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BF66D1" w14:textId="77777777" w:rsidR="003702EC" w:rsidRPr="00B42DF7" w:rsidRDefault="003702EC" w:rsidP="003702EC">
      <w:pPr>
        <w:keepNext/>
        <w:keepLines/>
        <w:outlineLvl w:val="2"/>
      </w:pPr>
      <w:bookmarkStart w:id="0" w:name="_Hlk40431418"/>
    </w:p>
    <w:p w14:paraId="5DD81DE4" w14:textId="77777777" w:rsidR="003702EC" w:rsidRPr="00B42DF7" w:rsidRDefault="003702EC" w:rsidP="003702EC">
      <w:pPr>
        <w:keepNext/>
        <w:keepLines/>
        <w:jc w:val="center"/>
        <w:outlineLvl w:val="2"/>
        <w:rPr>
          <w:b/>
        </w:rPr>
      </w:pPr>
      <w:r w:rsidRPr="00B42DF7">
        <w:rPr>
          <w:b/>
        </w:rPr>
        <w:t>РЕСПУБЛИКАНСКИЙ ФОНД – МКК ХАКАСИИ</w:t>
      </w:r>
    </w:p>
    <w:bookmarkEnd w:id="0"/>
    <w:p w14:paraId="46FF95FC" w14:textId="77777777" w:rsidR="003702EC" w:rsidRPr="00B42DF7" w:rsidRDefault="003702EC" w:rsidP="003702EC">
      <w:pPr>
        <w:pStyle w:val="a5"/>
        <w:shd w:val="clear" w:color="auto" w:fill="FFFFFF"/>
        <w:ind w:left="4678" w:hanging="425"/>
        <w:rPr>
          <w:b w:val="0"/>
          <w:sz w:val="24"/>
          <w:szCs w:val="24"/>
        </w:rPr>
      </w:pPr>
    </w:p>
    <w:p w14:paraId="5629BC70" w14:textId="77777777" w:rsidR="003702EC" w:rsidRPr="00B42DF7" w:rsidRDefault="003702EC" w:rsidP="003702EC">
      <w:pPr>
        <w:spacing w:line="276" w:lineRule="auto"/>
        <w:ind w:left="5529"/>
        <w:rPr>
          <w:rFonts w:eastAsia="Calibri"/>
          <w:bCs/>
          <w:sz w:val="20"/>
          <w:szCs w:val="20"/>
          <w:lang w:eastAsia="en-US"/>
        </w:rPr>
      </w:pPr>
    </w:p>
    <w:p w14:paraId="1A2EF100" w14:textId="77777777" w:rsidR="003702EC" w:rsidRPr="00A85778" w:rsidRDefault="003702EC" w:rsidP="003702EC">
      <w:pPr>
        <w:spacing w:line="276" w:lineRule="auto"/>
        <w:ind w:left="5529"/>
        <w:rPr>
          <w:rFonts w:eastAsia="Calibri"/>
          <w:bCs/>
          <w:sz w:val="20"/>
          <w:szCs w:val="20"/>
          <w:lang w:eastAsia="en-US"/>
        </w:rPr>
      </w:pPr>
      <w:r w:rsidRPr="00A85778">
        <w:rPr>
          <w:rFonts w:eastAsia="Calibri"/>
          <w:bCs/>
          <w:sz w:val="20"/>
          <w:szCs w:val="20"/>
          <w:lang w:eastAsia="en-US"/>
        </w:rPr>
        <w:t>Приложение 1 к</w:t>
      </w:r>
    </w:p>
    <w:p w14:paraId="15E05E73" w14:textId="77777777" w:rsidR="003702EC" w:rsidRPr="004164C1" w:rsidRDefault="003702EC" w:rsidP="003702EC">
      <w:pPr>
        <w:spacing w:line="276" w:lineRule="auto"/>
        <w:ind w:left="5529"/>
        <w:rPr>
          <w:rFonts w:eastAsia="Calibri"/>
          <w:bCs/>
          <w:sz w:val="20"/>
          <w:szCs w:val="20"/>
          <w:lang w:eastAsia="en-US"/>
        </w:rPr>
      </w:pPr>
      <w:r w:rsidRPr="00A85778">
        <w:rPr>
          <w:rFonts w:eastAsia="Calibri"/>
          <w:bCs/>
          <w:sz w:val="20"/>
          <w:szCs w:val="20"/>
          <w:lang w:eastAsia="en-US"/>
        </w:rPr>
        <w:t xml:space="preserve">Протоколу Правления Республиканского фонда – </w:t>
      </w:r>
      <w:r w:rsidRPr="004164C1">
        <w:rPr>
          <w:rFonts w:eastAsia="Calibri"/>
          <w:bCs/>
          <w:sz w:val="20"/>
          <w:szCs w:val="20"/>
          <w:lang w:eastAsia="en-US"/>
        </w:rPr>
        <w:t>МКК Хакасии № 51 от 12.08.2026 г.</w:t>
      </w:r>
    </w:p>
    <w:p w14:paraId="5B942643" w14:textId="77777777" w:rsidR="003702EC" w:rsidRPr="004164C1" w:rsidRDefault="003702EC" w:rsidP="003702EC">
      <w:pPr>
        <w:spacing w:line="276" w:lineRule="auto"/>
        <w:ind w:left="5529"/>
        <w:rPr>
          <w:rFonts w:eastAsia="Calibri"/>
          <w:bCs/>
          <w:szCs w:val="20"/>
          <w:lang w:eastAsia="en-US"/>
        </w:rPr>
      </w:pPr>
    </w:p>
    <w:p w14:paraId="5D8CB2ED" w14:textId="77777777" w:rsidR="003702EC" w:rsidRPr="004164C1" w:rsidRDefault="003702EC" w:rsidP="003702EC">
      <w:pPr>
        <w:pStyle w:val="ConsPlusTitle"/>
        <w:widowControl/>
        <w:jc w:val="right"/>
        <w:rPr>
          <w:rFonts w:eastAsia="Calibri"/>
          <w:bCs w:val="0"/>
          <w:szCs w:val="20"/>
          <w:lang w:eastAsia="en-US"/>
        </w:rPr>
      </w:pPr>
      <w:r w:rsidRPr="004164C1">
        <w:rPr>
          <w:b w:val="0"/>
          <w:i/>
          <w:sz w:val="20"/>
          <w:szCs w:val="20"/>
        </w:rPr>
        <w:t>Вступает в действие с 14.08.2026 г.</w:t>
      </w:r>
    </w:p>
    <w:p w14:paraId="79B91F16" w14:textId="77777777" w:rsidR="003702EC" w:rsidRPr="00A85778" w:rsidRDefault="003702EC" w:rsidP="003702EC">
      <w:pPr>
        <w:pStyle w:val="ConsPlusTitle"/>
        <w:widowControl/>
        <w:jc w:val="center"/>
        <w:rPr>
          <w:b w:val="0"/>
        </w:rPr>
      </w:pPr>
    </w:p>
    <w:p w14:paraId="4DEA8BE6" w14:textId="77777777" w:rsidR="003702EC" w:rsidRPr="00A85778" w:rsidRDefault="003702EC" w:rsidP="003702EC">
      <w:pPr>
        <w:pStyle w:val="ConsPlusTitle"/>
        <w:widowControl/>
        <w:jc w:val="center"/>
        <w:rPr>
          <w:b w:val="0"/>
        </w:rPr>
      </w:pPr>
    </w:p>
    <w:p w14:paraId="3A05C89A" w14:textId="77777777" w:rsidR="003702EC" w:rsidRPr="00A85778" w:rsidRDefault="003702EC" w:rsidP="003702EC">
      <w:pPr>
        <w:pStyle w:val="ConsPlusTitle"/>
        <w:widowControl/>
        <w:jc w:val="center"/>
        <w:rPr>
          <w:b w:val="0"/>
        </w:rPr>
      </w:pPr>
    </w:p>
    <w:p w14:paraId="0AED91D1" w14:textId="77777777" w:rsidR="003702EC" w:rsidRPr="00A85778" w:rsidRDefault="003702EC" w:rsidP="003702EC">
      <w:pPr>
        <w:pStyle w:val="ConsPlusTitle"/>
        <w:widowControl/>
        <w:jc w:val="center"/>
        <w:rPr>
          <w:b w:val="0"/>
        </w:rPr>
      </w:pPr>
    </w:p>
    <w:p w14:paraId="56FFB88B" w14:textId="77777777" w:rsidR="003702EC" w:rsidRPr="00A85778" w:rsidRDefault="003702EC" w:rsidP="003702EC">
      <w:pPr>
        <w:pStyle w:val="ConsPlusTitle"/>
        <w:widowControl/>
        <w:jc w:val="center"/>
        <w:rPr>
          <w:b w:val="0"/>
        </w:rPr>
      </w:pPr>
    </w:p>
    <w:p w14:paraId="2B57A07D" w14:textId="77777777" w:rsidR="003702EC" w:rsidRPr="00A85778" w:rsidRDefault="003702EC" w:rsidP="003702EC">
      <w:pPr>
        <w:pStyle w:val="ConsPlusTitle"/>
        <w:widowControl/>
        <w:jc w:val="center"/>
        <w:rPr>
          <w:b w:val="0"/>
        </w:rPr>
      </w:pPr>
    </w:p>
    <w:p w14:paraId="5BB495C7" w14:textId="77777777" w:rsidR="003702EC" w:rsidRPr="00A85778" w:rsidRDefault="003702EC" w:rsidP="003702EC">
      <w:pPr>
        <w:pStyle w:val="ConsPlusTitle"/>
        <w:widowControl/>
        <w:jc w:val="center"/>
        <w:rPr>
          <w:b w:val="0"/>
        </w:rPr>
      </w:pPr>
    </w:p>
    <w:p w14:paraId="39E2E03D" w14:textId="77777777" w:rsidR="003702EC" w:rsidRPr="00A85778" w:rsidRDefault="003702EC" w:rsidP="003702EC">
      <w:pPr>
        <w:pStyle w:val="ConsPlusTitle"/>
        <w:widowControl/>
        <w:jc w:val="center"/>
        <w:rPr>
          <w:b w:val="0"/>
        </w:rPr>
      </w:pPr>
    </w:p>
    <w:p w14:paraId="4FC1620B" w14:textId="77777777" w:rsidR="003702EC" w:rsidRPr="00A85778" w:rsidRDefault="003702EC" w:rsidP="003702EC">
      <w:pPr>
        <w:pStyle w:val="ConsPlusTitle"/>
        <w:widowControl/>
        <w:jc w:val="center"/>
        <w:rPr>
          <w:b w:val="0"/>
        </w:rPr>
      </w:pPr>
    </w:p>
    <w:p w14:paraId="48DB30B0" w14:textId="77777777" w:rsidR="003702EC" w:rsidRPr="00A85778" w:rsidRDefault="003702EC" w:rsidP="003702EC">
      <w:pPr>
        <w:pStyle w:val="ConsPlusTitle"/>
        <w:widowControl/>
        <w:jc w:val="center"/>
        <w:rPr>
          <w:b w:val="0"/>
        </w:rPr>
      </w:pPr>
    </w:p>
    <w:p w14:paraId="1BE7B0F9" w14:textId="77777777" w:rsidR="003702EC" w:rsidRPr="00A85778" w:rsidRDefault="003702EC" w:rsidP="003702EC">
      <w:pPr>
        <w:pStyle w:val="ConsPlusTitle"/>
        <w:widowControl/>
        <w:jc w:val="center"/>
        <w:rPr>
          <w:b w:val="0"/>
        </w:rPr>
      </w:pPr>
    </w:p>
    <w:p w14:paraId="227CFC8D" w14:textId="77777777" w:rsidR="003702EC" w:rsidRPr="00A85778" w:rsidRDefault="003702EC" w:rsidP="003702EC">
      <w:pPr>
        <w:pStyle w:val="ConsPlusTitle"/>
        <w:widowControl/>
        <w:jc w:val="center"/>
        <w:rPr>
          <w:b w:val="0"/>
        </w:rPr>
      </w:pPr>
    </w:p>
    <w:p w14:paraId="2FF17AA0" w14:textId="77777777" w:rsidR="003702EC" w:rsidRPr="00A85778" w:rsidRDefault="003702EC" w:rsidP="003702EC">
      <w:pPr>
        <w:pStyle w:val="ConsPlusTitle"/>
        <w:widowControl/>
        <w:jc w:val="center"/>
        <w:rPr>
          <w:b w:val="0"/>
        </w:rPr>
      </w:pPr>
    </w:p>
    <w:p w14:paraId="5DFA17F3" w14:textId="77777777" w:rsidR="003702EC" w:rsidRPr="00A85778" w:rsidRDefault="003702EC" w:rsidP="003702EC">
      <w:pPr>
        <w:pStyle w:val="ConsPlusTitle"/>
        <w:widowControl/>
        <w:jc w:val="center"/>
      </w:pPr>
      <w:r w:rsidRPr="00A85778">
        <w:t>ПОЛОЖЕНИЕ</w:t>
      </w:r>
    </w:p>
    <w:p w14:paraId="5E75BE96" w14:textId="77777777" w:rsidR="003702EC" w:rsidRPr="00A85778" w:rsidRDefault="003702EC" w:rsidP="003702EC">
      <w:pPr>
        <w:pStyle w:val="ConsPlusTitle"/>
        <w:widowControl/>
        <w:jc w:val="center"/>
        <w:rPr>
          <w:strike/>
        </w:rPr>
      </w:pPr>
      <w:r w:rsidRPr="00A85778">
        <w:t xml:space="preserve">О ПОРЯДКЕ И ОБ УСЛОВИЯХ ПРЕДОСТАВЛЕНИЯ МИКРОЗАЙМОВ </w:t>
      </w:r>
    </w:p>
    <w:p w14:paraId="661D5D40" w14:textId="77777777" w:rsidR="003702EC" w:rsidRPr="00A85778" w:rsidRDefault="003702EC" w:rsidP="003702EC">
      <w:pPr>
        <w:pStyle w:val="aff7"/>
        <w:spacing w:before="0"/>
        <w:jc w:val="center"/>
        <w:rPr>
          <w:rFonts w:ascii="Times New Roman" w:hAnsi="Times New Roman"/>
          <w:color w:val="auto"/>
          <w:sz w:val="24"/>
          <w:szCs w:val="24"/>
          <w:lang w:val="ru-RU"/>
        </w:rPr>
      </w:pPr>
      <w:bookmarkStart w:id="1" w:name="_Hlk75197972"/>
      <w:r w:rsidRPr="00A85778">
        <w:rPr>
          <w:rFonts w:ascii="Times New Roman" w:hAnsi="Times New Roman"/>
          <w:color w:val="auto"/>
          <w:sz w:val="24"/>
          <w:szCs w:val="24"/>
          <w:lang w:val="ru-RU"/>
        </w:rPr>
        <w:t xml:space="preserve">СУБЪЕКТАМ </w:t>
      </w:r>
      <w:r w:rsidRPr="00A85778">
        <w:rPr>
          <w:rFonts w:ascii="Times New Roman" w:hAnsi="Times New Roman"/>
          <w:color w:val="auto"/>
          <w:sz w:val="24"/>
          <w:szCs w:val="24"/>
        </w:rPr>
        <w:t>МАЛОГО И СРЕДНЕГО ПРЕДПРИНИМАТЕЛЬСТВА</w:t>
      </w:r>
    </w:p>
    <w:p w14:paraId="0F8F5B83" w14:textId="77777777" w:rsidR="003702EC" w:rsidRPr="00A85778" w:rsidRDefault="003702EC" w:rsidP="003702EC">
      <w:pPr>
        <w:pStyle w:val="aff7"/>
        <w:spacing w:before="0"/>
        <w:jc w:val="center"/>
        <w:rPr>
          <w:rFonts w:ascii="Times New Roman" w:hAnsi="Times New Roman"/>
          <w:color w:val="auto"/>
          <w:sz w:val="24"/>
          <w:szCs w:val="24"/>
          <w:lang w:val="ru-RU"/>
        </w:rPr>
      </w:pPr>
      <w:bookmarkStart w:id="2" w:name="_Hlk75807217"/>
    </w:p>
    <w:bookmarkEnd w:id="1"/>
    <w:bookmarkEnd w:id="2"/>
    <w:p w14:paraId="09B65C5A" w14:textId="77777777" w:rsidR="003702EC" w:rsidRPr="00A85778" w:rsidRDefault="003702EC" w:rsidP="003702EC">
      <w:pPr>
        <w:pStyle w:val="aff7"/>
        <w:spacing w:before="0"/>
        <w:jc w:val="center"/>
        <w:rPr>
          <w:rFonts w:ascii="Times New Roman" w:hAnsi="Times New Roman"/>
          <w:color w:val="auto"/>
          <w:sz w:val="24"/>
          <w:szCs w:val="24"/>
          <w:lang w:val="ru-RU"/>
        </w:rPr>
      </w:pPr>
    </w:p>
    <w:p w14:paraId="34019F2B" w14:textId="77777777" w:rsidR="003702EC" w:rsidRPr="00A85778" w:rsidRDefault="003702EC" w:rsidP="003702EC">
      <w:pPr>
        <w:pStyle w:val="aff7"/>
        <w:spacing w:before="0"/>
        <w:jc w:val="center"/>
        <w:rPr>
          <w:rFonts w:ascii="Times New Roman" w:hAnsi="Times New Roman"/>
          <w:color w:val="auto"/>
          <w:sz w:val="24"/>
          <w:szCs w:val="24"/>
          <w:lang w:val="ru-RU"/>
        </w:rPr>
      </w:pPr>
    </w:p>
    <w:p w14:paraId="3D44107C" w14:textId="77777777" w:rsidR="003702EC" w:rsidRPr="00A85778" w:rsidRDefault="003702EC" w:rsidP="003702EC">
      <w:pPr>
        <w:pStyle w:val="aff7"/>
        <w:spacing w:before="0"/>
        <w:jc w:val="center"/>
        <w:rPr>
          <w:rFonts w:ascii="Times New Roman" w:hAnsi="Times New Roman"/>
          <w:color w:val="auto"/>
          <w:sz w:val="24"/>
          <w:szCs w:val="24"/>
          <w:lang w:val="ru-RU"/>
        </w:rPr>
      </w:pPr>
    </w:p>
    <w:p w14:paraId="7739330B" w14:textId="77777777" w:rsidR="003702EC" w:rsidRPr="00A85778" w:rsidRDefault="003702EC" w:rsidP="003702EC">
      <w:pPr>
        <w:rPr>
          <w:lang w:eastAsia="x-none"/>
        </w:rPr>
      </w:pPr>
    </w:p>
    <w:p w14:paraId="68683091" w14:textId="77777777" w:rsidR="003702EC" w:rsidRPr="00A85778" w:rsidRDefault="003702EC" w:rsidP="003702EC">
      <w:pPr>
        <w:rPr>
          <w:lang w:eastAsia="x-none"/>
        </w:rPr>
      </w:pPr>
    </w:p>
    <w:p w14:paraId="001C2962" w14:textId="77777777" w:rsidR="003702EC" w:rsidRPr="00A85778" w:rsidRDefault="003702EC" w:rsidP="003702EC">
      <w:pPr>
        <w:rPr>
          <w:lang w:eastAsia="x-none"/>
        </w:rPr>
      </w:pPr>
    </w:p>
    <w:p w14:paraId="536C4DFF" w14:textId="77777777" w:rsidR="003702EC" w:rsidRPr="00A85778" w:rsidRDefault="003702EC" w:rsidP="003702EC">
      <w:pPr>
        <w:rPr>
          <w:lang w:eastAsia="x-none"/>
        </w:rPr>
      </w:pPr>
    </w:p>
    <w:p w14:paraId="7CF90EB8" w14:textId="77777777" w:rsidR="003702EC" w:rsidRPr="00A85778" w:rsidRDefault="003702EC" w:rsidP="003702EC">
      <w:pPr>
        <w:rPr>
          <w:lang w:eastAsia="x-none"/>
        </w:rPr>
      </w:pPr>
    </w:p>
    <w:p w14:paraId="79B6A453" w14:textId="77777777" w:rsidR="003702EC" w:rsidRPr="00A85778" w:rsidRDefault="003702EC" w:rsidP="003702EC">
      <w:pPr>
        <w:rPr>
          <w:lang w:eastAsia="x-none"/>
        </w:rPr>
      </w:pPr>
    </w:p>
    <w:p w14:paraId="6ECAEB2D" w14:textId="77777777" w:rsidR="003702EC" w:rsidRPr="00A85778" w:rsidRDefault="003702EC" w:rsidP="003702EC">
      <w:pPr>
        <w:rPr>
          <w:lang w:eastAsia="x-none"/>
        </w:rPr>
      </w:pPr>
    </w:p>
    <w:p w14:paraId="79AD1441" w14:textId="77777777" w:rsidR="003702EC" w:rsidRPr="00A85778" w:rsidRDefault="003702EC" w:rsidP="003702EC">
      <w:pPr>
        <w:rPr>
          <w:lang w:eastAsia="x-none"/>
        </w:rPr>
      </w:pPr>
    </w:p>
    <w:p w14:paraId="7FEF0C01" w14:textId="77777777" w:rsidR="003702EC" w:rsidRPr="00A85778" w:rsidRDefault="003702EC" w:rsidP="003702EC">
      <w:pPr>
        <w:pStyle w:val="aff7"/>
        <w:spacing w:before="0"/>
        <w:jc w:val="center"/>
        <w:rPr>
          <w:rFonts w:ascii="Times New Roman" w:hAnsi="Times New Roman"/>
          <w:color w:val="auto"/>
          <w:sz w:val="24"/>
          <w:szCs w:val="24"/>
          <w:lang w:val="ru-RU"/>
        </w:rPr>
      </w:pPr>
    </w:p>
    <w:p w14:paraId="10AC6F16" w14:textId="77777777" w:rsidR="003702EC" w:rsidRPr="00A85778" w:rsidRDefault="003702EC" w:rsidP="003702EC">
      <w:pPr>
        <w:pStyle w:val="aff7"/>
        <w:spacing w:before="0"/>
        <w:jc w:val="center"/>
        <w:rPr>
          <w:rFonts w:ascii="Times New Roman" w:hAnsi="Times New Roman"/>
          <w:color w:val="auto"/>
          <w:sz w:val="24"/>
          <w:szCs w:val="24"/>
          <w:lang w:val="ru-RU"/>
        </w:rPr>
      </w:pPr>
    </w:p>
    <w:p w14:paraId="422E680C" w14:textId="77777777" w:rsidR="003702EC" w:rsidRPr="00A85778" w:rsidRDefault="003702EC" w:rsidP="003702EC">
      <w:pPr>
        <w:pStyle w:val="aff7"/>
        <w:spacing w:before="0"/>
        <w:jc w:val="center"/>
        <w:rPr>
          <w:rFonts w:ascii="Times New Roman" w:hAnsi="Times New Roman"/>
          <w:color w:val="auto"/>
          <w:sz w:val="24"/>
          <w:szCs w:val="24"/>
          <w:lang w:val="ru-RU"/>
        </w:rPr>
      </w:pPr>
      <w:r w:rsidRPr="00A85778">
        <w:rPr>
          <w:rFonts w:ascii="Times New Roman" w:hAnsi="Times New Roman"/>
          <w:color w:val="auto"/>
          <w:sz w:val="24"/>
          <w:szCs w:val="24"/>
          <w:lang w:val="ru-RU"/>
        </w:rPr>
        <w:t xml:space="preserve">   </w:t>
      </w:r>
    </w:p>
    <w:p w14:paraId="095A7206" w14:textId="77777777" w:rsidR="003702EC" w:rsidRPr="00A85778" w:rsidRDefault="003702EC" w:rsidP="003702EC">
      <w:pPr>
        <w:rPr>
          <w:lang w:eastAsia="x-none"/>
        </w:rPr>
      </w:pPr>
    </w:p>
    <w:p w14:paraId="6DD5059A" w14:textId="77777777" w:rsidR="003702EC" w:rsidRPr="00A85778" w:rsidRDefault="003702EC" w:rsidP="003702EC">
      <w:pPr>
        <w:rPr>
          <w:lang w:eastAsia="x-none"/>
        </w:rPr>
      </w:pPr>
    </w:p>
    <w:p w14:paraId="2044D258" w14:textId="77777777" w:rsidR="003702EC" w:rsidRPr="00A85778" w:rsidRDefault="003702EC" w:rsidP="003702EC">
      <w:pPr>
        <w:rPr>
          <w:lang w:eastAsia="x-none"/>
        </w:rPr>
      </w:pPr>
    </w:p>
    <w:p w14:paraId="0B4634F1" w14:textId="77777777" w:rsidR="003702EC" w:rsidRPr="00A85778" w:rsidRDefault="003702EC" w:rsidP="003702EC">
      <w:pPr>
        <w:rPr>
          <w:lang w:eastAsia="x-none"/>
        </w:rPr>
      </w:pPr>
    </w:p>
    <w:p w14:paraId="1F69B328" w14:textId="77777777" w:rsidR="003702EC" w:rsidRPr="00A85778" w:rsidRDefault="003702EC" w:rsidP="003702EC">
      <w:pPr>
        <w:rPr>
          <w:lang w:eastAsia="x-none"/>
        </w:rPr>
      </w:pPr>
    </w:p>
    <w:p w14:paraId="350AC273" w14:textId="77777777" w:rsidR="003702EC" w:rsidRPr="007C5374" w:rsidRDefault="003702EC" w:rsidP="003702EC">
      <w:pPr>
        <w:rPr>
          <w:lang w:eastAsia="x-none"/>
        </w:rPr>
      </w:pPr>
    </w:p>
    <w:p w14:paraId="78D2831A" w14:textId="77777777" w:rsidR="003702EC" w:rsidRPr="007C5374" w:rsidRDefault="003702EC" w:rsidP="003702EC">
      <w:pPr>
        <w:rPr>
          <w:lang w:eastAsia="x-none"/>
        </w:rPr>
      </w:pPr>
    </w:p>
    <w:p w14:paraId="3EFC67AB" w14:textId="77777777" w:rsidR="003702EC" w:rsidRPr="007C5374" w:rsidRDefault="003702EC" w:rsidP="003702EC">
      <w:pPr>
        <w:rPr>
          <w:lang w:eastAsia="x-none"/>
        </w:rPr>
      </w:pPr>
    </w:p>
    <w:p w14:paraId="7421E243" w14:textId="77777777" w:rsidR="003702EC" w:rsidRPr="007C5374" w:rsidRDefault="003702EC" w:rsidP="003702EC">
      <w:pPr>
        <w:rPr>
          <w:lang w:eastAsia="x-none"/>
        </w:rPr>
      </w:pPr>
    </w:p>
    <w:p w14:paraId="52F207B2" w14:textId="77777777" w:rsidR="003702EC" w:rsidRPr="007C5374" w:rsidRDefault="003702EC" w:rsidP="003702EC">
      <w:pPr>
        <w:rPr>
          <w:lang w:eastAsia="x-none"/>
        </w:rPr>
      </w:pPr>
    </w:p>
    <w:p w14:paraId="2A1E0C1C" w14:textId="77777777" w:rsidR="003702EC" w:rsidRPr="007C5374" w:rsidRDefault="003702EC" w:rsidP="003702EC">
      <w:pPr>
        <w:rPr>
          <w:lang w:eastAsia="x-none"/>
        </w:rPr>
      </w:pPr>
    </w:p>
    <w:p w14:paraId="5DC35CD8" w14:textId="77777777" w:rsidR="003702EC" w:rsidRPr="007C5374" w:rsidRDefault="003702EC" w:rsidP="003702EC">
      <w:pPr>
        <w:rPr>
          <w:lang w:eastAsia="x-none"/>
        </w:rPr>
      </w:pPr>
    </w:p>
    <w:p w14:paraId="2ACDC008" w14:textId="77777777" w:rsidR="003702EC" w:rsidRPr="007C5374" w:rsidRDefault="003702EC" w:rsidP="003702EC">
      <w:pPr>
        <w:jc w:val="center"/>
        <w:rPr>
          <w:lang w:eastAsia="x-none"/>
        </w:rPr>
      </w:pPr>
      <w:r w:rsidRPr="007C5374">
        <w:rPr>
          <w:lang w:eastAsia="x-none"/>
        </w:rPr>
        <w:t>Абакан 2026</w:t>
      </w:r>
    </w:p>
    <w:p w14:paraId="324CCC86" w14:textId="77777777" w:rsidR="003702EC" w:rsidRPr="007C5374" w:rsidRDefault="003702EC" w:rsidP="003702EC">
      <w:pPr>
        <w:pStyle w:val="aff7"/>
        <w:spacing w:before="0"/>
        <w:jc w:val="center"/>
        <w:rPr>
          <w:rFonts w:ascii="Times New Roman" w:hAnsi="Times New Roman"/>
          <w:color w:val="auto"/>
          <w:sz w:val="24"/>
          <w:szCs w:val="24"/>
          <w:lang w:val="ru-RU"/>
        </w:rPr>
      </w:pPr>
    </w:p>
    <w:p w14:paraId="474EED72" w14:textId="77777777" w:rsidR="003702EC" w:rsidRPr="007C5374" w:rsidRDefault="003702EC" w:rsidP="003702EC">
      <w:pPr>
        <w:pStyle w:val="aff7"/>
        <w:spacing w:before="0"/>
        <w:jc w:val="center"/>
        <w:rPr>
          <w:rFonts w:ascii="Times New Roman" w:hAnsi="Times New Roman"/>
          <w:color w:val="auto"/>
          <w:sz w:val="24"/>
          <w:szCs w:val="24"/>
          <w:lang w:val="ru-RU"/>
        </w:rPr>
      </w:pPr>
      <w:r w:rsidRPr="007C5374">
        <w:rPr>
          <w:rFonts w:ascii="Times New Roman" w:hAnsi="Times New Roman"/>
          <w:color w:val="auto"/>
          <w:sz w:val="24"/>
          <w:szCs w:val="24"/>
          <w:lang w:val="ru-RU"/>
        </w:rPr>
        <w:t>Содержание</w:t>
      </w:r>
    </w:p>
    <w:p w14:paraId="39F8142B" w14:textId="3F905DFC" w:rsidR="003702EC" w:rsidRPr="007C5374" w:rsidRDefault="00F1759C" w:rsidP="003702EC">
      <w:pPr>
        <w:pStyle w:val="a3"/>
        <w:numPr>
          <w:ilvl w:val="0"/>
          <w:numId w:val="54"/>
        </w:numPr>
        <w:jc w:val="both"/>
        <w:rPr>
          <w:lang w:eastAsia="x-none"/>
        </w:rPr>
      </w:pPr>
      <w:hyperlink w:anchor="Общие" w:history="1">
        <w:r w:rsidR="003702EC" w:rsidRPr="007C5374">
          <w:rPr>
            <w:rStyle w:val="af9"/>
            <w:bCs/>
            <w:color w:val="auto"/>
            <w:u w:val="none"/>
          </w:rPr>
          <w:t>Общие положения</w:t>
        </w:r>
      </w:hyperlink>
      <w:r w:rsidR="003702EC" w:rsidRPr="007C5374">
        <w:rPr>
          <w:bCs/>
        </w:rPr>
        <w:t>………....…………………………………………………………………...</w:t>
      </w:r>
      <w:r w:rsidR="004E1682">
        <w:rPr>
          <w:bCs/>
        </w:rPr>
        <w:t>3</w:t>
      </w:r>
    </w:p>
    <w:p w14:paraId="7D2A82B8" w14:textId="3FA387BE" w:rsidR="003702EC" w:rsidRPr="007C5374" w:rsidRDefault="003702EC" w:rsidP="003702EC">
      <w:pPr>
        <w:pStyle w:val="a3"/>
        <w:numPr>
          <w:ilvl w:val="0"/>
          <w:numId w:val="54"/>
        </w:numPr>
        <w:jc w:val="both"/>
        <w:rPr>
          <w:rStyle w:val="af9"/>
          <w:color w:val="auto"/>
          <w:u w:val="none"/>
          <w:lang w:eastAsia="x-none"/>
        </w:rPr>
      </w:pPr>
      <w:r w:rsidRPr="007C5374">
        <w:rPr>
          <w:bCs/>
        </w:rPr>
        <w:fldChar w:fldCharType="begin"/>
      </w:r>
      <w:r w:rsidRPr="007C5374">
        <w:rPr>
          <w:bCs/>
        </w:rPr>
        <w:instrText xml:space="preserve"> HYPERLINK  \l "Условия" </w:instrText>
      </w:r>
      <w:r w:rsidRPr="007C5374">
        <w:rPr>
          <w:bCs/>
        </w:rPr>
        <w:fldChar w:fldCharType="separate"/>
      </w:r>
      <w:r w:rsidRPr="007C5374">
        <w:rPr>
          <w:rStyle w:val="af9"/>
          <w:bCs/>
          <w:color w:val="auto"/>
          <w:u w:val="none"/>
        </w:rPr>
        <w:t xml:space="preserve">Условия предоставления </w:t>
      </w:r>
      <w:proofErr w:type="spellStart"/>
      <w:r w:rsidRPr="007C5374">
        <w:rPr>
          <w:rStyle w:val="af9"/>
          <w:bCs/>
          <w:color w:val="auto"/>
          <w:u w:val="none"/>
        </w:rPr>
        <w:t>микрозаймов</w:t>
      </w:r>
      <w:proofErr w:type="spellEnd"/>
      <w:r w:rsidRPr="007C5374">
        <w:rPr>
          <w:rStyle w:val="af9"/>
          <w:bCs/>
          <w:color w:val="auto"/>
          <w:u w:val="none"/>
        </w:rPr>
        <w:t xml:space="preserve"> субъектам МСП………………………………</w:t>
      </w:r>
      <w:proofErr w:type="gramStart"/>
      <w:r w:rsidRPr="007C5374">
        <w:rPr>
          <w:rStyle w:val="af9"/>
          <w:bCs/>
          <w:color w:val="auto"/>
          <w:u w:val="none"/>
        </w:rPr>
        <w:t>…...</w:t>
      </w:r>
      <w:r w:rsidR="00164A82">
        <w:rPr>
          <w:rStyle w:val="af9"/>
          <w:bCs/>
          <w:color w:val="auto"/>
          <w:u w:val="none"/>
        </w:rPr>
        <w:t>.</w:t>
      </w:r>
      <w:proofErr w:type="gramEnd"/>
      <w:r w:rsidR="00164A82">
        <w:rPr>
          <w:rStyle w:val="af9"/>
          <w:bCs/>
          <w:color w:val="auto"/>
          <w:u w:val="none"/>
        </w:rPr>
        <w:t>6</w:t>
      </w:r>
    </w:p>
    <w:p w14:paraId="62E5C986" w14:textId="2D21B2B0" w:rsidR="003702EC" w:rsidRPr="007C5374" w:rsidRDefault="003702EC" w:rsidP="003702EC">
      <w:pPr>
        <w:pStyle w:val="a3"/>
        <w:numPr>
          <w:ilvl w:val="0"/>
          <w:numId w:val="54"/>
        </w:numPr>
        <w:jc w:val="both"/>
        <w:rPr>
          <w:lang w:eastAsia="x-none"/>
        </w:rPr>
      </w:pPr>
      <w:r w:rsidRPr="007C5374">
        <w:rPr>
          <w:bCs/>
        </w:rPr>
        <w:fldChar w:fldCharType="end"/>
      </w:r>
      <w:hyperlink w:anchor="Порядок" w:history="1">
        <w:r w:rsidRPr="007C5374">
          <w:rPr>
            <w:rStyle w:val="af9"/>
            <w:bCs/>
            <w:color w:val="auto"/>
            <w:u w:val="none"/>
          </w:rPr>
          <w:t>Порядок подачи и рассмотрения заявки на предоставление микрозайма</w:t>
        </w:r>
      </w:hyperlink>
      <w:r w:rsidRPr="007C5374">
        <w:rPr>
          <w:bCs/>
        </w:rPr>
        <w:t>…………………1</w:t>
      </w:r>
      <w:r w:rsidR="004E1682">
        <w:rPr>
          <w:bCs/>
        </w:rPr>
        <w:t>2</w:t>
      </w:r>
    </w:p>
    <w:p w14:paraId="2470FD1D" w14:textId="5522418F" w:rsidR="003702EC" w:rsidRPr="007C5374" w:rsidRDefault="00F1759C" w:rsidP="003702EC">
      <w:pPr>
        <w:pStyle w:val="a3"/>
        <w:numPr>
          <w:ilvl w:val="0"/>
          <w:numId w:val="54"/>
        </w:numPr>
        <w:jc w:val="both"/>
        <w:rPr>
          <w:lang w:eastAsia="x-none"/>
        </w:rPr>
      </w:pPr>
      <w:hyperlink w:anchor="Обеспечение" w:history="1">
        <w:r w:rsidR="003702EC" w:rsidRPr="007C5374">
          <w:rPr>
            <w:rStyle w:val="af9"/>
            <w:bCs/>
            <w:color w:val="auto"/>
            <w:u w:val="none"/>
          </w:rPr>
          <w:t>Обеспечение микрозайма</w:t>
        </w:r>
      </w:hyperlink>
      <w:r w:rsidR="003702EC" w:rsidRPr="007C5374">
        <w:rPr>
          <w:bCs/>
        </w:rPr>
        <w:t>……………………………………………………………………. 1</w:t>
      </w:r>
      <w:r w:rsidR="004E1682">
        <w:rPr>
          <w:bCs/>
        </w:rPr>
        <w:t>6</w:t>
      </w:r>
    </w:p>
    <w:p w14:paraId="1DAAF670" w14:textId="361A74AC" w:rsidR="003702EC" w:rsidRPr="007C5374" w:rsidRDefault="00F1759C" w:rsidP="003702EC">
      <w:pPr>
        <w:pStyle w:val="a3"/>
        <w:numPr>
          <w:ilvl w:val="0"/>
          <w:numId w:val="54"/>
        </w:numPr>
        <w:jc w:val="both"/>
        <w:rPr>
          <w:lang w:eastAsia="x-none"/>
        </w:rPr>
      </w:pPr>
      <w:hyperlink w:anchor="порядок5" w:history="1">
        <w:r w:rsidR="003702EC" w:rsidRPr="007C5374">
          <w:rPr>
            <w:rStyle w:val="af9"/>
            <w:bCs/>
            <w:color w:val="auto"/>
            <w:u w:val="none"/>
          </w:rPr>
          <w:t>Порядок заключения и исполнения договора микрозайма</w:t>
        </w:r>
      </w:hyperlink>
      <w:r w:rsidR="003702EC" w:rsidRPr="007C5374">
        <w:rPr>
          <w:bCs/>
        </w:rPr>
        <w:t xml:space="preserve">………………………………... </w:t>
      </w:r>
      <w:r w:rsidR="004E1682">
        <w:rPr>
          <w:bCs/>
        </w:rPr>
        <w:t>19</w:t>
      </w:r>
    </w:p>
    <w:p w14:paraId="42BCE34E" w14:textId="7927DD78" w:rsidR="003702EC" w:rsidRPr="007C5374" w:rsidRDefault="00F1759C" w:rsidP="003702EC">
      <w:pPr>
        <w:pStyle w:val="a3"/>
        <w:numPr>
          <w:ilvl w:val="0"/>
          <w:numId w:val="54"/>
        </w:numPr>
        <w:jc w:val="both"/>
        <w:rPr>
          <w:lang w:eastAsia="x-none"/>
        </w:rPr>
      </w:pPr>
      <w:hyperlink w:anchor="сопровождение6" w:history="1">
        <w:r w:rsidR="003702EC" w:rsidRPr="007C5374">
          <w:rPr>
            <w:rStyle w:val="af9"/>
            <w:bCs/>
            <w:color w:val="auto"/>
            <w:u w:val="none"/>
          </w:rPr>
          <w:t>Сопровождение договора микрозайма</w:t>
        </w:r>
      </w:hyperlink>
      <w:r w:rsidR="003702EC" w:rsidRPr="007C5374">
        <w:rPr>
          <w:bCs/>
        </w:rPr>
        <w:t>…………………………………………………….... 2</w:t>
      </w:r>
      <w:r w:rsidR="004E1682">
        <w:rPr>
          <w:bCs/>
        </w:rPr>
        <w:t>0</w:t>
      </w:r>
      <w:bookmarkStart w:id="3" w:name="_GoBack"/>
      <w:bookmarkEnd w:id="3"/>
    </w:p>
    <w:p w14:paraId="6368FF26" w14:textId="77777777" w:rsidR="003702EC" w:rsidRPr="007C5374" w:rsidRDefault="003702EC" w:rsidP="003702EC">
      <w:pPr>
        <w:rPr>
          <w:lang w:eastAsia="x-none"/>
        </w:rPr>
      </w:pPr>
    </w:p>
    <w:p w14:paraId="4E115083" w14:textId="77777777" w:rsidR="003702EC" w:rsidRPr="007C5374" w:rsidRDefault="003702EC" w:rsidP="003702EC">
      <w:pPr>
        <w:pStyle w:val="aff7"/>
        <w:spacing w:before="0"/>
        <w:jc w:val="center"/>
        <w:rPr>
          <w:rFonts w:ascii="Times New Roman" w:hAnsi="Times New Roman"/>
          <w:color w:val="auto"/>
          <w:sz w:val="24"/>
          <w:szCs w:val="24"/>
          <w:lang w:val="ru-RU"/>
        </w:rPr>
      </w:pPr>
      <w:r w:rsidRPr="007C5374">
        <w:rPr>
          <w:rFonts w:ascii="Times New Roman" w:hAnsi="Times New Roman"/>
          <w:color w:val="auto"/>
          <w:sz w:val="24"/>
          <w:szCs w:val="24"/>
          <w:lang w:val="ru-RU"/>
        </w:rPr>
        <w:t>Приложения</w:t>
      </w:r>
    </w:p>
    <w:p w14:paraId="094A8729" w14:textId="77777777" w:rsidR="003702EC" w:rsidRPr="007C5374" w:rsidRDefault="003702EC" w:rsidP="003702EC">
      <w:pPr>
        <w:rPr>
          <w:lang w:eastAsia="x-none"/>
        </w:rPr>
      </w:pPr>
    </w:p>
    <w:p w14:paraId="0B2FF402" w14:textId="77777777" w:rsidR="003702EC" w:rsidRPr="007C5374" w:rsidRDefault="00F1759C" w:rsidP="003702EC">
      <w:pPr>
        <w:pStyle w:val="a3"/>
        <w:numPr>
          <w:ilvl w:val="0"/>
          <w:numId w:val="55"/>
        </w:numPr>
        <w:jc w:val="both"/>
        <w:rPr>
          <w:lang w:eastAsia="x-none"/>
        </w:rPr>
      </w:pPr>
      <w:hyperlink w:anchor="П1" w:history="1">
        <w:r w:rsidR="003702EC" w:rsidRPr="007C5374">
          <w:rPr>
            <w:rStyle w:val="af9"/>
            <w:bCs/>
            <w:color w:val="auto"/>
            <w:u w:val="none"/>
          </w:rPr>
          <w:t>Перечень документов, необходимых для получения микрозайма (для заемщиков индивидуальных предпринимателей)</w:t>
        </w:r>
      </w:hyperlink>
    </w:p>
    <w:p w14:paraId="49B0A879" w14:textId="77777777" w:rsidR="003702EC" w:rsidRPr="007C5374" w:rsidRDefault="00F1759C" w:rsidP="003702EC">
      <w:pPr>
        <w:pStyle w:val="a3"/>
        <w:numPr>
          <w:ilvl w:val="0"/>
          <w:numId w:val="55"/>
        </w:numPr>
        <w:jc w:val="both"/>
        <w:rPr>
          <w:rStyle w:val="af9"/>
          <w:color w:val="auto"/>
          <w:u w:val="none"/>
          <w:lang w:eastAsia="x-none"/>
        </w:rPr>
      </w:pPr>
      <w:hyperlink w:anchor="П2" w:history="1">
        <w:r w:rsidR="003702EC" w:rsidRPr="007C5374">
          <w:rPr>
            <w:rStyle w:val="af9"/>
            <w:bCs/>
            <w:color w:val="auto"/>
            <w:u w:val="none"/>
          </w:rPr>
          <w:t>Перечень документов, необходимых для получения микрозайма (для заемщиков юридических лиц)</w:t>
        </w:r>
      </w:hyperlink>
    </w:p>
    <w:p w14:paraId="193C0932" w14:textId="77777777" w:rsidR="003702EC" w:rsidRPr="007C5374" w:rsidRDefault="00F1759C" w:rsidP="003702EC">
      <w:pPr>
        <w:pStyle w:val="a3"/>
        <w:numPr>
          <w:ilvl w:val="0"/>
          <w:numId w:val="55"/>
        </w:numPr>
        <w:jc w:val="both"/>
        <w:rPr>
          <w:lang w:eastAsia="x-none"/>
        </w:rPr>
      </w:pPr>
      <w:hyperlink w:anchor="П4" w:history="1">
        <w:r w:rsidR="003702EC" w:rsidRPr="007C5374">
          <w:rPr>
            <w:rStyle w:val="af9"/>
            <w:bCs/>
            <w:color w:val="auto"/>
            <w:u w:val="none"/>
          </w:rPr>
          <w:t>ТЭО проекта субъекта малого предпринимательства, претендующего на получение микрозайма</w:t>
        </w:r>
      </w:hyperlink>
      <w:r w:rsidR="003702EC" w:rsidRPr="007C5374">
        <w:rPr>
          <w:rStyle w:val="af9"/>
          <w:bCs/>
          <w:color w:val="auto"/>
          <w:u w:val="none"/>
        </w:rPr>
        <w:t xml:space="preserve"> </w:t>
      </w:r>
    </w:p>
    <w:p w14:paraId="2F397179" w14:textId="77777777" w:rsidR="003702EC" w:rsidRPr="007C5374" w:rsidRDefault="003702EC" w:rsidP="003702EC">
      <w:pPr>
        <w:pStyle w:val="a3"/>
        <w:numPr>
          <w:ilvl w:val="0"/>
          <w:numId w:val="55"/>
        </w:numPr>
        <w:jc w:val="both"/>
        <w:rPr>
          <w:rStyle w:val="af9"/>
          <w:color w:val="auto"/>
          <w:u w:val="none"/>
          <w:lang w:eastAsia="x-none"/>
        </w:rPr>
      </w:pPr>
      <w:r w:rsidRPr="007C5374">
        <w:rPr>
          <w:bCs/>
        </w:rPr>
        <w:fldChar w:fldCharType="begin"/>
      </w:r>
      <w:r w:rsidRPr="007C5374">
        <w:rPr>
          <w:bCs/>
        </w:rPr>
        <w:instrText xml:space="preserve"> HYPERLINK  \l "П5" </w:instrText>
      </w:r>
      <w:r w:rsidRPr="007C5374">
        <w:rPr>
          <w:bCs/>
        </w:rPr>
        <w:fldChar w:fldCharType="separate"/>
      </w:r>
      <w:r w:rsidRPr="007C5374">
        <w:rPr>
          <w:rStyle w:val="af9"/>
          <w:bCs/>
          <w:color w:val="auto"/>
          <w:u w:val="none"/>
        </w:rPr>
        <w:t xml:space="preserve">Сборная финансовая отчетность </w:t>
      </w:r>
    </w:p>
    <w:p w14:paraId="49C2EC2C" w14:textId="77777777" w:rsidR="003702EC" w:rsidRPr="007C5374" w:rsidRDefault="003702EC" w:rsidP="003702EC">
      <w:pPr>
        <w:pStyle w:val="a3"/>
        <w:numPr>
          <w:ilvl w:val="0"/>
          <w:numId w:val="55"/>
        </w:numPr>
        <w:jc w:val="both"/>
        <w:rPr>
          <w:lang w:eastAsia="x-none"/>
        </w:rPr>
      </w:pPr>
      <w:r w:rsidRPr="007C5374">
        <w:rPr>
          <w:bCs/>
        </w:rPr>
        <w:fldChar w:fldCharType="end"/>
      </w:r>
      <w:r w:rsidRPr="007C5374">
        <w:rPr>
          <w:lang w:eastAsia="x-none"/>
        </w:rPr>
        <w:t xml:space="preserve"> Заявление-анкета на </w:t>
      </w:r>
      <w:proofErr w:type="spellStart"/>
      <w:r w:rsidRPr="007C5374">
        <w:rPr>
          <w:lang w:eastAsia="x-none"/>
        </w:rPr>
        <w:t>микрозаем</w:t>
      </w:r>
      <w:proofErr w:type="spellEnd"/>
      <w:r w:rsidRPr="007C5374">
        <w:rPr>
          <w:lang w:eastAsia="x-none"/>
        </w:rPr>
        <w:t xml:space="preserve"> (для заемщиков - индивидуальных предпринимателей</w:t>
      </w:r>
    </w:p>
    <w:p w14:paraId="55EB3D2F" w14:textId="77777777" w:rsidR="003702EC" w:rsidRPr="007C5374" w:rsidRDefault="003702EC" w:rsidP="003702EC">
      <w:pPr>
        <w:ind w:left="284"/>
        <w:jc w:val="both"/>
        <w:rPr>
          <w:lang w:eastAsia="x-none"/>
        </w:rPr>
      </w:pPr>
      <w:r w:rsidRPr="007C5374">
        <w:rPr>
          <w:lang w:eastAsia="x-none"/>
        </w:rPr>
        <w:t>5.1.</w:t>
      </w:r>
      <w:r w:rsidRPr="007C5374">
        <w:t xml:space="preserve"> </w:t>
      </w:r>
      <w:r w:rsidRPr="007C5374">
        <w:rPr>
          <w:lang w:eastAsia="x-none"/>
        </w:rPr>
        <w:t>Анкета поручителя / залогодателя (для индивидуальных предпринимателей)</w:t>
      </w:r>
    </w:p>
    <w:p w14:paraId="3C970ED0" w14:textId="77777777" w:rsidR="003702EC" w:rsidRPr="007C5374" w:rsidRDefault="003702EC" w:rsidP="003702EC">
      <w:pPr>
        <w:pStyle w:val="a3"/>
        <w:numPr>
          <w:ilvl w:val="0"/>
          <w:numId w:val="55"/>
        </w:numPr>
        <w:jc w:val="both"/>
        <w:rPr>
          <w:rStyle w:val="af9"/>
          <w:color w:val="auto"/>
          <w:u w:val="none"/>
          <w:lang w:eastAsia="x-none"/>
        </w:rPr>
      </w:pPr>
      <w:r w:rsidRPr="007C5374">
        <w:rPr>
          <w:bCs/>
        </w:rPr>
        <w:fldChar w:fldCharType="begin"/>
      </w:r>
      <w:r w:rsidRPr="007C5374">
        <w:rPr>
          <w:bCs/>
        </w:rPr>
        <w:instrText xml:space="preserve"> HYPERLINK  \l "П6" </w:instrText>
      </w:r>
      <w:r w:rsidRPr="007C5374">
        <w:rPr>
          <w:bCs/>
        </w:rPr>
        <w:fldChar w:fldCharType="separate"/>
      </w:r>
      <w:r w:rsidRPr="007C5374">
        <w:t xml:space="preserve"> Заявление-анкета на </w:t>
      </w:r>
      <w:proofErr w:type="spellStart"/>
      <w:r w:rsidRPr="007C5374">
        <w:t>микрозаем</w:t>
      </w:r>
      <w:proofErr w:type="spellEnd"/>
      <w:r w:rsidRPr="007C5374">
        <w:t xml:space="preserve"> (для юридических лиц)</w:t>
      </w:r>
    </w:p>
    <w:p w14:paraId="0A201A22" w14:textId="77777777" w:rsidR="003702EC" w:rsidRPr="007C5374" w:rsidRDefault="003702EC" w:rsidP="003702EC">
      <w:pPr>
        <w:pStyle w:val="a3"/>
        <w:numPr>
          <w:ilvl w:val="1"/>
          <w:numId w:val="55"/>
        </w:numPr>
        <w:rPr>
          <w:lang w:eastAsia="x-none"/>
        </w:rPr>
      </w:pPr>
      <w:r w:rsidRPr="007C5374">
        <w:fldChar w:fldCharType="end"/>
      </w:r>
      <w:r w:rsidRPr="007C5374">
        <w:t xml:space="preserve"> Анкета поручителя / залогодателя (для юридических лиц)</w:t>
      </w:r>
    </w:p>
    <w:p w14:paraId="0C97324B" w14:textId="77777777" w:rsidR="003702EC" w:rsidRPr="007C5374" w:rsidRDefault="00F1759C" w:rsidP="003702EC">
      <w:pPr>
        <w:pStyle w:val="a3"/>
        <w:numPr>
          <w:ilvl w:val="0"/>
          <w:numId w:val="55"/>
        </w:numPr>
        <w:jc w:val="both"/>
        <w:rPr>
          <w:rStyle w:val="af9"/>
          <w:color w:val="auto"/>
          <w:u w:val="none"/>
          <w:lang w:eastAsia="x-none"/>
        </w:rPr>
      </w:pPr>
      <w:hyperlink w:anchor="П9" w:history="1">
        <w:r w:rsidR="003702EC" w:rsidRPr="007C5374">
          <w:rPr>
            <w:rStyle w:val="af9"/>
            <w:bCs/>
            <w:color w:val="auto"/>
            <w:u w:val="none"/>
          </w:rPr>
          <w:t>Анкета физического лица</w:t>
        </w:r>
      </w:hyperlink>
      <w:r w:rsidR="003702EC" w:rsidRPr="007C5374">
        <w:rPr>
          <w:rStyle w:val="af9"/>
          <w:bCs/>
          <w:color w:val="auto"/>
          <w:u w:val="none"/>
        </w:rPr>
        <w:t xml:space="preserve"> для представителя / выгодоприобретателя / бенефициара</w:t>
      </w:r>
      <w:r w:rsidR="003702EC" w:rsidRPr="007C5374">
        <w:rPr>
          <w:bCs/>
        </w:rPr>
        <w:fldChar w:fldCharType="begin"/>
      </w:r>
      <w:r w:rsidR="003702EC" w:rsidRPr="007C5374">
        <w:rPr>
          <w:bCs/>
        </w:rPr>
        <w:instrText xml:space="preserve"> HYPERLINK  \l "П7" </w:instrText>
      </w:r>
      <w:r w:rsidR="003702EC" w:rsidRPr="007C5374">
        <w:rPr>
          <w:bCs/>
        </w:rPr>
        <w:fldChar w:fldCharType="separate"/>
      </w:r>
    </w:p>
    <w:p w14:paraId="1F71139B" w14:textId="77777777" w:rsidR="003702EC" w:rsidRPr="007C5374" w:rsidRDefault="003702EC" w:rsidP="003702EC">
      <w:pPr>
        <w:pStyle w:val="a3"/>
        <w:numPr>
          <w:ilvl w:val="1"/>
          <w:numId w:val="55"/>
        </w:numPr>
        <w:rPr>
          <w:lang w:eastAsia="x-none"/>
        </w:rPr>
      </w:pPr>
      <w:r w:rsidRPr="007C5374">
        <w:fldChar w:fldCharType="end"/>
      </w:r>
      <w:r w:rsidRPr="007C5374">
        <w:t xml:space="preserve"> </w:t>
      </w:r>
      <w:r w:rsidRPr="007C5374">
        <w:rPr>
          <w:lang w:eastAsia="x-none"/>
        </w:rPr>
        <w:t>Анкета физического лица для поручителя / залогодателя</w:t>
      </w:r>
    </w:p>
    <w:p w14:paraId="5009E92A" w14:textId="77777777" w:rsidR="003702EC" w:rsidRPr="007C5374" w:rsidRDefault="00F1759C" w:rsidP="003702EC">
      <w:pPr>
        <w:pStyle w:val="a3"/>
        <w:numPr>
          <w:ilvl w:val="0"/>
          <w:numId w:val="55"/>
        </w:numPr>
        <w:jc w:val="both"/>
        <w:rPr>
          <w:lang w:eastAsia="x-none"/>
        </w:rPr>
      </w:pPr>
      <w:hyperlink w:anchor="П11" w:history="1">
        <w:r w:rsidR="003702EC" w:rsidRPr="007C5374">
          <w:rPr>
            <w:rStyle w:val="af9"/>
            <w:bCs/>
            <w:color w:val="auto"/>
            <w:u w:val="none"/>
          </w:rPr>
          <w:t>Заявление о согласии на обработку персональных данных</w:t>
        </w:r>
      </w:hyperlink>
    </w:p>
    <w:p w14:paraId="2742D184" w14:textId="77777777" w:rsidR="003702EC" w:rsidRPr="007C5374" w:rsidRDefault="00F1759C" w:rsidP="003702EC">
      <w:pPr>
        <w:pStyle w:val="a3"/>
        <w:numPr>
          <w:ilvl w:val="0"/>
          <w:numId w:val="55"/>
        </w:numPr>
        <w:jc w:val="both"/>
        <w:rPr>
          <w:lang w:eastAsia="x-none"/>
        </w:rPr>
      </w:pPr>
      <w:hyperlink w:anchor="П12" w:history="1">
        <w:r w:rsidR="003702EC" w:rsidRPr="007C5374">
          <w:rPr>
            <w:rStyle w:val="af9"/>
            <w:bCs/>
            <w:color w:val="auto"/>
            <w:u w:val="none"/>
          </w:rPr>
          <w:t>Согласие на получение персональных данных от третьих лиц (БКИ)</w:t>
        </w:r>
      </w:hyperlink>
    </w:p>
    <w:p w14:paraId="496C85F3" w14:textId="77777777" w:rsidR="003702EC" w:rsidRPr="007C5374" w:rsidRDefault="00F1759C" w:rsidP="003702EC">
      <w:pPr>
        <w:pStyle w:val="a3"/>
        <w:numPr>
          <w:ilvl w:val="0"/>
          <w:numId w:val="55"/>
        </w:numPr>
        <w:jc w:val="both"/>
        <w:rPr>
          <w:lang w:eastAsia="x-none"/>
        </w:rPr>
      </w:pPr>
      <w:hyperlink w:anchor="П13" w:history="1">
        <w:r w:rsidR="003702EC" w:rsidRPr="007C5374">
          <w:rPr>
            <w:rStyle w:val="af9"/>
            <w:bCs/>
            <w:color w:val="auto"/>
            <w:u w:val="none"/>
          </w:rPr>
          <w:t>Справка об открытых расчетных счетах</w:t>
        </w:r>
      </w:hyperlink>
    </w:p>
    <w:p w14:paraId="635BA2AD" w14:textId="77777777" w:rsidR="003702EC" w:rsidRPr="007C5374" w:rsidRDefault="00F1759C" w:rsidP="003702EC">
      <w:pPr>
        <w:pStyle w:val="a3"/>
        <w:numPr>
          <w:ilvl w:val="0"/>
          <w:numId w:val="55"/>
        </w:numPr>
        <w:jc w:val="both"/>
        <w:rPr>
          <w:lang w:eastAsia="x-none"/>
        </w:rPr>
      </w:pPr>
      <w:hyperlink w:anchor="П14" w:history="1">
        <w:r w:rsidR="003702EC" w:rsidRPr="007C5374">
          <w:rPr>
            <w:rStyle w:val="af9"/>
            <w:bCs/>
            <w:color w:val="auto"/>
            <w:u w:val="none"/>
          </w:rPr>
          <w:t>Документы по предоставляемому обеспечению микрозайма</w:t>
        </w:r>
      </w:hyperlink>
    </w:p>
    <w:p w14:paraId="4D7CBA29" w14:textId="77777777" w:rsidR="003702EC" w:rsidRPr="007C5374" w:rsidRDefault="00F1759C" w:rsidP="003702EC">
      <w:pPr>
        <w:pStyle w:val="a3"/>
        <w:numPr>
          <w:ilvl w:val="0"/>
          <w:numId w:val="55"/>
        </w:numPr>
        <w:jc w:val="both"/>
        <w:rPr>
          <w:lang w:eastAsia="x-none"/>
        </w:rPr>
      </w:pPr>
      <w:hyperlink w:anchor="П15" w:history="1">
        <w:r w:rsidR="003702EC" w:rsidRPr="007C5374">
          <w:rPr>
            <w:rStyle w:val="af9"/>
            <w:bCs/>
            <w:color w:val="auto"/>
            <w:u w:val="none"/>
          </w:rPr>
          <w:t>Заявление супруга о передаче в залог имущества</w:t>
        </w:r>
      </w:hyperlink>
    </w:p>
    <w:p w14:paraId="44FEA5A3" w14:textId="77777777" w:rsidR="003702EC" w:rsidRPr="007C5374" w:rsidRDefault="00F1759C" w:rsidP="003702EC">
      <w:pPr>
        <w:pStyle w:val="a3"/>
        <w:numPr>
          <w:ilvl w:val="0"/>
          <w:numId w:val="55"/>
        </w:numPr>
        <w:jc w:val="both"/>
        <w:rPr>
          <w:lang w:eastAsia="x-none"/>
        </w:rPr>
      </w:pPr>
      <w:hyperlink w:anchor="П20" w:history="1">
        <w:r w:rsidR="003702EC" w:rsidRPr="007C5374">
          <w:rPr>
            <w:rStyle w:val="af9"/>
            <w:bCs/>
            <w:color w:val="auto"/>
            <w:u w:val="none"/>
          </w:rPr>
          <w:t xml:space="preserve">Договор микрозайма </w:t>
        </w:r>
        <w:r w:rsidR="003702EC" w:rsidRPr="007C5374">
          <w:rPr>
            <w:rStyle w:val="af9"/>
            <w:color w:val="auto"/>
            <w:u w:val="none"/>
          </w:rPr>
          <w:t>(заемщик – субъект малого или среднего предпринимательства)</w:t>
        </w:r>
      </w:hyperlink>
    </w:p>
    <w:p w14:paraId="782549E2" w14:textId="77777777" w:rsidR="003702EC" w:rsidRPr="007C5374" w:rsidRDefault="00F1759C" w:rsidP="003702EC">
      <w:pPr>
        <w:pStyle w:val="a3"/>
        <w:numPr>
          <w:ilvl w:val="0"/>
          <w:numId w:val="55"/>
        </w:numPr>
        <w:jc w:val="both"/>
        <w:rPr>
          <w:lang w:eastAsia="x-none"/>
        </w:rPr>
      </w:pPr>
      <w:hyperlink w:anchor="П22" w:history="1">
        <w:r w:rsidR="003702EC" w:rsidRPr="007C5374">
          <w:rPr>
            <w:rStyle w:val="af9"/>
            <w:bCs/>
            <w:color w:val="auto"/>
            <w:u w:val="none"/>
          </w:rPr>
          <w:t>Договор поручительства к договору микрозайма (физическое лицо)</w:t>
        </w:r>
      </w:hyperlink>
    </w:p>
    <w:p w14:paraId="499063FA" w14:textId="77777777" w:rsidR="003702EC" w:rsidRPr="007C5374" w:rsidRDefault="00F1759C" w:rsidP="003702EC">
      <w:pPr>
        <w:pStyle w:val="a3"/>
        <w:numPr>
          <w:ilvl w:val="0"/>
          <w:numId w:val="55"/>
        </w:numPr>
        <w:jc w:val="both"/>
        <w:rPr>
          <w:lang w:eastAsia="x-none"/>
        </w:rPr>
      </w:pPr>
      <w:hyperlink w:anchor="П23" w:history="1">
        <w:r w:rsidR="003702EC" w:rsidRPr="007C5374">
          <w:rPr>
            <w:rStyle w:val="af9"/>
            <w:bCs/>
            <w:color w:val="auto"/>
            <w:u w:val="none"/>
          </w:rPr>
          <w:t>Договор поручительства к договору микрозайма (ИП)</w:t>
        </w:r>
      </w:hyperlink>
    </w:p>
    <w:p w14:paraId="435857D8" w14:textId="77777777" w:rsidR="003702EC" w:rsidRPr="007C5374" w:rsidRDefault="00F1759C" w:rsidP="003702EC">
      <w:pPr>
        <w:pStyle w:val="a3"/>
        <w:numPr>
          <w:ilvl w:val="0"/>
          <w:numId w:val="55"/>
        </w:numPr>
        <w:jc w:val="both"/>
        <w:rPr>
          <w:lang w:eastAsia="x-none"/>
        </w:rPr>
      </w:pPr>
      <w:hyperlink w:anchor="П24" w:history="1">
        <w:r w:rsidR="003702EC" w:rsidRPr="007C5374">
          <w:rPr>
            <w:rStyle w:val="af9"/>
            <w:bCs/>
            <w:color w:val="auto"/>
            <w:u w:val="none"/>
          </w:rPr>
          <w:t>Договор поручительства к договору микрозайма (ООО)</w:t>
        </w:r>
      </w:hyperlink>
    </w:p>
    <w:p w14:paraId="2F2ED422" w14:textId="77777777" w:rsidR="003702EC" w:rsidRPr="007C5374" w:rsidRDefault="00F1759C" w:rsidP="003702EC">
      <w:pPr>
        <w:pStyle w:val="a3"/>
        <w:numPr>
          <w:ilvl w:val="0"/>
          <w:numId w:val="55"/>
        </w:numPr>
        <w:jc w:val="both"/>
        <w:rPr>
          <w:lang w:eastAsia="x-none"/>
        </w:rPr>
      </w:pPr>
      <w:hyperlink w:anchor="П25" w:history="1">
        <w:r w:rsidR="003702EC" w:rsidRPr="007C5374">
          <w:rPr>
            <w:rStyle w:val="af9"/>
            <w:bCs/>
            <w:color w:val="auto"/>
            <w:u w:val="none"/>
          </w:rPr>
          <w:t>Договор залога</w:t>
        </w:r>
      </w:hyperlink>
    </w:p>
    <w:p w14:paraId="328CEDF3" w14:textId="77777777" w:rsidR="003702EC" w:rsidRPr="007C5374" w:rsidRDefault="00F1759C" w:rsidP="003702EC">
      <w:pPr>
        <w:pStyle w:val="a3"/>
        <w:numPr>
          <w:ilvl w:val="0"/>
          <w:numId w:val="55"/>
        </w:numPr>
        <w:jc w:val="both"/>
        <w:rPr>
          <w:lang w:eastAsia="x-none"/>
        </w:rPr>
      </w:pPr>
      <w:hyperlink w:anchor="П26" w:history="1">
        <w:r w:rsidR="003702EC" w:rsidRPr="007C5374">
          <w:rPr>
            <w:rStyle w:val="af9"/>
            <w:bCs/>
            <w:color w:val="auto"/>
            <w:u w:val="none"/>
          </w:rPr>
          <w:t>Договор залога (ипотека)</w:t>
        </w:r>
      </w:hyperlink>
    </w:p>
    <w:p w14:paraId="639155B2" w14:textId="77777777" w:rsidR="003702EC" w:rsidRPr="007C5374" w:rsidRDefault="00F1759C" w:rsidP="003702EC">
      <w:pPr>
        <w:pStyle w:val="a3"/>
        <w:numPr>
          <w:ilvl w:val="0"/>
          <w:numId w:val="55"/>
        </w:numPr>
        <w:jc w:val="both"/>
        <w:rPr>
          <w:lang w:eastAsia="x-none"/>
        </w:rPr>
      </w:pPr>
      <w:hyperlink w:anchor="П29" w:history="1">
        <w:r w:rsidR="003702EC" w:rsidRPr="007C5374">
          <w:rPr>
            <w:rStyle w:val="af9"/>
            <w:bCs/>
            <w:color w:val="auto"/>
            <w:u w:val="none"/>
          </w:rPr>
          <w:t>Отчет об использовании заемных средств (Мониторинг)</w:t>
        </w:r>
      </w:hyperlink>
    </w:p>
    <w:p w14:paraId="5991865F" w14:textId="77777777" w:rsidR="003702EC" w:rsidRPr="007C5374" w:rsidRDefault="00F1759C" w:rsidP="003702EC">
      <w:pPr>
        <w:pStyle w:val="a3"/>
        <w:numPr>
          <w:ilvl w:val="0"/>
          <w:numId w:val="55"/>
        </w:numPr>
        <w:jc w:val="both"/>
        <w:rPr>
          <w:lang w:eastAsia="x-none"/>
        </w:rPr>
      </w:pPr>
      <w:hyperlink w:anchor="П30" w:history="1">
        <w:r w:rsidR="003702EC" w:rsidRPr="007C5374">
          <w:rPr>
            <w:rStyle w:val="af9"/>
            <w:bCs/>
            <w:color w:val="auto"/>
            <w:u w:val="none"/>
          </w:rPr>
          <w:t>Письмо подтверждение получения информации</w:t>
        </w:r>
      </w:hyperlink>
    </w:p>
    <w:p w14:paraId="3EDCDC41" w14:textId="77777777" w:rsidR="003702EC" w:rsidRPr="007C5374" w:rsidRDefault="00F1759C" w:rsidP="003702EC">
      <w:pPr>
        <w:pStyle w:val="a3"/>
        <w:numPr>
          <w:ilvl w:val="0"/>
          <w:numId w:val="55"/>
        </w:numPr>
        <w:jc w:val="both"/>
        <w:rPr>
          <w:lang w:eastAsia="x-none"/>
        </w:rPr>
      </w:pPr>
      <w:hyperlink w:anchor="П31" w:history="1">
        <w:r w:rsidR="003702EC" w:rsidRPr="007C5374">
          <w:rPr>
            <w:rStyle w:val="af9"/>
            <w:bCs/>
            <w:color w:val="auto"/>
            <w:u w:val="none"/>
          </w:rPr>
          <w:t>Заявление о соответствии вновь созданного ЮЛ и вновь зарегистрированного ИП условиям отнесения к СМСП</w:t>
        </w:r>
      </w:hyperlink>
    </w:p>
    <w:p w14:paraId="39FA791D" w14:textId="77777777" w:rsidR="003702EC" w:rsidRPr="007C5374" w:rsidRDefault="003702EC" w:rsidP="003702EC">
      <w:pPr>
        <w:pStyle w:val="a3"/>
        <w:numPr>
          <w:ilvl w:val="0"/>
          <w:numId w:val="55"/>
        </w:numPr>
        <w:jc w:val="both"/>
        <w:rPr>
          <w:rStyle w:val="af9"/>
          <w:bCs/>
          <w:color w:val="auto"/>
          <w:u w:val="none"/>
        </w:rPr>
      </w:pPr>
      <w:r w:rsidRPr="007C5374">
        <w:rPr>
          <w:rStyle w:val="af9"/>
          <w:bCs/>
          <w:color w:val="auto"/>
          <w:u w:val="none"/>
        </w:rPr>
        <w:t xml:space="preserve">Стандартизированный порядок по предоставлению государственными (муниципальными) </w:t>
      </w:r>
      <w:proofErr w:type="spellStart"/>
      <w:r w:rsidRPr="007C5374">
        <w:rPr>
          <w:rStyle w:val="af9"/>
          <w:bCs/>
          <w:color w:val="auto"/>
          <w:u w:val="none"/>
        </w:rPr>
        <w:t>микрофинансовыми</w:t>
      </w:r>
      <w:proofErr w:type="spellEnd"/>
      <w:r w:rsidRPr="007C5374">
        <w:rPr>
          <w:rStyle w:val="af9"/>
          <w:bCs/>
          <w:color w:val="auto"/>
          <w:u w:val="none"/>
        </w:rPr>
        <w:t xml:space="preserve"> организациями </w:t>
      </w:r>
      <w:proofErr w:type="spellStart"/>
      <w:r w:rsidRPr="007C5374">
        <w:rPr>
          <w:rStyle w:val="af9"/>
          <w:bCs/>
          <w:color w:val="auto"/>
          <w:u w:val="none"/>
        </w:rPr>
        <w:t>микрозаймов</w:t>
      </w:r>
      <w:proofErr w:type="spellEnd"/>
      <w:r w:rsidRPr="007C5374">
        <w:rPr>
          <w:rStyle w:val="af9"/>
          <w:bCs/>
          <w:color w:val="auto"/>
          <w:u w:val="none"/>
        </w:rPr>
        <w:t xml:space="preserve"> субъектам малого и среднего предпринимательства и физическим лицам, применяющим специальный налоговый режим «Налог на профессиональный доход», с использованием Сервиса «Подбор и получение микрофинансирования» на Цифровой платформе МСП (Единый стандарт УТВЕРЖДЕН решением Правления АО «Корпорация «МСП» 15.05.2025 г. (протокол № 3149/25))</w:t>
      </w:r>
    </w:p>
    <w:p w14:paraId="59051CA9" w14:textId="77777777" w:rsidR="003702EC" w:rsidRPr="007C5374" w:rsidRDefault="00F1759C" w:rsidP="003702EC">
      <w:pPr>
        <w:pStyle w:val="a3"/>
        <w:numPr>
          <w:ilvl w:val="0"/>
          <w:numId w:val="55"/>
        </w:numPr>
        <w:jc w:val="both"/>
        <w:rPr>
          <w:lang w:eastAsia="x-none"/>
        </w:rPr>
      </w:pPr>
      <w:hyperlink w:anchor="П27" w:history="1">
        <w:r w:rsidR="003702EC" w:rsidRPr="007C5374">
          <w:rPr>
            <w:rStyle w:val="af9"/>
            <w:bCs/>
            <w:color w:val="auto"/>
            <w:u w:val="none"/>
          </w:rPr>
          <w:t>Перечень документов, необходимых для мониторинга целевого использования выданного микрозайма, а также достижение целевых показателей (Мониторинг)</w:t>
        </w:r>
      </w:hyperlink>
    </w:p>
    <w:p w14:paraId="3429520B" w14:textId="77777777" w:rsidR="003702EC" w:rsidRPr="007C5374" w:rsidRDefault="00F1759C" w:rsidP="003702EC">
      <w:pPr>
        <w:pStyle w:val="a3"/>
        <w:numPr>
          <w:ilvl w:val="0"/>
          <w:numId w:val="55"/>
        </w:numPr>
        <w:jc w:val="both"/>
        <w:rPr>
          <w:lang w:eastAsia="x-none"/>
        </w:rPr>
      </w:pPr>
      <w:hyperlink w:anchor="П28" w:history="1">
        <w:r w:rsidR="003702EC" w:rsidRPr="007C5374">
          <w:rPr>
            <w:rStyle w:val="af9"/>
            <w:bCs/>
            <w:color w:val="auto"/>
            <w:u w:val="none"/>
          </w:rPr>
          <w:t>Сведения по финансовому состоянию и платежеспособности СМСП (Мониторинг</w:t>
        </w:r>
      </w:hyperlink>
      <w:r w:rsidR="003702EC" w:rsidRPr="007C5374">
        <w:rPr>
          <w:rStyle w:val="af9"/>
          <w:bCs/>
          <w:color w:val="auto"/>
          <w:u w:val="none"/>
        </w:rPr>
        <w:t>)</w:t>
      </w:r>
    </w:p>
    <w:p w14:paraId="303D30E3" w14:textId="77777777" w:rsidR="003702EC" w:rsidRPr="007C5374" w:rsidRDefault="00F1759C" w:rsidP="003702EC">
      <w:pPr>
        <w:pStyle w:val="a3"/>
        <w:numPr>
          <w:ilvl w:val="0"/>
          <w:numId w:val="55"/>
        </w:numPr>
        <w:jc w:val="both"/>
        <w:rPr>
          <w:rStyle w:val="af9"/>
          <w:bCs/>
          <w:color w:val="auto"/>
          <w:u w:val="none"/>
        </w:rPr>
      </w:pPr>
      <w:hyperlink w:anchor="П32" w:history="1">
        <w:r w:rsidR="003702EC" w:rsidRPr="007C5374">
          <w:rPr>
            <w:rStyle w:val="af9"/>
            <w:bCs/>
            <w:color w:val="auto"/>
            <w:u w:val="none"/>
          </w:rPr>
          <w:t>Условия реструктуризации задолженности по микрозаймам</w:t>
        </w:r>
      </w:hyperlink>
    </w:p>
    <w:p w14:paraId="3689337B" w14:textId="77777777" w:rsidR="003702EC" w:rsidRPr="007C5374" w:rsidRDefault="00F1759C" w:rsidP="003702EC">
      <w:pPr>
        <w:pStyle w:val="a3"/>
        <w:numPr>
          <w:ilvl w:val="0"/>
          <w:numId w:val="55"/>
        </w:numPr>
        <w:jc w:val="both"/>
        <w:rPr>
          <w:lang w:eastAsia="x-none"/>
        </w:rPr>
      </w:pPr>
      <w:hyperlink w:anchor="П33" w:history="1">
        <w:r w:rsidR="003702EC" w:rsidRPr="007C5374">
          <w:rPr>
            <w:rStyle w:val="af9"/>
            <w:bCs/>
            <w:color w:val="auto"/>
            <w:u w:val="none"/>
          </w:rPr>
          <w:t xml:space="preserve">Перечень документов, необходимых для подачи заявления по реструктуризации задолженности (для заемщиков юридических лиц и индивидуальных предпринимателей) </w:t>
        </w:r>
      </w:hyperlink>
    </w:p>
    <w:p w14:paraId="4888C64E" w14:textId="77777777" w:rsidR="003702EC" w:rsidRPr="007C5374" w:rsidRDefault="003702EC" w:rsidP="003702EC">
      <w:pPr>
        <w:pStyle w:val="a3"/>
        <w:numPr>
          <w:ilvl w:val="0"/>
          <w:numId w:val="55"/>
        </w:numPr>
        <w:jc w:val="both"/>
        <w:rPr>
          <w:rStyle w:val="af9"/>
          <w:color w:val="auto"/>
          <w:u w:val="none"/>
          <w:lang w:eastAsia="x-none"/>
        </w:rPr>
      </w:pPr>
      <w:r w:rsidRPr="007C5374">
        <w:rPr>
          <w:bCs/>
        </w:rPr>
        <w:fldChar w:fldCharType="begin"/>
      </w:r>
      <w:r w:rsidRPr="007C5374">
        <w:rPr>
          <w:bCs/>
        </w:rPr>
        <w:instrText xml:space="preserve"> HYPERLINK  \l "П33" </w:instrText>
      </w:r>
      <w:r w:rsidRPr="007C5374">
        <w:rPr>
          <w:bCs/>
        </w:rPr>
        <w:fldChar w:fldCharType="separate"/>
      </w:r>
      <w:r w:rsidRPr="007C5374">
        <w:rPr>
          <w:rStyle w:val="af9"/>
          <w:bCs/>
          <w:color w:val="auto"/>
          <w:u w:val="none"/>
        </w:rPr>
        <w:t>Запрос на предоставление сведений</w:t>
      </w:r>
    </w:p>
    <w:p w14:paraId="422C8942" w14:textId="77777777" w:rsidR="003702EC" w:rsidRPr="007C5374" w:rsidRDefault="003702EC" w:rsidP="003702EC">
      <w:pPr>
        <w:pStyle w:val="a3"/>
        <w:numPr>
          <w:ilvl w:val="0"/>
          <w:numId w:val="55"/>
        </w:numPr>
        <w:jc w:val="both"/>
        <w:rPr>
          <w:bCs/>
        </w:rPr>
      </w:pPr>
      <w:r w:rsidRPr="007C5374">
        <w:rPr>
          <w:bCs/>
        </w:rPr>
        <w:fldChar w:fldCharType="end"/>
      </w:r>
      <w:hyperlink w:anchor="П16" w:history="1"/>
      <w:r w:rsidRPr="007C5374">
        <w:rPr>
          <w:bCs/>
        </w:rPr>
        <w:t>Согласие на передачу персональных данных третьей стороне</w:t>
      </w:r>
    </w:p>
    <w:p w14:paraId="419A8A89" w14:textId="77777777" w:rsidR="003702EC" w:rsidRPr="007C5374" w:rsidRDefault="003702EC" w:rsidP="003702EC">
      <w:pPr>
        <w:ind w:left="360"/>
        <w:jc w:val="both"/>
        <w:rPr>
          <w:lang w:eastAsia="x-none"/>
        </w:rPr>
      </w:pPr>
    </w:p>
    <w:p w14:paraId="60C17046" w14:textId="77777777" w:rsidR="003702EC" w:rsidRPr="007C5374" w:rsidRDefault="003702EC" w:rsidP="003702EC">
      <w:pPr>
        <w:ind w:left="360"/>
        <w:jc w:val="both"/>
        <w:rPr>
          <w:lang w:eastAsia="x-none"/>
        </w:rPr>
      </w:pPr>
    </w:p>
    <w:p w14:paraId="77FD2AB5" w14:textId="77777777" w:rsidR="003702EC" w:rsidRPr="007C5374" w:rsidRDefault="003702EC" w:rsidP="003702EC">
      <w:pPr>
        <w:ind w:left="360"/>
        <w:jc w:val="both"/>
        <w:rPr>
          <w:lang w:eastAsia="x-none"/>
        </w:rPr>
      </w:pPr>
    </w:p>
    <w:p w14:paraId="465C5691" w14:textId="77777777" w:rsidR="003702EC" w:rsidRPr="007C5374" w:rsidRDefault="003702EC" w:rsidP="003702EC">
      <w:pPr>
        <w:shd w:val="clear" w:color="auto" w:fill="FFFFFF" w:themeFill="background1"/>
        <w:autoSpaceDE w:val="0"/>
        <w:autoSpaceDN w:val="0"/>
        <w:adjustRightInd w:val="0"/>
        <w:jc w:val="center"/>
        <w:outlineLvl w:val="2"/>
        <w:rPr>
          <w:b/>
        </w:rPr>
      </w:pPr>
      <w:r w:rsidRPr="007C5374">
        <w:rPr>
          <w:b/>
        </w:rPr>
        <w:t>1</w:t>
      </w:r>
      <w:bookmarkStart w:id="4" w:name="Общие"/>
      <w:r w:rsidRPr="007C5374">
        <w:rPr>
          <w:b/>
        </w:rPr>
        <w:t>. ОБЩИЕ ПОЛОЖЕНИЯ</w:t>
      </w:r>
      <w:bookmarkEnd w:id="4"/>
    </w:p>
    <w:p w14:paraId="5F71D968" w14:textId="77777777" w:rsidR="003702EC" w:rsidRPr="007C5374" w:rsidRDefault="003702EC" w:rsidP="003702EC">
      <w:pPr>
        <w:shd w:val="clear" w:color="auto" w:fill="FFFFFF" w:themeFill="background1"/>
        <w:autoSpaceDE w:val="0"/>
        <w:autoSpaceDN w:val="0"/>
        <w:adjustRightInd w:val="0"/>
        <w:ind w:firstLine="709"/>
        <w:jc w:val="center"/>
        <w:outlineLvl w:val="2"/>
        <w:rPr>
          <w:b/>
        </w:rPr>
      </w:pPr>
    </w:p>
    <w:p w14:paraId="2DAE57BA" w14:textId="77777777" w:rsidR="003702EC" w:rsidRPr="007C5374" w:rsidRDefault="003702EC" w:rsidP="003702EC">
      <w:pPr>
        <w:pStyle w:val="a9"/>
        <w:numPr>
          <w:ilvl w:val="0"/>
          <w:numId w:val="4"/>
        </w:numPr>
        <w:shd w:val="clear" w:color="auto" w:fill="FFFFFF" w:themeFill="background1"/>
        <w:tabs>
          <w:tab w:val="left" w:pos="1276"/>
        </w:tabs>
        <w:spacing w:after="0"/>
        <w:ind w:left="0" w:firstLine="709"/>
        <w:contextualSpacing/>
        <w:jc w:val="both"/>
      </w:pPr>
      <w:r w:rsidRPr="007C5374">
        <w:t>Настоящее Положение разработано в соответствии с:</w:t>
      </w:r>
    </w:p>
    <w:p w14:paraId="14685875" w14:textId="77777777" w:rsidR="003702EC" w:rsidRPr="007C5374" w:rsidRDefault="003702EC" w:rsidP="003702EC">
      <w:pPr>
        <w:pStyle w:val="a9"/>
        <w:shd w:val="clear" w:color="auto" w:fill="FFFFFF" w:themeFill="background1"/>
        <w:tabs>
          <w:tab w:val="left" w:pos="1276"/>
        </w:tabs>
        <w:spacing w:after="0"/>
        <w:ind w:left="0" w:firstLine="709"/>
        <w:contextualSpacing/>
        <w:jc w:val="both"/>
      </w:pPr>
      <w:r w:rsidRPr="007C5374">
        <w:t xml:space="preserve">- Гражданским кодексом Российской Федерации, Федеральным законом от 24 июля 2007 г. № 209-ФЗ «О развитии малого и среднего предпринимательства в Российской Федерации» (с последующими изменениями), </w:t>
      </w:r>
    </w:p>
    <w:p w14:paraId="02164AD6" w14:textId="77777777" w:rsidR="003702EC" w:rsidRPr="007C5374" w:rsidRDefault="003702EC" w:rsidP="003702EC">
      <w:pPr>
        <w:pStyle w:val="a9"/>
        <w:shd w:val="clear" w:color="auto" w:fill="FFFFFF" w:themeFill="background1"/>
        <w:tabs>
          <w:tab w:val="left" w:pos="1276"/>
        </w:tabs>
        <w:spacing w:after="0"/>
        <w:ind w:left="0" w:firstLine="709"/>
        <w:contextualSpacing/>
        <w:jc w:val="both"/>
      </w:pPr>
      <w:r w:rsidRPr="007C5374">
        <w:t xml:space="preserve">- Федеральным законом от 02 июля 2010 г. № 151-ФЗ «О </w:t>
      </w:r>
      <w:proofErr w:type="spellStart"/>
      <w:r w:rsidRPr="007C5374">
        <w:t>микрофинансовой</w:t>
      </w:r>
      <w:proofErr w:type="spellEnd"/>
      <w:r w:rsidRPr="007C5374">
        <w:t xml:space="preserve"> деятельности и </w:t>
      </w:r>
      <w:proofErr w:type="spellStart"/>
      <w:r w:rsidRPr="007C5374">
        <w:t>микрофинансовых</w:t>
      </w:r>
      <w:proofErr w:type="spellEnd"/>
      <w:r w:rsidRPr="007C5374">
        <w:t xml:space="preserve"> организациях» (с последующими изменениями), </w:t>
      </w:r>
    </w:p>
    <w:p w14:paraId="2C41AE6A" w14:textId="77777777" w:rsidR="003702EC" w:rsidRPr="007C5374" w:rsidRDefault="003702EC" w:rsidP="003702EC">
      <w:pPr>
        <w:pStyle w:val="a9"/>
        <w:shd w:val="clear" w:color="auto" w:fill="FFFFFF" w:themeFill="background1"/>
        <w:tabs>
          <w:tab w:val="left" w:pos="1276"/>
        </w:tabs>
        <w:spacing w:after="0"/>
        <w:ind w:left="0" w:firstLine="709"/>
        <w:contextualSpacing/>
        <w:jc w:val="both"/>
      </w:pPr>
      <w:r w:rsidRPr="007C5374">
        <w:t xml:space="preserve">- Приказом Минэкономразвития России от 14.03.2019 № 125, «Об утверждении Требований к реализации мероприятий, осуществляемых субъектами Российской Федерации, бюджетам которых предоставляются субсидии на государственную поддержку малого и среднего предпринимательства в субъектах Российской Федерации в целях достижения целей, показателей и результатов региональных проектов, обеспечивающих достижение целей, показателей и результатов федеральных проектов, входящих в состав национального проекта «Малое и среднее предпринимательство и поддержка индивидуальной предпринимательской инициативы» </w:t>
      </w:r>
      <w:bookmarkStart w:id="5" w:name="_Hlk74748419"/>
      <w:r w:rsidRPr="007C5374">
        <w:t>(с последующими изменениями)</w:t>
      </w:r>
      <w:bookmarkEnd w:id="5"/>
      <w:r w:rsidRPr="007C5374">
        <w:t xml:space="preserve">, </w:t>
      </w:r>
    </w:p>
    <w:p w14:paraId="6ECCD49A" w14:textId="77777777" w:rsidR="003702EC" w:rsidRPr="007C5374" w:rsidRDefault="003702EC" w:rsidP="003702EC">
      <w:pPr>
        <w:pStyle w:val="a9"/>
        <w:shd w:val="clear" w:color="auto" w:fill="FFFFFF" w:themeFill="background1"/>
        <w:tabs>
          <w:tab w:val="left" w:pos="1276"/>
        </w:tabs>
        <w:spacing w:after="0"/>
        <w:ind w:left="0" w:firstLine="709"/>
        <w:contextualSpacing/>
        <w:jc w:val="both"/>
      </w:pPr>
      <w:r w:rsidRPr="007C5374">
        <w:t xml:space="preserve">- Приказом Минэкономразвития России от 26.03.2021 № 142 «Об утверждении требований к реализации мероприятий, осуществляемых субъектами Российской Федерации, бюджетам которых предоставляются субсидии на государственную поддержку </w:t>
      </w:r>
      <w:bookmarkStart w:id="6" w:name="_Hlk74844513"/>
      <w:r w:rsidRPr="007C5374">
        <w:t>малого и среднего предпринимательства, а также физических лиц, применяющих специальный налоговый режим «Налог на профессиональный доход</w:t>
      </w:r>
      <w:bookmarkEnd w:id="6"/>
      <w:r w:rsidRPr="007C5374">
        <w:t>», в субъектах Российской Федерации, направленных на достижение целей, показателей и результатов региональных проектов, обеспечивающих достижение целей, показателей и результатов федеральных проектов, входящих в состав национального проекта «Малое и среднее предпринимательство и поддержка индивидуальной предпринимательской инициативы», и требований к организациям, образующим инфраструктуру поддержки субъектов малого и среднего предпринимательства» и требований к организациям, образующим инфраструктуру поддержки субъектов малого и среднего предпринимательства» (с последующими изменениями),</w:t>
      </w:r>
    </w:p>
    <w:p w14:paraId="4304FC59" w14:textId="77777777" w:rsidR="003702EC" w:rsidRPr="007C5374" w:rsidRDefault="003702EC" w:rsidP="003702EC">
      <w:pPr>
        <w:pStyle w:val="a9"/>
        <w:shd w:val="clear" w:color="auto" w:fill="FFFFFF" w:themeFill="background1"/>
        <w:tabs>
          <w:tab w:val="left" w:pos="1276"/>
        </w:tabs>
        <w:spacing w:after="0"/>
        <w:ind w:left="0" w:firstLine="709"/>
        <w:contextualSpacing/>
        <w:jc w:val="both"/>
      </w:pPr>
      <w:r w:rsidRPr="007C5374">
        <w:t xml:space="preserve">- Приказом Минэкономразвития России от 27.03.2025 г. № 195 «Об утверждении Требований для реализации субъектами Российской Федерации мероприятий региональных проектов, Обеспечивающих достижение целей, показателей и результатов федерального проекта «Малое и среднее предпринимательство и поддержка индивидуальной предпринимательской инициативы», входящего в состав национального проекта «Эффективная и конкурентная экономика», предусматривающих основные направления расходов при реализации мероприятий, ключевые показатели эффективности реализации мероприятий, в том числе требований к организациям, образующим инфраструктуру поддержки субъектов малого и среднего предпринимательства, требований к государственным (муниципальным) </w:t>
      </w:r>
      <w:proofErr w:type="spellStart"/>
      <w:r w:rsidRPr="007C5374">
        <w:t>микрофинансовым</w:t>
      </w:r>
      <w:proofErr w:type="spellEnd"/>
      <w:r w:rsidRPr="007C5374">
        <w:t xml:space="preserve"> организациям и к их деятельности,</w:t>
      </w:r>
    </w:p>
    <w:p w14:paraId="3151CB75" w14:textId="77777777" w:rsidR="003702EC" w:rsidRPr="007C5374" w:rsidRDefault="003702EC" w:rsidP="003702EC">
      <w:pPr>
        <w:pStyle w:val="a9"/>
        <w:shd w:val="clear" w:color="auto" w:fill="FFFFFF" w:themeFill="background1"/>
        <w:tabs>
          <w:tab w:val="left" w:pos="1276"/>
        </w:tabs>
        <w:spacing w:after="0"/>
        <w:ind w:left="0" w:firstLine="709"/>
        <w:contextualSpacing/>
        <w:jc w:val="both"/>
      </w:pPr>
      <w:r w:rsidRPr="007C5374">
        <w:t xml:space="preserve">- постановлением Правительства Российской Федерации от 15.04.2014 № 316 «Об утверждении государственной программы Российской Федерации «Экономическое развитие и инновационная экономика» (с последующими изменениями), Федеральным законом от 21 декабря 1994 г. № 68-ФЗ «О защите населения и территорий от чрезвычайных ситуаций природного и техногенного характера» (Собрание законодательства Российской Федерации, 1994, № 35, ст. 3648; 2020, </w:t>
      </w:r>
      <w:r w:rsidRPr="007C5374">
        <w:rPr>
          <w:rFonts w:eastAsia="SimSun"/>
          <w:lang w:eastAsia="zh-CN"/>
        </w:rPr>
        <w:t xml:space="preserve">№ 50, ст. 8074 </w:t>
      </w:r>
      <w:r w:rsidRPr="007C5374">
        <w:t>(с последующими изменениями),</w:t>
      </w:r>
    </w:p>
    <w:p w14:paraId="29F71B47" w14:textId="77777777" w:rsidR="003702EC" w:rsidRPr="007C5374" w:rsidRDefault="003702EC" w:rsidP="003702EC">
      <w:pPr>
        <w:pStyle w:val="a9"/>
        <w:shd w:val="clear" w:color="auto" w:fill="FFFFFF" w:themeFill="background1"/>
        <w:tabs>
          <w:tab w:val="left" w:pos="1276"/>
        </w:tabs>
        <w:spacing w:after="0"/>
        <w:ind w:left="0" w:firstLine="709"/>
        <w:contextualSpacing/>
        <w:jc w:val="both"/>
      </w:pPr>
      <w:r w:rsidRPr="007C5374">
        <w:t>- Правилами предоставления и распределения субсидий бюджетам субъектов Российской Федерации на государственную поддержку малого и среднего предпринимательства, а также физических лиц, применяющих специальный налоговый режим «Налог на профессиональный доход», в субъектах Российской Федерации,</w:t>
      </w:r>
    </w:p>
    <w:p w14:paraId="07DE291F" w14:textId="77777777" w:rsidR="003702EC" w:rsidRPr="007C5374" w:rsidRDefault="003702EC" w:rsidP="003702EC">
      <w:pPr>
        <w:pStyle w:val="a9"/>
        <w:shd w:val="clear" w:color="auto" w:fill="FFFFFF" w:themeFill="background1"/>
        <w:tabs>
          <w:tab w:val="left" w:pos="1276"/>
        </w:tabs>
        <w:spacing w:after="0"/>
        <w:ind w:left="0" w:firstLine="709"/>
        <w:contextualSpacing/>
        <w:jc w:val="both"/>
      </w:pPr>
      <w:r w:rsidRPr="007C5374">
        <w:t xml:space="preserve">- Базовым стандартом совершения </w:t>
      </w:r>
      <w:proofErr w:type="spellStart"/>
      <w:r w:rsidRPr="007C5374">
        <w:t>микрофинансовой</w:t>
      </w:r>
      <w:proofErr w:type="spellEnd"/>
      <w:r w:rsidRPr="007C5374">
        <w:t xml:space="preserve"> организацией операций на финансовом рынке (утв. Банком России) (с последующими изменениями).</w:t>
      </w:r>
    </w:p>
    <w:p w14:paraId="70DC31D2" w14:textId="77777777" w:rsidR="003702EC" w:rsidRPr="007C5374" w:rsidRDefault="003702EC" w:rsidP="003702EC">
      <w:pPr>
        <w:pStyle w:val="a9"/>
        <w:numPr>
          <w:ilvl w:val="0"/>
          <w:numId w:val="4"/>
        </w:numPr>
        <w:shd w:val="clear" w:color="auto" w:fill="FFFFFF"/>
        <w:tabs>
          <w:tab w:val="left" w:pos="1276"/>
        </w:tabs>
        <w:spacing w:after="0"/>
        <w:ind w:left="0" w:firstLine="709"/>
        <w:contextualSpacing/>
        <w:jc w:val="both"/>
      </w:pPr>
      <w:r w:rsidRPr="007C5374">
        <w:t xml:space="preserve">Настоящее Положение определяет порядок и условия предоставления </w:t>
      </w:r>
      <w:proofErr w:type="spellStart"/>
      <w:r w:rsidRPr="007C5374">
        <w:t>микрозаймов</w:t>
      </w:r>
      <w:proofErr w:type="spellEnd"/>
      <w:r w:rsidRPr="007C5374">
        <w:t xml:space="preserve"> субъектам малого и среднего предпринимательства, зарегистрированным и осуществляющим свою деятельность на территории Республики Хакасия (далее – Предоставление </w:t>
      </w:r>
      <w:proofErr w:type="spellStart"/>
      <w:r w:rsidRPr="007C5374">
        <w:t>микрозаймов</w:t>
      </w:r>
      <w:proofErr w:type="spellEnd"/>
      <w:r w:rsidRPr="007C5374">
        <w:t>).</w:t>
      </w:r>
    </w:p>
    <w:p w14:paraId="4A7041E5" w14:textId="77777777" w:rsidR="003702EC" w:rsidRPr="007C5374" w:rsidRDefault="003702EC" w:rsidP="003702EC">
      <w:pPr>
        <w:pStyle w:val="a9"/>
        <w:numPr>
          <w:ilvl w:val="0"/>
          <w:numId w:val="4"/>
        </w:numPr>
        <w:shd w:val="clear" w:color="auto" w:fill="FFFFFF"/>
        <w:tabs>
          <w:tab w:val="left" w:pos="1276"/>
        </w:tabs>
        <w:spacing w:after="0"/>
        <w:ind w:left="0" w:firstLine="709"/>
        <w:contextualSpacing/>
        <w:jc w:val="both"/>
      </w:pPr>
      <w:r w:rsidRPr="007C5374">
        <w:lastRenderedPageBreak/>
        <w:t xml:space="preserve">Предоставление </w:t>
      </w:r>
      <w:proofErr w:type="spellStart"/>
      <w:r w:rsidRPr="007C5374">
        <w:t>микрозаймов</w:t>
      </w:r>
      <w:proofErr w:type="spellEnd"/>
      <w:r w:rsidRPr="007C5374">
        <w:t xml:space="preserve"> реализуется Республиканским фондом – </w:t>
      </w:r>
      <w:proofErr w:type="spellStart"/>
      <w:r w:rsidRPr="007C5374">
        <w:t>микрокредитной</w:t>
      </w:r>
      <w:proofErr w:type="spellEnd"/>
      <w:r w:rsidRPr="007C5374">
        <w:t xml:space="preserve"> компанией Хакасии (далее – Фонд).</w:t>
      </w:r>
    </w:p>
    <w:p w14:paraId="4F9CCABA" w14:textId="77777777" w:rsidR="003702EC" w:rsidRPr="007C5374" w:rsidRDefault="003702EC" w:rsidP="003702EC">
      <w:pPr>
        <w:pStyle w:val="a3"/>
        <w:numPr>
          <w:ilvl w:val="0"/>
          <w:numId w:val="4"/>
        </w:numPr>
        <w:tabs>
          <w:tab w:val="left" w:pos="1276"/>
        </w:tabs>
        <w:autoSpaceDE w:val="0"/>
        <w:autoSpaceDN w:val="0"/>
        <w:adjustRightInd w:val="0"/>
        <w:ind w:left="0" w:firstLine="709"/>
        <w:jc w:val="both"/>
      </w:pPr>
      <w:r w:rsidRPr="007C5374">
        <w:t xml:space="preserve">Фонд осуществляет Предоставление </w:t>
      </w:r>
      <w:proofErr w:type="spellStart"/>
      <w:r w:rsidRPr="007C5374">
        <w:t>микрозаймов</w:t>
      </w:r>
      <w:proofErr w:type="spellEnd"/>
      <w:r w:rsidRPr="007C5374">
        <w:t xml:space="preserve"> на условиях и в порядке, установленных настоящим Положением.</w:t>
      </w:r>
    </w:p>
    <w:p w14:paraId="4D1A27EC" w14:textId="77777777" w:rsidR="003702EC" w:rsidRPr="007C5374" w:rsidRDefault="003702EC" w:rsidP="003702EC">
      <w:pPr>
        <w:pStyle w:val="a3"/>
        <w:numPr>
          <w:ilvl w:val="0"/>
          <w:numId w:val="4"/>
        </w:numPr>
        <w:tabs>
          <w:tab w:val="left" w:pos="1276"/>
        </w:tabs>
        <w:autoSpaceDE w:val="0"/>
        <w:autoSpaceDN w:val="0"/>
        <w:adjustRightInd w:val="0"/>
        <w:ind w:left="0" w:firstLine="709"/>
        <w:jc w:val="both"/>
      </w:pPr>
      <w:r w:rsidRPr="007C5374">
        <w:t>Компетенция Правления Фонда:</w:t>
      </w:r>
    </w:p>
    <w:p w14:paraId="7F7A6737" w14:textId="77777777" w:rsidR="003702EC" w:rsidRPr="007C5374" w:rsidRDefault="003702EC" w:rsidP="003702EC">
      <w:pPr>
        <w:pStyle w:val="a3"/>
        <w:tabs>
          <w:tab w:val="left" w:pos="1276"/>
        </w:tabs>
        <w:autoSpaceDE w:val="0"/>
        <w:autoSpaceDN w:val="0"/>
        <w:adjustRightInd w:val="0"/>
        <w:ind w:left="0" w:firstLine="709"/>
        <w:jc w:val="both"/>
      </w:pPr>
      <w:r w:rsidRPr="007C5374">
        <w:t xml:space="preserve">Принятие решений о согласовании в предоставлении </w:t>
      </w:r>
      <w:proofErr w:type="spellStart"/>
      <w:r w:rsidRPr="007C5374">
        <w:t>микрозаймов</w:t>
      </w:r>
      <w:proofErr w:type="spellEnd"/>
      <w:r w:rsidRPr="007C5374">
        <w:t xml:space="preserve"> субъектам малого и среднего предпринимательства Республики Хакасия, об отказе, либо изменении условий предоставления </w:t>
      </w:r>
      <w:proofErr w:type="spellStart"/>
      <w:r w:rsidRPr="007C5374">
        <w:t>микрозаймов</w:t>
      </w:r>
      <w:proofErr w:type="spellEnd"/>
      <w:r w:rsidRPr="007C5374">
        <w:t>.</w:t>
      </w:r>
    </w:p>
    <w:p w14:paraId="15D6AB0F" w14:textId="77777777" w:rsidR="003702EC" w:rsidRPr="007C5374" w:rsidRDefault="003702EC" w:rsidP="003702EC">
      <w:pPr>
        <w:pStyle w:val="a3"/>
        <w:numPr>
          <w:ilvl w:val="0"/>
          <w:numId w:val="4"/>
        </w:numPr>
        <w:tabs>
          <w:tab w:val="left" w:pos="1276"/>
        </w:tabs>
        <w:autoSpaceDE w:val="0"/>
        <w:autoSpaceDN w:val="0"/>
        <w:adjustRightInd w:val="0"/>
        <w:ind w:left="0" w:firstLine="709"/>
        <w:jc w:val="both"/>
      </w:pPr>
      <w:r w:rsidRPr="007C5374">
        <w:t xml:space="preserve">Информирование субъектов малого и среднего предпринимательства о порядке и условиях предоставления </w:t>
      </w:r>
      <w:proofErr w:type="spellStart"/>
      <w:r w:rsidRPr="007C5374">
        <w:t>микрозаймов</w:t>
      </w:r>
      <w:proofErr w:type="spellEnd"/>
      <w:r w:rsidRPr="007C5374">
        <w:t xml:space="preserve"> производится путем размещения информации на официальном сайте Фонда в сети Интернет </w:t>
      </w:r>
      <w:hyperlink r:id="rId8" w:history="1">
        <w:r w:rsidRPr="007C5374">
          <w:rPr>
            <w:rStyle w:val="af9"/>
            <w:color w:val="auto"/>
          </w:rPr>
          <w:t>www.</w:t>
        </w:r>
        <w:r w:rsidRPr="007C5374">
          <w:rPr>
            <w:rStyle w:val="af9"/>
            <w:color w:val="auto"/>
            <w:lang w:val="en-US"/>
          </w:rPr>
          <w:t>fondrh</w:t>
        </w:r>
        <w:r w:rsidRPr="007C5374">
          <w:rPr>
            <w:rStyle w:val="af9"/>
            <w:color w:val="auto"/>
          </w:rPr>
          <w:t>.</w:t>
        </w:r>
        <w:proofErr w:type="spellStart"/>
        <w:r w:rsidRPr="007C5374">
          <w:rPr>
            <w:rStyle w:val="af9"/>
            <w:color w:val="auto"/>
          </w:rPr>
          <w:t>ru</w:t>
        </w:r>
        <w:proofErr w:type="spellEnd"/>
      </w:hyperlink>
      <w:r w:rsidRPr="007C5374">
        <w:t>. Копия настоящего П</w:t>
      </w:r>
      <w:r w:rsidRPr="007C5374">
        <w:rPr>
          <w:bCs/>
        </w:rPr>
        <w:t xml:space="preserve">оложения </w:t>
      </w:r>
      <w:r w:rsidRPr="007C5374">
        <w:t xml:space="preserve">должна размещаться в помещении, занимаемом Фондом, в месте, доступном для обозрения и ознакомления с ними любого заинтересованного лица. Фонд вправе информировать субъектов малого и среднего предпринимательства Республики Хакасия о порядке и условиях предоставления </w:t>
      </w:r>
      <w:proofErr w:type="spellStart"/>
      <w:r w:rsidRPr="007C5374">
        <w:t>микрозаймов</w:t>
      </w:r>
      <w:proofErr w:type="spellEnd"/>
      <w:r w:rsidRPr="007C5374">
        <w:t xml:space="preserve"> иными способами.</w:t>
      </w:r>
    </w:p>
    <w:p w14:paraId="676D1E83" w14:textId="77777777" w:rsidR="003702EC" w:rsidRPr="007C5374" w:rsidRDefault="003702EC" w:rsidP="003702EC">
      <w:pPr>
        <w:pStyle w:val="a3"/>
        <w:numPr>
          <w:ilvl w:val="0"/>
          <w:numId w:val="4"/>
        </w:numPr>
        <w:tabs>
          <w:tab w:val="left" w:pos="1276"/>
        </w:tabs>
        <w:autoSpaceDE w:val="0"/>
        <w:autoSpaceDN w:val="0"/>
        <w:adjustRightInd w:val="0"/>
        <w:ind w:left="0" w:firstLine="709"/>
        <w:jc w:val="both"/>
      </w:pPr>
      <w:r w:rsidRPr="007C5374">
        <w:t>Для целей настоящего Положения используются следующие основные понятия:</w:t>
      </w:r>
    </w:p>
    <w:p w14:paraId="60386D0B" w14:textId="77777777" w:rsidR="003702EC" w:rsidRPr="007C5374" w:rsidRDefault="003702EC" w:rsidP="003702EC">
      <w:pPr>
        <w:autoSpaceDE w:val="0"/>
        <w:autoSpaceDN w:val="0"/>
        <w:adjustRightInd w:val="0"/>
        <w:ind w:firstLine="709"/>
        <w:jc w:val="both"/>
        <w:rPr>
          <w:b/>
          <w:bCs/>
        </w:rPr>
      </w:pPr>
      <w:proofErr w:type="spellStart"/>
      <w:r w:rsidRPr="007C5374">
        <w:rPr>
          <w:b/>
          <w:bCs/>
        </w:rPr>
        <w:t>бенефициарный</w:t>
      </w:r>
      <w:proofErr w:type="spellEnd"/>
      <w:r w:rsidRPr="007C5374">
        <w:rPr>
          <w:b/>
          <w:bCs/>
        </w:rPr>
        <w:t xml:space="preserve"> владелец - </w:t>
      </w:r>
      <w:r w:rsidRPr="007C5374">
        <w:rPr>
          <w:bCs/>
        </w:rPr>
        <w:t>физическое лицо, которое в конечном счете прямо или косвенно (через третьих лиц, в том числе через юридическое лицо, нескольких юридических лиц либо группу связанных юридических лиц) владеет (имеет преобладающее участие более 25 процентов в капитале) клиентом - юридическим лицом либо прямо или косвенно контролирует действия клиента, в том числе имеет возможность определять решения, принимаемые клиентом.</w:t>
      </w:r>
    </w:p>
    <w:p w14:paraId="6FBC1696" w14:textId="77777777" w:rsidR="003702EC" w:rsidRPr="007C5374" w:rsidRDefault="003702EC" w:rsidP="003702EC">
      <w:pPr>
        <w:autoSpaceDE w:val="0"/>
        <w:autoSpaceDN w:val="0"/>
        <w:adjustRightInd w:val="0"/>
        <w:ind w:firstLine="709"/>
        <w:jc w:val="both"/>
      </w:pPr>
      <w:r w:rsidRPr="007C5374">
        <w:rPr>
          <w:b/>
        </w:rPr>
        <w:t>группа связанных заемщиков</w:t>
      </w:r>
      <w:r w:rsidRPr="007C5374">
        <w:rPr>
          <w:rStyle w:val="afc"/>
          <w:b/>
        </w:rPr>
        <w:footnoteReference w:id="1"/>
      </w:r>
      <w:r w:rsidRPr="007C5374">
        <w:t xml:space="preserve"> – заемщики Фонда (юридические лица и индивидуальные предприниматели), связанные между собой экономически и/или юридически таким образом, что ухудшение финансового положения одного из них делает вероятным ухудшение финансового положения другого (других), что в свою очередь может явиться причиной неисполнения (ненадлежащего исполнения) таким заемщиком (заемщиками) своих обязательств перед Фондом по заключенным договорам микрозайма, а также иным договорам микрозайма;</w:t>
      </w:r>
    </w:p>
    <w:p w14:paraId="1DBB5F4C" w14:textId="77777777" w:rsidR="003702EC" w:rsidRPr="007C5374" w:rsidRDefault="003702EC" w:rsidP="003702EC">
      <w:pPr>
        <w:widowControl w:val="0"/>
        <w:autoSpaceDE w:val="0"/>
        <w:autoSpaceDN w:val="0"/>
        <w:adjustRightInd w:val="0"/>
        <w:ind w:firstLine="709"/>
        <w:contextualSpacing/>
        <w:jc w:val="both"/>
      </w:pPr>
      <w:r w:rsidRPr="007C5374">
        <w:rPr>
          <w:b/>
        </w:rPr>
        <w:t>деловая репутация</w:t>
      </w:r>
      <w:r w:rsidRPr="007C5374">
        <w:t xml:space="preserve"> – совокупность мнений заинтересованных сторон (инвесторов, кредиторов, аналитиков, властей, СМИ, сотрудников и т.д.) о качестве услуг, добросовестности и профессионализме руководителей и владельцев, заинтересованности в постоянном развитии деятельности, политике в отношении персонала, уровне ответственности при работе с третьими лицами, участии в реализации общественных и социальных программ региона и др.;</w:t>
      </w:r>
    </w:p>
    <w:p w14:paraId="3843A22E" w14:textId="77777777" w:rsidR="003702EC" w:rsidRPr="007C5374" w:rsidRDefault="003702EC" w:rsidP="003702EC">
      <w:pPr>
        <w:widowControl w:val="0"/>
        <w:autoSpaceDE w:val="0"/>
        <w:autoSpaceDN w:val="0"/>
        <w:adjustRightInd w:val="0"/>
        <w:ind w:firstLine="709"/>
        <w:contextualSpacing/>
        <w:jc w:val="both"/>
      </w:pPr>
      <w:r w:rsidRPr="007C5374">
        <w:rPr>
          <w:b/>
        </w:rPr>
        <w:t>договор залога</w:t>
      </w:r>
      <w:r w:rsidRPr="007C5374">
        <w:t xml:space="preserve"> – договор, согласно которому Фонд по обеспеченному залогом обязательству имеет право в случае неисполнения заемщиком этого обязательства получить удовлетворение из стоимости заложенного имущества преимущественно перед другими кредиторами лица, которому принадлежит это имущество, в порядке, установленном действующим законодательством Российской Федерации;</w:t>
      </w:r>
    </w:p>
    <w:p w14:paraId="15B181B3" w14:textId="77777777" w:rsidR="003702EC" w:rsidRPr="007C5374" w:rsidRDefault="003702EC" w:rsidP="003702EC">
      <w:pPr>
        <w:widowControl w:val="0"/>
        <w:autoSpaceDE w:val="0"/>
        <w:autoSpaceDN w:val="0"/>
        <w:adjustRightInd w:val="0"/>
        <w:ind w:firstLine="709"/>
        <w:contextualSpacing/>
        <w:jc w:val="both"/>
      </w:pPr>
      <w:r w:rsidRPr="007C5374">
        <w:rPr>
          <w:b/>
        </w:rPr>
        <w:t>договор микрозайма</w:t>
      </w:r>
      <w:r w:rsidRPr="007C5374">
        <w:t xml:space="preserve"> – договор, сумма которого не превышает предельный размер обязательств заемщика перед займодавцем по основному долгу, установленный настоящим Федеральным законом от 02 июля 2010 г. № 151-ФЗ «О </w:t>
      </w:r>
      <w:proofErr w:type="spellStart"/>
      <w:r w:rsidRPr="007C5374">
        <w:t>микрофинансовой</w:t>
      </w:r>
      <w:proofErr w:type="spellEnd"/>
      <w:r w:rsidRPr="007C5374">
        <w:t xml:space="preserve"> деятельности и </w:t>
      </w:r>
      <w:proofErr w:type="spellStart"/>
      <w:r w:rsidRPr="007C5374">
        <w:t>микрофинансовых</w:t>
      </w:r>
      <w:proofErr w:type="spellEnd"/>
      <w:r w:rsidRPr="007C5374">
        <w:t xml:space="preserve"> организациях»;</w:t>
      </w:r>
    </w:p>
    <w:p w14:paraId="55C97256" w14:textId="77777777" w:rsidR="003702EC" w:rsidRPr="007C5374" w:rsidRDefault="003702EC" w:rsidP="003702EC">
      <w:pPr>
        <w:widowControl w:val="0"/>
        <w:autoSpaceDE w:val="0"/>
        <w:autoSpaceDN w:val="0"/>
        <w:adjustRightInd w:val="0"/>
        <w:ind w:firstLine="709"/>
        <w:contextualSpacing/>
        <w:jc w:val="both"/>
      </w:pPr>
      <w:r w:rsidRPr="007C5374">
        <w:rPr>
          <w:b/>
        </w:rPr>
        <w:t>договор поручительства</w:t>
      </w:r>
      <w:r w:rsidRPr="007C5374">
        <w:t xml:space="preserve"> – договор, в силу которого третье лицо (поручитель) обязуется перед Фондом солидарно с заемщиком (должником) отвечать за неисполнение или ненадлежащее исполнение обязательств, принятых заемщиком (должником), полностью или в части;</w:t>
      </w:r>
    </w:p>
    <w:p w14:paraId="2C3443EE" w14:textId="77777777" w:rsidR="003702EC" w:rsidRPr="007C5374" w:rsidRDefault="003702EC" w:rsidP="003702EC">
      <w:pPr>
        <w:widowControl w:val="0"/>
        <w:autoSpaceDE w:val="0"/>
        <w:autoSpaceDN w:val="0"/>
        <w:adjustRightInd w:val="0"/>
        <w:ind w:firstLine="709"/>
        <w:contextualSpacing/>
        <w:jc w:val="both"/>
      </w:pPr>
      <w:r w:rsidRPr="007C5374">
        <w:rPr>
          <w:rStyle w:val="ab"/>
          <w:b/>
          <w:bCs/>
          <w:sz w:val="24"/>
          <w:szCs w:val="24"/>
        </w:rPr>
        <w:t>заемщик</w:t>
      </w:r>
      <w:r w:rsidRPr="007C5374">
        <w:rPr>
          <w:rStyle w:val="ab"/>
          <w:sz w:val="24"/>
          <w:szCs w:val="24"/>
        </w:rPr>
        <w:t xml:space="preserve"> - субъект малого и среднего предпринимательства, с которым заключён договор микрозайма в соответствии с настоящим Порядком;</w:t>
      </w:r>
    </w:p>
    <w:p w14:paraId="6C1ED082" w14:textId="77777777" w:rsidR="003702EC" w:rsidRPr="007C5374" w:rsidRDefault="003702EC" w:rsidP="003702EC">
      <w:pPr>
        <w:widowControl w:val="0"/>
        <w:autoSpaceDE w:val="0"/>
        <w:autoSpaceDN w:val="0"/>
        <w:adjustRightInd w:val="0"/>
        <w:ind w:firstLine="709"/>
        <w:contextualSpacing/>
        <w:jc w:val="both"/>
      </w:pPr>
      <w:r w:rsidRPr="007C5374">
        <w:rPr>
          <w:rFonts w:eastAsiaTheme="minorHAnsi"/>
          <w:b/>
          <w:lang w:eastAsia="en-US"/>
        </w:rPr>
        <w:t>залоговая стоимость обеспечения исполнения обязательств по возврату микрозайма и процентов по нему</w:t>
      </w:r>
      <w:r w:rsidRPr="007C5374">
        <w:rPr>
          <w:rFonts w:eastAsiaTheme="minorHAnsi"/>
          <w:lang w:eastAsia="en-US"/>
        </w:rPr>
        <w:t xml:space="preserve"> – это рыночная стоимость обеспечения исполнения обязательств с учетом применения понижающего коэффициента (дисконта), в который включаются возможные </w:t>
      </w:r>
      <w:r w:rsidRPr="007C5374">
        <w:rPr>
          <w:rFonts w:eastAsiaTheme="minorHAnsi"/>
          <w:lang w:eastAsia="en-US"/>
        </w:rPr>
        <w:lastRenderedPageBreak/>
        <w:t xml:space="preserve">издержки, которые понесет </w:t>
      </w:r>
      <w:r w:rsidRPr="007C5374">
        <w:t>Фонд в случае реализации имущества, его возможный износ (далее – залоговая стоимость обеспечения).</w:t>
      </w:r>
      <w:r w:rsidRPr="007C5374">
        <w:rPr>
          <w:rFonts w:eastAsiaTheme="minorHAnsi"/>
          <w:lang w:eastAsia="en-US"/>
        </w:rPr>
        <w:t xml:space="preserve"> Основные требования и направления работы с обеспечением исполнения обязательств по возврату микрозайма и процентов по нему </w:t>
      </w:r>
      <w:r w:rsidRPr="007C5374">
        <w:t>определяется Фондом в соответствии с принимаемыми им внутренними документами;</w:t>
      </w:r>
    </w:p>
    <w:p w14:paraId="7531FD44" w14:textId="77777777" w:rsidR="003702EC" w:rsidRPr="007C5374" w:rsidRDefault="003702EC" w:rsidP="003702EC">
      <w:pPr>
        <w:widowControl w:val="0"/>
        <w:autoSpaceDE w:val="0"/>
        <w:autoSpaceDN w:val="0"/>
        <w:adjustRightInd w:val="0"/>
        <w:ind w:firstLine="709"/>
        <w:contextualSpacing/>
        <w:jc w:val="both"/>
      </w:pPr>
      <w:r w:rsidRPr="007C5374">
        <w:rPr>
          <w:rStyle w:val="ab"/>
          <w:b/>
          <w:bCs/>
          <w:sz w:val="24"/>
          <w:szCs w:val="24"/>
        </w:rPr>
        <w:t>залогодатель</w:t>
      </w:r>
      <w:r w:rsidRPr="007C5374">
        <w:rPr>
          <w:rStyle w:val="ab"/>
          <w:sz w:val="24"/>
          <w:szCs w:val="24"/>
        </w:rPr>
        <w:t xml:space="preserve"> – физическое лицо,</w:t>
      </w:r>
      <w:r w:rsidRPr="007C5374">
        <w:t xml:space="preserve"> </w:t>
      </w:r>
      <w:r w:rsidRPr="007C5374">
        <w:rPr>
          <w:rStyle w:val="ab"/>
          <w:sz w:val="24"/>
          <w:szCs w:val="24"/>
        </w:rPr>
        <w:t>индивидуальный предприниматель или юридическое лицо, с которым Фондом заключён договор залога</w:t>
      </w:r>
      <w:r w:rsidRPr="007C5374">
        <w:t>;</w:t>
      </w:r>
    </w:p>
    <w:p w14:paraId="19CE053A" w14:textId="77777777" w:rsidR="003702EC" w:rsidRPr="007C5374" w:rsidRDefault="003702EC" w:rsidP="003702EC">
      <w:pPr>
        <w:autoSpaceDE w:val="0"/>
        <w:autoSpaceDN w:val="0"/>
        <w:adjustRightInd w:val="0"/>
        <w:ind w:firstLine="709"/>
        <w:contextualSpacing/>
        <w:jc w:val="both"/>
      </w:pPr>
      <w:r w:rsidRPr="007C5374">
        <w:rPr>
          <w:b/>
        </w:rPr>
        <w:t>заявка</w:t>
      </w:r>
      <w:r w:rsidRPr="007C5374">
        <w:t xml:space="preserve"> – комплект документов, предоставляемый субъектом малого и среднего предпринимательства в Фонд, в соответствии с требованиями настоящего Положения для получения микрозайма; </w:t>
      </w:r>
    </w:p>
    <w:p w14:paraId="0FAB4EBA" w14:textId="77777777" w:rsidR="003702EC" w:rsidRPr="007C5374" w:rsidRDefault="003702EC" w:rsidP="003702EC">
      <w:pPr>
        <w:autoSpaceDE w:val="0"/>
        <w:autoSpaceDN w:val="0"/>
        <w:adjustRightInd w:val="0"/>
        <w:ind w:firstLine="709"/>
        <w:contextualSpacing/>
        <w:jc w:val="both"/>
      </w:pPr>
      <w:r w:rsidRPr="007C5374">
        <w:rPr>
          <w:rStyle w:val="ab"/>
          <w:b/>
          <w:bCs/>
          <w:sz w:val="24"/>
          <w:szCs w:val="24"/>
        </w:rPr>
        <w:t>заявитель</w:t>
      </w:r>
      <w:r w:rsidRPr="007C5374">
        <w:rPr>
          <w:rStyle w:val="ab"/>
          <w:sz w:val="24"/>
          <w:szCs w:val="24"/>
        </w:rPr>
        <w:t xml:space="preserve"> – субъект малого и среднего предпринимательства</w:t>
      </w:r>
      <w:r w:rsidRPr="007C5374">
        <w:t>,</w:t>
      </w:r>
      <w:r w:rsidRPr="007C5374">
        <w:rPr>
          <w:rStyle w:val="ab"/>
          <w:sz w:val="24"/>
          <w:szCs w:val="24"/>
        </w:rPr>
        <w:t xml:space="preserve"> подавший в Фонд Заявку на получение микрозайма;</w:t>
      </w:r>
      <w:r w:rsidRPr="007C5374">
        <w:t xml:space="preserve"> </w:t>
      </w:r>
    </w:p>
    <w:p w14:paraId="39F7E214" w14:textId="77777777" w:rsidR="003702EC" w:rsidRPr="007C5374" w:rsidRDefault="003702EC" w:rsidP="003702EC">
      <w:pPr>
        <w:autoSpaceDE w:val="0"/>
        <w:autoSpaceDN w:val="0"/>
        <w:adjustRightInd w:val="0"/>
        <w:ind w:firstLine="709"/>
        <w:contextualSpacing/>
        <w:jc w:val="both"/>
      </w:pPr>
      <w:r w:rsidRPr="007C5374">
        <w:rPr>
          <w:b/>
        </w:rPr>
        <w:t>заявление</w:t>
      </w:r>
      <w:r w:rsidRPr="007C5374">
        <w:t xml:space="preserve"> – документ в составе заявки субъекта малого и среднего предпринимательства, на получение микрозайма, заполненный по форме Фонда, содержащий информацию о сумме и цели микрозайма, предлагаемом обеспечении;</w:t>
      </w:r>
    </w:p>
    <w:p w14:paraId="75A8EF0E" w14:textId="77777777" w:rsidR="003702EC" w:rsidRPr="007C5374" w:rsidRDefault="003702EC" w:rsidP="003702EC">
      <w:pPr>
        <w:pStyle w:val="ConsPlusNormal"/>
        <w:ind w:firstLine="709"/>
        <w:jc w:val="both"/>
      </w:pPr>
      <w:r w:rsidRPr="007C5374">
        <w:rPr>
          <w:b/>
          <w:bCs/>
        </w:rPr>
        <w:t>кредитная история</w:t>
      </w:r>
      <w:r w:rsidRPr="007C5374">
        <w:t xml:space="preserve"> - информация, состав которой определен Федеральным законом от 30.12.2004 № 218-ФЗ «О кредитных историях», которая характеризует исполнение Заемщиком принятых на себя обязательств по договорам микрозайма и хранится в бюро кредитных историй. Под отрицательной кредитной историей понимается наличие случаев возникновения просроченной задолженности по кредитам/займам с непрерывной продолжительностью свыше 30 (Тридцати) календарных дней за последние 12 месяцев, предшествующих дате подачи Заявки в Фонд (допускается сумма просрочки до 5000 рублей, сроком свыше 30 дней, при условии ее полного погашения на момент подачи Заявки в Фонд);</w:t>
      </w:r>
    </w:p>
    <w:p w14:paraId="6CE7EB76" w14:textId="77777777" w:rsidR="003702EC" w:rsidRPr="007C5374" w:rsidRDefault="003702EC" w:rsidP="003702EC">
      <w:pPr>
        <w:pStyle w:val="ConsPlusNormal"/>
        <w:ind w:firstLine="709"/>
        <w:jc w:val="both"/>
        <w:rPr>
          <w:rStyle w:val="ab"/>
          <w:sz w:val="24"/>
          <w:szCs w:val="24"/>
        </w:rPr>
      </w:pPr>
      <w:proofErr w:type="spellStart"/>
      <w:r w:rsidRPr="007C5374">
        <w:rPr>
          <w:rStyle w:val="ab"/>
          <w:b/>
          <w:bCs/>
          <w:sz w:val="24"/>
          <w:szCs w:val="24"/>
        </w:rPr>
        <w:t>микрозайм</w:t>
      </w:r>
      <w:proofErr w:type="spellEnd"/>
      <w:r w:rsidRPr="007C5374">
        <w:rPr>
          <w:rStyle w:val="ab"/>
          <w:sz w:val="24"/>
          <w:szCs w:val="24"/>
        </w:rPr>
        <w:t xml:space="preserve"> - заём в сумме, не превышающей 5 000 000 (Пять миллионов) рублей, предоставленный Фондом Заёмщику на условиях, предусмотренных договором микрозайма</w:t>
      </w:r>
      <w:r w:rsidRPr="007C5374">
        <w:t>;</w:t>
      </w:r>
    </w:p>
    <w:p w14:paraId="184105FB" w14:textId="77777777" w:rsidR="003702EC" w:rsidRPr="007C5374" w:rsidRDefault="003702EC" w:rsidP="003702EC">
      <w:pPr>
        <w:pStyle w:val="ac"/>
        <w:ind w:firstLine="709"/>
        <w:jc w:val="both"/>
        <w:rPr>
          <w:sz w:val="24"/>
          <w:szCs w:val="24"/>
        </w:rPr>
      </w:pPr>
      <w:proofErr w:type="spellStart"/>
      <w:r w:rsidRPr="007C5374">
        <w:rPr>
          <w:b/>
          <w:sz w:val="24"/>
          <w:szCs w:val="24"/>
        </w:rPr>
        <w:t>монопрофильное</w:t>
      </w:r>
      <w:proofErr w:type="spellEnd"/>
      <w:r w:rsidRPr="007C5374">
        <w:rPr>
          <w:b/>
          <w:sz w:val="24"/>
          <w:szCs w:val="24"/>
        </w:rPr>
        <w:t xml:space="preserve"> муниципальное образование Республики Хакасия</w:t>
      </w:r>
      <w:r w:rsidRPr="007C5374">
        <w:rPr>
          <w:rStyle w:val="afc"/>
          <w:b/>
          <w:sz w:val="24"/>
          <w:szCs w:val="24"/>
        </w:rPr>
        <w:footnoteReference w:id="2"/>
      </w:r>
      <w:r w:rsidRPr="007C5374">
        <w:rPr>
          <w:b/>
          <w:sz w:val="24"/>
          <w:szCs w:val="24"/>
        </w:rPr>
        <w:t xml:space="preserve"> </w:t>
      </w:r>
      <w:r w:rsidRPr="007C5374">
        <w:rPr>
          <w:sz w:val="24"/>
          <w:szCs w:val="24"/>
        </w:rPr>
        <w:t xml:space="preserve">(далее моногород) - сельское поселение </w:t>
      </w:r>
      <w:proofErr w:type="spellStart"/>
      <w:r w:rsidRPr="007C5374">
        <w:rPr>
          <w:sz w:val="24"/>
          <w:szCs w:val="24"/>
        </w:rPr>
        <w:t>Туимский</w:t>
      </w:r>
      <w:proofErr w:type="spellEnd"/>
      <w:r w:rsidRPr="007C5374">
        <w:rPr>
          <w:sz w:val="24"/>
          <w:szCs w:val="24"/>
        </w:rPr>
        <w:t xml:space="preserve"> сельсовет, городской округ-город Абаза, </w:t>
      </w:r>
      <w:proofErr w:type="spellStart"/>
      <w:r w:rsidRPr="007C5374">
        <w:rPr>
          <w:sz w:val="24"/>
          <w:szCs w:val="24"/>
        </w:rPr>
        <w:t>Вершино-Тёйское</w:t>
      </w:r>
      <w:proofErr w:type="spellEnd"/>
      <w:r w:rsidRPr="007C5374">
        <w:rPr>
          <w:sz w:val="24"/>
          <w:szCs w:val="24"/>
        </w:rPr>
        <w:t xml:space="preserve"> городское поселение, городской округ-город Саяногорск, городской округ-город Сорск, городской округ-город Черногорск;</w:t>
      </w:r>
    </w:p>
    <w:p w14:paraId="118F2842" w14:textId="77777777" w:rsidR="003702EC" w:rsidRPr="007C5374" w:rsidRDefault="003702EC" w:rsidP="003702EC">
      <w:pPr>
        <w:pStyle w:val="ConsPlusNormal"/>
        <w:ind w:firstLine="709"/>
        <w:jc w:val="both"/>
        <w:rPr>
          <w:rStyle w:val="ab"/>
          <w:sz w:val="24"/>
          <w:szCs w:val="24"/>
        </w:rPr>
      </w:pPr>
      <w:r w:rsidRPr="007C5374">
        <w:rPr>
          <w:rStyle w:val="ab"/>
          <w:b/>
          <w:bCs/>
          <w:sz w:val="24"/>
          <w:szCs w:val="24"/>
        </w:rPr>
        <w:t>обеспечение</w:t>
      </w:r>
      <w:r w:rsidRPr="007C5374">
        <w:rPr>
          <w:rStyle w:val="ab"/>
          <w:sz w:val="24"/>
          <w:szCs w:val="24"/>
        </w:rPr>
        <w:t xml:space="preserve"> - совокупность мер и средств, способствующих своевременному возврату заемных денежных средств по договору микрозайма, в том числе:</w:t>
      </w:r>
    </w:p>
    <w:p w14:paraId="3C0816B0" w14:textId="77777777" w:rsidR="003702EC" w:rsidRPr="007C5374" w:rsidRDefault="003702EC" w:rsidP="003702EC">
      <w:pPr>
        <w:pStyle w:val="ConsPlusNormal"/>
        <w:ind w:firstLine="709"/>
        <w:jc w:val="both"/>
        <w:rPr>
          <w:rStyle w:val="ab"/>
          <w:sz w:val="24"/>
          <w:szCs w:val="24"/>
        </w:rPr>
      </w:pPr>
      <w:r w:rsidRPr="007C5374">
        <w:rPr>
          <w:rStyle w:val="ab"/>
          <w:sz w:val="24"/>
          <w:szCs w:val="24"/>
        </w:rPr>
        <w:t>- залог имущества (движимое и недвижимое, в том числе приобретаемое имущество);</w:t>
      </w:r>
    </w:p>
    <w:p w14:paraId="1D5B25F2" w14:textId="77777777" w:rsidR="003702EC" w:rsidRPr="007C5374" w:rsidRDefault="003702EC" w:rsidP="003702EC">
      <w:pPr>
        <w:pStyle w:val="ConsPlusNormal"/>
        <w:ind w:firstLine="709"/>
        <w:jc w:val="both"/>
        <w:rPr>
          <w:rStyle w:val="ab"/>
          <w:sz w:val="24"/>
          <w:szCs w:val="24"/>
        </w:rPr>
      </w:pPr>
      <w:r w:rsidRPr="007C5374">
        <w:rPr>
          <w:rStyle w:val="ab"/>
          <w:sz w:val="24"/>
          <w:szCs w:val="24"/>
        </w:rPr>
        <w:t>- поручительство физического лица, индивидуального предпринимателя, юридического лица;</w:t>
      </w:r>
    </w:p>
    <w:p w14:paraId="4CCB7DBE" w14:textId="77777777" w:rsidR="003702EC" w:rsidRPr="007C5374" w:rsidRDefault="003702EC" w:rsidP="003702EC">
      <w:pPr>
        <w:pStyle w:val="ConsPlusNormal"/>
        <w:ind w:firstLine="709"/>
        <w:jc w:val="both"/>
        <w:rPr>
          <w:rStyle w:val="ab"/>
          <w:sz w:val="24"/>
          <w:szCs w:val="24"/>
        </w:rPr>
      </w:pPr>
      <w:r w:rsidRPr="007C5374">
        <w:rPr>
          <w:rStyle w:val="ab"/>
          <w:sz w:val="24"/>
          <w:szCs w:val="24"/>
        </w:rPr>
        <w:t>- банковская гарантия / гарантия региональной гарантийной организации.</w:t>
      </w:r>
    </w:p>
    <w:p w14:paraId="35A3D125" w14:textId="77777777" w:rsidR="003702EC" w:rsidRPr="007C5374" w:rsidRDefault="003702EC" w:rsidP="003702EC">
      <w:pPr>
        <w:pStyle w:val="ConsPlusNormal"/>
        <w:ind w:firstLine="709"/>
        <w:jc w:val="both"/>
        <w:rPr>
          <w:rStyle w:val="ab"/>
          <w:sz w:val="24"/>
          <w:szCs w:val="24"/>
        </w:rPr>
      </w:pPr>
      <w:r w:rsidRPr="007C5374">
        <w:rPr>
          <w:rStyle w:val="ab"/>
          <w:sz w:val="24"/>
          <w:szCs w:val="24"/>
        </w:rPr>
        <w:t>В качестве обеспечения исполнения обязательств могут выступать как один, так и несколько способов обеспечения;</w:t>
      </w:r>
    </w:p>
    <w:p w14:paraId="689B3A3A" w14:textId="77777777" w:rsidR="003702EC" w:rsidRPr="007C5374" w:rsidRDefault="003702EC" w:rsidP="003702EC">
      <w:pPr>
        <w:autoSpaceDE w:val="0"/>
        <w:autoSpaceDN w:val="0"/>
        <w:adjustRightInd w:val="0"/>
        <w:ind w:firstLine="709"/>
        <w:contextualSpacing/>
        <w:jc w:val="both"/>
        <w:outlineLvl w:val="2"/>
      </w:pPr>
      <w:r w:rsidRPr="007C5374">
        <w:rPr>
          <w:b/>
          <w:bCs/>
        </w:rPr>
        <w:t>отлагательные условия по договору микрозайма</w:t>
      </w:r>
      <w:r w:rsidRPr="007C5374">
        <w:t xml:space="preserve"> - условия, определяемые Правлением и закрепленные Протоколом заседания Правления, обязательные к исполнению заявителем до момента предоставления микрозайма;</w:t>
      </w:r>
    </w:p>
    <w:p w14:paraId="2615AF58" w14:textId="77777777" w:rsidR="003702EC" w:rsidRPr="007C5374" w:rsidRDefault="003702EC" w:rsidP="003702EC">
      <w:pPr>
        <w:pStyle w:val="ConsPlusNormal"/>
        <w:ind w:firstLine="709"/>
        <w:jc w:val="both"/>
        <w:rPr>
          <w:rStyle w:val="ab"/>
          <w:sz w:val="24"/>
          <w:szCs w:val="24"/>
        </w:rPr>
      </w:pPr>
      <w:r w:rsidRPr="007C5374">
        <w:rPr>
          <w:rStyle w:val="ab"/>
          <w:b/>
          <w:bCs/>
          <w:sz w:val="24"/>
          <w:szCs w:val="24"/>
        </w:rPr>
        <w:t>поручитель</w:t>
      </w:r>
      <w:r w:rsidRPr="007C5374">
        <w:rPr>
          <w:rStyle w:val="ab"/>
          <w:sz w:val="24"/>
          <w:szCs w:val="24"/>
        </w:rPr>
        <w:t xml:space="preserve"> – юридическое или физическое лицо, индивидуальный предприниматель, обязующиеся отвечать за исполнение обязательств Заемщика по договору микрозайма перед Фондом;</w:t>
      </w:r>
    </w:p>
    <w:p w14:paraId="28F48881" w14:textId="77777777" w:rsidR="003702EC" w:rsidRPr="007C5374" w:rsidRDefault="003702EC" w:rsidP="003702EC">
      <w:pPr>
        <w:autoSpaceDE w:val="0"/>
        <w:autoSpaceDN w:val="0"/>
        <w:adjustRightInd w:val="0"/>
        <w:ind w:firstLine="709"/>
        <w:contextualSpacing/>
        <w:jc w:val="both"/>
        <w:outlineLvl w:val="2"/>
      </w:pPr>
      <w:r w:rsidRPr="007C5374">
        <w:rPr>
          <w:b/>
          <w:bCs/>
        </w:rPr>
        <w:t>просроченная задолженность</w:t>
      </w:r>
      <w:r w:rsidRPr="007C5374">
        <w:t xml:space="preserve"> – задолженность по оплате основного долга и/или начисленным процентам за пользование заемными средствами, не погашенная в срок, установленный договором микрозайма;</w:t>
      </w:r>
    </w:p>
    <w:p w14:paraId="482585EB" w14:textId="77777777" w:rsidR="003702EC" w:rsidRPr="007C5374" w:rsidRDefault="003702EC" w:rsidP="003702EC">
      <w:pPr>
        <w:autoSpaceDE w:val="0"/>
        <w:autoSpaceDN w:val="0"/>
        <w:adjustRightInd w:val="0"/>
        <w:ind w:firstLine="709"/>
        <w:contextualSpacing/>
        <w:jc w:val="both"/>
        <w:outlineLvl w:val="2"/>
      </w:pPr>
      <w:r w:rsidRPr="007C5374">
        <w:rPr>
          <w:b/>
        </w:rPr>
        <w:t>Реестр уведомлений о залоге движимого имущества</w:t>
      </w:r>
      <w:r w:rsidRPr="007C5374">
        <w:t xml:space="preserve"> (далее - Реестр залогов) – ресурс, расположенный на сайте сети Интернет www.reestr-zalogov.ru и является частью Единой информационной системы нотариата.</w:t>
      </w:r>
    </w:p>
    <w:p w14:paraId="628F6608" w14:textId="77777777" w:rsidR="003702EC" w:rsidRPr="007C5374" w:rsidRDefault="003702EC" w:rsidP="003702EC">
      <w:pPr>
        <w:autoSpaceDE w:val="0"/>
        <w:autoSpaceDN w:val="0"/>
        <w:adjustRightInd w:val="0"/>
        <w:ind w:firstLine="709"/>
        <w:contextualSpacing/>
        <w:jc w:val="both"/>
        <w:outlineLvl w:val="2"/>
      </w:pPr>
      <w:r w:rsidRPr="007C5374">
        <w:rPr>
          <w:b/>
        </w:rPr>
        <w:t xml:space="preserve">Реестр недобросовестных Заёмщиков </w:t>
      </w:r>
      <w:r w:rsidRPr="007C5374">
        <w:t>– перечень Заёмщиков Фонда, которые по решению Правления Фонда признаны допустившими факты нарушения порядка и условий оказания поддержки в виде микрозайма и условий договора микрозайма.</w:t>
      </w:r>
    </w:p>
    <w:p w14:paraId="324A1CB2" w14:textId="77777777" w:rsidR="003702EC" w:rsidRPr="007C5374" w:rsidRDefault="003702EC" w:rsidP="003702EC">
      <w:pPr>
        <w:autoSpaceDE w:val="0"/>
        <w:autoSpaceDN w:val="0"/>
        <w:adjustRightInd w:val="0"/>
        <w:ind w:firstLine="709"/>
        <w:contextualSpacing/>
        <w:jc w:val="both"/>
        <w:outlineLvl w:val="2"/>
      </w:pPr>
      <w:r w:rsidRPr="007C5374">
        <w:t>Фактом нарушения порядка и условий предоставления поддержки является:</w:t>
      </w:r>
    </w:p>
    <w:p w14:paraId="603B9FB2" w14:textId="77777777" w:rsidR="003702EC" w:rsidRPr="007C5374" w:rsidRDefault="003702EC" w:rsidP="003702EC">
      <w:pPr>
        <w:autoSpaceDE w:val="0"/>
        <w:autoSpaceDN w:val="0"/>
        <w:adjustRightInd w:val="0"/>
        <w:ind w:firstLine="709"/>
        <w:contextualSpacing/>
        <w:jc w:val="both"/>
        <w:outlineLvl w:val="2"/>
      </w:pPr>
      <w:r w:rsidRPr="007C5374">
        <w:lastRenderedPageBreak/>
        <w:t>- нарушение целевого использования средств микрозайма;</w:t>
      </w:r>
    </w:p>
    <w:p w14:paraId="6A6A50FE" w14:textId="77777777" w:rsidR="003702EC" w:rsidRPr="007C5374" w:rsidRDefault="003702EC" w:rsidP="003702EC">
      <w:pPr>
        <w:autoSpaceDE w:val="0"/>
        <w:autoSpaceDN w:val="0"/>
        <w:adjustRightInd w:val="0"/>
        <w:ind w:firstLine="709"/>
        <w:contextualSpacing/>
        <w:jc w:val="both"/>
        <w:outlineLvl w:val="2"/>
      </w:pPr>
      <w:r w:rsidRPr="007C5374">
        <w:t>- просроченная задолженность длительностью свыше 90 дней;</w:t>
      </w:r>
    </w:p>
    <w:p w14:paraId="0BB21E9B" w14:textId="77777777" w:rsidR="003702EC" w:rsidRPr="007C5374" w:rsidRDefault="003702EC" w:rsidP="003702EC">
      <w:pPr>
        <w:autoSpaceDE w:val="0"/>
        <w:autoSpaceDN w:val="0"/>
        <w:adjustRightInd w:val="0"/>
        <w:ind w:firstLine="709"/>
        <w:contextualSpacing/>
        <w:jc w:val="both"/>
        <w:outlineLvl w:val="2"/>
      </w:pPr>
      <w:r w:rsidRPr="007C5374">
        <w:t>- наличие 3 (трех) и более предупреждений за нарушение условий договора микрозайма.</w:t>
      </w:r>
    </w:p>
    <w:p w14:paraId="4B4CDD3A" w14:textId="77777777" w:rsidR="003702EC" w:rsidRPr="007C5374" w:rsidRDefault="003702EC" w:rsidP="003702EC">
      <w:pPr>
        <w:autoSpaceDE w:val="0"/>
        <w:autoSpaceDN w:val="0"/>
        <w:adjustRightInd w:val="0"/>
        <w:ind w:firstLine="709"/>
        <w:contextualSpacing/>
        <w:jc w:val="both"/>
        <w:rPr>
          <w:bCs/>
        </w:rPr>
      </w:pPr>
      <w:r w:rsidRPr="007C5374">
        <w:rPr>
          <w:b/>
          <w:bCs/>
        </w:rPr>
        <w:t>РГО</w:t>
      </w:r>
      <w:r w:rsidRPr="007C5374">
        <w:t xml:space="preserve"> (</w:t>
      </w:r>
      <w:r w:rsidRPr="007C5374">
        <w:rPr>
          <w:b/>
          <w:bCs/>
        </w:rPr>
        <w:t xml:space="preserve">региональная гарантийная организация) – </w:t>
      </w:r>
      <w:r w:rsidRPr="007C5374">
        <w:rPr>
          <w:bCs/>
        </w:rPr>
        <w:t>представляет собой юридическое лицо, одним из учредителей (участников) которого является субъект Российской Федерации и которое осуществляет в качестве основного вида деятельности деятельность, направленную на обеспечение доступа субъектов малого и среднего предпринимательства и (или) организаций, образующих инфраструктуру поддержки субъектов малого и среднего предпринимательства, к кредитным и иным финансовым ресурсам, развитие системы поручительств и независимых гарантий по основанным на кредитных договорах, договорах займа, договорах финансовой аренды (лизинга), договорах о предоставлении банковской гарантии и иных договорах обязательствам субъектов малого и среднего предпринимательства и (или) организаций, образующих инфраструктуру поддержки субъектов малого и среднего предпринимательства.</w:t>
      </w:r>
    </w:p>
    <w:p w14:paraId="5ECFC765" w14:textId="77777777" w:rsidR="003702EC" w:rsidRPr="007C5374" w:rsidRDefault="003702EC" w:rsidP="003702EC">
      <w:pPr>
        <w:autoSpaceDE w:val="0"/>
        <w:autoSpaceDN w:val="0"/>
        <w:adjustRightInd w:val="0"/>
        <w:ind w:firstLine="709"/>
        <w:contextualSpacing/>
        <w:jc w:val="both"/>
      </w:pPr>
      <w:r w:rsidRPr="007C5374">
        <w:rPr>
          <w:b/>
          <w:bCs/>
        </w:rPr>
        <w:t>режим повышенной готовности или режим чрезвычайной ситуации</w:t>
      </w:r>
      <w:r w:rsidRPr="007C5374">
        <w:t xml:space="preserve"> – режим в соответствии с Федеральным законом от 21 декабря 1994 г. № 68-ФЗ «О защите населения и территорий от чрезвычайных ситуаций природного и техногенного характера» (Собрание законодательства Российской Федерации, 1994, № 35, ст. 3648; 2020, </w:t>
      </w:r>
      <w:r w:rsidRPr="007C5374">
        <w:rPr>
          <w:rFonts w:eastAsia="SimSun"/>
          <w:lang w:eastAsia="zh-CN"/>
        </w:rPr>
        <w:t>№ 50, ст. 8074</w:t>
      </w:r>
      <w:r w:rsidRPr="007C5374">
        <w:t>) с изменениями и дополнениями (далее соответственно - режим повышенной готовности, режим чрезвычайной ситуации);</w:t>
      </w:r>
    </w:p>
    <w:p w14:paraId="642158E9" w14:textId="77777777" w:rsidR="003702EC" w:rsidRPr="007C5374" w:rsidRDefault="003702EC" w:rsidP="003702EC">
      <w:pPr>
        <w:autoSpaceDE w:val="0"/>
        <w:autoSpaceDN w:val="0"/>
        <w:adjustRightInd w:val="0"/>
        <w:ind w:firstLine="709"/>
        <w:contextualSpacing/>
        <w:jc w:val="both"/>
      </w:pPr>
      <w:r w:rsidRPr="007C5374">
        <w:rPr>
          <w:b/>
          <w:bCs/>
        </w:rPr>
        <w:t>субъекты малого и среднего предпринимательства</w:t>
      </w:r>
      <w:r w:rsidRPr="007C5374">
        <w:t xml:space="preserve"> (далее – субъекты МСП, СМСП) – юридические лица и индивидуальные предприниматели, отвечающие условиям отнесения к субъектам малого и среднего предпринимательства, установленным Федеральным законом от 24.07.2007 №209-ФЗ «О развитии малого и среднего предпринимательства в Российской Федерации» и внесенные в единый реестр субъектов малого и среднего предпринимательства;</w:t>
      </w:r>
    </w:p>
    <w:p w14:paraId="6E5CE012" w14:textId="77777777" w:rsidR="003702EC" w:rsidRPr="007C5374" w:rsidRDefault="003702EC" w:rsidP="003702EC">
      <w:pPr>
        <w:pStyle w:val="ac"/>
        <w:ind w:firstLine="709"/>
        <w:jc w:val="both"/>
        <w:rPr>
          <w:sz w:val="24"/>
          <w:szCs w:val="24"/>
          <w:shd w:val="clear" w:color="auto" w:fill="FFFFFF"/>
        </w:rPr>
      </w:pPr>
      <w:r w:rsidRPr="007C5374">
        <w:rPr>
          <w:b/>
          <w:sz w:val="24"/>
          <w:szCs w:val="24"/>
        </w:rPr>
        <w:t>технико-экономическое обоснование</w:t>
      </w:r>
      <w:r w:rsidRPr="007C5374">
        <w:rPr>
          <w:sz w:val="24"/>
          <w:szCs w:val="24"/>
        </w:rPr>
        <w:t xml:space="preserve"> – документ, заполненный по форме Фонда, содержащий </w:t>
      </w:r>
      <w:r w:rsidRPr="007C5374">
        <w:rPr>
          <w:sz w:val="24"/>
          <w:szCs w:val="24"/>
          <w:shd w:val="clear" w:color="auto" w:fill="FFFFFF"/>
        </w:rPr>
        <w:t>анализ, расчет, оценку экономической целесообразности осуществления бизнес-проекта, основанного на сопоставительной оценке затрат и результатов;</w:t>
      </w:r>
    </w:p>
    <w:p w14:paraId="7C0D1549" w14:textId="77777777" w:rsidR="003702EC" w:rsidRPr="007C5374" w:rsidRDefault="003702EC" w:rsidP="003702EC">
      <w:pPr>
        <w:ind w:firstLine="709"/>
        <w:jc w:val="both"/>
        <w:rPr>
          <w:shd w:val="clear" w:color="auto" w:fill="FFFFFF"/>
        </w:rPr>
      </w:pPr>
      <w:r w:rsidRPr="007C5374">
        <w:rPr>
          <w:b/>
          <w:shd w:val="clear" w:color="auto" w:fill="FFFFFF"/>
        </w:rPr>
        <w:t>теневой бизнес</w:t>
      </w:r>
      <w:r w:rsidRPr="007C5374">
        <w:rPr>
          <w:shd w:val="clear" w:color="auto" w:fill="FFFFFF"/>
        </w:rPr>
        <w:t xml:space="preserve"> — это экономические взаимоотношения граждан общества, развивающиеся стихийно, в обход существующих государственных законов и общественных правил. Доходы этого предпринимательства скрываются и не являются налогооблагаемой экономической деятельностью. По сути, любое предпринимательство, результатом которого является сокрытие доходов от государственных органов или уклонение от уплаты налогов, может считаться теневой экономической деятельностью (теневым бизнесом).</w:t>
      </w:r>
    </w:p>
    <w:p w14:paraId="1CF69060" w14:textId="77777777" w:rsidR="003702EC" w:rsidRPr="007C5374" w:rsidRDefault="003702EC" w:rsidP="003702EC">
      <w:pPr>
        <w:pStyle w:val="ac"/>
        <w:ind w:firstLine="709"/>
        <w:jc w:val="both"/>
        <w:rPr>
          <w:sz w:val="24"/>
          <w:szCs w:val="24"/>
        </w:rPr>
      </w:pPr>
      <w:r w:rsidRPr="007C5374">
        <w:rPr>
          <w:b/>
          <w:sz w:val="24"/>
          <w:szCs w:val="24"/>
        </w:rPr>
        <w:t xml:space="preserve">субъекты малого и среднего предпринимательства моногорода </w:t>
      </w:r>
      <w:r w:rsidRPr="007C5374">
        <w:rPr>
          <w:sz w:val="24"/>
          <w:szCs w:val="24"/>
        </w:rPr>
        <w:t>- субъект малого и среднего предпринимательства, зарегистрированный и осуществляющий свою деятельность на территории моногорода;</w:t>
      </w:r>
    </w:p>
    <w:p w14:paraId="3A0D7A48" w14:textId="77777777" w:rsidR="003702EC" w:rsidRPr="007C5374" w:rsidRDefault="003702EC" w:rsidP="003702EC">
      <w:pPr>
        <w:autoSpaceDE w:val="0"/>
        <w:autoSpaceDN w:val="0"/>
        <w:adjustRightInd w:val="0"/>
        <w:ind w:firstLine="700"/>
        <w:jc w:val="both"/>
        <w:rPr>
          <w:szCs w:val="28"/>
        </w:rPr>
      </w:pPr>
      <w:r w:rsidRPr="007C5374">
        <w:rPr>
          <w:b/>
          <w:szCs w:val="28"/>
        </w:rPr>
        <w:t xml:space="preserve">Центр «Мой бизнес» </w:t>
      </w:r>
      <w:r w:rsidRPr="007C5374">
        <w:rPr>
          <w:szCs w:val="28"/>
        </w:rPr>
        <w:t>действует как объект недвижимости или совокупность объектов недвижимости, находящихся в шаговой доступности друг от друга, оформленных в соответствии с руководством по использованию базовых констант фирменного стиля для центра "Мой бизнес", предназначенных для организации оказания услуг, сервисов и мер поддержки гражданам, желающим вести бизнес и субъектам МСП. На площадях центра "Мой бизнес" размещаются организации инфраструктуры поддержки субъектов МСП и (или) их представителей, управляемой единым органом управления организациями, образующими инфраструктуру поддержки субъектов МСП.</w:t>
      </w:r>
    </w:p>
    <w:p w14:paraId="3218F9F8" w14:textId="77777777" w:rsidR="003702EC" w:rsidRPr="007C5374" w:rsidRDefault="003702EC" w:rsidP="003702EC">
      <w:pPr>
        <w:pStyle w:val="ac"/>
        <w:ind w:firstLine="709"/>
        <w:jc w:val="both"/>
        <w:rPr>
          <w:sz w:val="24"/>
          <w:szCs w:val="24"/>
        </w:rPr>
      </w:pPr>
    </w:p>
    <w:p w14:paraId="033A6275" w14:textId="77777777" w:rsidR="003702EC" w:rsidRPr="007C5374" w:rsidRDefault="003702EC" w:rsidP="003702EC">
      <w:pPr>
        <w:autoSpaceDE w:val="0"/>
        <w:autoSpaceDN w:val="0"/>
        <w:adjustRightInd w:val="0"/>
        <w:ind w:firstLine="709"/>
        <w:contextualSpacing/>
        <w:jc w:val="center"/>
        <w:outlineLvl w:val="2"/>
        <w:rPr>
          <w:b/>
        </w:rPr>
      </w:pPr>
      <w:r w:rsidRPr="007C5374">
        <w:rPr>
          <w:b/>
        </w:rPr>
        <w:t xml:space="preserve">2. </w:t>
      </w:r>
      <w:bookmarkStart w:id="7" w:name="Условия"/>
      <w:r w:rsidRPr="007C5374">
        <w:rPr>
          <w:b/>
        </w:rPr>
        <w:t>УСЛОВИЯ ПРЕДОСТАВЛЕНИЯ МИКРОЗАЙМОВ СУБЪЕКТАМ МСП</w:t>
      </w:r>
      <w:bookmarkEnd w:id="7"/>
      <w:r w:rsidRPr="007C5374">
        <w:rPr>
          <w:b/>
        </w:rPr>
        <w:t xml:space="preserve"> </w:t>
      </w:r>
    </w:p>
    <w:p w14:paraId="71DFE14B" w14:textId="77777777" w:rsidR="003702EC" w:rsidRPr="007C5374" w:rsidRDefault="003702EC" w:rsidP="003702EC">
      <w:pPr>
        <w:autoSpaceDE w:val="0"/>
        <w:autoSpaceDN w:val="0"/>
        <w:adjustRightInd w:val="0"/>
        <w:ind w:firstLine="709"/>
        <w:contextualSpacing/>
        <w:jc w:val="both"/>
        <w:outlineLvl w:val="2"/>
        <w:rPr>
          <w:b/>
        </w:rPr>
      </w:pPr>
    </w:p>
    <w:p w14:paraId="34D2DC55" w14:textId="77777777" w:rsidR="003702EC" w:rsidRPr="007C5374" w:rsidRDefault="003702EC" w:rsidP="003702EC">
      <w:pPr>
        <w:pStyle w:val="a3"/>
        <w:numPr>
          <w:ilvl w:val="0"/>
          <w:numId w:val="2"/>
        </w:numPr>
        <w:tabs>
          <w:tab w:val="left" w:pos="1134"/>
        </w:tabs>
        <w:autoSpaceDE w:val="0"/>
        <w:autoSpaceDN w:val="0"/>
        <w:adjustRightInd w:val="0"/>
        <w:ind w:left="0" w:firstLine="709"/>
        <w:jc w:val="both"/>
        <w:rPr>
          <w:rFonts w:eastAsia="SimSun"/>
          <w:lang w:eastAsia="zh-CN"/>
        </w:rPr>
      </w:pPr>
      <w:r w:rsidRPr="007C5374">
        <w:t xml:space="preserve">Предоставление </w:t>
      </w:r>
      <w:proofErr w:type="spellStart"/>
      <w:r w:rsidRPr="007C5374">
        <w:t>микрозаймов</w:t>
      </w:r>
      <w:proofErr w:type="spellEnd"/>
      <w:r w:rsidRPr="007C5374">
        <w:t xml:space="preserve"> осуществляется </w:t>
      </w:r>
      <w:r w:rsidRPr="007C5374">
        <w:rPr>
          <w:rFonts w:eastAsia="SimSun"/>
          <w:lang w:eastAsia="zh-CN"/>
        </w:rPr>
        <w:t xml:space="preserve">на основе платности, возвратности, срочности и обеспеченности.  </w:t>
      </w:r>
      <w:proofErr w:type="spellStart"/>
      <w:r w:rsidRPr="007C5374">
        <w:rPr>
          <w:rFonts w:eastAsia="SimSun"/>
          <w:lang w:eastAsia="zh-CN"/>
        </w:rPr>
        <w:t>Микрозаймы</w:t>
      </w:r>
      <w:proofErr w:type="spellEnd"/>
      <w:r w:rsidRPr="007C5374">
        <w:rPr>
          <w:rFonts w:eastAsia="SimSun"/>
          <w:lang w:eastAsia="zh-CN"/>
        </w:rPr>
        <w:t xml:space="preserve"> предоставляются Фондом в валюте Российской Федерации в соответствии с законодательством Российской Федерации на основании договора микрозайма. </w:t>
      </w:r>
    </w:p>
    <w:p w14:paraId="185B6A72" w14:textId="77777777" w:rsidR="003702EC" w:rsidRPr="007C5374" w:rsidRDefault="003702EC" w:rsidP="003702EC">
      <w:pPr>
        <w:pStyle w:val="a3"/>
        <w:tabs>
          <w:tab w:val="left" w:pos="1134"/>
        </w:tabs>
        <w:autoSpaceDE w:val="0"/>
        <w:autoSpaceDN w:val="0"/>
        <w:adjustRightInd w:val="0"/>
        <w:ind w:left="0" w:firstLine="709"/>
        <w:jc w:val="both"/>
        <w:rPr>
          <w:rFonts w:eastAsia="SimSun"/>
          <w:lang w:eastAsia="zh-CN"/>
        </w:rPr>
      </w:pPr>
      <w:r w:rsidRPr="007C5374">
        <w:rPr>
          <w:rFonts w:eastAsia="SimSun"/>
          <w:b/>
          <w:bCs/>
          <w:lang w:eastAsia="zh-CN"/>
        </w:rPr>
        <w:t>2.2.</w:t>
      </w:r>
      <w:r w:rsidRPr="007C5374">
        <w:rPr>
          <w:rFonts w:eastAsia="SimSun"/>
          <w:lang w:eastAsia="zh-CN"/>
        </w:rPr>
        <w:t xml:space="preserve"> </w:t>
      </w:r>
      <w:r w:rsidRPr="007C5374">
        <w:rPr>
          <w:rFonts w:eastAsia="SimSun"/>
          <w:b/>
          <w:bCs/>
          <w:lang w:eastAsia="zh-CN"/>
        </w:rPr>
        <w:t>Минимальный размер</w:t>
      </w:r>
      <w:r w:rsidRPr="007C5374">
        <w:rPr>
          <w:rFonts w:eastAsia="SimSun"/>
          <w:lang w:eastAsia="zh-CN"/>
        </w:rPr>
        <w:t xml:space="preserve"> </w:t>
      </w:r>
      <w:r w:rsidRPr="007C5374">
        <w:rPr>
          <w:rFonts w:eastAsia="SimSun"/>
          <w:b/>
          <w:bCs/>
          <w:lang w:eastAsia="zh-CN"/>
        </w:rPr>
        <w:t xml:space="preserve">микрозайма </w:t>
      </w:r>
      <w:r w:rsidRPr="007C5374">
        <w:rPr>
          <w:rFonts w:eastAsia="SimSun"/>
          <w:lang w:eastAsia="zh-CN"/>
        </w:rPr>
        <w:t>для субъектов МСП составляет 300 000 (Триста тысяч) рублей.</w:t>
      </w:r>
    </w:p>
    <w:p w14:paraId="060F486C" w14:textId="77777777" w:rsidR="003702EC" w:rsidRPr="007C5374" w:rsidRDefault="003702EC" w:rsidP="003702EC">
      <w:pPr>
        <w:pStyle w:val="a3"/>
        <w:tabs>
          <w:tab w:val="left" w:pos="1134"/>
        </w:tabs>
        <w:autoSpaceDE w:val="0"/>
        <w:autoSpaceDN w:val="0"/>
        <w:adjustRightInd w:val="0"/>
        <w:ind w:left="0" w:firstLine="709"/>
        <w:jc w:val="both"/>
        <w:rPr>
          <w:rFonts w:eastAsia="SimSun"/>
          <w:lang w:eastAsia="zh-CN"/>
        </w:rPr>
      </w:pPr>
      <w:r w:rsidRPr="007C5374">
        <w:rPr>
          <w:rFonts w:eastAsia="SimSun"/>
          <w:b/>
          <w:bCs/>
          <w:lang w:eastAsia="zh-CN"/>
        </w:rPr>
        <w:t xml:space="preserve">2.3. Максимальный </w:t>
      </w:r>
      <w:bookmarkStart w:id="8" w:name="_Hlk62142428"/>
      <w:r w:rsidRPr="007C5374">
        <w:rPr>
          <w:rFonts w:eastAsia="SimSun"/>
          <w:b/>
          <w:bCs/>
          <w:lang w:eastAsia="zh-CN"/>
        </w:rPr>
        <w:t>размер микрозайма</w:t>
      </w:r>
      <w:r w:rsidRPr="007C5374">
        <w:rPr>
          <w:rFonts w:eastAsia="SimSun"/>
          <w:lang w:eastAsia="zh-CN"/>
        </w:rPr>
        <w:t xml:space="preserve"> </w:t>
      </w:r>
      <w:r w:rsidRPr="007C5374">
        <w:rPr>
          <w:rFonts w:eastAsia="SimSun"/>
          <w:b/>
          <w:bCs/>
          <w:lang w:eastAsia="zh-CN"/>
        </w:rPr>
        <w:t>на одного заемщика (бизнес)</w:t>
      </w:r>
      <w:r w:rsidRPr="007C5374">
        <w:rPr>
          <w:rFonts w:eastAsia="SimSun"/>
          <w:bCs/>
          <w:lang w:eastAsia="zh-CN"/>
        </w:rPr>
        <w:t xml:space="preserve"> </w:t>
      </w:r>
      <w:r w:rsidRPr="007C5374">
        <w:rPr>
          <w:rFonts w:eastAsia="SimSun"/>
          <w:lang w:eastAsia="zh-CN"/>
        </w:rPr>
        <w:t>составляет:</w:t>
      </w:r>
    </w:p>
    <w:p w14:paraId="135A02C5" w14:textId="77777777" w:rsidR="003702EC" w:rsidRPr="007C5374" w:rsidRDefault="003702EC" w:rsidP="003702EC">
      <w:pPr>
        <w:tabs>
          <w:tab w:val="left" w:pos="993"/>
        </w:tabs>
        <w:autoSpaceDE w:val="0"/>
        <w:autoSpaceDN w:val="0"/>
        <w:adjustRightInd w:val="0"/>
        <w:ind w:firstLine="709"/>
        <w:jc w:val="both"/>
        <w:rPr>
          <w:rFonts w:eastAsia="SimSun"/>
          <w:lang w:eastAsia="zh-CN"/>
        </w:rPr>
      </w:pPr>
      <w:r w:rsidRPr="007C5374">
        <w:rPr>
          <w:rFonts w:eastAsia="SimSun"/>
          <w:lang w:eastAsia="zh-CN"/>
        </w:rPr>
        <w:lastRenderedPageBreak/>
        <w:t>2.3.1. Для субъектов МСП</w:t>
      </w:r>
      <w:bookmarkStart w:id="9" w:name="_Hlk74844814"/>
      <w:bookmarkEnd w:id="8"/>
      <w:r w:rsidRPr="007C5374">
        <w:rPr>
          <w:rFonts w:eastAsia="SimSun"/>
          <w:lang w:eastAsia="zh-CN"/>
        </w:rPr>
        <w:t>,</w:t>
      </w:r>
      <w:r w:rsidRPr="007C5374">
        <w:rPr>
          <w:rFonts w:eastAsia="SimSun"/>
          <w:b/>
          <w:bCs/>
          <w:lang w:eastAsia="zh-CN"/>
        </w:rPr>
        <w:t xml:space="preserve"> </w:t>
      </w:r>
      <w:r w:rsidRPr="007C5374">
        <w:rPr>
          <w:rFonts w:eastAsia="SimSun"/>
          <w:bCs/>
          <w:lang w:eastAsia="zh-CN"/>
        </w:rPr>
        <w:t xml:space="preserve">осуществляющих деятельность </w:t>
      </w:r>
      <w:r w:rsidRPr="007C5374">
        <w:rPr>
          <w:rFonts w:eastAsia="SimSun"/>
          <w:lang w:eastAsia="zh-CN"/>
        </w:rPr>
        <w:t>более 1 (одного) года на дату принятия решения о предоставлении микрозайма - не более 5 000 000 (Пять миллионов) рублей.</w:t>
      </w:r>
    </w:p>
    <w:p w14:paraId="7F29077E" w14:textId="77777777" w:rsidR="003702EC" w:rsidRPr="007C5374" w:rsidRDefault="003702EC" w:rsidP="003702EC">
      <w:pPr>
        <w:pStyle w:val="a3"/>
        <w:tabs>
          <w:tab w:val="left" w:pos="993"/>
        </w:tabs>
        <w:autoSpaceDE w:val="0"/>
        <w:autoSpaceDN w:val="0"/>
        <w:adjustRightInd w:val="0"/>
        <w:ind w:left="0" w:firstLine="709"/>
        <w:jc w:val="both"/>
        <w:rPr>
          <w:rFonts w:eastAsia="SimSun"/>
          <w:lang w:eastAsia="zh-CN"/>
        </w:rPr>
      </w:pPr>
      <w:r w:rsidRPr="007C5374">
        <w:rPr>
          <w:rFonts w:eastAsia="SimSun"/>
          <w:lang w:eastAsia="zh-CN"/>
        </w:rPr>
        <w:t>2.3.2.</w:t>
      </w:r>
      <w:r w:rsidRPr="007C5374">
        <w:rPr>
          <w:rFonts w:eastAsia="SimSun"/>
          <w:b/>
          <w:lang w:eastAsia="zh-CN"/>
        </w:rPr>
        <w:t xml:space="preserve"> </w:t>
      </w:r>
      <w:r w:rsidRPr="007C5374">
        <w:rPr>
          <w:rFonts w:eastAsia="SimSun"/>
          <w:lang w:eastAsia="zh-CN"/>
        </w:rPr>
        <w:t xml:space="preserve">Для </w:t>
      </w:r>
      <w:r w:rsidRPr="007C5374">
        <w:rPr>
          <w:rFonts w:eastAsia="SimSun"/>
          <w:b/>
          <w:lang w:eastAsia="zh-CN"/>
        </w:rPr>
        <w:t>вновь зарегистрированных СМСП и действующих менее 1 (одного) года</w:t>
      </w:r>
      <w:r w:rsidRPr="007C5374">
        <w:rPr>
          <w:b/>
        </w:rPr>
        <w:t xml:space="preserve"> </w:t>
      </w:r>
      <w:r w:rsidRPr="007C5374">
        <w:t>на дату принятия решения о предоставлении микрозайма</w:t>
      </w:r>
      <w:r w:rsidRPr="007C5374">
        <w:rPr>
          <w:rFonts w:eastAsia="SimSun"/>
          <w:lang w:eastAsia="zh-CN"/>
        </w:rPr>
        <w:t>:</w:t>
      </w:r>
    </w:p>
    <w:p w14:paraId="64117B5C" w14:textId="77777777" w:rsidR="003702EC" w:rsidRPr="007C5374" w:rsidRDefault="003702EC" w:rsidP="003702EC">
      <w:pPr>
        <w:pStyle w:val="a3"/>
        <w:numPr>
          <w:ilvl w:val="0"/>
          <w:numId w:val="61"/>
        </w:numPr>
        <w:tabs>
          <w:tab w:val="left" w:pos="1134"/>
        </w:tabs>
        <w:autoSpaceDE w:val="0"/>
        <w:autoSpaceDN w:val="0"/>
        <w:adjustRightInd w:val="0"/>
        <w:ind w:left="709" w:firstLine="0"/>
        <w:jc w:val="both"/>
        <w:rPr>
          <w:rFonts w:eastAsia="SimSun"/>
          <w:lang w:eastAsia="zh-CN"/>
        </w:rPr>
      </w:pPr>
      <w:r w:rsidRPr="007C5374">
        <w:rPr>
          <w:rFonts w:eastAsia="SimSun"/>
          <w:lang w:eastAsia="zh-CN"/>
        </w:rPr>
        <w:t>1 500 000 (Один миллион пятьсот тысяч) рублей на инвестиционные цели;</w:t>
      </w:r>
    </w:p>
    <w:p w14:paraId="0DB66BBD" w14:textId="77777777" w:rsidR="003702EC" w:rsidRPr="007C5374" w:rsidRDefault="003702EC" w:rsidP="003702EC">
      <w:pPr>
        <w:pStyle w:val="a3"/>
        <w:numPr>
          <w:ilvl w:val="0"/>
          <w:numId w:val="61"/>
        </w:numPr>
        <w:tabs>
          <w:tab w:val="left" w:pos="1134"/>
        </w:tabs>
        <w:autoSpaceDE w:val="0"/>
        <w:autoSpaceDN w:val="0"/>
        <w:adjustRightInd w:val="0"/>
        <w:ind w:left="709" w:firstLine="0"/>
        <w:jc w:val="both"/>
        <w:rPr>
          <w:rFonts w:eastAsia="SimSun"/>
          <w:lang w:eastAsia="zh-CN"/>
        </w:rPr>
      </w:pPr>
      <w:r w:rsidRPr="007C5374">
        <w:rPr>
          <w:rFonts w:eastAsia="SimSun"/>
          <w:lang w:eastAsia="zh-CN"/>
        </w:rPr>
        <w:t xml:space="preserve">1 000 000 (Один миллион) рублей на пополнение оборотных средств. </w:t>
      </w:r>
    </w:p>
    <w:p w14:paraId="2A4FFA0B" w14:textId="77777777" w:rsidR="003702EC" w:rsidRPr="007C5374" w:rsidRDefault="003702EC" w:rsidP="003702EC">
      <w:pPr>
        <w:pStyle w:val="a3"/>
        <w:tabs>
          <w:tab w:val="left" w:pos="993"/>
        </w:tabs>
        <w:autoSpaceDE w:val="0"/>
        <w:autoSpaceDN w:val="0"/>
        <w:adjustRightInd w:val="0"/>
        <w:ind w:left="0" w:firstLine="709"/>
        <w:jc w:val="both"/>
        <w:rPr>
          <w:rFonts w:eastAsia="SimSun"/>
          <w:b/>
          <w:lang w:eastAsia="zh-CN"/>
        </w:rPr>
      </w:pPr>
      <w:r w:rsidRPr="007C5374">
        <w:rPr>
          <w:rFonts w:eastAsia="SimSun"/>
          <w:lang w:eastAsia="zh-CN"/>
        </w:rPr>
        <w:t>2.3.3.</w:t>
      </w:r>
      <w:r w:rsidRPr="007C5374">
        <w:t xml:space="preserve"> Д</w:t>
      </w:r>
      <w:r w:rsidRPr="007C5374">
        <w:rPr>
          <w:rFonts w:eastAsia="SimSun"/>
          <w:lang w:eastAsia="zh-CN"/>
        </w:rPr>
        <w:t>ля</w:t>
      </w:r>
      <w:r w:rsidRPr="007C5374">
        <w:rPr>
          <w:rFonts w:eastAsia="SimSun"/>
          <w:b/>
          <w:lang w:eastAsia="zh-CN"/>
        </w:rPr>
        <w:t xml:space="preserve"> вновь зарегистрированных СМСП и действующих менее 1 (одного) </w:t>
      </w:r>
      <w:r w:rsidRPr="007C5374">
        <w:rPr>
          <w:rFonts w:eastAsia="SimSun"/>
          <w:lang w:eastAsia="zh-CN"/>
        </w:rPr>
        <w:t>года на момент принятия решения о предоставлении микрозайма,</w:t>
      </w:r>
      <w:r w:rsidRPr="007C5374">
        <w:rPr>
          <w:rFonts w:eastAsia="SimSun"/>
          <w:b/>
          <w:lang w:eastAsia="zh-CN"/>
        </w:rPr>
        <w:t xml:space="preserve"> при ведении финансово-экономической деятельности не менее 6-ти месяцев, подтвержденное документально:</w:t>
      </w:r>
    </w:p>
    <w:p w14:paraId="59383D4E" w14:textId="77777777" w:rsidR="003702EC" w:rsidRPr="007C5374" w:rsidRDefault="003702EC" w:rsidP="003702EC">
      <w:pPr>
        <w:pStyle w:val="a3"/>
        <w:tabs>
          <w:tab w:val="left" w:pos="993"/>
        </w:tabs>
        <w:autoSpaceDE w:val="0"/>
        <w:autoSpaceDN w:val="0"/>
        <w:adjustRightInd w:val="0"/>
        <w:ind w:left="709"/>
        <w:jc w:val="both"/>
        <w:rPr>
          <w:rFonts w:eastAsia="SimSun"/>
          <w:lang w:eastAsia="zh-CN"/>
        </w:rPr>
      </w:pPr>
      <w:r w:rsidRPr="007C5374">
        <w:rPr>
          <w:rFonts w:eastAsia="SimSun"/>
          <w:lang w:eastAsia="zh-CN"/>
        </w:rPr>
        <w:t>•</w:t>
      </w:r>
      <w:r w:rsidRPr="007C5374">
        <w:rPr>
          <w:rFonts w:eastAsia="SimSun"/>
          <w:lang w:eastAsia="zh-CN"/>
        </w:rPr>
        <w:tab/>
        <w:t>2 500 000 (Два миллиона пятьсот тысяч) рублей на инвестиционные цели;</w:t>
      </w:r>
    </w:p>
    <w:p w14:paraId="5D94B3D9" w14:textId="77777777" w:rsidR="003702EC" w:rsidRPr="007C5374" w:rsidRDefault="003702EC" w:rsidP="003702EC">
      <w:pPr>
        <w:pStyle w:val="a3"/>
        <w:tabs>
          <w:tab w:val="left" w:pos="993"/>
        </w:tabs>
        <w:autoSpaceDE w:val="0"/>
        <w:autoSpaceDN w:val="0"/>
        <w:adjustRightInd w:val="0"/>
        <w:ind w:left="709"/>
        <w:jc w:val="both"/>
        <w:rPr>
          <w:rFonts w:eastAsia="SimSun"/>
          <w:lang w:eastAsia="zh-CN"/>
        </w:rPr>
      </w:pPr>
      <w:r w:rsidRPr="007C5374">
        <w:rPr>
          <w:rFonts w:eastAsia="SimSun"/>
          <w:lang w:eastAsia="zh-CN"/>
        </w:rPr>
        <w:t>•</w:t>
      </w:r>
      <w:r w:rsidRPr="007C5374">
        <w:rPr>
          <w:rFonts w:eastAsia="SimSun"/>
          <w:lang w:eastAsia="zh-CN"/>
        </w:rPr>
        <w:tab/>
        <w:t>1 500 000 (Один миллион пятьсот тысяч) рублей на пополнение оборотных средств.</w:t>
      </w:r>
    </w:p>
    <w:p w14:paraId="2CC475DB" w14:textId="77777777" w:rsidR="003702EC" w:rsidRPr="007C5374" w:rsidRDefault="003702EC" w:rsidP="003702EC">
      <w:pPr>
        <w:pStyle w:val="a3"/>
        <w:tabs>
          <w:tab w:val="left" w:pos="993"/>
        </w:tabs>
        <w:autoSpaceDE w:val="0"/>
        <w:autoSpaceDN w:val="0"/>
        <w:adjustRightInd w:val="0"/>
        <w:ind w:left="0" w:firstLine="709"/>
        <w:jc w:val="both"/>
        <w:rPr>
          <w:rFonts w:eastAsia="SimSun"/>
          <w:lang w:eastAsia="zh-CN"/>
        </w:rPr>
      </w:pPr>
      <w:r w:rsidRPr="007C5374">
        <w:rPr>
          <w:rFonts w:eastAsia="SimSun"/>
          <w:lang w:eastAsia="zh-CN"/>
        </w:rPr>
        <w:t>2.3.4. Для субъекта МСП, который создан физическим лицом - участником или ветераном СВО, зарегистрированным в качестве ИП или в составе учредителей (участников) или акционеров юридического лица входит физическое лицо-участник или ветеран СВО, владеющий не менее чем 50% доли в уставном капитале ООО или складочном капитале хозяйственного товарищества, либо не менее чем 50% голосующих акций АО:</w:t>
      </w:r>
    </w:p>
    <w:p w14:paraId="07EA2D3A" w14:textId="77777777" w:rsidR="003702EC" w:rsidRPr="007C5374" w:rsidRDefault="003702EC" w:rsidP="003702EC">
      <w:pPr>
        <w:pStyle w:val="a3"/>
        <w:tabs>
          <w:tab w:val="left" w:pos="993"/>
        </w:tabs>
        <w:autoSpaceDE w:val="0"/>
        <w:autoSpaceDN w:val="0"/>
        <w:adjustRightInd w:val="0"/>
        <w:ind w:left="709"/>
        <w:jc w:val="both"/>
        <w:rPr>
          <w:rFonts w:eastAsia="SimSun"/>
          <w:lang w:eastAsia="zh-CN"/>
        </w:rPr>
      </w:pPr>
      <w:r w:rsidRPr="007C5374">
        <w:rPr>
          <w:rFonts w:eastAsia="SimSun"/>
          <w:lang w:eastAsia="zh-CN"/>
        </w:rPr>
        <w:t>•</w:t>
      </w:r>
      <w:r w:rsidRPr="007C5374">
        <w:rPr>
          <w:rFonts w:eastAsia="SimSun"/>
          <w:lang w:eastAsia="zh-CN"/>
        </w:rPr>
        <w:tab/>
        <w:t xml:space="preserve">2 500 000 (Два миллиона пятьсот тысяч) рублей с целью микрозайма для приобретения </w:t>
      </w:r>
      <w:proofErr w:type="spellStart"/>
      <w:r w:rsidRPr="007C5374">
        <w:rPr>
          <w:rFonts w:eastAsia="SimSun"/>
          <w:lang w:eastAsia="zh-CN"/>
        </w:rPr>
        <w:t>внеоборотных</w:t>
      </w:r>
      <w:proofErr w:type="spellEnd"/>
      <w:r w:rsidRPr="007C5374">
        <w:rPr>
          <w:rFonts w:eastAsia="SimSun"/>
          <w:lang w:eastAsia="zh-CN"/>
        </w:rPr>
        <w:t xml:space="preserve"> активов;</w:t>
      </w:r>
    </w:p>
    <w:p w14:paraId="3DD5B54E" w14:textId="77777777" w:rsidR="003702EC" w:rsidRPr="007C5374" w:rsidRDefault="003702EC" w:rsidP="003702EC">
      <w:pPr>
        <w:pStyle w:val="a3"/>
        <w:tabs>
          <w:tab w:val="left" w:pos="993"/>
        </w:tabs>
        <w:autoSpaceDE w:val="0"/>
        <w:autoSpaceDN w:val="0"/>
        <w:adjustRightInd w:val="0"/>
        <w:ind w:left="709"/>
        <w:jc w:val="both"/>
        <w:rPr>
          <w:rFonts w:eastAsia="SimSun"/>
          <w:lang w:eastAsia="zh-CN"/>
        </w:rPr>
      </w:pPr>
      <w:r w:rsidRPr="007C5374">
        <w:rPr>
          <w:rFonts w:eastAsia="SimSun"/>
          <w:lang w:eastAsia="zh-CN"/>
        </w:rPr>
        <w:t>•</w:t>
      </w:r>
      <w:r w:rsidRPr="007C5374">
        <w:rPr>
          <w:rFonts w:eastAsia="SimSun"/>
          <w:lang w:eastAsia="zh-CN"/>
        </w:rPr>
        <w:tab/>
        <w:t xml:space="preserve">1 500 000 (Один миллион пятьсот тысяч) рублей с целью микрозайма на пополнение оборотных средств. </w:t>
      </w:r>
    </w:p>
    <w:bookmarkEnd w:id="9"/>
    <w:p w14:paraId="4A9943C2" w14:textId="77777777" w:rsidR="003702EC" w:rsidRPr="007C5374" w:rsidRDefault="003702EC" w:rsidP="003702EC">
      <w:pPr>
        <w:pStyle w:val="a3"/>
        <w:tabs>
          <w:tab w:val="left" w:pos="993"/>
        </w:tabs>
        <w:autoSpaceDE w:val="0"/>
        <w:autoSpaceDN w:val="0"/>
        <w:adjustRightInd w:val="0"/>
        <w:ind w:left="0" w:firstLine="709"/>
        <w:jc w:val="both"/>
        <w:rPr>
          <w:rFonts w:eastAsia="SimSun"/>
          <w:b/>
          <w:bCs/>
          <w:lang w:eastAsia="zh-CN"/>
        </w:rPr>
      </w:pPr>
    </w:p>
    <w:p w14:paraId="74C93BD2" w14:textId="77777777" w:rsidR="003702EC" w:rsidRPr="007C5374" w:rsidRDefault="003702EC" w:rsidP="003702EC">
      <w:pPr>
        <w:pStyle w:val="a3"/>
        <w:tabs>
          <w:tab w:val="left" w:pos="993"/>
        </w:tabs>
        <w:autoSpaceDE w:val="0"/>
        <w:autoSpaceDN w:val="0"/>
        <w:adjustRightInd w:val="0"/>
        <w:ind w:left="0" w:firstLine="709"/>
        <w:jc w:val="both"/>
        <w:rPr>
          <w:rFonts w:eastAsia="SimSun"/>
          <w:b/>
          <w:bCs/>
          <w:lang w:eastAsia="zh-CN"/>
        </w:rPr>
      </w:pPr>
      <w:r w:rsidRPr="007C5374">
        <w:rPr>
          <w:rFonts w:eastAsia="SimSun"/>
          <w:b/>
          <w:bCs/>
          <w:lang w:eastAsia="zh-CN"/>
        </w:rPr>
        <w:t>2.4. Максимальный размер задолженности</w:t>
      </w:r>
      <w:r w:rsidRPr="007C5374">
        <w:rPr>
          <w:rFonts w:eastAsia="SimSun"/>
          <w:lang w:eastAsia="zh-CN"/>
        </w:rPr>
        <w:t xml:space="preserve"> по микрозаймам </w:t>
      </w:r>
      <w:r w:rsidRPr="007C5374">
        <w:rPr>
          <w:rFonts w:eastAsia="SimSun"/>
          <w:b/>
          <w:bCs/>
          <w:lang w:eastAsia="zh-CN"/>
        </w:rPr>
        <w:t>на группу связанных заемщиков.</w:t>
      </w:r>
    </w:p>
    <w:p w14:paraId="6708D907" w14:textId="77777777" w:rsidR="003702EC" w:rsidRPr="007C5374" w:rsidRDefault="003702EC" w:rsidP="003702EC">
      <w:pPr>
        <w:pStyle w:val="a3"/>
        <w:tabs>
          <w:tab w:val="left" w:pos="993"/>
        </w:tabs>
        <w:autoSpaceDE w:val="0"/>
        <w:autoSpaceDN w:val="0"/>
        <w:adjustRightInd w:val="0"/>
        <w:ind w:left="0" w:firstLine="709"/>
        <w:jc w:val="both"/>
        <w:rPr>
          <w:rFonts w:eastAsia="SimSun"/>
          <w:b/>
          <w:bCs/>
          <w:lang w:eastAsia="zh-CN"/>
        </w:rPr>
      </w:pPr>
      <w:r w:rsidRPr="007C5374">
        <w:rPr>
          <w:rFonts w:eastAsia="SimSun"/>
          <w:b/>
          <w:bCs/>
          <w:lang w:eastAsia="zh-CN"/>
        </w:rPr>
        <w:t xml:space="preserve">На группу связанных заемщиков - </w:t>
      </w:r>
      <w:r w:rsidRPr="007C5374">
        <w:rPr>
          <w:rFonts w:eastAsia="SimSun"/>
          <w:b/>
          <w:lang w:eastAsia="zh-CN"/>
        </w:rPr>
        <w:t>субъектов МСП</w:t>
      </w:r>
      <w:r w:rsidRPr="007C5374">
        <w:rPr>
          <w:rFonts w:eastAsia="SimSun"/>
          <w:lang w:eastAsia="zh-CN"/>
        </w:rPr>
        <w:t xml:space="preserve"> - не более 10 000 000 (Десять миллионов) рублей, за исключением отдельных кредитных продуктов, отраженных в Приложении 1КП.</w:t>
      </w:r>
    </w:p>
    <w:p w14:paraId="597AD78E" w14:textId="77777777" w:rsidR="003702EC" w:rsidRPr="007C5374" w:rsidRDefault="003702EC" w:rsidP="003702EC">
      <w:pPr>
        <w:pStyle w:val="a3"/>
        <w:tabs>
          <w:tab w:val="left" w:pos="1134"/>
        </w:tabs>
        <w:autoSpaceDE w:val="0"/>
        <w:autoSpaceDN w:val="0"/>
        <w:adjustRightInd w:val="0"/>
        <w:ind w:left="0" w:firstLine="709"/>
        <w:jc w:val="both"/>
        <w:rPr>
          <w:rFonts w:eastAsia="SimSun"/>
          <w:lang w:eastAsia="zh-CN"/>
        </w:rPr>
      </w:pPr>
      <w:r w:rsidRPr="007C5374">
        <w:rPr>
          <w:rFonts w:eastAsia="SimSun"/>
          <w:b/>
          <w:bCs/>
          <w:lang w:eastAsia="zh-CN"/>
        </w:rPr>
        <w:t>Максимальный размер</w:t>
      </w:r>
      <w:r w:rsidRPr="007C5374">
        <w:rPr>
          <w:rFonts w:eastAsia="SimSun"/>
          <w:lang w:eastAsia="zh-CN"/>
        </w:rPr>
        <w:t xml:space="preserve"> нескольких </w:t>
      </w:r>
      <w:proofErr w:type="spellStart"/>
      <w:r w:rsidRPr="007C5374">
        <w:rPr>
          <w:rFonts w:eastAsia="SimSun"/>
          <w:lang w:eastAsia="zh-CN"/>
        </w:rPr>
        <w:t>микрозаймов</w:t>
      </w:r>
      <w:proofErr w:type="spellEnd"/>
      <w:r w:rsidRPr="007C5374">
        <w:rPr>
          <w:rFonts w:eastAsia="SimSun"/>
          <w:lang w:eastAsia="zh-CN"/>
        </w:rPr>
        <w:t xml:space="preserve"> </w:t>
      </w:r>
      <w:r w:rsidRPr="007C5374">
        <w:rPr>
          <w:rFonts w:eastAsia="SimSun"/>
          <w:b/>
          <w:u w:val="single"/>
          <w:lang w:eastAsia="zh-CN"/>
        </w:rPr>
        <w:t>без обеспечения</w:t>
      </w:r>
      <w:r w:rsidRPr="007C5374">
        <w:rPr>
          <w:rFonts w:eastAsia="SimSun"/>
          <w:lang w:eastAsia="zh-CN"/>
        </w:rPr>
        <w:t xml:space="preserve"> </w:t>
      </w:r>
      <w:r w:rsidRPr="007C5374">
        <w:rPr>
          <w:rFonts w:eastAsia="SimSun"/>
          <w:b/>
          <w:bCs/>
          <w:lang w:eastAsia="zh-CN"/>
        </w:rPr>
        <w:t>по одному заемщику</w:t>
      </w:r>
      <w:r w:rsidRPr="007C5374">
        <w:rPr>
          <w:rFonts w:eastAsia="SimSun"/>
          <w:lang w:eastAsia="zh-CN"/>
        </w:rPr>
        <w:t xml:space="preserve"> не может превышать 300 000 (Триста тысяч) рублей;</w:t>
      </w:r>
    </w:p>
    <w:p w14:paraId="58AC3FA5" w14:textId="77777777" w:rsidR="003702EC" w:rsidRPr="007C5374" w:rsidRDefault="003702EC" w:rsidP="003702EC">
      <w:pPr>
        <w:pStyle w:val="a3"/>
        <w:tabs>
          <w:tab w:val="left" w:pos="1276"/>
          <w:tab w:val="left" w:pos="1560"/>
        </w:tabs>
        <w:autoSpaceDE w:val="0"/>
        <w:autoSpaceDN w:val="0"/>
        <w:adjustRightInd w:val="0"/>
        <w:ind w:left="0" w:firstLine="709"/>
        <w:jc w:val="both"/>
        <w:rPr>
          <w:rFonts w:eastAsia="SimSun"/>
          <w:lang w:eastAsia="zh-CN"/>
        </w:rPr>
      </w:pPr>
    </w:p>
    <w:p w14:paraId="63128DB5" w14:textId="77777777" w:rsidR="003702EC" w:rsidRPr="004164C1" w:rsidRDefault="003702EC" w:rsidP="003702EC">
      <w:pPr>
        <w:pStyle w:val="a3"/>
        <w:tabs>
          <w:tab w:val="left" w:pos="1276"/>
          <w:tab w:val="left" w:pos="1560"/>
        </w:tabs>
        <w:autoSpaceDE w:val="0"/>
        <w:autoSpaceDN w:val="0"/>
        <w:adjustRightInd w:val="0"/>
        <w:ind w:left="0" w:firstLine="709"/>
        <w:jc w:val="both"/>
        <w:rPr>
          <w:rFonts w:eastAsia="SimSun"/>
          <w:lang w:eastAsia="zh-CN"/>
        </w:rPr>
      </w:pPr>
      <w:r w:rsidRPr="007C5374">
        <w:rPr>
          <w:rFonts w:eastAsia="SimSun"/>
          <w:b/>
          <w:bCs/>
          <w:lang w:eastAsia="zh-CN"/>
        </w:rPr>
        <w:t xml:space="preserve">2.5. В Фонде разработаны кредитные продукты в соответствии </w:t>
      </w:r>
      <w:r w:rsidRPr="004164C1">
        <w:rPr>
          <w:rFonts w:eastAsia="SimSun"/>
          <w:b/>
          <w:bCs/>
          <w:lang w:eastAsia="zh-CN"/>
        </w:rPr>
        <w:t>с Приложением 1КП.</w:t>
      </w:r>
    </w:p>
    <w:p w14:paraId="59D340C1" w14:textId="77777777" w:rsidR="003702EC" w:rsidRPr="007C5374" w:rsidRDefault="003702EC" w:rsidP="003702EC">
      <w:pPr>
        <w:ind w:firstLine="709"/>
        <w:jc w:val="both"/>
        <w:rPr>
          <w:rFonts w:eastAsiaTheme="minorEastAsia"/>
        </w:rPr>
      </w:pPr>
      <w:r w:rsidRPr="007C5374">
        <w:rPr>
          <w:rFonts w:eastAsiaTheme="minorEastAsia"/>
        </w:rPr>
        <w:t xml:space="preserve">Если субъект МСП осуществляет несколько видов деятельности, то для применения льготной ставки по </w:t>
      </w:r>
      <w:proofErr w:type="spellStart"/>
      <w:r w:rsidRPr="007C5374">
        <w:rPr>
          <w:rFonts w:eastAsiaTheme="minorEastAsia"/>
        </w:rPr>
        <w:t>микрозайму</w:t>
      </w:r>
      <w:proofErr w:type="spellEnd"/>
      <w:r w:rsidRPr="007C5374">
        <w:rPr>
          <w:rFonts w:eastAsiaTheme="minorEastAsia"/>
        </w:rPr>
        <w:t xml:space="preserve">, определяющим является тот вид деятельности, на который выдается </w:t>
      </w:r>
      <w:proofErr w:type="spellStart"/>
      <w:r w:rsidRPr="007C5374">
        <w:rPr>
          <w:rFonts w:eastAsiaTheme="minorEastAsia"/>
        </w:rPr>
        <w:t>микрозайм</w:t>
      </w:r>
      <w:proofErr w:type="spellEnd"/>
      <w:r w:rsidRPr="007C5374">
        <w:rPr>
          <w:rFonts w:eastAsiaTheme="minorEastAsia"/>
        </w:rPr>
        <w:t xml:space="preserve"> (цель микрозайма).</w:t>
      </w:r>
    </w:p>
    <w:p w14:paraId="18680A73" w14:textId="77777777" w:rsidR="003702EC" w:rsidRPr="007C5374" w:rsidRDefault="003702EC" w:rsidP="003702EC">
      <w:pPr>
        <w:tabs>
          <w:tab w:val="left" w:pos="1276"/>
          <w:tab w:val="left" w:pos="1560"/>
        </w:tabs>
        <w:autoSpaceDE w:val="0"/>
        <w:autoSpaceDN w:val="0"/>
        <w:adjustRightInd w:val="0"/>
        <w:ind w:firstLine="709"/>
        <w:jc w:val="both"/>
      </w:pPr>
      <w:r w:rsidRPr="007C5374">
        <w:t xml:space="preserve">Если СМСП осуществляет деятельность на территории Республики Хакасия </w:t>
      </w:r>
      <w:r w:rsidRPr="007C5374">
        <w:rPr>
          <w:b/>
        </w:rPr>
        <w:t>и иных</w:t>
      </w:r>
      <w:r w:rsidRPr="007C5374">
        <w:t xml:space="preserve"> регионах, то доля выручки в Республике Хакасия должна быть не менее 70% от общей выручки СМСП.</w:t>
      </w:r>
    </w:p>
    <w:p w14:paraId="6A65AB8D" w14:textId="77777777" w:rsidR="003702EC" w:rsidRPr="007C5374" w:rsidRDefault="003702EC" w:rsidP="003702EC">
      <w:pPr>
        <w:tabs>
          <w:tab w:val="left" w:pos="1276"/>
          <w:tab w:val="left" w:pos="1560"/>
        </w:tabs>
        <w:autoSpaceDE w:val="0"/>
        <w:autoSpaceDN w:val="0"/>
        <w:adjustRightInd w:val="0"/>
        <w:ind w:firstLine="709"/>
        <w:jc w:val="both"/>
      </w:pPr>
      <w:r w:rsidRPr="007C5374">
        <w:t>В исключительных случаях, Правление Фонда в своих полномочиях (не противоречащих законодательству РФ) может принять решение о кредитовании СМСП на цели, отличные от указанных в п. 2.15. (</w:t>
      </w:r>
      <w:proofErr w:type="spellStart"/>
      <w:r w:rsidRPr="007C5374">
        <w:t>пп</w:t>
      </w:r>
      <w:proofErr w:type="spellEnd"/>
      <w:r w:rsidRPr="007C5374">
        <w:t xml:space="preserve">. 1, 2, 7) настоящего Положения. </w:t>
      </w:r>
    </w:p>
    <w:p w14:paraId="59732EE4" w14:textId="77777777" w:rsidR="003702EC" w:rsidRPr="007C5374" w:rsidRDefault="003702EC" w:rsidP="003702EC">
      <w:pPr>
        <w:tabs>
          <w:tab w:val="left" w:pos="1276"/>
          <w:tab w:val="left" w:pos="1560"/>
        </w:tabs>
        <w:autoSpaceDE w:val="0"/>
        <w:autoSpaceDN w:val="0"/>
        <w:adjustRightInd w:val="0"/>
        <w:ind w:firstLine="709"/>
        <w:jc w:val="both"/>
        <w:rPr>
          <w:b/>
        </w:rPr>
      </w:pPr>
    </w:p>
    <w:p w14:paraId="32DAC588" w14:textId="77777777" w:rsidR="003702EC" w:rsidRPr="007C5374" w:rsidRDefault="003702EC" w:rsidP="003702EC">
      <w:pPr>
        <w:tabs>
          <w:tab w:val="left" w:pos="1134"/>
        </w:tabs>
        <w:autoSpaceDE w:val="0"/>
        <w:autoSpaceDN w:val="0"/>
        <w:adjustRightInd w:val="0"/>
        <w:ind w:firstLine="709"/>
        <w:jc w:val="both"/>
        <w:rPr>
          <w:rFonts w:eastAsia="SimSun"/>
          <w:lang w:eastAsia="zh-CN"/>
        </w:rPr>
      </w:pPr>
      <w:r w:rsidRPr="007C5374">
        <w:rPr>
          <w:rFonts w:eastAsia="SimSun"/>
          <w:b/>
          <w:lang w:eastAsia="zh-CN"/>
        </w:rPr>
        <w:t>2.6. Максимальный срок предоставления микрозайма не должен превышать 3 года</w:t>
      </w:r>
      <w:r w:rsidRPr="007C5374">
        <w:rPr>
          <w:rFonts w:eastAsia="SimSun"/>
          <w:lang w:eastAsia="zh-CN"/>
        </w:rPr>
        <w:t>, за исключением случаев, предусмотренных подпунктами 2.6.1–2.6.3 настоящего Положения.</w:t>
      </w:r>
    </w:p>
    <w:p w14:paraId="0DD8D10B" w14:textId="77777777" w:rsidR="003702EC" w:rsidRPr="007C5374" w:rsidRDefault="003702EC" w:rsidP="003702EC">
      <w:pPr>
        <w:tabs>
          <w:tab w:val="left" w:pos="1134"/>
        </w:tabs>
        <w:autoSpaceDE w:val="0"/>
        <w:autoSpaceDN w:val="0"/>
        <w:adjustRightInd w:val="0"/>
        <w:ind w:firstLine="709"/>
        <w:jc w:val="both"/>
        <w:rPr>
          <w:rFonts w:eastAsia="SimSun"/>
          <w:lang w:eastAsia="zh-CN"/>
        </w:rPr>
      </w:pPr>
      <w:r w:rsidRPr="007C5374">
        <w:rPr>
          <w:rFonts w:eastAsia="SimSun"/>
          <w:lang w:eastAsia="zh-CN"/>
        </w:rPr>
        <w:t xml:space="preserve">2.6.1. При введении на всей территории Российской Федерации, территории субъекта Российской Федерации, муниципального образования режимов повышенной готовности или чрезвычайной ситуации, чрезвычайного положения, военного положения, правового режима контртеррористической операции, а также иных режимов, связанных с ведением боевых действий и (или) направленных на отражение или предотвращение ведения боевых действий против Российской Федерации и устранением угроз жизни и здоровью людей, максимальный срок предоставления микрозайма для субъектов МСП, осуществляющих деятельность на таких территориях и признанных учредителем Фонда пострадавшими, по действующим на дату введения одного из указанных режимов и предоставляемым в период действия одного из указанных режимов микрозаймам может быть увеличен и не должен превышать 7 лет по заявлению заемщика. </w:t>
      </w:r>
    </w:p>
    <w:p w14:paraId="51D85648" w14:textId="77777777" w:rsidR="003702EC" w:rsidRPr="007C5374" w:rsidRDefault="003702EC" w:rsidP="003702EC">
      <w:pPr>
        <w:tabs>
          <w:tab w:val="left" w:pos="1134"/>
        </w:tabs>
        <w:autoSpaceDE w:val="0"/>
        <w:autoSpaceDN w:val="0"/>
        <w:adjustRightInd w:val="0"/>
        <w:ind w:firstLine="709"/>
        <w:jc w:val="both"/>
        <w:rPr>
          <w:rFonts w:eastAsia="SimSun"/>
          <w:lang w:eastAsia="zh-CN"/>
        </w:rPr>
      </w:pPr>
      <w:r w:rsidRPr="007C5374">
        <w:rPr>
          <w:rFonts w:eastAsia="SimSun"/>
          <w:lang w:eastAsia="zh-CN"/>
        </w:rPr>
        <w:t xml:space="preserve">2.6.2. В случае призыва заемщика на военную службу по мобилизации </w:t>
      </w:r>
      <w:r w:rsidRPr="007C5374">
        <w:rPr>
          <w:rFonts w:eastAsia="SimSun"/>
          <w:lang w:eastAsia="zh-CN"/>
        </w:rPr>
        <w:br/>
        <w:t xml:space="preserve">в Вооруженные Силы Российской Федерации в соответствии с </w:t>
      </w:r>
      <w:hyperlink r:id="rId9" w:tooltip="https://login.consultant.ru/link/?req=doc&amp;base=LAW&amp;n=426999" w:history="1">
        <w:r w:rsidRPr="007C5374">
          <w:rPr>
            <w:rFonts w:eastAsia="SimSun"/>
            <w:lang w:eastAsia="zh-CN"/>
          </w:rPr>
          <w:t>Указом</w:t>
        </w:r>
      </w:hyperlink>
      <w:r w:rsidRPr="007C5374">
        <w:rPr>
          <w:rFonts w:eastAsia="SimSun"/>
          <w:lang w:eastAsia="zh-CN"/>
        </w:rPr>
        <w:t xml:space="preserve"> Президента Российской </w:t>
      </w:r>
      <w:r w:rsidRPr="007C5374">
        <w:rPr>
          <w:rFonts w:eastAsia="SimSun"/>
          <w:lang w:eastAsia="zh-CN"/>
        </w:rPr>
        <w:lastRenderedPageBreak/>
        <w:t xml:space="preserve">Федерации от 21 сентября 2022 г. № 647 «Об объявлении частичной мобилизации в Российской Федерации» (далее – военная служба по мобилизации) или прохождения заемщиком военной службы по контракту в Вооруженных Силах Российской Федерации, заключенному с 2022 года </w:t>
      </w:r>
      <w:r w:rsidRPr="007C5374">
        <w:rPr>
          <w:rFonts w:eastAsia="SimSun"/>
          <w:lang w:eastAsia="zh-CN"/>
        </w:rPr>
        <w:br/>
        <w:t xml:space="preserve">(далее соответственно – прохождение военной службы по контракту, контракт </w:t>
      </w:r>
      <w:r w:rsidRPr="007C5374">
        <w:rPr>
          <w:rFonts w:eastAsia="SimSun"/>
          <w:lang w:eastAsia="zh-CN"/>
        </w:rPr>
        <w:br/>
        <w:t>о прохождении военной службы), максимальный срок предоставления микрозайма для таких заемщиков может быть увеличен на срок прохождения военной службы по мобилизации или прохождения военной службы по контракту:</w:t>
      </w:r>
    </w:p>
    <w:p w14:paraId="7372E657" w14:textId="77777777" w:rsidR="003702EC" w:rsidRPr="007C5374" w:rsidRDefault="003702EC" w:rsidP="003702EC">
      <w:pPr>
        <w:tabs>
          <w:tab w:val="left" w:pos="1134"/>
        </w:tabs>
        <w:autoSpaceDE w:val="0"/>
        <w:autoSpaceDN w:val="0"/>
        <w:adjustRightInd w:val="0"/>
        <w:ind w:firstLine="709"/>
        <w:jc w:val="both"/>
        <w:rPr>
          <w:rFonts w:eastAsia="SimSun"/>
          <w:lang w:eastAsia="zh-CN"/>
        </w:rPr>
      </w:pPr>
      <w:r w:rsidRPr="007C5374">
        <w:rPr>
          <w:rFonts w:eastAsia="SimSun"/>
          <w:lang w:eastAsia="zh-CN"/>
        </w:rPr>
        <w:t>а) по микрозаймам, действующим на дату призыва заемщика на военную службу по мобилизации;</w:t>
      </w:r>
    </w:p>
    <w:p w14:paraId="19FB7DCF" w14:textId="77777777" w:rsidR="003702EC" w:rsidRPr="007C5374" w:rsidRDefault="003702EC" w:rsidP="003702EC">
      <w:pPr>
        <w:tabs>
          <w:tab w:val="left" w:pos="1134"/>
        </w:tabs>
        <w:autoSpaceDE w:val="0"/>
        <w:autoSpaceDN w:val="0"/>
        <w:adjustRightInd w:val="0"/>
        <w:ind w:firstLine="709"/>
        <w:jc w:val="both"/>
        <w:rPr>
          <w:rFonts w:eastAsia="SimSun"/>
          <w:lang w:eastAsia="zh-CN"/>
        </w:rPr>
      </w:pPr>
      <w:r w:rsidRPr="007C5374">
        <w:rPr>
          <w:rFonts w:eastAsia="SimSun"/>
          <w:lang w:eastAsia="zh-CN"/>
        </w:rPr>
        <w:t>б) по микрозаймам, действующим на дату подписания заемщиком контракта о прохождении военной службы.</w:t>
      </w:r>
    </w:p>
    <w:p w14:paraId="60163EBF" w14:textId="77777777" w:rsidR="003702EC" w:rsidRPr="007C5374" w:rsidRDefault="003702EC" w:rsidP="003702EC">
      <w:pPr>
        <w:tabs>
          <w:tab w:val="left" w:pos="1134"/>
        </w:tabs>
        <w:autoSpaceDE w:val="0"/>
        <w:autoSpaceDN w:val="0"/>
        <w:adjustRightInd w:val="0"/>
        <w:ind w:firstLine="709"/>
        <w:jc w:val="both"/>
        <w:rPr>
          <w:rFonts w:eastAsia="SimSun"/>
          <w:lang w:eastAsia="zh-CN"/>
        </w:rPr>
      </w:pPr>
      <w:r w:rsidRPr="007C5374">
        <w:rPr>
          <w:rFonts w:eastAsia="SimSun"/>
          <w:lang w:eastAsia="zh-CN"/>
        </w:rPr>
        <w:t>2.6.3. При введении режимов, указанных в подпункте 2.6.1 пункта 2 настоящего Положения, Фонд по согласованию с учредителем Фонда устанавливает упрощенные условия предоставления микрозайма, в том числе сокращенные сроки рассмотрения заявок на предоставление микрозайма, более низкие процентные ставки по микрозаймам, отсутствие процедур проверки задолженности субъектов МСП перед бюджетами бюджетной системы Российской Федерации, а также категории субъектов МСП, в отношении которых применяются такие условия.</w:t>
      </w:r>
    </w:p>
    <w:p w14:paraId="50720957" w14:textId="77777777" w:rsidR="003702EC" w:rsidRPr="007C5374" w:rsidRDefault="003702EC" w:rsidP="003702EC">
      <w:pPr>
        <w:tabs>
          <w:tab w:val="left" w:pos="1134"/>
        </w:tabs>
        <w:autoSpaceDE w:val="0"/>
        <w:autoSpaceDN w:val="0"/>
        <w:adjustRightInd w:val="0"/>
        <w:ind w:firstLine="709"/>
        <w:jc w:val="both"/>
        <w:rPr>
          <w:rFonts w:eastAsia="SimSun"/>
          <w:b/>
          <w:lang w:eastAsia="zh-CN"/>
        </w:rPr>
      </w:pPr>
    </w:p>
    <w:p w14:paraId="41DD3449" w14:textId="77777777" w:rsidR="003702EC" w:rsidRPr="007C5374" w:rsidRDefault="003702EC" w:rsidP="003702EC">
      <w:pPr>
        <w:autoSpaceDE w:val="0"/>
        <w:autoSpaceDN w:val="0"/>
        <w:adjustRightInd w:val="0"/>
        <w:ind w:firstLine="709"/>
        <w:jc w:val="both"/>
        <w:rPr>
          <w:rFonts w:eastAsiaTheme="minorHAnsi"/>
          <w:lang w:eastAsia="en-US"/>
        </w:rPr>
      </w:pPr>
      <w:r w:rsidRPr="007C5374">
        <w:rPr>
          <w:rFonts w:eastAsia="SimSun"/>
          <w:b/>
          <w:lang w:eastAsia="zh-CN"/>
        </w:rPr>
        <w:t>2.7.</w:t>
      </w:r>
      <w:r w:rsidRPr="007C5374">
        <w:rPr>
          <w:rFonts w:eastAsia="SimSun"/>
          <w:lang w:eastAsia="zh-CN"/>
        </w:rPr>
        <w:t xml:space="preserve"> Государственная </w:t>
      </w:r>
      <w:proofErr w:type="spellStart"/>
      <w:r w:rsidRPr="007C5374">
        <w:rPr>
          <w:rFonts w:eastAsia="SimSun"/>
          <w:lang w:eastAsia="zh-CN"/>
        </w:rPr>
        <w:t>микрофинансовая</w:t>
      </w:r>
      <w:proofErr w:type="spellEnd"/>
      <w:r w:rsidRPr="007C5374">
        <w:rPr>
          <w:rFonts w:eastAsia="SimSun"/>
          <w:lang w:eastAsia="zh-CN"/>
        </w:rPr>
        <w:t xml:space="preserve"> организация устанавливает лимит в размере не менее 10% размера собственных средств (капитала) государственной </w:t>
      </w:r>
      <w:proofErr w:type="spellStart"/>
      <w:r w:rsidRPr="007C5374">
        <w:rPr>
          <w:rFonts w:eastAsia="SimSun"/>
          <w:lang w:eastAsia="zh-CN"/>
        </w:rPr>
        <w:t>микрофинансовой</w:t>
      </w:r>
      <w:proofErr w:type="spellEnd"/>
      <w:r w:rsidRPr="007C5374">
        <w:rPr>
          <w:rFonts w:eastAsia="SimSun"/>
          <w:lang w:eastAsia="zh-CN"/>
        </w:rPr>
        <w:t xml:space="preserve"> организации для предоставления </w:t>
      </w:r>
      <w:proofErr w:type="spellStart"/>
      <w:r w:rsidRPr="007C5374">
        <w:rPr>
          <w:rFonts w:eastAsia="SimSun"/>
          <w:lang w:eastAsia="zh-CN"/>
        </w:rPr>
        <w:t>микрозаймов</w:t>
      </w:r>
      <w:proofErr w:type="spellEnd"/>
      <w:r w:rsidRPr="007C5374">
        <w:rPr>
          <w:rFonts w:eastAsia="SimSun"/>
          <w:lang w:eastAsia="zh-CN"/>
        </w:rPr>
        <w:t xml:space="preserve"> субъектам малого и среднего предпринимательства в соответствии с требованиями, предусмотренными пунктом 49 Правил, приведенных в приложении № 35 к государственной программе Российской Федерации «Экономическое развитие и инновационная экономика», </w:t>
      </w:r>
      <w:r w:rsidRPr="007C5374">
        <w:t>утвержденных постановлением Правительства Российской Федерации от 15 апреля 2014 г. № 316,</w:t>
      </w:r>
      <w:r w:rsidRPr="007C5374">
        <w:rPr>
          <w:rFonts w:eastAsiaTheme="minorHAnsi"/>
          <w:lang w:eastAsia="en-US"/>
        </w:rPr>
        <w:t xml:space="preserve"> в соответствии со следующими требованиями:</w:t>
      </w:r>
    </w:p>
    <w:p w14:paraId="5E2B9AA7" w14:textId="77777777" w:rsidR="003702EC" w:rsidRPr="007C5374" w:rsidRDefault="003702EC" w:rsidP="003702EC">
      <w:pPr>
        <w:autoSpaceDE w:val="0"/>
        <w:autoSpaceDN w:val="0"/>
        <w:adjustRightInd w:val="0"/>
        <w:ind w:firstLine="709"/>
        <w:jc w:val="both"/>
        <w:rPr>
          <w:rFonts w:eastAsiaTheme="minorHAnsi"/>
          <w:lang w:eastAsia="en-US"/>
        </w:rPr>
      </w:pPr>
      <w:r w:rsidRPr="007C5374">
        <w:rPr>
          <w:rFonts w:eastAsiaTheme="minorHAnsi"/>
          <w:lang w:eastAsia="en-US"/>
        </w:rPr>
        <w:t>1) срок рассмотрения заявки на получение микрозайма составляет не более 1 рабочего дня;</w:t>
      </w:r>
    </w:p>
    <w:p w14:paraId="49D8D31B" w14:textId="77777777" w:rsidR="003702EC" w:rsidRPr="007C5374" w:rsidRDefault="003702EC" w:rsidP="003702EC">
      <w:pPr>
        <w:autoSpaceDE w:val="0"/>
        <w:autoSpaceDN w:val="0"/>
        <w:adjustRightInd w:val="0"/>
        <w:ind w:firstLine="709"/>
        <w:jc w:val="both"/>
        <w:rPr>
          <w:rFonts w:eastAsiaTheme="minorHAnsi"/>
          <w:lang w:eastAsia="en-US"/>
        </w:rPr>
      </w:pPr>
      <w:r w:rsidRPr="007C5374">
        <w:rPr>
          <w:rFonts w:eastAsiaTheme="minorHAnsi"/>
          <w:lang w:eastAsia="en-US"/>
        </w:rPr>
        <w:t xml:space="preserve">2) процентная ставка за пользование </w:t>
      </w:r>
      <w:proofErr w:type="spellStart"/>
      <w:r w:rsidRPr="007C5374">
        <w:rPr>
          <w:rFonts w:eastAsiaTheme="minorHAnsi"/>
          <w:lang w:eastAsia="en-US"/>
        </w:rPr>
        <w:t>микрозаймом</w:t>
      </w:r>
      <w:proofErr w:type="spellEnd"/>
      <w:r w:rsidRPr="007C5374">
        <w:rPr>
          <w:rFonts w:eastAsiaTheme="minorHAnsi"/>
          <w:lang w:eastAsia="en-US"/>
        </w:rPr>
        <w:t xml:space="preserve"> при наличии или отсутствии залогового имущества не превышает ключевую ставку Центрального банка Российской Федерации, установленную на дату заключения договора микрозайма с субъектом малого и среднего предпринимательства;</w:t>
      </w:r>
    </w:p>
    <w:p w14:paraId="1E2795DE" w14:textId="77777777" w:rsidR="003702EC" w:rsidRPr="007C5374" w:rsidRDefault="003702EC" w:rsidP="003702EC">
      <w:pPr>
        <w:autoSpaceDE w:val="0"/>
        <w:autoSpaceDN w:val="0"/>
        <w:adjustRightInd w:val="0"/>
        <w:ind w:firstLine="709"/>
        <w:jc w:val="both"/>
        <w:rPr>
          <w:rFonts w:eastAsiaTheme="minorHAnsi"/>
          <w:lang w:eastAsia="en-US"/>
        </w:rPr>
      </w:pPr>
      <w:r w:rsidRPr="007C5374">
        <w:rPr>
          <w:rFonts w:eastAsiaTheme="minorHAnsi"/>
          <w:lang w:eastAsia="en-US"/>
        </w:rPr>
        <w:t>3) максимальный срок предоставления микрозайма не превышает 2 лет;</w:t>
      </w:r>
    </w:p>
    <w:p w14:paraId="6FAD1E11" w14:textId="77777777" w:rsidR="003702EC" w:rsidRPr="007C5374" w:rsidRDefault="003702EC" w:rsidP="003702EC">
      <w:pPr>
        <w:autoSpaceDE w:val="0"/>
        <w:autoSpaceDN w:val="0"/>
        <w:adjustRightInd w:val="0"/>
        <w:ind w:firstLine="709"/>
        <w:jc w:val="both"/>
        <w:rPr>
          <w:rFonts w:eastAsiaTheme="minorHAnsi"/>
          <w:lang w:eastAsia="en-US"/>
        </w:rPr>
      </w:pPr>
      <w:r w:rsidRPr="007C5374">
        <w:rPr>
          <w:rFonts w:eastAsiaTheme="minorHAnsi"/>
          <w:lang w:eastAsia="en-US"/>
        </w:rPr>
        <w:t xml:space="preserve">4) у субъектов малого и среднего предпринимательства, получающих поддержку, источником </w:t>
      </w:r>
      <w:proofErr w:type="spellStart"/>
      <w:r w:rsidRPr="007C5374">
        <w:rPr>
          <w:rFonts w:eastAsiaTheme="minorHAnsi"/>
          <w:lang w:eastAsia="en-US"/>
        </w:rPr>
        <w:t>софинансирования</w:t>
      </w:r>
      <w:proofErr w:type="spellEnd"/>
      <w:r w:rsidRPr="007C5374">
        <w:rPr>
          <w:rFonts w:eastAsiaTheme="minorHAnsi"/>
          <w:lang w:eastAsia="en-US"/>
        </w:rPr>
        <w:t xml:space="preserve"> которой является субсидия, не проверяется отсутствие просроченной задолженности по возврату в бюджеты бюджетной системы Российской Федерации субсидий, бюджетных инвестиций, предоставленных в том числе в соответствии с иными правовыми актами Российской Федерации, и иной просроченной задолженности перед бюджетами бюджетной системы Российской Федерации.</w:t>
      </w:r>
    </w:p>
    <w:p w14:paraId="5F6769C2" w14:textId="77777777" w:rsidR="003702EC" w:rsidRPr="007C5374" w:rsidRDefault="003702EC" w:rsidP="003702EC">
      <w:pPr>
        <w:pStyle w:val="a3"/>
        <w:tabs>
          <w:tab w:val="left" w:pos="1134"/>
          <w:tab w:val="left" w:pos="1560"/>
        </w:tabs>
        <w:autoSpaceDE w:val="0"/>
        <w:autoSpaceDN w:val="0"/>
        <w:adjustRightInd w:val="0"/>
        <w:ind w:left="0" w:firstLine="709"/>
        <w:jc w:val="both"/>
        <w:rPr>
          <w:rFonts w:eastAsia="SimSun"/>
          <w:lang w:eastAsia="zh-CN"/>
        </w:rPr>
      </w:pPr>
    </w:p>
    <w:p w14:paraId="1D5133C9" w14:textId="77777777" w:rsidR="003702EC" w:rsidRPr="007C5374" w:rsidRDefault="003702EC" w:rsidP="003702EC">
      <w:pPr>
        <w:pStyle w:val="a3"/>
        <w:tabs>
          <w:tab w:val="left" w:pos="1134"/>
          <w:tab w:val="left" w:pos="1560"/>
        </w:tabs>
        <w:autoSpaceDE w:val="0"/>
        <w:autoSpaceDN w:val="0"/>
        <w:adjustRightInd w:val="0"/>
        <w:ind w:left="0" w:firstLine="709"/>
        <w:jc w:val="both"/>
        <w:rPr>
          <w:rFonts w:eastAsia="SimSun"/>
          <w:lang w:eastAsia="zh-CN"/>
        </w:rPr>
      </w:pPr>
      <w:r w:rsidRPr="007C5374">
        <w:rPr>
          <w:rFonts w:eastAsia="SimSun"/>
          <w:b/>
          <w:lang w:eastAsia="zh-CN"/>
        </w:rPr>
        <w:t>2.8.</w:t>
      </w:r>
      <w:r w:rsidRPr="007C5374">
        <w:rPr>
          <w:rFonts w:eastAsia="SimSun"/>
          <w:b/>
          <w:bCs/>
          <w:lang w:eastAsia="zh-CN"/>
        </w:rPr>
        <w:t xml:space="preserve"> В зависимости от категории заемщиков, которым предоставляется </w:t>
      </w:r>
      <w:proofErr w:type="spellStart"/>
      <w:r w:rsidRPr="007C5374">
        <w:rPr>
          <w:rFonts w:eastAsia="SimSun"/>
          <w:b/>
          <w:bCs/>
          <w:lang w:eastAsia="zh-CN"/>
        </w:rPr>
        <w:t>микрозаём</w:t>
      </w:r>
      <w:proofErr w:type="spellEnd"/>
      <w:r w:rsidRPr="007C5374">
        <w:rPr>
          <w:rFonts w:eastAsia="SimSun"/>
          <w:b/>
          <w:bCs/>
          <w:lang w:eastAsia="zh-CN"/>
        </w:rPr>
        <w:t>, а также от наличия или отсутствия</w:t>
      </w:r>
      <w:r w:rsidRPr="007C5374">
        <w:t xml:space="preserve"> </w:t>
      </w:r>
      <w:r w:rsidRPr="007C5374">
        <w:rPr>
          <w:rFonts w:eastAsia="SimSun"/>
          <w:b/>
          <w:bCs/>
          <w:lang w:eastAsia="zh-CN"/>
        </w:rPr>
        <w:t xml:space="preserve">обеспечения и (или) поручительства (гарантии) РГО, применяется дифференцированный подход к определению процентной ставки за пользование </w:t>
      </w:r>
      <w:proofErr w:type="spellStart"/>
      <w:r w:rsidRPr="007C5374">
        <w:rPr>
          <w:rFonts w:eastAsia="SimSun"/>
          <w:b/>
          <w:bCs/>
          <w:lang w:eastAsia="zh-CN"/>
        </w:rPr>
        <w:t>микрозаймом</w:t>
      </w:r>
      <w:proofErr w:type="spellEnd"/>
      <w:r w:rsidRPr="007C5374">
        <w:rPr>
          <w:rFonts w:eastAsia="SimSun"/>
          <w:b/>
          <w:bCs/>
          <w:lang w:eastAsia="zh-CN"/>
        </w:rPr>
        <w:t>.</w:t>
      </w:r>
    </w:p>
    <w:p w14:paraId="4F3C669B" w14:textId="77777777" w:rsidR="003702EC" w:rsidRPr="007C5374" w:rsidRDefault="003702EC" w:rsidP="003702EC">
      <w:pPr>
        <w:tabs>
          <w:tab w:val="left" w:pos="1134"/>
        </w:tabs>
        <w:autoSpaceDE w:val="0"/>
        <w:autoSpaceDN w:val="0"/>
        <w:adjustRightInd w:val="0"/>
        <w:ind w:firstLine="709"/>
        <w:jc w:val="both"/>
        <w:rPr>
          <w:rFonts w:eastAsia="SimSun"/>
          <w:lang w:eastAsia="zh-CN"/>
        </w:rPr>
      </w:pPr>
      <w:r w:rsidRPr="007C5374">
        <w:rPr>
          <w:rFonts w:eastAsia="SimSun"/>
          <w:lang w:eastAsia="zh-CN"/>
        </w:rPr>
        <w:t xml:space="preserve">Под процентной ставкой за пользование </w:t>
      </w:r>
      <w:proofErr w:type="spellStart"/>
      <w:r w:rsidRPr="007C5374">
        <w:rPr>
          <w:rFonts w:eastAsia="SimSun"/>
          <w:lang w:eastAsia="zh-CN"/>
        </w:rPr>
        <w:t>микрозаймом</w:t>
      </w:r>
      <w:proofErr w:type="spellEnd"/>
      <w:r w:rsidRPr="007C5374">
        <w:rPr>
          <w:rFonts w:eastAsia="SimSun"/>
          <w:lang w:eastAsia="zh-CN"/>
        </w:rPr>
        <w:t xml:space="preserve"> для заемщиков - субъектов малого и среднего предпринимательства понимается ставка, </w:t>
      </w:r>
      <w:r w:rsidRPr="007C5374">
        <w:rPr>
          <w:rFonts w:eastAsia="SimSun"/>
          <w:b/>
          <w:lang w:eastAsia="zh-CN"/>
        </w:rPr>
        <w:t>установленная</w:t>
      </w:r>
      <w:r w:rsidRPr="007C5374">
        <w:rPr>
          <w:rFonts w:eastAsia="SimSun"/>
          <w:lang w:eastAsia="zh-CN"/>
        </w:rPr>
        <w:t xml:space="preserve"> </w:t>
      </w:r>
      <w:r w:rsidRPr="007C5374">
        <w:rPr>
          <w:rFonts w:eastAsia="SimSun"/>
          <w:b/>
          <w:lang w:eastAsia="zh-CN"/>
        </w:rPr>
        <w:t xml:space="preserve">на дату заключения договора микрозайма </w:t>
      </w:r>
      <w:r w:rsidRPr="007C5374">
        <w:rPr>
          <w:rFonts w:eastAsia="SimSun"/>
          <w:lang w:eastAsia="zh-CN"/>
        </w:rPr>
        <w:t>(согласно Тарифов Фонда), предоставляемого за счет собственных средств (капитала) Фонда.</w:t>
      </w:r>
    </w:p>
    <w:p w14:paraId="5B39382D" w14:textId="77777777" w:rsidR="003702EC" w:rsidRPr="007C5374" w:rsidRDefault="003702EC" w:rsidP="003702EC">
      <w:pPr>
        <w:pStyle w:val="a3"/>
        <w:tabs>
          <w:tab w:val="left" w:pos="1134"/>
        </w:tabs>
        <w:autoSpaceDE w:val="0"/>
        <w:autoSpaceDN w:val="0"/>
        <w:adjustRightInd w:val="0"/>
        <w:ind w:left="0" w:firstLine="709"/>
        <w:jc w:val="both"/>
        <w:rPr>
          <w:rFonts w:eastAsia="SimSun"/>
          <w:lang w:eastAsia="zh-CN"/>
        </w:rPr>
      </w:pPr>
      <w:r w:rsidRPr="007C5374">
        <w:rPr>
          <w:rFonts w:eastAsia="SimSun"/>
          <w:lang w:eastAsia="zh-CN"/>
        </w:rPr>
        <w:t xml:space="preserve">Процентная ставка за пользование </w:t>
      </w:r>
      <w:proofErr w:type="spellStart"/>
      <w:r w:rsidRPr="007C5374">
        <w:rPr>
          <w:rFonts w:eastAsia="SimSun"/>
          <w:lang w:eastAsia="zh-CN"/>
        </w:rPr>
        <w:t>микрозаймом</w:t>
      </w:r>
      <w:proofErr w:type="spellEnd"/>
      <w:r w:rsidRPr="007C5374">
        <w:rPr>
          <w:rFonts w:eastAsia="SimSun"/>
          <w:lang w:eastAsia="zh-CN"/>
        </w:rPr>
        <w:t xml:space="preserve"> является фиксированной на период действия договора микрозайма, устанавливается Правлением Фонда.</w:t>
      </w:r>
    </w:p>
    <w:p w14:paraId="3D2CF775" w14:textId="77777777" w:rsidR="003702EC" w:rsidRPr="007C5374" w:rsidRDefault="003702EC" w:rsidP="003702EC">
      <w:pPr>
        <w:pStyle w:val="a3"/>
        <w:autoSpaceDE w:val="0"/>
        <w:autoSpaceDN w:val="0"/>
        <w:adjustRightInd w:val="0"/>
        <w:ind w:left="0" w:firstLine="709"/>
        <w:jc w:val="both"/>
      </w:pPr>
    </w:p>
    <w:p w14:paraId="011E0692" w14:textId="77777777" w:rsidR="003702EC" w:rsidRPr="007C5374" w:rsidRDefault="003702EC" w:rsidP="003702EC">
      <w:pPr>
        <w:pStyle w:val="a3"/>
        <w:autoSpaceDE w:val="0"/>
        <w:autoSpaceDN w:val="0"/>
        <w:adjustRightInd w:val="0"/>
        <w:ind w:left="0" w:firstLine="709"/>
        <w:jc w:val="both"/>
      </w:pPr>
      <w:r w:rsidRPr="007C5374">
        <w:rPr>
          <w:b/>
        </w:rPr>
        <w:t>2.9.</w:t>
      </w:r>
      <w:r w:rsidRPr="007C5374">
        <w:t xml:space="preserve"> В целях определения процентной ставки по </w:t>
      </w:r>
      <w:proofErr w:type="spellStart"/>
      <w:r w:rsidRPr="007C5374">
        <w:t>микрозайму</w:t>
      </w:r>
      <w:proofErr w:type="spellEnd"/>
      <w:r w:rsidRPr="007C5374">
        <w:t xml:space="preserve"> </w:t>
      </w:r>
      <w:r w:rsidRPr="007C5374">
        <w:rPr>
          <w:b/>
          <w:bCs/>
        </w:rPr>
        <w:t xml:space="preserve">под </w:t>
      </w:r>
      <w:bookmarkStart w:id="10" w:name="_Hlk62488089"/>
      <w:r w:rsidRPr="007C5374">
        <w:rPr>
          <w:b/>
          <w:bCs/>
        </w:rPr>
        <w:t>приоритетными</w:t>
      </w:r>
      <w:bookmarkEnd w:id="10"/>
      <w:r w:rsidRPr="007C5374">
        <w:rPr>
          <w:u w:val="single"/>
        </w:rPr>
        <w:t xml:space="preserve"> </w:t>
      </w:r>
      <w:r w:rsidRPr="007C5374">
        <w:rPr>
          <w:b/>
          <w:bCs/>
        </w:rPr>
        <w:t>понимаются проекты</w:t>
      </w:r>
      <w:r w:rsidRPr="007C5374">
        <w:t>, которые удовлетворяют одному или нескольким условиям:</w:t>
      </w:r>
    </w:p>
    <w:p w14:paraId="77EEB1F4" w14:textId="77777777" w:rsidR="003702EC" w:rsidRPr="007C5374" w:rsidRDefault="003702EC" w:rsidP="003702EC">
      <w:pPr>
        <w:pStyle w:val="a3"/>
        <w:tabs>
          <w:tab w:val="left" w:pos="1134"/>
        </w:tabs>
        <w:autoSpaceDE w:val="0"/>
        <w:autoSpaceDN w:val="0"/>
        <w:adjustRightInd w:val="0"/>
        <w:ind w:left="0" w:firstLine="709"/>
        <w:jc w:val="both"/>
        <w:rPr>
          <w:rFonts w:eastAsia="SimSun"/>
          <w:lang w:eastAsia="zh-CN"/>
        </w:rPr>
      </w:pPr>
      <w:r w:rsidRPr="007C5374">
        <w:rPr>
          <w:rFonts w:eastAsia="SimSun"/>
          <w:lang w:eastAsia="zh-CN"/>
        </w:rPr>
        <w:lastRenderedPageBreak/>
        <w:t xml:space="preserve">а) субъект МСП на дату заключения договора микрозайма осуществляет один из следующих видов деятельности в соответствии с Общероссийским </w:t>
      </w:r>
      <w:hyperlink r:id="rId10" w:tooltip="https://login.consultant.ru/link/?req=doc&amp;base=LAW&amp;n=491114" w:history="1">
        <w:r w:rsidRPr="007C5374">
          <w:rPr>
            <w:rFonts w:eastAsia="SimSun"/>
            <w:lang w:eastAsia="zh-CN"/>
          </w:rPr>
          <w:t>классификатором</w:t>
        </w:r>
      </w:hyperlink>
      <w:r w:rsidRPr="007C5374">
        <w:rPr>
          <w:rFonts w:eastAsia="SimSun"/>
          <w:lang w:eastAsia="zh-CN"/>
        </w:rPr>
        <w:t xml:space="preserve"> видов экономической деятельности (ОК 029-2014) (далее – ОКВЭД):</w:t>
      </w:r>
    </w:p>
    <w:p w14:paraId="1B2DD036" w14:textId="77777777" w:rsidR="003702EC" w:rsidRPr="007C5374" w:rsidRDefault="003702EC" w:rsidP="003702EC">
      <w:pPr>
        <w:pStyle w:val="a3"/>
        <w:tabs>
          <w:tab w:val="left" w:pos="993"/>
        </w:tabs>
        <w:autoSpaceDE w:val="0"/>
        <w:autoSpaceDN w:val="0"/>
        <w:adjustRightInd w:val="0"/>
        <w:ind w:left="0" w:firstLine="709"/>
        <w:jc w:val="both"/>
        <w:rPr>
          <w:rFonts w:eastAsia="SimSun"/>
          <w:lang w:eastAsia="zh-CN"/>
        </w:rPr>
      </w:pPr>
      <w:r w:rsidRPr="007C5374">
        <w:rPr>
          <w:rFonts w:eastAsia="SimSun"/>
          <w:lang w:eastAsia="zh-CN"/>
        </w:rPr>
        <w:t xml:space="preserve">- </w:t>
      </w:r>
      <w:r w:rsidRPr="007C5374">
        <w:rPr>
          <w:rFonts w:eastAsia="SimSun"/>
          <w:b/>
          <w:lang w:eastAsia="zh-CN"/>
        </w:rPr>
        <w:t>обрабатывающие производства</w:t>
      </w:r>
      <w:r w:rsidRPr="007C5374">
        <w:rPr>
          <w:rFonts w:eastAsia="SimSun"/>
          <w:lang w:eastAsia="zh-CN"/>
        </w:rPr>
        <w:t xml:space="preserve"> (в рамках </w:t>
      </w:r>
      <w:hyperlink r:id="rId11" w:tooltip="https://login.consultant.ru/link/?req=doc&amp;base=LAW&amp;n=491114&amp;dst=100711" w:history="1">
        <w:r w:rsidRPr="007C5374">
          <w:rPr>
            <w:rFonts w:eastAsia="SimSun"/>
            <w:lang w:eastAsia="zh-CN"/>
          </w:rPr>
          <w:t>раздела C</w:t>
        </w:r>
      </w:hyperlink>
      <w:r w:rsidRPr="007C5374">
        <w:rPr>
          <w:rFonts w:eastAsia="SimSun"/>
          <w:lang w:eastAsia="zh-CN"/>
        </w:rPr>
        <w:t xml:space="preserve"> «Обрабатывающие производства» ОКВЭД);</w:t>
      </w:r>
    </w:p>
    <w:p w14:paraId="47995C4B" w14:textId="77777777" w:rsidR="003702EC" w:rsidRPr="007C5374" w:rsidRDefault="003702EC" w:rsidP="003702EC">
      <w:pPr>
        <w:pStyle w:val="a3"/>
        <w:tabs>
          <w:tab w:val="left" w:pos="993"/>
        </w:tabs>
        <w:autoSpaceDE w:val="0"/>
        <w:autoSpaceDN w:val="0"/>
        <w:adjustRightInd w:val="0"/>
        <w:ind w:left="0" w:firstLine="709"/>
        <w:jc w:val="both"/>
        <w:rPr>
          <w:rFonts w:eastAsia="SimSun"/>
          <w:lang w:eastAsia="zh-CN"/>
        </w:rPr>
      </w:pPr>
      <w:r w:rsidRPr="007C5374">
        <w:rPr>
          <w:rFonts w:eastAsia="SimSun"/>
          <w:lang w:eastAsia="zh-CN"/>
        </w:rPr>
        <w:t xml:space="preserve">- </w:t>
      </w:r>
      <w:r w:rsidRPr="007C5374">
        <w:rPr>
          <w:rFonts w:eastAsia="SimSun"/>
          <w:b/>
          <w:lang w:eastAsia="zh-CN"/>
        </w:rPr>
        <w:t>деятельность гостиниц и предприятий общественного питания</w:t>
      </w:r>
      <w:r w:rsidRPr="007C5374">
        <w:rPr>
          <w:rFonts w:eastAsia="SimSun"/>
          <w:lang w:eastAsia="zh-CN"/>
        </w:rPr>
        <w:t xml:space="preserve"> (в рамках </w:t>
      </w:r>
      <w:hyperlink r:id="rId12" w:tooltip="https://login.consultant.ru/link/?req=doc&amp;base=LAW&amp;n=491114&amp;dst=104304" w:history="1">
        <w:r w:rsidRPr="007C5374">
          <w:rPr>
            <w:rFonts w:eastAsia="SimSun"/>
            <w:lang w:eastAsia="zh-CN"/>
          </w:rPr>
          <w:t>раздела I</w:t>
        </w:r>
      </w:hyperlink>
      <w:r w:rsidRPr="007C5374">
        <w:rPr>
          <w:rFonts w:eastAsia="SimSun"/>
          <w:lang w:eastAsia="zh-CN"/>
        </w:rPr>
        <w:t xml:space="preserve"> «Деятельность гостиниц и предприятий общественного питания» ОКВЭД);</w:t>
      </w:r>
    </w:p>
    <w:p w14:paraId="61767752" w14:textId="77777777" w:rsidR="003702EC" w:rsidRPr="007C5374" w:rsidRDefault="003702EC" w:rsidP="003702EC">
      <w:pPr>
        <w:pStyle w:val="a3"/>
        <w:tabs>
          <w:tab w:val="left" w:pos="993"/>
        </w:tabs>
        <w:autoSpaceDE w:val="0"/>
        <w:autoSpaceDN w:val="0"/>
        <w:adjustRightInd w:val="0"/>
        <w:ind w:left="0" w:firstLine="709"/>
        <w:jc w:val="both"/>
        <w:rPr>
          <w:rFonts w:eastAsia="SimSun"/>
          <w:lang w:eastAsia="zh-CN"/>
        </w:rPr>
      </w:pPr>
      <w:r w:rsidRPr="007C5374">
        <w:rPr>
          <w:rFonts w:eastAsia="SimSun"/>
          <w:lang w:eastAsia="zh-CN"/>
        </w:rPr>
        <w:t xml:space="preserve">- </w:t>
      </w:r>
      <w:r w:rsidRPr="007C5374">
        <w:rPr>
          <w:rFonts w:eastAsia="SimSun"/>
          <w:b/>
          <w:lang w:eastAsia="zh-CN"/>
        </w:rPr>
        <w:t>деятельность в области информации и связи</w:t>
      </w:r>
      <w:r w:rsidRPr="007C5374">
        <w:rPr>
          <w:rFonts w:eastAsia="SimSun"/>
          <w:lang w:eastAsia="zh-CN"/>
        </w:rPr>
        <w:t xml:space="preserve"> (в рамках </w:t>
      </w:r>
      <w:hyperlink r:id="rId13" w:tooltip="https://login.consultant.ru/link/?req=doc&amp;base=LAW&amp;n=491114&amp;dst=104365" w:history="1">
        <w:r w:rsidRPr="007C5374">
          <w:rPr>
            <w:rFonts w:eastAsia="SimSun"/>
            <w:lang w:eastAsia="zh-CN"/>
          </w:rPr>
          <w:t>раздела J</w:t>
        </w:r>
      </w:hyperlink>
      <w:r w:rsidRPr="007C5374">
        <w:rPr>
          <w:rFonts w:eastAsia="SimSun"/>
          <w:lang w:eastAsia="zh-CN"/>
        </w:rPr>
        <w:t xml:space="preserve"> «Деятельность в области информации и связи» ОКВЭД);</w:t>
      </w:r>
    </w:p>
    <w:p w14:paraId="18CC68F9" w14:textId="77777777" w:rsidR="003702EC" w:rsidRPr="007C5374" w:rsidRDefault="003702EC" w:rsidP="003702EC">
      <w:pPr>
        <w:pStyle w:val="a3"/>
        <w:tabs>
          <w:tab w:val="left" w:pos="993"/>
        </w:tabs>
        <w:autoSpaceDE w:val="0"/>
        <w:autoSpaceDN w:val="0"/>
        <w:adjustRightInd w:val="0"/>
        <w:ind w:left="0" w:firstLine="709"/>
        <w:jc w:val="both"/>
        <w:rPr>
          <w:rFonts w:eastAsia="SimSun"/>
          <w:lang w:eastAsia="zh-CN"/>
        </w:rPr>
      </w:pPr>
      <w:r w:rsidRPr="007C5374">
        <w:rPr>
          <w:rFonts w:eastAsia="SimSun"/>
          <w:lang w:eastAsia="zh-CN"/>
        </w:rPr>
        <w:t xml:space="preserve">- </w:t>
      </w:r>
      <w:r w:rsidRPr="007C5374">
        <w:rPr>
          <w:rFonts w:eastAsia="SimSun"/>
          <w:b/>
          <w:lang w:eastAsia="zh-CN"/>
        </w:rPr>
        <w:t>деятельность профессиональная, научная и техническая</w:t>
      </w:r>
      <w:r w:rsidRPr="007C5374">
        <w:rPr>
          <w:rFonts w:eastAsia="SimSun"/>
          <w:lang w:eastAsia="zh-CN"/>
        </w:rPr>
        <w:t xml:space="preserve"> (в рамках </w:t>
      </w:r>
      <w:hyperlink r:id="rId14" w:tooltip="https://login.consultant.ru/link/?req=doc&amp;base=LAW&amp;n=491114&amp;dst=104792" w:history="1">
        <w:r w:rsidRPr="007C5374">
          <w:rPr>
            <w:rFonts w:eastAsia="SimSun"/>
            <w:lang w:eastAsia="zh-CN"/>
          </w:rPr>
          <w:t>раздела M</w:t>
        </w:r>
      </w:hyperlink>
      <w:r w:rsidRPr="007C5374">
        <w:rPr>
          <w:rFonts w:eastAsia="SimSun"/>
          <w:lang w:eastAsia="zh-CN"/>
        </w:rPr>
        <w:t xml:space="preserve"> «Деятельность профессиональная, научная и техническая» ОКВЭД);</w:t>
      </w:r>
    </w:p>
    <w:p w14:paraId="74E3C64F" w14:textId="77777777" w:rsidR="003702EC" w:rsidRPr="007C5374" w:rsidRDefault="003702EC" w:rsidP="003702EC">
      <w:pPr>
        <w:pStyle w:val="a3"/>
        <w:tabs>
          <w:tab w:val="left" w:pos="993"/>
        </w:tabs>
        <w:autoSpaceDE w:val="0"/>
        <w:autoSpaceDN w:val="0"/>
        <w:adjustRightInd w:val="0"/>
        <w:ind w:left="0" w:firstLine="709"/>
        <w:jc w:val="both"/>
        <w:rPr>
          <w:rFonts w:eastAsia="SimSun"/>
          <w:lang w:eastAsia="zh-CN"/>
        </w:rPr>
      </w:pPr>
      <w:r w:rsidRPr="007C5374">
        <w:rPr>
          <w:rFonts w:eastAsia="SimSun"/>
          <w:lang w:eastAsia="zh-CN"/>
        </w:rPr>
        <w:t xml:space="preserve">- </w:t>
      </w:r>
      <w:r w:rsidRPr="007C5374">
        <w:rPr>
          <w:rFonts w:eastAsia="SimSun"/>
          <w:b/>
          <w:lang w:eastAsia="zh-CN"/>
        </w:rPr>
        <w:t>деятельность в сфере туризма</w:t>
      </w:r>
      <w:r w:rsidRPr="007C5374">
        <w:rPr>
          <w:rFonts w:eastAsia="SimSun"/>
          <w:lang w:eastAsia="zh-CN"/>
        </w:rPr>
        <w:t xml:space="preserve"> (в рамках класса 79 </w:t>
      </w:r>
      <w:hyperlink r:id="rId15" w:tooltip="https://login.consultant.ru/link/?req=doc&amp;base=LAW&amp;n=491114&amp;dst=105027" w:history="1">
        <w:r w:rsidRPr="007C5374">
          <w:rPr>
            <w:rFonts w:eastAsia="SimSun"/>
            <w:lang w:eastAsia="zh-CN"/>
          </w:rPr>
          <w:t>раздела N</w:t>
        </w:r>
      </w:hyperlink>
      <w:r w:rsidRPr="007C5374">
        <w:rPr>
          <w:rFonts w:eastAsia="SimSun"/>
          <w:lang w:eastAsia="zh-CN"/>
        </w:rPr>
        <w:t xml:space="preserve"> «Деятельность административная и сопутствующие услуги» ОКВЭД);</w:t>
      </w:r>
    </w:p>
    <w:p w14:paraId="613BCB32" w14:textId="77777777" w:rsidR="003702EC" w:rsidRPr="007C5374" w:rsidRDefault="003702EC" w:rsidP="003702EC">
      <w:pPr>
        <w:pStyle w:val="a3"/>
        <w:tabs>
          <w:tab w:val="left" w:pos="1134"/>
        </w:tabs>
        <w:autoSpaceDE w:val="0"/>
        <w:autoSpaceDN w:val="0"/>
        <w:adjustRightInd w:val="0"/>
        <w:ind w:left="0" w:firstLine="709"/>
        <w:jc w:val="both"/>
        <w:rPr>
          <w:rFonts w:eastAsia="SimSun"/>
          <w:lang w:eastAsia="zh-CN"/>
        </w:rPr>
      </w:pPr>
      <w:r w:rsidRPr="007C5374">
        <w:rPr>
          <w:rFonts w:eastAsia="SimSun"/>
          <w:lang w:eastAsia="zh-CN"/>
        </w:rPr>
        <w:t xml:space="preserve">б) субъект МСП является </w:t>
      </w:r>
      <w:r w:rsidRPr="007C5374">
        <w:rPr>
          <w:rFonts w:eastAsia="SimSun"/>
          <w:b/>
          <w:lang w:eastAsia="zh-CN"/>
        </w:rPr>
        <w:t>вновь зарегистрированным и действующим менее 2 лет</w:t>
      </w:r>
      <w:r w:rsidRPr="007C5374">
        <w:rPr>
          <w:rFonts w:eastAsia="SimSun"/>
          <w:lang w:eastAsia="zh-CN"/>
        </w:rPr>
        <w:t xml:space="preserve"> на дату заключения договора микрозайма;</w:t>
      </w:r>
    </w:p>
    <w:p w14:paraId="4DEF18CD" w14:textId="77777777" w:rsidR="003702EC" w:rsidRPr="007C5374" w:rsidRDefault="003702EC" w:rsidP="003702EC">
      <w:pPr>
        <w:pStyle w:val="a3"/>
        <w:tabs>
          <w:tab w:val="left" w:pos="1134"/>
        </w:tabs>
        <w:autoSpaceDE w:val="0"/>
        <w:autoSpaceDN w:val="0"/>
        <w:adjustRightInd w:val="0"/>
        <w:ind w:left="0" w:firstLine="709"/>
        <w:jc w:val="both"/>
        <w:rPr>
          <w:rFonts w:eastAsia="SimSun"/>
          <w:lang w:eastAsia="zh-CN"/>
        </w:rPr>
      </w:pPr>
      <w:r w:rsidRPr="007C5374">
        <w:rPr>
          <w:rFonts w:eastAsia="SimSun"/>
          <w:lang w:eastAsia="zh-CN"/>
        </w:rPr>
        <w:t xml:space="preserve">в) субъект МСП на дату заключения договора микрозайма является </w:t>
      </w:r>
      <w:r w:rsidRPr="007C5374">
        <w:rPr>
          <w:rFonts w:eastAsia="SimSun"/>
          <w:b/>
          <w:lang w:eastAsia="zh-CN"/>
        </w:rPr>
        <w:t>субъектом креативной индустрии в соответствии с Федеральным законом от 8 августа 2024 г. № 330-ФЗ</w:t>
      </w:r>
      <w:r w:rsidRPr="007C5374">
        <w:rPr>
          <w:rFonts w:eastAsia="SimSun"/>
          <w:lang w:eastAsia="zh-CN"/>
        </w:rPr>
        <w:t xml:space="preserve"> «О развитии креативных (творческих) индустрий в Российской Федерации» (далее – креативная индустрия);</w:t>
      </w:r>
    </w:p>
    <w:p w14:paraId="68974FEE" w14:textId="77777777" w:rsidR="003702EC" w:rsidRPr="007C5374" w:rsidRDefault="003702EC" w:rsidP="003702EC">
      <w:pPr>
        <w:pStyle w:val="a3"/>
        <w:tabs>
          <w:tab w:val="left" w:pos="1134"/>
        </w:tabs>
        <w:autoSpaceDE w:val="0"/>
        <w:autoSpaceDN w:val="0"/>
        <w:adjustRightInd w:val="0"/>
        <w:ind w:left="0" w:firstLine="709"/>
        <w:jc w:val="both"/>
        <w:rPr>
          <w:rFonts w:eastAsia="SimSun"/>
          <w:lang w:eastAsia="zh-CN"/>
        </w:rPr>
      </w:pPr>
      <w:r w:rsidRPr="007C5374">
        <w:rPr>
          <w:rFonts w:eastAsia="SimSun"/>
          <w:lang w:eastAsia="zh-CN"/>
        </w:rPr>
        <w:t xml:space="preserve">г) субъект МСП на дату заключения договора (соглашения) о предоставлении микрозайма </w:t>
      </w:r>
      <w:r w:rsidRPr="007C5374">
        <w:rPr>
          <w:rFonts w:eastAsia="SimSun"/>
          <w:b/>
          <w:lang w:eastAsia="zh-CN"/>
        </w:rPr>
        <w:t>осуществляет экспортную деятельность</w:t>
      </w:r>
      <w:r w:rsidRPr="007C5374">
        <w:rPr>
          <w:rFonts w:eastAsia="SimSun"/>
          <w:lang w:eastAsia="zh-CN"/>
        </w:rPr>
        <w:t>;</w:t>
      </w:r>
    </w:p>
    <w:p w14:paraId="0FE2470A" w14:textId="77777777" w:rsidR="003702EC" w:rsidRPr="007C5374" w:rsidRDefault="003702EC" w:rsidP="003702EC">
      <w:pPr>
        <w:pStyle w:val="a3"/>
        <w:tabs>
          <w:tab w:val="left" w:pos="1134"/>
        </w:tabs>
        <w:autoSpaceDE w:val="0"/>
        <w:autoSpaceDN w:val="0"/>
        <w:adjustRightInd w:val="0"/>
        <w:ind w:left="0" w:firstLine="709"/>
        <w:jc w:val="both"/>
        <w:rPr>
          <w:rFonts w:eastAsia="SimSun"/>
          <w:lang w:eastAsia="zh-CN"/>
        </w:rPr>
      </w:pPr>
      <w:r w:rsidRPr="007C5374">
        <w:rPr>
          <w:rFonts w:eastAsia="SimSun"/>
          <w:lang w:eastAsia="zh-CN"/>
        </w:rPr>
        <w:t xml:space="preserve">д) субъект МСП на дату заключения договора микрозайма реализует иные приоритетные проекты, определенные высшим или иным уполномоченным органом управления Фонда, из числа приоритетных проектов, </w:t>
      </w:r>
      <w:r w:rsidRPr="007C5374">
        <w:rPr>
          <w:rFonts w:eastAsia="SimSun"/>
          <w:b/>
          <w:lang w:eastAsia="zh-CN"/>
        </w:rPr>
        <w:t>утвержденных нормативным правовым актом высшего исполнительного органа</w:t>
      </w:r>
      <w:r w:rsidRPr="007C5374">
        <w:rPr>
          <w:rFonts w:eastAsia="SimSun"/>
          <w:lang w:eastAsia="zh-CN"/>
        </w:rPr>
        <w:t xml:space="preserve"> субъекта Российской Федерации:</w:t>
      </w:r>
    </w:p>
    <w:p w14:paraId="76CBFB7C" w14:textId="77777777" w:rsidR="003702EC" w:rsidRPr="007C5374" w:rsidRDefault="003702EC" w:rsidP="003702EC">
      <w:pPr>
        <w:pStyle w:val="a3"/>
        <w:tabs>
          <w:tab w:val="left" w:pos="993"/>
        </w:tabs>
        <w:autoSpaceDE w:val="0"/>
        <w:autoSpaceDN w:val="0"/>
        <w:adjustRightInd w:val="0"/>
        <w:ind w:left="0" w:firstLine="709"/>
        <w:jc w:val="both"/>
        <w:rPr>
          <w:rFonts w:eastAsia="SimSun"/>
          <w:lang w:eastAsia="zh-CN"/>
        </w:rPr>
      </w:pPr>
      <w:r w:rsidRPr="007C5374">
        <w:rPr>
          <w:rFonts w:eastAsia="SimSun"/>
          <w:lang w:eastAsia="zh-CN"/>
        </w:rPr>
        <w:t xml:space="preserve">в рамках постановления Правительства Республики Хакасия № 498 от 25.09.2025г. Об утверждении дополнительных видов приоритетных проектов, на реализацию которых на территории Республики Хакасия субъекты малого и среднего предпринимательства вправе получить в Республиканском фонде – </w:t>
      </w:r>
      <w:proofErr w:type="spellStart"/>
      <w:r w:rsidRPr="007C5374">
        <w:rPr>
          <w:rFonts w:eastAsia="SimSun"/>
          <w:lang w:eastAsia="zh-CN"/>
        </w:rPr>
        <w:t>Микрокредитной</w:t>
      </w:r>
      <w:proofErr w:type="spellEnd"/>
      <w:r w:rsidRPr="007C5374">
        <w:rPr>
          <w:rFonts w:eastAsia="SimSun"/>
          <w:lang w:eastAsia="zh-CN"/>
        </w:rPr>
        <w:t xml:space="preserve"> компании Хакасии </w:t>
      </w:r>
      <w:proofErr w:type="spellStart"/>
      <w:r w:rsidRPr="007C5374">
        <w:rPr>
          <w:rFonts w:eastAsia="SimSun"/>
          <w:lang w:eastAsia="zh-CN"/>
        </w:rPr>
        <w:t>микрозайм</w:t>
      </w:r>
      <w:proofErr w:type="spellEnd"/>
      <w:r w:rsidRPr="007C5374">
        <w:rPr>
          <w:rFonts w:eastAsia="SimSun"/>
          <w:lang w:eastAsia="zh-CN"/>
        </w:rPr>
        <w:t xml:space="preserve"> по пониженной процентной ставке:</w:t>
      </w:r>
    </w:p>
    <w:p w14:paraId="0A7BAE60" w14:textId="77777777" w:rsidR="003702EC" w:rsidRPr="007C5374" w:rsidRDefault="003702EC" w:rsidP="003702EC">
      <w:pPr>
        <w:pStyle w:val="a3"/>
        <w:tabs>
          <w:tab w:val="left" w:pos="993"/>
        </w:tabs>
        <w:autoSpaceDE w:val="0"/>
        <w:autoSpaceDN w:val="0"/>
        <w:adjustRightInd w:val="0"/>
        <w:ind w:left="0" w:firstLine="709"/>
        <w:jc w:val="both"/>
        <w:rPr>
          <w:rFonts w:eastAsia="SimSun"/>
          <w:lang w:eastAsia="zh-CN"/>
        </w:rPr>
      </w:pPr>
      <w:r w:rsidRPr="007C5374">
        <w:rPr>
          <w:rFonts w:eastAsia="SimSun"/>
          <w:lang w:eastAsia="zh-CN"/>
        </w:rPr>
        <w:t>1) субъект малого и среднего предпринимательства имеет официальный знак качества «Сделано в Хакасии»;</w:t>
      </w:r>
    </w:p>
    <w:p w14:paraId="45DD42C3" w14:textId="77777777" w:rsidR="003702EC" w:rsidRPr="007C5374" w:rsidRDefault="003702EC" w:rsidP="003702EC">
      <w:pPr>
        <w:pStyle w:val="a3"/>
        <w:tabs>
          <w:tab w:val="left" w:pos="993"/>
        </w:tabs>
        <w:autoSpaceDE w:val="0"/>
        <w:autoSpaceDN w:val="0"/>
        <w:adjustRightInd w:val="0"/>
        <w:ind w:left="0" w:firstLine="709"/>
        <w:jc w:val="both"/>
        <w:rPr>
          <w:rFonts w:eastAsia="SimSun"/>
          <w:lang w:eastAsia="zh-CN"/>
        </w:rPr>
      </w:pPr>
      <w:r w:rsidRPr="007C5374">
        <w:rPr>
          <w:rFonts w:eastAsia="SimSun"/>
          <w:lang w:eastAsia="zh-CN"/>
        </w:rPr>
        <w:t>2) субъект малого и среднего предпринимательства осуществляет свою деятельность на территории моногорода Республики Хакасия;</w:t>
      </w:r>
    </w:p>
    <w:p w14:paraId="5456FAEC" w14:textId="77777777" w:rsidR="003702EC" w:rsidRPr="007C5374" w:rsidRDefault="003702EC" w:rsidP="003702EC">
      <w:pPr>
        <w:pStyle w:val="a3"/>
        <w:tabs>
          <w:tab w:val="left" w:pos="993"/>
        </w:tabs>
        <w:autoSpaceDE w:val="0"/>
        <w:autoSpaceDN w:val="0"/>
        <w:adjustRightInd w:val="0"/>
        <w:ind w:left="0" w:firstLine="709"/>
        <w:jc w:val="both"/>
        <w:rPr>
          <w:rFonts w:eastAsia="SimSun"/>
          <w:lang w:eastAsia="zh-CN"/>
        </w:rPr>
      </w:pPr>
      <w:r w:rsidRPr="007C5374">
        <w:rPr>
          <w:rFonts w:eastAsia="SimSun"/>
          <w:lang w:eastAsia="zh-CN"/>
        </w:rPr>
        <w:t>3) субъект малого и среднего предпринимательства является резидентом промышленных парков на территории Республики Хакасия;</w:t>
      </w:r>
    </w:p>
    <w:p w14:paraId="27E4FF89" w14:textId="77777777" w:rsidR="003702EC" w:rsidRPr="007C5374" w:rsidRDefault="003702EC" w:rsidP="003702EC">
      <w:pPr>
        <w:pStyle w:val="a3"/>
        <w:tabs>
          <w:tab w:val="left" w:pos="993"/>
        </w:tabs>
        <w:autoSpaceDE w:val="0"/>
        <w:autoSpaceDN w:val="0"/>
        <w:adjustRightInd w:val="0"/>
        <w:ind w:left="0" w:firstLine="709"/>
        <w:jc w:val="both"/>
        <w:rPr>
          <w:rFonts w:eastAsia="SimSun"/>
          <w:lang w:eastAsia="zh-CN"/>
        </w:rPr>
      </w:pPr>
      <w:r w:rsidRPr="007C5374">
        <w:rPr>
          <w:rFonts w:eastAsia="SimSun"/>
          <w:lang w:eastAsia="zh-CN"/>
        </w:rPr>
        <w:t>4) субъект малого и среднего предпринимательства является участником специальной военной операции;</w:t>
      </w:r>
    </w:p>
    <w:p w14:paraId="172BEF68" w14:textId="77777777" w:rsidR="003702EC" w:rsidRPr="007C5374" w:rsidRDefault="003702EC" w:rsidP="003702EC">
      <w:pPr>
        <w:pStyle w:val="a3"/>
        <w:tabs>
          <w:tab w:val="left" w:pos="993"/>
        </w:tabs>
        <w:autoSpaceDE w:val="0"/>
        <w:autoSpaceDN w:val="0"/>
        <w:adjustRightInd w:val="0"/>
        <w:ind w:left="0" w:firstLine="709"/>
        <w:jc w:val="both"/>
        <w:rPr>
          <w:rFonts w:eastAsia="SimSun"/>
          <w:lang w:eastAsia="zh-CN"/>
        </w:rPr>
      </w:pPr>
      <w:r w:rsidRPr="007C5374">
        <w:rPr>
          <w:rFonts w:eastAsia="SimSun"/>
          <w:lang w:eastAsia="zh-CN"/>
        </w:rPr>
        <w:t>5) субъект малого и среднего предпринимательства признан социальным предприятием;</w:t>
      </w:r>
    </w:p>
    <w:p w14:paraId="0B8C2AF2" w14:textId="77777777" w:rsidR="003702EC" w:rsidRPr="007C5374" w:rsidRDefault="003702EC" w:rsidP="003702EC">
      <w:pPr>
        <w:pStyle w:val="a3"/>
        <w:tabs>
          <w:tab w:val="left" w:pos="993"/>
        </w:tabs>
        <w:autoSpaceDE w:val="0"/>
        <w:autoSpaceDN w:val="0"/>
        <w:adjustRightInd w:val="0"/>
        <w:ind w:left="0" w:firstLine="709"/>
        <w:jc w:val="both"/>
        <w:rPr>
          <w:rFonts w:eastAsia="SimSun"/>
          <w:lang w:eastAsia="zh-CN"/>
        </w:rPr>
      </w:pPr>
      <w:r w:rsidRPr="007C5374">
        <w:rPr>
          <w:rFonts w:eastAsia="SimSun"/>
          <w:lang w:eastAsia="zh-CN"/>
        </w:rPr>
        <w:t>6) субъект малого и среднего предпринимательства осуществляет один из следующих видов деятельности в соответствии с Общим классификатором видов экономической деятельности (029-2014) (далее - ОКВЭД):</w:t>
      </w:r>
    </w:p>
    <w:p w14:paraId="1B58484E" w14:textId="77777777" w:rsidR="003702EC" w:rsidRPr="007C5374" w:rsidRDefault="003702EC" w:rsidP="003702EC">
      <w:pPr>
        <w:pStyle w:val="a3"/>
        <w:tabs>
          <w:tab w:val="left" w:pos="993"/>
        </w:tabs>
        <w:autoSpaceDE w:val="0"/>
        <w:autoSpaceDN w:val="0"/>
        <w:adjustRightInd w:val="0"/>
        <w:ind w:left="0" w:firstLine="709"/>
        <w:jc w:val="both"/>
        <w:rPr>
          <w:rFonts w:eastAsia="SimSun"/>
          <w:lang w:eastAsia="zh-CN"/>
        </w:rPr>
      </w:pPr>
      <w:r w:rsidRPr="007C5374">
        <w:rPr>
          <w:rFonts w:eastAsia="SimSun"/>
          <w:lang w:eastAsia="zh-CN"/>
        </w:rPr>
        <w:t>•</w:t>
      </w:r>
      <w:r w:rsidRPr="007C5374">
        <w:rPr>
          <w:rFonts w:eastAsia="SimSun"/>
          <w:lang w:eastAsia="zh-CN"/>
        </w:rPr>
        <w:tab/>
        <w:t>сельское, лесное хозяйство, охота, рыболовство и рыбоводство (в рамках раздела A "Сельское, лесное хозяйство, охота, рыболовство и рыбоводство" ОКВЭД);</w:t>
      </w:r>
    </w:p>
    <w:p w14:paraId="24DA8944" w14:textId="77777777" w:rsidR="003702EC" w:rsidRPr="007C5374" w:rsidRDefault="003702EC" w:rsidP="003702EC">
      <w:pPr>
        <w:pStyle w:val="a3"/>
        <w:tabs>
          <w:tab w:val="left" w:pos="993"/>
        </w:tabs>
        <w:autoSpaceDE w:val="0"/>
        <w:autoSpaceDN w:val="0"/>
        <w:adjustRightInd w:val="0"/>
        <w:ind w:left="0" w:firstLine="709"/>
        <w:jc w:val="both"/>
        <w:rPr>
          <w:rFonts w:eastAsia="SimSun"/>
          <w:lang w:eastAsia="zh-CN"/>
        </w:rPr>
      </w:pPr>
      <w:r w:rsidRPr="007C5374">
        <w:rPr>
          <w:rFonts w:eastAsia="SimSun"/>
          <w:lang w:eastAsia="zh-CN"/>
        </w:rPr>
        <w:t>•</w:t>
      </w:r>
      <w:r w:rsidRPr="007C5374">
        <w:rPr>
          <w:rFonts w:eastAsia="SimSun"/>
          <w:lang w:eastAsia="zh-CN"/>
        </w:rPr>
        <w:tab/>
        <w:t>строительство (в рамках раздела F "Строительство" ОКВЭД);</w:t>
      </w:r>
    </w:p>
    <w:p w14:paraId="6ED0C0A1" w14:textId="77777777" w:rsidR="003702EC" w:rsidRPr="007C5374" w:rsidRDefault="003702EC" w:rsidP="003702EC">
      <w:pPr>
        <w:pStyle w:val="a3"/>
        <w:tabs>
          <w:tab w:val="left" w:pos="993"/>
        </w:tabs>
        <w:autoSpaceDE w:val="0"/>
        <w:autoSpaceDN w:val="0"/>
        <w:adjustRightInd w:val="0"/>
        <w:ind w:left="0" w:firstLine="709"/>
        <w:jc w:val="both"/>
        <w:rPr>
          <w:rFonts w:eastAsia="SimSun"/>
          <w:lang w:eastAsia="zh-CN"/>
        </w:rPr>
      </w:pPr>
      <w:r w:rsidRPr="007C5374">
        <w:rPr>
          <w:rFonts w:eastAsia="SimSun"/>
          <w:lang w:eastAsia="zh-CN"/>
        </w:rPr>
        <w:t>7) субъект малого и среднего предпринимательства в возрасте до 35 лет (включительно).</w:t>
      </w:r>
    </w:p>
    <w:p w14:paraId="597AD2E7" w14:textId="77777777" w:rsidR="003702EC" w:rsidRPr="007C5374" w:rsidRDefault="003702EC" w:rsidP="003702EC">
      <w:pPr>
        <w:pStyle w:val="a3"/>
        <w:tabs>
          <w:tab w:val="left" w:pos="1134"/>
        </w:tabs>
        <w:autoSpaceDE w:val="0"/>
        <w:autoSpaceDN w:val="0"/>
        <w:adjustRightInd w:val="0"/>
        <w:ind w:left="0" w:firstLine="709"/>
        <w:jc w:val="both"/>
        <w:rPr>
          <w:rFonts w:eastAsia="SimSun"/>
          <w:lang w:eastAsia="zh-CN"/>
        </w:rPr>
      </w:pPr>
    </w:p>
    <w:p w14:paraId="57F9CFD8" w14:textId="77777777" w:rsidR="003702EC" w:rsidRPr="007C5374" w:rsidRDefault="003702EC" w:rsidP="003702EC">
      <w:pPr>
        <w:autoSpaceDE w:val="0"/>
        <w:autoSpaceDN w:val="0"/>
        <w:adjustRightInd w:val="0"/>
        <w:ind w:firstLine="709"/>
        <w:jc w:val="both"/>
        <w:rPr>
          <w:rFonts w:eastAsia="SimSun"/>
        </w:rPr>
      </w:pPr>
      <w:r w:rsidRPr="007C5374">
        <w:rPr>
          <w:rFonts w:eastAsia="SimSun"/>
          <w:b/>
          <w:bCs/>
        </w:rPr>
        <w:t>2.10.</w:t>
      </w:r>
      <w:r w:rsidRPr="007C5374">
        <w:rPr>
          <w:rFonts w:eastAsia="SimSun"/>
        </w:rPr>
        <w:t xml:space="preserve"> </w:t>
      </w:r>
      <w:r w:rsidRPr="007C5374">
        <w:rPr>
          <w:rFonts w:eastAsia="SimSun"/>
          <w:b/>
          <w:bCs/>
        </w:rPr>
        <w:t>Правом на получение микрозайма обладают субъекты малого и среднего предпринимательства</w:t>
      </w:r>
      <w:r w:rsidRPr="007C5374">
        <w:rPr>
          <w:rFonts w:eastAsia="SimSun"/>
        </w:rPr>
        <w:t>, в совокупности, отвечающие следующим критериям:</w:t>
      </w:r>
    </w:p>
    <w:p w14:paraId="25A768D6" w14:textId="77777777" w:rsidR="003702EC" w:rsidRPr="007C5374" w:rsidRDefault="003702EC" w:rsidP="003702EC">
      <w:pPr>
        <w:autoSpaceDE w:val="0"/>
        <w:autoSpaceDN w:val="0"/>
        <w:adjustRightInd w:val="0"/>
        <w:ind w:firstLine="709"/>
        <w:jc w:val="both"/>
        <w:rPr>
          <w:rFonts w:eastAsia="SimSun"/>
        </w:rPr>
      </w:pPr>
      <w:r w:rsidRPr="007C5374">
        <w:rPr>
          <w:rFonts w:eastAsia="SimSun"/>
        </w:rPr>
        <w:t xml:space="preserve">1) соответствие категории субъектов малого и среднего предпринимательства, установленной Федеральным законом </w:t>
      </w:r>
      <w:r w:rsidRPr="007C5374">
        <w:t xml:space="preserve">от 24 июля 2007 г. № 209-ФЗ </w:t>
      </w:r>
      <w:r w:rsidRPr="007C5374">
        <w:rPr>
          <w:rFonts w:eastAsia="SimSun"/>
        </w:rPr>
        <w:t>«О развитии малого и среднего предпринимательства в Российской Федерации»;</w:t>
      </w:r>
    </w:p>
    <w:p w14:paraId="226DABA4" w14:textId="77777777" w:rsidR="003702EC" w:rsidRPr="007C5374" w:rsidRDefault="003702EC" w:rsidP="003702EC">
      <w:pPr>
        <w:autoSpaceDE w:val="0"/>
        <w:autoSpaceDN w:val="0"/>
        <w:adjustRightInd w:val="0"/>
        <w:ind w:firstLine="709"/>
        <w:jc w:val="both"/>
        <w:rPr>
          <w:rFonts w:eastAsia="SimSun"/>
        </w:rPr>
      </w:pPr>
      <w:r w:rsidRPr="007C5374">
        <w:rPr>
          <w:rFonts w:eastAsia="SimSun"/>
        </w:rPr>
        <w:t>2) сведения о юридических лицах и об индивидуальных предпринимателях, отвечающих условиям отнесения к субъектам малого и среднего предпринимательства, внесены в единый реестр субъектов малого и среднего предпринимательства;</w:t>
      </w:r>
    </w:p>
    <w:p w14:paraId="645E7A82" w14:textId="77777777" w:rsidR="003702EC" w:rsidRPr="007C5374" w:rsidRDefault="003702EC" w:rsidP="003702EC">
      <w:pPr>
        <w:autoSpaceDE w:val="0"/>
        <w:autoSpaceDN w:val="0"/>
        <w:adjustRightInd w:val="0"/>
        <w:ind w:firstLine="709"/>
        <w:jc w:val="both"/>
        <w:rPr>
          <w:rFonts w:eastAsia="SimSun"/>
        </w:rPr>
      </w:pPr>
      <w:r w:rsidRPr="007C5374">
        <w:rPr>
          <w:rFonts w:eastAsia="SimSun"/>
        </w:rPr>
        <w:lastRenderedPageBreak/>
        <w:t>3) государственная регистрация в качестве налогоплательщика и осуществление деятельности на территории Республики Хакасия;</w:t>
      </w:r>
    </w:p>
    <w:p w14:paraId="178EB574" w14:textId="77777777" w:rsidR="003702EC" w:rsidRPr="007C5374" w:rsidRDefault="003702EC" w:rsidP="003702EC">
      <w:pPr>
        <w:autoSpaceDE w:val="0"/>
        <w:autoSpaceDN w:val="0"/>
        <w:adjustRightInd w:val="0"/>
        <w:ind w:firstLine="709"/>
        <w:jc w:val="both"/>
        <w:rPr>
          <w:rFonts w:eastAsia="SimSun"/>
        </w:rPr>
      </w:pPr>
      <w:bookmarkStart w:id="11" w:name="Par134"/>
      <w:bookmarkEnd w:id="11"/>
      <w:r w:rsidRPr="007C5374">
        <w:rPr>
          <w:rFonts w:eastAsia="SimSun"/>
        </w:rPr>
        <w:t>4) у субъекта МСП отсутствует просроченная задолженность по налогам и сборам и иным обязательным платежам в бюджеты бюджетной системы Российской Федерации, превышающая 50 тыс. рублей, подтвержденная справкой налогового органа, выданной не ранее 30 календарных дней до дня заключения договора микрозайма;</w:t>
      </w:r>
    </w:p>
    <w:p w14:paraId="58D3F004" w14:textId="77777777" w:rsidR="003702EC" w:rsidRPr="007C5374" w:rsidRDefault="003702EC" w:rsidP="003702EC">
      <w:pPr>
        <w:autoSpaceDE w:val="0"/>
        <w:autoSpaceDN w:val="0"/>
        <w:adjustRightInd w:val="0"/>
        <w:ind w:firstLine="709"/>
        <w:jc w:val="both"/>
        <w:rPr>
          <w:rFonts w:eastAsia="SimSun"/>
        </w:rPr>
      </w:pPr>
      <w:bookmarkStart w:id="12" w:name="Par135"/>
      <w:bookmarkEnd w:id="12"/>
      <w:r w:rsidRPr="007C5374">
        <w:rPr>
          <w:rFonts w:eastAsia="SimSun"/>
        </w:rPr>
        <w:t>5) в отношении субъекта МСП не применяются процедуры несостоятельности (банкротства), в том числе наблюдение, финансовое оздоровление, внешнее управление, конкурсное производство либо аннулирование или приостановление действия лицензии (в случае если деятельность подлежит лицензированию).</w:t>
      </w:r>
    </w:p>
    <w:p w14:paraId="55ABB13A" w14:textId="77777777" w:rsidR="003702EC" w:rsidRPr="007C5374" w:rsidRDefault="003702EC" w:rsidP="003702EC">
      <w:pPr>
        <w:pStyle w:val="ConsPlusNormal"/>
        <w:ind w:firstLine="709"/>
        <w:jc w:val="both"/>
      </w:pPr>
      <w:r w:rsidRPr="007C5374">
        <w:t>6) заявитель, представитель заявителя и бенефициар, залогодатель, поручитель должны иметь гражданство Российской Федерации.</w:t>
      </w:r>
    </w:p>
    <w:p w14:paraId="36BAEDDD" w14:textId="77777777" w:rsidR="003702EC" w:rsidRPr="007C5374" w:rsidRDefault="003702EC" w:rsidP="003702EC">
      <w:pPr>
        <w:pBdr>
          <w:top w:val="nil"/>
          <w:left w:val="nil"/>
          <w:bottom w:val="nil"/>
          <w:right w:val="nil"/>
          <w:between w:val="nil"/>
        </w:pBdr>
        <w:ind w:firstLine="720"/>
        <w:jc w:val="both"/>
      </w:pPr>
    </w:p>
    <w:p w14:paraId="3C44116D" w14:textId="77777777" w:rsidR="003702EC" w:rsidRPr="007C5374" w:rsidRDefault="003702EC" w:rsidP="003702EC">
      <w:pPr>
        <w:widowControl w:val="0"/>
        <w:autoSpaceDE w:val="0"/>
        <w:autoSpaceDN w:val="0"/>
        <w:adjustRightInd w:val="0"/>
        <w:ind w:firstLine="709"/>
        <w:jc w:val="both"/>
        <w:rPr>
          <w:rFonts w:eastAsia="SimSun"/>
        </w:rPr>
      </w:pPr>
      <w:r w:rsidRPr="007C5374">
        <w:rPr>
          <w:rFonts w:eastAsia="SimSun"/>
          <w:b/>
        </w:rPr>
        <w:t>2.11.</w:t>
      </w:r>
      <w:r w:rsidRPr="007C5374">
        <w:rPr>
          <w:rFonts w:eastAsia="SimSun"/>
        </w:rPr>
        <w:t xml:space="preserve"> </w:t>
      </w:r>
      <w:proofErr w:type="spellStart"/>
      <w:r w:rsidRPr="007C5374">
        <w:rPr>
          <w:rFonts w:eastAsia="SimSun"/>
          <w:b/>
          <w:bCs/>
        </w:rPr>
        <w:t>Микрозаймы</w:t>
      </w:r>
      <w:proofErr w:type="spellEnd"/>
      <w:r w:rsidRPr="007C5374">
        <w:rPr>
          <w:rFonts w:eastAsia="SimSun"/>
        </w:rPr>
        <w:t xml:space="preserve"> в рамках настоящего Положения </w:t>
      </w:r>
      <w:r w:rsidRPr="007C5374">
        <w:rPr>
          <w:rFonts w:eastAsia="SimSun"/>
          <w:b/>
          <w:bCs/>
        </w:rPr>
        <w:t>не могут предоставляться</w:t>
      </w:r>
      <w:r w:rsidRPr="007C5374">
        <w:rPr>
          <w:rFonts w:eastAsia="SimSun"/>
        </w:rPr>
        <w:t xml:space="preserve"> в отношении </w:t>
      </w:r>
      <w:r w:rsidRPr="007C5374">
        <w:rPr>
          <w:rFonts w:eastAsia="SimSun"/>
          <w:b/>
          <w:bCs/>
        </w:rPr>
        <w:t>субъектов малого и среднего предпринимательства</w:t>
      </w:r>
      <w:r w:rsidRPr="007C5374">
        <w:rPr>
          <w:rFonts w:eastAsia="SimSun"/>
        </w:rPr>
        <w:t>:</w:t>
      </w:r>
    </w:p>
    <w:p w14:paraId="1A5D49C8" w14:textId="77777777" w:rsidR="003702EC" w:rsidRPr="007C5374" w:rsidRDefault="003702EC" w:rsidP="003702EC">
      <w:pPr>
        <w:tabs>
          <w:tab w:val="left" w:pos="993"/>
        </w:tabs>
        <w:autoSpaceDE w:val="0"/>
        <w:autoSpaceDN w:val="0"/>
        <w:adjustRightInd w:val="0"/>
        <w:ind w:firstLine="709"/>
        <w:jc w:val="both"/>
        <w:rPr>
          <w:rFonts w:eastAsia="SimSun"/>
        </w:rPr>
      </w:pPr>
      <w:r w:rsidRPr="007C5374">
        <w:rPr>
          <w:rFonts w:eastAsia="SimSun"/>
        </w:rPr>
        <w:t xml:space="preserve">1) являющихся кредитными организациями, страховыми организациями (за исключением потребительских кооперативов), инвестиционными фондами, негосударственными пенсионными фондами, профессиональными участниками рынка ценных бумаг, ломбардами; </w:t>
      </w:r>
    </w:p>
    <w:p w14:paraId="07E44691" w14:textId="77777777" w:rsidR="003702EC" w:rsidRPr="007C5374" w:rsidRDefault="003702EC" w:rsidP="003702EC">
      <w:pPr>
        <w:tabs>
          <w:tab w:val="left" w:pos="993"/>
          <w:tab w:val="left" w:pos="1276"/>
        </w:tabs>
        <w:autoSpaceDE w:val="0"/>
        <w:autoSpaceDN w:val="0"/>
        <w:adjustRightInd w:val="0"/>
        <w:ind w:firstLine="709"/>
        <w:jc w:val="both"/>
        <w:rPr>
          <w:rFonts w:eastAsia="SimSun"/>
        </w:rPr>
      </w:pPr>
      <w:r w:rsidRPr="007C5374">
        <w:rPr>
          <w:rFonts w:eastAsia="SimSun"/>
        </w:rPr>
        <w:t xml:space="preserve">2) являющихся участниками соглашений о разделе продукции; </w:t>
      </w:r>
    </w:p>
    <w:p w14:paraId="5B73D209" w14:textId="77777777" w:rsidR="003702EC" w:rsidRPr="007C5374" w:rsidRDefault="003702EC" w:rsidP="003702EC">
      <w:pPr>
        <w:tabs>
          <w:tab w:val="left" w:pos="993"/>
          <w:tab w:val="left" w:pos="1276"/>
        </w:tabs>
        <w:autoSpaceDE w:val="0"/>
        <w:autoSpaceDN w:val="0"/>
        <w:adjustRightInd w:val="0"/>
        <w:ind w:firstLine="709"/>
        <w:jc w:val="both"/>
        <w:rPr>
          <w:rFonts w:eastAsia="SimSun"/>
        </w:rPr>
      </w:pPr>
      <w:r w:rsidRPr="007C5374">
        <w:rPr>
          <w:rFonts w:eastAsia="SimSun"/>
        </w:rPr>
        <w:t>3) осуществляющих предпринимательскую деятельность в сфере игорного бизнеса;</w:t>
      </w:r>
    </w:p>
    <w:p w14:paraId="054D874D" w14:textId="77777777" w:rsidR="003702EC" w:rsidRPr="007C5374" w:rsidRDefault="003702EC" w:rsidP="003702EC">
      <w:pPr>
        <w:tabs>
          <w:tab w:val="left" w:pos="993"/>
        </w:tabs>
        <w:autoSpaceDE w:val="0"/>
        <w:autoSpaceDN w:val="0"/>
        <w:adjustRightInd w:val="0"/>
        <w:ind w:firstLine="709"/>
        <w:jc w:val="both"/>
        <w:rPr>
          <w:rFonts w:eastAsia="SimSun"/>
        </w:rPr>
      </w:pPr>
      <w:r w:rsidRPr="007C5374">
        <w:rPr>
          <w:rFonts w:eastAsia="SimSun"/>
        </w:rPr>
        <w:t>4) являющихся в порядке, установленном законодательством Российской Федерации о валютном регулировании и валютном контроле, нерезидентами Российской Федерации, за исключением случаев, предусмотренных международными договорами Российской Федерации;</w:t>
      </w:r>
    </w:p>
    <w:p w14:paraId="0A4C5B42" w14:textId="77777777" w:rsidR="003702EC" w:rsidRPr="007C5374" w:rsidRDefault="003702EC" w:rsidP="003702EC">
      <w:pPr>
        <w:tabs>
          <w:tab w:val="left" w:pos="993"/>
        </w:tabs>
        <w:autoSpaceDE w:val="0"/>
        <w:autoSpaceDN w:val="0"/>
        <w:adjustRightInd w:val="0"/>
        <w:ind w:firstLine="709"/>
        <w:jc w:val="both"/>
      </w:pPr>
      <w:r w:rsidRPr="007C5374">
        <w:rPr>
          <w:rFonts w:eastAsia="SimSun"/>
        </w:rPr>
        <w:t xml:space="preserve">5) </w:t>
      </w:r>
      <w:r w:rsidRPr="007C5374">
        <w:t>осуществляющим производство и торговлю оружием;</w:t>
      </w:r>
    </w:p>
    <w:p w14:paraId="2E55B4FD" w14:textId="77777777" w:rsidR="003702EC" w:rsidRPr="007C5374" w:rsidRDefault="003702EC" w:rsidP="003702EC">
      <w:pPr>
        <w:tabs>
          <w:tab w:val="left" w:pos="993"/>
        </w:tabs>
        <w:autoSpaceDE w:val="0"/>
        <w:autoSpaceDN w:val="0"/>
        <w:adjustRightInd w:val="0"/>
        <w:ind w:firstLine="709"/>
        <w:jc w:val="both"/>
      </w:pPr>
      <w:r w:rsidRPr="007C5374">
        <w:rPr>
          <w:rFonts w:eastAsia="SimSun"/>
        </w:rPr>
        <w:t xml:space="preserve">6) если </w:t>
      </w:r>
      <w:r w:rsidRPr="007C5374">
        <w:t xml:space="preserve">при выдаче микрозайма будет превышен лимит обязательств заемщика (группе связанных заемщиков) перед Фондом, установленный Федеральным законом от 02 июля 2010 г. № 151-ФЗ «О </w:t>
      </w:r>
      <w:proofErr w:type="spellStart"/>
      <w:r w:rsidRPr="007C5374">
        <w:t>микрофинансовой</w:t>
      </w:r>
      <w:proofErr w:type="spellEnd"/>
      <w:r w:rsidRPr="007C5374">
        <w:t xml:space="preserve"> деятельности и </w:t>
      </w:r>
      <w:proofErr w:type="spellStart"/>
      <w:r w:rsidRPr="007C5374">
        <w:t>микрофинансовых</w:t>
      </w:r>
      <w:proofErr w:type="spellEnd"/>
      <w:r w:rsidRPr="007C5374">
        <w:t xml:space="preserve"> организациях;</w:t>
      </w:r>
    </w:p>
    <w:p w14:paraId="290D28BA" w14:textId="77777777" w:rsidR="003702EC" w:rsidRPr="007C5374" w:rsidRDefault="003702EC" w:rsidP="003702EC">
      <w:pPr>
        <w:tabs>
          <w:tab w:val="left" w:pos="993"/>
        </w:tabs>
        <w:autoSpaceDE w:val="0"/>
        <w:autoSpaceDN w:val="0"/>
        <w:adjustRightInd w:val="0"/>
        <w:ind w:firstLine="709"/>
        <w:jc w:val="both"/>
      </w:pPr>
      <w:r w:rsidRPr="007C5374">
        <w:t xml:space="preserve">7) осуществляющих деятельность по возврату просроченной задолженности - </w:t>
      </w:r>
      <w:proofErr w:type="spellStart"/>
      <w:r w:rsidRPr="007C5374">
        <w:t>коллекторскую</w:t>
      </w:r>
      <w:proofErr w:type="spellEnd"/>
      <w:r w:rsidRPr="007C5374">
        <w:t xml:space="preserve"> деятельность.</w:t>
      </w:r>
    </w:p>
    <w:p w14:paraId="78E020BD" w14:textId="77777777" w:rsidR="003702EC" w:rsidRPr="007C5374" w:rsidRDefault="003702EC" w:rsidP="003702EC">
      <w:pPr>
        <w:tabs>
          <w:tab w:val="left" w:pos="993"/>
        </w:tabs>
        <w:autoSpaceDE w:val="0"/>
        <w:autoSpaceDN w:val="0"/>
        <w:adjustRightInd w:val="0"/>
        <w:ind w:firstLine="709"/>
        <w:jc w:val="both"/>
        <w:rPr>
          <w:rFonts w:eastAsia="SimSun"/>
        </w:rPr>
      </w:pPr>
      <w:r w:rsidRPr="007C5374">
        <w:rPr>
          <w:rFonts w:eastAsia="SimSun"/>
        </w:rPr>
        <w:t xml:space="preserve">8) Финансовая поддержка субъектов малого и среднего предпринимательства, предусмотренная статьей 17 Федерального закона №209 «О развитии малого и среднего предпринимательства в Российской Федерации» (с изменениями и дополнениями) от 24.07.20217г., не может оказываться субъектам малого и среднего предпринимательства, осуществляющим производство и (или) реализацию подакцизных товаров, а также добычу и (или) реализацию полезных ископаемых, за исключением общераспространенных полезных ископаемых и минеральных питьевых вод, если иное не предусмотрено Правительством Российской Федерации. </w:t>
      </w:r>
    </w:p>
    <w:p w14:paraId="4954E334" w14:textId="77777777" w:rsidR="003702EC" w:rsidRPr="007C5374" w:rsidRDefault="003702EC" w:rsidP="003702EC">
      <w:pPr>
        <w:pStyle w:val="ConsPlusNormal"/>
        <w:ind w:firstLine="709"/>
        <w:jc w:val="both"/>
        <w:rPr>
          <w:rFonts w:eastAsia="SimSun"/>
        </w:rPr>
      </w:pPr>
    </w:p>
    <w:p w14:paraId="589D1523" w14:textId="77777777" w:rsidR="003702EC" w:rsidRPr="007C5374" w:rsidRDefault="003702EC" w:rsidP="003702EC">
      <w:pPr>
        <w:pStyle w:val="ConsPlusNormal"/>
        <w:ind w:firstLine="709"/>
        <w:jc w:val="both"/>
        <w:rPr>
          <w:b/>
          <w:bCs/>
        </w:rPr>
      </w:pPr>
      <w:r w:rsidRPr="007C5374">
        <w:rPr>
          <w:b/>
          <w:bCs/>
        </w:rPr>
        <w:t>2.12. В оказании поддержки должно быть отказано в случае, если:</w:t>
      </w:r>
    </w:p>
    <w:p w14:paraId="1D40B1FD" w14:textId="77777777" w:rsidR="003702EC" w:rsidRPr="007C5374" w:rsidRDefault="003702EC" w:rsidP="003702EC">
      <w:pPr>
        <w:pStyle w:val="ConsPlusNormal"/>
        <w:ind w:firstLine="709"/>
        <w:jc w:val="both"/>
      </w:pPr>
      <w:r w:rsidRPr="007C5374">
        <w:t>1) не представлены документы, определенные нормативными правовыми актами Российской Федерации, нормативными правовыми актами субъектов Российской Федерации, муниципальными правовыми актами, принимаемыми в целях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 или представлены недостоверные сведения и документы;</w:t>
      </w:r>
    </w:p>
    <w:p w14:paraId="55F8FB52" w14:textId="77777777" w:rsidR="003702EC" w:rsidRPr="007C5374" w:rsidRDefault="003702EC" w:rsidP="003702EC">
      <w:pPr>
        <w:pStyle w:val="ConsPlusNormal"/>
        <w:ind w:firstLine="709"/>
        <w:jc w:val="both"/>
      </w:pPr>
      <w:r w:rsidRPr="007C5374">
        <w:t>2) не выполнены условия оказания поддержки;</w:t>
      </w:r>
    </w:p>
    <w:p w14:paraId="4BCE4C69" w14:textId="77777777" w:rsidR="003702EC" w:rsidRPr="007C5374" w:rsidRDefault="003702EC" w:rsidP="003702EC">
      <w:pPr>
        <w:pStyle w:val="ConsPlusNormal"/>
        <w:ind w:firstLine="709"/>
        <w:jc w:val="both"/>
      </w:pPr>
      <w:r w:rsidRPr="007C5374">
        <w:t>3) ранее в отношении заявителя - субъекта малого и среднего предпринимательства было принято решение об оказании аналогичной поддержки (поддержки, условия оказания которой совпадают, включая форму, вид поддержки и цели ее оказания) и сроки ее оказания не истекли;</w:t>
      </w:r>
    </w:p>
    <w:p w14:paraId="445626E5" w14:textId="77777777" w:rsidR="003702EC" w:rsidRPr="007C5374" w:rsidRDefault="003702EC" w:rsidP="003702EC">
      <w:pPr>
        <w:autoSpaceDE w:val="0"/>
        <w:autoSpaceDN w:val="0"/>
        <w:adjustRightInd w:val="0"/>
        <w:ind w:firstLine="709"/>
        <w:jc w:val="both"/>
        <w:rPr>
          <w:sz w:val="22"/>
        </w:rPr>
      </w:pPr>
      <w:r w:rsidRPr="007C5374">
        <w:rPr>
          <w:sz w:val="22"/>
        </w:rPr>
        <w:t xml:space="preserve">4) </w:t>
      </w:r>
      <w:r w:rsidRPr="007C5374">
        <w:rPr>
          <w:szCs w:val="25"/>
          <w:shd w:val="clear" w:color="auto" w:fill="FFFFFF"/>
        </w:rPr>
        <w:t xml:space="preserve">с даты признания субъекта МСП совершившим нарушение порядка и условий оказания поддержки прошло менее одного года, за исключением случая более раннего устранения субъектом МСП такого нарушения при условии соблюдения им срока устранения такого нарушения, установленного органом или организацией, оказавшими поддержку, а в случае, если нарушение порядка и условий оказания поддержки связано с нецелевым использованием средств поддержки или представлением недостоверных сведений и документов, с даты признания </w:t>
      </w:r>
      <w:r w:rsidRPr="007C5374">
        <w:rPr>
          <w:szCs w:val="25"/>
          <w:shd w:val="clear" w:color="auto" w:fill="FFFFFF"/>
        </w:rPr>
        <w:lastRenderedPageBreak/>
        <w:t>субъекта МСП совершившим такое нарушение прошло менее трех лет. Положения, предусмотренные настоящим пунктом, распространяются на виды поддержки, в отношении которых органом или организацией, оказавшими поддержку, выявлены нарушения субъектом малого или среднего предпринимательства порядка и условий оказания поддержки</w:t>
      </w:r>
      <w:r w:rsidRPr="007C5374">
        <w:rPr>
          <w:sz w:val="22"/>
        </w:rPr>
        <w:t>.</w:t>
      </w:r>
    </w:p>
    <w:p w14:paraId="381EF55C" w14:textId="77777777" w:rsidR="003702EC" w:rsidRPr="007C5374" w:rsidRDefault="003702EC" w:rsidP="003702EC">
      <w:pPr>
        <w:autoSpaceDE w:val="0"/>
        <w:autoSpaceDN w:val="0"/>
        <w:adjustRightInd w:val="0"/>
        <w:ind w:firstLine="709"/>
        <w:jc w:val="both"/>
        <w:rPr>
          <w:rFonts w:eastAsia="SimSun"/>
        </w:rPr>
      </w:pPr>
      <w:r w:rsidRPr="007C5374">
        <w:rPr>
          <w:rFonts w:eastAsia="SimSun"/>
        </w:rPr>
        <w:t xml:space="preserve">5) не представлены документы, указанные в Приложении № 1-2 к настоящему Положению;  </w:t>
      </w:r>
    </w:p>
    <w:p w14:paraId="16B79FEB" w14:textId="77777777" w:rsidR="003702EC" w:rsidRPr="007C5374" w:rsidRDefault="003702EC" w:rsidP="003702EC">
      <w:pPr>
        <w:autoSpaceDE w:val="0"/>
        <w:autoSpaceDN w:val="0"/>
        <w:adjustRightInd w:val="0"/>
        <w:ind w:firstLine="709"/>
        <w:jc w:val="both"/>
        <w:rPr>
          <w:rFonts w:eastAsia="SimSun"/>
        </w:rPr>
      </w:pPr>
      <w:r w:rsidRPr="007C5374">
        <w:rPr>
          <w:rFonts w:eastAsia="SimSun"/>
        </w:rPr>
        <w:t xml:space="preserve">6) не предоставлено соответствующее обеспечение исполнения обязательств по </w:t>
      </w:r>
      <w:proofErr w:type="spellStart"/>
      <w:r w:rsidRPr="007C5374">
        <w:rPr>
          <w:rFonts w:eastAsia="SimSun"/>
        </w:rPr>
        <w:t>микрозайму</w:t>
      </w:r>
      <w:proofErr w:type="spellEnd"/>
      <w:r w:rsidRPr="007C5374">
        <w:rPr>
          <w:rFonts w:eastAsia="SimSun"/>
        </w:rPr>
        <w:t>;</w:t>
      </w:r>
    </w:p>
    <w:p w14:paraId="1D7EB784" w14:textId="77777777" w:rsidR="003702EC" w:rsidRPr="007C5374" w:rsidRDefault="003702EC" w:rsidP="003702EC">
      <w:pPr>
        <w:autoSpaceDE w:val="0"/>
        <w:autoSpaceDN w:val="0"/>
        <w:adjustRightInd w:val="0"/>
        <w:ind w:firstLine="709"/>
        <w:jc w:val="both"/>
        <w:rPr>
          <w:rFonts w:eastAsia="SimSun"/>
        </w:rPr>
      </w:pPr>
      <w:r w:rsidRPr="007C5374">
        <w:rPr>
          <w:rFonts w:eastAsia="SimSun"/>
        </w:rPr>
        <w:t>7) не соответствующим одному из критериев, установленных в пункте 2.10. настоящего Положения;</w:t>
      </w:r>
    </w:p>
    <w:p w14:paraId="2152FED3" w14:textId="77777777" w:rsidR="003702EC" w:rsidRPr="007C5374" w:rsidRDefault="003702EC" w:rsidP="003702EC">
      <w:pPr>
        <w:pStyle w:val="a3"/>
        <w:autoSpaceDE w:val="0"/>
        <w:autoSpaceDN w:val="0"/>
        <w:adjustRightInd w:val="0"/>
        <w:ind w:left="0" w:firstLine="709"/>
        <w:jc w:val="both"/>
        <w:rPr>
          <w:rFonts w:eastAsiaTheme="minorHAnsi"/>
        </w:rPr>
      </w:pPr>
      <w:r w:rsidRPr="007C5374">
        <w:rPr>
          <w:rFonts w:eastAsiaTheme="minorHAnsi"/>
        </w:rPr>
        <w:t>8) не представлены документы, необходимые для фиксирования информации в соответствии с Правилами внутреннего контроля в целях противодействия легализации (отмыванию) доходов, полученных преступным путем, и финансированию терроризма;</w:t>
      </w:r>
    </w:p>
    <w:p w14:paraId="08069D27" w14:textId="77777777" w:rsidR="003702EC" w:rsidRPr="007C5374" w:rsidRDefault="003702EC" w:rsidP="003702EC">
      <w:pPr>
        <w:pStyle w:val="a3"/>
        <w:autoSpaceDE w:val="0"/>
        <w:autoSpaceDN w:val="0"/>
        <w:adjustRightInd w:val="0"/>
        <w:ind w:left="0" w:firstLine="709"/>
        <w:jc w:val="both"/>
        <w:rPr>
          <w:rFonts w:eastAsiaTheme="minorHAnsi"/>
        </w:rPr>
      </w:pPr>
      <w:r w:rsidRPr="007C5374">
        <w:rPr>
          <w:rFonts w:eastAsiaTheme="minorHAnsi"/>
        </w:rPr>
        <w:t>9) в случае принятия решения о невозможности предоставления микрозайма, согласованного с Правлением Фонда;</w:t>
      </w:r>
    </w:p>
    <w:p w14:paraId="00C79300" w14:textId="77777777" w:rsidR="003702EC" w:rsidRPr="007C5374" w:rsidRDefault="003702EC" w:rsidP="003702EC">
      <w:pPr>
        <w:pStyle w:val="a3"/>
        <w:autoSpaceDE w:val="0"/>
        <w:autoSpaceDN w:val="0"/>
        <w:adjustRightInd w:val="0"/>
        <w:ind w:left="0" w:firstLine="709"/>
        <w:jc w:val="both"/>
        <w:rPr>
          <w:rFonts w:eastAsiaTheme="minorHAnsi"/>
        </w:rPr>
      </w:pPr>
      <w:r w:rsidRPr="007C5374">
        <w:rPr>
          <w:rFonts w:eastAsiaTheme="minorHAnsi"/>
        </w:rPr>
        <w:t>10) в случае если у Фонда отсутствует финансовая возможность (отсутствие свободных собственных средств (капитала) Фонда) заключать с заявителем договор микрозайма.</w:t>
      </w:r>
    </w:p>
    <w:p w14:paraId="035F1276" w14:textId="77777777" w:rsidR="003702EC" w:rsidRPr="007C5374" w:rsidRDefault="003702EC" w:rsidP="003702EC">
      <w:pPr>
        <w:pStyle w:val="a3"/>
        <w:autoSpaceDE w:val="0"/>
        <w:autoSpaceDN w:val="0"/>
        <w:adjustRightInd w:val="0"/>
        <w:ind w:left="0" w:firstLine="709"/>
        <w:jc w:val="both"/>
        <w:rPr>
          <w:rFonts w:eastAsiaTheme="minorHAnsi"/>
        </w:rPr>
      </w:pPr>
      <w:r w:rsidRPr="007C5374">
        <w:rPr>
          <w:rFonts w:eastAsiaTheme="minorHAnsi"/>
        </w:rPr>
        <w:t>11) в случае выявления признаков ведения «теневого бизнеса» (собственники которых скрывают доходы от государственных органов и уклоняются от уплаты налогов) заявителя;</w:t>
      </w:r>
    </w:p>
    <w:p w14:paraId="7153F9D4" w14:textId="77777777" w:rsidR="003702EC" w:rsidRPr="007C5374" w:rsidRDefault="003702EC" w:rsidP="003702EC">
      <w:pPr>
        <w:pStyle w:val="a3"/>
        <w:autoSpaceDE w:val="0"/>
        <w:autoSpaceDN w:val="0"/>
        <w:adjustRightInd w:val="0"/>
        <w:ind w:left="0" w:firstLine="709"/>
        <w:jc w:val="both"/>
        <w:rPr>
          <w:rFonts w:eastAsiaTheme="minorHAnsi"/>
        </w:rPr>
      </w:pPr>
      <w:r w:rsidRPr="007C5374">
        <w:rPr>
          <w:rFonts w:eastAsiaTheme="minorHAnsi"/>
        </w:rPr>
        <w:t>12) при наличии отрицательной кредитной истории заемщика, поручителей, в том числе в Фонде.</w:t>
      </w:r>
    </w:p>
    <w:p w14:paraId="3DA431DC" w14:textId="77777777" w:rsidR="003702EC" w:rsidRPr="007C5374" w:rsidRDefault="003702EC" w:rsidP="003702EC">
      <w:pPr>
        <w:pStyle w:val="a3"/>
        <w:autoSpaceDE w:val="0"/>
        <w:autoSpaceDN w:val="0"/>
        <w:adjustRightInd w:val="0"/>
        <w:ind w:left="0" w:firstLine="709"/>
        <w:jc w:val="both"/>
        <w:rPr>
          <w:rFonts w:eastAsiaTheme="minorHAnsi"/>
        </w:rPr>
      </w:pPr>
      <w:r w:rsidRPr="007C5374">
        <w:rPr>
          <w:rFonts w:eastAsiaTheme="minorHAnsi"/>
        </w:rPr>
        <w:t>13) при наличии исполнительных производств и/или судебных приказов/исполнительных листов, выданных судом, но не предъявленных к исполнению в службе судебных приставов в отношении заявителя, поручителей, залогодателей в сумме, превышающей 5% от их годовой выручки;</w:t>
      </w:r>
    </w:p>
    <w:p w14:paraId="5F199877" w14:textId="77777777" w:rsidR="003702EC" w:rsidRPr="007C5374" w:rsidRDefault="003702EC" w:rsidP="003702EC">
      <w:pPr>
        <w:pStyle w:val="a3"/>
        <w:autoSpaceDE w:val="0"/>
        <w:autoSpaceDN w:val="0"/>
        <w:adjustRightInd w:val="0"/>
        <w:ind w:left="0" w:firstLine="709"/>
        <w:jc w:val="both"/>
        <w:rPr>
          <w:rFonts w:eastAsiaTheme="minorHAnsi"/>
        </w:rPr>
      </w:pPr>
      <w:r w:rsidRPr="007C5374">
        <w:rPr>
          <w:rFonts w:eastAsiaTheme="minorHAnsi"/>
        </w:rPr>
        <w:t>14) имеются сведения криминального характера, а именно в отношении заемщиков, бенефициаров, представителей заемщиков и поручителей имеется информация о факте привлечения к Уголовной ответственности.</w:t>
      </w:r>
    </w:p>
    <w:p w14:paraId="73FAFB5F" w14:textId="77777777" w:rsidR="003702EC" w:rsidRPr="007C5374" w:rsidRDefault="003702EC" w:rsidP="003702EC">
      <w:pPr>
        <w:pStyle w:val="a3"/>
        <w:autoSpaceDE w:val="0"/>
        <w:autoSpaceDN w:val="0"/>
        <w:adjustRightInd w:val="0"/>
        <w:ind w:left="0" w:firstLine="709"/>
        <w:jc w:val="both"/>
        <w:rPr>
          <w:iCs/>
        </w:rPr>
      </w:pPr>
      <w:r w:rsidRPr="007C5374">
        <w:rPr>
          <w:rFonts w:eastAsiaTheme="minorHAnsi"/>
        </w:rPr>
        <w:t>15) в случае, если при выдаче микрозайма о</w:t>
      </w:r>
      <w:r w:rsidRPr="007C5374">
        <w:rPr>
          <w:iCs/>
        </w:rPr>
        <w:t xml:space="preserve">бщая сумма ежемесячных платежей по всем действующим кредитам и займам заемщика (в том числе потребительским) составит более 50% от документально подтвержденной среднемесячной выручки за последние 12 месяцев. </w:t>
      </w:r>
    </w:p>
    <w:p w14:paraId="7E8A6C29" w14:textId="77777777" w:rsidR="003702EC" w:rsidRPr="007C5374" w:rsidRDefault="003702EC" w:rsidP="003702EC">
      <w:pPr>
        <w:pStyle w:val="a3"/>
        <w:autoSpaceDE w:val="0"/>
        <w:autoSpaceDN w:val="0"/>
        <w:adjustRightInd w:val="0"/>
        <w:ind w:left="0" w:firstLine="709"/>
        <w:jc w:val="both"/>
        <w:rPr>
          <w:iCs/>
        </w:rPr>
      </w:pPr>
      <w:r w:rsidRPr="007C5374">
        <w:rPr>
          <w:iCs/>
        </w:rPr>
        <w:t>16) выявлены признаки получения займа в интересах третьих лиц.</w:t>
      </w:r>
    </w:p>
    <w:p w14:paraId="1F645C74" w14:textId="77777777" w:rsidR="003702EC" w:rsidRPr="007C5374" w:rsidRDefault="003702EC" w:rsidP="003702EC">
      <w:pPr>
        <w:pStyle w:val="a3"/>
        <w:autoSpaceDE w:val="0"/>
        <w:autoSpaceDN w:val="0"/>
        <w:adjustRightInd w:val="0"/>
        <w:ind w:left="0" w:firstLine="709"/>
        <w:jc w:val="both"/>
        <w:rPr>
          <w:rFonts w:eastAsiaTheme="minorHAnsi"/>
          <w:lang w:eastAsia="en-US"/>
        </w:rPr>
      </w:pPr>
      <w:r w:rsidRPr="007C5374">
        <w:rPr>
          <w:iCs/>
        </w:rPr>
        <w:t>17) имеется информация о факте банкротства заемщиков, бенефициаров, представителей заемщиков и поручителей.</w:t>
      </w:r>
    </w:p>
    <w:p w14:paraId="683B95D8" w14:textId="77777777" w:rsidR="003702EC" w:rsidRPr="007C5374" w:rsidRDefault="003702EC" w:rsidP="003702EC">
      <w:pPr>
        <w:pStyle w:val="a3"/>
        <w:autoSpaceDE w:val="0"/>
        <w:autoSpaceDN w:val="0"/>
        <w:adjustRightInd w:val="0"/>
        <w:ind w:left="0" w:firstLine="709"/>
        <w:jc w:val="both"/>
        <w:rPr>
          <w:rFonts w:eastAsiaTheme="minorHAnsi"/>
        </w:rPr>
      </w:pPr>
      <w:r w:rsidRPr="007C5374">
        <w:rPr>
          <w:rFonts w:eastAsiaTheme="minorHAnsi"/>
        </w:rPr>
        <w:t xml:space="preserve">18) в отношении заявителя, руководителя, учредителя, участника, акционера, поручителя, залогодателя, </w:t>
      </w:r>
      <w:proofErr w:type="spellStart"/>
      <w:r w:rsidRPr="007C5374">
        <w:rPr>
          <w:rFonts w:eastAsiaTheme="minorHAnsi"/>
        </w:rPr>
        <w:t>бенефициарного</w:t>
      </w:r>
      <w:proofErr w:type="spellEnd"/>
      <w:r w:rsidRPr="007C5374">
        <w:rPr>
          <w:rFonts w:eastAsiaTheme="minorHAnsi"/>
        </w:rPr>
        <w:t xml:space="preserve"> владельца имеются требования, размер которых способен значительно (принимается Правлением Фонда) ухудшить их финансовое состояние (действующие исполнительные производства, судебные разбирательства, неисполненные в срок финансовые обязательства перед третьими лицами, выданные, но не предъявленные к исполнению исполнительные документы, прочие требования). </w:t>
      </w:r>
    </w:p>
    <w:p w14:paraId="50F07927" w14:textId="77777777" w:rsidR="003702EC" w:rsidRPr="007C5374" w:rsidRDefault="003702EC" w:rsidP="003702EC">
      <w:pPr>
        <w:pStyle w:val="a3"/>
        <w:autoSpaceDE w:val="0"/>
        <w:autoSpaceDN w:val="0"/>
        <w:adjustRightInd w:val="0"/>
        <w:ind w:left="0" w:firstLine="709"/>
        <w:jc w:val="both"/>
        <w:rPr>
          <w:rFonts w:eastAsiaTheme="minorHAnsi"/>
        </w:rPr>
      </w:pPr>
      <w:r w:rsidRPr="007C5374">
        <w:rPr>
          <w:rFonts w:eastAsiaTheme="minorHAnsi"/>
        </w:rPr>
        <w:t xml:space="preserve">19)  при наличии информации, отрицательно влияющей на деловую репутацию заявителя, руководителя, учредителя, участника, акционера, поручителя, залогодателя, </w:t>
      </w:r>
      <w:proofErr w:type="spellStart"/>
      <w:r w:rsidRPr="007C5374">
        <w:rPr>
          <w:rFonts w:eastAsiaTheme="minorHAnsi"/>
        </w:rPr>
        <w:t>бенефициарного</w:t>
      </w:r>
      <w:proofErr w:type="spellEnd"/>
      <w:r w:rsidRPr="007C5374">
        <w:rPr>
          <w:rFonts w:eastAsiaTheme="minorHAnsi"/>
        </w:rPr>
        <w:t xml:space="preserve"> владельца. </w:t>
      </w:r>
    </w:p>
    <w:p w14:paraId="3464A669" w14:textId="77777777" w:rsidR="003702EC" w:rsidRPr="007C5374" w:rsidRDefault="003702EC" w:rsidP="003702EC">
      <w:pPr>
        <w:pStyle w:val="a3"/>
        <w:autoSpaceDE w:val="0"/>
        <w:autoSpaceDN w:val="0"/>
        <w:adjustRightInd w:val="0"/>
        <w:ind w:left="0" w:firstLine="709"/>
        <w:jc w:val="both"/>
        <w:rPr>
          <w:rFonts w:eastAsiaTheme="minorHAnsi"/>
        </w:rPr>
      </w:pPr>
      <w:r w:rsidRPr="007C5374">
        <w:rPr>
          <w:rFonts w:eastAsiaTheme="minorHAnsi"/>
        </w:rPr>
        <w:t xml:space="preserve">20) если действующий более одного года СМСП, документально подтверждающий выручку, показывает нулевую отчетность в налоговый орган. </w:t>
      </w:r>
    </w:p>
    <w:p w14:paraId="1450CA70" w14:textId="77777777" w:rsidR="003702EC" w:rsidRPr="007C5374" w:rsidRDefault="003702EC" w:rsidP="003702EC">
      <w:pPr>
        <w:pStyle w:val="a3"/>
        <w:autoSpaceDE w:val="0"/>
        <w:autoSpaceDN w:val="0"/>
        <w:adjustRightInd w:val="0"/>
        <w:ind w:left="0" w:firstLine="709"/>
        <w:jc w:val="both"/>
        <w:rPr>
          <w:rFonts w:eastAsiaTheme="minorHAnsi"/>
        </w:rPr>
      </w:pPr>
    </w:p>
    <w:p w14:paraId="7A72D851" w14:textId="77777777" w:rsidR="003702EC" w:rsidRPr="007C5374" w:rsidRDefault="003702EC" w:rsidP="003702EC">
      <w:pPr>
        <w:tabs>
          <w:tab w:val="left" w:pos="851"/>
          <w:tab w:val="left" w:pos="1134"/>
        </w:tabs>
        <w:ind w:firstLine="708"/>
        <w:jc w:val="both"/>
        <w:rPr>
          <w:rFonts w:eastAsiaTheme="minorHAnsi"/>
          <w:b/>
          <w:lang w:eastAsia="en-US"/>
        </w:rPr>
      </w:pPr>
      <w:r w:rsidRPr="007C5374">
        <w:rPr>
          <w:rFonts w:eastAsiaTheme="minorHAnsi"/>
          <w:b/>
          <w:lang w:eastAsia="en-US"/>
        </w:rPr>
        <w:t>2.13. Возрастные ограничения для Заявителей:</w:t>
      </w:r>
    </w:p>
    <w:p w14:paraId="22E18D05" w14:textId="77777777" w:rsidR="003702EC" w:rsidRPr="007C5374" w:rsidRDefault="003702EC" w:rsidP="003702EC">
      <w:pPr>
        <w:tabs>
          <w:tab w:val="left" w:pos="851"/>
          <w:tab w:val="left" w:pos="1134"/>
        </w:tabs>
        <w:ind w:firstLine="708"/>
        <w:jc w:val="both"/>
        <w:rPr>
          <w:rFonts w:eastAsiaTheme="minorHAnsi"/>
          <w:lang w:eastAsia="en-US"/>
        </w:rPr>
      </w:pPr>
      <w:r w:rsidRPr="007C5374">
        <w:rPr>
          <w:rFonts w:eastAsiaTheme="minorHAnsi"/>
          <w:lang w:eastAsia="en-US"/>
        </w:rPr>
        <w:t xml:space="preserve">2.13.1. Индивидуальные предприниматели/главы крестьянских фермерских хозяйств </w:t>
      </w:r>
      <w:bookmarkStart w:id="13" w:name="_Hlk44335860"/>
      <w:r w:rsidRPr="007C5374">
        <w:rPr>
          <w:rFonts w:eastAsiaTheme="minorHAnsi"/>
          <w:lang w:eastAsia="en-US"/>
        </w:rPr>
        <w:t xml:space="preserve">могут выступать в качестве Заявителя при соблюдении возрастных ограничений: от 18 лет до 70 лет (включительно) на дату подачи Заявки. </w:t>
      </w:r>
    </w:p>
    <w:bookmarkEnd w:id="13"/>
    <w:p w14:paraId="41EBBA61" w14:textId="77777777" w:rsidR="003702EC" w:rsidRPr="007C5374" w:rsidRDefault="003702EC" w:rsidP="003702EC">
      <w:pPr>
        <w:tabs>
          <w:tab w:val="left" w:pos="851"/>
          <w:tab w:val="left" w:pos="1134"/>
        </w:tabs>
        <w:ind w:firstLine="708"/>
        <w:jc w:val="both"/>
        <w:rPr>
          <w:rFonts w:eastAsiaTheme="minorHAnsi"/>
          <w:lang w:eastAsia="en-US"/>
        </w:rPr>
      </w:pPr>
      <w:r w:rsidRPr="007C5374">
        <w:rPr>
          <w:rFonts w:eastAsiaTheme="minorHAnsi"/>
          <w:lang w:eastAsia="en-US"/>
        </w:rPr>
        <w:t>2.13.2. Юридические лица могут выступать в качестве Заявителя, если их органы управления (учредители, директор и пр.) соответствуют следующим возрастным ограничений: от 18 лет до 70 лет (включительно) на дату подачи Заявки.</w:t>
      </w:r>
    </w:p>
    <w:p w14:paraId="0B59F29C" w14:textId="77777777" w:rsidR="003702EC" w:rsidRPr="007C5374" w:rsidRDefault="003702EC" w:rsidP="003702EC">
      <w:pPr>
        <w:autoSpaceDE w:val="0"/>
        <w:autoSpaceDN w:val="0"/>
        <w:adjustRightInd w:val="0"/>
        <w:ind w:firstLine="708"/>
        <w:jc w:val="both"/>
        <w:rPr>
          <w:b/>
          <w:bCs/>
        </w:rPr>
      </w:pPr>
    </w:p>
    <w:p w14:paraId="14BCF635" w14:textId="77777777" w:rsidR="003702EC" w:rsidRPr="007C5374" w:rsidRDefault="003702EC" w:rsidP="003702EC">
      <w:pPr>
        <w:pStyle w:val="a3"/>
        <w:autoSpaceDE w:val="0"/>
        <w:autoSpaceDN w:val="0"/>
        <w:adjustRightInd w:val="0"/>
        <w:ind w:left="0" w:firstLine="708"/>
        <w:jc w:val="both"/>
        <w:rPr>
          <w:b/>
          <w:bCs/>
        </w:rPr>
      </w:pPr>
      <w:r w:rsidRPr="007C5374">
        <w:rPr>
          <w:b/>
          <w:bCs/>
        </w:rPr>
        <w:lastRenderedPageBreak/>
        <w:t xml:space="preserve">2.14. </w:t>
      </w:r>
      <w:proofErr w:type="spellStart"/>
      <w:r w:rsidRPr="007C5374">
        <w:rPr>
          <w:b/>
          <w:bCs/>
        </w:rPr>
        <w:t>Микрозаймы</w:t>
      </w:r>
      <w:proofErr w:type="spellEnd"/>
      <w:r w:rsidRPr="007C5374">
        <w:rPr>
          <w:b/>
          <w:bCs/>
        </w:rPr>
        <w:t xml:space="preserve"> Субъектам МСП предоставляются на цели, связанные с деятельностью СМСП:</w:t>
      </w:r>
    </w:p>
    <w:p w14:paraId="303E1730" w14:textId="77777777" w:rsidR="003702EC" w:rsidRPr="007C5374" w:rsidRDefault="003702EC" w:rsidP="003702EC">
      <w:pPr>
        <w:pStyle w:val="a3"/>
        <w:tabs>
          <w:tab w:val="left" w:pos="993"/>
        </w:tabs>
        <w:autoSpaceDE w:val="0"/>
        <w:autoSpaceDN w:val="0"/>
        <w:adjustRightInd w:val="0"/>
        <w:ind w:left="0" w:firstLine="708"/>
        <w:jc w:val="both"/>
      </w:pPr>
      <w:bookmarkStart w:id="14" w:name="OLE_LINK3"/>
      <w:r w:rsidRPr="007C5374">
        <w:t xml:space="preserve">2.14.1. на пополнение оборотных средств (в </w:t>
      </w:r>
      <w:proofErr w:type="spellStart"/>
      <w:r w:rsidRPr="007C5374">
        <w:t>т.ч</w:t>
      </w:r>
      <w:proofErr w:type="spellEnd"/>
      <w:r w:rsidRPr="007C5374">
        <w:t>. погашение кредиторской задолженности).</w:t>
      </w:r>
    </w:p>
    <w:p w14:paraId="590C4E4C" w14:textId="77777777" w:rsidR="003702EC" w:rsidRPr="007C5374" w:rsidRDefault="003702EC" w:rsidP="003702EC">
      <w:pPr>
        <w:pStyle w:val="a3"/>
        <w:tabs>
          <w:tab w:val="left" w:pos="993"/>
        </w:tabs>
        <w:autoSpaceDE w:val="0"/>
        <w:autoSpaceDN w:val="0"/>
        <w:adjustRightInd w:val="0"/>
        <w:ind w:left="0" w:firstLine="709"/>
        <w:jc w:val="both"/>
      </w:pPr>
      <w:r w:rsidRPr="007C5374">
        <w:t>Под пополнением оборотных средств понимаются:</w:t>
      </w:r>
    </w:p>
    <w:p w14:paraId="4824ACD9" w14:textId="77777777" w:rsidR="003702EC" w:rsidRPr="007C5374" w:rsidRDefault="003702EC" w:rsidP="003702EC">
      <w:pPr>
        <w:pStyle w:val="a3"/>
        <w:numPr>
          <w:ilvl w:val="0"/>
          <w:numId w:val="59"/>
        </w:numPr>
        <w:tabs>
          <w:tab w:val="left" w:pos="993"/>
        </w:tabs>
        <w:autoSpaceDE w:val="0"/>
        <w:autoSpaceDN w:val="0"/>
        <w:adjustRightInd w:val="0"/>
        <w:ind w:left="0" w:firstLine="709"/>
        <w:jc w:val="both"/>
      </w:pPr>
      <w:r w:rsidRPr="007C5374">
        <w:t>затраты на закупку сырья и материалов для производства продукции/услуг;</w:t>
      </w:r>
    </w:p>
    <w:p w14:paraId="4207E89C" w14:textId="77777777" w:rsidR="003702EC" w:rsidRPr="007C5374" w:rsidRDefault="003702EC" w:rsidP="003702EC">
      <w:pPr>
        <w:pStyle w:val="a3"/>
        <w:numPr>
          <w:ilvl w:val="0"/>
          <w:numId w:val="59"/>
        </w:numPr>
        <w:tabs>
          <w:tab w:val="left" w:pos="993"/>
        </w:tabs>
        <w:autoSpaceDE w:val="0"/>
        <w:autoSpaceDN w:val="0"/>
        <w:adjustRightInd w:val="0"/>
        <w:ind w:left="0" w:firstLine="709"/>
        <w:jc w:val="both"/>
      </w:pPr>
      <w:r w:rsidRPr="007C5374">
        <w:t>оплата товаров, работ, услуг для осуществления предпринимательской деятельности;</w:t>
      </w:r>
    </w:p>
    <w:p w14:paraId="4473721A" w14:textId="77777777" w:rsidR="003702EC" w:rsidRPr="007C5374" w:rsidRDefault="003702EC" w:rsidP="003702EC">
      <w:pPr>
        <w:pStyle w:val="a3"/>
        <w:numPr>
          <w:ilvl w:val="0"/>
          <w:numId w:val="59"/>
        </w:numPr>
        <w:tabs>
          <w:tab w:val="left" w:pos="993"/>
        </w:tabs>
        <w:autoSpaceDE w:val="0"/>
        <w:autoSpaceDN w:val="0"/>
        <w:adjustRightInd w:val="0"/>
        <w:ind w:left="0" w:firstLine="709"/>
        <w:jc w:val="both"/>
      </w:pPr>
      <w:r w:rsidRPr="007C5374">
        <w:t>паушальный взнос по франшизе;</w:t>
      </w:r>
    </w:p>
    <w:p w14:paraId="1BED2996" w14:textId="77777777" w:rsidR="003702EC" w:rsidRPr="007C5374" w:rsidRDefault="003702EC" w:rsidP="003702EC">
      <w:pPr>
        <w:pStyle w:val="a3"/>
        <w:numPr>
          <w:ilvl w:val="2"/>
          <w:numId w:val="63"/>
        </w:numPr>
        <w:tabs>
          <w:tab w:val="left" w:pos="993"/>
        </w:tabs>
        <w:autoSpaceDE w:val="0"/>
        <w:autoSpaceDN w:val="0"/>
        <w:adjustRightInd w:val="0"/>
        <w:jc w:val="both"/>
      </w:pPr>
      <w:r w:rsidRPr="007C5374">
        <w:t xml:space="preserve">на инвестиционные цели; </w:t>
      </w:r>
    </w:p>
    <w:p w14:paraId="746126AC" w14:textId="77777777" w:rsidR="003702EC" w:rsidRPr="007C5374" w:rsidRDefault="003702EC" w:rsidP="003702EC">
      <w:pPr>
        <w:pStyle w:val="a3"/>
        <w:numPr>
          <w:ilvl w:val="2"/>
          <w:numId w:val="63"/>
        </w:numPr>
        <w:tabs>
          <w:tab w:val="left" w:pos="1276"/>
        </w:tabs>
        <w:autoSpaceDE w:val="0"/>
        <w:autoSpaceDN w:val="0"/>
        <w:adjustRightInd w:val="0"/>
        <w:ind w:left="0" w:firstLine="709"/>
        <w:jc w:val="both"/>
      </w:pPr>
      <w:r w:rsidRPr="007C5374">
        <w:t>первый взнос (авансовый платеж), предусмотренный договором лизинга оборудования (включая устройства, механизмы, транспортные средства (за исключением воздушных судов), станки, приборы, аппараты, агрегаты, установки, машины);</w:t>
      </w:r>
    </w:p>
    <w:p w14:paraId="4E1583C1" w14:textId="77777777" w:rsidR="003702EC" w:rsidRPr="007C5374" w:rsidRDefault="003702EC" w:rsidP="003702EC">
      <w:pPr>
        <w:pStyle w:val="a3"/>
        <w:numPr>
          <w:ilvl w:val="2"/>
          <w:numId w:val="63"/>
        </w:numPr>
        <w:jc w:val="both"/>
      </w:pPr>
      <w:r w:rsidRPr="007C5374">
        <w:t>иные цели, связанные с деятельностью субъекта МСП, по согласованию с Фондом.</w:t>
      </w:r>
    </w:p>
    <w:bookmarkEnd w:id="14"/>
    <w:p w14:paraId="2A6C52EA" w14:textId="77777777" w:rsidR="003702EC" w:rsidRPr="007C5374" w:rsidRDefault="003702EC" w:rsidP="003702EC">
      <w:pPr>
        <w:autoSpaceDE w:val="0"/>
        <w:autoSpaceDN w:val="0"/>
        <w:adjustRightInd w:val="0"/>
        <w:ind w:firstLine="709"/>
        <w:jc w:val="both"/>
        <w:rPr>
          <w:b/>
          <w:bCs/>
        </w:rPr>
      </w:pPr>
    </w:p>
    <w:p w14:paraId="18B59FA5" w14:textId="77777777" w:rsidR="003702EC" w:rsidRPr="007C5374" w:rsidRDefault="003702EC" w:rsidP="003702EC">
      <w:pPr>
        <w:autoSpaceDE w:val="0"/>
        <w:autoSpaceDN w:val="0"/>
        <w:adjustRightInd w:val="0"/>
        <w:ind w:firstLine="709"/>
        <w:jc w:val="both"/>
        <w:rPr>
          <w:b/>
          <w:bCs/>
        </w:rPr>
      </w:pPr>
      <w:r w:rsidRPr="007C5374">
        <w:rPr>
          <w:b/>
          <w:bCs/>
        </w:rPr>
        <w:t xml:space="preserve">2.15. </w:t>
      </w:r>
      <w:proofErr w:type="spellStart"/>
      <w:r w:rsidRPr="007C5374">
        <w:rPr>
          <w:b/>
          <w:bCs/>
        </w:rPr>
        <w:t>Микрозаймы</w:t>
      </w:r>
      <w:proofErr w:type="spellEnd"/>
      <w:r w:rsidRPr="007C5374">
        <w:rPr>
          <w:b/>
          <w:bCs/>
        </w:rPr>
        <w:t xml:space="preserve"> не выдаются на следующие операции:</w:t>
      </w:r>
    </w:p>
    <w:p w14:paraId="0ABA3F1B" w14:textId="77777777" w:rsidR="003702EC" w:rsidRPr="007C5374" w:rsidRDefault="003702EC" w:rsidP="003702EC">
      <w:pPr>
        <w:pStyle w:val="a3"/>
        <w:numPr>
          <w:ilvl w:val="0"/>
          <w:numId w:val="60"/>
        </w:numPr>
        <w:tabs>
          <w:tab w:val="left" w:pos="993"/>
        </w:tabs>
        <w:autoSpaceDE w:val="0"/>
        <w:autoSpaceDN w:val="0"/>
        <w:adjustRightInd w:val="0"/>
        <w:ind w:left="0" w:firstLine="709"/>
        <w:jc w:val="both"/>
      </w:pPr>
      <w:bookmarkStart w:id="15" w:name="_Hlk53076745"/>
      <w:r w:rsidRPr="007C5374">
        <w:t>оплата долговых обязательств перед другими кредиторами (кроме указанных в п. 2.14. настоящего Положения);</w:t>
      </w:r>
    </w:p>
    <w:p w14:paraId="2613B132" w14:textId="77777777" w:rsidR="003702EC" w:rsidRPr="007C5374" w:rsidRDefault="003702EC" w:rsidP="003702EC">
      <w:pPr>
        <w:pStyle w:val="a3"/>
        <w:numPr>
          <w:ilvl w:val="0"/>
          <w:numId w:val="60"/>
        </w:numPr>
        <w:tabs>
          <w:tab w:val="left" w:pos="993"/>
        </w:tabs>
        <w:autoSpaceDE w:val="0"/>
        <w:autoSpaceDN w:val="0"/>
        <w:adjustRightInd w:val="0"/>
        <w:ind w:left="0" w:firstLine="709"/>
        <w:jc w:val="both"/>
      </w:pPr>
      <w:r w:rsidRPr="007C5374">
        <w:t>оплата исполнительных листов, штрафов, пеней, неустоек, недоимок, платежных требований и инкассовых поручений;</w:t>
      </w:r>
    </w:p>
    <w:p w14:paraId="5C81A274" w14:textId="77777777" w:rsidR="003702EC" w:rsidRPr="007C5374" w:rsidRDefault="003702EC" w:rsidP="003702EC">
      <w:pPr>
        <w:pStyle w:val="a3"/>
        <w:numPr>
          <w:ilvl w:val="0"/>
          <w:numId w:val="60"/>
        </w:numPr>
        <w:tabs>
          <w:tab w:val="left" w:pos="993"/>
        </w:tabs>
        <w:autoSpaceDE w:val="0"/>
        <w:autoSpaceDN w:val="0"/>
        <w:adjustRightInd w:val="0"/>
        <w:ind w:left="0" w:firstLine="709"/>
        <w:jc w:val="both"/>
      </w:pPr>
      <w:r w:rsidRPr="007C5374">
        <w:t>любые операции с ценными бумагами;</w:t>
      </w:r>
    </w:p>
    <w:p w14:paraId="74422D6E" w14:textId="77777777" w:rsidR="003702EC" w:rsidRPr="007C5374" w:rsidRDefault="003702EC" w:rsidP="003702EC">
      <w:pPr>
        <w:pStyle w:val="a3"/>
        <w:numPr>
          <w:ilvl w:val="0"/>
          <w:numId w:val="60"/>
        </w:numPr>
        <w:tabs>
          <w:tab w:val="left" w:pos="993"/>
        </w:tabs>
        <w:autoSpaceDE w:val="0"/>
        <w:autoSpaceDN w:val="0"/>
        <w:adjustRightInd w:val="0"/>
        <w:ind w:left="0" w:firstLine="709"/>
        <w:jc w:val="both"/>
      </w:pPr>
      <w:r w:rsidRPr="007C5374">
        <w:t>предоставление займов внутри группы компаний и третьим лицам;</w:t>
      </w:r>
    </w:p>
    <w:p w14:paraId="29D5C761" w14:textId="77777777" w:rsidR="003702EC" w:rsidRPr="007C5374" w:rsidRDefault="003702EC" w:rsidP="003702EC">
      <w:pPr>
        <w:pStyle w:val="a3"/>
        <w:numPr>
          <w:ilvl w:val="0"/>
          <w:numId w:val="60"/>
        </w:numPr>
        <w:tabs>
          <w:tab w:val="left" w:pos="993"/>
        </w:tabs>
        <w:autoSpaceDE w:val="0"/>
        <w:autoSpaceDN w:val="0"/>
        <w:adjustRightInd w:val="0"/>
        <w:ind w:left="0" w:firstLine="709"/>
        <w:jc w:val="both"/>
      </w:pPr>
      <w:r w:rsidRPr="007C5374">
        <w:t>осуществление вложений (взносов) в уставные капиталы других юридических лиц;</w:t>
      </w:r>
    </w:p>
    <w:p w14:paraId="094E95CE" w14:textId="77777777" w:rsidR="003702EC" w:rsidRPr="007C5374" w:rsidRDefault="003702EC" w:rsidP="003702EC">
      <w:pPr>
        <w:pStyle w:val="a3"/>
        <w:numPr>
          <w:ilvl w:val="0"/>
          <w:numId w:val="60"/>
        </w:numPr>
        <w:tabs>
          <w:tab w:val="left" w:pos="993"/>
        </w:tabs>
        <w:autoSpaceDE w:val="0"/>
        <w:autoSpaceDN w:val="0"/>
        <w:adjustRightInd w:val="0"/>
        <w:ind w:left="0" w:firstLine="709"/>
        <w:jc w:val="both"/>
      </w:pPr>
      <w:r w:rsidRPr="007C5374">
        <w:t>оплата сделок, очевидно не соответствующих характеру деятельности субъекта МСП;</w:t>
      </w:r>
    </w:p>
    <w:p w14:paraId="26D5B0D7" w14:textId="77777777" w:rsidR="003702EC" w:rsidRPr="007C5374" w:rsidRDefault="003702EC" w:rsidP="003702EC">
      <w:pPr>
        <w:pStyle w:val="a3"/>
        <w:numPr>
          <w:ilvl w:val="0"/>
          <w:numId w:val="60"/>
        </w:numPr>
        <w:tabs>
          <w:tab w:val="left" w:pos="993"/>
        </w:tabs>
        <w:autoSpaceDE w:val="0"/>
        <w:autoSpaceDN w:val="0"/>
        <w:adjustRightInd w:val="0"/>
        <w:ind w:left="0" w:firstLine="709"/>
        <w:jc w:val="both"/>
      </w:pPr>
      <w:r w:rsidRPr="007C5374">
        <w:t xml:space="preserve">на цели личного использования (например, семейные автомобили, недвижимость для проживания СМСП, </w:t>
      </w:r>
      <w:proofErr w:type="spellStart"/>
      <w:r w:rsidRPr="007C5374">
        <w:t>имиджевое</w:t>
      </w:r>
      <w:proofErr w:type="spellEnd"/>
      <w:r w:rsidRPr="007C5374">
        <w:t>/статусное имущество, и пр.);</w:t>
      </w:r>
    </w:p>
    <w:p w14:paraId="6EEDFA00" w14:textId="77777777" w:rsidR="003702EC" w:rsidRPr="007C5374" w:rsidRDefault="003702EC" w:rsidP="003702EC">
      <w:pPr>
        <w:pStyle w:val="a3"/>
        <w:numPr>
          <w:ilvl w:val="0"/>
          <w:numId w:val="60"/>
        </w:numPr>
        <w:tabs>
          <w:tab w:val="left" w:pos="993"/>
        </w:tabs>
        <w:autoSpaceDE w:val="0"/>
        <w:autoSpaceDN w:val="0"/>
        <w:adjustRightInd w:val="0"/>
        <w:ind w:left="0" w:firstLine="709"/>
        <w:jc w:val="both"/>
      </w:pPr>
      <w:r w:rsidRPr="007C5374">
        <w:t>выплата заработной платы (кроме отдельных кредитных продуктов), в том числе погашение задолженности по заработной плате;</w:t>
      </w:r>
    </w:p>
    <w:p w14:paraId="3A9CC04C" w14:textId="77777777" w:rsidR="003702EC" w:rsidRPr="004164C1" w:rsidRDefault="003702EC" w:rsidP="003702EC">
      <w:pPr>
        <w:pStyle w:val="a3"/>
        <w:numPr>
          <w:ilvl w:val="0"/>
          <w:numId w:val="60"/>
        </w:numPr>
        <w:tabs>
          <w:tab w:val="left" w:pos="993"/>
        </w:tabs>
        <w:ind w:left="0" w:firstLine="709"/>
        <w:jc w:val="both"/>
      </w:pPr>
      <w:r w:rsidRPr="007C5374">
        <w:t xml:space="preserve">погашение лизинговых платежей, за исключением случаев, указанных в п. 2.14.3 </w:t>
      </w:r>
      <w:r w:rsidRPr="004164C1">
        <w:t xml:space="preserve">настоящего Положения. </w:t>
      </w:r>
    </w:p>
    <w:p w14:paraId="2A89E579" w14:textId="77777777" w:rsidR="003702EC" w:rsidRPr="004164C1" w:rsidRDefault="003702EC" w:rsidP="003702EC">
      <w:pPr>
        <w:pStyle w:val="a3"/>
        <w:numPr>
          <w:ilvl w:val="0"/>
          <w:numId w:val="60"/>
        </w:numPr>
        <w:tabs>
          <w:tab w:val="left" w:pos="1134"/>
        </w:tabs>
        <w:ind w:left="0" w:firstLine="709"/>
        <w:jc w:val="both"/>
      </w:pPr>
      <w:r w:rsidRPr="004164C1">
        <w:t>оплата налогов и других обязательных платежей в бюджет (кроме отдельных кредитных продуктов);</w:t>
      </w:r>
    </w:p>
    <w:p w14:paraId="07351FD6" w14:textId="77777777" w:rsidR="003702EC" w:rsidRPr="004164C1" w:rsidRDefault="003702EC" w:rsidP="003702EC">
      <w:pPr>
        <w:pStyle w:val="a3"/>
        <w:numPr>
          <w:ilvl w:val="0"/>
          <w:numId w:val="60"/>
        </w:numPr>
        <w:tabs>
          <w:tab w:val="left" w:pos="1134"/>
        </w:tabs>
        <w:autoSpaceDE w:val="0"/>
        <w:autoSpaceDN w:val="0"/>
        <w:adjustRightInd w:val="0"/>
        <w:ind w:left="0" w:firstLine="709"/>
        <w:jc w:val="both"/>
      </w:pPr>
      <w:r w:rsidRPr="004164C1">
        <w:t>оплата аренды и коммунальных платежей (кроме отдельных кредитных продуктов).</w:t>
      </w:r>
    </w:p>
    <w:bookmarkEnd w:id="15"/>
    <w:p w14:paraId="1C131628" w14:textId="77777777" w:rsidR="003702EC" w:rsidRPr="004164C1" w:rsidRDefault="003702EC" w:rsidP="003702EC">
      <w:pPr>
        <w:pStyle w:val="a3"/>
        <w:autoSpaceDE w:val="0"/>
        <w:autoSpaceDN w:val="0"/>
        <w:adjustRightInd w:val="0"/>
        <w:ind w:left="0" w:firstLine="709"/>
        <w:jc w:val="both"/>
      </w:pPr>
    </w:p>
    <w:p w14:paraId="2345C5F7" w14:textId="77777777" w:rsidR="003702EC" w:rsidRPr="007C5374" w:rsidRDefault="003702EC" w:rsidP="003702EC">
      <w:pPr>
        <w:pStyle w:val="a3"/>
        <w:autoSpaceDE w:val="0"/>
        <w:autoSpaceDN w:val="0"/>
        <w:adjustRightInd w:val="0"/>
        <w:ind w:left="0" w:firstLine="709"/>
        <w:jc w:val="both"/>
      </w:pPr>
      <w:r w:rsidRPr="004164C1">
        <w:t xml:space="preserve">2.16. Погашение микрозайма осуществляется в соответствии с условиями, </w:t>
      </w:r>
      <w:r w:rsidRPr="007C5374">
        <w:t>установленными договором микрозайма.</w:t>
      </w:r>
    </w:p>
    <w:p w14:paraId="46C84881" w14:textId="77777777" w:rsidR="003702EC" w:rsidRPr="007C5374" w:rsidRDefault="003702EC" w:rsidP="003702EC">
      <w:pPr>
        <w:pStyle w:val="a3"/>
        <w:autoSpaceDE w:val="0"/>
        <w:autoSpaceDN w:val="0"/>
        <w:adjustRightInd w:val="0"/>
        <w:ind w:left="0" w:firstLine="709"/>
        <w:jc w:val="both"/>
      </w:pPr>
    </w:p>
    <w:p w14:paraId="0C926A69" w14:textId="77777777" w:rsidR="003702EC" w:rsidRPr="007C5374" w:rsidRDefault="003702EC" w:rsidP="003702EC">
      <w:pPr>
        <w:tabs>
          <w:tab w:val="left" w:pos="1276"/>
          <w:tab w:val="left" w:pos="1560"/>
        </w:tabs>
        <w:autoSpaceDE w:val="0"/>
        <w:autoSpaceDN w:val="0"/>
        <w:adjustRightInd w:val="0"/>
        <w:ind w:firstLine="709"/>
        <w:jc w:val="both"/>
      </w:pPr>
      <w:r w:rsidRPr="007C5374">
        <w:t xml:space="preserve">2.17. Основанием для определения суммы кредита на инвестиционные цели (вложение во </w:t>
      </w:r>
      <w:proofErr w:type="spellStart"/>
      <w:r w:rsidRPr="007C5374">
        <w:t>внеоборотные</w:t>
      </w:r>
      <w:proofErr w:type="spellEnd"/>
      <w:r w:rsidRPr="007C5374">
        <w:t xml:space="preserve"> активы) является наличие документа (коммерческое предложение, договор намерения. При приобретении недвижимого имущества, требуется отчёт независимого оценщика об оценке стоимости приобретаемого имущества и пр.).</w:t>
      </w:r>
    </w:p>
    <w:p w14:paraId="6809070C" w14:textId="77777777" w:rsidR="003702EC" w:rsidRPr="007C5374" w:rsidRDefault="003702EC" w:rsidP="003702EC">
      <w:pPr>
        <w:pStyle w:val="a3"/>
        <w:autoSpaceDE w:val="0"/>
        <w:autoSpaceDN w:val="0"/>
        <w:adjustRightInd w:val="0"/>
        <w:ind w:left="0" w:firstLine="709"/>
        <w:jc w:val="both"/>
      </w:pPr>
    </w:p>
    <w:p w14:paraId="3D604D72" w14:textId="77777777" w:rsidR="003702EC" w:rsidRPr="007C5374" w:rsidRDefault="003702EC" w:rsidP="003702EC">
      <w:pPr>
        <w:pStyle w:val="a3"/>
        <w:autoSpaceDE w:val="0"/>
        <w:autoSpaceDN w:val="0"/>
        <w:adjustRightInd w:val="0"/>
        <w:ind w:left="0" w:firstLine="709"/>
        <w:jc w:val="both"/>
      </w:pPr>
      <w:r w:rsidRPr="007C5374">
        <w:t>2.18. Заемщик – Субъект МСП обязуется в течение срока действия Договора микрозайма на ежегодной основе выполнять следующие требования:</w:t>
      </w:r>
    </w:p>
    <w:p w14:paraId="3287F272" w14:textId="77777777" w:rsidR="003702EC" w:rsidRPr="007C5374" w:rsidRDefault="003702EC" w:rsidP="003702EC">
      <w:pPr>
        <w:pStyle w:val="a3"/>
        <w:autoSpaceDE w:val="0"/>
        <w:autoSpaceDN w:val="0"/>
        <w:adjustRightInd w:val="0"/>
        <w:ind w:left="0" w:firstLine="709"/>
        <w:jc w:val="both"/>
      </w:pPr>
      <w:r w:rsidRPr="007C5374">
        <w:t>1) поддержание безубыточной деятельности Заемщика;</w:t>
      </w:r>
    </w:p>
    <w:p w14:paraId="246CC5B3" w14:textId="77777777" w:rsidR="003702EC" w:rsidRPr="007C5374" w:rsidRDefault="003702EC" w:rsidP="003702EC">
      <w:pPr>
        <w:pStyle w:val="a3"/>
        <w:autoSpaceDE w:val="0"/>
        <w:autoSpaceDN w:val="0"/>
        <w:adjustRightInd w:val="0"/>
        <w:ind w:left="0" w:firstLine="709"/>
        <w:jc w:val="both"/>
      </w:pPr>
      <w:r w:rsidRPr="007C5374">
        <w:t xml:space="preserve">2) обеспечить объем годовой выручки Заемщика </w:t>
      </w:r>
      <w:r w:rsidRPr="007C5374">
        <w:rPr>
          <w:b/>
        </w:rPr>
        <w:t>не менее 70%</w:t>
      </w:r>
      <w:r w:rsidRPr="007C5374">
        <w:t xml:space="preserve"> по отношению к соответствующему периоду прошлого года. </w:t>
      </w:r>
    </w:p>
    <w:p w14:paraId="7BE92609" w14:textId="77777777" w:rsidR="003702EC" w:rsidRPr="007C5374" w:rsidRDefault="003702EC" w:rsidP="003702EC">
      <w:pPr>
        <w:pStyle w:val="a3"/>
        <w:autoSpaceDE w:val="0"/>
        <w:autoSpaceDN w:val="0"/>
        <w:adjustRightInd w:val="0"/>
        <w:ind w:left="0" w:firstLine="709"/>
        <w:jc w:val="both"/>
      </w:pPr>
    </w:p>
    <w:p w14:paraId="3A652872" w14:textId="77777777" w:rsidR="003702EC" w:rsidRPr="007C5374" w:rsidRDefault="003702EC" w:rsidP="003702EC">
      <w:pPr>
        <w:autoSpaceDE w:val="0"/>
        <w:autoSpaceDN w:val="0"/>
        <w:adjustRightInd w:val="0"/>
        <w:ind w:firstLine="709"/>
        <w:jc w:val="center"/>
        <w:outlineLvl w:val="2"/>
        <w:rPr>
          <w:b/>
        </w:rPr>
      </w:pPr>
      <w:r w:rsidRPr="007C5374">
        <w:rPr>
          <w:b/>
        </w:rPr>
        <w:t xml:space="preserve">3. </w:t>
      </w:r>
      <w:bookmarkStart w:id="16" w:name="Порядок"/>
      <w:r w:rsidRPr="007C5374">
        <w:rPr>
          <w:b/>
          <w:bCs/>
        </w:rPr>
        <w:t>ПОРЯДОК ПОДАЧИ И РАССМОТРЕНИЯ ЗАЯВКИ НА ПРЕДОСТАВЛЕНИЕ МИКРОЗАЙМА</w:t>
      </w:r>
    </w:p>
    <w:bookmarkEnd w:id="16"/>
    <w:p w14:paraId="55CD7CF2" w14:textId="77777777" w:rsidR="003702EC" w:rsidRPr="007C5374" w:rsidRDefault="003702EC" w:rsidP="003702EC">
      <w:pPr>
        <w:tabs>
          <w:tab w:val="left" w:pos="1276"/>
        </w:tabs>
        <w:autoSpaceDE w:val="0"/>
        <w:autoSpaceDN w:val="0"/>
        <w:adjustRightInd w:val="0"/>
        <w:ind w:firstLine="709"/>
        <w:jc w:val="both"/>
        <w:outlineLvl w:val="2"/>
      </w:pPr>
    </w:p>
    <w:p w14:paraId="473F4075" w14:textId="77777777" w:rsidR="003702EC" w:rsidRPr="007C5374" w:rsidRDefault="003702EC" w:rsidP="003702EC">
      <w:pPr>
        <w:pStyle w:val="a3"/>
        <w:numPr>
          <w:ilvl w:val="1"/>
          <w:numId w:val="11"/>
        </w:numPr>
        <w:tabs>
          <w:tab w:val="left" w:pos="1276"/>
          <w:tab w:val="left" w:pos="1560"/>
        </w:tabs>
        <w:autoSpaceDE w:val="0"/>
        <w:autoSpaceDN w:val="0"/>
        <w:adjustRightInd w:val="0"/>
        <w:ind w:left="0" w:firstLine="709"/>
        <w:jc w:val="both"/>
      </w:pPr>
      <w:r w:rsidRPr="007C5374">
        <w:t xml:space="preserve">Прием заявок на предоставление </w:t>
      </w:r>
      <w:proofErr w:type="spellStart"/>
      <w:r w:rsidRPr="007C5374">
        <w:t>микрозаймов</w:t>
      </w:r>
      <w:proofErr w:type="spellEnd"/>
      <w:r w:rsidRPr="007C5374">
        <w:t xml:space="preserve"> осуществляется при финансовой возможности Фонда по предоставлению </w:t>
      </w:r>
      <w:proofErr w:type="spellStart"/>
      <w:r w:rsidRPr="007C5374">
        <w:t>микрозаймов</w:t>
      </w:r>
      <w:proofErr w:type="spellEnd"/>
      <w:r w:rsidRPr="007C5374">
        <w:t xml:space="preserve"> в пределах лимитов, установленных в рамках выполнения региональных проектов. </w:t>
      </w:r>
    </w:p>
    <w:p w14:paraId="60989B99" w14:textId="77777777" w:rsidR="003702EC" w:rsidRPr="007C5374" w:rsidRDefault="003702EC" w:rsidP="003702EC">
      <w:pPr>
        <w:pBdr>
          <w:top w:val="nil"/>
          <w:left w:val="nil"/>
          <w:bottom w:val="nil"/>
          <w:right w:val="nil"/>
          <w:between w:val="nil"/>
        </w:pBdr>
        <w:ind w:firstLine="720"/>
        <w:jc w:val="both"/>
      </w:pPr>
      <w:r w:rsidRPr="007C5374">
        <w:t xml:space="preserve">В случае отсутствия у Фонда финансовой возможности для предоставления </w:t>
      </w:r>
      <w:proofErr w:type="spellStart"/>
      <w:r w:rsidRPr="007C5374">
        <w:t>микрозаймов</w:t>
      </w:r>
      <w:proofErr w:type="spellEnd"/>
      <w:r w:rsidRPr="007C5374">
        <w:t>, прием заявок приостанавливается.</w:t>
      </w:r>
    </w:p>
    <w:p w14:paraId="59962747" w14:textId="77777777" w:rsidR="003702EC" w:rsidRPr="007C5374" w:rsidRDefault="003702EC" w:rsidP="003702EC">
      <w:pPr>
        <w:pBdr>
          <w:top w:val="nil"/>
          <w:left w:val="nil"/>
          <w:bottom w:val="nil"/>
          <w:right w:val="nil"/>
          <w:between w:val="nil"/>
        </w:pBdr>
        <w:ind w:firstLine="720"/>
        <w:jc w:val="both"/>
      </w:pPr>
      <w:r w:rsidRPr="007C5374">
        <w:lastRenderedPageBreak/>
        <w:t>Все заявки принимаются в хронологическом порядке, каждой заявке присваивается входящий номер.</w:t>
      </w:r>
    </w:p>
    <w:p w14:paraId="706DC1CE" w14:textId="77777777" w:rsidR="003702EC" w:rsidRPr="007C5374" w:rsidRDefault="003702EC" w:rsidP="003702EC">
      <w:pPr>
        <w:pBdr>
          <w:top w:val="nil"/>
          <w:left w:val="nil"/>
          <w:bottom w:val="nil"/>
          <w:right w:val="nil"/>
          <w:between w:val="nil"/>
        </w:pBdr>
        <w:ind w:firstLine="720"/>
        <w:jc w:val="both"/>
      </w:pPr>
      <w:r w:rsidRPr="007C5374">
        <w:t>В случае, если по заявке на получение микрозайма принято отрицательное решение Правления Фонда, в работу принимается следующая принятая заявка в хронологическом порядке.</w:t>
      </w:r>
    </w:p>
    <w:p w14:paraId="3DB0F512" w14:textId="77777777" w:rsidR="003702EC" w:rsidRPr="007C5374" w:rsidRDefault="003702EC" w:rsidP="003702EC">
      <w:pPr>
        <w:pBdr>
          <w:top w:val="nil"/>
          <w:left w:val="nil"/>
          <w:bottom w:val="nil"/>
          <w:right w:val="nil"/>
          <w:between w:val="nil"/>
        </w:pBdr>
        <w:ind w:firstLine="720"/>
        <w:jc w:val="both"/>
      </w:pPr>
      <w:r w:rsidRPr="007C5374">
        <w:t>В случае, если по заявке на получение микрозайма было принято положительное решение Правления Фонда, но заявитель/залогодатель/поручитель не пришел на подписание договоров и закончился срок действия решения Правления, очередность по выдаче микрозайма при финансовой возможности Фонда переходит следующему Заявителю, по которому было принято положительное решение Правления Фонда.</w:t>
      </w:r>
    </w:p>
    <w:p w14:paraId="48B6897B" w14:textId="77777777" w:rsidR="003702EC" w:rsidRPr="007C5374" w:rsidRDefault="003702EC" w:rsidP="003702EC">
      <w:pPr>
        <w:pBdr>
          <w:top w:val="nil"/>
          <w:left w:val="nil"/>
          <w:bottom w:val="nil"/>
          <w:right w:val="nil"/>
          <w:between w:val="nil"/>
        </w:pBdr>
        <w:ind w:firstLine="720"/>
        <w:jc w:val="both"/>
      </w:pPr>
    </w:p>
    <w:p w14:paraId="1DC51AA3" w14:textId="77777777" w:rsidR="003702EC" w:rsidRPr="007C5374" w:rsidRDefault="003702EC" w:rsidP="003702EC">
      <w:pPr>
        <w:pStyle w:val="a3"/>
        <w:numPr>
          <w:ilvl w:val="1"/>
          <w:numId w:val="11"/>
        </w:numPr>
        <w:tabs>
          <w:tab w:val="left" w:pos="1276"/>
          <w:tab w:val="left" w:pos="1560"/>
        </w:tabs>
        <w:autoSpaceDE w:val="0"/>
        <w:autoSpaceDN w:val="0"/>
        <w:adjustRightInd w:val="0"/>
        <w:ind w:left="0" w:firstLine="709"/>
        <w:jc w:val="both"/>
      </w:pPr>
      <w:r w:rsidRPr="007C5374">
        <w:t xml:space="preserve">Заявку на </w:t>
      </w:r>
      <w:proofErr w:type="spellStart"/>
      <w:r w:rsidRPr="007C5374">
        <w:t>микрозаём</w:t>
      </w:r>
      <w:proofErr w:type="spellEnd"/>
      <w:r w:rsidRPr="007C5374">
        <w:t xml:space="preserve"> можно подать:</w:t>
      </w:r>
    </w:p>
    <w:p w14:paraId="2D9BA8B9" w14:textId="77777777" w:rsidR="003702EC" w:rsidRPr="007C5374" w:rsidRDefault="003702EC" w:rsidP="003702EC">
      <w:pPr>
        <w:pStyle w:val="a3"/>
        <w:tabs>
          <w:tab w:val="left" w:pos="1276"/>
        </w:tabs>
        <w:autoSpaceDE w:val="0"/>
        <w:autoSpaceDN w:val="0"/>
        <w:adjustRightInd w:val="0"/>
        <w:ind w:left="0" w:firstLine="709"/>
        <w:jc w:val="both"/>
      </w:pPr>
      <w:r w:rsidRPr="007C5374">
        <w:t xml:space="preserve">- непосредственно в Фонд (сотруднику Фонда) в виде </w:t>
      </w:r>
      <w:r w:rsidRPr="007C5374">
        <w:rPr>
          <w:b/>
        </w:rPr>
        <w:t>комплекта документов</w:t>
      </w:r>
      <w:r w:rsidRPr="007C5374">
        <w:t xml:space="preserve">, подготовленных согласно Приложениям № 1-2 к настоящему Положению, </w:t>
      </w:r>
      <w:r w:rsidRPr="007C5374">
        <w:rPr>
          <w:b/>
        </w:rPr>
        <w:t>по описи;</w:t>
      </w:r>
    </w:p>
    <w:p w14:paraId="47A47BF3" w14:textId="77777777" w:rsidR="003702EC" w:rsidRPr="007C5374" w:rsidRDefault="003702EC" w:rsidP="003702EC">
      <w:pPr>
        <w:pStyle w:val="a3"/>
        <w:tabs>
          <w:tab w:val="left" w:pos="1276"/>
        </w:tabs>
        <w:autoSpaceDE w:val="0"/>
        <w:autoSpaceDN w:val="0"/>
        <w:adjustRightInd w:val="0"/>
        <w:ind w:left="0" w:firstLine="709"/>
        <w:jc w:val="both"/>
      </w:pPr>
      <w:r w:rsidRPr="007C5374">
        <w:t xml:space="preserve">- используя сервис «Подбор и получение микрофинансирования» на сайте «Цифровая платформа Малого и среднего предпринимательства (ЦП МСП)» (адрес в сети интернет </w:t>
      </w:r>
      <w:hyperlink r:id="rId16" w:history="1">
        <w:r w:rsidRPr="007C5374">
          <w:rPr>
            <w:rStyle w:val="af9"/>
            <w:color w:val="auto"/>
            <w:lang w:val="en-US"/>
          </w:rPr>
          <w:t>h</w:t>
        </w:r>
        <w:proofErr w:type="spellStart"/>
        <w:r w:rsidRPr="007C5374">
          <w:rPr>
            <w:rStyle w:val="af9"/>
            <w:color w:val="auto"/>
          </w:rPr>
          <w:t>ttps</w:t>
        </w:r>
        <w:proofErr w:type="spellEnd"/>
        <w:r w:rsidRPr="007C5374">
          <w:rPr>
            <w:rStyle w:val="af9"/>
            <w:color w:val="auto"/>
          </w:rPr>
          <w:t>://</w:t>
        </w:r>
        <w:proofErr w:type="spellStart"/>
        <w:r w:rsidRPr="007C5374">
          <w:rPr>
            <w:rStyle w:val="af9"/>
            <w:color w:val="auto"/>
          </w:rPr>
          <w:t>мсп.рф</w:t>
        </w:r>
        <w:proofErr w:type="spellEnd"/>
      </w:hyperlink>
      <w:r w:rsidRPr="007C5374">
        <w:t>).</w:t>
      </w:r>
    </w:p>
    <w:p w14:paraId="0C3402B4" w14:textId="77777777" w:rsidR="003702EC" w:rsidRPr="007C5374" w:rsidRDefault="003702EC" w:rsidP="003702EC">
      <w:pPr>
        <w:pStyle w:val="a3"/>
        <w:tabs>
          <w:tab w:val="left" w:pos="1276"/>
        </w:tabs>
        <w:autoSpaceDE w:val="0"/>
        <w:autoSpaceDN w:val="0"/>
        <w:adjustRightInd w:val="0"/>
        <w:ind w:left="0" w:firstLine="709"/>
        <w:jc w:val="both"/>
      </w:pPr>
      <w:r w:rsidRPr="007C5374">
        <w:t xml:space="preserve">В случае подачи заявки через личный кабинет заявителя на ЦП МСП заявитель заполняет документы, предусмотренные Единым стандартом. Дополнительно Фонд может запрашивать документы, указанные в Приложениях № 1 –2 настоящего Положения, и непредусмотренные Единым стандартом ЦП МСП.  </w:t>
      </w:r>
    </w:p>
    <w:p w14:paraId="42587CAC" w14:textId="77777777" w:rsidR="003702EC" w:rsidRPr="007C5374" w:rsidRDefault="003702EC" w:rsidP="003702EC">
      <w:pPr>
        <w:pStyle w:val="a3"/>
        <w:tabs>
          <w:tab w:val="left" w:pos="1276"/>
          <w:tab w:val="left" w:pos="1560"/>
        </w:tabs>
        <w:autoSpaceDE w:val="0"/>
        <w:autoSpaceDN w:val="0"/>
        <w:adjustRightInd w:val="0"/>
        <w:ind w:left="0" w:firstLine="709"/>
        <w:jc w:val="both"/>
      </w:pPr>
      <w:r w:rsidRPr="007C5374">
        <w:t xml:space="preserve">Условия и процедура предоставления микрозайма, в случае предоставления заявки с использованием сервиса «Подбор и получение микрофинансирования» на сайте «Цифровая платформа Малого и среднего предпринимательства (ЦП МСП)», описана в Приложении 22. </w:t>
      </w:r>
    </w:p>
    <w:p w14:paraId="57B39EAF" w14:textId="77777777" w:rsidR="003702EC" w:rsidRPr="007C5374" w:rsidRDefault="003702EC" w:rsidP="003702EC">
      <w:pPr>
        <w:pStyle w:val="a3"/>
        <w:tabs>
          <w:tab w:val="left" w:pos="1276"/>
          <w:tab w:val="left" w:pos="1560"/>
        </w:tabs>
        <w:autoSpaceDE w:val="0"/>
        <w:autoSpaceDN w:val="0"/>
        <w:adjustRightInd w:val="0"/>
        <w:ind w:left="0" w:firstLine="709"/>
        <w:jc w:val="both"/>
      </w:pPr>
      <w:r w:rsidRPr="007C5374">
        <w:t>Ответственность за правильность оформления документов в составе заявки, за достоверность и полноту сведений, в них содержащихся, несет заявитель.</w:t>
      </w:r>
    </w:p>
    <w:p w14:paraId="20DB955D" w14:textId="77777777" w:rsidR="003702EC" w:rsidRPr="007C5374" w:rsidRDefault="003702EC" w:rsidP="003702EC">
      <w:pPr>
        <w:pStyle w:val="a3"/>
        <w:ind w:left="0" w:firstLine="709"/>
        <w:jc w:val="both"/>
      </w:pPr>
      <w:r w:rsidRPr="007C5374">
        <w:t xml:space="preserve">Поступившая заявка в течение 1 (одного) рабочего дня проверяется сотрудником Фонда на правильность оформления и комплектность документов. </w:t>
      </w:r>
    </w:p>
    <w:p w14:paraId="22FDD8F1" w14:textId="77777777" w:rsidR="003702EC" w:rsidRPr="007C5374" w:rsidRDefault="003702EC" w:rsidP="003702EC">
      <w:pPr>
        <w:pStyle w:val="a3"/>
        <w:ind w:left="0" w:firstLine="709"/>
        <w:jc w:val="both"/>
      </w:pPr>
      <w:r w:rsidRPr="007C5374">
        <w:t xml:space="preserve">Заявка, не соответствующая требованиям настоящего Положения, не регистрируется и возвращается Заявителю на доработку не позднее 1 (одного) рабочего дня со дня получения заявки Фондом. </w:t>
      </w:r>
    </w:p>
    <w:p w14:paraId="7F786C50" w14:textId="77777777" w:rsidR="003702EC" w:rsidRPr="007C5374" w:rsidRDefault="003702EC" w:rsidP="003702EC">
      <w:pPr>
        <w:pStyle w:val="a3"/>
        <w:ind w:left="0" w:firstLine="709"/>
        <w:jc w:val="both"/>
      </w:pPr>
      <w:r w:rsidRPr="007C5374">
        <w:t>Заявка, соответствующая требованиям настоящего Положения, принимается Фондом и регистрируется в журнале входящей корреспонденции. Одновременно, с датой регистрации заявки в журнале входящей корреспонденции, заявка, поступившая через ЦП МСП, переводится в статус «Комплексная экспертиза» в соответствии с Единым стандартом. Регистрационная запись включает в себя номер заявки и дату поступления полностью укомплектованной заявки.</w:t>
      </w:r>
    </w:p>
    <w:p w14:paraId="49E0464D" w14:textId="77777777" w:rsidR="003702EC" w:rsidRPr="007C5374" w:rsidRDefault="003702EC" w:rsidP="003702EC">
      <w:pPr>
        <w:pStyle w:val="a3"/>
      </w:pPr>
    </w:p>
    <w:p w14:paraId="3BF5E0F3" w14:textId="77777777" w:rsidR="003702EC" w:rsidRPr="007C5374" w:rsidRDefault="003702EC" w:rsidP="003702EC">
      <w:pPr>
        <w:pStyle w:val="a3"/>
        <w:numPr>
          <w:ilvl w:val="1"/>
          <w:numId w:val="11"/>
        </w:numPr>
        <w:tabs>
          <w:tab w:val="left" w:pos="1276"/>
          <w:tab w:val="left" w:pos="1560"/>
        </w:tabs>
        <w:autoSpaceDE w:val="0"/>
        <w:autoSpaceDN w:val="0"/>
        <w:adjustRightInd w:val="0"/>
        <w:ind w:left="0" w:firstLine="709"/>
        <w:jc w:val="both"/>
      </w:pPr>
      <w:r w:rsidRPr="007C5374">
        <w:t>Процедура предоставления микрозайма в случае предоставления заявки непосредственно в Фонд:</w:t>
      </w:r>
    </w:p>
    <w:p w14:paraId="62C3901C" w14:textId="77777777" w:rsidR="003702EC" w:rsidRPr="007C5374" w:rsidRDefault="003702EC" w:rsidP="003702EC">
      <w:pPr>
        <w:pStyle w:val="aff5"/>
        <w:spacing w:before="0" w:beforeAutospacing="0" w:after="0"/>
        <w:ind w:firstLine="709"/>
        <w:jc w:val="both"/>
      </w:pPr>
      <w:r w:rsidRPr="007C5374">
        <w:rPr>
          <w:b/>
          <w:bCs/>
        </w:rPr>
        <w:t>1 шаг:</w:t>
      </w:r>
      <w:r w:rsidRPr="007C5374">
        <w:t xml:space="preserve"> заполнить и направить на эл. почту Фонда или принести в Фонд:</w:t>
      </w:r>
    </w:p>
    <w:p w14:paraId="037C671B" w14:textId="77777777" w:rsidR="003702EC" w:rsidRPr="007C5374" w:rsidRDefault="003702EC" w:rsidP="003702EC">
      <w:pPr>
        <w:pStyle w:val="aff5"/>
        <w:spacing w:before="0" w:beforeAutospacing="0" w:after="0"/>
        <w:ind w:firstLine="709"/>
        <w:jc w:val="both"/>
        <w:rPr>
          <w:b/>
          <w:bCs/>
        </w:rPr>
      </w:pPr>
      <w:r w:rsidRPr="007C5374">
        <w:t>- «Согласие на обработку персональных данных» (Приложение 8 к настоящему Положению);</w:t>
      </w:r>
    </w:p>
    <w:p w14:paraId="568C1D9F" w14:textId="77777777" w:rsidR="003702EC" w:rsidRPr="007C5374" w:rsidRDefault="003702EC" w:rsidP="003702EC">
      <w:pPr>
        <w:pStyle w:val="aff5"/>
        <w:spacing w:before="0" w:beforeAutospacing="0" w:after="0"/>
        <w:ind w:firstLine="709"/>
        <w:jc w:val="both"/>
        <w:rPr>
          <w:b/>
          <w:bCs/>
        </w:rPr>
      </w:pPr>
      <w:r w:rsidRPr="007C5374">
        <w:t xml:space="preserve">- «Согласие </w:t>
      </w:r>
      <w:r w:rsidRPr="007C5374">
        <w:rPr>
          <w:rFonts w:cs="Calibri"/>
          <w:lang w:eastAsia="en-US"/>
        </w:rPr>
        <w:t>на получение персональных данных от третьих лиц (бюро кредитных историй)</w:t>
      </w:r>
      <w:r w:rsidRPr="007C5374">
        <w:t>» физического лица, ИП/юридического лица (Приложение 9 к настоящему Положению);</w:t>
      </w:r>
    </w:p>
    <w:p w14:paraId="58593A0C" w14:textId="77777777" w:rsidR="003702EC" w:rsidRPr="007C5374" w:rsidRDefault="003702EC" w:rsidP="003702EC">
      <w:pPr>
        <w:pStyle w:val="aff5"/>
        <w:spacing w:before="0" w:beforeAutospacing="0" w:after="0"/>
        <w:ind w:firstLine="709"/>
        <w:jc w:val="both"/>
      </w:pPr>
      <w:r w:rsidRPr="007C5374">
        <w:t>- копию паспорта заявителя (ИП, руководителя юр. лица, физического лица) (заполненные страницы).</w:t>
      </w:r>
    </w:p>
    <w:p w14:paraId="7214BDAA" w14:textId="77777777" w:rsidR="003702EC" w:rsidRPr="007C5374" w:rsidRDefault="003702EC" w:rsidP="003702EC">
      <w:pPr>
        <w:pStyle w:val="aff5"/>
        <w:spacing w:before="0" w:beforeAutospacing="0" w:after="0"/>
        <w:ind w:firstLine="709"/>
        <w:jc w:val="both"/>
      </w:pPr>
      <w:r w:rsidRPr="007C5374">
        <w:rPr>
          <w:b/>
          <w:bCs/>
        </w:rPr>
        <w:t>2 шаг</w:t>
      </w:r>
      <w:r w:rsidRPr="007C5374">
        <w:t>: после проверки кредитной истории заявителей Фондом:</w:t>
      </w:r>
    </w:p>
    <w:p w14:paraId="20BD24C3" w14:textId="77777777" w:rsidR="003702EC" w:rsidRPr="007C5374" w:rsidRDefault="003702EC" w:rsidP="003702EC">
      <w:pPr>
        <w:pStyle w:val="aff5"/>
        <w:spacing w:before="0" w:beforeAutospacing="0" w:after="0"/>
        <w:ind w:firstLine="709"/>
        <w:jc w:val="both"/>
      </w:pPr>
      <w:r w:rsidRPr="007C5374">
        <w:t xml:space="preserve">При отсутствии оснований для отказа в принятии заявки на </w:t>
      </w:r>
      <w:proofErr w:type="spellStart"/>
      <w:r w:rsidRPr="007C5374">
        <w:t>микрозаём</w:t>
      </w:r>
      <w:proofErr w:type="spellEnd"/>
      <w:r w:rsidRPr="007C5374">
        <w:t xml:space="preserve"> (положительная кредитная история участников сделки) в ответ на эл. адрес заявителя направляет пакет документов на </w:t>
      </w:r>
      <w:proofErr w:type="spellStart"/>
      <w:r w:rsidRPr="007C5374">
        <w:t>микрозайм</w:t>
      </w:r>
      <w:proofErr w:type="spellEnd"/>
      <w:r w:rsidRPr="007C5374">
        <w:t>.</w:t>
      </w:r>
    </w:p>
    <w:p w14:paraId="13380603" w14:textId="77777777" w:rsidR="003702EC" w:rsidRPr="007C5374" w:rsidRDefault="003702EC" w:rsidP="003702EC">
      <w:pPr>
        <w:pStyle w:val="aff5"/>
        <w:spacing w:before="0" w:beforeAutospacing="0" w:after="0"/>
        <w:ind w:firstLine="709"/>
        <w:jc w:val="both"/>
      </w:pPr>
      <w:r w:rsidRPr="007C5374">
        <w:t xml:space="preserve">При наличии оснований для отказа в принятии заявки на </w:t>
      </w:r>
      <w:proofErr w:type="spellStart"/>
      <w:r w:rsidRPr="007C5374">
        <w:t>микрозаём</w:t>
      </w:r>
      <w:proofErr w:type="spellEnd"/>
      <w:r w:rsidRPr="007C5374">
        <w:t xml:space="preserve"> (отрицательная кредитная история любого из участников сделки) в ответ на эл. адрес заявителя направляет письмо с причиной отказа в кредитовании.</w:t>
      </w:r>
    </w:p>
    <w:p w14:paraId="674B6B44" w14:textId="77777777" w:rsidR="003702EC" w:rsidRPr="007C5374" w:rsidRDefault="003702EC" w:rsidP="003702EC">
      <w:pPr>
        <w:pStyle w:val="aff5"/>
        <w:spacing w:before="0" w:beforeAutospacing="0" w:after="0"/>
        <w:ind w:firstLine="709"/>
        <w:jc w:val="both"/>
      </w:pPr>
      <w:r w:rsidRPr="007C5374">
        <w:rPr>
          <w:b/>
          <w:bCs/>
        </w:rPr>
        <w:t xml:space="preserve">3 шаг: </w:t>
      </w:r>
      <w:r w:rsidRPr="007C5374">
        <w:t>заявитель собирает пакет документов:</w:t>
      </w:r>
    </w:p>
    <w:p w14:paraId="535F0929" w14:textId="77777777" w:rsidR="003702EC" w:rsidRPr="007C5374" w:rsidRDefault="003702EC" w:rsidP="003702EC">
      <w:pPr>
        <w:pStyle w:val="aff5"/>
        <w:spacing w:before="0" w:beforeAutospacing="0" w:after="0"/>
        <w:ind w:firstLine="709"/>
        <w:jc w:val="both"/>
      </w:pPr>
      <w:r w:rsidRPr="007C5374">
        <w:lastRenderedPageBreak/>
        <w:t>- и приносит его в Фонд с описью передаваемых документов, согласно Приложений № 1-2 к настоящему Положению;</w:t>
      </w:r>
    </w:p>
    <w:p w14:paraId="7FEF5497" w14:textId="77777777" w:rsidR="003702EC" w:rsidRPr="007C5374" w:rsidRDefault="003702EC" w:rsidP="003702EC">
      <w:pPr>
        <w:pStyle w:val="aff5"/>
        <w:spacing w:before="0" w:beforeAutospacing="0" w:after="0"/>
        <w:ind w:firstLine="709"/>
        <w:jc w:val="both"/>
      </w:pPr>
      <w:r w:rsidRPr="007C5374">
        <w:t>- при недостаточности залогового обеспечения заявитель может написать заявление о предоставлении поручительства Гарантийного Фонда (по форме Гарантийного Фонда Республики Хакасия).</w:t>
      </w:r>
    </w:p>
    <w:p w14:paraId="1B8D17DF" w14:textId="77777777" w:rsidR="003702EC" w:rsidRPr="007C5374" w:rsidRDefault="003702EC" w:rsidP="003702EC">
      <w:pPr>
        <w:pStyle w:val="aff5"/>
        <w:spacing w:before="0" w:beforeAutospacing="0" w:after="0"/>
        <w:ind w:firstLine="709"/>
        <w:jc w:val="both"/>
      </w:pPr>
      <w:r w:rsidRPr="007C5374">
        <w:rPr>
          <w:b/>
          <w:bCs/>
        </w:rPr>
        <w:t>4 шаг:</w:t>
      </w:r>
      <w:r w:rsidRPr="007C5374">
        <w:t xml:space="preserve"> Сотрудник Фонда сверяет опись и пакет документов, при наличии всех документов регистрирует Заявку на </w:t>
      </w:r>
      <w:proofErr w:type="spellStart"/>
      <w:r w:rsidRPr="007C5374">
        <w:t>микрозаём</w:t>
      </w:r>
      <w:proofErr w:type="spellEnd"/>
      <w:r w:rsidRPr="007C5374">
        <w:t xml:space="preserve"> (при отсутствии документов отдает пакет документов обратно).</w:t>
      </w:r>
    </w:p>
    <w:p w14:paraId="0ED998F6" w14:textId="77777777" w:rsidR="003702EC" w:rsidRPr="007C5374" w:rsidRDefault="003702EC" w:rsidP="003702EC">
      <w:pPr>
        <w:pStyle w:val="aff5"/>
        <w:spacing w:before="0" w:beforeAutospacing="0" w:after="0"/>
        <w:ind w:firstLine="709"/>
        <w:jc w:val="both"/>
      </w:pPr>
      <w:r w:rsidRPr="007C5374">
        <w:rPr>
          <w:b/>
          <w:bCs/>
        </w:rPr>
        <w:t>5 шаг:</w:t>
      </w:r>
      <w:r w:rsidRPr="007C5374">
        <w:t xml:space="preserve"> Фонд рассматривает заявку и принимает решение о кредитовании или об отказе в кредитовании заявителя и уведомляет его по телефону или письмом на эл. адрес заявителя.</w:t>
      </w:r>
    </w:p>
    <w:p w14:paraId="4CCDCBC4" w14:textId="77777777" w:rsidR="003702EC" w:rsidRPr="007C5374" w:rsidRDefault="003702EC" w:rsidP="003702EC">
      <w:pPr>
        <w:pStyle w:val="aff5"/>
        <w:spacing w:before="0" w:beforeAutospacing="0" w:after="0"/>
        <w:ind w:firstLine="709"/>
        <w:jc w:val="both"/>
      </w:pPr>
      <w:r w:rsidRPr="007C5374">
        <w:t xml:space="preserve">При поручительстве РГО (далее Гарантийный Фонд) пакет документов и заявление направляется в Гарантийный Фонд. </w:t>
      </w:r>
    </w:p>
    <w:p w14:paraId="0E0EF31A" w14:textId="77777777" w:rsidR="003702EC" w:rsidRPr="007C5374" w:rsidRDefault="003702EC" w:rsidP="003702EC">
      <w:pPr>
        <w:pStyle w:val="aff5"/>
        <w:spacing w:before="0" w:beforeAutospacing="0" w:after="0"/>
        <w:ind w:firstLine="709"/>
        <w:jc w:val="both"/>
      </w:pPr>
      <w:r w:rsidRPr="007C5374">
        <w:rPr>
          <w:b/>
          <w:bCs/>
        </w:rPr>
        <w:t xml:space="preserve">6 шаг: </w:t>
      </w:r>
      <w:r w:rsidRPr="007C5374">
        <w:t>Гарантийный Фонд принимает решение о предоставлении поручительства или об отказе и уведомляет заявителя и Фонд по телефону или письмом на адрес электронной почты.</w:t>
      </w:r>
    </w:p>
    <w:p w14:paraId="6E90D833" w14:textId="77777777" w:rsidR="003702EC" w:rsidRPr="007C5374" w:rsidRDefault="003702EC" w:rsidP="003702EC">
      <w:pPr>
        <w:pStyle w:val="aff5"/>
        <w:spacing w:before="0" w:beforeAutospacing="0" w:after="0"/>
        <w:ind w:firstLine="709"/>
        <w:jc w:val="both"/>
      </w:pPr>
      <w:r w:rsidRPr="007C5374">
        <w:t>При отказе в поручительстве вносятся изменения в параметры сделки (уменьшается сумма микрозайма), либо сделка отменяется.</w:t>
      </w:r>
    </w:p>
    <w:p w14:paraId="45C31FBA" w14:textId="77777777" w:rsidR="003702EC" w:rsidRPr="007C5374" w:rsidRDefault="003702EC" w:rsidP="003702EC">
      <w:pPr>
        <w:pStyle w:val="aff5"/>
        <w:spacing w:before="0" w:beforeAutospacing="0" w:after="0"/>
        <w:ind w:firstLine="709"/>
        <w:jc w:val="both"/>
      </w:pPr>
      <w:r w:rsidRPr="007C5374">
        <w:rPr>
          <w:b/>
          <w:bCs/>
        </w:rPr>
        <w:t>7 шаг:</w:t>
      </w:r>
      <w:r w:rsidRPr="007C5374">
        <w:t xml:space="preserve"> Подписание договоров микрозайма/ залога/ поручительства, трёхстороннего соглашения между Фондом, Заемщиком, Банком (в котором открыты счета Заемщика). </w:t>
      </w:r>
    </w:p>
    <w:p w14:paraId="69A4FE81" w14:textId="77777777" w:rsidR="003702EC" w:rsidRPr="007C5374" w:rsidRDefault="003702EC" w:rsidP="003702EC">
      <w:pPr>
        <w:pStyle w:val="aff5"/>
        <w:spacing w:before="0" w:beforeAutospacing="0" w:after="0"/>
        <w:ind w:firstLine="709"/>
        <w:jc w:val="both"/>
      </w:pPr>
      <w:r w:rsidRPr="007C5374">
        <w:rPr>
          <w:b/>
          <w:bCs/>
        </w:rPr>
        <w:t>8 шаг:</w:t>
      </w:r>
      <w:r w:rsidRPr="007C5374">
        <w:t xml:space="preserve"> Регистрация договора залога в нотариате / регистрационном центре (при наличии договора). Предоставление документов по отлагательным условиям до выдачи кредитных средств. </w:t>
      </w:r>
    </w:p>
    <w:p w14:paraId="79C49631" w14:textId="77777777" w:rsidR="003702EC" w:rsidRPr="007C5374" w:rsidRDefault="003702EC" w:rsidP="003702EC">
      <w:pPr>
        <w:pStyle w:val="aff5"/>
        <w:spacing w:before="0" w:beforeAutospacing="0" w:after="0"/>
        <w:ind w:firstLine="709"/>
        <w:jc w:val="both"/>
      </w:pPr>
      <w:r w:rsidRPr="007C5374">
        <w:rPr>
          <w:b/>
          <w:bCs/>
        </w:rPr>
        <w:t>9 шаг:</w:t>
      </w:r>
      <w:r w:rsidRPr="007C5374">
        <w:t xml:space="preserve"> Перечисление средств микрозайма на счет Заемщика.</w:t>
      </w:r>
    </w:p>
    <w:p w14:paraId="05C2D542" w14:textId="77777777" w:rsidR="003702EC" w:rsidRPr="007C5374" w:rsidRDefault="003702EC" w:rsidP="003702EC">
      <w:pPr>
        <w:pStyle w:val="aff5"/>
        <w:spacing w:before="0" w:beforeAutospacing="0" w:after="0"/>
        <w:ind w:firstLine="709"/>
        <w:jc w:val="both"/>
      </w:pPr>
      <w:r w:rsidRPr="007C5374">
        <w:rPr>
          <w:b/>
          <w:bCs/>
        </w:rPr>
        <w:t>10 шаг:</w:t>
      </w:r>
      <w:r w:rsidRPr="007C5374">
        <w:t xml:space="preserve"> Заемщик предоставляет отчет о целевом использовании средств микрозайма (в определенную договором дату).</w:t>
      </w:r>
    </w:p>
    <w:p w14:paraId="1E7BF768" w14:textId="77777777" w:rsidR="003702EC" w:rsidRPr="007C5374" w:rsidRDefault="003702EC" w:rsidP="003702EC">
      <w:pPr>
        <w:pStyle w:val="aff5"/>
        <w:spacing w:before="0" w:beforeAutospacing="0" w:after="0"/>
        <w:ind w:firstLine="709"/>
        <w:jc w:val="both"/>
        <w:rPr>
          <w:b/>
          <w:bCs/>
        </w:rPr>
      </w:pPr>
    </w:p>
    <w:p w14:paraId="14CF0DA0" w14:textId="77777777" w:rsidR="003702EC" w:rsidRPr="007C5374" w:rsidRDefault="003702EC" w:rsidP="003702EC">
      <w:pPr>
        <w:pStyle w:val="a3"/>
        <w:numPr>
          <w:ilvl w:val="1"/>
          <w:numId w:val="11"/>
        </w:numPr>
        <w:tabs>
          <w:tab w:val="left" w:pos="1276"/>
          <w:tab w:val="left" w:pos="1560"/>
        </w:tabs>
        <w:autoSpaceDE w:val="0"/>
        <w:autoSpaceDN w:val="0"/>
        <w:adjustRightInd w:val="0"/>
        <w:ind w:left="0" w:firstLine="709"/>
        <w:jc w:val="both"/>
      </w:pPr>
      <w:r w:rsidRPr="007C5374">
        <w:t>Получить консультацию можно в офисе Фонда, по телефону, по электронной почте, на сайте Фонда.</w:t>
      </w:r>
    </w:p>
    <w:p w14:paraId="664A797B" w14:textId="77777777" w:rsidR="003702EC" w:rsidRPr="007C5374" w:rsidRDefault="003702EC" w:rsidP="003702EC">
      <w:pPr>
        <w:pStyle w:val="a3"/>
        <w:numPr>
          <w:ilvl w:val="1"/>
          <w:numId w:val="11"/>
        </w:numPr>
        <w:tabs>
          <w:tab w:val="left" w:pos="1276"/>
          <w:tab w:val="left" w:pos="1560"/>
        </w:tabs>
        <w:autoSpaceDE w:val="0"/>
        <w:autoSpaceDN w:val="0"/>
        <w:adjustRightInd w:val="0"/>
        <w:ind w:left="0" w:firstLine="709"/>
        <w:jc w:val="both"/>
      </w:pPr>
      <w:r w:rsidRPr="007C5374">
        <w:t xml:space="preserve">В соответствии с требованиями Федерального закона от 07.08.2001 г. №115-ФЗ «О противодействии легализации (отмыванию) доходов, полученных преступным путем и финансированию терроризма» (с последующими изменениями) и Положения банка России от 12.12.2014 г. №444-П «Об идентификации </w:t>
      </w:r>
      <w:proofErr w:type="spellStart"/>
      <w:r w:rsidRPr="007C5374">
        <w:t>некредитными</w:t>
      </w:r>
      <w:proofErr w:type="spellEnd"/>
      <w:r w:rsidRPr="007C5374">
        <w:t xml:space="preserve"> финансовыми организациями клиентов, представителей клиента, выгодоприобретателей, бенефициарных владельцев в целях противодействия легализации (отмыванию) доходов, полученных преступным путем, и финансированию терроризма» (с последующими изменениями)  необходимо предоставить соответствующие сведения.</w:t>
      </w:r>
    </w:p>
    <w:p w14:paraId="52235307" w14:textId="77777777" w:rsidR="003702EC" w:rsidRPr="007C5374" w:rsidRDefault="003702EC" w:rsidP="003702EC">
      <w:pPr>
        <w:pStyle w:val="a3"/>
        <w:numPr>
          <w:ilvl w:val="1"/>
          <w:numId w:val="11"/>
        </w:numPr>
        <w:tabs>
          <w:tab w:val="left" w:pos="1276"/>
          <w:tab w:val="left" w:pos="1560"/>
        </w:tabs>
        <w:autoSpaceDE w:val="0"/>
        <w:autoSpaceDN w:val="0"/>
        <w:adjustRightInd w:val="0"/>
        <w:ind w:left="0" w:firstLine="709"/>
        <w:jc w:val="both"/>
      </w:pPr>
      <w:r w:rsidRPr="007C5374">
        <w:t>Субъект МСП предоставляет в Фонд оригиналы и копии документов. Сотрудник Фонда, при предоставлении оригиналов документов субъектом МСП сверяет копии с оригиналом (ставит дату и подпись, подтверждающую сверку) и возвращает оригиналы заявителю, либо заявитель самостоятельно заверяет копии документов. Принятые Фондом документы не возвращаются.</w:t>
      </w:r>
    </w:p>
    <w:p w14:paraId="30350A3C" w14:textId="77777777" w:rsidR="003702EC" w:rsidRPr="007C5374" w:rsidRDefault="003702EC" w:rsidP="003702EC">
      <w:pPr>
        <w:pStyle w:val="a3"/>
        <w:tabs>
          <w:tab w:val="left" w:pos="1276"/>
        </w:tabs>
        <w:autoSpaceDE w:val="0"/>
        <w:autoSpaceDN w:val="0"/>
        <w:adjustRightInd w:val="0"/>
        <w:ind w:left="0" w:firstLine="709"/>
        <w:jc w:val="both"/>
      </w:pPr>
      <w:r w:rsidRPr="007C5374">
        <w:t xml:space="preserve">Копии документов, состоящих более чем из одного листа, должны быть пронумерованы, прошиты и скреплены на оборотной стороне последнего листа </w:t>
      </w:r>
      <w:proofErr w:type="spellStart"/>
      <w:r w:rsidRPr="007C5374">
        <w:t>заверительной</w:t>
      </w:r>
      <w:proofErr w:type="spellEnd"/>
      <w:r w:rsidRPr="007C5374">
        <w:t xml:space="preserve"> надписью с указанием цифрами и прописью количества пронумерованных листов. </w:t>
      </w:r>
      <w:proofErr w:type="spellStart"/>
      <w:r w:rsidRPr="007C5374">
        <w:t>Заверительная</w:t>
      </w:r>
      <w:proofErr w:type="spellEnd"/>
      <w:r w:rsidRPr="007C5374">
        <w:t xml:space="preserve"> надпись подписывается ее составителем с указанием фамилии, имени и (при наличии) отчества, должности и даты составления. Подпись составителя </w:t>
      </w:r>
      <w:proofErr w:type="spellStart"/>
      <w:r w:rsidRPr="007C5374">
        <w:t>заверительной</w:t>
      </w:r>
      <w:proofErr w:type="spellEnd"/>
      <w:r w:rsidRPr="007C5374">
        <w:t xml:space="preserve"> надписи должна быть заверена печатью (при наличии).</w:t>
      </w:r>
    </w:p>
    <w:p w14:paraId="7DD67FB4" w14:textId="77777777" w:rsidR="003702EC" w:rsidRPr="007C5374" w:rsidRDefault="003702EC" w:rsidP="003702EC">
      <w:pPr>
        <w:pStyle w:val="a3"/>
        <w:tabs>
          <w:tab w:val="left" w:pos="1276"/>
        </w:tabs>
        <w:autoSpaceDE w:val="0"/>
        <w:autoSpaceDN w:val="0"/>
        <w:adjustRightInd w:val="0"/>
        <w:ind w:left="0" w:firstLine="709"/>
        <w:jc w:val="both"/>
      </w:pPr>
      <w:r w:rsidRPr="007C5374">
        <w:t>В случае заверения документов подписью лица, уполномоченного на это руководителем юридического лица, представляется документ, подтверждающий полномочия такого лица.</w:t>
      </w:r>
    </w:p>
    <w:p w14:paraId="28EE096A" w14:textId="77777777" w:rsidR="003702EC" w:rsidRPr="007C5374" w:rsidRDefault="003702EC" w:rsidP="003702EC">
      <w:pPr>
        <w:pStyle w:val="a3"/>
        <w:numPr>
          <w:ilvl w:val="1"/>
          <w:numId w:val="11"/>
        </w:numPr>
        <w:tabs>
          <w:tab w:val="left" w:pos="1276"/>
          <w:tab w:val="left" w:pos="1560"/>
        </w:tabs>
        <w:autoSpaceDE w:val="0"/>
        <w:autoSpaceDN w:val="0"/>
        <w:adjustRightInd w:val="0"/>
        <w:ind w:left="0" w:firstLine="709"/>
        <w:jc w:val="both"/>
      </w:pPr>
      <w:r w:rsidRPr="007C5374">
        <w:t>Ответственность за правильность оформления документов в составе заявки, за достоверность и полноту сведений, в них содержащихся, несет заявитель (заемщик).</w:t>
      </w:r>
    </w:p>
    <w:p w14:paraId="4EEBE613" w14:textId="77777777" w:rsidR="003702EC" w:rsidRPr="007C5374" w:rsidRDefault="003702EC" w:rsidP="003702EC">
      <w:pPr>
        <w:pStyle w:val="a3"/>
        <w:numPr>
          <w:ilvl w:val="1"/>
          <w:numId w:val="11"/>
        </w:numPr>
        <w:tabs>
          <w:tab w:val="left" w:pos="1276"/>
          <w:tab w:val="left" w:pos="1560"/>
        </w:tabs>
        <w:ind w:left="0" w:firstLine="709"/>
        <w:jc w:val="both"/>
      </w:pPr>
      <w:r w:rsidRPr="007C5374">
        <w:t xml:space="preserve">Заявка принимается Фондом и на заявлении – анкете микрозайма проставляется номер заявки и дата поступления. </w:t>
      </w:r>
    </w:p>
    <w:p w14:paraId="4AE63414" w14:textId="77777777" w:rsidR="003702EC" w:rsidRPr="007C5374" w:rsidRDefault="003702EC" w:rsidP="003702EC">
      <w:pPr>
        <w:pStyle w:val="a3"/>
        <w:numPr>
          <w:ilvl w:val="1"/>
          <w:numId w:val="11"/>
        </w:numPr>
        <w:tabs>
          <w:tab w:val="left" w:pos="1276"/>
          <w:tab w:val="left" w:pos="1560"/>
        </w:tabs>
        <w:ind w:left="0" w:firstLine="709"/>
        <w:jc w:val="both"/>
      </w:pPr>
      <w:r w:rsidRPr="007C5374">
        <w:t xml:space="preserve">Срок рассмотрения Фондом заявки на предоставление микрозайма при условии комплектности документов, определенной Приложениями № 1, 2, 14 к настоящему Положению, исчисляется со дня поступления заявки на предоставление микрозайма при условии ее </w:t>
      </w:r>
      <w:r w:rsidRPr="007C5374">
        <w:lastRenderedPageBreak/>
        <w:t>поступления до 11 часов 00 минут местного времени, в случае поступления заявки после 11 часов 00 минут местного времени – начиная с рабочего дня, следующего за днем поступления заявки, в случае поступления заявки в выходной или нерабочий праздничный день – с первого рабочего дня после дня поступления заявки и составляет:</w:t>
      </w:r>
    </w:p>
    <w:p w14:paraId="7C68C08C" w14:textId="77777777" w:rsidR="003702EC" w:rsidRPr="007C5374" w:rsidRDefault="003702EC" w:rsidP="003702EC">
      <w:pPr>
        <w:pStyle w:val="a3"/>
        <w:tabs>
          <w:tab w:val="left" w:pos="1276"/>
          <w:tab w:val="left" w:pos="1560"/>
        </w:tabs>
        <w:ind w:left="0" w:firstLine="709"/>
        <w:jc w:val="both"/>
      </w:pPr>
      <w:r w:rsidRPr="007C5374">
        <w:t xml:space="preserve">- 3 рабочих дня для заявок на предоставление </w:t>
      </w:r>
      <w:proofErr w:type="spellStart"/>
      <w:r w:rsidRPr="007C5374">
        <w:t>микрозаймов</w:t>
      </w:r>
      <w:proofErr w:type="spellEnd"/>
      <w:r w:rsidRPr="007C5374">
        <w:t>, по которым отсутствует залог, поручительство и (или) гарантия РГО;</w:t>
      </w:r>
    </w:p>
    <w:p w14:paraId="59AFC088" w14:textId="77777777" w:rsidR="003702EC" w:rsidRPr="007C5374" w:rsidRDefault="003702EC" w:rsidP="003702EC">
      <w:pPr>
        <w:pStyle w:val="a3"/>
        <w:tabs>
          <w:tab w:val="left" w:pos="1276"/>
          <w:tab w:val="left" w:pos="1560"/>
        </w:tabs>
        <w:ind w:left="0" w:firstLine="709"/>
        <w:jc w:val="both"/>
      </w:pPr>
      <w:r w:rsidRPr="007C5374">
        <w:t xml:space="preserve">- 10 рабочих дней для заявок на предоставление </w:t>
      </w:r>
      <w:proofErr w:type="spellStart"/>
      <w:r w:rsidRPr="007C5374">
        <w:t>микрозаймов</w:t>
      </w:r>
      <w:proofErr w:type="spellEnd"/>
      <w:r w:rsidRPr="007C5374">
        <w:t>, по которым предусмотрен залог, поручительство и (или) гарантия РГО. Срок рассмотрения заявки может быть увеличен до 15 рабочих дней в случае нахождения залога в труднодоступных или отдаленных местностях.</w:t>
      </w:r>
    </w:p>
    <w:p w14:paraId="4679FD0B" w14:textId="77777777" w:rsidR="003702EC" w:rsidRPr="007C5374" w:rsidRDefault="003702EC" w:rsidP="003702EC">
      <w:pPr>
        <w:pStyle w:val="a3"/>
        <w:tabs>
          <w:tab w:val="left" w:pos="1276"/>
          <w:tab w:val="left" w:pos="1560"/>
        </w:tabs>
        <w:ind w:left="0" w:firstLine="709"/>
        <w:jc w:val="both"/>
        <w:rPr>
          <w:rFonts w:eastAsia="SimSun"/>
          <w:lang w:eastAsia="zh-CN"/>
        </w:rPr>
      </w:pPr>
      <w:r w:rsidRPr="007C5374">
        <w:t xml:space="preserve">- не более 1 (одного) рабочего дня для заявок, выдаваемых в рамках </w:t>
      </w:r>
      <w:r w:rsidRPr="007C5374">
        <w:rPr>
          <w:rFonts w:eastAsia="SimSun"/>
          <w:lang w:eastAsia="zh-CN"/>
        </w:rPr>
        <w:t>лимита, установленного п. 2.7. настоящего Положения.</w:t>
      </w:r>
    </w:p>
    <w:p w14:paraId="50ED6E74" w14:textId="77777777" w:rsidR="003702EC" w:rsidRPr="007C5374" w:rsidRDefault="003702EC" w:rsidP="003702EC">
      <w:pPr>
        <w:pStyle w:val="a3"/>
        <w:tabs>
          <w:tab w:val="left" w:pos="1276"/>
          <w:tab w:val="left" w:pos="1560"/>
        </w:tabs>
        <w:ind w:left="0" w:firstLine="709"/>
        <w:jc w:val="both"/>
        <w:rPr>
          <w:rFonts w:eastAsia="SimSun"/>
          <w:lang w:eastAsia="zh-CN"/>
        </w:rPr>
      </w:pPr>
      <w:r w:rsidRPr="007C5374">
        <w:rPr>
          <w:rFonts w:eastAsia="SimSun"/>
          <w:lang w:eastAsia="zh-CN"/>
        </w:rPr>
        <w:t>Фонд проводит проверки и оценочные экспертизы на соответствие требованиям настоящего Положения и иных внутренних нормативных документов Фонда:</w:t>
      </w:r>
    </w:p>
    <w:p w14:paraId="3FB341B7" w14:textId="77777777" w:rsidR="003702EC" w:rsidRPr="007C5374" w:rsidRDefault="003702EC" w:rsidP="003702EC">
      <w:pPr>
        <w:pStyle w:val="a3"/>
        <w:tabs>
          <w:tab w:val="left" w:pos="1276"/>
          <w:tab w:val="left" w:pos="1560"/>
        </w:tabs>
        <w:ind w:left="0" w:firstLine="709"/>
        <w:jc w:val="both"/>
        <w:rPr>
          <w:rFonts w:eastAsia="SimSun"/>
          <w:lang w:eastAsia="zh-CN"/>
        </w:rPr>
      </w:pPr>
      <w:r w:rsidRPr="007C5374">
        <w:rPr>
          <w:rFonts w:eastAsia="SimSun"/>
          <w:lang w:eastAsia="zh-CN"/>
        </w:rPr>
        <w:t>- оценка полноты и достоверности представленных первичных и других финансовых и бухгалтерских документов, финансового состояния и кредитоспособности в соответствии внутренними нормативными документами Фонда;</w:t>
      </w:r>
    </w:p>
    <w:p w14:paraId="5AECE0B2" w14:textId="77777777" w:rsidR="003702EC" w:rsidRPr="007C5374" w:rsidRDefault="003702EC" w:rsidP="003702EC">
      <w:pPr>
        <w:pStyle w:val="a3"/>
        <w:tabs>
          <w:tab w:val="left" w:pos="1276"/>
          <w:tab w:val="left" w:pos="1560"/>
        </w:tabs>
        <w:ind w:left="0" w:firstLine="709"/>
        <w:jc w:val="both"/>
        <w:rPr>
          <w:rFonts w:eastAsia="SimSun"/>
          <w:lang w:eastAsia="zh-CN"/>
        </w:rPr>
      </w:pPr>
      <w:r w:rsidRPr="007C5374">
        <w:rPr>
          <w:rFonts w:eastAsia="SimSun"/>
          <w:lang w:eastAsia="zh-CN"/>
        </w:rPr>
        <w:t>- оценка источников погашения микрозайма, намерение СМСП выполнить обязательства в срок и в полном объеме;</w:t>
      </w:r>
    </w:p>
    <w:p w14:paraId="4C74F6FD" w14:textId="77777777" w:rsidR="003702EC" w:rsidRPr="007C5374" w:rsidRDefault="003702EC" w:rsidP="003702EC">
      <w:pPr>
        <w:pStyle w:val="a3"/>
        <w:tabs>
          <w:tab w:val="left" w:pos="1276"/>
          <w:tab w:val="left" w:pos="1560"/>
        </w:tabs>
        <w:ind w:left="0" w:firstLine="709"/>
        <w:jc w:val="both"/>
        <w:rPr>
          <w:rFonts w:eastAsia="SimSun"/>
          <w:lang w:eastAsia="zh-CN"/>
        </w:rPr>
      </w:pPr>
      <w:r w:rsidRPr="007C5374">
        <w:rPr>
          <w:rFonts w:eastAsia="SimSun"/>
          <w:lang w:eastAsia="zh-CN"/>
        </w:rPr>
        <w:t>- оценка достаточности и ликвидности имущественного обеспечения или поручительства (поручительств);</w:t>
      </w:r>
    </w:p>
    <w:p w14:paraId="3E341815" w14:textId="77777777" w:rsidR="003702EC" w:rsidRPr="007C5374" w:rsidRDefault="003702EC" w:rsidP="003702EC">
      <w:pPr>
        <w:pStyle w:val="a3"/>
        <w:tabs>
          <w:tab w:val="left" w:pos="1276"/>
          <w:tab w:val="left" w:pos="1560"/>
        </w:tabs>
        <w:ind w:left="0" w:firstLine="709"/>
        <w:jc w:val="both"/>
        <w:rPr>
          <w:rFonts w:eastAsia="SimSun"/>
          <w:lang w:eastAsia="zh-CN"/>
        </w:rPr>
      </w:pPr>
      <w:r w:rsidRPr="007C5374">
        <w:rPr>
          <w:rFonts w:eastAsia="SimSun"/>
          <w:lang w:eastAsia="zh-CN"/>
        </w:rPr>
        <w:t>- правовая оценка, в том числе проверка правового статуса и полномочий руководителя и иных лиц на право подписи финансовых документов;</w:t>
      </w:r>
    </w:p>
    <w:p w14:paraId="6F8CC51A" w14:textId="77777777" w:rsidR="003702EC" w:rsidRPr="007C5374" w:rsidRDefault="003702EC" w:rsidP="003702EC">
      <w:pPr>
        <w:pStyle w:val="a3"/>
        <w:tabs>
          <w:tab w:val="left" w:pos="1276"/>
          <w:tab w:val="left" w:pos="1560"/>
        </w:tabs>
        <w:ind w:left="0" w:firstLine="709"/>
        <w:jc w:val="both"/>
        <w:rPr>
          <w:rFonts w:eastAsia="SimSun"/>
          <w:lang w:eastAsia="zh-CN"/>
        </w:rPr>
      </w:pPr>
      <w:r w:rsidRPr="007C5374">
        <w:rPr>
          <w:rFonts w:eastAsia="SimSun"/>
          <w:lang w:eastAsia="zh-CN"/>
        </w:rPr>
        <w:t>- проверка сведений, представленных о заёмщике, бенефициаре, поручителей, залогодателей;</w:t>
      </w:r>
    </w:p>
    <w:p w14:paraId="067270BB" w14:textId="77777777" w:rsidR="003702EC" w:rsidRPr="007C5374" w:rsidRDefault="003702EC" w:rsidP="003702EC">
      <w:pPr>
        <w:pStyle w:val="a3"/>
        <w:tabs>
          <w:tab w:val="left" w:pos="1276"/>
          <w:tab w:val="left" w:pos="1560"/>
        </w:tabs>
        <w:ind w:left="0" w:firstLine="709"/>
        <w:jc w:val="both"/>
        <w:rPr>
          <w:rFonts w:eastAsia="SimSun"/>
          <w:lang w:eastAsia="zh-CN"/>
        </w:rPr>
      </w:pPr>
      <w:r w:rsidRPr="007C5374">
        <w:rPr>
          <w:rFonts w:eastAsia="SimSun"/>
          <w:lang w:eastAsia="zh-CN"/>
        </w:rPr>
        <w:t>- оценка деловой репутации заёмщика, бенефициара, поручителей, залогодателей;</w:t>
      </w:r>
    </w:p>
    <w:p w14:paraId="6F5B7A31" w14:textId="77777777" w:rsidR="003702EC" w:rsidRPr="007C5374" w:rsidRDefault="003702EC" w:rsidP="003702EC">
      <w:pPr>
        <w:pStyle w:val="a3"/>
        <w:tabs>
          <w:tab w:val="left" w:pos="1276"/>
          <w:tab w:val="left" w:pos="1560"/>
        </w:tabs>
        <w:ind w:left="0" w:firstLine="709"/>
        <w:jc w:val="both"/>
        <w:rPr>
          <w:rFonts w:eastAsia="SimSun"/>
          <w:lang w:eastAsia="zh-CN"/>
        </w:rPr>
      </w:pPr>
      <w:r w:rsidRPr="007C5374">
        <w:rPr>
          <w:rFonts w:eastAsia="SimSun"/>
          <w:lang w:eastAsia="zh-CN"/>
        </w:rPr>
        <w:t>- проверка достоверности иных сведений, содержащихся в документах, представленных заявителем Фонду.</w:t>
      </w:r>
    </w:p>
    <w:p w14:paraId="236B95D9" w14:textId="77777777" w:rsidR="003702EC" w:rsidRPr="007C5374" w:rsidRDefault="003702EC" w:rsidP="003702EC">
      <w:pPr>
        <w:pStyle w:val="a3"/>
        <w:numPr>
          <w:ilvl w:val="1"/>
          <w:numId w:val="11"/>
        </w:numPr>
        <w:tabs>
          <w:tab w:val="left" w:pos="1276"/>
          <w:tab w:val="left" w:pos="1560"/>
        </w:tabs>
        <w:ind w:left="0" w:firstLine="709"/>
        <w:jc w:val="both"/>
      </w:pPr>
      <w:r w:rsidRPr="007C5374">
        <w:t>В случае отсутствия необходимых документов, пакет документов возвращается Заявителю. В случае необходимости замены неправильно оформленных документов, либо необходимости предоставления дополнительных документов, сотрудник Фонда запрашивает любым доступным способом эти документы. Рассмотрение заявки приостанавливается до момента получения Фондом требуемых документов.</w:t>
      </w:r>
    </w:p>
    <w:p w14:paraId="71607CF9" w14:textId="77777777" w:rsidR="003702EC" w:rsidRPr="007C5374" w:rsidRDefault="003702EC" w:rsidP="003702EC">
      <w:pPr>
        <w:pStyle w:val="a3"/>
        <w:numPr>
          <w:ilvl w:val="1"/>
          <w:numId w:val="11"/>
        </w:numPr>
        <w:tabs>
          <w:tab w:val="left" w:pos="1276"/>
        </w:tabs>
        <w:ind w:left="0" w:firstLine="709"/>
        <w:jc w:val="both"/>
      </w:pPr>
      <w:r w:rsidRPr="007C5374">
        <w:t>С момента получения Фондом требуемых документов течение срока рассмотрения заявки возобновляется. Срок, в течение которого рассмотрение заявки было приостановлено, не засчитывается в общий срок на принятие решения по заявке.</w:t>
      </w:r>
    </w:p>
    <w:p w14:paraId="1DA73FD0" w14:textId="77777777" w:rsidR="003702EC" w:rsidRPr="007C5374" w:rsidRDefault="003702EC" w:rsidP="003702EC">
      <w:pPr>
        <w:pStyle w:val="a3"/>
        <w:numPr>
          <w:ilvl w:val="1"/>
          <w:numId w:val="11"/>
        </w:numPr>
        <w:tabs>
          <w:tab w:val="left" w:pos="1276"/>
          <w:tab w:val="left" w:pos="1701"/>
        </w:tabs>
        <w:ind w:left="0" w:firstLine="709"/>
        <w:jc w:val="both"/>
      </w:pPr>
      <w:r w:rsidRPr="007C5374">
        <w:t>Непредставление заемщиком в Фонд требуемых документов в течение 10 (десяти) рабочих дней с момента их запроса, Фонд вправе считать отказом заявителя от получения микрозайма.</w:t>
      </w:r>
    </w:p>
    <w:p w14:paraId="3447E302" w14:textId="77777777" w:rsidR="003702EC" w:rsidRPr="007C5374" w:rsidRDefault="003702EC" w:rsidP="003702EC">
      <w:pPr>
        <w:pStyle w:val="a3"/>
        <w:numPr>
          <w:ilvl w:val="1"/>
          <w:numId w:val="11"/>
        </w:numPr>
        <w:tabs>
          <w:tab w:val="left" w:pos="1276"/>
        </w:tabs>
        <w:ind w:left="0" w:firstLine="709"/>
        <w:jc w:val="both"/>
      </w:pPr>
      <w:r w:rsidRPr="007C5374">
        <w:t xml:space="preserve">В целях проверки достоверности сведений, содержащихся в заявке, а также в целях исполнения требований </w:t>
      </w:r>
      <w:r w:rsidRPr="007C5374">
        <w:rPr>
          <w:bCs/>
        </w:rPr>
        <w:t>Федерального закона от 07.08.2001 № 115-ФЗ «О противодействии легализации (отмыванию) доходов, полученных преступным путем, и финансированию терроризма» (далее – 115-ФЗ)</w:t>
      </w:r>
      <w:r w:rsidRPr="007C5374">
        <w:t>, Фонд имеет право запрашивать и получать дополнительные документы и информацию у заявителя и третьих лиц, посещать места осуществления предпринимательской деятельности заявителя, места нахождения предметов залога.</w:t>
      </w:r>
    </w:p>
    <w:p w14:paraId="44DC9267" w14:textId="77777777" w:rsidR="003702EC" w:rsidRPr="007C5374" w:rsidRDefault="003702EC" w:rsidP="003702EC">
      <w:pPr>
        <w:pStyle w:val="a3"/>
        <w:numPr>
          <w:ilvl w:val="1"/>
          <w:numId w:val="11"/>
        </w:numPr>
        <w:tabs>
          <w:tab w:val="left" w:pos="1276"/>
        </w:tabs>
        <w:ind w:left="0" w:firstLine="709"/>
        <w:jc w:val="both"/>
      </w:pPr>
      <w:r w:rsidRPr="007C5374">
        <w:t>Фонд проводит оценку предоставленного пакета документов на получение микрозайма:</w:t>
      </w:r>
    </w:p>
    <w:p w14:paraId="5CE9489E" w14:textId="77777777" w:rsidR="003702EC" w:rsidRPr="007C5374" w:rsidRDefault="003702EC" w:rsidP="003702EC">
      <w:pPr>
        <w:pStyle w:val="a3"/>
        <w:tabs>
          <w:tab w:val="left" w:pos="1276"/>
        </w:tabs>
        <w:ind w:left="0" w:firstLine="709"/>
        <w:jc w:val="both"/>
        <w:rPr>
          <w:strike/>
        </w:rPr>
      </w:pPr>
      <w:r w:rsidRPr="007C5374">
        <w:t>3.14.1. Оформляется заключение по анализу финансово-хозяйственной деятельности в соответствии с утвержденной методикой оценки финансового состояния Заемщиков</w:t>
      </w:r>
      <w:r w:rsidRPr="007C5374">
        <w:rPr>
          <w:strike/>
        </w:rPr>
        <w:t>;</w:t>
      </w:r>
    </w:p>
    <w:p w14:paraId="7C93AF02" w14:textId="77777777" w:rsidR="003702EC" w:rsidRPr="007C5374" w:rsidRDefault="003702EC" w:rsidP="003702EC">
      <w:pPr>
        <w:pStyle w:val="a3"/>
        <w:tabs>
          <w:tab w:val="left" w:pos="1276"/>
        </w:tabs>
        <w:ind w:left="709"/>
        <w:jc w:val="both"/>
      </w:pPr>
      <w:r w:rsidRPr="007C5374">
        <w:t>3.14.2. Оформляется юридическое заключение;</w:t>
      </w:r>
    </w:p>
    <w:p w14:paraId="48ADE938" w14:textId="77777777" w:rsidR="003702EC" w:rsidRPr="007C5374" w:rsidRDefault="003702EC" w:rsidP="003702EC">
      <w:pPr>
        <w:pStyle w:val="a3"/>
        <w:tabs>
          <w:tab w:val="left" w:pos="1276"/>
        </w:tabs>
        <w:ind w:left="709"/>
        <w:jc w:val="both"/>
      </w:pPr>
      <w:r w:rsidRPr="007C5374">
        <w:t>3.14.3. Оформляется заключение специалиста по безопасности.</w:t>
      </w:r>
    </w:p>
    <w:p w14:paraId="52D8EF2C" w14:textId="77777777" w:rsidR="003702EC" w:rsidRPr="007C5374" w:rsidRDefault="003702EC" w:rsidP="003702EC">
      <w:pPr>
        <w:pStyle w:val="a3"/>
        <w:tabs>
          <w:tab w:val="left" w:pos="1276"/>
        </w:tabs>
        <w:ind w:left="709"/>
        <w:jc w:val="both"/>
      </w:pPr>
      <w:r w:rsidRPr="007C5374">
        <w:t xml:space="preserve">3.14.4. На основании полученных сведений принимается решение: </w:t>
      </w:r>
    </w:p>
    <w:p w14:paraId="675C3F0D" w14:textId="77777777" w:rsidR="003702EC" w:rsidRPr="007C5374" w:rsidRDefault="003702EC" w:rsidP="003702EC">
      <w:pPr>
        <w:pStyle w:val="a3"/>
        <w:tabs>
          <w:tab w:val="left" w:pos="1276"/>
        </w:tabs>
        <w:ind w:left="709"/>
        <w:jc w:val="both"/>
      </w:pPr>
      <w:r w:rsidRPr="007C5374">
        <w:t>- о предоставлении заявителю запрашиваемой суммы микрозайма;</w:t>
      </w:r>
    </w:p>
    <w:p w14:paraId="58EBCE48" w14:textId="77777777" w:rsidR="003702EC" w:rsidRPr="007C5374" w:rsidRDefault="003702EC" w:rsidP="003702EC">
      <w:pPr>
        <w:pStyle w:val="a3"/>
        <w:tabs>
          <w:tab w:val="left" w:pos="1276"/>
        </w:tabs>
        <w:ind w:left="0" w:firstLine="709"/>
        <w:jc w:val="both"/>
      </w:pPr>
      <w:r w:rsidRPr="007C5374">
        <w:t>- о возможности предоставления заявителю микрозайма на иных условиях;</w:t>
      </w:r>
    </w:p>
    <w:p w14:paraId="695583F5" w14:textId="77777777" w:rsidR="003702EC" w:rsidRPr="007C5374" w:rsidRDefault="003702EC" w:rsidP="003702EC">
      <w:pPr>
        <w:pStyle w:val="a3"/>
        <w:tabs>
          <w:tab w:val="left" w:pos="1276"/>
        </w:tabs>
        <w:ind w:left="0" w:firstLine="709"/>
        <w:jc w:val="both"/>
      </w:pPr>
      <w:r w:rsidRPr="007C5374">
        <w:t>- о невозможности предоставления заявителю микрозайма,</w:t>
      </w:r>
    </w:p>
    <w:p w14:paraId="10B44C1D" w14:textId="77777777" w:rsidR="003702EC" w:rsidRPr="007C5374" w:rsidRDefault="003702EC" w:rsidP="003702EC">
      <w:pPr>
        <w:tabs>
          <w:tab w:val="left" w:pos="1276"/>
        </w:tabs>
        <w:ind w:firstLine="709"/>
        <w:jc w:val="both"/>
      </w:pPr>
      <w:r w:rsidRPr="007C5374">
        <w:t>3.14.5. Заключения направляются на рассмотрение Правления Фонда.</w:t>
      </w:r>
    </w:p>
    <w:p w14:paraId="6FD89C8B" w14:textId="77777777" w:rsidR="003702EC" w:rsidRPr="007C5374" w:rsidRDefault="003702EC" w:rsidP="003702EC">
      <w:pPr>
        <w:pStyle w:val="a3"/>
        <w:numPr>
          <w:ilvl w:val="1"/>
          <w:numId w:val="11"/>
        </w:numPr>
        <w:tabs>
          <w:tab w:val="left" w:pos="1276"/>
        </w:tabs>
        <w:ind w:left="0" w:firstLine="709"/>
        <w:jc w:val="both"/>
      </w:pPr>
      <w:r w:rsidRPr="007C5374">
        <w:lastRenderedPageBreak/>
        <w:t>По результатам экспертного заключения Правление Фонда согласовывает одно из вышеперечисленных решений.</w:t>
      </w:r>
    </w:p>
    <w:p w14:paraId="63FA808C" w14:textId="77777777" w:rsidR="003702EC" w:rsidRPr="007C5374" w:rsidRDefault="003702EC" w:rsidP="003702EC">
      <w:pPr>
        <w:widowControl w:val="0"/>
        <w:suppressAutoHyphens/>
        <w:autoSpaceDE w:val="0"/>
        <w:autoSpaceDN w:val="0"/>
        <w:adjustRightInd w:val="0"/>
        <w:ind w:firstLine="709"/>
        <w:jc w:val="both"/>
        <w:rPr>
          <w:rFonts w:eastAsia="SimSun"/>
          <w:lang w:eastAsia="zh-CN"/>
        </w:rPr>
      </w:pPr>
    </w:p>
    <w:p w14:paraId="1C226509" w14:textId="77777777" w:rsidR="003702EC" w:rsidRPr="007C5374" w:rsidRDefault="003702EC" w:rsidP="003702EC">
      <w:pPr>
        <w:widowControl w:val="0"/>
        <w:suppressAutoHyphens/>
        <w:autoSpaceDE w:val="0"/>
        <w:autoSpaceDN w:val="0"/>
        <w:adjustRightInd w:val="0"/>
        <w:ind w:firstLine="709"/>
        <w:jc w:val="both"/>
        <w:rPr>
          <w:rFonts w:eastAsia="SimSun"/>
          <w:lang w:eastAsia="zh-CN"/>
        </w:rPr>
      </w:pPr>
      <w:r w:rsidRPr="007C5374">
        <w:rPr>
          <w:rFonts w:eastAsia="SimSun"/>
          <w:lang w:eastAsia="zh-CN"/>
        </w:rPr>
        <w:t xml:space="preserve">3.16. </w:t>
      </w:r>
      <w:r w:rsidRPr="007C5374">
        <w:rPr>
          <w:rFonts w:eastAsia="SimSun"/>
          <w:b/>
          <w:bCs/>
          <w:u w:val="single"/>
          <w:lang w:eastAsia="zh-CN"/>
        </w:rPr>
        <w:t>На отказ в предоставлении микрозайма может повлиять следующее:</w:t>
      </w:r>
    </w:p>
    <w:p w14:paraId="6E8ACC81" w14:textId="77777777" w:rsidR="003702EC" w:rsidRPr="007C5374" w:rsidRDefault="003702EC" w:rsidP="003702EC">
      <w:pPr>
        <w:widowControl w:val="0"/>
        <w:suppressAutoHyphens/>
        <w:autoSpaceDE w:val="0"/>
        <w:autoSpaceDN w:val="0"/>
        <w:adjustRightInd w:val="0"/>
        <w:ind w:firstLine="709"/>
        <w:jc w:val="both"/>
        <w:rPr>
          <w:rFonts w:eastAsia="SimSun"/>
          <w:lang w:eastAsia="zh-CN"/>
        </w:rPr>
      </w:pPr>
      <w:r w:rsidRPr="007C5374">
        <w:rPr>
          <w:rFonts w:eastAsia="SimSun"/>
          <w:lang w:eastAsia="zh-CN"/>
        </w:rPr>
        <w:t>- наличие в представленных документах недостоверных сведений;</w:t>
      </w:r>
    </w:p>
    <w:p w14:paraId="5DD46094" w14:textId="77777777" w:rsidR="003702EC" w:rsidRPr="007C5374" w:rsidRDefault="003702EC" w:rsidP="003702EC">
      <w:pPr>
        <w:tabs>
          <w:tab w:val="left" w:pos="1276"/>
        </w:tabs>
        <w:ind w:firstLine="709"/>
        <w:jc w:val="both"/>
        <w:rPr>
          <w:lang w:eastAsia="ar-SA"/>
        </w:rPr>
      </w:pPr>
      <w:r w:rsidRPr="007C5374">
        <w:rPr>
          <w:rFonts w:eastAsia="SimSun"/>
          <w:lang w:eastAsia="zh-CN"/>
        </w:rPr>
        <w:t>- наличие негативной информации в отношении заемщика/поручителя/залогодателя и их аффилированных лиц, в том числе наличие сведений о нарушении законодательства Российской Федерации, недобросовестности при осуществлении хозяйственной деятельности, нарушении деловой этики или обычаев делового оборота (</w:t>
      </w:r>
      <w:r w:rsidRPr="007C5374">
        <w:rPr>
          <w:lang w:eastAsia="ar-SA"/>
        </w:rPr>
        <w:t>отрицательная деловая репутация);</w:t>
      </w:r>
    </w:p>
    <w:p w14:paraId="378A0760" w14:textId="77777777" w:rsidR="003702EC" w:rsidRPr="007C5374" w:rsidRDefault="003702EC" w:rsidP="003702EC">
      <w:pPr>
        <w:widowControl w:val="0"/>
        <w:suppressAutoHyphens/>
        <w:autoSpaceDE w:val="0"/>
        <w:autoSpaceDN w:val="0"/>
        <w:adjustRightInd w:val="0"/>
        <w:ind w:firstLine="709"/>
        <w:jc w:val="both"/>
        <w:rPr>
          <w:rFonts w:eastAsia="SimSun"/>
          <w:lang w:eastAsia="zh-CN"/>
        </w:rPr>
      </w:pPr>
      <w:r w:rsidRPr="007C5374">
        <w:rPr>
          <w:rFonts w:eastAsia="SimSun"/>
          <w:lang w:eastAsia="zh-CN"/>
        </w:rPr>
        <w:t>- несоответствие условиям, указанным в пунктах 2.9. и 2.10. настоящего Положения;</w:t>
      </w:r>
    </w:p>
    <w:p w14:paraId="4549C025" w14:textId="77777777" w:rsidR="003702EC" w:rsidRPr="007C5374" w:rsidRDefault="003702EC" w:rsidP="003702EC">
      <w:pPr>
        <w:tabs>
          <w:tab w:val="left" w:pos="1276"/>
        </w:tabs>
        <w:ind w:firstLine="709"/>
        <w:jc w:val="both"/>
        <w:rPr>
          <w:rFonts w:eastAsia="SimSun"/>
          <w:lang w:eastAsia="zh-CN"/>
        </w:rPr>
      </w:pPr>
      <w:r w:rsidRPr="007C5374">
        <w:rPr>
          <w:rFonts w:eastAsia="SimSun"/>
          <w:lang w:eastAsia="zh-CN"/>
        </w:rPr>
        <w:t>- заемщик не кредитоспособен;</w:t>
      </w:r>
    </w:p>
    <w:p w14:paraId="395D3637" w14:textId="77777777" w:rsidR="003702EC" w:rsidRPr="007C5374" w:rsidRDefault="003702EC" w:rsidP="003702EC">
      <w:pPr>
        <w:tabs>
          <w:tab w:val="left" w:pos="851"/>
        </w:tabs>
        <w:suppressAutoHyphens/>
        <w:ind w:firstLine="709"/>
        <w:jc w:val="both"/>
        <w:rPr>
          <w:lang w:eastAsia="ar-SA"/>
        </w:rPr>
      </w:pPr>
      <w:r w:rsidRPr="007C5374">
        <w:rPr>
          <w:lang w:eastAsia="ar-SA"/>
        </w:rPr>
        <w:t>- несоответствие заемщика требованиям Фонда;</w:t>
      </w:r>
    </w:p>
    <w:p w14:paraId="47F5AF9A" w14:textId="77777777" w:rsidR="003702EC" w:rsidRPr="007C5374" w:rsidRDefault="003702EC" w:rsidP="003702EC">
      <w:pPr>
        <w:tabs>
          <w:tab w:val="left" w:pos="851"/>
        </w:tabs>
        <w:ind w:firstLine="709"/>
        <w:jc w:val="both"/>
        <w:rPr>
          <w:lang w:eastAsia="ar-SA"/>
        </w:rPr>
      </w:pPr>
      <w:r w:rsidRPr="007C5374">
        <w:rPr>
          <w:lang w:eastAsia="ar-SA"/>
        </w:rPr>
        <w:t xml:space="preserve">- имеются </w:t>
      </w:r>
      <w:r w:rsidRPr="007C5374">
        <w:rPr>
          <w:rFonts w:eastAsiaTheme="minorHAnsi"/>
        </w:rPr>
        <w:t>исполнительные производства и/или судебные приказы/исполнительные листы, выданные судом, но не предъявленные к исполнению в службе судебных приставов</w:t>
      </w:r>
      <w:r w:rsidRPr="007C5374">
        <w:rPr>
          <w:lang w:eastAsia="ar-SA"/>
        </w:rPr>
        <w:t>, как в отношении самого заемщика, так и в отношении поручителей, залогодателя;</w:t>
      </w:r>
    </w:p>
    <w:p w14:paraId="375E75B2" w14:textId="77777777" w:rsidR="003702EC" w:rsidRPr="007C5374" w:rsidRDefault="003702EC" w:rsidP="003702EC">
      <w:pPr>
        <w:tabs>
          <w:tab w:val="left" w:pos="1276"/>
        </w:tabs>
        <w:ind w:firstLine="709"/>
        <w:jc w:val="both"/>
        <w:rPr>
          <w:lang w:eastAsia="ar-SA"/>
        </w:rPr>
      </w:pPr>
      <w:r w:rsidRPr="007C5374">
        <w:rPr>
          <w:lang w:eastAsia="ar-SA"/>
        </w:rPr>
        <w:t>- иные причины.</w:t>
      </w:r>
    </w:p>
    <w:p w14:paraId="3DD603D5" w14:textId="77777777" w:rsidR="003702EC" w:rsidRPr="007C5374" w:rsidRDefault="003702EC" w:rsidP="003702EC">
      <w:pPr>
        <w:pStyle w:val="a3"/>
        <w:tabs>
          <w:tab w:val="left" w:pos="1276"/>
        </w:tabs>
        <w:ind w:left="0" w:firstLine="709"/>
        <w:jc w:val="both"/>
      </w:pPr>
      <w:r w:rsidRPr="007C5374">
        <w:t>3.17. Решение Правления Фонда в срок не позднее 3 (трех) рабочих дней, после принятия решения, сообщается заявителю любым способом (телефон, эл. почта и прочее). В случае принятия решения об отказе в предоставлении микрозайма, сообщаются причины отказа.</w:t>
      </w:r>
    </w:p>
    <w:p w14:paraId="565DD7DF" w14:textId="77777777" w:rsidR="003702EC" w:rsidRPr="007C5374" w:rsidRDefault="003702EC" w:rsidP="003702EC">
      <w:pPr>
        <w:pStyle w:val="a3"/>
        <w:tabs>
          <w:tab w:val="left" w:pos="1276"/>
        </w:tabs>
        <w:ind w:left="0" w:firstLine="709"/>
        <w:jc w:val="both"/>
        <w:rPr>
          <w:strike/>
        </w:rPr>
      </w:pPr>
      <w:r w:rsidRPr="007C5374">
        <w:t>3.18. Положительное решение Правления Фонда по заявке субъекта МСП на получение микрозайма действительно в течение 30 календарных дней с момента его принятия.</w:t>
      </w:r>
    </w:p>
    <w:p w14:paraId="692F6984" w14:textId="77777777" w:rsidR="003702EC" w:rsidRPr="007C5374" w:rsidRDefault="003702EC" w:rsidP="003702EC">
      <w:pPr>
        <w:pStyle w:val="a3"/>
        <w:tabs>
          <w:tab w:val="left" w:pos="1276"/>
        </w:tabs>
        <w:ind w:left="0" w:firstLine="709"/>
        <w:jc w:val="both"/>
      </w:pPr>
      <w:r w:rsidRPr="007C5374">
        <w:t xml:space="preserve">3.19. В случае принятия Правлением Фонда отрицательного решения по заявке субъекта МСП на выдачу микрозайма, субъект МСП имеет право повторно обратиться в Фонд с новой заявкой, устранив замечания, если это возможно, не ранее, чем через 3 (три) месяца после принятия такого решения. </w:t>
      </w:r>
    </w:p>
    <w:p w14:paraId="5AEFCF2F" w14:textId="77777777" w:rsidR="003702EC" w:rsidRPr="007C5374" w:rsidRDefault="003702EC" w:rsidP="003702EC">
      <w:pPr>
        <w:pStyle w:val="a3"/>
        <w:tabs>
          <w:tab w:val="left" w:pos="1276"/>
        </w:tabs>
        <w:ind w:left="0" w:firstLine="709"/>
        <w:jc w:val="both"/>
      </w:pPr>
      <w:r w:rsidRPr="007C5374">
        <w:t>Указанное правило не применяется в случае, если в предоставлении микрозайма отказано в соответствии с пунктом 2.12.2), 2.12.11), 2.12.14) настоящего Положения.</w:t>
      </w:r>
    </w:p>
    <w:p w14:paraId="3CEC1CEF" w14:textId="77777777" w:rsidR="003702EC" w:rsidRPr="007C5374" w:rsidRDefault="003702EC" w:rsidP="003702EC">
      <w:pPr>
        <w:pStyle w:val="a3"/>
        <w:autoSpaceDE w:val="0"/>
        <w:autoSpaceDN w:val="0"/>
        <w:adjustRightInd w:val="0"/>
        <w:ind w:left="709"/>
        <w:jc w:val="both"/>
      </w:pPr>
    </w:p>
    <w:p w14:paraId="491ED504" w14:textId="77777777" w:rsidR="003702EC" w:rsidRPr="007C5374" w:rsidRDefault="003702EC" w:rsidP="003702EC">
      <w:pPr>
        <w:pStyle w:val="a3"/>
        <w:numPr>
          <w:ilvl w:val="0"/>
          <w:numId w:val="11"/>
        </w:numPr>
        <w:autoSpaceDE w:val="0"/>
        <w:autoSpaceDN w:val="0"/>
        <w:adjustRightInd w:val="0"/>
        <w:jc w:val="center"/>
        <w:rPr>
          <w:b/>
          <w:bCs/>
        </w:rPr>
      </w:pPr>
      <w:bookmarkStart w:id="17" w:name="Обеспечение"/>
      <w:r w:rsidRPr="007C5374">
        <w:rPr>
          <w:rStyle w:val="aff3"/>
        </w:rPr>
        <w:t>ОБЕСПЕЧЕНИЕ МИКРОЗАЙМА</w:t>
      </w:r>
      <w:bookmarkEnd w:id="17"/>
    </w:p>
    <w:p w14:paraId="3EDECC46" w14:textId="77777777" w:rsidR="003702EC" w:rsidRPr="007C5374" w:rsidRDefault="003702EC" w:rsidP="003702EC">
      <w:pPr>
        <w:pStyle w:val="a3"/>
        <w:autoSpaceDE w:val="0"/>
        <w:autoSpaceDN w:val="0"/>
        <w:adjustRightInd w:val="0"/>
        <w:ind w:left="709"/>
        <w:jc w:val="center"/>
        <w:rPr>
          <w:b/>
          <w:bCs/>
        </w:rPr>
      </w:pPr>
    </w:p>
    <w:p w14:paraId="044F80C3" w14:textId="77777777" w:rsidR="003702EC" w:rsidRPr="007C5374" w:rsidRDefault="003702EC" w:rsidP="003702EC">
      <w:pPr>
        <w:pStyle w:val="a3"/>
        <w:tabs>
          <w:tab w:val="left" w:pos="1418"/>
        </w:tabs>
        <w:autoSpaceDE w:val="0"/>
        <w:autoSpaceDN w:val="0"/>
        <w:adjustRightInd w:val="0"/>
        <w:ind w:left="0" w:firstLine="709"/>
        <w:jc w:val="both"/>
      </w:pPr>
      <w:r w:rsidRPr="007C5374">
        <w:rPr>
          <w:rFonts w:eastAsia="SimSun"/>
          <w:lang w:eastAsia="zh-CN"/>
        </w:rPr>
        <w:t xml:space="preserve">4.1. </w:t>
      </w:r>
      <w:r w:rsidRPr="007C5374">
        <w:rPr>
          <w:lang w:eastAsia="en-US"/>
        </w:rPr>
        <w:t>Исполнение обязательства по возврату микрозайма обеспечивается</w:t>
      </w:r>
      <w:r w:rsidRPr="007C5374">
        <w:t>:</w:t>
      </w:r>
    </w:p>
    <w:p w14:paraId="790B5875" w14:textId="77777777" w:rsidR="003702EC" w:rsidRPr="007C5374" w:rsidRDefault="003702EC" w:rsidP="003702EC">
      <w:pPr>
        <w:pStyle w:val="a3"/>
        <w:tabs>
          <w:tab w:val="left" w:pos="1418"/>
        </w:tabs>
        <w:autoSpaceDE w:val="0"/>
        <w:autoSpaceDN w:val="0"/>
        <w:adjustRightInd w:val="0"/>
        <w:ind w:left="0" w:firstLine="709"/>
        <w:jc w:val="both"/>
        <w:rPr>
          <w:rFonts w:eastAsia="SimSun"/>
          <w:lang w:eastAsia="zh-CN"/>
        </w:rPr>
      </w:pPr>
      <w:r w:rsidRPr="007C5374">
        <w:t xml:space="preserve">4.1.1. </w:t>
      </w:r>
      <w:r w:rsidRPr="007C5374">
        <w:rPr>
          <w:lang w:eastAsia="en-US"/>
        </w:rPr>
        <w:t xml:space="preserve">Залогом и поручительством на срок действия договора микрозайма. </w:t>
      </w:r>
      <w:bookmarkStart w:id="18" w:name="_Hlk41300087"/>
    </w:p>
    <w:bookmarkEnd w:id="18"/>
    <w:p w14:paraId="434D735E" w14:textId="77777777" w:rsidR="003702EC" w:rsidRPr="007C5374" w:rsidRDefault="003702EC" w:rsidP="003702EC">
      <w:pPr>
        <w:pStyle w:val="a3"/>
        <w:tabs>
          <w:tab w:val="left" w:pos="1418"/>
        </w:tabs>
        <w:autoSpaceDE w:val="0"/>
        <w:autoSpaceDN w:val="0"/>
        <w:adjustRightInd w:val="0"/>
        <w:ind w:left="0" w:firstLine="709"/>
        <w:jc w:val="both"/>
        <w:rPr>
          <w:rFonts w:eastAsia="SimSun"/>
          <w:lang w:eastAsia="zh-CN"/>
        </w:rPr>
      </w:pPr>
      <w:r w:rsidRPr="007C5374">
        <w:rPr>
          <w:rFonts w:eastAsia="SimSun"/>
          <w:lang w:eastAsia="zh-CN"/>
        </w:rPr>
        <w:t xml:space="preserve">4.1.2. </w:t>
      </w:r>
      <w:r w:rsidRPr="007C5374">
        <w:rPr>
          <w:lang w:eastAsia="en-US"/>
        </w:rPr>
        <w:t>Поручительством/</w:t>
      </w:r>
      <w:r w:rsidRPr="007C5374">
        <w:t xml:space="preserve"> б</w:t>
      </w:r>
      <w:r w:rsidRPr="007C5374">
        <w:rPr>
          <w:lang w:eastAsia="en-US"/>
        </w:rPr>
        <w:t>анковской гарантией на срок действия договора микрозайма.</w:t>
      </w:r>
    </w:p>
    <w:p w14:paraId="0D4FC886" w14:textId="77777777" w:rsidR="003702EC" w:rsidRPr="007C5374" w:rsidRDefault="003702EC" w:rsidP="003702EC">
      <w:pPr>
        <w:pStyle w:val="a3"/>
        <w:tabs>
          <w:tab w:val="left" w:pos="993"/>
          <w:tab w:val="left" w:pos="1418"/>
        </w:tabs>
        <w:autoSpaceDE w:val="0"/>
        <w:autoSpaceDN w:val="0"/>
        <w:adjustRightInd w:val="0"/>
        <w:ind w:left="0" w:firstLine="709"/>
        <w:jc w:val="both"/>
        <w:rPr>
          <w:lang w:eastAsia="en-US"/>
        </w:rPr>
      </w:pPr>
      <w:r w:rsidRPr="007C5374">
        <w:rPr>
          <w:lang w:eastAsia="en-US"/>
        </w:rPr>
        <w:t>4.2. При предоставлении микрозайма:</w:t>
      </w:r>
    </w:p>
    <w:p w14:paraId="48CC7B52" w14:textId="77777777" w:rsidR="003702EC" w:rsidRPr="007C5374" w:rsidRDefault="003702EC" w:rsidP="003702EC">
      <w:pPr>
        <w:pStyle w:val="a3"/>
        <w:numPr>
          <w:ilvl w:val="0"/>
          <w:numId w:val="62"/>
        </w:numPr>
        <w:tabs>
          <w:tab w:val="left" w:pos="993"/>
          <w:tab w:val="left" w:pos="1418"/>
        </w:tabs>
        <w:autoSpaceDE w:val="0"/>
        <w:autoSpaceDN w:val="0"/>
        <w:adjustRightInd w:val="0"/>
        <w:ind w:left="0" w:firstLine="709"/>
        <w:jc w:val="both"/>
      </w:pPr>
      <w:r w:rsidRPr="007C5374">
        <w:rPr>
          <w:u w:val="single"/>
          <w:lang w:eastAsia="en-US"/>
        </w:rPr>
        <w:t>индивидуальному предпринимателю</w:t>
      </w:r>
      <w:r w:rsidRPr="007C5374">
        <w:rPr>
          <w:lang w:eastAsia="en-US"/>
        </w:rPr>
        <w:t xml:space="preserve"> независимо от срока, на который предоставляется </w:t>
      </w:r>
      <w:proofErr w:type="spellStart"/>
      <w:r w:rsidRPr="007C5374">
        <w:rPr>
          <w:lang w:eastAsia="en-US"/>
        </w:rPr>
        <w:t>микрозаём</w:t>
      </w:r>
      <w:proofErr w:type="spellEnd"/>
      <w:r w:rsidRPr="007C5374">
        <w:rPr>
          <w:lang w:eastAsia="en-US"/>
        </w:rPr>
        <w:t xml:space="preserve">, </w:t>
      </w:r>
      <w:r w:rsidRPr="007C5374">
        <w:rPr>
          <w:b/>
          <w:lang w:eastAsia="en-US"/>
        </w:rPr>
        <w:t>обязательно предоставление</w:t>
      </w:r>
      <w:r w:rsidRPr="007C5374">
        <w:rPr>
          <w:lang w:eastAsia="en-US"/>
        </w:rPr>
        <w:t>:</w:t>
      </w:r>
    </w:p>
    <w:p w14:paraId="67A3CCEE" w14:textId="77777777" w:rsidR="003702EC" w:rsidRPr="007C5374" w:rsidRDefault="003702EC" w:rsidP="003702EC">
      <w:pPr>
        <w:tabs>
          <w:tab w:val="left" w:pos="993"/>
          <w:tab w:val="left" w:pos="1418"/>
        </w:tabs>
        <w:autoSpaceDE w:val="0"/>
        <w:autoSpaceDN w:val="0"/>
        <w:adjustRightInd w:val="0"/>
        <w:ind w:left="709"/>
        <w:jc w:val="both"/>
        <w:rPr>
          <w:lang w:eastAsia="en-US"/>
        </w:rPr>
      </w:pPr>
      <w:r w:rsidRPr="007C5374">
        <w:rPr>
          <w:lang w:eastAsia="en-US"/>
        </w:rPr>
        <w:t>- поручительства супруги (супруга) при наличии;</w:t>
      </w:r>
    </w:p>
    <w:p w14:paraId="11F9C5FE" w14:textId="77777777" w:rsidR="003702EC" w:rsidRPr="007C5374" w:rsidRDefault="003702EC" w:rsidP="003702EC">
      <w:pPr>
        <w:tabs>
          <w:tab w:val="left" w:pos="993"/>
          <w:tab w:val="left" w:pos="1418"/>
        </w:tabs>
        <w:autoSpaceDE w:val="0"/>
        <w:autoSpaceDN w:val="0"/>
        <w:adjustRightInd w:val="0"/>
        <w:ind w:left="709"/>
        <w:jc w:val="both"/>
      </w:pPr>
      <w:r w:rsidRPr="007C5374">
        <w:rPr>
          <w:lang w:eastAsia="en-US"/>
        </w:rPr>
        <w:t>-</w:t>
      </w:r>
      <w:r w:rsidRPr="007C5374">
        <w:t xml:space="preserve"> </w:t>
      </w:r>
      <w:r w:rsidRPr="007C5374">
        <w:rPr>
          <w:lang w:eastAsia="en-US"/>
        </w:rPr>
        <w:t>для мужчин в возрасте до 30 лет, не прошедших службу в армии – поручительство родителей/третьих лиц.</w:t>
      </w:r>
    </w:p>
    <w:p w14:paraId="362D5A98" w14:textId="77777777" w:rsidR="003702EC" w:rsidRPr="007C5374" w:rsidRDefault="003702EC" w:rsidP="003702EC">
      <w:pPr>
        <w:pStyle w:val="a3"/>
        <w:widowControl w:val="0"/>
        <w:numPr>
          <w:ilvl w:val="0"/>
          <w:numId w:val="62"/>
        </w:numPr>
        <w:tabs>
          <w:tab w:val="left" w:pos="993"/>
        </w:tabs>
        <w:suppressAutoHyphens/>
        <w:ind w:left="0" w:firstLine="709"/>
        <w:jc w:val="both"/>
        <w:rPr>
          <w:lang w:eastAsia="en-US"/>
        </w:rPr>
      </w:pPr>
      <w:r w:rsidRPr="007C5374">
        <w:rPr>
          <w:u w:val="single"/>
          <w:lang w:eastAsia="en-US"/>
        </w:rPr>
        <w:t>юридическому лицу</w:t>
      </w:r>
      <w:r w:rsidRPr="007C5374">
        <w:rPr>
          <w:lang w:eastAsia="en-US"/>
        </w:rPr>
        <w:t xml:space="preserve"> независимо от срока, на который предоставляется </w:t>
      </w:r>
      <w:proofErr w:type="spellStart"/>
      <w:r w:rsidRPr="007C5374">
        <w:rPr>
          <w:lang w:eastAsia="en-US"/>
        </w:rPr>
        <w:t>микрозаём</w:t>
      </w:r>
      <w:proofErr w:type="spellEnd"/>
      <w:r w:rsidRPr="007C5374">
        <w:rPr>
          <w:lang w:eastAsia="en-US"/>
        </w:rPr>
        <w:t xml:space="preserve">, обязательно предоставление поручительства руководителя (согласно полномочий) и учредителей юридического лица, с долей 25% и выше </w:t>
      </w:r>
      <w:r w:rsidRPr="007C5374">
        <w:t>доли в уставном капитале общества с ограниченной ответственностью или складочном капитале хозяйственного товарищества</w:t>
      </w:r>
      <w:r w:rsidRPr="007C5374">
        <w:rPr>
          <w:lang w:eastAsia="en-US"/>
        </w:rPr>
        <w:t xml:space="preserve">. При предоставлении микрозайма юридическому лицу, являющемуся потребительским кооперативом, </w:t>
      </w:r>
      <w:proofErr w:type="spellStart"/>
      <w:r w:rsidRPr="007C5374">
        <w:rPr>
          <w:lang w:eastAsia="en-US"/>
        </w:rPr>
        <w:t>микрозаём</w:t>
      </w:r>
      <w:proofErr w:type="spellEnd"/>
      <w:r w:rsidRPr="007C5374">
        <w:rPr>
          <w:lang w:eastAsia="en-US"/>
        </w:rPr>
        <w:t xml:space="preserve"> предоставляется в случае обеспечения его поручительством руководителя и членов правления. Таким поручителям необходимо предоставление копии паспорта гражданина Российской Федерации, заявление о своем согласии стать поручителем и согласие на обработку персональных данных и анкету поручителя.</w:t>
      </w:r>
    </w:p>
    <w:p w14:paraId="04F95157" w14:textId="77777777" w:rsidR="003702EC" w:rsidRPr="007C5374" w:rsidRDefault="003702EC" w:rsidP="003702EC">
      <w:pPr>
        <w:widowControl w:val="0"/>
        <w:tabs>
          <w:tab w:val="left" w:pos="993"/>
        </w:tabs>
        <w:suppressAutoHyphens/>
        <w:ind w:firstLine="709"/>
        <w:jc w:val="both"/>
        <w:rPr>
          <w:lang w:eastAsia="en-US"/>
        </w:rPr>
      </w:pPr>
      <w:r w:rsidRPr="007C5374">
        <w:rPr>
          <w:lang w:eastAsia="en-US"/>
        </w:rPr>
        <w:t>Возможно дополнительное оформление поручительства связанных компаний/</w:t>
      </w:r>
      <w:r w:rsidRPr="007C5374">
        <w:t xml:space="preserve"> </w:t>
      </w:r>
      <w:r w:rsidRPr="007C5374">
        <w:rPr>
          <w:lang w:eastAsia="en-US"/>
        </w:rPr>
        <w:t>бенефициарных владельцев по решению Правления Фонда.</w:t>
      </w:r>
    </w:p>
    <w:p w14:paraId="6BB21B18" w14:textId="77777777" w:rsidR="003702EC" w:rsidRPr="007C5374" w:rsidRDefault="003702EC" w:rsidP="003702EC">
      <w:pPr>
        <w:widowControl w:val="0"/>
        <w:suppressAutoHyphens/>
        <w:ind w:firstLine="709"/>
        <w:jc w:val="both"/>
        <w:rPr>
          <w:lang w:eastAsia="en-US"/>
        </w:rPr>
      </w:pPr>
    </w:p>
    <w:p w14:paraId="2AC6532B" w14:textId="77777777" w:rsidR="003702EC" w:rsidRPr="007C5374" w:rsidRDefault="003702EC" w:rsidP="003702EC">
      <w:pPr>
        <w:widowControl w:val="0"/>
        <w:suppressAutoHyphens/>
        <w:ind w:firstLine="709"/>
        <w:jc w:val="both"/>
        <w:rPr>
          <w:b/>
          <w:bCs/>
          <w:lang w:eastAsia="en-US"/>
        </w:rPr>
      </w:pPr>
      <w:r w:rsidRPr="007C5374">
        <w:rPr>
          <w:lang w:eastAsia="en-US"/>
        </w:rPr>
        <w:t xml:space="preserve">4.3. </w:t>
      </w:r>
      <w:r w:rsidRPr="007C5374">
        <w:rPr>
          <w:b/>
          <w:bCs/>
          <w:lang w:eastAsia="en-US"/>
        </w:rPr>
        <w:t>Залог предоставляется в размере:</w:t>
      </w:r>
    </w:p>
    <w:p w14:paraId="15715E62" w14:textId="77777777" w:rsidR="003702EC" w:rsidRPr="007C5374" w:rsidRDefault="003702EC" w:rsidP="003702EC">
      <w:pPr>
        <w:widowControl w:val="0"/>
        <w:suppressAutoHyphens/>
        <w:ind w:firstLine="709"/>
        <w:jc w:val="both"/>
        <w:rPr>
          <w:lang w:eastAsia="en-US"/>
        </w:rPr>
      </w:pPr>
      <w:r w:rsidRPr="007C5374">
        <w:rPr>
          <w:lang w:eastAsia="en-US"/>
        </w:rPr>
        <w:t>- не менее 50% от суммы микрозайма, с учетом поправочных коэффициентов Фонда.</w:t>
      </w:r>
    </w:p>
    <w:p w14:paraId="393E8D33" w14:textId="77777777" w:rsidR="003702EC" w:rsidRPr="007C5374" w:rsidRDefault="003702EC" w:rsidP="003702EC">
      <w:pPr>
        <w:ind w:firstLine="709"/>
        <w:jc w:val="both"/>
      </w:pPr>
      <w:r w:rsidRPr="007C5374">
        <w:t xml:space="preserve">4.3.1. В качестве залога Фонд принимает, зарегистрированное в установленном законом порядке: </w:t>
      </w:r>
    </w:p>
    <w:p w14:paraId="2FBBAED3" w14:textId="77777777" w:rsidR="003702EC" w:rsidRPr="007C5374" w:rsidRDefault="003702EC" w:rsidP="003702EC">
      <w:pPr>
        <w:ind w:firstLine="709"/>
        <w:jc w:val="both"/>
      </w:pPr>
      <w:r w:rsidRPr="007C5374">
        <w:lastRenderedPageBreak/>
        <w:t xml:space="preserve">- движимое имущество, не требующее регистрации в установленном законом порядке, фактически расположенное на территории Республики Хакасия; </w:t>
      </w:r>
    </w:p>
    <w:p w14:paraId="4E2EB190" w14:textId="77777777" w:rsidR="003702EC" w:rsidRPr="007C5374" w:rsidRDefault="003702EC" w:rsidP="003702EC">
      <w:pPr>
        <w:ind w:firstLine="709"/>
        <w:jc w:val="both"/>
      </w:pPr>
      <w:r w:rsidRPr="007C5374">
        <w:t>- движимое имущество, зарегистрированное в установленном законом порядке, а также фактически расположенное на территории Республики Хакасия;</w:t>
      </w:r>
    </w:p>
    <w:p w14:paraId="705EC424" w14:textId="77777777" w:rsidR="003702EC" w:rsidRPr="007C5374" w:rsidRDefault="003702EC" w:rsidP="003702EC">
      <w:pPr>
        <w:widowControl w:val="0"/>
        <w:tabs>
          <w:tab w:val="left" w:pos="3896"/>
        </w:tabs>
        <w:suppressAutoHyphens/>
        <w:ind w:firstLine="709"/>
        <w:jc w:val="both"/>
        <w:rPr>
          <w:lang w:eastAsia="en-US"/>
        </w:rPr>
      </w:pPr>
      <w:r w:rsidRPr="007C5374">
        <w:rPr>
          <w:lang w:eastAsia="en-US"/>
        </w:rPr>
        <w:t>- недвижимое имущество, зарегистрированное в установленном законом порядке, а также фактически расположенное на территории Республики Хакасия;</w:t>
      </w:r>
      <w:r w:rsidRPr="007C5374">
        <w:rPr>
          <w:lang w:eastAsia="en-US"/>
        </w:rPr>
        <w:tab/>
      </w:r>
    </w:p>
    <w:p w14:paraId="7E978951" w14:textId="77777777" w:rsidR="003702EC" w:rsidRPr="007C5374" w:rsidRDefault="003702EC" w:rsidP="003702EC">
      <w:pPr>
        <w:ind w:firstLine="709"/>
        <w:jc w:val="both"/>
      </w:pPr>
      <w:r w:rsidRPr="007C5374">
        <w:t>Учет залога движимого имущества осуществляется посредством регистрации уведомлений о залогах движимого имущества и внесении соответствующих сведений в реестр о залоге движимого имущества, где уведомлению присваивается индивидуальный регистрационный номер, который также отображается в выдаваемом свидетельстве о регистрации.</w:t>
      </w:r>
    </w:p>
    <w:p w14:paraId="167BEC87" w14:textId="77777777" w:rsidR="003702EC" w:rsidRPr="007C5374" w:rsidRDefault="003702EC" w:rsidP="003702EC">
      <w:pPr>
        <w:ind w:firstLine="709"/>
        <w:jc w:val="both"/>
      </w:pPr>
      <w:r w:rsidRPr="007C5374">
        <w:t>Уведомления о залоге движимого имущества, об изменении сведений о залоге движимого имущества, а также об исключении сведений о залоге движимого имущества из реестра направляются нотариусу Фондом. Оплата нотариального тарифа и услуг нотариуса, связанных с внесением, изменением, исключением сведений о залоге движимого имущества из реестра уведомлений о залоге движимого имущества Информационной системы производится залогодателем или заемщиком.</w:t>
      </w:r>
    </w:p>
    <w:p w14:paraId="2B2DB383" w14:textId="77777777" w:rsidR="003702EC" w:rsidRPr="007C5374" w:rsidRDefault="003702EC" w:rsidP="003702EC">
      <w:pPr>
        <w:widowControl w:val="0"/>
        <w:suppressAutoHyphens/>
        <w:ind w:firstLine="709"/>
        <w:jc w:val="both"/>
      </w:pPr>
      <w:r w:rsidRPr="007C5374">
        <w:rPr>
          <w:lang w:eastAsia="en-US"/>
        </w:rPr>
        <w:t xml:space="preserve">Залогодателем может быть, как сам Заемщик, так и иное физическое или юридическое лицо (резидент). </w:t>
      </w:r>
      <w:r w:rsidRPr="007C5374">
        <w:t>Договор залога заключается с залогодателем, являющимся собственником имущества. Также с залогодателем заключается договор поручительства.</w:t>
      </w:r>
    </w:p>
    <w:p w14:paraId="134C7279" w14:textId="77777777" w:rsidR="003702EC" w:rsidRPr="007C5374" w:rsidRDefault="003702EC" w:rsidP="003702EC">
      <w:pPr>
        <w:widowControl w:val="0"/>
        <w:suppressAutoHyphens/>
        <w:ind w:firstLine="709"/>
        <w:jc w:val="both"/>
        <w:rPr>
          <w:b/>
        </w:rPr>
      </w:pPr>
      <w:r w:rsidRPr="007C5374">
        <w:t xml:space="preserve">4.4. </w:t>
      </w:r>
      <w:r w:rsidRPr="007C5374">
        <w:rPr>
          <w:b/>
        </w:rPr>
        <w:t xml:space="preserve">В залог не принимаются: </w:t>
      </w:r>
    </w:p>
    <w:p w14:paraId="76D0432D" w14:textId="77777777" w:rsidR="003702EC" w:rsidRPr="007C5374" w:rsidRDefault="003702EC" w:rsidP="003702EC">
      <w:pPr>
        <w:pStyle w:val="a3"/>
        <w:widowControl w:val="0"/>
        <w:numPr>
          <w:ilvl w:val="0"/>
          <w:numId w:val="3"/>
        </w:numPr>
        <w:tabs>
          <w:tab w:val="left" w:pos="993"/>
        </w:tabs>
        <w:autoSpaceDE w:val="0"/>
        <w:autoSpaceDN w:val="0"/>
        <w:adjustRightInd w:val="0"/>
        <w:ind w:left="0" w:firstLine="709"/>
        <w:jc w:val="both"/>
      </w:pPr>
      <w:r w:rsidRPr="007C5374">
        <w:t xml:space="preserve">объекты, в отношении которых действующим законодательством Российской Федерации установлен запрет на их залог и/или отчуждение (в том числе имущество, на которое не может быть обращено взыскание по исполнительным документам); </w:t>
      </w:r>
    </w:p>
    <w:p w14:paraId="2EAE1088" w14:textId="77777777" w:rsidR="003702EC" w:rsidRPr="007C5374" w:rsidRDefault="003702EC" w:rsidP="003702EC">
      <w:pPr>
        <w:pStyle w:val="a3"/>
        <w:widowControl w:val="0"/>
        <w:numPr>
          <w:ilvl w:val="0"/>
          <w:numId w:val="3"/>
        </w:numPr>
        <w:tabs>
          <w:tab w:val="left" w:pos="993"/>
        </w:tabs>
        <w:autoSpaceDE w:val="0"/>
        <w:autoSpaceDN w:val="0"/>
        <w:adjustRightInd w:val="0"/>
        <w:ind w:left="0" w:firstLine="709"/>
        <w:jc w:val="both"/>
      </w:pPr>
      <w:r w:rsidRPr="007C5374">
        <w:t xml:space="preserve">имущество, изъятое из оборота в соответствии с действующим законодательством Российской Федерации (оружие, наркотические, радиоактивные, взрывчатые вещества и т.п.); </w:t>
      </w:r>
    </w:p>
    <w:p w14:paraId="66BCFC8F" w14:textId="77777777" w:rsidR="003702EC" w:rsidRPr="007C5374" w:rsidRDefault="003702EC" w:rsidP="003702EC">
      <w:pPr>
        <w:pStyle w:val="a3"/>
        <w:widowControl w:val="0"/>
        <w:numPr>
          <w:ilvl w:val="0"/>
          <w:numId w:val="3"/>
        </w:numPr>
        <w:tabs>
          <w:tab w:val="left" w:pos="993"/>
        </w:tabs>
        <w:autoSpaceDE w:val="0"/>
        <w:autoSpaceDN w:val="0"/>
        <w:adjustRightInd w:val="0"/>
        <w:ind w:left="0" w:firstLine="709"/>
        <w:jc w:val="both"/>
      </w:pPr>
      <w:r w:rsidRPr="007C5374">
        <w:t xml:space="preserve">права, неразрывно связанные с личностью кредитора (такие как: требования об алиментах, о возмещении вреда, причиненного жизни или здоровью, и иные права, уступка которых другому лицу запрещена законом); </w:t>
      </w:r>
    </w:p>
    <w:p w14:paraId="7B31DAE7" w14:textId="77777777" w:rsidR="003702EC" w:rsidRPr="007C5374" w:rsidRDefault="003702EC" w:rsidP="003702EC">
      <w:pPr>
        <w:pStyle w:val="a3"/>
        <w:widowControl w:val="0"/>
        <w:numPr>
          <w:ilvl w:val="0"/>
          <w:numId w:val="3"/>
        </w:numPr>
        <w:tabs>
          <w:tab w:val="left" w:pos="993"/>
        </w:tabs>
        <w:autoSpaceDE w:val="0"/>
        <w:autoSpaceDN w:val="0"/>
        <w:adjustRightInd w:val="0"/>
        <w:ind w:left="0" w:firstLine="709"/>
        <w:jc w:val="both"/>
      </w:pPr>
      <w:r w:rsidRPr="007C5374">
        <w:t xml:space="preserve">ценные бумаги; </w:t>
      </w:r>
    </w:p>
    <w:p w14:paraId="42A7D1C5" w14:textId="77777777" w:rsidR="003702EC" w:rsidRPr="007C5374" w:rsidRDefault="003702EC" w:rsidP="003702EC">
      <w:pPr>
        <w:pStyle w:val="a3"/>
        <w:widowControl w:val="0"/>
        <w:numPr>
          <w:ilvl w:val="0"/>
          <w:numId w:val="3"/>
        </w:numPr>
        <w:tabs>
          <w:tab w:val="left" w:pos="993"/>
        </w:tabs>
        <w:autoSpaceDE w:val="0"/>
        <w:autoSpaceDN w:val="0"/>
        <w:adjustRightInd w:val="0"/>
        <w:ind w:left="0" w:firstLine="709"/>
        <w:jc w:val="both"/>
      </w:pPr>
      <w:r w:rsidRPr="007C5374">
        <w:t>товары в обороте;</w:t>
      </w:r>
    </w:p>
    <w:p w14:paraId="3B27442A" w14:textId="77777777" w:rsidR="003702EC" w:rsidRPr="007C5374" w:rsidRDefault="003702EC" w:rsidP="003702EC">
      <w:pPr>
        <w:pStyle w:val="a3"/>
        <w:widowControl w:val="0"/>
        <w:numPr>
          <w:ilvl w:val="0"/>
          <w:numId w:val="3"/>
        </w:numPr>
        <w:tabs>
          <w:tab w:val="left" w:pos="993"/>
        </w:tabs>
        <w:autoSpaceDE w:val="0"/>
        <w:autoSpaceDN w:val="0"/>
        <w:adjustRightInd w:val="0"/>
        <w:ind w:left="0" w:firstLine="709"/>
        <w:jc w:val="both"/>
      </w:pPr>
      <w:r w:rsidRPr="007C5374">
        <w:t>сельскохозяйственные животные;</w:t>
      </w:r>
    </w:p>
    <w:p w14:paraId="6C6ED1AD" w14:textId="77777777" w:rsidR="003702EC" w:rsidRPr="007C5374" w:rsidRDefault="003702EC" w:rsidP="003702EC">
      <w:pPr>
        <w:pStyle w:val="a3"/>
        <w:widowControl w:val="0"/>
        <w:numPr>
          <w:ilvl w:val="0"/>
          <w:numId w:val="3"/>
        </w:numPr>
        <w:tabs>
          <w:tab w:val="left" w:pos="993"/>
        </w:tabs>
        <w:autoSpaceDE w:val="0"/>
        <w:autoSpaceDN w:val="0"/>
        <w:adjustRightInd w:val="0"/>
        <w:ind w:left="0" w:firstLine="709"/>
        <w:jc w:val="both"/>
      </w:pPr>
      <w:r w:rsidRPr="007C5374">
        <w:t>призы, государственные награды, почетные и памятные знаки, которыми награжден залогодатель – физическое лицо;</w:t>
      </w:r>
    </w:p>
    <w:p w14:paraId="726ED28E" w14:textId="77777777" w:rsidR="003702EC" w:rsidRPr="007C5374" w:rsidRDefault="003702EC" w:rsidP="003702EC">
      <w:pPr>
        <w:pStyle w:val="a3"/>
        <w:widowControl w:val="0"/>
        <w:numPr>
          <w:ilvl w:val="0"/>
          <w:numId w:val="3"/>
        </w:numPr>
        <w:tabs>
          <w:tab w:val="left" w:pos="993"/>
        </w:tabs>
        <w:autoSpaceDE w:val="0"/>
        <w:autoSpaceDN w:val="0"/>
        <w:adjustRightInd w:val="0"/>
        <w:ind w:left="0" w:firstLine="709"/>
        <w:jc w:val="both"/>
      </w:pPr>
      <w:r w:rsidRPr="007C5374">
        <w:t>имущество, залоговая стоимость которого менее 50 000 рублей;</w:t>
      </w:r>
    </w:p>
    <w:p w14:paraId="20908367" w14:textId="77777777" w:rsidR="003702EC" w:rsidRPr="007C5374" w:rsidRDefault="003702EC" w:rsidP="003702EC">
      <w:pPr>
        <w:pStyle w:val="a3"/>
        <w:widowControl w:val="0"/>
        <w:numPr>
          <w:ilvl w:val="0"/>
          <w:numId w:val="3"/>
        </w:numPr>
        <w:tabs>
          <w:tab w:val="left" w:pos="993"/>
        </w:tabs>
        <w:autoSpaceDE w:val="0"/>
        <w:autoSpaceDN w:val="0"/>
        <w:adjustRightInd w:val="0"/>
        <w:ind w:left="0" w:firstLine="709"/>
        <w:jc w:val="both"/>
      </w:pPr>
      <w:r w:rsidRPr="007C5374">
        <w:t xml:space="preserve">имущество, на котором не имеется информационной таблички, содержащей сведения, нанесенные нестираемым способом, индивидуально определяющие указанное имущество/оборудование, в том числе идентификационный (заводской, серийный, инвентарный) номер, нет сведений о марке, модели, дате выпуска, а также отсутствует паспорт, техническая и иная документация; </w:t>
      </w:r>
    </w:p>
    <w:p w14:paraId="630DDCF5" w14:textId="77777777" w:rsidR="003702EC" w:rsidRPr="007C5374" w:rsidRDefault="003702EC" w:rsidP="003702EC">
      <w:pPr>
        <w:pStyle w:val="a3"/>
        <w:widowControl w:val="0"/>
        <w:numPr>
          <w:ilvl w:val="0"/>
          <w:numId w:val="3"/>
        </w:numPr>
        <w:tabs>
          <w:tab w:val="left" w:pos="993"/>
        </w:tabs>
        <w:autoSpaceDE w:val="0"/>
        <w:autoSpaceDN w:val="0"/>
        <w:adjustRightInd w:val="0"/>
        <w:ind w:left="0" w:firstLine="709"/>
        <w:jc w:val="both"/>
      </w:pPr>
      <w:r w:rsidRPr="007C5374">
        <w:t>легковые и грузовые автомобили, спецтехника и прочие транспортные средства старше 20 лет с даты выпуска на момент подачи заявки (за исключением приобретаемых за счет средств микрозайма);</w:t>
      </w:r>
    </w:p>
    <w:p w14:paraId="25E29B57" w14:textId="77777777" w:rsidR="003702EC" w:rsidRPr="007C5374" w:rsidRDefault="003702EC" w:rsidP="003702EC">
      <w:pPr>
        <w:pStyle w:val="a3"/>
        <w:widowControl w:val="0"/>
        <w:numPr>
          <w:ilvl w:val="0"/>
          <w:numId w:val="3"/>
        </w:numPr>
        <w:tabs>
          <w:tab w:val="left" w:pos="993"/>
        </w:tabs>
        <w:autoSpaceDE w:val="0"/>
        <w:autoSpaceDN w:val="0"/>
        <w:adjustRightInd w:val="0"/>
        <w:ind w:left="0" w:firstLine="709"/>
        <w:jc w:val="both"/>
      </w:pPr>
      <w:r w:rsidRPr="007C5374">
        <w:t>производственное, торговое, медицинское и прочее оборудование старше 15 лет с даты выпуска на момент подачи заявки (за исключением приобретаемых за счет средств микрозайма);</w:t>
      </w:r>
    </w:p>
    <w:p w14:paraId="016E2782" w14:textId="77777777" w:rsidR="003702EC" w:rsidRPr="007C5374" w:rsidRDefault="003702EC" w:rsidP="003702EC">
      <w:pPr>
        <w:pStyle w:val="a3"/>
        <w:widowControl w:val="0"/>
        <w:numPr>
          <w:ilvl w:val="0"/>
          <w:numId w:val="3"/>
        </w:numPr>
        <w:tabs>
          <w:tab w:val="left" w:pos="993"/>
        </w:tabs>
        <w:autoSpaceDE w:val="0"/>
        <w:autoSpaceDN w:val="0"/>
        <w:adjustRightInd w:val="0"/>
        <w:ind w:left="0" w:firstLine="709"/>
        <w:jc w:val="both"/>
      </w:pPr>
      <w:r w:rsidRPr="007C5374">
        <w:t xml:space="preserve">недвижимое имущество, на которое в соответствии с действующим законодательством Российской Федерации не может быть обращено взыскание; </w:t>
      </w:r>
    </w:p>
    <w:p w14:paraId="79EE63F7" w14:textId="77777777" w:rsidR="003702EC" w:rsidRPr="007C5374" w:rsidRDefault="003702EC" w:rsidP="003702EC">
      <w:pPr>
        <w:pStyle w:val="a3"/>
        <w:widowControl w:val="0"/>
        <w:numPr>
          <w:ilvl w:val="0"/>
          <w:numId w:val="3"/>
        </w:numPr>
        <w:tabs>
          <w:tab w:val="left" w:pos="993"/>
        </w:tabs>
        <w:autoSpaceDE w:val="0"/>
        <w:autoSpaceDN w:val="0"/>
        <w:adjustRightInd w:val="0"/>
        <w:ind w:left="0" w:firstLine="709"/>
        <w:jc w:val="both"/>
      </w:pPr>
      <w:r w:rsidRPr="007C5374">
        <w:t xml:space="preserve">строения неопределенного назначения; </w:t>
      </w:r>
    </w:p>
    <w:p w14:paraId="497DEE59" w14:textId="77777777" w:rsidR="003702EC" w:rsidRPr="007C5374" w:rsidRDefault="003702EC" w:rsidP="003702EC">
      <w:pPr>
        <w:pStyle w:val="a3"/>
        <w:widowControl w:val="0"/>
        <w:numPr>
          <w:ilvl w:val="0"/>
          <w:numId w:val="3"/>
        </w:numPr>
        <w:tabs>
          <w:tab w:val="left" w:pos="993"/>
        </w:tabs>
        <w:autoSpaceDE w:val="0"/>
        <w:autoSpaceDN w:val="0"/>
        <w:adjustRightInd w:val="0"/>
        <w:ind w:left="0" w:firstLine="709"/>
        <w:jc w:val="both"/>
      </w:pPr>
      <w:r w:rsidRPr="007C5374">
        <w:t xml:space="preserve">строения, признанные в установленном порядке непригодными для пользования (аварийные, поврежденные по причине стихийных бедствий или пожара и др.); </w:t>
      </w:r>
    </w:p>
    <w:p w14:paraId="7F2D95D5" w14:textId="77777777" w:rsidR="003702EC" w:rsidRPr="007C5374" w:rsidRDefault="003702EC" w:rsidP="003702EC">
      <w:pPr>
        <w:pStyle w:val="a3"/>
        <w:widowControl w:val="0"/>
        <w:numPr>
          <w:ilvl w:val="0"/>
          <w:numId w:val="3"/>
        </w:numPr>
        <w:tabs>
          <w:tab w:val="left" w:pos="993"/>
        </w:tabs>
        <w:autoSpaceDE w:val="0"/>
        <w:autoSpaceDN w:val="0"/>
        <w:adjustRightInd w:val="0"/>
        <w:ind w:left="0" w:firstLine="709"/>
        <w:jc w:val="both"/>
      </w:pPr>
      <w:r w:rsidRPr="007C5374">
        <w:t xml:space="preserve">строения, право собственности на которые не зарегистрировано в установленном законом порядке. </w:t>
      </w:r>
    </w:p>
    <w:p w14:paraId="12DA13DA" w14:textId="77777777" w:rsidR="003702EC" w:rsidRPr="007C5374" w:rsidRDefault="003702EC" w:rsidP="003702EC">
      <w:pPr>
        <w:pStyle w:val="a3"/>
        <w:widowControl w:val="0"/>
        <w:autoSpaceDE w:val="0"/>
        <w:autoSpaceDN w:val="0"/>
        <w:adjustRightInd w:val="0"/>
        <w:ind w:left="0" w:firstLine="709"/>
        <w:jc w:val="both"/>
      </w:pPr>
      <w:r w:rsidRPr="007C5374">
        <w:t>Помимо поручительства и залога по решению правления Фонда возможно принятие иных видов обеспечения, предусмотренных действующим законодательством Российской Федерации.</w:t>
      </w:r>
    </w:p>
    <w:p w14:paraId="53385541" w14:textId="77777777" w:rsidR="003702EC" w:rsidRPr="007C5374" w:rsidRDefault="003702EC" w:rsidP="003702EC">
      <w:pPr>
        <w:pStyle w:val="a3"/>
        <w:widowControl w:val="0"/>
        <w:autoSpaceDE w:val="0"/>
        <w:autoSpaceDN w:val="0"/>
        <w:adjustRightInd w:val="0"/>
        <w:ind w:left="0" w:firstLine="709"/>
        <w:jc w:val="both"/>
      </w:pPr>
      <w:r w:rsidRPr="007C5374">
        <w:t xml:space="preserve">4.5. Залоговое обеспечение </w:t>
      </w:r>
      <w:r w:rsidRPr="007C5374">
        <w:rPr>
          <w:iCs/>
        </w:rPr>
        <w:t xml:space="preserve">в виде залога оборудования, а также недвижимого имущества, </w:t>
      </w:r>
      <w:r w:rsidRPr="007C5374">
        <w:lastRenderedPageBreak/>
        <w:t>по усмотрению Фонда подлежит страхованию до момента выдачи микрозайма.</w:t>
      </w:r>
    </w:p>
    <w:p w14:paraId="332B8E42" w14:textId="77777777" w:rsidR="003702EC" w:rsidRPr="007C5374" w:rsidRDefault="003702EC" w:rsidP="003702EC">
      <w:pPr>
        <w:pStyle w:val="a3"/>
        <w:widowControl w:val="0"/>
        <w:autoSpaceDE w:val="0"/>
        <w:autoSpaceDN w:val="0"/>
        <w:adjustRightInd w:val="0"/>
        <w:ind w:left="0" w:firstLine="709"/>
        <w:jc w:val="both"/>
      </w:pPr>
      <w:r w:rsidRPr="007C5374">
        <w:t>В качестве выгодоприобретателя при страховании предмета залога в договоре страхования (страховом полисе) Заемщик указывает Фонд. Расходы по страхованию имущества, передаваемого в залог, возлагаются на заемщика.</w:t>
      </w:r>
    </w:p>
    <w:p w14:paraId="28FD462E" w14:textId="77777777" w:rsidR="003702EC" w:rsidRPr="007C5374" w:rsidRDefault="003702EC" w:rsidP="003702EC">
      <w:pPr>
        <w:pStyle w:val="a3"/>
        <w:widowControl w:val="0"/>
        <w:autoSpaceDE w:val="0"/>
        <w:autoSpaceDN w:val="0"/>
        <w:adjustRightInd w:val="0"/>
        <w:ind w:left="0" w:firstLine="709"/>
        <w:jc w:val="both"/>
      </w:pPr>
      <w:r w:rsidRPr="007C5374">
        <w:t xml:space="preserve">Страховая сумма должна быть не ниже залоговой стоимости предмета залога, либо размера микрозайма с учетом начисленных процентов за весь период пользования </w:t>
      </w:r>
      <w:proofErr w:type="spellStart"/>
      <w:r w:rsidRPr="007C5374">
        <w:t>микрозаймом</w:t>
      </w:r>
      <w:proofErr w:type="spellEnd"/>
      <w:r w:rsidRPr="007C5374">
        <w:t>, если залоговая стоимость выше суммы микрозайма и процентов.</w:t>
      </w:r>
    </w:p>
    <w:p w14:paraId="177A2223" w14:textId="77777777" w:rsidR="003702EC" w:rsidRPr="007C5374" w:rsidRDefault="003702EC" w:rsidP="003702EC">
      <w:pPr>
        <w:widowControl w:val="0"/>
        <w:suppressAutoHyphens/>
        <w:ind w:firstLine="709"/>
        <w:jc w:val="both"/>
      </w:pPr>
      <w:r w:rsidRPr="007C5374">
        <w:t>4.6. Имущество, передаваемое в залог в качестве обеспечения исполнения обязательств по возврату микрозайма и процентов по нему, принимается по залоговой стоимости обеспечения с учетом поправочного коэффициента.</w:t>
      </w:r>
    </w:p>
    <w:p w14:paraId="437C60DF" w14:textId="77777777" w:rsidR="003702EC" w:rsidRPr="007C5374" w:rsidRDefault="003702EC" w:rsidP="003702EC">
      <w:pPr>
        <w:ind w:firstLine="709"/>
        <w:jc w:val="both"/>
      </w:pPr>
      <w:r w:rsidRPr="007C5374">
        <w:rPr>
          <w:lang w:eastAsia="en-US"/>
        </w:rPr>
        <w:t>Оценка имущества проводится независимым оценщиком,</w:t>
      </w:r>
      <w:r w:rsidRPr="007C5374">
        <w:t xml:space="preserve"> зарегистрированным на территории Республики Хакасия или Красноярского края, отвечающим требованиям Российского законодательства на осуществление данного вида деятельности. В этом случае заемщиком представляется в Фонд оригинал отчета об оценке объекта оценки, соответствующий требованиям Федерального закона от 29 июля 1998 года № 135-ФЗ «Об оценочной деятельности в Российской Федерации». </w:t>
      </w:r>
    </w:p>
    <w:p w14:paraId="159D21C8" w14:textId="77777777" w:rsidR="003702EC" w:rsidRPr="007C5374" w:rsidRDefault="003702EC" w:rsidP="003702EC">
      <w:pPr>
        <w:ind w:firstLine="709"/>
        <w:jc w:val="both"/>
      </w:pPr>
      <w:r w:rsidRPr="007C5374">
        <w:t xml:space="preserve">Предоставленные независимым оценщиком отчёты об оценке имущества проверяются Фондом на предмет соответствия результатов оценки объективной рыночной стоимости имущества, предлагаемого в качестве залогового обеспечения. </w:t>
      </w:r>
      <w:bookmarkStart w:id="19" w:name="_Hlk532983150"/>
      <w:r w:rsidRPr="007C5374">
        <w:rPr>
          <w:lang w:eastAsia="en-US"/>
        </w:rPr>
        <w:t>Оценка имущества по решению правления Фонда может не проводится в случае принятия в залог, приобретаемого за счет микрозайма имущества. Залоговая стоимость в этом случае определяется исходя из стоимости имущества, указанной в договоре, подтверждающем его приобретение, с применением поправочных коэффициентов, установленных настоящим пунктом.</w:t>
      </w:r>
    </w:p>
    <w:bookmarkEnd w:id="19"/>
    <w:p w14:paraId="4825B62B" w14:textId="77777777" w:rsidR="003702EC" w:rsidRPr="007C5374" w:rsidRDefault="003702EC" w:rsidP="003702EC">
      <w:pPr>
        <w:ind w:firstLine="709"/>
        <w:jc w:val="both"/>
      </w:pPr>
      <w:r w:rsidRPr="007C5374">
        <w:t xml:space="preserve">Затраты по оценке предлагаемого в залог имущества несет заемщик (залогодатель). </w:t>
      </w:r>
    </w:p>
    <w:p w14:paraId="69CA7885" w14:textId="77777777" w:rsidR="003702EC" w:rsidRPr="007C5374" w:rsidRDefault="003702EC" w:rsidP="003702EC">
      <w:pPr>
        <w:ind w:firstLine="709"/>
        <w:jc w:val="both"/>
      </w:pPr>
      <w:r w:rsidRPr="007C5374">
        <w:t>Во всех случаях (в том числе в случае отказа Фонда в выдаче микрозайма) Фонд не осуществляет компенсацию затрат заемщику (залогодателю</w:t>
      </w:r>
      <w:proofErr w:type="gramStart"/>
      <w:r w:rsidRPr="007C5374">
        <w:t>)</w:t>
      </w:r>
      <w:proofErr w:type="gramEnd"/>
      <w:r w:rsidRPr="007C5374">
        <w:t xml:space="preserve"> по оценке предлагаемого в залог имущества. </w:t>
      </w:r>
    </w:p>
    <w:p w14:paraId="177E6B8C" w14:textId="77777777" w:rsidR="003702EC" w:rsidRPr="007C5374" w:rsidRDefault="003702EC" w:rsidP="003702EC">
      <w:pPr>
        <w:pStyle w:val="a3"/>
        <w:autoSpaceDE w:val="0"/>
        <w:autoSpaceDN w:val="0"/>
        <w:adjustRightInd w:val="0"/>
        <w:ind w:left="0" w:firstLine="709"/>
        <w:jc w:val="both"/>
      </w:pPr>
      <w:r w:rsidRPr="007C5374">
        <w:t>При оценке имущества, предоставляемого в залог, в зависимости от вида указанного имущества применяются следующие поправочные коэффициенты:</w:t>
      </w:r>
    </w:p>
    <w:p w14:paraId="67F09C8B" w14:textId="77777777" w:rsidR="003702EC" w:rsidRPr="007C5374" w:rsidRDefault="003702EC" w:rsidP="003702EC">
      <w:pPr>
        <w:pStyle w:val="a3"/>
        <w:numPr>
          <w:ilvl w:val="0"/>
          <w:numId w:val="18"/>
        </w:numPr>
        <w:autoSpaceDE w:val="0"/>
        <w:autoSpaceDN w:val="0"/>
        <w:adjustRightInd w:val="0"/>
        <w:jc w:val="both"/>
      </w:pPr>
      <w:r w:rsidRPr="007C5374">
        <w:t>при залоге объектов недвижимости:</w:t>
      </w:r>
    </w:p>
    <w:p w14:paraId="14B273AA" w14:textId="77777777" w:rsidR="003702EC" w:rsidRPr="007C5374" w:rsidRDefault="003702EC" w:rsidP="003702EC">
      <w:pPr>
        <w:widowControl w:val="0"/>
        <w:autoSpaceDE w:val="0"/>
        <w:autoSpaceDN w:val="0"/>
        <w:adjustRightInd w:val="0"/>
        <w:ind w:firstLine="709"/>
        <w:rPr>
          <w:rFonts w:eastAsia="Calibri"/>
          <w:lang w:eastAsia="en-US"/>
        </w:rPr>
      </w:pPr>
      <w:r w:rsidRPr="007C5374">
        <w:rPr>
          <w:rFonts w:eastAsia="Calibri"/>
          <w:lang w:eastAsia="en-US"/>
        </w:rPr>
        <w:t>- жилые помещения – от 0,6 (включительно) до 0,75 (включительно);</w:t>
      </w:r>
    </w:p>
    <w:p w14:paraId="1D0BFB34" w14:textId="77777777" w:rsidR="003702EC" w:rsidRPr="007C5374" w:rsidRDefault="003702EC" w:rsidP="003702EC">
      <w:pPr>
        <w:pStyle w:val="a3"/>
        <w:autoSpaceDE w:val="0"/>
        <w:autoSpaceDN w:val="0"/>
        <w:adjustRightInd w:val="0"/>
        <w:ind w:left="0" w:firstLine="709"/>
        <w:jc w:val="both"/>
      </w:pPr>
      <w:r w:rsidRPr="007C5374">
        <w:t>- нежилые помещения – от 0,5 (включительно) до 0,8 (включительно);</w:t>
      </w:r>
    </w:p>
    <w:p w14:paraId="6FB0C770" w14:textId="77777777" w:rsidR="003702EC" w:rsidRPr="007C5374" w:rsidRDefault="003702EC" w:rsidP="003702EC">
      <w:pPr>
        <w:pStyle w:val="a3"/>
        <w:autoSpaceDE w:val="0"/>
        <w:autoSpaceDN w:val="0"/>
        <w:adjustRightInd w:val="0"/>
        <w:ind w:left="0" w:firstLine="709"/>
        <w:jc w:val="both"/>
      </w:pPr>
      <w:r w:rsidRPr="007C5374">
        <w:t>- земельные участки – от 0,5 (включительно) до 0,65 (включительно);</w:t>
      </w:r>
    </w:p>
    <w:p w14:paraId="6BE013D0" w14:textId="77777777" w:rsidR="003702EC" w:rsidRPr="007C5374" w:rsidRDefault="003702EC" w:rsidP="003702EC">
      <w:pPr>
        <w:pStyle w:val="a3"/>
        <w:autoSpaceDE w:val="0"/>
        <w:autoSpaceDN w:val="0"/>
        <w:adjustRightInd w:val="0"/>
        <w:ind w:left="0" w:firstLine="709"/>
        <w:jc w:val="both"/>
      </w:pPr>
      <w:r w:rsidRPr="007C5374">
        <w:t>2) при залоге транспортных средств – от 0,5 (включительно) до 0,7 (включительно);</w:t>
      </w:r>
    </w:p>
    <w:p w14:paraId="0E6503C8" w14:textId="77777777" w:rsidR="003702EC" w:rsidRPr="007C5374" w:rsidRDefault="003702EC" w:rsidP="003702EC">
      <w:pPr>
        <w:pStyle w:val="a3"/>
        <w:autoSpaceDE w:val="0"/>
        <w:autoSpaceDN w:val="0"/>
        <w:adjustRightInd w:val="0"/>
        <w:ind w:left="0" w:firstLine="709"/>
        <w:jc w:val="both"/>
      </w:pPr>
      <w:r w:rsidRPr="007C5374">
        <w:t>4.7. Фонд осуществляет проверку представленных заемщиком документов и содержащихся в них сведений, права собственности залогодателя на предмет залога и иных сведений в отношении предмета залога.</w:t>
      </w:r>
    </w:p>
    <w:p w14:paraId="544ED4D0" w14:textId="77777777" w:rsidR="003702EC" w:rsidRPr="007C5374" w:rsidRDefault="003702EC" w:rsidP="003702EC">
      <w:pPr>
        <w:widowControl w:val="0"/>
        <w:suppressAutoHyphens/>
        <w:ind w:firstLine="709"/>
        <w:jc w:val="both"/>
      </w:pPr>
      <w:r w:rsidRPr="007C5374">
        <w:t>4.8. Имущество, приобретаемое заемщиком за счет заемных средств, предоставленных Фондом в форме микрозайма для субъектов МСП на основании решения Правления Фонда, может приниматься в качестве обеспечения микрозайма при представлении заемщиком документов, характеризующих приобретаемое имущество (Приложение № 11 к настоящему Положению).</w:t>
      </w:r>
    </w:p>
    <w:p w14:paraId="6F472280" w14:textId="77777777" w:rsidR="003702EC" w:rsidRPr="007C5374" w:rsidRDefault="003702EC" w:rsidP="003702EC">
      <w:pPr>
        <w:adjustRightInd w:val="0"/>
        <w:ind w:firstLine="709"/>
        <w:jc w:val="both"/>
      </w:pPr>
      <w:r w:rsidRPr="007C5374">
        <w:t xml:space="preserve">4.9. Фонд совместно с заемщиком (залогодателем) определяют срок, в пределах которого заемщик обязуется приобрести и предоставить в залог приобретенное имущество. </w:t>
      </w:r>
    </w:p>
    <w:p w14:paraId="17037AC5" w14:textId="77777777" w:rsidR="003702EC" w:rsidRPr="007C5374" w:rsidRDefault="003702EC" w:rsidP="003702EC">
      <w:pPr>
        <w:shd w:val="clear" w:color="auto" w:fill="FFFFFF"/>
        <w:adjustRightInd w:val="0"/>
        <w:ind w:right="-6" w:firstLine="709"/>
        <w:jc w:val="both"/>
      </w:pPr>
      <w:r w:rsidRPr="007C5374">
        <w:t xml:space="preserve">4.10. Заемщик в соответствии с пунктом 4.8. настоящего Положения обязан в сроки, указанные в договоре микрозайма, предоставить в Фонд оригиналы документов, подтверждающих право собственности на данное имущество и заключить с Фондом договор залога имущества в сроки, установленные договором микрозайма. </w:t>
      </w:r>
    </w:p>
    <w:p w14:paraId="7B898B30" w14:textId="77777777" w:rsidR="003702EC" w:rsidRPr="007C5374" w:rsidRDefault="003702EC" w:rsidP="003702EC">
      <w:pPr>
        <w:shd w:val="clear" w:color="auto" w:fill="FFFFFF"/>
        <w:adjustRightInd w:val="0"/>
        <w:ind w:right="-6" w:firstLine="709"/>
        <w:jc w:val="both"/>
      </w:pPr>
      <w:r w:rsidRPr="007C5374">
        <w:t xml:space="preserve">4.11. Фонд имеет право досрочно потребовать от заемщика сумму микрозайма и уплату причитающихся процентов ранее срока, установленного договором микрозайма в случаях: </w:t>
      </w:r>
    </w:p>
    <w:p w14:paraId="66ADB668" w14:textId="77777777" w:rsidR="003702EC" w:rsidRPr="007C5374" w:rsidRDefault="003702EC" w:rsidP="003702EC">
      <w:pPr>
        <w:shd w:val="clear" w:color="auto" w:fill="FFFFFF"/>
        <w:adjustRightInd w:val="0"/>
        <w:ind w:right="-6" w:firstLine="709"/>
        <w:jc w:val="both"/>
      </w:pPr>
      <w:r w:rsidRPr="007C5374">
        <w:t>- не приобретения заемщиком имущества в согласованные с Фондом сроки;</w:t>
      </w:r>
    </w:p>
    <w:p w14:paraId="313BAB4B" w14:textId="77777777" w:rsidR="003702EC" w:rsidRPr="007C5374" w:rsidRDefault="003702EC" w:rsidP="003702EC">
      <w:pPr>
        <w:shd w:val="clear" w:color="auto" w:fill="FFFFFF"/>
        <w:tabs>
          <w:tab w:val="left" w:pos="851"/>
        </w:tabs>
        <w:adjustRightInd w:val="0"/>
        <w:ind w:right="-6" w:firstLine="709"/>
        <w:jc w:val="both"/>
      </w:pPr>
      <w:r w:rsidRPr="007C5374">
        <w:t xml:space="preserve">- непредставления заемщиком документов, указанных в пункте 4.10. настоящего Положения; </w:t>
      </w:r>
    </w:p>
    <w:p w14:paraId="59272B38" w14:textId="77777777" w:rsidR="003702EC" w:rsidRPr="007C5374" w:rsidRDefault="003702EC" w:rsidP="003702EC">
      <w:pPr>
        <w:shd w:val="clear" w:color="auto" w:fill="FFFFFF"/>
        <w:adjustRightInd w:val="0"/>
        <w:ind w:right="-6" w:firstLine="709"/>
        <w:jc w:val="both"/>
      </w:pPr>
      <w:r w:rsidRPr="007C5374">
        <w:lastRenderedPageBreak/>
        <w:t xml:space="preserve">- намеренного уклонения от оформления права собственности на приобретенное за счет средств микрозайма имущество, то есть не оформление права собственности на такое имущество в срок до 10 календарных дней с момента его приобретения; </w:t>
      </w:r>
    </w:p>
    <w:p w14:paraId="4EB1EE6A" w14:textId="77777777" w:rsidR="003702EC" w:rsidRPr="007C5374" w:rsidRDefault="003702EC" w:rsidP="003702EC">
      <w:pPr>
        <w:shd w:val="clear" w:color="auto" w:fill="FFFFFF"/>
        <w:adjustRightInd w:val="0"/>
        <w:ind w:right="-6" w:firstLine="709"/>
        <w:jc w:val="both"/>
      </w:pPr>
      <w:r w:rsidRPr="007C5374">
        <w:t>- намеренное уклонение от оформления залога (ипотеки) на приобретенное имущество.</w:t>
      </w:r>
    </w:p>
    <w:p w14:paraId="1B144801" w14:textId="77777777" w:rsidR="003702EC" w:rsidRPr="007C5374" w:rsidRDefault="003702EC" w:rsidP="003702EC">
      <w:pPr>
        <w:pStyle w:val="a3"/>
        <w:autoSpaceDE w:val="0"/>
        <w:autoSpaceDN w:val="0"/>
        <w:adjustRightInd w:val="0"/>
        <w:ind w:left="0" w:firstLine="709"/>
        <w:jc w:val="both"/>
      </w:pPr>
      <w:r w:rsidRPr="007C5374">
        <w:t xml:space="preserve">4.12. В течение срока пользования </w:t>
      </w:r>
      <w:proofErr w:type="spellStart"/>
      <w:r w:rsidRPr="007C5374">
        <w:t>микрозаймом</w:t>
      </w:r>
      <w:proofErr w:type="spellEnd"/>
      <w:r w:rsidRPr="007C5374">
        <w:t xml:space="preserve"> сотрудниками Фонда контролируется состояние заложенного имущества и осуществляется мониторинг заложенного имущества с целью своевременного выявления фактов либо предпосылок снижения количественных и качественных параметров залогового имущества, либо иных нарушений условий договора о залоге для формирования комплекса мероприятий по защите интересов Фонда относительно залогового обеспечения микрозайма.</w:t>
      </w:r>
    </w:p>
    <w:p w14:paraId="741B0CA0" w14:textId="77777777" w:rsidR="003702EC" w:rsidRPr="007C5374" w:rsidRDefault="003702EC" w:rsidP="003702EC">
      <w:pPr>
        <w:pStyle w:val="a3"/>
        <w:autoSpaceDE w:val="0"/>
        <w:autoSpaceDN w:val="0"/>
        <w:adjustRightInd w:val="0"/>
        <w:ind w:left="0" w:firstLine="709"/>
        <w:jc w:val="both"/>
      </w:pPr>
    </w:p>
    <w:p w14:paraId="4CC05427" w14:textId="77777777" w:rsidR="003702EC" w:rsidRPr="007C5374" w:rsidRDefault="003702EC" w:rsidP="003702EC">
      <w:pPr>
        <w:pStyle w:val="a3"/>
        <w:autoSpaceDE w:val="0"/>
        <w:autoSpaceDN w:val="0"/>
        <w:adjustRightInd w:val="0"/>
        <w:ind w:left="709"/>
        <w:jc w:val="center"/>
      </w:pPr>
      <w:r w:rsidRPr="007C5374">
        <w:rPr>
          <w:b/>
          <w:bCs/>
        </w:rPr>
        <w:t xml:space="preserve">5. </w:t>
      </w:r>
      <w:bookmarkStart w:id="20" w:name="порядок5"/>
      <w:r w:rsidRPr="007C5374">
        <w:rPr>
          <w:b/>
          <w:bCs/>
        </w:rPr>
        <w:t>ПОРЯДОК ЗАКЛЮЧЕНИЯ И ИСПОЛНЕНИЯ ДОГОВОРА МИКРОЗАЙМА</w:t>
      </w:r>
      <w:bookmarkEnd w:id="20"/>
    </w:p>
    <w:p w14:paraId="09694A17" w14:textId="77777777" w:rsidR="003702EC" w:rsidRPr="007C5374" w:rsidRDefault="003702EC" w:rsidP="003702EC">
      <w:pPr>
        <w:pStyle w:val="a3"/>
        <w:autoSpaceDE w:val="0"/>
        <w:autoSpaceDN w:val="0"/>
        <w:adjustRightInd w:val="0"/>
        <w:ind w:left="709"/>
        <w:jc w:val="both"/>
      </w:pPr>
    </w:p>
    <w:p w14:paraId="274C19BE" w14:textId="77777777" w:rsidR="003702EC" w:rsidRPr="007C5374" w:rsidRDefault="003702EC" w:rsidP="003702EC">
      <w:pPr>
        <w:tabs>
          <w:tab w:val="left" w:pos="1276"/>
        </w:tabs>
        <w:autoSpaceDE w:val="0"/>
        <w:autoSpaceDN w:val="0"/>
        <w:adjustRightInd w:val="0"/>
        <w:ind w:firstLine="709"/>
        <w:jc w:val="both"/>
      </w:pPr>
      <w:r w:rsidRPr="007C5374">
        <w:t>5.1.  Не подписание заявителем договора микрозайма в течение 30 календарных дней со дня принятия Правлением Фонда решения о предоставлении микрозайма по причинам, зависящим от него, в том числе по причине не предоставления им дополнительного обеспечения исполнения обязательств по возврату микрозайма и процентов по нему, запрошенного Правлением Фонда, документов и/или не заключения договоров поручительства и/или залога, Фонд вправе считать отказом заявителя от получения микрозайма.</w:t>
      </w:r>
    </w:p>
    <w:p w14:paraId="2D844925" w14:textId="77777777" w:rsidR="003702EC" w:rsidRPr="007C5374" w:rsidRDefault="003702EC" w:rsidP="003702EC">
      <w:pPr>
        <w:tabs>
          <w:tab w:val="left" w:pos="1276"/>
        </w:tabs>
        <w:autoSpaceDE w:val="0"/>
        <w:autoSpaceDN w:val="0"/>
        <w:adjustRightInd w:val="0"/>
        <w:ind w:firstLine="709"/>
        <w:jc w:val="both"/>
      </w:pPr>
      <w:r w:rsidRPr="007C5374">
        <w:t>5.2. Фонд обязан до выдачи микрозайма проинформировать заявителя об условиях договора микрозайма, договоров залога и/или поручительства, о возможности и порядке изменения условий договора микрозайма по инициативе Фонда и заемщика, о перечне и размере всех платежей, связанных с получением, обслуживанием и возвратом микрозайма, а также с нарушением условий договора микрозайма по форме, указанной в Приложении №20 настоящего Положения.</w:t>
      </w:r>
    </w:p>
    <w:p w14:paraId="46F6CFFB" w14:textId="77777777" w:rsidR="003702EC" w:rsidRPr="007C5374" w:rsidRDefault="003702EC" w:rsidP="003702EC">
      <w:pPr>
        <w:widowControl w:val="0"/>
        <w:suppressAutoHyphens/>
        <w:ind w:firstLine="709"/>
        <w:jc w:val="both"/>
      </w:pPr>
      <w:r w:rsidRPr="007C5374">
        <w:t>5.3. Субъект МСП по заявке которого было принято положительное решение, обязан обеспечить заключение договоров поручительства и/или залога при подписании договора микрозайма по форме Приложений № 13-18 настоящего Положения.</w:t>
      </w:r>
    </w:p>
    <w:p w14:paraId="0595AB3A" w14:textId="77777777" w:rsidR="003702EC" w:rsidRPr="007C5374" w:rsidRDefault="003702EC" w:rsidP="003702EC">
      <w:pPr>
        <w:pStyle w:val="a3"/>
        <w:numPr>
          <w:ilvl w:val="1"/>
          <w:numId w:val="13"/>
        </w:numPr>
        <w:tabs>
          <w:tab w:val="left" w:pos="1276"/>
        </w:tabs>
        <w:autoSpaceDE w:val="0"/>
        <w:autoSpaceDN w:val="0"/>
        <w:adjustRightInd w:val="0"/>
        <w:ind w:left="0" w:firstLine="709"/>
        <w:jc w:val="both"/>
      </w:pPr>
      <w:proofErr w:type="spellStart"/>
      <w:r w:rsidRPr="007C5374">
        <w:rPr>
          <w:b/>
          <w:bCs/>
        </w:rPr>
        <w:t>Микрозаймы</w:t>
      </w:r>
      <w:proofErr w:type="spellEnd"/>
      <w:r w:rsidRPr="007C5374">
        <w:rPr>
          <w:b/>
          <w:bCs/>
        </w:rPr>
        <w:t>,</w:t>
      </w:r>
      <w:r w:rsidRPr="007C5374">
        <w:rPr>
          <w:b/>
        </w:rPr>
        <w:t xml:space="preserve"> предоставляемые Фондом,</w:t>
      </w:r>
      <w:r w:rsidRPr="007C5374">
        <w:t xml:space="preserve"> </w:t>
      </w:r>
      <w:r w:rsidRPr="007C5374">
        <w:rPr>
          <w:b/>
          <w:bCs/>
        </w:rPr>
        <w:t>являются целевыми.</w:t>
      </w:r>
      <w:r w:rsidRPr="007C5374">
        <w:t xml:space="preserve"> Договор   микрозайма предусматривает право Фонда осуществлять контроль за целевым использованием микрозайма и обязанность заемщика обеспечить возможность такого контроля.</w:t>
      </w:r>
    </w:p>
    <w:p w14:paraId="59D677C8" w14:textId="77777777" w:rsidR="003702EC" w:rsidRPr="007C5374" w:rsidRDefault="003702EC" w:rsidP="003702EC">
      <w:pPr>
        <w:pStyle w:val="a3"/>
        <w:numPr>
          <w:ilvl w:val="1"/>
          <w:numId w:val="13"/>
        </w:numPr>
        <w:tabs>
          <w:tab w:val="left" w:pos="1276"/>
        </w:tabs>
        <w:ind w:left="0" w:firstLine="709"/>
        <w:jc w:val="both"/>
      </w:pPr>
      <w:r w:rsidRPr="007C5374">
        <w:t xml:space="preserve">Договоры микрозайма, поручительства и залога изготавливаются сотрудником Фонда в соответствии с типовыми формами, утвержденными Фондом. Одновременно с договором микрозайма изготавливается график платежей по договору микрозайма, который выдается заемщику при подписании договора микрозайма. </w:t>
      </w:r>
    </w:p>
    <w:p w14:paraId="13BE17D7" w14:textId="77777777" w:rsidR="003702EC" w:rsidRPr="007C5374" w:rsidRDefault="003702EC" w:rsidP="003702EC">
      <w:pPr>
        <w:pStyle w:val="a3"/>
        <w:numPr>
          <w:ilvl w:val="1"/>
          <w:numId w:val="13"/>
        </w:numPr>
        <w:tabs>
          <w:tab w:val="left" w:pos="1276"/>
        </w:tabs>
        <w:ind w:left="0" w:firstLine="709"/>
        <w:jc w:val="both"/>
      </w:pPr>
      <w:r w:rsidRPr="007C5374">
        <w:t>При подписании вышеуказанных договоров, представитель заемщика, залогодатели и поручители обязаны предоставить в Фонд (представителю Фонда) документы, подтверждающие личность.</w:t>
      </w:r>
    </w:p>
    <w:p w14:paraId="7EA540F5" w14:textId="77777777" w:rsidR="003702EC" w:rsidRPr="007C5374" w:rsidRDefault="003702EC" w:rsidP="003702EC">
      <w:pPr>
        <w:pStyle w:val="a3"/>
        <w:numPr>
          <w:ilvl w:val="1"/>
          <w:numId w:val="13"/>
        </w:numPr>
        <w:tabs>
          <w:tab w:val="left" w:pos="1276"/>
        </w:tabs>
        <w:ind w:left="0" w:firstLine="709"/>
        <w:jc w:val="both"/>
      </w:pPr>
      <w:r w:rsidRPr="007C5374">
        <w:t xml:space="preserve"> Со стороны Фонда договор микрозайма подписывается директором Фонда или лицом, его замещающим, и заверяется печатью Фонда.</w:t>
      </w:r>
    </w:p>
    <w:p w14:paraId="24B9FD81" w14:textId="77777777" w:rsidR="003702EC" w:rsidRPr="007C5374" w:rsidRDefault="003702EC" w:rsidP="003702EC">
      <w:pPr>
        <w:pStyle w:val="a3"/>
        <w:numPr>
          <w:ilvl w:val="1"/>
          <w:numId w:val="13"/>
        </w:numPr>
        <w:tabs>
          <w:tab w:val="left" w:pos="1276"/>
        </w:tabs>
        <w:ind w:left="0" w:firstLine="709"/>
        <w:jc w:val="both"/>
      </w:pPr>
      <w:r w:rsidRPr="007C5374">
        <w:t xml:space="preserve">Со стороны заемщика – юридического лица договор микрозайма подписывается руководителем или иным лицом, уполномоченным на заключение договора микрозайма, а также главным бухгалтером (при его наличии) и заверяется оттиском печати заемщика. </w:t>
      </w:r>
    </w:p>
    <w:p w14:paraId="0E3EF324" w14:textId="77777777" w:rsidR="003702EC" w:rsidRPr="007C5374" w:rsidRDefault="003702EC" w:rsidP="003702EC">
      <w:pPr>
        <w:pStyle w:val="a3"/>
        <w:numPr>
          <w:ilvl w:val="1"/>
          <w:numId w:val="13"/>
        </w:numPr>
        <w:tabs>
          <w:tab w:val="left" w:pos="1276"/>
        </w:tabs>
        <w:ind w:left="0" w:firstLine="709"/>
        <w:jc w:val="both"/>
      </w:pPr>
      <w:r w:rsidRPr="007C5374">
        <w:t xml:space="preserve">При заключении договора микрозайма с индивидуальным предпринимателем, договор микрозайма подписывается индивидуальным предпринимателем, и заверяется его печатью (при ее наличии). </w:t>
      </w:r>
    </w:p>
    <w:p w14:paraId="2002652D" w14:textId="77777777" w:rsidR="003702EC" w:rsidRPr="007C5374" w:rsidRDefault="003702EC" w:rsidP="003702EC">
      <w:pPr>
        <w:pStyle w:val="a3"/>
        <w:numPr>
          <w:ilvl w:val="1"/>
          <w:numId w:val="13"/>
        </w:numPr>
        <w:tabs>
          <w:tab w:val="left" w:pos="1276"/>
        </w:tabs>
        <w:ind w:left="0" w:firstLine="709"/>
        <w:jc w:val="both"/>
      </w:pPr>
      <w:r w:rsidRPr="007C5374">
        <w:t>Вышеуказанные договоры подписываются в присутствии сотрудника Фонда (представителя Фонда).</w:t>
      </w:r>
    </w:p>
    <w:p w14:paraId="16F03290" w14:textId="77777777" w:rsidR="003702EC" w:rsidRPr="007C5374" w:rsidRDefault="003702EC" w:rsidP="003702EC">
      <w:pPr>
        <w:pStyle w:val="a3"/>
        <w:numPr>
          <w:ilvl w:val="1"/>
          <w:numId w:val="13"/>
        </w:numPr>
        <w:tabs>
          <w:tab w:val="left" w:pos="1276"/>
        </w:tabs>
        <w:ind w:left="0" w:firstLine="709"/>
        <w:jc w:val="both"/>
      </w:pPr>
      <w:r w:rsidRPr="007C5374">
        <w:t>В случае обеспечения микрозайма залогом недвижимого имущества, в том числе земельных участков, производится государственная регистрация обременения предмета залога (недвижимого имущества).</w:t>
      </w:r>
    </w:p>
    <w:p w14:paraId="17D06F2B" w14:textId="77777777" w:rsidR="003702EC" w:rsidRPr="007C5374" w:rsidRDefault="003702EC" w:rsidP="003702EC">
      <w:pPr>
        <w:pStyle w:val="a3"/>
        <w:numPr>
          <w:ilvl w:val="1"/>
          <w:numId w:val="13"/>
        </w:numPr>
        <w:tabs>
          <w:tab w:val="left" w:pos="1276"/>
        </w:tabs>
        <w:ind w:left="0" w:firstLine="709"/>
        <w:jc w:val="both"/>
      </w:pPr>
      <w:r w:rsidRPr="007C5374">
        <w:t>После заключения договора залога недвижимого имущества сотрудники Фонда совместно с залогодателем обращаются в регистрирующий орган для проведения государственной регистрации обременения предмета залога (недвижимого имущества).</w:t>
      </w:r>
    </w:p>
    <w:p w14:paraId="32458895" w14:textId="77777777" w:rsidR="003702EC" w:rsidRPr="007C5374" w:rsidRDefault="003702EC" w:rsidP="003702EC">
      <w:pPr>
        <w:pStyle w:val="a3"/>
        <w:numPr>
          <w:ilvl w:val="1"/>
          <w:numId w:val="13"/>
        </w:numPr>
        <w:tabs>
          <w:tab w:val="left" w:pos="1276"/>
        </w:tabs>
        <w:ind w:left="0" w:firstLine="709"/>
        <w:jc w:val="both"/>
      </w:pPr>
      <w:r w:rsidRPr="007C5374">
        <w:lastRenderedPageBreak/>
        <w:t>Залогодатель при подписании договора залога недвижимого имущества обязан предоставить в Фонд (представителю Фонда) копии и оригиналы документов, которые требуются при государственной регистрации, в том числе квитанцию об оплате госпошлины.</w:t>
      </w:r>
    </w:p>
    <w:p w14:paraId="30958C4E" w14:textId="77777777" w:rsidR="003702EC" w:rsidRPr="007C5374" w:rsidRDefault="003702EC" w:rsidP="003702EC">
      <w:pPr>
        <w:pStyle w:val="a3"/>
        <w:numPr>
          <w:ilvl w:val="1"/>
          <w:numId w:val="13"/>
        </w:numPr>
        <w:tabs>
          <w:tab w:val="left" w:pos="1276"/>
        </w:tabs>
        <w:ind w:left="0" w:firstLine="709"/>
        <w:jc w:val="both"/>
      </w:pPr>
      <w:r w:rsidRPr="007C5374">
        <w:t xml:space="preserve">В случае, когда в залог передается недвижимое имущество, принадлежащее залогодателю на праве собственности, </w:t>
      </w:r>
      <w:proofErr w:type="spellStart"/>
      <w:r w:rsidRPr="007C5374">
        <w:t>микрозаём</w:t>
      </w:r>
      <w:proofErr w:type="spellEnd"/>
      <w:r w:rsidRPr="007C5374">
        <w:t xml:space="preserve"> предоставляется Заемщику после получения Фондом документа, подтверждающего государственную регистрацию обременения (ипотеки) предмета залога (недвижимого имущества). По решению Правления Фонда предоставление микрозайма возможно до государственной регистрации права залога (недвижимого имущества).</w:t>
      </w:r>
    </w:p>
    <w:p w14:paraId="74344D72" w14:textId="77777777" w:rsidR="003702EC" w:rsidRPr="007C5374" w:rsidRDefault="003702EC" w:rsidP="003702EC">
      <w:pPr>
        <w:tabs>
          <w:tab w:val="left" w:pos="1276"/>
        </w:tabs>
        <w:ind w:firstLine="709"/>
        <w:jc w:val="both"/>
      </w:pPr>
      <w:r w:rsidRPr="007C5374">
        <w:t xml:space="preserve">В случае, когда в залог передается недвижимое имущество, приобретаемое за счет средств микрозайма, </w:t>
      </w:r>
      <w:proofErr w:type="spellStart"/>
      <w:r w:rsidRPr="007C5374">
        <w:t>микрозаём</w:t>
      </w:r>
      <w:proofErr w:type="spellEnd"/>
      <w:r w:rsidRPr="007C5374">
        <w:t xml:space="preserve"> предоставляется Заемщику после получения Фондом копии договора купли-продажи недвижимого имущества и подтверждения регистрации обременения в пользу Фонда на указанное недвижимое имущество. По решению Правления Фонда предоставление микрозайма возможно до государственной регистрации права залога (недвижимого имущества).</w:t>
      </w:r>
    </w:p>
    <w:p w14:paraId="158C08B3" w14:textId="77777777" w:rsidR="003702EC" w:rsidRPr="007C5374" w:rsidRDefault="003702EC" w:rsidP="003702EC">
      <w:pPr>
        <w:pStyle w:val="a3"/>
        <w:numPr>
          <w:ilvl w:val="1"/>
          <w:numId w:val="13"/>
        </w:numPr>
        <w:tabs>
          <w:tab w:val="left" w:pos="1276"/>
        </w:tabs>
        <w:ind w:left="0" w:firstLine="709"/>
        <w:jc w:val="both"/>
      </w:pPr>
      <w:r w:rsidRPr="007C5374">
        <w:t xml:space="preserve">В случае, когда в залог передается движимое имущество, принадлежащее залогодателю на праве собственности, </w:t>
      </w:r>
      <w:proofErr w:type="spellStart"/>
      <w:r w:rsidRPr="007C5374">
        <w:t>микрозайм</w:t>
      </w:r>
      <w:proofErr w:type="spellEnd"/>
      <w:r w:rsidRPr="007C5374">
        <w:t xml:space="preserve"> предоставляется Заемщику после получения Фондом свидетельства о регистрации залога движимого имущества.</w:t>
      </w:r>
    </w:p>
    <w:p w14:paraId="38367F4A" w14:textId="77777777" w:rsidR="003702EC" w:rsidRPr="007C5374" w:rsidRDefault="003702EC" w:rsidP="003702EC">
      <w:pPr>
        <w:pStyle w:val="a3"/>
        <w:widowControl w:val="0"/>
        <w:numPr>
          <w:ilvl w:val="1"/>
          <w:numId w:val="13"/>
        </w:numPr>
        <w:tabs>
          <w:tab w:val="left" w:pos="1276"/>
        </w:tabs>
        <w:suppressAutoHyphens/>
        <w:autoSpaceDE w:val="0"/>
        <w:autoSpaceDN w:val="0"/>
        <w:adjustRightInd w:val="0"/>
        <w:ind w:left="0" w:firstLine="709"/>
        <w:jc w:val="both"/>
        <w:rPr>
          <w:rFonts w:eastAsia="SimSun"/>
          <w:lang w:eastAsia="zh-CN"/>
        </w:rPr>
      </w:pPr>
      <w:r w:rsidRPr="007C5374">
        <w:rPr>
          <w:rFonts w:eastAsia="SimSun"/>
          <w:lang w:eastAsia="zh-CN"/>
        </w:rPr>
        <w:t>При передаче документов, подтверждающих право собственности на закладываемое движимое имущество, сотрудниками Фонда оформляется акт приема-передачи в 2-х экземплярах. Сотрудник Фонда ведет журнал учета документов по движимому имуществу.</w:t>
      </w:r>
    </w:p>
    <w:p w14:paraId="1DBDFF92" w14:textId="77777777" w:rsidR="003702EC" w:rsidRPr="007C5374" w:rsidRDefault="003702EC" w:rsidP="003702EC">
      <w:pPr>
        <w:widowControl w:val="0"/>
        <w:tabs>
          <w:tab w:val="left" w:pos="1276"/>
        </w:tabs>
        <w:suppressAutoHyphens/>
        <w:autoSpaceDE w:val="0"/>
        <w:autoSpaceDN w:val="0"/>
        <w:adjustRightInd w:val="0"/>
        <w:ind w:firstLine="709"/>
        <w:jc w:val="both"/>
        <w:rPr>
          <w:rFonts w:eastAsia="SimSun"/>
          <w:lang w:eastAsia="zh-CN"/>
        </w:rPr>
      </w:pPr>
      <w:r w:rsidRPr="007C5374">
        <w:rPr>
          <w:rFonts w:eastAsia="SimSun"/>
          <w:lang w:eastAsia="zh-CN"/>
        </w:rPr>
        <w:t>Лицом, ответственным за сохранность и учет оригиналов документов, подтверждающих право собственности на закладываемое имущество, является сотрудник Фонда.</w:t>
      </w:r>
    </w:p>
    <w:p w14:paraId="1D0234AC" w14:textId="77777777" w:rsidR="003702EC" w:rsidRPr="007C5374" w:rsidRDefault="003702EC" w:rsidP="003702EC">
      <w:pPr>
        <w:pStyle w:val="a3"/>
        <w:numPr>
          <w:ilvl w:val="1"/>
          <w:numId w:val="13"/>
        </w:numPr>
        <w:tabs>
          <w:tab w:val="left" w:pos="1276"/>
        </w:tabs>
        <w:ind w:left="0" w:firstLine="709"/>
        <w:jc w:val="both"/>
      </w:pPr>
      <w:r w:rsidRPr="007C5374">
        <w:t>Предоставление микрозайма осуществляется путем безналичного перечисления денежных средств в валюте Российской Федерации на расчетный счет заемщика, указанный в договоре микрозайма. Днем предоставления микрозайма считается день списания средств с расчетного счета Фонда.</w:t>
      </w:r>
    </w:p>
    <w:p w14:paraId="78AB5989" w14:textId="77777777" w:rsidR="003702EC" w:rsidRPr="007C5374" w:rsidRDefault="003702EC" w:rsidP="003702EC">
      <w:pPr>
        <w:pStyle w:val="a3"/>
        <w:numPr>
          <w:ilvl w:val="1"/>
          <w:numId w:val="13"/>
        </w:numPr>
        <w:tabs>
          <w:tab w:val="left" w:pos="1276"/>
        </w:tabs>
        <w:ind w:left="0" w:firstLine="709"/>
        <w:jc w:val="both"/>
      </w:pPr>
      <w:r w:rsidRPr="007C5374">
        <w:t>Заемщик в сроки и в порядке, определенные договором микрозайма, не позднее срока указанного в договоре микрозайма, обязан подтвердить целевое использование полученного микрозайма, представив отчет о целевом расходовании средств микрозайма Приложение № 25, с приложением заверенных в установленном порядке согласно п. 3.5. настоящего Положения копий документов, подтверждающих расходование средств (договоры, счета, товарно-транспортные накладные, акты приема-передачи товарно-материальных ценностей, акты выполненных работ и услуг, платежные поручения, фискальные и товарные чеки и т.п.).</w:t>
      </w:r>
    </w:p>
    <w:p w14:paraId="6096DFAB" w14:textId="77777777" w:rsidR="003702EC" w:rsidRPr="007C5374" w:rsidRDefault="003702EC" w:rsidP="003702EC">
      <w:pPr>
        <w:pStyle w:val="a3"/>
        <w:numPr>
          <w:ilvl w:val="1"/>
          <w:numId w:val="13"/>
        </w:numPr>
        <w:tabs>
          <w:tab w:val="left" w:pos="1276"/>
        </w:tabs>
        <w:ind w:left="0" w:firstLine="709"/>
        <w:jc w:val="both"/>
      </w:pPr>
      <w:r w:rsidRPr="007C5374">
        <w:t>Условия, определяющие права и обязанности Фонда и Заемщика по договору микрозайма, устанавливаются договором микрозайма.</w:t>
      </w:r>
    </w:p>
    <w:p w14:paraId="170F898D" w14:textId="77777777" w:rsidR="003702EC" w:rsidRPr="007C5374" w:rsidRDefault="003702EC" w:rsidP="003702EC">
      <w:pPr>
        <w:pStyle w:val="a3"/>
        <w:numPr>
          <w:ilvl w:val="1"/>
          <w:numId w:val="13"/>
        </w:numPr>
        <w:tabs>
          <w:tab w:val="left" w:pos="1276"/>
        </w:tabs>
        <w:ind w:left="0" w:firstLine="709"/>
        <w:jc w:val="both"/>
      </w:pPr>
      <w:r w:rsidRPr="007C5374">
        <w:t xml:space="preserve">Досрочное погашение микрозайма или его части допускается на основание заявления от заемщика с пересчетом подлежащих уплате процентов исходя из фактического остатка основного долга по </w:t>
      </w:r>
      <w:proofErr w:type="spellStart"/>
      <w:r w:rsidRPr="007C5374">
        <w:t>микрозайму</w:t>
      </w:r>
      <w:proofErr w:type="spellEnd"/>
      <w:r w:rsidRPr="007C5374">
        <w:t xml:space="preserve"> на дату погашения.</w:t>
      </w:r>
    </w:p>
    <w:p w14:paraId="4A1CA550" w14:textId="77777777" w:rsidR="003702EC" w:rsidRPr="007C5374" w:rsidRDefault="003702EC" w:rsidP="003702EC">
      <w:pPr>
        <w:pStyle w:val="a3"/>
        <w:numPr>
          <w:ilvl w:val="1"/>
          <w:numId w:val="13"/>
        </w:numPr>
        <w:tabs>
          <w:tab w:val="left" w:pos="1276"/>
        </w:tabs>
        <w:ind w:left="0" w:firstLine="709"/>
        <w:jc w:val="both"/>
      </w:pPr>
      <w:r w:rsidRPr="007C5374">
        <w:t>На основании письменного заявления заемщика допускается отсрочка по погашению основного долга на срок не более 6 месяцев включительно, в пределах срока действия договора микрозайма, при условии внесения изменений в договор микрозайма и обеспечительные договоры. Решение о предоставлении отсрочки принимается Правлением Фонда.</w:t>
      </w:r>
    </w:p>
    <w:p w14:paraId="47FEC5A7" w14:textId="77777777" w:rsidR="003702EC" w:rsidRPr="007C5374" w:rsidRDefault="003702EC" w:rsidP="003702EC">
      <w:pPr>
        <w:autoSpaceDE w:val="0"/>
        <w:autoSpaceDN w:val="0"/>
        <w:adjustRightInd w:val="0"/>
        <w:ind w:firstLine="709"/>
        <w:jc w:val="both"/>
      </w:pPr>
      <w:r w:rsidRPr="007C5374">
        <w:t>Фонд в течение срока действия договора микрозайма осуществляет контроль платёжной дисциплины, сохранности предметов залога, для чего имеет право запрашивать у заемщика необходимую информацию, а также посещать места осуществления предпринимательской деятельности заемщика и/или нахождения предметов залога (при необходимости).</w:t>
      </w:r>
    </w:p>
    <w:p w14:paraId="13F17E79" w14:textId="77777777" w:rsidR="003702EC" w:rsidRPr="007C5374" w:rsidRDefault="003702EC" w:rsidP="003702EC">
      <w:pPr>
        <w:pStyle w:val="a3"/>
        <w:numPr>
          <w:ilvl w:val="1"/>
          <w:numId w:val="13"/>
        </w:numPr>
        <w:tabs>
          <w:tab w:val="left" w:pos="1276"/>
        </w:tabs>
        <w:ind w:left="0" w:firstLine="709"/>
        <w:jc w:val="both"/>
      </w:pPr>
      <w:r w:rsidRPr="007C5374">
        <w:t>Договор микрозайма считается полностью исполненным с момента погашения основного долга, уплаты процентов, иных платежей, начисленных в соответствии с условиями договора микрозайма.</w:t>
      </w:r>
    </w:p>
    <w:p w14:paraId="328DA387" w14:textId="77777777" w:rsidR="003702EC" w:rsidRPr="007C5374" w:rsidRDefault="003702EC" w:rsidP="003702EC">
      <w:pPr>
        <w:ind w:firstLine="709"/>
      </w:pPr>
    </w:p>
    <w:p w14:paraId="7EC73506" w14:textId="77777777" w:rsidR="003702EC" w:rsidRPr="007C5374" w:rsidRDefault="003702EC" w:rsidP="003702EC">
      <w:pPr>
        <w:ind w:firstLine="709"/>
        <w:jc w:val="center"/>
        <w:rPr>
          <w:b/>
        </w:rPr>
      </w:pPr>
      <w:r w:rsidRPr="007C5374">
        <w:rPr>
          <w:b/>
        </w:rPr>
        <w:t xml:space="preserve">6.  </w:t>
      </w:r>
      <w:bookmarkStart w:id="21" w:name="сопровождение6"/>
      <w:r w:rsidRPr="007C5374">
        <w:rPr>
          <w:b/>
        </w:rPr>
        <w:t>СОПРОВОЖДЕНИЕ ДОГОВОРА МИКРОЗАЙМА.</w:t>
      </w:r>
      <w:bookmarkEnd w:id="21"/>
    </w:p>
    <w:p w14:paraId="3B4A3638" w14:textId="77777777" w:rsidR="003702EC" w:rsidRPr="007C5374" w:rsidRDefault="003702EC" w:rsidP="003702EC">
      <w:pPr>
        <w:ind w:firstLine="709"/>
        <w:jc w:val="center"/>
        <w:rPr>
          <w:b/>
        </w:rPr>
      </w:pPr>
    </w:p>
    <w:p w14:paraId="290ED2BE" w14:textId="77777777" w:rsidR="003702EC" w:rsidRPr="007C5374" w:rsidRDefault="003702EC" w:rsidP="003702EC">
      <w:pPr>
        <w:widowControl w:val="0"/>
        <w:suppressAutoHyphens/>
        <w:ind w:firstLine="709"/>
        <w:jc w:val="both"/>
        <w:rPr>
          <w:lang w:eastAsia="en-US"/>
        </w:rPr>
      </w:pPr>
      <w:r w:rsidRPr="007C5374">
        <w:rPr>
          <w:lang w:eastAsia="en-US"/>
        </w:rPr>
        <w:t xml:space="preserve">6.1. В период действия Договора, Фонд осуществляет мониторинг целевого использования микрозайма. </w:t>
      </w:r>
    </w:p>
    <w:p w14:paraId="38B7990B" w14:textId="77777777" w:rsidR="003702EC" w:rsidRPr="007C5374" w:rsidRDefault="003702EC" w:rsidP="003702EC">
      <w:pPr>
        <w:widowControl w:val="0"/>
        <w:suppressAutoHyphens/>
        <w:ind w:firstLine="709"/>
        <w:jc w:val="both"/>
        <w:rPr>
          <w:lang w:eastAsia="en-US"/>
        </w:rPr>
      </w:pPr>
      <w:r w:rsidRPr="007C5374">
        <w:rPr>
          <w:lang w:eastAsia="en-US"/>
        </w:rPr>
        <w:lastRenderedPageBreak/>
        <w:t>6.2.  В течение срока действия договора заемщик предоставляет:</w:t>
      </w:r>
    </w:p>
    <w:p w14:paraId="7677028D" w14:textId="77777777" w:rsidR="003702EC" w:rsidRPr="007C5374" w:rsidRDefault="003702EC" w:rsidP="003702EC">
      <w:pPr>
        <w:widowControl w:val="0"/>
        <w:suppressAutoHyphens/>
        <w:ind w:firstLine="709"/>
        <w:jc w:val="both"/>
        <w:rPr>
          <w:lang w:eastAsia="en-US"/>
        </w:rPr>
      </w:pPr>
      <w:r w:rsidRPr="007C5374">
        <w:rPr>
          <w:lang w:eastAsia="en-US"/>
        </w:rPr>
        <w:t>6.2.1. по запросу Фонда, в сроки, установленные в запросе, сведения по финансовому состоянию и платежеспособности согласно Приложению № 24 к настоящему Положению и сборную финансовую отчетность Приложению № 4 к настоящему Положению или Бухгалтерский баланс и Отчет о финансовых результатах (Приложение №1 к Приказу Министерства финансов РФ от 02.07.2010 №66н);</w:t>
      </w:r>
    </w:p>
    <w:p w14:paraId="4EA9C6F8" w14:textId="77777777" w:rsidR="003702EC" w:rsidRPr="007C5374" w:rsidRDefault="003702EC" w:rsidP="003702EC">
      <w:pPr>
        <w:widowControl w:val="0"/>
        <w:tabs>
          <w:tab w:val="left" w:pos="993"/>
        </w:tabs>
        <w:suppressAutoHyphens/>
        <w:ind w:firstLine="709"/>
        <w:jc w:val="both"/>
        <w:rPr>
          <w:lang w:eastAsia="en-US"/>
        </w:rPr>
      </w:pPr>
      <w:r w:rsidRPr="007C5374">
        <w:rPr>
          <w:lang w:eastAsia="en-US"/>
        </w:rPr>
        <w:t>6.2.2. в случае открытия Заемщиком новых счетов в течение срока действия Договора последний обязан в течение 3 (Трех) рабочих дней со дня открытия счета Заемщика предоставить Займодавцу письменное уведомление об открытии счета Заемщика;</w:t>
      </w:r>
    </w:p>
    <w:p w14:paraId="6242F9B9" w14:textId="77777777" w:rsidR="003702EC" w:rsidRPr="007C5374" w:rsidRDefault="003702EC" w:rsidP="003702EC">
      <w:pPr>
        <w:pStyle w:val="a3"/>
        <w:widowControl w:val="0"/>
        <w:tabs>
          <w:tab w:val="left" w:pos="993"/>
        </w:tabs>
        <w:suppressAutoHyphens/>
        <w:ind w:left="0" w:firstLine="709"/>
        <w:jc w:val="both"/>
        <w:rPr>
          <w:lang w:eastAsia="en-US"/>
        </w:rPr>
      </w:pPr>
      <w:r w:rsidRPr="007C5374">
        <w:rPr>
          <w:lang w:eastAsia="en-US"/>
        </w:rPr>
        <w:t>6.2.3. в течение 1 (одного) месяца после открытия нового счета, Заемщик обязуется представить Займодавцу документы, удостоверяющие право Займодавца на списание денежных средств без распоряжения Заемщика со всех счетов Заемщика в погашение задолженности по Договору микрозайма (дополнительное(-</w:t>
      </w:r>
      <w:proofErr w:type="spellStart"/>
      <w:r w:rsidRPr="007C5374">
        <w:rPr>
          <w:lang w:eastAsia="en-US"/>
        </w:rPr>
        <w:t>ые</w:t>
      </w:r>
      <w:proofErr w:type="spellEnd"/>
      <w:r w:rsidRPr="007C5374">
        <w:rPr>
          <w:lang w:eastAsia="en-US"/>
        </w:rPr>
        <w:t>) соглашение(-я) к договору(-</w:t>
      </w:r>
      <w:proofErr w:type="spellStart"/>
      <w:r w:rsidRPr="007C5374">
        <w:rPr>
          <w:lang w:eastAsia="en-US"/>
        </w:rPr>
        <w:t>ам</w:t>
      </w:r>
      <w:proofErr w:type="spellEnd"/>
      <w:r w:rsidRPr="007C5374">
        <w:rPr>
          <w:lang w:eastAsia="en-US"/>
        </w:rPr>
        <w:t>) банковского счета о предоставлении Заемщиком Займодавцу права списания денежных средств со счета(-</w:t>
      </w:r>
      <w:proofErr w:type="spellStart"/>
      <w:r w:rsidRPr="007C5374">
        <w:rPr>
          <w:lang w:eastAsia="en-US"/>
        </w:rPr>
        <w:t>ов</w:t>
      </w:r>
      <w:proofErr w:type="spellEnd"/>
      <w:r w:rsidRPr="007C5374">
        <w:rPr>
          <w:lang w:eastAsia="en-US"/>
        </w:rPr>
        <w:t>) Заемщика в погашение задолженности по Договору или копия(-и) договора(-</w:t>
      </w:r>
      <w:proofErr w:type="spellStart"/>
      <w:r w:rsidRPr="007C5374">
        <w:rPr>
          <w:lang w:eastAsia="en-US"/>
        </w:rPr>
        <w:t>ов</w:t>
      </w:r>
      <w:proofErr w:type="spellEnd"/>
      <w:r w:rsidRPr="007C5374">
        <w:rPr>
          <w:lang w:eastAsia="en-US"/>
        </w:rPr>
        <w:t>) банковского счета, содержащего(-их) аналогичное право Займодавца);</w:t>
      </w:r>
    </w:p>
    <w:p w14:paraId="3E73220C" w14:textId="77777777" w:rsidR="003702EC" w:rsidRPr="007C5374" w:rsidRDefault="003702EC" w:rsidP="003702EC">
      <w:pPr>
        <w:widowControl w:val="0"/>
        <w:suppressAutoHyphens/>
        <w:ind w:firstLine="709"/>
        <w:jc w:val="both"/>
        <w:rPr>
          <w:lang w:eastAsia="en-US"/>
        </w:rPr>
      </w:pPr>
      <w:r w:rsidRPr="007C5374">
        <w:rPr>
          <w:lang w:eastAsia="en-US"/>
        </w:rPr>
        <w:t xml:space="preserve">6.2.4. не позднее срока, указанного в договоре микрозайма, копии документов, подтверждающих его целевое использование;   </w:t>
      </w:r>
    </w:p>
    <w:p w14:paraId="61EDF927" w14:textId="77777777" w:rsidR="003702EC" w:rsidRPr="007C5374" w:rsidRDefault="003702EC" w:rsidP="003702EC">
      <w:pPr>
        <w:widowControl w:val="0"/>
        <w:suppressAutoHyphens/>
        <w:ind w:firstLine="709"/>
        <w:jc w:val="both"/>
        <w:rPr>
          <w:lang w:eastAsia="en-US"/>
        </w:rPr>
      </w:pPr>
      <w:r w:rsidRPr="007C5374">
        <w:rPr>
          <w:lang w:eastAsia="en-US"/>
        </w:rPr>
        <w:t>6.2.5. доступ к предмету залога.</w:t>
      </w:r>
    </w:p>
    <w:p w14:paraId="017C425C" w14:textId="77777777" w:rsidR="003702EC" w:rsidRPr="007C5374" w:rsidRDefault="003702EC" w:rsidP="003702EC">
      <w:pPr>
        <w:widowControl w:val="0"/>
        <w:suppressAutoHyphens/>
        <w:ind w:firstLine="709"/>
        <w:jc w:val="both"/>
        <w:rPr>
          <w:lang w:eastAsia="en-US"/>
        </w:rPr>
      </w:pPr>
      <w:r w:rsidRPr="007C5374">
        <w:rPr>
          <w:lang w:eastAsia="en-US"/>
        </w:rPr>
        <w:t>6.3. В случае нецелевого использования микрозайма заемщик осуществляет возврат израсходованной не по целевому назначению суммы микрозайма, уплачивает Фонду единовременную неустойку в размере 10 % от суммы нецелевого использования микрозайма. Уплата неустойки не освобождает заемщика от обязанности предоставления документации, подтверждающей целевое расходование суммы микрозайма, согласно Приложению № 23 к настоящему Положению.</w:t>
      </w:r>
    </w:p>
    <w:p w14:paraId="170A7A33" w14:textId="77777777" w:rsidR="003702EC" w:rsidRPr="007C5374" w:rsidRDefault="003702EC" w:rsidP="003702EC">
      <w:pPr>
        <w:widowControl w:val="0"/>
        <w:suppressAutoHyphens/>
        <w:ind w:firstLine="709"/>
        <w:jc w:val="both"/>
        <w:rPr>
          <w:lang w:eastAsia="en-US"/>
        </w:rPr>
      </w:pPr>
      <w:r w:rsidRPr="007C5374">
        <w:rPr>
          <w:lang w:eastAsia="en-US"/>
        </w:rPr>
        <w:t>6.4. При нецелевом расходовании средств, просрочки возврата заемных средств 2 (два) и более месяцев подряд, Фонд вправе взыскать задолженность и остаток денежных средств досрочно в соответствии с законодательством Российской Федерации.</w:t>
      </w:r>
    </w:p>
    <w:p w14:paraId="07FEA18B" w14:textId="77777777" w:rsidR="003702EC" w:rsidRPr="007C5374" w:rsidRDefault="003702EC" w:rsidP="003702EC">
      <w:pPr>
        <w:widowControl w:val="0"/>
        <w:suppressAutoHyphens/>
        <w:ind w:firstLine="709"/>
        <w:jc w:val="both"/>
        <w:rPr>
          <w:lang w:eastAsia="en-US"/>
        </w:rPr>
      </w:pPr>
      <w:r w:rsidRPr="007C5374">
        <w:rPr>
          <w:lang w:eastAsia="en-US"/>
        </w:rPr>
        <w:t xml:space="preserve">6.5. Сотрудники Фонда обязаны вести контроль за своевременностью платежей по микрозаймам, незамедлительно предпринимать меры для ликвидации задолженности заемщиков по платежам. </w:t>
      </w:r>
    </w:p>
    <w:p w14:paraId="4E87F426" w14:textId="77777777" w:rsidR="003702EC" w:rsidRPr="007C5374" w:rsidRDefault="003702EC" w:rsidP="003702EC">
      <w:pPr>
        <w:widowControl w:val="0"/>
        <w:suppressAutoHyphens/>
        <w:ind w:firstLine="709"/>
        <w:jc w:val="both"/>
        <w:rPr>
          <w:lang w:eastAsia="en-US"/>
        </w:rPr>
      </w:pPr>
      <w:r w:rsidRPr="007C5374">
        <w:rPr>
          <w:lang w:eastAsia="en-US"/>
        </w:rPr>
        <w:t>6.5.1. Главный бухгалтер (на время отсутствия лицо, исполняющее обязанности главного бухгалтера) при поступлении очередного платежа печатает пл. поручения и предает сотрудникам, сопровождающим сделки. Сотрудник фонда, сопровождающий сделку по Заемщику, проверяет р/счет заемщика на наличие заключенного Соглашения</w:t>
      </w:r>
      <w:r w:rsidRPr="007C5374">
        <w:t xml:space="preserve"> </w:t>
      </w:r>
      <w:r w:rsidRPr="007C5374">
        <w:rPr>
          <w:lang w:eastAsia="en-US"/>
        </w:rPr>
        <w:t>об условиях списания денежных средств по требованиям (распоряжениям) получателя средств. Если выявлено открытие нового счета, сотрудник фонда направляет заемщику требование о предоставлении документов, указанных в п.6.2.3.</w:t>
      </w:r>
    </w:p>
    <w:p w14:paraId="50AE4329" w14:textId="77777777" w:rsidR="003702EC" w:rsidRPr="007C5374" w:rsidRDefault="003702EC" w:rsidP="003702EC">
      <w:pPr>
        <w:widowControl w:val="0"/>
        <w:suppressAutoHyphens/>
        <w:ind w:firstLine="709"/>
        <w:jc w:val="both"/>
        <w:rPr>
          <w:lang w:eastAsia="en-US"/>
        </w:rPr>
      </w:pPr>
      <w:r w:rsidRPr="007C5374">
        <w:rPr>
          <w:lang w:eastAsia="en-US"/>
        </w:rPr>
        <w:t xml:space="preserve">6.6. Сотрудники Фонда в случае отсутствия очередного платежа по </w:t>
      </w:r>
      <w:proofErr w:type="spellStart"/>
      <w:r w:rsidRPr="007C5374">
        <w:rPr>
          <w:lang w:eastAsia="en-US"/>
        </w:rPr>
        <w:t>микрозайму</w:t>
      </w:r>
      <w:proofErr w:type="spellEnd"/>
      <w:r w:rsidRPr="007C5374">
        <w:rPr>
          <w:lang w:eastAsia="en-US"/>
        </w:rPr>
        <w:t xml:space="preserve"> в установленную дату, непредставления в установленные договором микрозайма сроки отчета об использовании заемных средств, обязаны проинформировать об этом заемщика и получить от него соответствующие разъяснения.</w:t>
      </w:r>
    </w:p>
    <w:p w14:paraId="48536CE3" w14:textId="77777777" w:rsidR="003702EC" w:rsidRPr="007C5374" w:rsidRDefault="003702EC" w:rsidP="003702EC">
      <w:pPr>
        <w:widowControl w:val="0"/>
        <w:suppressAutoHyphens/>
        <w:ind w:firstLine="709"/>
        <w:jc w:val="both"/>
        <w:rPr>
          <w:lang w:eastAsia="en-US"/>
        </w:rPr>
      </w:pPr>
      <w:r w:rsidRPr="007C5374">
        <w:rPr>
          <w:lang w:eastAsia="en-US"/>
        </w:rPr>
        <w:t>6.7. В целях исполнения обязательств по договору микрозайма допускается зачисление платежей на расчетные счета Фонда от третьих лиц, в том числе поручителей, залогодателей.</w:t>
      </w:r>
    </w:p>
    <w:p w14:paraId="43851702" w14:textId="77777777" w:rsidR="003702EC" w:rsidRPr="007C5374" w:rsidRDefault="003702EC" w:rsidP="003702EC">
      <w:pPr>
        <w:widowControl w:val="0"/>
        <w:suppressAutoHyphens/>
        <w:ind w:firstLine="709"/>
        <w:jc w:val="both"/>
        <w:rPr>
          <w:b/>
          <w:lang w:eastAsia="en-US"/>
        </w:rPr>
      </w:pPr>
      <w:r w:rsidRPr="007C5374">
        <w:rPr>
          <w:lang w:eastAsia="en-US"/>
        </w:rPr>
        <w:t>6.8. В случае возникновения задолженности по договору микрозайма более 30 календарных дней сотрудники Фонда в обязательном порядке осуществляют выезд на место осуществления деятельности заемщика и место нахождения заложенного имущества. Результаты осмотра оформляются актом.</w:t>
      </w:r>
    </w:p>
    <w:p w14:paraId="63D079B2" w14:textId="77777777" w:rsidR="003702EC" w:rsidRPr="007C5374" w:rsidRDefault="003702EC" w:rsidP="003702EC">
      <w:pPr>
        <w:widowControl w:val="0"/>
        <w:suppressAutoHyphens/>
        <w:ind w:firstLine="709"/>
        <w:jc w:val="both"/>
        <w:rPr>
          <w:lang w:eastAsia="en-US"/>
        </w:rPr>
      </w:pPr>
      <w:r w:rsidRPr="007C5374">
        <w:rPr>
          <w:lang w:eastAsia="en-US"/>
        </w:rPr>
        <w:t xml:space="preserve">6.9. Все необходимые сведения о заемщике, условиях договора микрозайма, данные о движении основного долга, процентов отражаются в соответствующей компьютерной базе данных в день изменения задолженности по договору микрозайма и процентов по нему. </w:t>
      </w:r>
    </w:p>
    <w:p w14:paraId="4FD996ED" w14:textId="77777777" w:rsidR="003702EC" w:rsidRPr="007C5374" w:rsidRDefault="003702EC" w:rsidP="003702EC">
      <w:pPr>
        <w:widowControl w:val="0"/>
        <w:suppressAutoHyphens/>
        <w:ind w:firstLine="709"/>
        <w:jc w:val="both"/>
        <w:rPr>
          <w:lang w:eastAsia="en-US"/>
        </w:rPr>
      </w:pPr>
      <w:r w:rsidRPr="007C5374">
        <w:rPr>
          <w:lang w:eastAsia="en-US"/>
        </w:rPr>
        <w:t>6.10. В случае получения от заемщика информации о невозможности погашения микрозайма в срок, сотрудник Фонда обязан немедленно поставить в известность руководство Фонда о складывающейся ситуации для принятия решения о применении соответствующих мер в соответствии с внутренними документами Фонда.</w:t>
      </w:r>
    </w:p>
    <w:p w14:paraId="697FE633" w14:textId="77777777" w:rsidR="003702EC" w:rsidRPr="007C5374" w:rsidRDefault="003702EC" w:rsidP="003702EC">
      <w:pPr>
        <w:widowControl w:val="0"/>
        <w:suppressAutoHyphens/>
        <w:ind w:firstLine="709"/>
        <w:jc w:val="both"/>
        <w:rPr>
          <w:lang w:eastAsia="en-US"/>
        </w:rPr>
      </w:pPr>
      <w:r w:rsidRPr="007C5374">
        <w:rPr>
          <w:lang w:eastAsia="en-US"/>
        </w:rPr>
        <w:lastRenderedPageBreak/>
        <w:t xml:space="preserve">6.11. После полного возврата суммы микрозайма и начисленных процентов, договор микрозайма прекращает свое действие. Кредитное досье по указанному </w:t>
      </w:r>
      <w:proofErr w:type="spellStart"/>
      <w:r w:rsidRPr="007C5374">
        <w:rPr>
          <w:lang w:eastAsia="en-US"/>
        </w:rPr>
        <w:t>микрозайму</w:t>
      </w:r>
      <w:proofErr w:type="spellEnd"/>
      <w:r w:rsidRPr="007C5374">
        <w:rPr>
          <w:lang w:eastAsia="en-US"/>
        </w:rPr>
        <w:t xml:space="preserve"> передается в архив Фонда, где хранится в течении 5 лет после даты прекращения отношений с клиентом (даты погашения микрозайма).</w:t>
      </w:r>
    </w:p>
    <w:p w14:paraId="6AAF2624" w14:textId="77777777" w:rsidR="003702EC" w:rsidRPr="007C5374" w:rsidRDefault="003702EC" w:rsidP="003702EC">
      <w:pPr>
        <w:jc w:val="right"/>
      </w:pPr>
    </w:p>
    <w:p w14:paraId="5C571755" w14:textId="77777777" w:rsidR="003702EC" w:rsidRPr="007C5374" w:rsidRDefault="003702EC" w:rsidP="003702EC">
      <w:pPr>
        <w:jc w:val="right"/>
      </w:pPr>
    </w:p>
    <w:p w14:paraId="1426F312" w14:textId="77777777" w:rsidR="003702EC" w:rsidRPr="007C5374" w:rsidRDefault="003702EC" w:rsidP="003702EC">
      <w:pPr>
        <w:jc w:val="both"/>
        <w:rPr>
          <w:b/>
        </w:rPr>
      </w:pPr>
    </w:p>
    <w:p w14:paraId="65AE7B60" w14:textId="77777777" w:rsidR="00942158" w:rsidRPr="007C5374" w:rsidRDefault="00942158" w:rsidP="00942158">
      <w:pPr>
        <w:jc w:val="right"/>
      </w:pPr>
    </w:p>
    <w:p w14:paraId="71BFF4ED" w14:textId="77777777" w:rsidR="00942158" w:rsidRPr="007C5374" w:rsidRDefault="00942158" w:rsidP="00942158">
      <w:pPr>
        <w:jc w:val="right"/>
      </w:pPr>
    </w:p>
    <w:p w14:paraId="6C242D3E" w14:textId="77777777" w:rsidR="00942158" w:rsidRPr="007C5374" w:rsidRDefault="00942158" w:rsidP="00942158">
      <w:pPr>
        <w:jc w:val="both"/>
        <w:rPr>
          <w:b/>
        </w:rPr>
      </w:pPr>
    </w:p>
    <w:p w14:paraId="09DD0CCD" w14:textId="77777777" w:rsidR="003702EC" w:rsidRDefault="003702EC">
      <w:pPr>
        <w:spacing w:after="200" w:line="276" w:lineRule="auto"/>
        <w:rPr>
          <w:b/>
        </w:rPr>
      </w:pPr>
      <w:bookmarkStart w:id="22" w:name="П1"/>
      <w:r>
        <w:rPr>
          <w:b/>
        </w:rPr>
        <w:br w:type="page"/>
      </w:r>
    </w:p>
    <w:p w14:paraId="54E30CFB" w14:textId="763DA408" w:rsidR="008E5B11" w:rsidRDefault="008E5B11" w:rsidP="008E5B11">
      <w:pPr>
        <w:jc w:val="right"/>
        <w:rPr>
          <w:b/>
        </w:rPr>
      </w:pPr>
      <w:r w:rsidRPr="00B02EBC">
        <w:rPr>
          <w:b/>
        </w:rPr>
        <w:lastRenderedPageBreak/>
        <w:t>Приложение №1</w:t>
      </w:r>
    </w:p>
    <w:p w14:paraId="35CAAFF5" w14:textId="77777777" w:rsidR="003702EC" w:rsidRPr="00B02EBC" w:rsidRDefault="003702EC" w:rsidP="008E5B11">
      <w:pPr>
        <w:jc w:val="right"/>
        <w:rPr>
          <w:b/>
        </w:rPr>
      </w:pPr>
    </w:p>
    <w:bookmarkEnd w:id="22"/>
    <w:p w14:paraId="2575E0A9" w14:textId="77777777" w:rsidR="008E5B11" w:rsidRPr="00B02EBC" w:rsidRDefault="008E5B11" w:rsidP="008E5B11">
      <w:pPr>
        <w:jc w:val="center"/>
        <w:rPr>
          <w:b/>
          <w:bCs/>
          <w:vertAlign w:val="superscript"/>
        </w:rPr>
      </w:pPr>
      <w:r w:rsidRPr="00B02EBC">
        <w:rPr>
          <w:b/>
          <w:bCs/>
        </w:rPr>
        <w:t>Перечень документов, необходимых для получения микрозайма</w:t>
      </w:r>
      <w:r w:rsidRPr="00B02EBC">
        <w:rPr>
          <w:rStyle w:val="afc"/>
          <w:b/>
          <w:bCs/>
        </w:rPr>
        <w:footnoteReference w:id="3"/>
      </w:r>
    </w:p>
    <w:p w14:paraId="36388751" w14:textId="77777777" w:rsidR="008E5B11" w:rsidRPr="00B02EBC" w:rsidRDefault="008E5B11" w:rsidP="008E5B11">
      <w:pPr>
        <w:jc w:val="center"/>
        <w:rPr>
          <w:b/>
          <w:bCs/>
        </w:rPr>
      </w:pPr>
      <w:r w:rsidRPr="00B02EBC">
        <w:rPr>
          <w:b/>
          <w:bCs/>
        </w:rPr>
        <w:t>(для заемщиков индивидуальных предпринимателей)</w:t>
      </w:r>
    </w:p>
    <w:p w14:paraId="31ABF2B0" w14:textId="77777777" w:rsidR="008E5B11" w:rsidRPr="00B02EBC" w:rsidRDefault="008E5B11" w:rsidP="008E5B11">
      <w:pPr>
        <w:jc w:val="both"/>
      </w:pPr>
    </w:p>
    <w:p w14:paraId="2C8A0F9F" w14:textId="77777777" w:rsidR="008E5B11" w:rsidRPr="00B02EBC" w:rsidRDefault="008E5B11" w:rsidP="008E5B11">
      <w:pPr>
        <w:pStyle w:val="a3"/>
        <w:numPr>
          <w:ilvl w:val="0"/>
          <w:numId w:val="5"/>
        </w:numPr>
        <w:tabs>
          <w:tab w:val="left" w:pos="709"/>
          <w:tab w:val="left" w:pos="1134"/>
        </w:tabs>
        <w:spacing w:line="257" w:lineRule="auto"/>
        <w:ind w:left="0" w:firstLine="709"/>
        <w:jc w:val="both"/>
      </w:pPr>
      <w:r w:rsidRPr="00B02EBC">
        <w:t xml:space="preserve">Заявление - анкета на </w:t>
      </w:r>
      <w:proofErr w:type="spellStart"/>
      <w:r w:rsidRPr="00B02EBC">
        <w:t>микрозаём</w:t>
      </w:r>
      <w:proofErr w:type="spellEnd"/>
      <w:r w:rsidRPr="00B02EBC">
        <w:t xml:space="preserve"> (ИП) </w:t>
      </w:r>
      <w:r w:rsidRPr="00B02EBC">
        <w:rPr>
          <w:i/>
        </w:rPr>
        <w:t>(по форме Фонда).</w:t>
      </w:r>
    </w:p>
    <w:p w14:paraId="47861DC1" w14:textId="77777777" w:rsidR="008E5B11" w:rsidRPr="00B02EBC" w:rsidRDefault="008E5B11" w:rsidP="008E5B11">
      <w:pPr>
        <w:pStyle w:val="a3"/>
        <w:numPr>
          <w:ilvl w:val="0"/>
          <w:numId w:val="5"/>
        </w:numPr>
        <w:tabs>
          <w:tab w:val="left" w:pos="709"/>
          <w:tab w:val="left" w:pos="1134"/>
        </w:tabs>
        <w:spacing w:line="257" w:lineRule="auto"/>
        <w:ind w:left="0" w:firstLine="709"/>
        <w:jc w:val="both"/>
      </w:pPr>
      <w:r w:rsidRPr="00B02EBC">
        <w:t>Копия свидетельства о постановке на учет в налоговом органе (ИНН).</w:t>
      </w:r>
      <w:r>
        <w:rPr>
          <w:vertAlign w:val="superscript"/>
        </w:rPr>
        <w:t>1</w:t>
      </w:r>
    </w:p>
    <w:p w14:paraId="7F304A87" w14:textId="77777777" w:rsidR="008E5B11" w:rsidRPr="00C767FD" w:rsidRDefault="008E5B11" w:rsidP="008E5B11">
      <w:pPr>
        <w:pStyle w:val="a3"/>
        <w:numPr>
          <w:ilvl w:val="0"/>
          <w:numId w:val="5"/>
        </w:numPr>
        <w:tabs>
          <w:tab w:val="left" w:pos="709"/>
          <w:tab w:val="left" w:pos="1134"/>
        </w:tabs>
        <w:spacing w:line="257" w:lineRule="auto"/>
        <w:ind w:left="0" w:firstLine="709"/>
        <w:jc w:val="both"/>
      </w:pPr>
      <w:r w:rsidRPr="00B02EBC">
        <w:t xml:space="preserve">Копия паспорта заемщика, </w:t>
      </w:r>
      <w:r w:rsidRPr="00C767FD">
        <w:t xml:space="preserve">залогодателей, поручителей </w:t>
      </w:r>
      <w:r w:rsidRPr="00C767FD">
        <w:rPr>
          <w:i/>
          <w:iCs/>
        </w:rPr>
        <w:t>(все страницы).</w:t>
      </w:r>
      <w:r w:rsidRPr="00C767FD">
        <w:rPr>
          <w:vertAlign w:val="superscript"/>
        </w:rPr>
        <w:t>1</w:t>
      </w:r>
    </w:p>
    <w:p w14:paraId="7AA81FF0" w14:textId="77777777" w:rsidR="008E5B11" w:rsidRPr="00C767FD" w:rsidRDefault="008E5B11" w:rsidP="008E5B11">
      <w:pPr>
        <w:pStyle w:val="a3"/>
        <w:numPr>
          <w:ilvl w:val="0"/>
          <w:numId w:val="5"/>
        </w:numPr>
        <w:tabs>
          <w:tab w:val="left" w:pos="709"/>
          <w:tab w:val="left" w:pos="1134"/>
        </w:tabs>
        <w:spacing w:line="257" w:lineRule="auto"/>
        <w:ind w:left="0" w:firstLine="709"/>
        <w:jc w:val="both"/>
      </w:pPr>
      <w:r w:rsidRPr="00C767FD">
        <w:t>Копия страхового свидетельства (СНИЛС) заемщика.</w:t>
      </w:r>
      <w:r w:rsidRPr="00C767FD">
        <w:rPr>
          <w:vertAlign w:val="superscript"/>
        </w:rPr>
        <w:t>1</w:t>
      </w:r>
    </w:p>
    <w:p w14:paraId="1EDE46FB" w14:textId="77777777" w:rsidR="008E5B11" w:rsidRPr="00C767FD" w:rsidRDefault="008E5B11" w:rsidP="008E5B11">
      <w:pPr>
        <w:pStyle w:val="a3"/>
        <w:numPr>
          <w:ilvl w:val="0"/>
          <w:numId w:val="5"/>
        </w:numPr>
        <w:tabs>
          <w:tab w:val="left" w:pos="709"/>
          <w:tab w:val="left" w:pos="1134"/>
        </w:tabs>
        <w:spacing w:line="257" w:lineRule="auto"/>
        <w:ind w:left="0" w:firstLine="709"/>
        <w:jc w:val="both"/>
      </w:pPr>
      <w:r w:rsidRPr="00C767FD">
        <w:t>Копия документа, подтверждающего освобождение от призыва либо отсрочку от прохождения военной службы или увольнение с военной службы в запас (для лиц мужского пола в возрасте до 30 лет).</w:t>
      </w:r>
    </w:p>
    <w:p w14:paraId="5055CA59" w14:textId="77777777" w:rsidR="008E5B11" w:rsidRPr="00C767FD" w:rsidRDefault="008E5B11" w:rsidP="008E5B11">
      <w:pPr>
        <w:pStyle w:val="a3"/>
        <w:numPr>
          <w:ilvl w:val="0"/>
          <w:numId w:val="5"/>
        </w:numPr>
        <w:tabs>
          <w:tab w:val="left" w:pos="709"/>
          <w:tab w:val="left" w:pos="1134"/>
        </w:tabs>
        <w:spacing w:line="257" w:lineRule="auto"/>
        <w:ind w:left="0" w:firstLine="709"/>
        <w:jc w:val="both"/>
        <w:rPr>
          <w:i/>
          <w:iCs/>
        </w:rPr>
      </w:pPr>
      <w:r w:rsidRPr="00C767FD">
        <w:t xml:space="preserve">Справка об открытых банковских счетах Заемщика (об отсутствии открытых расчетных счетов) </w:t>
      </w:r>
      <w:r w:rsidRPr="00C767FD">
        <w:rPr>
          <w:i/>
          <w:iCs/>
        </w:rPr>
        <w:t>(по форме Фонда).</w:t>
      </w:r>
    </w:p>
    <w:p w14:paraId="064096E5" w14:textId="77777777" w:rsidR="008E5B11" w:rsidRPr="00C767FD" w:rsidRDefault="008E5B11" w:rsidP="008E5B11">
      <w:pPr>
        <w:pStyle w:val="a3"/>
        <w:numPr>
          <w:ilvl w:val="0"/>
          <w:numId w:val="5"/>
        </w:numPr>
        <w:tabs>
          <w:tab w:val="left" w:pos="709"/>
          <w:tab w:val="left" w:pos="1134"/>
        </w:tabs>
        <w:spacing w:line="257" w:lineRule="auto"/>
        <w:ind w:left="0" w:firstLine="709"/>
        <w:jc w:val="both"/>
      </w:pPr>
      <w:r w:rsidRPr="00C767FD">
        <w:t>Справки об отсутствии претензий к счету, о ссудной задолженности, полученные не ранее чем за 30 календарных дней до даты обращения в Фонд (по всем открытым расчетным счетам – выдает банк).</w:t>
      </w:r>
    </w:p>
    <w:p w14:paraId="76E98B81" w14:textId="77777777" w:rsidR="008E5B11" w:rsidRPr="00C767FD" w:rsidRDefault="008E5B11" w:rsidP="008E5B11">
      <w:pPr>
        <w:pStyle w:val="a3"/>
        <w:numPr>
          <w:ilvl w:val="0"/>
          <w:numId w:val="5"/>
        </w:numPr>
        <w:tabs>
          <w:tab w:val="left" w:pos="709"/>
          <w:tab w:val="left" w:pos="1134"/>
        </w:tabs>
        <w:spacing w:line="257" w:lineRule="auto"/>
        <w:ind w:left="0" w:firstLine="709"/>
        <w:jc w:val="both"/>
      </w:pPr>
      <w:r w:rsidRPr="00C767FD">
        <w:t>Расширенные выписки операций по всем расчетным счетам за последние 12 месяцев (кроме спец. счетов). Формируется в личном кабинете банка.</w:t>
      </w:r>
    </w:p>
    <w:p w14:paraId="7899DC88" w14:textId="77777777" w:rsidR="008E5B11" w:rsidRPr="00C767FD" w:rsidRDefault="008E5B11" w:rsidP="008E5B11">
      <w:pPr>
        <w:pStyle w:val="a3"/>
        <w:numPr>
          <w:ilvl w:val="0"/>
          <w:numId w:val="5"/>
        </w:numPr>
        <w:tabs>
          <w:tab w:val="left" w:pos="709"/>
          <w:tab w:val="left" w:pos="1134"/>
        </w:tabs>
        <w:spacing w:line="257" w:lineRule="auto"/>
        <w:ind w:left="0" w:firstLine="709"/>
        <w:jc w:val="both"/>
      </w:pPr>
      <w:r w:rsidRPr="00C767FD">
        <w:t>Справка об отсутствии задолженности перед работниками (персоналом) по заработной плате более 3 (трех) месяцев.</w:t>
      </w:r>
    </w:p>
    <w:p w14:paraId="41AE333C" w14:textId="77777777" w:rsidR="008E5B11" w:rsidRPr="00C767FD" w:rsidRDefault="008E5B11" w:rsidP="008E5B11">
      <w:pPr>
        <w:pStyle w:val="a3"/>
        <w:numPr>
          <w:ilvl w:val="0"/>
          <w:numId w:val="5"/>
        </w:numPr>
        <w:tabs>
          <w:tab w:val="left" w:pos="709"/>
          <w:tab w:val="left" w:pos="1134"/>
        </w:tabs>
        <w:spacing w:line="257" w:lineRule="auto"/>
        <w:ind w:left="0" w:firstLine="709"/>
        <w:jc w:val="both"/>
      </w:pPr>
      <w:r w:rsidRPr="00C767FD">
        <w:t>Справка МИФНС об исполнении налогоплательщиком (плательщиком сбора, плательщиком страховым взносов, налоговым агентом) обязанности по уплате налогов, сборов, страховых взносов, пеней, штрафов, процентов, полученная не ранее чем за 30 календарных дней до даты заключения договора микрозайма. Или баланс расчетов. Или иной документ выданный МИФНС подтверждающий отсутствие/наличие обязанностей по уплате налогов (задолженность не должна превышать 50 тыс. руб.).</w:t>
      </w:r>
    </w:p>
    <w:p w14:paraId="52F058F1" w14:textId="77777777" w:rsidR="008E5B11" w:rsidRPr="00C767FD" w:rsidRDefault="008E5B11" w:rsidP="008E5B11">
      <w:pPr>
        <w:pStyle w:val="a3"/>
        <w:numPr>
          <w:ilvl w:val="0"/>
          <w:numId w:val="5"/>
        </w:numPr>
        <w:tabs>
          <w:tab w:val="left" w:pos="709"/>
          <w:tab w:val="left" w:pos="1134"/>
        </w:tabs>
        <w:spacing w:line="257" w:lineRule="auto"/>
        <w:ind w:left="0" w:firstLine="709"/>
        <w:jc w:val="both"/>
      </w:pPr>
      <w:r w:rsidRPr="00C767FD">
        <w:t>Технико-экономическое обоснование микрозайма (по форме Фонда) – для вновь созданных и ведущих деятельность менее 1 года СМСП.</w:t>
      </w:r>
    </w:p>
    <w:p w14:paraId="6990EEB7" w14:textId="77777777" w:rsidR="008E5B11" w:rsidRPr="00C767FD" w:rsidRDefault="008E5B11" w:rsidP="008E5B11">
      <w:pPr>
        <w:pStyle w:val="a3"/>
        <w:numPr>
          <w:ilvl w:val="0"/>
          <w:numId w:val="5"/>
        </w:numPr>
        <w:tabs>
          <w:tab w:val="left" w:pos="709"/>
          <w:tab w:val="left" w:pos="1134"/>
        </w:tabs>
        <w:spacing w:line="257" w:lineRule="auto"/>
        <w:ind w:left="0" w:firstLine="709"/>
        <w:jc w:val="both"/>
      </w:pPr>
      <w:r w:rsidRPr="00C767FD">
        <w:t>Копии хозяйственных договоров, и других документов, подтверждающих деятельность предпринимателя (договоры с поставщиками, подрядчиками, покупателями, заказчиками, договоры аренды или правоустанавливающие документы на объекты недвижимости, на площадях которых осуществляется предпринимательская деятельность).</w:t>
      </w:r>
      <w:r w:rsidRPr="00C767FD">
        <w:rPr>
          <w:vertAlign w:val="superscript"/>
        </w:rPr>
        <w:t>1</w:t>
      </w:r>
    </w:p>
    <w:p w14:paraId="7822C229" w14:textId="77777777" w:rsidR="008E5B11" w:rsidRPr="00C767FD" w:rsidRDefault="008E5B11" w:rsidP="008E5B11">
      <w:pPr>
        <w:pStyle w:val="a3"/>
        <w:numPr>
          <w:ilvl w:val="0"/>
          <w:numId w:val="5"/>
        </w:numPr>
        <w:tabs>
          <w:tab w:val="left" w:pos="709"/>
          <w:tab w:val="left" w:pos="1134"/>
        </w:tabs>
        <w:spacing w:line="257" w:lineRule="auto"/>
        <w:ind w:left="0" w:firstLine="709"/>
        <w:jc w:val="both"/>
      </w:pPr>
      <w:r w:rsidRPr="00C767FD">
        <w:t>Копия лицензии на право занятия определенными видами деятельности, копии патентов и разрешений (если деятельность подлежит лицензированию), копии документов, подтверждающих членство в СРО (при необходимости).</w:t>
      </w:r>
      <w:r w:rsidRPr="00C767FD">
        <w:rPr>
          <w:vertAlign w:val="superscript"/>
        </w:rPr>
        <w:t>1</w:t>
      </w:r>
    </w:p>
    <w:p w14:paraId="687F9D5F" w14:textId="77777777" w:rsidR="008E5B11" w:rsidRPr="00C767FD" w:rsidRDefault="008E5B11" w:rsidP="008E5B11">
      <w:pPr>
        <w:pStyle w:val="a3"/>
        <w:numPr>
          <w:ilvl w:val="0"/>
          <w:numId w:val="5"/>
        </w:numPr>
        <w:tabs>
          <w:tab w:val="left" w:pos="709"/>
          <w:tab w:val="left" w:pos="1134"/>
        </w:tabs>
        <w:spacing w:line="257" w:lineRule="auto"/>
        <w:ind w:left="0" w:firstLine="709"/>
        <w:jc w:val="both"/>
      </w:pPr>
      <w:r w:rsidRPr="00C767FD">
        <w:t>Финансовая отчетность предпринимателя в зависимости от системы налогообложения:</w:t>
      </w:r>
    </w:p>
    <w:p w14:paraId="02C536BC" w14:textId="77777777" w:rsidR="008E5B11" w:rsidRPr="00C767FD" w:rsidRDefault="008E5B11" w:rsidP="008E5B11">
      <w:pPr>
        <w:tabs>
          <w:tab w:val="left" w:pos="1134"/>
        </w:tabs>
        <w:ind w:firstLine="709"/>
        <w:jc w:val="both"/>
        <w:rPr>
          <w:vertAlign w:val="superscript"/>
        </w:rPr>
      </w:pPr>
      <w:r w:rsidRPr="00C767FD">
        <w:t xml:space="preserve">- сборная финансовая отчетность </w:t>
      </w:r>
      <w:r w:rsidRPr="00C767FD">
        <w:rPr>
          <w:i/>
        </w:rPr>
        <w:t>(по форме Фонда)</w:t>
      </w:r>
      <w:r w:rsidRPr="00C767FD">
        <w:t xml:space="preserve"> за последние 2 квартала, в случае применения специальных режимов налогообложения. При сезонном виде деятельности отчетность предоставляется за последние 5 кварталов;</w:t>
      </w:r>
      <w:r w:rsidRPr="00C767FD">
        <w:rPr>
          <w:vertAlign w:val="superscript"/>
        </w:rPr>
        <w:t>1</w:t>
      </w:r>
    </w:p>
    <w:p w14:paraId="62D16904" w14:textId="77777777" w:rsidR="008E5B11" w:rsidRPr="00C767FD" w:rsidRDefault="008E5B11" w:rsidP="008E5B11">
      <w:pPr>
        <w:tabs>
          <w:tab w:val="left" w:pos="851"/>
          <w:tab w:val="left" w:pos="1134"/>
        </w:tabs>
        <w:ind w:firstLine="709"/>
        <w:jc w:val="both"/>
      </w:pPr>
      <w:r w:rsidRPr="00C767FD">
        <w:t>- Книга учета доходов и расходов предпринимателя за последние 12 месяцев;</w:t>
      </w:r>
    </w:p>
    <w:p w14:paraId="16B6AA6E" w14:textId="77777777" w:rsidR="008E5B11" w:rsidRPr="00C767FD" w:rsidRDefault="008E5B11" w:rsidP="008E5B11">
      <w:pPr>
        <w:tabs>
          <w:tab w:val="left" w:pos="1134"/>
        </w:tabs>
        <w:ind w:firstLine="709"/>
        <w:jc w:val="both"/>
      </w:pPr>
      <w:r w:rsidRPr="00C767FD">
        <w:t>- Копия налоговой декларации за последний отчетный период с отметкой в получении налоговыми органами или квитанцией о приеме;</w:t>
      </w:r>
    </w:p>
    <w:p w14:paraId="78B4FE9F" w14:textId="77777777" w:rsidR="008E5B11" w:rsidRPr="00C767FD" w:rsidRDefault="008E5B11" w:rsidP="008E5B11">
      <w:pPr>
        <w:tabs>
          <w:tab w:val="left" w:pos="1134"/>
        </w:tabs>
        <w:ind w:firstLine="709"/>
        <w:jc w:val="both"/>
      </w:pPr>
      <w:r w:rsidRPr="00C767FD">
        <w:t>- Копия патента.</w:t>
      </w:r>
    </w:p>
    <w:p w14:paraId="52991099" w14:textId="77777777" w:rsidR="008E5B11" w:rsidRPr="00C767FD" w:rsidRDefault="008E5B11" w:rsidP="008E5B11">
      <w:pPr>
        <w:tabs>
          <w:tab w:val="left" w:pos="1134"/>
        </w:tabs>
        <w:ind w:firstLine="709"/>
        <w:jc w:val="both"/>
        <w:rPr>
          <w:i/>
          <w:iCs/>
        </w:rPr>
      </w:pPr>
      <w:r w:rsidRPr="00C767FD">
        <w:rPr>
          <w:i/>
          <w:iCs/>
        </w:rPr>
        <w:t>Вся финансовая отчетность принимается с отметкой налоговой либо с приложением протокола входного контроля (если отчетность сдается в электронном виде).</w:t>
      </w:r>
    </w:p>
    <w:p w14:paraId="551E9AB8" w14:textId="77777777" w:rsidR="008E5B11" w:rsidRPr="00C767FD" w:rsidRDefault="008E5B11" w:rsidP="008E5B11">
      <w:pPr>
        <w:pStyle w:val="a3"/>
        <w:numPr>
          <w:ilvl w:val="0"/>
          <w:numId w:val="5"/>
        </w:numPr>
        <w:tabs>
          <w:tab w:val="left" w:pos="709"/>
          <w:tab w:val="left" w:pos="1134"/>
        </w:tabs>
        <w:spacing w:line="257" w:lineRule="auto"/>
        <w:ind w:left="0" w:firstLine="709"/>
        <w:jc w:val="both"/>
      </w:pPr>
      <w:r w:rsidRPr="00C767FD">
        <w:t>Копия Расчета по страховым взносам (форма по КНД 1151111) за последний отчетный период, либо справка об отсутствии наемных работников.</w:t>
      </w:r>
    </w:p>
    <w:p w14:paraId="12225638" w14:textId="77777777" w:rsidR="008E5B11" w:rsidRPr="00C767FD" w:rsidRDefault="008E5B11" w:rsidP="008E5B11">
      <w:pPr>
        <w:pStyle w:val="a3"/>
        <w:numPr>
          <w:ilvl w:val="0"/>
          <w:numId w:val="5"/>
        </w:numPr>
        <w:tabs>
          <w:tab w:val="left" w:pos="709"/>
          <w:tab w:val="left" w:pos="1134"/>
        </w:tabs>
        <w:spacing w:line="257" w:lineRule="auto"/>
        <w:ind w:left="0" w:firstLine="709"/>
        <w:jc w:val="both"/>
      </w:pPr>
      <w:r w:rsidRPr="00C767FD">
        <w:lastRenderedPageBreak/>
        <w:t xml:space="preserve">Заявление о согласии на обработку персональных данных Заемщика </w:t>
      </w:r>
      <w:r w:rsidRPr="00C767FD">
        <w:rPr>
          <w:i/>
          <w:iCs/>
        </w:rPr>
        <w:t>(по форме Фонда)</w:t>
      </w:r>
      <w:r w:rsidRPr="00C767FD">
        <w:t>.</w:t>
      </w:r>
      <w:r w:rsidRPr="00C767FD">
        <w:rPr>
          <w:vertAlign w:val="superscript"/>
        </w:rPr>
        <w:t>1</w:t>
      </w:r>
    </w:p>
    <w:p w14:paraId="4A525FDC" w14:textId="77777777" w:rsidR="008E5B11" w:rsidRPr="00C767FD" w:rsidRDefault="008E5B11" w:rsidP="008E5B11">
      <w:pPr>
        <w:pStyle w:val="a3"/>
        <w:numPr>
          <w:ilvl w:val="0"/>
          <w:numId w:val="5"/>
        </w:numPr>
        <w:tabs>
          <w:tab w:val="left" w:pos="709"/>
          <w:tab w:val="left" w:pos="1134"/>
        </w:tabs>
        <w:spacing w:line="257" w:lineRule="auto"/>
        <w:ind w:left="0" w:firstLine="709"/>
        <w:jc w:val="both"/>
      </w:pPr>
      <w:r w:rsidRPr="00C767FD">
        <w:t xml:space="preserve">Согласие на получение персональных данных Заемщика от третьих лиц (БКИ) </w:t>
      </w:r>
      <w:r w:rsidRPr="00C767FD">
        <w:rPr>
          <w:i/>
          <w:iCs/>
        </w:rPr>
        <w:t>(по форме Фонда).</w:t>
      </w:r>
      <w:r w:rsidRPr="00C767FD">
        <w:rPr>
          <w:vertAlign w:val="superscript"/>
        </w:rPr>
        <w:t>1</w:t>
      </w:r>
    </w:p>
    <w:p w14:paraId="553459A1" w14:textId="77777777" w:rsidR="008E5B11" w:rsidRPr="00C767FD" w:rsidRDefault="008E5B11" w:rsidP="008E5B11">
      <w:pPr>
        <w:pStyle w:val="a3"/>
        <w:numPr>
          <w:ilvl w:val="0"/>
          <w:numId w:val="5"/>
        </w:numPr>
        <w:tabs>
          <w:tab w:val="left" w:pos="709"/>
          <w:tab w:val="left" w:pos="1134"/>
        </w:tabs>
        <w:spacing w:line="257" w:lineRule="auto"/>
        <w:ind w:left="0" w:firstLine="709"/>
        <w:jc w:val="both"/>
      </w:pPr>
      <w:r w:rsidRPr="00C767FD">
        <w:t>При залоге приобретаемого имущества – предварительный договор/коммерческое предложение с поставщиком и/или счет-фактура на приобретение основных средств, действующие договоры с контрагентами, по которым будет осуществляться перечисление заемных средств.</w:t>
      </w:r>
    </w:p>
    <w:p w14:paraId="545F661B" w14:textId="77777777" w:rsidR="008E5B11" w:rsidRPr="00C767FD" w:rsidRDefault="008E5B11" w:rsidP="008E5B11">
      <w:pPr>
        <w:pStyle w:val="a3"/>
        <w:numPr>
          <w:ilvl w:val="0"/>
          <w:numId w:val="5"/>
        </w:numPr>
        <w:tabs>
          <w:tab w:val="left" w:pos="709"/>
          <w:tab w:val="left" w:pos="1134"/>
        </w:tabs>
        <w:spacing w:line="257" w:lineRule="auto"/>
        <w:ind w:left="0" w:firstLine="709"/>
        <w:jc w:val="both"/>
      </w:pPr>
      <w:r w:rsidRPr="00C767FD">
        <w:t>И иные документы по требованию Фонда.</w:t>
      </w:r>
    </w:p>
    <w:p w14:paraId="6ADCF3DF" w14:textId="77777777" w:rsidR="008E5B11" w:rsidRPr="00C767FD" w:rsidRDefault="008E5B11" w:rsidP="008E5B11">
      <w:pPr>
        <w:ind w:firstLine="709"/>
        <w:jc w:val="both"/>
      </w:pPr>
    </w:p>
    <w:p w14:paraId="39849897" w14:textId="77777777" w:rsidR="008E5B11" w:rsidRPr="00C767FD" w:rsidRDefault="008E5B11" w:rsidP="008E5B11">
      <w:pPr>
        <w:ind w:firstLine="709"/>
        <w:jc w:val="both"/>
        <w:rPr>
          <w:b/>
        </w:rPr>
      </w:pPr>
      <w:r w:rsidRPr="00C767FD">
        <w:rPr>
          <w:b/>
        </w:rPr>
        <w:t>Предоставленные копии должны быть в обязательном порядке заверены подписью и печатью предпринимателя.</w:t>
      </w:r>
    </w:p>
    <w:p w14:paraId="2EDEA5F5" w14:textId="77777777" w:rsidR="008E5B11" w:rsidRPr="00C767FD" w:rsidRDefault="008E5B11" w:rsidP="008E5B11">
      <w:pPr>
        <w:ind w:firstLine="709"/>
        <w:jc w:val="both"/>
        <w:rPr>
          <w:b/>
          <w:bCs/>
        </w:rPr>
      </w:pPr>
    </w:p>
    <w:p w14:paraId="2E917E53" w14:textId="77777777" w:rsidR="008E5B11" w:rsidRPr="00C767FD" w:rsidRDefault="008E5B11" w:rsidP="008E5B11">
      <w:pPr>
        <w:ind w:firstLine="709"/>
        <w:jc w:val="both"/>
      </w:pPr>
      <w:r w:rsidRPr="00C767FD">
        <w:rPr>
          <w:b/>
          <w:bCs/>
        </w:rPr>
        <w:t>По поручителям/залогодателям</w:t>
      </w:r>
      <w:r w:rsidRPr="00C767FD">
        <w:t xml:space="preserve"> </w:t>
      </w:r>
      <w:r w:rsidRPr="00C767FD">
        <w:rPr>
          <w:b/>
          <w:bCs/>
        </w:rPr>
        <w:t>физическим лицам</w:t>
      </w:r>
      <w:r w:rsidRPr="00C767FD">
        <w:t xml:space="preserve"> необходимо предоставить:</w:t>
      </w:r>
    </w:p>
    <w:p w14:paraId="1EA7F339" w14:textId="77777777" w:rsidR="008E5B11" w:rsidRPr="00C767FD" w:rsidRDefault="008E5B11" w:rsidP="008E5B11">
      <w:pPr>
        <w:ind w:firstLine="709"/>
        <w:jc w:val="both"/>
      </w:pPr>
      <w:r w:rsidRPr="00C767FD">
        <w:t xml:space="preserve">- Анкету поручителя/залогодателя (ФЛ) </w:t>
      </w:r>
      <w:r w:rsidRPr="00C767FD">
        <w:rPr>
          <w:i/>
          <w:iCs/>
        </w:rPr>
        <w:t>(по форме Фонда)</w:t>
      </w:r>
      <w:r w:rsidRPr="00C767FD">
        <w:t>.</w:t>
      </w:r>
    </w:p>
    <w:p w14:paraId="2C2A869C" w14:textId="77777777" w:rsidR="008E5B11" w:rsidRPr="00C767FD" w:rsidRDefault="008E5B11" w:rsidP="008E5B11">
      <w:pPr>
        <w:ind w:firstLine="709"/>
        <w:jc w:val="both"/>
      </w:pPr>
      <w:r w:rsidRPr="00C767FD">
        <w:t xml:space="preserve">- согласие на получение персональных данных от третьих лиц (БКИ) </w:t>
      </w:r>
      <w:r w:rsidRPr="00C767FD">
        <w:rPr>
          <w:i/>
        </w:rPr>
        <w:t>(по форме Фонда);</w:t>
      </w:r>
    </w:p>
    <w:p w14:paraId="767ACB49" w14:textId="77777777" w:rsidR="008E5B11" w:rsidRPr="00C767FD" w:rsidRDefault="008E5B11" w:rsidP="008E5B11">
      <w:pPr>
        <w:ind w:firstLine="709"/>
        <w:jc w:val="both"/>
      </w:pPr>
      <w:r w:rsidRPr="00C767FD">
        <w:t xml:space="preserve">- заявление о согласии на обработку персональных данных </w:t>
      </w:r>
      <w:r w:rsidRPr="00C767FD">
        <w:rPr>
          <w:i/>
        </w:rPr>
        <w:t>(по форме Фонда);</w:t>
      </w:r>
    </w:p>
    <w:p w14:paraId="5FD5ADB2" w14:textId="77777777" w:rsidR="008E5B11" w:rsidRPr="00C767FD" w:rsidRDefault="008E5B11" w:rsidP="008E5B11">
      <w:pPr>
        <w:ind w:firstLine="709"/>
        <w:jc w:val="both"/>
      </w:pPr>
      <w:r w:rsidRPr="00C767FD">
        <w:t>- копия паспорта;</w:t>
      </w:r>
    </w:p>
    <w:p w14:paraId="2375815F" w14:textId="77777777" w:rsidR="008E5B11" w:rsidRPr="00C767FD" w:rsidRDefault="008E5B11" w:rsidP="008E5B11">
      <w:pPr>
        <w:ind w:firstLine="709"/>
        <w:jc w:val="both"/>
      </w:pPr>
      <w:r w:rsidRPr="00C767FD">
        <w:t>- копия страхового свидетельства (СНИЛС);</w:t>
      </w:r>
    </w:p>
    <w:p w14:paraId="6DF0EF14" w14:textId="77777777" w:rsidR="008E5B11" w:rsidRPr="00C767FD" w:rsidRDefault="008E5B11" w:rsidP="008E5B11">
      <w:pPr>
        <w:pStyle w:val="a3"/>
        <w:tabs>
          <w:tab w:val="left" w:pos="709"/>
          <w:tab w:val="left" w:pos="993"/>
        </w:tabs>
        <w:spacing w:line="257" w:lineRule="auto"/>
        <w:ind w:left="709"/>
        <w:jc w:val="both"/>
      </w:pPr>
      <w:r w:rsidRPr="00C767FD">
        <w:t>- копия свидетельства о постановке на учет в налоговом органе (ИНН).</w:t>
      </w:r>
      <w:r w:rsidRPr="00C767FD">
        <w:rPr>
          <w:vertAlign w:val="superscript"/>
        </w:rPr>
        <w:t>1</w:t>
      </w:r>
    </w:p>
    <w:p w14:paraId="4F10BCBD" w14:textId="77777777" w:rsidR="008E5B11" w:rsidRPr="00C767FD" w:rsidRDefault="008E5B11" w:rsidP="008E5B11">
      <w:pPr>
        <w:ind w:firstLine="709"/>
        <w:jc w:val="both"/>
      </w:pPr>
    </w:p>
    <w:p w14:paraId="50257CD8" w14:textId="77777777" w:rsidR="008E5B11" w:rsidRPr="00C767FD" w:rsidRDefault="008E5B11" w:rsidP="008E5B11">
      <w:pPr>
        <w:ind w:firstLine="709"/>
        <w:jc w:val="both"/>
      </w:pPr>
      <w:bookmarkStart w:id="23" w:name="_Hlk42609482"/>
      <w:r w:rsidRPr="00C767FD">
        <w:rPr>
          <w:b/>
          <w:bCs/>
        </w:rPr>
        <w:t>По поручителям/залогодателям ИП</w:t>
      </w:r>
      <w:r w:rsidRPr="00C767FD">
        <w:t xml:space="preserve"> необходимо предоставить:</w:t>
      </w:r>
    </w:p>
    <w:p w14:paraId="493350AC" w14:textId="77777777" w:rsidR="008E5B11" w:rsidRPr="00C767FD" w:rsidRDefault="008E5B11" w:rsidP="000250FA">
      <w:pPr>
        <w:pStyle w:val="a3"/>
        <w:numPr>
          <w:ilvl w:val="0"/>
          <w:numId w:val="48"/>
        </w:numPr>
        <w:tabs>
          <w:tab w:val="left" w:pos="709"/>
          <w:tab w:val="left" w:pos="993"/>
        </w:tabs>
        <w:spacing w:line="257" w:lineRule="auto"/>
        <w:ind w:left="0" w:firstLine="709"/>
        <w:jc w:val="both"/>
        <w:rPr>
          <w:i/>
          <w:iCs/>
        </w:rPr>
      </w:pPr>
      <w:bookmarkStart w:id="24" w:name="_Hlk62739903"/>
      <w:r w:rsidRPr="00C767FD">
        <w:t xml:space="preserve">Анкету поручителя/залогодателя (ИП) </w:t>
      </w:r>
      <w:r w:rsidRPr="00C767FD">
        <w:rPr>
          <w:i/>
          <w:iCs/>
        </w:rPr>
        <w:t>(по форме Фонда).</w:t>
      </w:r>
    </w:p>
    <w:bookmarkEnd w:id="24"/>
    <w:p w14:paraId="50AAA708" w14:textId="77777777" w:rsidR="008E5B11" w:rsidRPr="00C767FD" w:rsidRDefault="008E5B11" w:rsidP="000250FA">
      <w:pPr>
        <w:pStyle w:val="a3"/>
        <w:numPr>
          <w:ilvl w:val="0"/>
          <w:numId w:val="48"/>
        </w:numPr>
        <w:tabs>
          <w:tab w:val="left" w:pos="709"/>
          <w:tab w:val="left" w:pos="993"/>
        </w:tabs>
        <w:spacing w:line="257" w:lineRule="auto"/>
        <w:ind w:left="0" w:firstLine="709"/>
        <w:jc w:val="both"/>
      </w:pPr>
      <w:r w:rsidRPr="00C767FD">
        <w:t>Копия свидетельства о постановке на учет в налоговом органе (ИНН).</w:t>
      </w:r>
      <w:r w:rsidRPr="00C767FD">
        <w:rPr>
          <w:vertAlign w:val="superscript"/>
        </w:rPr>
        <w:t>1</w:t>
      </w:r>
    </w:p>
    <w:p w14:paraId="3DD6C1DC" w14:textId="77777777" w:rsidR="008E5B11" w:rsidRPr="00C767FD" w:rsidRDefault="008E5B11" w:rsidP="000250FA">
      <w:pPr>
        <w:pStyle w:val="a3"/>
        <w:numPr>
          <w:ilvl w:val="0"/>
          <w:numId w:val="48"/>
        </w:numPr>
        <w:tabs>
          <w:tab w:val="left" w:pos="709"/>
          <w:tab w:val="left" w:pos="993"/>
        </w:tabs>
        <w:spacing w:line="257" w:lineRule="auto"/>
        <w:ind w:left="0" w:firstLine="709"/>
        <w:jc w:val="both"/>
      </w:pPr>
      <w:r w:rsidRPr="00C767FD">
        <w:t xml:space="preserve">Копия паспорта. </w:t>
      </w:r>
    </w:p>
    <w:p w14:paraId="72D7FA99" w14:textId="77777777" w:rsidR="008E5B11" w:rsidRPr="00C767FD" w:rsidRDefault="008E5B11" w:rsidP="000250FA">
      <w:pPr>
        <w:pStyle w:val="a3"/>
        <w:numPr>
          <w:ilvl w:val="0"/>
          <w:numId w:val="48"/>
        </w:numPr>
        <w:tabs>
          <w:tab w:val="left" w:pos="709"/>
          <w:tab w:val="left" w:pos="993"/>
        </w:tabs>
        <w:spacing w:line="257" w:lineRule="auto"/>
        <w:ind w:left="0" w:firstLine="709"/>
        <w:jc w:val="both"/>
      </w:pPr>
      <w:r w:rsidRPr="00C767FD">
        <w:t>Копия страхового свидетельства (СНИЛС).</w:t>
      </w:r>
    </w:p>
    <w:p w14:paraId="62B5AC14" w14:textId="77777777" w:rsidR="008E5B11" w:rsidRPr="00C767FD" w:rsidRDefault="008E5B11" w:rsidP="000250FA">
      <w:pPr>
        <w:pStyle w:val="a3"/>
        <w:numPr>
          <w:ilvl w:val="0"/>
          <w:numId w:val="48"/>
        </w:numPr>
        <w:tabs>
          <w:tab w:val="left" w:pos="709"/>
          <w:tab w:val="left" w:pos="993"/>
        </w:tabs>
        <w:spacing w:line="257" w:lineRule="auto"/>
        <w:ind w:left="0" w:firstLine="709"/>
        <w:jc w:val="both"/>
      </w:pPr>
      <w:r w:rsidRPr="00C767FD">
        <w:t xml:space="preserve">Заявление о согласии на обработку персональных данных </w:t>
      </w:r>
      <w:r w:rsidRPr="00C767FD">
        <w:rPr>
          <w:i/>
          <w:iCs/>
        </w:rPr>
        <w:t>(по форме Фонда)</w:t>
      </w:r>
    </w:p>
    <w:p w14:paraId="6E9755B4" w14:textId="77777777" w:rsidR="008E5B11" w:rsidRPr="00C767FD" w:rsidRDefault="008E5B11" w:rsidP="000250FA">
      <w:pPr>
        <w:pStyle w:val="a3"/>
        <w:numPr>
          <w:ilvl w:val="0"/>
          <w:numId w:val="48"/>
        </w:numPr>
        <w:tabs>
          <w:tab w:val="left" w:pos="709"/>
          <w:tab w:val="left" w:pos="993"/>
        </w:tabs>
        <w:spacing w:line="257" w:lineRule="auto"/>
        <w:ind w:left="0" w:firstLine="709"/>
        <w:jc w:val="both"/>
      </w:pPr>
      <w:r w:rsidRPr="00C767FD">
        <w:t>Согласие на получение персональных данных от третьих лиц (БКИ) (</w:t>
      </w:r>
      <w:r w:rsidRPr="00C767FD">
        <w:rPr>
          <w:i/>
        </w:rPr>
        <w:t>по форме Фонда</w:t>
      </w:r>
      <w:r w:rsidRPr="00C767FD">
        <w:t>)</w:t>
      </w:r>
    </w:p>
    <w:p w14:paraId="3EBFBD72" w14:textId="77777777" w:rsidR="008E5B11" w:rsidRPr="00C767FD" w:rsidRDefault="008E5B11" w:rsidP="000250FA">
      <w:pPr>
        <w:pStyle w:val="a3"/>
        <w:numPr>
          <w:ilvl w:val="0"/>
          <w:numId w:val="48"/>
        </w:numPr>
        <w:tabs>
          <w:tab w:val="left" w:pos="709"/>
          <w:tab w:val="left" w:pos="993"/>
        </w:tabs>
        <w:spacing w:line="257" w:lineRule="auto"/>
        <w:ind w:left="0" w:firstLine="709"/>
        <w:jc w:val="both"/>
      </w:pPr>
      <w:r w:rsidRPr="00C767FD">
        <w:t>Иные документы по требованию Фонда.</w:t>
      </w:r>
    </w:p>
    <w:p w14:paraId="5CD39D59" w14:textId="77777777" w:rsidR="008E5B11" w:rsidRPr="00C767FD" w:rsidRDefault="008E5B11" w:rsidP="008E5B11">
      <w:pPr>
        <w:ind w:firstLine="709"/>
      </w:pPr>
    </w:p>
    <w:p w14:paraId="3D483E7E" w14:textId="77777777" w:rsidR="008E5B11" w:rsidRPr="00C767FD" w:rsidRDefault="008E5B11" w:rsidP="008E5B11">
      <w:pPr>
        <w:ind w:firstLine="709"/>
        <w:jc w:val="both"/>
      </w:pPr>
      <w:r w:rsidRPr="00C767FD">
        <w:rPr>
          <w:b/>
          <w:bCs/>
        </w:rPr>
        <w:t xml:space="preserve">По поручителям/залогодателям ЮЛ </w:t>
      </w:r>
      <w:r w:rsidRPr="00C767FD">
        <w:t>необходимо предоставить:</w:t>
      </w:r>
    </w:p>
    <w:p w14:paraId="1792357A" w14:textId="77777777" w:rsidR="008E5B11" w:rsidRPr="00C767FD" w:rsidRDefault="008E5B11" w:rsidP="000250FA">
      <w:pPr>
        <w:pStyle w:val="a3"/>
        <w:numPr>
          <w:ilvl w:val="0"/>
          <w:numId w:val="49"/>
        </w:numPr>
        <w:tabs>
          <w:tab w:val="left" w:pos="993"/>
        </w:tabs>
        <w:ind w:left="0" w:firstLine="709"/>
      </w:pPr>
      <w:r w:rsidRPr="00C767FD">
        <w:t>Анкету поручителя/залогодателя (ЮЛ) (</w:t>
      </w:r>
      <w:r w:rsidRPr="00C767FD">
        <w:rPr>
          <w:i/>
        </w:rPr>
        <w:t>по форме Фонда</w:t>
      </w:r>
      <w:r w:rsidRPr="00C767FD">
        <w:t>).</w:t>
      </w:r>
    </w:p>
    <w:p w14:paraId="5F1A4AA8" w14:textId="77777777" w:rsidR="008E5B11" w:rsidRPr="00C767FD" w:rsidRDefault="008E5B11" w:rsidP="000250FA">
      <w:pPr>
        <w:pStyle w:val="a3"/>
        <w:numPr>
          <w:ilvl w:val="0"/>
          <w:numId w:val="49"/>
        </w:numPr>
        <w:tabs>
          <w:tab w:val="left" w:pos="993"/>
        </w:tabs>
        <w:spacing w:line="256" w:lineRule="auto"/>
        <w:ind w:left="0" w:firstLine="709"/>
        <w:jc w:val="both"/>
      </w:pPr>
      <w:r w:rsidRPr="00C767FD">
        <w:t>Копия свидетельства о постановке на учет в налоговом органе (ИНН).</w:t>
      </w:r>
      <w:r w:rsidRPr="00C767FD">
        <w:rPr>
          <w:vertAlign w:val="superscript"/>
        </w:rPr>
        <w:t>1</w:t>
      </w:r>
    </w:p>
    <w:p w14:paraId="0EAEF7DC" w14:textId="77777777" w:rsidR="008E5B11" w:rsidRPr="00C767FD" w:rsidRDefault="008E5B11" w:rsidP="000250FA">
      <w:pPr>
        <w:pStyle w:val="a3"/>
        <w:numPr>
          <w:ilvl w:val="0"/>
          <w:numId w:val="49"/>
        </w:numPr>
        <w:tabs>
          <w:tab w:val="left" w:pos="993"/>
        </w:tabs>
        <w:spacing w:line="256" w:lineRule="auto"/>
        <w:ind w:left="0" w:firstLine="709"/>
        <w:jc w:val="both"/>
      </w:pPr>
      <w:r w:rsidRPr="00C767FD">
        <w:t>Копия Устава, заверенная заемщиком.</w:t>
      </w:r>
      <w:r w:rsidRPr="00C767FD">
        <w:rPr>
          <w:vertAlign w:val="superscript"/>
        </w:rPr>
        <w:t>1</w:t>
      </w:r>
    </w:p>
    <w:p w14:paraId="69676AD1" w14:textId="77777777" w:rsidR="008E5B11" w:rsidRPr="00C767FD" w:rsidRDefault="008E5B11" w:rsidP="000250FA">
      <w:pPr>
        <w:pStyle w:val="a3"/>
        <w:numPr>
          <w:ilvl w:val="0"/>
          <w:numId w:val="49"/>
        </w:numPr>
        <w:tabs>
          <w:tab w:val="left" w:pos="993"/>
        </w:tabs>
        <w:spacing w:line="256" w:lineRule="auto"/>
        <w:ind w:left="0" w:firstLine="709"/>
        <w:jc w:val="both"/>
      </w:pPr>
      <w:r w:rsidRPr="00C767FD">
        <w:t>Копия паспорта руководителя.</w:t>
      </w:r>
      <w:r w:rsidRPr="00C767FD">
        <w:rPr>
          <w:vertAlign w:val="superscript"/>
        </w:rPr>
        <w:t>1</w:t>
      </w:r>
    </w:p>
    <w:p w14:paraId="3F79C119" w14:textId="77777777" w:rsidR="008E5B11" w:rsidRPr="00C767FD" w:rsidRDefault="008E5B11" w:rsidP="000250FA">
      <w:pPr>
        <w:pStyle w:val="a3"/>
        <w:numPr>
          <w:ilvl w:val="0"/>
          <w:numId w:val="49"/>
        </w:numPr>
        <w:tabs>
          <w:tab w:val="left" w:pos="993"/>
        </w:tabs>
        <w:spacing w:line="256" w:lineRule="auto"/>
        <w:ind w:left="0" w:firstLine="709"/>
        <w:jc w:val="both"/>
      </w:pPr>
      <w:r w:rsidRPr="00C767FD">
        <w:t>Копия страхового свидетельства (СНИЛС) руководителя.</w:t>
      </w:r>
      <w:r w:rsidRPr="00C767FD">
        <w:rPr>
          <w:vertAlign w:val="superscript"/>
        </w:rPr>
        <w:t>1</w:t>
      </w:r>
    </w:p>
    <w:p w14:paraId="3CF1A882" w14:textId="77777777" w:rsidR="008E5B11" w:rsidRPr="00C767FD" w:rsidRDefault="008E5B11" w:rsidP="000250FA">
      <w:pPr>
        <w:pStyle w:val="a3"/>
        <w:numPr>
          <w:ilvl w:val="0"/>
          <w:numId w:val="49"/>
        </w:numPr>
        <w:tabs>
          <w:tab w:val="left" w:pos="993"/>
        </w:tabs>
        <w:spacing w:line="256" w:lineRule="auto"/>
        <w:ind w:left="0" w:firstLine="709"/>
        <w:jc w:val="both"/>
      </w:pPr>
      <w:r w:rsidRPr="00C767FD">
        <w:t>Копия протокола общего собрания участников или решение единственного участника о создании юридического лица, об утверждении устава.</w:t>
      </w:r>
    </w:p>
    <w:p w14:paraId="1DDA678F" w14:textId="77777777" w:rsidR="008E5B11" w:rsidRPr="00C767FD" w:rsidRDefault="008E5B11" w:rsidP="000250FA">
      <w:pPr>
        <w:pStyle w:val="a3"/>
        <w:numPr>
          <w:ilvl w:val="0"/>
          <w:numId w:val="49"/>
        </w:numPr>
        <w:tabs>
          <w:tab w:val="left" w:pos="993"/>
        </w:tabs>
        <w:spacing w:line="256" w:lineRule="auto"/>
        <w:ind w:left="0" w:firstLine="709"/>
        <w:jc w:val="both"/>
      </w:pPr>
      <w:r w:rsidRPr="00C767FD">
        <w:t>Копия протокола общего собрания участников или решение единственного участника, подтверждающая полномочия единоличного исполнительного органа, копии приказов о назначении руководителя, главного бухгалтера.</w:t>
      </w:r>
      <w:r w:rsidRPr="00C767FD">
        <w:rPr>
          <w:vertAlign w:val="superscript"/>
        </w:rPr>
        <w:t>1</w:t>
      </w:r>
    </w:p>
    <w:p w14:paraId="5EC394BE" w14:textId="77777777" w:rsidR="008E5B11" w:rsidRPr="00C767FD" w:rsidRDefault="008E5B11" w:rsidP="000250FA">
      <w:pPr>
        <w:pStyle w:val="a3"/>
        <w:numPr>
          <w:ilvl w:val="0"/>
          <w:numId w:val="49"/>
        </w:numPr>
        <w:tabs>
          <w:tab w:val="left" w:pos="993"/>
        </w:tabs>
        <w:spacing w:line="256" w:lineRule="auto"/>
        <w:ind w:left="0" w:firstLine="709"/>
        <w:jc w:val="both"/>
      </w:pPr>
      <w:r w:rsidRPr="00C767FD">
        <w:t>Заявление о согласии на обработку персональных данных (</w:t>
      </w:r>
      <w:r w:rsidRPr="00C767FD">
        <w:rPr>
          <w:i/>
        </w:rPr>
        <w:t>по форме Фонда</w:t>
      </w:r>
      <w:r w:rsidRPr="00C767FD">
        <w:t>).</w:t>
      </w:r>
    </w:p>
    <w:p w14:paraId="102E14EB" w14:textId="77777777" w:rsidR="008E5B11" w:rsidRPr="00C767FD" w:rsidRDefault="008E5B11" w:rsidP="000250FA">
      <w:pPr>
        <w:pStyle w:val="a3"/>
        <w:numPr>
          <w:ilvl w:val="0"/>
          <w:numId w:val="49"/>
        </w:numPr>
        <w:tabs>
          <w:tab w:val="left" w:pos="993"/>
        </w:tabs>
        <w:spacing w:line="256" w:lineRule="auto"/>
        <w:ind w:left="0" w:firstLine="709"/>
        <w:jc w:val="both"/>
      </w:pPr>
      <w:r w:rsidRPr="00C767FD">
        <w:t>Согласие на получение персональных данных от третьих лиц (БКИ) (</w:t>
      </w:r>
      <w:r w:rsidRPr="00C767FD">
        <w:rPr>
          <w:i/>
        </w:rPr>
        <w:t>по форме Фонда</w:t>
      </w:r>
      <w:r w:rsidRPr="00C767FD">
        <w:t>).</w:t>
      </w:r>
    </w:p>
    <w:p w14:paraId="52E53152" w14:textId="77777777" w:rsidR="008E5B11" w:rsidRPr="00C767FD" w:rsidRDefault="008E5B11" w:rsidP="000250FA">
      <w:pPr>
        <w:pStyle w:val="a3"/>
        <w:numPr>
          <w:ilvl w:val="0"/>
          <w:numId w:val="49"/>
        </w:numPr>
        <w:tabs>
          <w:tab w:val="left" w:pos="993"/>
          <w:tab w:val="left" w:pos="1134"/>
        </w:tabs>
        <w:spacing w:line="256" w:lineRule="auto"/>
        <w:ind w:left="0" w:firstLine="709"/>
        <w:jc w:val="both"/>
      </w:pPr>
      <w:r w:rsidRPr="00C767FD">
        <w:t>Протокол общего собрания участников или решение единственного участника об одобрении крупной сделки (в том числе по залогу, предоставлению поручительства, в случаях, предусмотренных законодательством).</w:t>
      </w:r>
    </w:p>
    <w:bookmarkEnd w:id="23"/>
    <w:p w14:paraId="3DA1E83D" w14:textId="77777777" w:rsidR="008E5B11" w:rsidRPr="00C767FD" w:rsidRDefault="008E5B11" w:rsidP="008E5B11">
      <w:pPr>
        <w:jc w:val="right"/>
        <w:rPr>
          <w:b/>
        </w:rPr>
      </w:pPr>
    </w:p>
    <w:p w14:paraId="075730A6" w14:textId="77777777" w:rsidR="008E5B11" w:rsidRPr="006D47B0" w:rsidRDefault="008E5B11" w:rsidP="008E5B11">
      <w:pPr>
        <w:jc w:val="right"/>
        <w:rPr>
          <w:b/>
        </w:rPr>
      </w:pPr>
    </w:p>
    <w:p w14:paraId="36F20488" w14:textId="77777777" w:rsidR="008E5B11" w:rsidRPr="00120D9D" w:rsidRDefault="008E5B11" w:rsidP="008E5B11">
      <w:pPr>
        <w:jc w:val="right"/>
        <w:rPr>
          <w:b/>
        </w:rPr>
      </w:pPr>
    </w:p>
    <w:p w14:paraId="5917F16E" w14:textId="5A141E81" w:rsidR="008E5B11" w:rsidRDefault="008E5B11">
      <w:pPr>
        <w:spacing w:after="200" w:line="276" w:lineRule="auto"/>
      </w:pPr>
      <w:r>
        <w:br w:type="page"/>
      </w:r>
    </w:p>
    <w:p w14:paraId="706DAE5C" w14:textId="77777777" w:rsidR="008E5B11" w:rsidRPr="00097440" w:rsidRDefault="008E5B11" w:rsidP="008E5B11">
      <w:pPr>
        <w:jc w:val="right"/>
        <w:rPr>
          <w:b/>
        </w:rPr>
      </w:pPr>
      <w:bookmarkStart w:id="25" w:name="П2"/>
      <w:r w:rsidRPr="00097440">
        <w:rPr>
          <w:b/>
        </w:rPr>
        <w:lastRenderedPageBreak/>
        <w:t>Приложение №2</w:t>
      </w:r>
    </w:p>
    <w:bookmarkEnd w:id="25"/>
    <w:p w14:paraId="3AC6EF11" w14:textId="77777777" w:rsidR="008E5B11" w:rsidRPr="00097440" w:rsidRDefault="008E5B11" w:rsidP="008E5B11">
      <w:pPr>
        <w:ind w:firstLine="567"/>
        <w:jc w:val="center"/>
        <w:rPr>
          <w:b/>
          <w:bCs/>
          <w:vertAlign w:val="superscript"/>
        </w:rPr>
      </w:pPr>
      <w:r w:rsidRPr="00097440">
        <w:rPr>
          <w:b/>
          <w:bCs/>
        </w:rPr>
        <w:t>Перечень документов, необходимых для получения микрозайма</w:t>
      </w:r>
      <w:r w:rsidRPr="00097440">
        <w:rPr>
          <w:rStyle w:val="afc"/>
          <w:b/>
          <w:bCs/>
        </w:rPr>
        <w:footnoteReference w:id="4"/>
      </w:r>
    </w:p>
    <w:p w14:paraId="7CCE2B86" w14:textId="77777777" w:rsidR="008E5B11" w:rsidRPr="00097440" w:rsidRDefault="008E5B11" w:rsidP="008E5B11">
      <w:pPr>
        <w:ind w:firstLine="567"/>
        <w:jc w:val="center"/>
        <w:rPr>
          <w:b/>
          <w:bCs/>
        </w:rPr>
      </w:pPr>
      <w:r w:rsidRPr="00097440">
        <w:rPr>
          <w:b/>
          <w:bCs/>
        </w:rPr>
        <w:t>(для заемщиков юридических лиц)</w:t>
      </w:r>
    </w:p>
    <w:p w14:paraId="0C68B768" w14:textId="77777777" w:rsidR="008E5B11" w:rsidRPr="00097440" w:rsidRDefault="008E5B11" w:rsidP="008E5B11">
      <w:pPr>
        <w:jc w:val="both"/>
      </w:pPr>
    </w:p>
    <w:p w14:paraId="2850D0D9" w14:textId="77777777" w:rsidR="008E5B11" w:rsidRPr="00A85C30" w:rsidRDefault="008E5B11" w:rsidP="000250FA">
      <w:pPr>
        <w:pStyle w:val="a3"/>
        <w:numPr>
          <w:ilvl w:val="0"/>
          <w:numId w:val="52"/>
        </w:numPr>
        <w:tabs>
          <w:tab w:val="left" w:pos="851"/>
          <w:tab w:val="left" w:pos="1134"/>
        </w:tabs>
        <w:spacing w:line="256" w:lineRule="auto"/>
        <w:ind w:left="0" w:firstLine="709"/>
        <w:jc w:val="both"/>
      </w:pPr>
      <w:bookmarkStart w:id="26" w:name="_Hlk42609165"/>
      <w:r w:rsidRPr="00A85C30">
        <w:t xml:space="preserve">Заявление - анкета на </w:t>
      </w:r>
      <w:proofErr w:type="spellStart"/>
      <w:r w:rsidRPr="00A85C30">
        <w:t>микрозаём</w:t>
      </w:r>
      <w:proofErr w:type="spellEnd"/>
      <w:r w:rsidRPr="00A85C30">
        <w:t xml:space="preserve"> (ЮЛ) </w:t>
      </w:r>
      <w:r w:rsidRPr="00A85C30">
        <w:rPr>
          <w:i/>
        </w:rPr>
        <w:t>(по форме Фонда).</w:t>
      </w:r>
    </w:p>
    <w:p w14:paraId="3F68D3EC" w14:textId="77777777" w:rsidR="008E5B11" w:rsidRPr="00A85C30" w:rsidRDefault="008E5B11" w:rsidP="000250FA">
      <w:pPr>
        <w:pStyle w:val="a3"/>
        <w:numPr>
          <w:ilvl w:val="0"/>
          <w:numId w:val="52"/>
        </w:numPr>
        <w:tabs>
          <w:tab w:val="left" w:pos="851"/>
          <w:tab w:val="left" w:pos="1134"/>
        </w:tabs>
        <w:spacing w:line="256" w:lineRule="auto"/>
        <w:ind w:left="0" w:firstLine="709"/>
        <w:jc w:val="both"/>
        <w:rPr>
          <w:i/>
          <w:iCs/>
        </w:rPr>
      </w:pPr>
      <w:r w:rsidRPr="00A85C30">
        <w:t xml:space="preserve">Анкеты физических лиц (руководителя, всех учредителей) </w:t>
      </w:r>
      <w:r w:rsidRPr="00A85C30">
        <w:rPr>
          <w:i/>
          <w:iCs/>
        </w:rPr>
        <w:t>(по форме Фонда).</w:t>
      </w:r>
    </w:p>
    <w:p w14:paraId="3396DC54" w14:textId="77777777" w:rsidR="008E5B11" w:rsidRPr="00A85C30" w:rsidRDefault="008E5B11" w:rsidP="000250FA">
      <w:pPr>
        <w:pStyle w:val="a3"/>
        <w:numPr>
          <w:ilvl w:val="0"/>
          <w:numId w:val="52"/>
        </w:numPr>
        <w:tabs>
          <w:tab w:val="left" w:pos="851"/>
          <w:tab w:val="left" w:pos="1134"/>
        </w:tabs>
        <w:spacing w:line="256" w:lineRule="auto"/>
        <w:ind w:left="0" w:firstLine="709"/>
        <w:jc w:val="both"/>
      </w:pPr>
      <w:r w:rsidRPr="00A85C30">
        <w:t>Копия паспорта (</w:t>
      </w:r>
      <w:proofErr w:type="spellStart"/>
      <w:r w:rsidRPr="00A85C30">
        <w:t>ов</w:t>
      </w:r>
      <w:proofErr w:type="spellEnd"/>
      <w:r w:rsidRPr="00A85C30">
        <w:t>) учредителя (ей) заемщика (все страницы).</w:t>
      </w:r>
    </w:p>
    <w:p w14:paraId="3D8F42F4" w14:textId="77777777" w:rsidR="008E5B11" w:rsidRPr="006B5014" w:rsidRDefault="008E5B11" w:rsidP="000250FA">
      <w:pPr>
        <w:pStyle w:val="a3"/>
        <w:numPr>
          <w:ilvl w:val="0"/>
          <w:numId w:val="52"/>
        </w:numPr>
        <w:tabs>
          <w:tab w:val="left" w:pos="851"/>
          <w:tab w:val="left" w:pos="1134"/>
        </w:tabs>
        <w:spacing w:line="256" w:lineRule="auto"/>
        <w:ind w:left="0" w:firstLine="709"/>
        <w:jc w:val="both"/>
      </w:pPr>
      <w:r w:rsidRPr="00A85C30">
        <w:t>Копия страхового свидетельства (</w:t>
      </w:r>
      <w:r w:rsidRPr="006B5014">
        <w:t>СНИЛС) учредителя (ей) заемщика.</w:t>
      </w:r>
    </w:p>
    <w:p w14:paraId="3C086C93" w14:textId="77777777" w:rsidR="008E5B11" w:rsidRPr="006B5014" w:rsidRDefault="008E5B11" w:rsidP="000250FA">
      <w:pPr>
        <w:pStyle w:val="a3"/>
        <w:numPr>
          <w:ilvl w:val="0"/>
          <w:numId w:val="52"/>
        </w:numPr>
        <w:tabs>
          <w:tab w:val="left" w:pos="851"/>
          <w:tab w:val="left" w:pos="1134"/>
        </w:tabs>
        <w:spacing w:line="256" w:lineRule="auto"/>
        <w:ind w:left="0" w:firstLine="709"/>
        <w:jc w:val="both"/>
      </w:pPr>
      <w:r w:rsidRPr="006B5014">
        <w:t>Копия свидетельства о постановке на учет в налоговом органе (ИНН).</w:t>
      </w:r>
    </w:p>
    <w:p w14:paraId="2A3A0664" w14:textId="77777777" w:rsidR="008E5B11" w:rsidRPr="006B5014" w:rsidRDefault="008E5B11" w:rsidP="000250FA">
      <w:pPr>
        <w:pStyle w:val="a3"/>
        <w:numPr>
          <w:ilvl w:val="0"/>
          <w:numId w:val="52"/>
        </w:numPr>
        <w:tabs>
          <w:tab w:val="left" w:pos="851"/>
          <w:tab w:val="left" w:pos="1134"/>
        </w:tabs>
        <w:spacing w:line="256" w:lineRule="auto"/>
        <w:ind w:left="0" w:firstLine="709"/>
        <w:jc w:val="both"/>
      </w:pPr>
      <w:r w:rsidRPr="006B5014">
        <w:t>Копия Устава, заверенная заемщиком.</w:t>
      </w:r>
    </w:p>
    <w:p w14:paraId="0F13ECA5" w14:textId="77777777" w:rsidR="008E5B11" w:rsidRPr="006B5014" w:rsidRDefault="008E5B11" w:rsidP="000250FA">
      <w:pPr>
        <w:pStyle w:val="a3"/>
        <w:numPr>
          <w:ilvl w:val="0"/>
          <w:numId w:val="52"/>
        </w:numPr>
        <w:tabs>
          <w:tab w:val="left" w:pos="851"/>
          <w:tab w:val="left" w:pos="1134"/>
        </w:tabs>
        <w:spacing w:line="256" w:lineRule="auto"/>
        <w:ind w:left="0" w:firstLine="709"/>
        <w:jc w:val="both"/>
      </w:pPr>
      <w:r w:rsidRPr="006B5014">
        <w:t>Копия протокола общего собрания участников или решение единственного участника о создании юридического лица, об утверждении устава.</w:t>
      </w:r>
    </w:p>
    <w:p w14:paraId="0A6A1FE8" w14:textId="77777777" w:rsidR="008E5B11" w:rsidRPr="006B5014" w:rsidRDefault="008E5B11" w:rsidP="000250FA">
      <w:pPr>
        <w:pStyle w:val="a3"/>
        <w:numPr>
          <w:ilvl w:val="0"/>
          <w:numId w:val="52"/>
        </w:numPr>
        <w:tabs>
          <w:tab w:val="left" w:pos="851"/>
          <w:tab w:val="left" w:pos="1134"/>
        </w:tabs>
        <w:spacing w:line="256" w:lineRule="auto"/>
        <w:ind w:left="0" w:firstLine="709"/>
        <w:jc w:val="both"/>
      </w:pPr>
      <w:r w:rsidRPr="006B5014">
        <w:t>Копия протокола общего собрания участников или решение единственного участника, подтверждающая полномочия единоличного исполнительного органа, копии приказов о назначении руководителя, главного бухгалтера.</w:t>
      </w:r>
    </w:p>
    <w:p w14:paraId="2456AFF8" w14:textId="77777777" w:rsidR="008E5B11" w:rsidRPr="006B5014" w:rsidRDefault="008E5B11" w:rsidP="000250FA">
      <w:pPr>
        <w:pStyle w:val="a3"/>
        <w:numPr>
          <w:ilvl w:val="0"/>
          <w:numId w:val="52"/>
        </w:numPr>
        <w:tabs>
          <w:tab w:val="left" w:pos="851"/>
          <w:tab w:val="left" w:pos="1134"/>
        </w:tabs>
        <w:spacing w:line="256" w:lineRule="auto"/>
        <w:ind w:left="0" w:firstLine="709"/>
        <w:jc w:val="both"/>
      </w:pPr>
      <w:r w:rsidRPr="006B5014">
        <w:t xml:space="preserve">Протокол общего собрания участников или решение единственного участника об одобрении крупной сделки (в том числе по </w:t>
      </w:r>
      <w:proofErr w:type="spellStart"/>
      <w:r w:rsidRPr="006B5014">
        <w:t>микрозайму</w:t>
      </w:r>
      <w:proofErr w:type="spellEnd"/>
      <w:r w:rsidRPr="006B5014">
        <w:t>, залогу, предоставлению поручительства, в случаях, предусмотренных законодательством).</w:t>
      </w:r>
    </w:p>
    <w:p w14:paraId="2CA988C6" w14:textId="77777777" w:rsidR="008E5B11" w:rsidRPr="006B5014" w:rsidRDefault="008E5B11" w:rsidP="000250FA">
      <w:pPr>
        <w:pStyle w:val="a3"/>
        <w:numPr>
          <w:ilvl w:val="0"/>
          <w:numId w:val="52"/>
        </w:numPr>
        <w:tabs>
          <w:tab w:val="left" w:pos="851"/>
          <w:tab w:val="left" w:pos="1134"/>
        </w:tabs>
        <w:spacing w:line="256" w:lineRule="auto"/>
        <w:ind w:left="0" w:firstLine="709"/>
        <w:jc w:val="both"/>
      </w:pPr>
      <w:r w:rsidRPr="006B5014">
        <w:t xml:space="preserve">Справка об открытых банковских счетах Заемщика (об отсутствии открытых расчетных счетов) </w:t>
      </w:r>
      <w:r w:rsidRPr="006B5014">
        <w:rPr>
          <w:i/>
          <w:iCs/>
        </w:rPr>
        <w:t>(по форме Фонда).</w:t>
      </w:r>
    </w:p>
    <w:bookmarkEnd w:id="26"/>
    <w:p w14:paraId="7EF0D8EF" w14:textId="77777777" w:rsidR="008E5B11" w:rsidRPr="006B5014" w:rsidRDefault="008E5B11" w:rsidP="000250FA">
      <w:pPr>
        <w:pStyle w:val="a3"/>
        <w:numPr>
          <w:ilvl w:val="0"/>
          <w:numId w:val="52"/>
        </w:numPr>
        <w:tabs>
          <w:tab w:val="left" w:pos="709"/>
          <w:tab w:val="left" w:pos="1134"/>
        </w:tabs>
        <w:spacing w:line="257" w:lineRule="auto"/>
        <w:ind w:left="0" w:firstLine="709"/>
        <w:jc w:val="both"/>
      </w:pPr>
      <w:r w:rsidRPr="006B5014">
        <w:t>Справки об отсутствии претензий к счету, о ссудной задолженности, полученные не ранее чем за 30 календарных дней до даты обращения в Фонд (по всем открытым расчетным счетам – выдает банк).</w:t>
      </w:r>
    </w:p>
    <w:p w14:paraId="78BF5430" w14:textId="77777777" w:rsidR="008E5B11" w:rsidRPr="006B5014" w:rsidRDefault="008E5B11" w:rsidP="000250FA">
      <w:pPr>
        <w:pStyle w:val="a3"/>
        <w:numPr>
          <w:ilvl w:val="0"/>
          <w:numId w:val="52"/>
        </w:numPr>
        <w:tabs>
          <w:tab w:val="left" w:pos="709"/>
          <w:tab w:val="left" w:pos="1134"/>
        </w:tabs>
        <w:spacing w:line="257" w:lineRule="auto"/>
        <w:ind w:left="0" w:firstLine="709"/>
        <w:jc w:val="both"/>
      </w:pPr>
      <w:r w:rsidRPr="006B5014">
        <w:t>Расширенные выписки операций по всем расчетным счетам за последние 12 месяцев (кроме спец. счетов). Формируется в личном кабинете банка.</w:t>
      </w:r>
    </w:p>
    <w:p w14:paraId="5F0DAFF2" w14:textId="77777777" w:rsidR="008E5B11" w:rsidRPr="006B5014" w:rsidRDefault="008E5B11" w:rsidP="000250FA">
      <w:pPr>
        <w:pStyle w:val="a3"/>
        <w:numPr>
          <w:ilvl w:val="0"/>
          <w:numId w:val="52"/>
        </w:numPr>
        <w:tabs>
          <w:tab w:val="left" w:pos="851"/>
          <w:tab w:val="left" w:pos="1134"/>
        </w:tabs>
        <w:spacing w:line="256" w:lineRule="auto"/>
        <w:ind w:left="0" w:firstLine="709"/>
        <w:jc w:val="both"/>
      </w:pPr>
      <w:r w:rsidRPr="006B5014">
        <w:t>Справка об отсутствии задолженности перед работниками (персоналом) по заработной плате более 3 (трех) месяцев.</w:t>
      </w:r>
    </w:p>
    <w:p w14:paraId="2B23B028" w14:textId="77777777" w:rsidR="008E5B11" w:rsidRPr="006B5014" w:rsidRDefault="008E5B11" w:rsidP="000250FA">
      <w:pPr>
        <w:pStyle w:val="a3"/>
        <w:numPr>
          <w:ilvl w:val="0"/>
          <w:numId w:val="52"/>
        </w:numPr>
        <w:tabs>
          <w:tab w:val="left" w:pos="851"/>
          <w:tab w:val="left" w:pos="1134"/>
        </w:tabs>
        <w:spacing w:line="256" w:lineRule="auto"/>
        <w:ind w:left="0" w:firstLine="709"/>
        <w:jc w:val="both"/>
      </w:pPr>
      <w:r w:rsidRPr="006B5014">
        <w:t>Справка МИФНС об исполнении налогоплательщиком (плательщиком сбора, плательщиком страховым взносов, налоговым агентом) обязанности по уплате налогов, сборов, страховых взносов, пеней, штрафов, процентов, полученная не ранее чем за 30 календарных дней до даты заключения договора микрозайма. Или баланс расчетов. Или иной документ выданный МИФНС подтверждающий отсутствие/наличие обязанностей по уплате налогов (задолженность не должна превышать 50 тыс. руб.).</w:t>
      </w:r>
    </w:p>
    <w:p w14:paraId="1329AED3" w14:textId="77777777" w:rsidR="008E5B11" w:rsidRPr="006B5014" w:rsidRDefault="008E5B11" w:rsidP="000250FA">
      <w:pPr>
        <w:pStyle w:val="a3"/>
        <w:numPr>
          <w:ilvl w:val="0"/>
          <w:numId w:val="52"/>
        </w:numPr>
        <w:tabs>
          <w:tab w:val="left" w:pos="851"/>
          <w:tab w:val="left" w:pos="1134"/>
        </w:tabs>
        <w:spacing w:line="256" w:lineRule="auto"/>
        <w:ind w:left="0" w:firstLine="709"/>
        <w:jc w:val="both"/>
        <w:rPr>
          <w:i/>
          <w:iCs/>
        </w:rPr>
      </w:pPr>
      <w:r w:rsidRPr="006B5014">
        <w:t xml:space="preserve">Технико-экономическое обоснование микрозайма </w:t>
      </w:r>
      <w:r w:rsidRPr="006B5014">
        <w:rPr>
          <w:i/>
          <w:iCs/>
        </w:rPr>
        <w:t xml:space="preserve">(по форме Фонда) </w:t>
      </w:r>
      <w:r w:rsidRPr="006B5014">
        <w:t>– для вновь созданных и ведущих деятельность менее 1 года СМСП</w:t>
      </w:r>
      <w:r w:rsidRPr="006B5014">
        <w:rPr>
          <w:i/>
          <w:iCs/>
        </w:rPr>
        <w:t>.</w:t>
      </w:r>
    </w:p>
    <w:p w14:paraId="41248249" w14:textId="77777777" w:rsidR="008E5B11" w:rsidRPr="006B5014" w:rsidRDefault="008E5B11" w:rsidP="000250FA">
      <w:pPr>
        <w:pStyle w:val="a3"/>
        <w:numPr>
          <w:ilvl w:val="0"/>
          <w:numId w:val="52"/>
        </w:numPr>
        <w:tabs>
          <w:tab w:val="left" w:pos="851"/>
          <w:tab w:val="left" w:pos="1134"/>
        </w:tabs>
        <w:spacing w:line="256" w:lineRule="auto"/>
        <w:ind w:left="0" w:firstLine="709"/>
        <w:jc w:val="both"/>
      </w:pPr>
      <w:r w:rsidRPr="006B5014">
        <w:t>Копии хозяйственных договоров, и других документов, подтверждающих деятельность предпринимателя (договоры с поставщиками, подрядчиками, покупателями, заказчиками, договоры аренды или правоустанавливающие документы на объекты недвижимости, на площадях которых осуществляется предпринимательская деятельность).</w:t>
      </w:r>
    </w:p>
    <w:p w14:paraId="30A6F5C0" w14:textId="77777777" w:rsidR="008E5B11" w:rsidRPr="006B5014" w:rsidRDefault="008E5B11" w:rsidP="000250FA">
      <w:pPr>
        <w:pStyle w:val="a3"/>
        <w:numPr>
          <w:ilvl w:val="0"/>
          <w:numId w:val="52"/>
        </w:numPr>
        <w:tabs>
          <w:tab w:val="left" w:pos="851"/>
          <w:tab w:val="left" w:pos="1134"/>
        </w:tabs>
        <w:spacing w:line="256" w:lineRule="auto"/>
        <w:ind w:left="0" w:firstLine="709"/>
        <w:jc w:val="both"/>
      </w:pPr>
      <w:r w:rsidRPr="006B5014">
        <w:t>Копия лицензии на право занятия определенными видами деятельности, копии патентов и разрешений (если деятельность подлежит лицензированию), копии документов, подтверждающих членство в СРО (при необходимости).</w:t>
      </w:r>
    </w:p>
    <w:p w14:paraId="102E8851" w14:textId="77777777" w:rsidR="008E5B11" w:rsidRPr="006B5014" w:rsidRDefault="008E5B11" w:rsidP="000250FA">
      <w:pPr>
        <w:pStyle w:val="a3"/>
        <w:numPr>
          <w:ilvl w:val="0"/>
          <w:numId w:val="52"/>
        </w:numPr>
        <w:tabs>
          <w:tab w:val="left" w:pos="851"/>
          <w:tab w:val="left" w:pos="1134"/>
        </w:tabs>
        <w:spacing w:line="256" w:lineRule="auto"/>
        <w:ind w:left="0" w:firstLine="709"/>
        <w:jc w:val="both"/>
      </w:pPr>
      <w:r w:rsidRPr="006B5014">
        <w:t>Финансовая отчетность в зависимости от системы налогообложения:</w:t>
      </w:r>
    </w:p>
    <w:p w14:paraId="64303C6D" w14:textId="77777777" w:rsidR="008E5B11" w:rsidRPr="006B5014" w:rsidRDefault="008E5B11" w:rsidP="008E5B11">
      <w:pPr>
        <w:pStyle w:val="a3"/>
        <w:tabs>
          <w:tab w:val="left" w:pos="1134"/>
        </w:tabs>
        <w:spacing w:line="256" w:lineRule="auto"/>
        <w:ind w:left="0" w:firstLine="709"/>
        <w:jc w:val="both"/>
      </w:pPr>
      <w:r w:rsidRPr="006B5014">
        <w:t xml:space="preserve">- Копия бухгалтерского баланса (форма №1) и отчета о прибылях и убытках (форма №2) Заемщика за год (не предоставляется созданным менее года) и последние 2 квартала или сборная финансовая отчетность </w:t>
      </w:r>
      <w:r w:rsidRPr="006B5014">
        <w:rPr>
          <w:i/>
          <w:iCs/>
        </w:rPr>
        <w:t>(по форме Фонда)</w:t>
      </w:r>
      <w:r w:rsidRPr="006B5014">
        <w:t xml:space="preserve"> за последние 2 квартала, в случае применения специальных режимов налогообложения. При сезонном виде деятельности отчетность предоставляется за последние 5 кварталов;</w:t>
      </w:r>
    </w:p>
    <w:p w14:paraId="298B19DC" w14:textId="77777777" w:rsidR="008E5B11" w:rsidRPr="006B5014" w:rsidRDefault="008E5B11" w:rsidP="008E5B11">
      <w:pPr>
        <w:pStyle w:val="a3"/>
        <w:tabs>
          <w:tab w:val="left" w:pos="1134"/>
        </w:tabs>
        <w:spacing w:line="256" w:lineRule="auto"/>
        <w:ind w:left="0" w:firstLine="709"/>
        <w:jc w:val="both"/>
      </w:pPr>
      <w:r w:rsidRPr="006B5014">
        <w:lastRenderedPageBreak/>
        <w:t>- Книга учета доходов и расходов (журнала кассира-</w:t>
      </w:r>
      <w:proofErr w:type="spellStart"/>
      <w:r w:rsidRPr="006B5014">
        <w:t>операциониста</w:t>
      </w:r>
      <w:proofErr w:type="spellEnd"/>
      <w:r w:rsidRPr="006B5014">
        <w:t>, сведения о выручке) за последние 12 месяцев;</w:t>
      </w:r>
    </w:p>
    <w:p w14:paraId="586BD4DA" w14:textId="77777777" w:rsidR="008E5B11" w:rsidRPr="006B5014" w:rsidRDefault="008E5B11" w:rsidP="008E5B11">
      <w:pPr>
        <w:pStyle w:val="a3"/>
        <w:tabs>
          <w:tab w:val="left" w:pos="1134"/>
        </w:tabs>
        <w:spacing w:line="256" w:lineRule="auto"/>
        <w:ind w:left="0" w:firstLine="709"/>
        <w:jc w:val="both"/>
      </w:pPr>
      <w:r w:rsidRPr="006B5014">
        <w:t>- Копия налоговой декларации за последний отчетный период с отметкой в получении налоговыми органами или квитанцией о приеме;</w:t>
      </w:r>
    </w:p>
    <w:p w14:paraId="3BD1976C" w14:textId="77777777" w:rsidR="008E5B11" w:rsidRPr="006B5014" w:rsidRDefault="008E5B11" w:rsidP="008E5B11">
      <w:pPr>
        <w:pStyle w:val="a3"/>
        <w:tabs>
          <w:tab w:val="left" w:pos="1134"/>
        </w:tabs>
        <w:spacing w:line="256" w:lineRule="auto"/>
        <w:ind w:left="0" w:firstLine="709"/>
        <w:jc w:val="both"/>
      </w:pPr>
      <w:r w:rsidRPr="006B5014">
        <w:t>- Копия патента.</w:t>
      </w:r>
    </w:p>
    <w:p w14:paraId="72AAD71C" w14:textId="77777777" w:rsidR="008E5B11" w:rsidRPr="006B5014" w:rsidRDefault="008E5B11" w:rsidP="008E5B11">
      <w:pPr>
        <w:pStyle w:val="a3"/>
        <w:tabs>
          <w:tab w:val="left" w:pos="1134"/>
        </w:tabs>
        <w:spacing w:line="256" w:lineRule="auto"/>
        <w:ind w:left="0" w:firstLine="709"/>
        <w:jc w:val="both"/>
        <w:rPr>
          <w:i/>
          <w:iCs/>
        </w:rPr>
      </w:pPr>
      <w:r w:rsidRPr="006B5014">
        <w:rPr>
          <w:i/>
          <w:iCs/>
        </w:rPr>
        <w:t>Вся финансовая отчетность принимается с отметкой налоговой либо с приложением протокола входного контроля (если отчетность сдается в электронном виде).</w:t>
      </w:r>
    </w:p>
    <w:p w14:paraId="1F0B34F3" w14:textId="77777777" w:rsidR="008E5B11" w:rsidRPr="006B5014" w:rsidRDefault="008E5B11" w:rsidP="000250FA">
      <w:pPr>
        <w:pStyle w:val="a3"/>
        <w:numPr>
          <w:ilvl w:val="0"/>
          <w:numId w:val="52"/>
        </w:numPr>
        <w:tabs>
          <w:tab w:val="left" w:pos="851"/>
          <w:tab w:val="left" w:pos="1134"/>
        </w:tabs>
        <w:spacing w:line="256" w:lineRule="auto"/>
        <w:ind w:left="0" w:firstLine="709"/>
        <w:jc w:val="both"/>
      </w:pPr>
      <w:bookmarkStart w:id="27" w:name="_Hlk42609334"/>
      <w:r w:rsidRPr="006B5014">
        <w:t>Копия Расчета по страховым взносам (форма по КНД 1151111) за последний отчетный период.</w:t>
      </w:r>
    </w:p>
    <w:p w14:paraId="0BFB17C9" w14:textId="77777777" w:rsidR="008E5B11" w:rsidRPr="006B5014" w:rsidRDefault="008E5B11" w:rsidP="000250FA">
      <w:pPr>
        <w:pStyle w:val="a3"/>
        <w:numPr>
          <w:ilvl w:val="0"/>
          <w:numId w:val="52"/>
        </w:numPr>
        <w:tabs>
          <w:tab w:val="left" w:pos="851"/>
          <w:tab w:val="left" w:pos="1134"/>
        </w:tabs>
        <w:spacing w:line="256" w:lineRule="auto"/>
        <w:ind w:left="0" w:firstLine="709"/>
        <w:jc w:val="both"/>
      </w:pPr>
      <w:r w:rsidRPr="006B5014">
        <w:t>Заявление о согласии на обработку персональных данных Заемщика (по форме Фонда).</w:t>
      </w:r>
    </w:p>
    <w:p w14:paraId="3ACC34C4" w14:textId="77777777" w:rsidR="008E5B11" w:rsidRPr="006B5014" w:rsidRDefault="008E5B11" w:rsidP="000250FA">
      <w:pPr>
        <w:pStyle w:val="a3"/>
        <w:numPr>
          <w:ilvl w:val="0"/>
          <w:numId w:val="52"/>
        </w:numPr>
        <w:tabs>
          <w:tab w:val="left" w:pos="851"/>
          <w:tab w:val="left" w:pos="1134"/>
        </w:tabs>
        <w:spacing w:line="256" w:lineRule="auto"/>
        <w:ind w:left="0" w:firstLine="709"/>
        <w:jc w:val="both"/>
      </w:pPr>
      <w:r w:rsidRPr="006B5014">
        <w:t>Согласие на получение персональных данных Заемщика от третьих лиц (БКИ) (по форме Фонда).</w:t>
      </w:r>
    </w:p>
    <w:bookmarkEnd w:id="27"/>
    <w:p w14:paraId="47110644" w14:textId="77777777" w:rsidR="008E5B11" w:rsidRPr="006B5014" w:rsidRDefault="008E5B11" w:rsidP="000250FA">
      <w:pPr>
        <w:pStyle w:val="a3"/>
        <w:numPr>
          <w:ilvl w:val="0"/>
          <w:numId w:val="52"/>
        </w:numPr>
        <w:tabs>
          <w:tab w:val="left" w:pos="1134"/>
        </w:tabs>
        <w:spacing w:line="256" w:lineRule="auto"/>
        <w:ind w:left="0" w:firstLine="709"/>
        <w:jc w:val="both"/>
      </w:pPr>
      <w:r w:rsidRPr="006B5014">
        <w:t>При залоге приобретаемого имущества – предварительный договор/ коммерческое предложение с поставщиком и/или счет-фактура на приобретение основных средств, действующие договоры с контрагентами, по которым будет осуществляться перечисление заемных средств.</w:t>
      </w:r>
    </w:p>
    <w:p w14:paraId="732A27FB" w14:textId="77777777" w:rsidR="008E5B11" w:rsidRPr="006B5014" w:rsidRDefault="008E5B11" w:rsidP="000250FA">
      <w:pPr>
        <w:pStyle w:val="a3"/>
        <w:numPr>
          <w:ilvl w:val="0"/>
          <w:numId w:val="52"/>
        </w:numPr>
        <w:tabs>
          <w:tab w:val="left" w:pos="851"/>
          <w:tab w:val="left" w:pos="1134"/>
        </w:tabs>
        <w:spacing w:line="256" w:lineRule="auto"/>
        <w:ind w:left="0" w:firstLine="709"/>
        <w:jc w:val="both"/>
      </w:pPr>
      <w:r w:rsidRPr="006B5014">
        <w:t>И иные документы по требованию Фонда</w:t>
      </w:r>
    </w:p>
    <w:p w14:paraId="334CBAC0" w14:textId="77777777" w:rsidR="008E5B11" w:rsidRPr="006B5014" w:rsidRDefault="008E5B11" w:rsidP="008E5B11">
      <w:pPr>
        <w:ind w:firstLine="709"/>
        <w:jc w:val="both"/>
        <w:rPr>
          <w:b/>
        </w:rPr>
      </w:pPr>
    </w:p>
    <w:p w14:paraId="21A52740" w14:textId="77777777" w:rsidR="008E5B11" w:rsidRPr="006B5014" w:rsidRDefault="008E5B11" w:rsidP="008E5B11">
      <w:pPr>
        <w:ind w:firstLine="709"/>
        <w:jc w:val="both"/>
        <w:rPr>
          <w:b/>
        </w:rPr>
      </w:pPr>
      <w:r w:rsidRPr="006B5014">
        <w:rPr>
          <w:b/>
        </w:rPr>
        <w:t>Предоставленные копии должны быть в обязательном порядке заверены подписью и печатью руководителя.</w:t>
      </w:r>
    </w:p>
    <w:p w14:paraId="57DF9160" w14:textId="77777777" w:rsidR="008E5B11" w:rsidRPr="006B5014" w:rsidRDefault="008E5B11" w:rsidP="008E5B11">
      <w:pPr>
        <w:ind w:firstLine="709"/>
        <w:jc w:val="both"/>
      </w:pPr>
    </w:p>
    <w:p w14:paraId="36D8E286" w14:textId="77777777" w:rsidR="008E5B11" w:rsidRPr="006B5014" w:rsidRDefault="008E5B11" w:rsidP="008E5B11">
      <w:pPr>
        <w:ind w:firstLine="709"/>
        <w:jc w:val="both"/>
      </w:pPr>
      <w:r w:rsidRPr="006B5014">
        <w:rPr>
          <w:b/>
          <w:bCs/>
        </w:rPr>
        <w:t xml:space="preserve">По поручителям физическим лицам </w:t>
      </w:r>
      <w:r w:rsidRPr="006B5014">
        <w:t>необходимо предоставить:</w:t>
      </w:r>
    </w:p>
    <w:p w14:paraId="3976EF91" w14:textId="77777777" w:rsidR="008E5B11" w:rsidRPr="006B5014" w:rsidRDefault="008E5B11" w:rsidP="008E5B11">
      <w:pPr>
        <w:ind w:firstLine="709"/>
        <w:jc w:val="both"/>
        <w:rPr>
          <w:i/>
          <w:iCs/>
        </w:rPr>
      </w:pPr>
      <w:r w:rsidRPr="006B5014">
        <w:t xml:space="preserve">- Анкету поручителя/залогодателя (ФЛ) </w:t>
      </w:r>
      <w:r w:rsidRPr="006B5014">
        <w:rPr>
          <w:i/>
          <w:iCs/>
        </w:rPr>
        <w:t>(по форме Фонда);</w:t>
      </w:r>
    </w:p>
    <w:p w14:paraId="22D1730E" w14:textId="77777777" w:rsidR="008E5B11" w:rsidRPr="006B5014" w:rsidRDefault="008E5B11" w:rsidP="008E5B11">
      <w:pPr>
        <w:ind w:firstLine="709"/>
        <w:jc w:val="both"/>
      </w:pPr>
      <w:r w:rsidRPr="006B5014">
        <w:t xml:space="preserve">- согласие на получение персональных данных от третьих лиц (БКИ) </w:t>
      </w:r>
      <w:r w:rsidRPr="006B5014">
        <w:rPr>
          <w:i/>
        </w:rPr>
        <w:t>(по форме Фонда);</w:t>
      </w:r>
    </w:p>
    <w:p w14:paraId="5837B0B5" w14:textId="77777777" w:rsidR="008E5B11" w:rsidRPr="006B5014" w:rsidRDefault="008E5B11" w:rsidP="008E5B11">
      <w:pPr>
        <w:ind w:firstLine="709"/>
        <w:jc w:val="both"/>
        <w:rPr>
          <w:i/>
        </w:rPr>
      </w:pPr>
      <w:r w:rsidRPr="006B5014">
        <w:t xml:space="preserve">- заявление о согласии на обработку персональных данных </w:t>
      </w:r>
      <w:r w:rsidRPr="006B5014">
        <w:rPr>
          <w:i/>
        </w:rPr>
        <w:t>(по форме Фонда);</w:t>
      </w:r>
    </w:p>
    <w:p w14:paraId="6B82FAAD" w14:textId="77777777" w:rsidR="008E5B11" w:rsidRPr="006B5014" w:rsidRDefault="008E5B11" w:rsidP="008E5B11">
      <w:pPr>
        <w:ind w:firstLine="709"/>
        <w:jc w:val="both"/>
      </w:pPr>
      <w:r w:rsidRPr="006B5014">
        <w:t>- копия паспорта;</w:t>
      </w:r>
    </w:p>
    <w:p w14:paraId="1AD7A068" w14:textId="77777777" w:rsidR="008E5B11" w:rsidRPr="006B5014" w:rsidRDefault="008E5B11" w:rsidP="008E5B11">
      <w:pPr>
        <w:ind w:firstLine="709"/>
        <w:jc w:val="both"/>
      </w:pPr>
      <w:r w:rsidRPr="006B5014">
        <w:t>- копия страхового свидетельства (СНИЛС);</w:t>
      </w:r>
    </w:p>
    <w:p w14:paraId="5D317C70" w14:textId="77777777" w:rsidR="008E5B11" w:rsidRPr="006B5014" w:rsidRDefault="008E5B11" w:rsidP="008E5B11">
      <w:pPr>
        <w:tabs>
          <w:tab w:val="left" w:pos="709"/>
          <w:tab w:val="left" w:pos="993"/>
        </w:tabs>
        <w:spacing w:line="257" w:lineRule="auto"/>
        <w:jc w:val="both"/>
      </w:pPr>
      <w:r w:rsidRPr="006B5014">
        <w:tab/>
        <w:t>- копия свидетельства о постановке на учет в налоговом органе (ИНН).</w:t>
      </w:r>
    </w:p>
    <w:p w14:paraId="4E7FB98A" w14:textId="77777777" w:rsidR="008E5B11" w:rsidRPr="006B5014" w:rsidRDefault="008E5B11" w:rsidP="008E5B11">
      <w:pPr>
        <w:ind w:firstLine="709"/>
        <w:jc w:val="both"/>
      </w:pPr>
    </w:p>
    <w:p w14:paraId="14FDCFB5" w14:textId="77777777" w:rsidR="008E5B11" w:rsidRPr="006B5014" w:rsidRDefault="008E5B11" w:rsidP="008E5B11">
      <w:pPr>
        <w:ind w:firstLine="709"/>
        <w:jc w:val="both"/>
      </w:pPr>
      <w:r w:rsidRPr="006B5014">
        <w:rPr>
          <w:b/>
          <w:bCs/>
        </w:rPr>
        <w:t>По поручителям/залогодателям ИП</w:t>
      </w:r>
      <w:r w:rsidRPr="006B5014">
        <w:t xml:space="preserve"> необходимо предоставить:</w:t>
      </w:r>
    </w:p>
    <w:p w14:paraId="68160DCC" w14:textId="77777777" w:rsidR="008E5B11" w:rsidRPr="006B5014" w:rsidRDefault="008E5B11" w:rsidP="000250FA">
      <w:pPr>
        <w:pStyle w:val="a3"/>
        <w:numPr>
          <w:ilvl w:val="0"/>
          <w:numId w:val="53"/>
        </w:numPr>
        <w:tabs>
          <w:tab w:val="left" w:pos="993"/>
        </w:tabs>
        <w:ind w:left="0" w:firstLine="709"/>
        <w:rPr>
          <w:iCs/>
        </w:rPr>
      </w:pPr>
      <w:r w:rsidRPr="006B5014">
        <w:t xml:space="preserve">Анкету поручителя/залогодателя (ИП) </w:t>
      </w:r>
      <w:r w:rsidRPr="006B5014">
        <w:rPr>
          <w:iCs/>
        </w:rPr>
        <w:t>(по форме Фонда).</w:t>
      </w:r>
    </w:p>
    <w:p w14:paraId="311C2A0B" w14:textId="77777777" w:rsidR="008E5B11" w:rsidRPr="006B5014" w:rsidRDefault="008E5B11" w:rsidP="000250FA">
      <w:pPr>
        <w:pStyle w:val="a3"/>
        <w:numPr>
          <w:ilvl w:val="0"/>
          <w:numId w:val="53"/>
        </w:numPr>
        <w:tabs>
          <w:tab w:val="left" w:pos="709"/>
          <w:tab w:val="left" w:pos="993"/>
        </w:tabs>
        <w:spacing w:line="257" w:lineRule="auto"/>
        <w:ind w:hanging="720"/>
        <w:jc w:val="both"/>
      </w:pPr>
      <w:r w:rsidRPr="006B5014">
        <w:t>Копия свидетельства о постановке на учет в налоговом органе (ИНН).</w:t>
      </w:r>
    </w:p>
    <w:p w14:paraId="2085C728" w14:textId="77777777" w:rsidR="008E5B11" w:rsidRPr="006B5014" w:rsidRDefault="008E5B11" w:rsidP="000250FA">
      <w:pPr>
        <w:pStyle w:val="a3"/>
        <w:numPr>
          <w:ilvl w:val="0"/>
          <w:numId w:val="53"/>
        </w:numPr>
        <w:tabs>
          <w:tab w:val="left" w:pos="709"/>
          <w:tab w:val="left" w:pos="993"/>
        </w:tabs>
        <w:spacing w:line="257" w:lineRule="auto"/>
        <w:ind w:hanging="720"/>
        <w:jc w:val="both"/>
      </w:pPr>
      <w:r w:rsidRPr="006B5014">
        <w:t xml:space="preserve">Копия паспорта. </w:t>
      </w:r>
    </w:p>
    <w:p w14:paraId="4736173B" w14:textId="77777777" w:rsidR="008E5B11" w:rsidRPr="006B5014" w:rsidRDefault="008E5B11" w:rsidP="000250FA">
      <w:pPr>
        <w:pStyle w:val="a3"/>
        <w:numPr>
          <w:ilvl w:val="0"/>
          <w:numId w:val="53"/>
        </w:numPr>
        <w:tabs>
          <w:tab w:val="left" w:pos="709"/>
          <w:tab w:val="left" w:pos="993"/>
        </w:tabs>
        <w:spacing w:line="257" w:lineRule="auto"/>
        <w:ind w:hanging="720"/>
        <w:jc w:val="both"/>
      </w:pPr>
      <w:r w:rsidRPr="006B5014">
        <w:t>Копия страхового свидетельства (СНИЛС).</w:t>
      </w:r>
    </w:p>
    <w:p w14:paraId="01261A23" w14:textId="77777777" w:rsidR="008E5B11" w:rsidRPr="006B5014" w:rsidRDefault="008E5B11" w:rsidP="000250FA">
      <w:pPr>
        <w:pStyle w:val="a3"/>
        <w:numPr>
          <w:ilvl w:val="0"/>
          <w:numId w:val="53"/>
        </w:numPr>
        <w:tabs>
          <w:tab w:val="left" w:pos="709"/>
          <w:tab w:val="left" w:pos="993"/>
        </w:tabs>
        <w:spacing w:line="257" w:lineRule="auto"/>
        <w:ind w:hanging="720"/>
        <w:jc w:val="both"/>
      </w:pPr>
      <w:r w:rsidRPr="006B5014">
        <w:t xml:space="preserve">Заявление о согласии на обработку персональных данных </w:t>
      </w:r>
      <w:r w:rsidRPr="006B5014">
        <w:rPr>
          <w:i/>
          <w:iCs/>
        </w:rPr>
        <w:t>(по форме Фонда)</w:t>
      </w:r>
    </w:p>
    <w:p w14:paraId="2DC5732D" w14:textId="77777777" w:rsidR="008E5B11" w:rsidRPr="006B5014" w:rsidRDefault="008E5B11" w:rsidP="000250FA">
      <w:pPr>
        <w:pStyle w:val="a3"/>
        <w:numPr>
          <w:ilvl w:val="0"/>
          <w:numId w:val="53"/>
        </w:numPr>
        <w:tabs>
          <w:tab w:val="left" w:pos="709"/>
          <w:tab w:val="left" w:pos="993"/>
        </w:tabs>
        <w:spacing w:line="257" w:lineRule="auto"/>
        <w:ind w:hanging="720"/>
        <w:jc w:val="both"/>
      </w:pPr>
      <w:r w:rsidRPr="006B5014">
        <w:t>Согласие на получение персональных данных от третьих лиц (БКИ) (</w:t>
      </w:r>
      <w:r w:rsidRPr="006B5014">
        <w:rPr>
          <w:i/>
        </w:rPr>
        <w:t>по форме Фонда</w:t>
      </w:r>
      <w:r w:rsidRPr="006B5014">
        <w:t>).</w:t>
      </w:r>
    </w:p>
    <w:p w14:paraId="0AE0639D" w14:textId="77777777" w:rsidR="008E5B11" w:rsidRPr="006B5014" w:rsidRDefault="008E5B11" w:rsidP="000250FA">
      <w:pPr>
        <w:pStyle w:val="a3"/>
        <w:numPr>
          <w:ilvl w:val="0"/>
          <w:numId w:val="53"/>
        </w:numPr>
        <w:tabs>
          <w:tab w:val="left" w:pos="709"/>
          <w:tab w:val="left" w:pos="993"/>
        </w:tabs>
        <w:spacing w:line="257" w:lineRule="auto"/>
        <w:ind w:left="0" w:firstLine="709"/>
        <w:jc w:val="both"/>
      </w:pPr>
      <w:r w:rsidRPr="006B5014">
        <w:t>Иные документы по требованию Фонда.</w:t>
      </w:r>
    </w:p>
    <w:p w14:paraId="5D5A29FB" w14:textId="77777777" w:rsidR="008E5B11" w:rsidRPr="006B5014" w:rsidRDefault="008E5B11" w:rsidP="008E5B11">
      <w:pPr>
        <w:tabs>
          <w:tab w:val="left" w:pos="993"/>
        </w:tabs>
        <w:ind w:firstLine="709"/>
      </w:pPr>
    </w:p>
    <w:p w14:paraId="67095D42" w14:textId="77777777" w:rsidR="008E5B11" w:rsidRPr="006B5014" w:rsidRDefault="008E5B11" w:rsidP="008E5B11">
      <w:pPr>
        <w:tabs>
          <w:tab w:val="left" w:pos="993"/>
        </w:tabs>
        <w:ind w:firstLine="709"/>
        <w:jc w:val="both"/>
      </w:pPr>
      <w:r w:rsidRPr="006B5014">
        <w:rPr>
          <w:b/>
          <w:bCs/>
        </w:rPr>
        <w:t>По поручителям/залогодателям ЮЛ</w:t>
      </w:r>
      <w:r w:rsidRPr="006B5014">
        <w:t xml:space="preserve"> необходимо предоставить:</w:t>
      </w:r>
    </w:p>
    <w:p w14:paraId="6D4B91AE" w14:textId="77777777" w:rsidR="008E5B11" w:rsidRPr="006B5014" w:rsidRDefault="008E5B11" w:rsidP="000250FA">
      <w:pPr>
        <w:pStyle w:val="a3"/>
        <w:numPr>
          <w:ilvl w:val="0"/>
          <w:numId w:val="50"/>
        </w:numPr>
        <w:tabs>
          <w:tab w:val="left" w:pos="993"/>
          <w:tab w:val="left" w:pos="1134"/>
        </w:tabs>
        <w:ind w:left="0" w:firstLine="709"/>
      </w:pPr>
      <w:r w:rsidRPr="006B5014">
        <w:t>Анкету поручителя/залогодателя (ЮЛ) (</w:t>
      </w:r>
      <w:r w:rsidRPr="006B5014">
        <w:rPr>
          <w:i/>
        </w:rPr>
        <w:t>по форме Фонда</w:t>
      </w:r>
      <w:r w:rsidRPr="006B5014">
        <w:t>).</w:t>
      </w:r>
    </w:p>
    <w:p w14:paraId="07209ED9" w14:textId="77777777" w:rsidR="008E5B11" w:rsidRPr="006B5014" w:rsidRDefault="008E5B11" w:rsidP="000250FA">
      <w:pPr>
        <w:pStyle w:val="a3"/>
        <w:numPr>
          <w:ilvl w:val="0"/>
          <w:numId w:val="50"/>
        </w:numPr>
        <w:tabs>
          <w:tab w:val="left" w:pos="993"/>
        </w:tabs>
        <w:spacing w:line="256" w:lineRule="auto"/>
        <w:ind w:left="0" w:firstLine="709"/>
        <w:jc w:val="both"/>
      </w:pPr>
      <w:r w:rsidRPr="006B5014">
        <w:t>Копия свидетельства о постановке на учет в налоговом органе (ИНН).</w:t>
      </w:r>
    </w:p>
    <w:p w14:paraId="097AAE32" w14:textId="77777777" w:rsidR="008E5B11" w:rsidRPr="006B5014" w:rsidRDefault="008E5B11" w:rsidP="000250FA">
      <w:pPr>
        <w:pStyle w:val="a3"/>
        <w:numPr>
          <w:ilvl w:val="0"/>
          <w:numId w:val="50"/>
        </w:numPr>
        <w:tabs>
          <w:tab w:val="left" w:pos="993"/>
        </w:tabs>
        <w:spacing w:line="256" w:lineRule="auto"/>
        <w:ind w:left="0" w:firstLine="709"/>
        <w:jc w:val="both"/>
      </w:pPr>
      <w:r w:rsidRPr="006B5014">
        <w:t>Копия Устава, заверенная заемщиком.</w:t>
      </w:r>
    </w:p>
    <w:p w14:paraId="427972F4" w14:textId="77777777" w:rsidR="008E5B11" w:rsidRPr="006B5014" w:rsidRDefault="008E5B11" w:rsidP="000250FA">
      <w:pPr>
        <w:pStyle w:val="a3"/>
        <w:numPr>
          <w:ilvl w:val="0"/>
          <w:numId w:val="50"/>
        </w:numPr>
        <w:tabs>
          <w:tab w:val="left" w:pos="993"/>
        </w:tabs>
        <w:spacing w:line="256" w:lineRule="auto"/>
        <w:ind w:left="0" w:firstLine="709"/>
        <w:jc w:val="both"/>
      </w:pPr>
      <w:r w:rsidRPr="006B5014">
        <w:t>Копия паспорта руководителя.</w:t>
      </w:r>
    </w:p>
    <w:p w14:paraId="483BDCB9" w14:textId="77777777" w:rsidR="008E5B11" w:rsidRPr="006B5014" w:rsidRDefault="008E5B11" w:rsidP="000250FA">
      <w:pPr>
        <w:pStyle w:val="a3"/>
        <w:numPr>
          <w:ilvl w:val="0"/>
          <w:numId w:val="50"/>
        </w:numPr>
        <w:tabs>
          <w:tab w:val="left" w:pos="993"/>
        </w:tabs>
        <w:spacing w:line="256" w:lineRule="auto"/>
        <w:ind w:left="0" w:firstLine="709"/>
        <w:jc w:val="both"/>
      </w:pPr>
      <w:r w:rsidRPr="006B5014">
        <w:t>Копия страхового свидетельства (СНИЛС) руководителя.</w:t>
      </w:r>
    </w:p>
    <w:p w14:paraId="3B8F7621" w14:textId="77777777" w:rsidR="008E5B11" w:rsidRPr="006B5014" w:rsidRDefault="008E5B11" w:rsidP="000250FA">
      <w:pPr>
        <w:pStyle w:val="a3"/>
        <w:numPr>
          <w:ilvl w:val="0"/>
          <w:numId w:val="50"/>
        </w:numPr>
        <w:tabs>
          <w:tab w:val="left" w:pos="993"/>
        </w:tabs>
        <w:spacing w:line="256" w:lineRule="auto"/>
        <w:ind w:left="0" w:firstLine="709"/>
        <w:jc w:val="both"/>
      </w:pPr>
      <w:r w:rsidRPr="006B5014">
        <w:t>Копия протокола общего собрания участников или решение единственного участника о создании юридического лица, об утверждении устава.</w:t>
      </w:r>
    </w:p>
    <w:p w14:paraId="09B3B06D" w14:textId="77777777" w:rsidR="008E5B11" w:rsidRPr="006B5014" w:rsidRDefault="008E5B11" w:rsidP="008E5B11">
      <w:pPr>
        <w:pStyle w:val="a3"/>
        <w:tabs>
          <w:tab w:val="left" w:pos="993"/>
        </w:tabs>
        <w:spacing w:line="256" w:lineRule="auto"/>
        <w:ind w:left="0" w:firstLine="709"/>
        <w:jc w:val="both"/>
      </w:pPr>
      <w:r w:rsidRPr="006B5014">
        <w:t>7.</w:t>
      </w:r>
      <w:r w:rsidRPr="006B5014">
        <w:tab/>
        <w:t>Копия протокола общего собрания участников или решение единственного участника, подтверждающая полномочия единоличного исполнительного органа, копии приказов о назначении руководителя, главного бухгалтера.</w:t>
      </w:r>
    </w:p>
    <w:p w14:paraId="4D83F04E" w14:textId="77777777" w:rsidR="008E5B11" w:rsidRPr="006B5014" w:rsidRDefault="008E5B11" w:rsidP="000250FA">
      <w:pPr>
        <w:pStyle w:val="a3"/>
        <w:numPr>
          <w:ilvl w:val="0"/>
          <w:numId w:val="50"/>
        </w:numPr>
        <w:tabs>
          <w:tab w:val="left" w:pos="993"/>
        </w:tabs>
        <w:ind w:left="0" w:firstLine="709"/>
      </w:pPr>
      <w:r w:rsidRPr="006B5014">
        <w:t>Заявление о согласии на обработку персональных данных (</w:t>
      </w:r>
      <w:r w:rsidRPr="006B5014">
        <w:rPr>
          <w:i/>
        </w:rPr>
        <w:t>по форме Фонда</w:t>
      </w:r>
      <w:r w:rsidRPr="006B5014">
        <w:t>).</w:t>
      </w:r>
    </w:p>
    <w:p w14:paraId="59A6CEB4" w14:textId="77777777" w:rsidR="008E5B11" w:rsidRPr="006B5014" w:rsidRDefault="008E5B11" w:rsidP="000250FA">
      <w:pPr>
        <w:pStyle w:val="a3"/>
        <w:numPr>
          <w:ilvl w:val="0"/>
          <w:numId w:val="50"/>
        </w:numPr>
        <w:tabs>
          <w:tab w:val="left" w:pos="993"/>
        </w:tabs>
        <w:ind w:left="0" w:firstLine="709"/>
        <w:jc w:val="both"/>
      </w:pPr>
      <w:r w:rsidRPr="006B5014">
        <w:t>Согласие на получение персональных данных от третьих лиц (БКИ) (</w:t>
      </w:r>
      <w:r w:rsidRPr="006B5014">
        <w:rPr>
          <w:i/>
        </w:rPr>
        <w:t>по форме Фонда</w:t>
      </w:r>
      <w:r w:rsidRPr="006B5014">
        <w:t>).</w:t>
      </w:r>
    </w:p>
    <w:p w14:paraId="6F54BE95" w14:textId="77777777" w:rsidR="008E5B11" w:rsidRPr="006B5014" w:rsidRDefault="008E5B11" w:rsidP="000250FA">
      <w:pPr>
        <w:pStyle w:val="a3"/>
        <w:numPr>
          <w:ilvl w:val="0"/>
          <w:numId w:val="50"/>
        </w:numPr>
        <w:tabs>
          <w:tab w:val="left" w:pos="993"/>
          <w:tab w:val="left" w:pos="1134"/>
        </w:tabs>
        <w:spacing w:line="256" w:lineRule="auto"/>
        <w:ind w:left="0" w:firstLine="709"/>
        <w:jc w:val="both"/>
        <w:rPr>
          <w:b/>
        </w:rPr>
      </w:pPr>
      <w:r w:rsidRPr="006B5014">
        <w:lastRenderedPageBreak/>
        <w:t>Протокол общего собрания участников или решение единственного участника об одобрении крупной сделки (в том числе по залогу, предоставлению поручительства, в случаях, предусмотренных законодательством).</w:t>
      </w:r>
    </w:p>
    <w:p w14:paraId="50E31706" w14:textId="55403CD7" w:rsidR="008E5B11" w:rsidRDefault="008E5B11">
      <w:pPr>
        <w:spacing w:after="200" w:line="276" w:lineRule="auto"/>
      </w:pPr>
      <w:r>
        <w:br w:type="page"/>
      </w:r>
    </w:p>
    <w:p w14:paraId="65D0252A" w14:textId="77777777" w:rsidR="0073589C" w:rsidRPr="00097440" w:rsidRDefault="0073589C" w:rsidP="0073589C">
      <w:pPr>
        <w:keepNext/>
        <w:suppressAutoHyphens/>
        <w:jc w:val="right"/>
        <w:outlineLvl w:val="0"/>
        <w:rPr>
          <w:rFonts w:eastAsia="SimSun"/>
          <w:b/>
          <w:bCs/>
          <w:lang w:eastAsia="ar-SA"/>
        </w:rPr>
      </w:pPr>
      <w:bookmarkStart w:id="28" w:name="_Hlk43148811"/>
      <w:r w:rsidRPr="00097440">
        <w:rPr>
          <w:rFonts w:eastAsia="SimSun"/>
          <w:b/>
          <w:bCs/>
          <w:lang w:eastAsia="ar-SA"/>
        </w:rPr>
        <w:lastRenderedPageBreak/>
        <w:t>При</w:t>
      </w:r>
      <w:bookmarkStart w:id="29" w:name="П4"/>
      <w:bookmarkEnd w:id="29"/>
      <w:r w:rsidRPr="00097440">
        <w:rPr>
          <w:rFonts w:eastAsia="SimSun"/>
          <w:b/>
          <w:bCs/>
          <w:lang w:eastAsia="ar-SA"/>
        </w:rPr>
        <w:t>ложение №</w:t>
      </w:r>
      <w:r>
        <w:rPr>
          <w:rFonts w:eastAsia="SimSun"/>
          <w:b/>
          <w:bCs/>
          <w:lang w:eastAsia="ar-SA"/>
        </w:rPr>
        <w:t>3</w:t>
      </w:r>
    </w:p>
    <w:bookmarkEnd w:id="28"/>
    <w:p w14:paraId="7D2EAA8D" w14:textId="77777777" w:rsidR="0073589C" w:rsidRPr="00097440" w:rsidRDefault="0073589C" w:rsidP="0073589C">
      <w:pPr>
        <w:jc w:val="center"/>
        <w:rPr>
          <w:b/>
        </w:rPr>
      </w:pPr>
    </w:p>
    <w:p w14:paraId="0251CB74" w14:textId="77777777" w:rsidR="0073589C" w:rsidRPr="00097440" w:rsidRDefault="0073589C" w:rsidP="0073589C">
      <w:pPr>
        <w:jc w:val="center"/>
        <w:rPr>
          <w:b/>
        </w:rPr>
      </w:pPr>
      <w:r w:rsidRPr="00097440">
        <w:rPr>
          <w:b/>
        </w:rPr>
        <w:t xml:space="preserve">ТЭО проекта субъекта малого предпринимательства, </w:t>
      </w:r>
      <w:r w:rsidRPr="00097440">
        <w:rPr>
          <w:b/>
        </w:rPr>
        <w:br/>
        <w:t>претендующего на получение микрозайма</w:t>
      </w:r>
    </w:p>
    <w:p w14:paraId="16F6C7BB" w14:textId="77777777" w:rsidR="0073589C" w:rsidRPr="00097440" w:rsidRDefault="0073589C" w:rsidP="0073589C">
      <w:pPr>
        <w:jc w:val="center"/>
        <w:rPr>
          <w:b/>
        </w:rPr>
      </w:pPr>
    </w:p>
    <w:tbl>
      <w:tblPr>
        <w:tblpPr w:leftFromText="180" w:rightFromText="180" w:vertAnchor="text" w:horzAnchor="margin" w:tblpY="1"/>
        <w:tblW w:w="9319" w:type="dxa"/>
        <w:tblLayout w:type="fixed"/>
        <w:tblLook w:val="04A0" w:firstRow="1" w:lastRow="0" w:firstColumn="1" w:lastColumn="0" w:noHBand="0" w:noVBand="1"/>
      </w:tblPr>
      <w:tblGrid>
        <w:gridCol w:w="5054"/>
        <w:gridCol w:w="4265"/>
      </w:tblGrid>
      <w:tr w:rsidR="0073589C" w:rsidRPr="00097440" w14:paraId="1181681C" w14:textId="77777777" w:rsidTr="003F49D5">
        <w:trPr>
          <w:trHeight w:val="345"/>
        </w:trPr>
        <w:tc>
          <w:tcPr>
            <w:tcW w:w="5054" w:type="dxa"/>
            <w:tcBorders>
              <w:top w:val="single" w:sz="4" w:space="0" w:color="auto"/>
              <w:left w:val="single" w:sz="4" w:space="0" w:color="auto"/>
              <w:bottom w:val="single" w:sz="4" w:space="0" w:color="auto"/>
              <w:right w:val="single" w:sz="4" w:space="0" w:color="auto"/>
            </w:tcBorders>
            <w:shd w:val="clear" w:color="auto" w:fill="auto"/>
            <w:hideMark/>
          </w:tcPr>
          <w:p w14:paraId="14591952" w14:textId="77777777" w:rsidR="0073589C" w:rsidRPr="00097440" w:rsidRDefault="0073589C" w:rsidP="003F49D5">
            <w:r w:rsidRPr="00097440">
              <w:t>Наименование организации (ИП)</w:t>
            </w:r>
          </w:p>
        </w:tc>
        <w:tc>
          <w:tcPr>
            <w:tcW w:w="4265" w:type="dxa"/>
            <w:tcBorders>
              <w:top w:val="single" w:sz="4" w:space="0" w:color="auto"/>
              <w:left w:val="nil"/>
              <w:bottom w:val="single" w:sz="4" w:space="0" w:color="auto"/>
              <w:right w:val="single" w:sz="4" w:space="0" w:color="000000"/>
            </w:tcBorders>
            <w:shd w:val="clear" w:color="auto" w:fill="auto"/>
            <w:hideMark/>
          </w:tcPr>
          <w:p w14:paraId="392D14BD" w14:textId="77777777" w:rsidR="0073589C" w:rsidRPr="00097440" w:rsidRDefault="0073589C" w:rsidP="003F49D5">
            <w:r w:rsidRPr="00097440">
              <w:t> </w:t>
            </w:r>
          </w:p>
        </w:tc>
      </w:tr>
      <w:tr w:rsidR="0073589C" w:rsidRPr="00097440" w14:paraId="15B55765" w14:textId="77777777" w:rsidTr="003F49D5">
        <w:trPr>
          <w:trHeight w:val="345"/>
        </w:trPr>
        <w:tc>
          <w:tcPr>
            <w:tcW w:w="5054" w:type="dxa"/>
            <w:tcBorders>
              <w:top w:val="single" w:sz="4" w:space="0" w:color="auto"/>
              <w:left w:val="single" w:sz="4" w:space="0" w:color="auto"/>
              <w:bottom w:val="single" w:sz="4" w:space="0" w:color="auto"/>
              <w:right w:val="single" w:sz="4" w:space="0" w:color="auto"/>
            </w:tcBorders>
            <w:shd w:val="clear" w:color="auto" w:fill="auto"/>
          </w:tcPr>
          <w:p w14:paraId="2C83BEA8" w14:textId="77777777" w:rsidR="0073589C" w:rsidRPr="00097440" w:rsidRDefault="0073589C" w:rsidP="003F49D5"/>
        </w:tc>
        <w:tc>
          <w:tcPr>
            <w:tcW w:w="4265" w:type="dxa"/>
            <w:tcBorders>
              <w:top w:val="single" w:sz="4" w:space="0" w:color="auto"/>
              <w:left w:val="nil"/>
              <w:bottom w:val="single" w:sz="4" w:space="0" w:color="auto"/>
              <w:right w:val="single" w:sz="4" w:space="0" w:color="000000"/>
            </w:tcBorders>
            <w:shd w:val="clear" w:color="auto" w:fill="auto"/>
          </w:tcPr>
          <w:p w14:paraId="55360D9E" w14:textId="77777777" w:rsidR="0073589C" w:rsidRPr="00097440" w:rsidRDefault="0073589C" w:rsidP="003F49D5"/>
        </w:tc>
      </w:tr>
      <w:tr w:rsidR="0073589C" w:rsidRPr="00097440" w14:paraId="264AF373" w14:textId="77777777" w:rsidTr="003F49D5">
        <w:trPr>
          <w:trHeight w:val="900"/>
        </w:trPr>
        <w:tc>
          <w:tcPr>
            <w:tcW w:w="5054" w:type="dxa"/>
            <w:tcBorders>
              <w:top w:val="nil"/>
              <w:left w:val="single" w:sz="4" w:space="0" w:color="auto"/>
              <w:bottom w:val="single" w:sz="4" w:space="0" w:color="auto"/>
              <w:right w:val="single" w:sz="4" w:space="0" w:color="auto"/>
            </w:tcBorders>
            <w:shd w:val="clear" w:color="auto" w:fill="auto"/>
            <w:hideMark/>
          </w:tcPr>
          <w:p w14:paraId="68E66DDE" w14:textId="77777777" w:rsidR="0073589C" w:rsidRPr="00097440" w:rsidRDefault="0073589C" w:rsidP="003F49D5">
            <w:r w:rsidRPr="00097440">
              <w:t>Социальная направленность проекта (его значение для Республики, города)</w:t>
            </w:r>
          </w:p>
        </w:tc>
        <w:tc>
          <w:tcPr>
            <w:tcW w:w="4265" w:type="dxa"/>
            <w:tcBorders>
              <w:top w:val="single" w:sz="4" w:space="0" w:color="auto"/>
              <w:left w:val="nil"/>
              <w:bottom w:val="single" w:sz="4" w:space="0" w:color="auto"/>
              <w:right w:val="single" w:sz="4" w:space="0" w:color="auto"/>
            </w:tcBorders>
            <w:shd w:val="clear" w:color="auto" w:fill="auto"/>
            <w:hideMark/>
          </w:tcPr>
          <w:p w14:paraId="6B11D5FB" w14:textId="77777777" w:rsidR="0073589C" w:rsidRPr="00097440" w:rsidRDefault="0073589C" w:rsidP="003F49D5">
            <w:r w:rsidRPr="00097440">
              <w:t> </w:t>
            </w:r>
          </w:p>
        </w:tc>
      </w:tr>
      <w:tr w:rsidR="0073589C" w:rsidRPr="00097440" w14:paraId="08BB37D3" w14:textId="77777777" w:rsidTr="003F49D5">
        <w:trPr>
          <w:trHeight w:val="300"/>
        </w:trPr>
        <w:tc>
          <w:tcPr>
            <w:tcW w:w="5054" w:type="dxa"/>
            <w:tcBorders>
              <w:top w:val="nil"/>
              <w:left w:val="single" w:sz="4" w:space="0" w:color="auto"/>
              <w:bottom w:val="single" w:sz="4" w:space="0" w:color="auto"/>
              <w:right w:val="single" w:sz="4" w:space="0" w:color="auto"/>
            </w:tcBorders>
            <w:shd w:val="clear" w:color="auto" w:fill="auto"/>
            <w:hideMark/>
          </w:tcPr>
          <w:p w14:paraId="246A4098" w14:textId="77777777" w:rsidR="0073589C" w:rsidRPr="00097440" w:rsidRDefault="0073589C" w:rsidP="003F49D5">
            <w:r w:rsidRPr="00097440">
              <w:t>Размер запрашиваемого займа</w:t>
            </w:r>
          </w:p>
        </w:tc>
        <w:tc>
          <w:tcPr>
            <w:tcW w:w="4265" w:type="dxa"/>
            <w:tcBorders>
              <w:top w:val="single" w:sz="4" w:space="0" w:color="auto"/>
              <w:left w:val="nil"/>
              <w:bottom w:val="single" w:sz="4" w:space="0" w:color="auto"/>
              <w:right w:val="single" w:sz="4" w:space="0" w:color="auto"/>
            </w:tcBorders>
            <w:shd w:val="clear" w:color="auto" w:fill="auto"/>
            <w:hideMark/>
          </w:tcPr>
          <w:p w14:paraId="1B3CDB71" w14:textId="77777777" w:rsidR="0073589C" w:rsidRPr="00097440" w:rsidRDefault="0073589C" w:rsidP="003F49D5">
            <w:r w:rsidRPr="00097440">
              <w:t> </w:t>
            </w:r>
          </w:p>
        </w:tc>
      </w:tr>
      <w:tr w:rsidR="0073589C" w:rsidRPr="00097440" w14:paraId="7BD5FC44" w14:textId="77777777" w:rsidTr="003F49D5">
        <w:trPr>
          <w:trHeight w:val="600"/>
        </w:trPr>
        <w:tc>
          <w:tcPr>
            <w:tcW w:w="5054" w:type="dxa"/>
            <w:tcBorders>
              <w:top w:val="nil"/>
              <w:left w:val="single" w:sz="4" w:space="0" w:color="auto"/>
              <w:bottom w:val="single" w:sz="4" w:space="0" w:color="auto"/>
              <w:right w:val="single" w:sz="4" w:space="0" w:color="auto"/>
            </w:tcBorders>
            <w:shd w:val="clear" w:color="auto" w:fill="auto"/>
            <w:hideMark/>
          </w:tcPr>
          <w:p w14:paraId="11594EDB" w14:textId="77777777" w:rsidR="0073589C" w:rsidRPr="00097440" w:rsidRDefault="0073589C" w:rsidP="003F49D5">
            <w:r w:rsidRPr="00097440">
              <w:t xml:space="preserve">Цель, на которую запрашивается </w:t>
            </w:r>
            <w:proofErr w:type="spellStart"/>
            <w:r w:rsidRPr="00097440">
              <w:t>займ</w:t>
            </w:r>
            <w:proofErr w:type="spellEnd"/>
          </w:p>
        </w:tc>
        <w:tc>
          <w:tcPr>
            <w:tcW w:w="4265" w:type="dxa"/>
            <w:tcBorders>
              <w:top w:val="single" w:sz="4" w:space="0" w:color="auto"/>
              <w:left w:val="nil"/>
              <w:bottom w:val="single" w:sz="4" w:space="0" w:color="auto"/>
              <w:right w:val="single" w:sz="4" w:space="0" w:color="auto"/>
            </w:tcBorders>
            <w:shd w:val="clear" w:color="auto" w:fill="auto"/>
            <w:hideMark/>
          </w:tcPr>
          <w:p w14:paraId="2A32D9B0" w14:textId="77777777" w:rsidR="0073589C" w:rsidRPr="00097440" w:rsidRDefault="0073589C" w:rsidP="003F49D5">
            <w:r w:rsidRPr="00097440">
              <w:t> </w:t>
            </w:r>
          </w:p>
        </w:tc>
      </w:tr>
      <w:tr w:rsidR="0073589C" w:rsidRPr="00097440" w14:paraId="504D7B46" w14:textId="77777777" w:rsidTr="003F49D5">
        <w:trPr>
          <w:trHeight w:val="300"/>
        </w:trPr>
        <w:tc>
          <w:tcPr>
            <w:tcW w:w="5054" w:type="dxa"/>
            <w:tcBorders>
              <w:top w:val="nil"/>
              <w:left w:val="single" w:sz="4" w:space="0" w:color="auto"/>
              <w:bottom w:val="single" w:sz="4" w:space="0" w:color="auto"/>
              <w:right w:val="single" w:sz="4" w:space="0" w:color="auto"/>
            </w:tcBorders>
            <w:shd w:val="clear" w:color="auto" w:fill="auto"/>
            <w:hideMark/>
          </w:tcPr>
          <w:p w14:paraId="5B3BB9E8" w14:textId="77777777" w:rsidR="0073589C" w:rsidRPr="00097440" w:rsidRDefault="0073589C" w:rsidP="003F49D5">
            <w:r w:rsidRPr="00097440">
              <w:t>% ставка</w:t>
            </w:r>
          </w:p>
        </w:tc>
        <w:tc>
          <w:tcPr>
            <w:tcW w:w="4265" w:type="dxa"/>
            <w:tcBorders>
              <w:top w:val="single" w:sz="4" w:space="0" w:color="auto"/>
              <w:left w:val="nil"/>
              <w:bottom w:val="single" w:sz="4" w:space="0" w:color="auto"/>
              <w:right w:val="single" w:sz="4" w:space="0" w:color="auto"/>
            </w:tcBorders>
            <w:shd w:val="clear" w:color="auto" w:fill="auto"/>
            <w:hideMark/>
          </w:tcPr>
          <w:p w14:paraId="1D57E734" w14:textId="77777777" w:rsidR="0073589C" w:rsidRPr="00097440" w:rsidRDefault="0073589C" w:rsidP="003F49D5">
            <w:r w:rsidRPr="00097440">
              <w:t> </w:t>
            </w:r>
          </w:p>
        </w:tc>
      </w:tr>
      <w:tr w:rsidR="0073589C" w:rsidRPr="00097440" w14:paraId="36BA9AE6" w14:textId="77777777" w:rsidTr="003F49D5">
        <w:trPr>
          <w:trHeight w:val="300"/>
        </w:trPr>
        <w:tc>
          <w:tcPr>
            <w:tcW w:w="5054" w:type="dxa"/>
            <w:tcBorders>
              <w:top w:val="nil"/>
              <w:left w:val="single" w:sz="4" w:space="0" w:color="auto"/>
              <w:bottom w:val="single" w:sz="4" w:space="0" w:color="auto"/>
              <w:right w:val="single" w:sz="4" w:space="0" w:color="auto"/>
            </w:tcBorders>
            <w:shd w:val="clear" w:color="auto" w:fill="auto"/>
            <w:hideMark/>
          </w:tcPr>
          <w:p w14:paraId="477F0DE9" w14:textId="77777777" w:rsidR="0073589C" w:rsidRPr="00097440" w:rsidRDefault="0073589C" w:rsidP="003F49D5">
            <w:r w:rsidRPr="00097440">
              <w:t>Срок займа</w:t>
            </w:r>
          </w:p>
        </w:tc>
        <w:tc>
          <w:tcPr>
            <w:tcW w:w="4265" w:type="dxa"/>
            <w:tcBorders>
              <w:top w:val="single" w:sz="4" w:space="0" w:color="auto"/>
              <w:left w:val="nil"/>
              <w:bottom w:val="single" w:sz="4" w:space="0" w:color="auto"/>
              <w:right w:val="single" w:sz="4" w:space="0" w:color="auto"/>
            </w:tcBorders>
            <w:shd w:val="clear" w:color="auto" w:fill="auto"/>
            <w:hideMark/>
          </w:tcPr>
          <w:p w14:paraId="7045898B" w14:textId="77777777" w:rsidR="0073589C" w:rsidRPr="00097440" w:rsidRDefault="0073589C" w:rsidP="003F49D5">
            <w:r w:rsidRPr="00097440">
              <w:t> </w:t>
            </w:r>
          </w:p>
        </w:tc>
      </w:tr>
    </w:tbl>
    <w:p w14:paraId="2FD537B5" w14:textId="77777777" w:rsidR="0073589C" w:rsidRPr="00097440" w:rsidRDefault="0073589C" w:rsidP="0073589C">
      <w:pPr>
        <w:jc w:val="right"/>
      </w:pPr>
      <w:r w:rsidRPr="00097440">
        <w:t>Таблица 1</w:t>
      </w:r>
    </w:p>
    <w:p w14:paraId="21C6DF8A" w14:textId="77777777" w:rsidR="0073589C" w:rsidRPr="00097440" w:rsidRDefault="0073589C" w:rsidP="0073589C">
      <w:pPr>
        <w:ind w:firstLine="709"/>
        <w:jc w:val="center"/>
        <w:rPr>
          <w:b/>
          <w:highlight w:val="green"/>
        </w:rPr>
      </w:pPr>
    </w:p>
    <w:p w14:paraId="657A813B" w14:textId="77777777" w:rsidR="0073589C" w:rsidRDefault="0073589C" w:rsidP="000250FA">
      <w:pPr>
        <w:pStyle w:val="a3"/>
        <w:numPr>
          <w:ilvl w:val="0"/>
          <w:numId w:val="47"/>
        </w:numPr>
        <w:ind w:left="0" w:firstLine="709"/>
      </w:pPr>
      <w:r w:rsidRPr="00097440">
        <w:t>Наименование проекта.</w:t>
      </w:r>
    </w:p>
    <w:p w14:paraId="27BC94F1" w14:textId="77777777" w:rsidR="0073589C" w:rsidRPr="00097440" w:rsidRDefault="0073589C" w:rsidP="0073589C"/>
    <w:p w14:paraId="08AAB998" w14:textId="77777777" w:rsidR="0073589C" w:rsidRPr="00097440" w:rsidRDefault="0073589C" w:rsidP="000250FA">
      <w:pPr>
        <w:pStyle w:val="a3"/>
        <w:numPr>
          <w:ilvl w:val="0"/>
          <w:numId w:val="47"/>
        </w:numPr>
        <w:ind w:left="0" w:firstLine="709"/>
      </w:pPr>
      <w:r w:rsidRPr="00097440">
        <w:t>Цель проекта.</w:t>
      </w:r>
    </w:p>
    <w:p w14:paraId="189EC01B" w14:textId="77777777" w:rsidR="0073589C" w:rsidRPr="00097440" w:rsidRDefault="0073589C" w:rsidP="0073589C">
      <w:pPr>
        <w:pStyle w:val="a3"/>
        <w:ind w:left="0" w:firstLine="709"/>
        <w:rPr>
          <w:i/>
        </w:rPr>
      </w:pPr>
      <w:r>
        <w:rPr>
          <w:i/>
        </w:rPr>
        <w:t>К</w:t>
      </w:r>
      <w:r w:rsidRPr="00097440">
        <w:rPr>
          <w:i/>
        </w:rPr>
        <w:t xml:space="preserve">оротко о том, в чем </w:t>
      </w:r>
      <w:r>
        <w:rPr>
          <w:i/>
        </w:rPr>
        <w:t xml:space="preserve">состоит </w:t>
      </w:r>
      <w:r w:rsidRPr="00097440">
        <w:rPr>
          <w:i/>
        </w:rPr>
        <w:t>основная идея проекта.</w:t>
      </w:r>
    </w:p>
    <w:p w14:paraId="1D3C9504" w14:textId="77777777" w:rsidR="0073589C" w:rsidRPr="00097440" w:rsidRDefault="0073589C" w:rsidP="0073589C">
      <w:pPr>
        <w:pStyle w:val="a3"/>
        <w:ind w:left="0" w:firstLine="709"/>
        <w:rPr>
          <w:i/>
        </w:rPr>
      </w:pPr>
      <w:r w:rsidRPr="00097440">
        <w:rPr>
          <w:i/>
        </w:rPr>
        <w:t>Краткое описание товаров и услуг, предлагаемых в рамках проекта.</w:t>
      </w:r>
    </w:p>
    <w:p w14:paraId="382D7FB0" w14:textId="77777777" w:rsidR="0073589C" w:rsidRPr="00097440" w:rsidRDefault="0073589C" w:rsidP="0073589C">
      <w:pPr>
        <w:pStyle w:val="a3"/>
        <w:ind w:left="0" w:firstLine="709"/>
      </w:pPr>
    </w:p>
    <w:p w14:paraId="4488567C" w14:textId="77777777" w:rsidR="0073589C" w:rsidRPr="00097440" w:rsidRDefault="0073589C" w:rsidP="000250FA">
      <w:pPr>
        <w:pStyle w:val="a3"/>
        <w:numPr>
          <w:ilvl w:val="0"/>
          <w:numId w:val="47"/>
        </w:numPr>
        <w:ind w:left="0" w:firstLine="709"/>
      </w:pPr>
      <w:r w:rsidRPr="00097440">
        <w:t>Основная информация о проекте</w:t>
      </w:r>
    </w:p>
    <w:p w14:paraId="3D6A9AD4" w14:textId="77777777" w:rsidR="0073589C" w:rsidRPr="00097440" w:rsidRDefault="0073589C" w:rsidP="0073589C">
      <w:pPr>
        <w:pStyle w:val="a3"/>
        <w:ind w:left="0" w:firstLine="709"/>
        <w:rPr>
          <w:i/>
        </w:rPr>
      </w:pPr>
      <w:r w:rsidRPr="00097440">
        <w:rPr>
          <w:i/>
        </w:rPr>
        <w:t>Зависит от конкретного проекта, может включать в себя разделы:</w:t>
      </w:r>
    </w:p>
    <w:p w14:paraId="3DC2914E" w14:textId="77777777" w:rsidR="0073589C" w:rsidRPr="00097440" w:rsidRDefault="0073589C" w:rsidP="0073589C">
      <w:pPr>
        <w:pStyle w:val="a3"/>
        <w:ind w:left="0" w:firstLine="709"/>
        <w:rPr>
          <w:i/>
        </w:rPr>
      </w:pPr>
      <w:r w:rsidRPr="00097440">
        <w:rPr>
          <w:i/>
        </w:rPr>
        <w:t>• Виды деятельности предприятия / Виды продукции.</w:t>
      </w:r>
    </w:p>
    <w:p w14:paraId="6C4D3274" w14:textId="77777777" w:rsidR="0073589C" w:rsidRPr="00097440" w:rsidRDefault="0073589C" w:rsidP="0073589C">
      <w:pPr>
        <w:pStyle w:val="a3"/>
        <w:ind w:left="0" w:firstLine="709"/>
        <w:rPr>
          <w:i/>
        </w:rPr>
      </w:pPr>
      <w:r w:rsidRPr="00097440">
        <w:rPr>
          <w:i/>
        </w:rPr>
        <w:t>• Производственные возможности и объемы</w:t>
      </w:r>
      <w:r>
        <w:rPr>
          <w:i/>
        </w:rPr>
        <w:t>.</w:t>
      </w:r>
    </w:p>
    <w:p w14:paraId="6895732A" w14:textId="77777777" w:rsidR="0073589C" w:rsidRPr="00097440" w:rsidRDefault="0073589C" w:rsidP="0073589C">
      <w:pPr>
        <w:pStyle w:val="a3"/>
        <w:ind w:left="0" w:firstLine="709"/>
        <w:rPr>
          <w:i/>
        </w:rPr>
      </w:pPr>
    </w:p>
    <w:p w14:paraId="4870092B" w14:textId="77777777" w:rsidR="0073589C" w:rsidRPr="00097440" w:rsidRDefault="0073589C" w:rsidP="000250FA">
      <w:pPr>
        <w:pStyle w:val="a3"/>
        <w:numPr>
          <w:ilvl w:val="1"/>
          <w:numId w:val="47"/>
        </w:numPr>
        <w:ind w:left="0" w:firstLine="709"/>
      </w:pPr>
      <w:r w:rsidRPr="00097440">
        <w:t>Основные виды деятельности</w:t>
      </w:r>
    </w:p>
    <w:p w14:paraId="0D1C9A94" w14:textId="77777777" w:rsidR="0073589C" w:rsidRPr="00097440" w:rsidRDefault="0073589C" w:rsidP="0073589C">
      <w:pPr>
        <w:pStyle w:val="a3"/>
        <w:ind w:left="0" w:firstLine="709"/>
        <w:rPr>
          <w:i/>
        </w:rPr>
      </w:pPr>
      <w:r w:rsidRPr="00097440">
        <w:rPr>
          <w:i/>
        </w:rPr>
        <w:t>Имеющиеся связи с партнерами</w:t>
      </w:r>
      <w:r>
        <w:rPr>
          <w:i/>
        </w:rPr>
        <w:t>.</w:t>
      </w:r>
    </w:p>
    <w:p w14:paraId="1D62DF15" w14:textId="77777777" w:rsidR="0073589C" w:rsidRPr="00097440" w:rsidRDefault="0073589C" w:rsidP="0073589C">
      <w:pPr>
        <w:pStyle w:val="a3"/>
        <w:ind w:left="0" w:firstLine="709"/>
        <w:rPr>
          <w:i/>
        </w:rPr>
      </w:pPr>
      <w:r w:rsidRPr="00097440">
        <w:rPr>
          <w:i/>
        </w:rPr>
        <w:t>Основными видами деятельности являются:</w:t>
      </w:r>
    </w:p>
    <w:p w14:paraId="7514EEC2" w14:textId="77777777" w:rsidR="0073589C" w:rsidRPr="00097440" w:rsidRDefault="0073589C" w:rsidP="0073589C">
      <w:pPr>
        <w:pStyle w:val="a3"/>
        <w:ind w:left="0" w:firstLine="709"/>
      </w:pPr>
      <w:r w:rsidRPr="00097440">
        <w:rPr>
          <w:i/>
        </w:rPr>
        <w:t>Поставщики, покупатели, конкуренты, цены</w:t>
      </w:r>
      <w:r w:rsidRPr="00097440">
        <w:t>.</w:t>
      </w:r>
    </w:p>
    <w:p w14:paraId="3F188947" w14:textId="77777777" w:rsidR="0073589C" w:rsidRPr="00097440" w:rsidRDefault="0073589C" w:rsidP="0073589C">
      <w:pPr>
        <w:pStyle w:val="a3"/>
        <w:ind w:left="0" w:firstLine="709"/>
      </w:pPr>
    </w:p>
    <w:p w14:paraId="2B574BED" w14:textId="77777777" w:rsidR="0073589C" w:rsidRDefault="0073589C" w:rsidP="000250FA">
      <w:pPr>
        <w:pStyle w:val="a3"/>
        <w:numPr>
          <w:ilvl w:val="1"/>
          <w:numId w:val="47"/>
        </w:numPr>
        <w:ind w:left="0" w:firstLine="709"/>
      </w:pPr>
      <w:r w:rsidRPr="00097440">
        <w:t>Производственные возможности</w:t>
      </w:r>
    </w:p>
    <w:p w14:paraId="4F08827D" w14:textId="77777777" w:rsidR="0073589C" w:rsidRPr="00097440" w:rsidRDefault="0073589C" w:rsidP="0073589C"/>
    <w:p w14:paraId="1482C284" w14:textId="77777777" w:rsidR="0073589C" w:rsidRPr="00097440" w:rsidRDefault="0073589C" w:rsidP="000250FA">
      <w:pPr>
        <w:pStyle w:val="a3"/>
        <w:numPr>
          <w:ilvl w:val="1"/>
          <w:numId w:val="47"/>
        </w:numPr>
        <w:ind w:left="0" w:firstLine="709"/>
      </w:pPr>
      <w:r w:rsidRPr="00097440">
        <w:t>Планируемый рынок сбыта</w:t>
      </w:r>
    </w:p>
    <w:p w14:paraId="776CF1E7" w14:textId="77777777" w:rsidR="0073589C" w:rsidRPr="00097440" w:rsidRDefault="0073589C" w:rsidP="0073589C">
      <w:pPr>
        <w:pStyle w:val="a3"/>
        <w:ind w:left="0" w:firstLine="709"/>
        <w:rPr>
          <w:i/>
        </w:rPr>
      </w:pPr>
      <w:bookmarkStart w:id="30" w:name="RANGE!B30"/>
      <w:r w:rsidRPr="00097440">
        <w:rPr>
          <w:i/>
        </w:rPr>
        <w:t xml:space="preserve">Краткое описание </w:t>
      </w:r>
      <w:r>
        <w:rPr>
          <w:i/>
        </w:rPr>
        <w:t xml:space="preserve">рынка сбыта </w:t>
      </w:r>
      <w:r w:rsidRPr="00097440">
        <w:rPr>
          <w:i/>
        </w:rPr>
        <w:t>товаров и/или услуг, предлагаемых в рамках проекта.</w:t>
      </w:r>
      <w:bookmarkEnd w:id="30"/>
    </w:p>
    <w:p w14:paraId="298934B6" w14:textId="77777777" w:rsidR="0073589C" w:rsidRPr="00097440" w:rsidRDefault="0073589C" w:rsidP="0073589C">
      <w:pPr>
        <w:pStyle w:val="a3"/>
        <w:ind w:left="0" w:firstLine="709"/>
      </w:pPr>
    </w:p>
    <w:p w14:paraId="0FB80575" w14:textId="77777777" w:rsidR="0073589C" w:rsidRPr="00097440" w:rsidRDefault="0073589C" w:rsidP="000250FA">
      <w:pPr>
        <w:pStyle w:val="a3"/>
        <w:numPr>
          <w:ilvl w:val="0"/>
          <w:numId w:val="47"/>
        </w:numPr>
        <w:ind w:left="0" w:firstLine="709"/>
      </w:pPr>
      <w:r w:rsidRPr="00097440">
        <w:t>Экономическое обоснование</w:t>
      </w:r>
    </w:p>
    <w:p w14:paraId="21B61D17" w14:textId="77777777" w:rsidR="0073589C" w:rsidRPr="00097440" w:rsidRDefault="0073589C" w:rsidP="000250FA">
      <w:pPr>
        <w:pStyle w:val="a3"/>
        <w:numPr>
          <w:ilvl w:val="1"/>
          <w:numId w:val="47"/>
        </w:numPr>
        <w:ind w:left="0" w:firstLine="709"/>
      </w:pPr>
      <w:r w:rsidRPr="00097440">
        <w:t>Источники финансирования потребности в оборотных средствах и (или)</w:t>
      </w:r>
    </w:p>
    <w:p w14:paraId="6286CF0C" w14:textId="77777777" w:rsidR="0073589C" w:rsidRPr="00097440" w:rsidRDefault="0073589C" w:rsidP="0073589C">
      <w:pPr>
        <w:pStyle w:val="a3"/>
        <w:ind w:left="0" w:firstLine="709"/>
      </w:pPr>
      <w:r w:rsidRPr="00097440">
        <w:t>на реализацию инвестиционного проекта:</w:t>
      </w:r>
    </w:p>
    <w:p w14:paraId="68C1FB70" w14:textId="77777777" w:rsidR="0073589C" w:rsidRPr="00097440" w:rsidRDefault="0073589C" w:rsidP="0073589C">
      <w:pPr>
        <w:ind w:firstLine="709"/>
      </w:pPr>
      <w:r w:rsidRPr="00097440">
        <w:t>Таблица 2</w:t>
      </w:r>
    </w:p>
    <w:p w14:paraId="74D7F018" w14:textId="77777777" w:rsidR="0073589C" w:rsidRPr="00097440" w:rsidRDefault="0073589C" w:rsidP="0073589C">
      <w:pPr>
        <w:pStyle w:val="a3"/>
        <w:ind w:left="0"/>
      </w:pPr>
    </w:p>
    <w:tbl>
      <w:tblPr>
        <w:tblpPr w:leftFromText="180" w:rightFromText="180" w:vertAnchor="text" w:horzAnchor="margin" w:tblpY="-33"/>
        <w:tblW w:w="9639" w:type="dxa"/>
        <w:tblLayout w:type="fixed"/>
        <w:tblLook w:val="04A0" w:firstRow="1" w:lastRow="0" w:firstColumn="1" w:lastColumn="0" w:noHBand="0" w:noVBand="1"/>
      </w:tblPr>
      <w:tblGrid>
        <w:gridCol w:w="733"/>
        <w:gridCol w:w="4703"/>
        <w:gridCol w:w="4203"/>
      </w:tblGrid>
      <w:tr w:rsidR="0073589C" w:rsidRPr="00097440" w14:paraId="6317C13E" w14:textId="77777777" w:rsidTr="003F49D5">
        <w:trPr>
          <w:trHeight w:val="570"/>
        </w:trPr>
        <w:tc>
          <w:tcPr>
            <w:tcW w:w="7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22C4F4" w14:textId="77777777" w:rsidR="0073589C" w:rsidRPr="00097440" w:rsidRDefault="0073589C" w:rsidP="003F49D5">
            <w:pPr>
              <w:jc w:val="center"/>
              <w:rPr>
                <w:bCs/>
              </w:rPr>
            </w:pPr>
            <w:r w:rsidRPr="00097440">
              <w:rPr>
                <w:bCs/>
              </w:rPr>
              <w:t>№ п/п</w:t>
            </w:r>
          </w:p>
        </w:tc>
        <w:tc>
          <w:tcPr>
            <w:tcW w:w="4703" w:type="dxa"/>
            <w:tcBorders>
              <w:top w:val="single" w:sz="4" w:space="0" w:color="auto"/>
              <w:left w:val="nil"/>
              <w:bottom w:val="single" w:sz="4" w:space="0" w:color="auto"/>
              <w:right w:val="single" w:sz="4" w:space="0" w:color="auto"/>
            </w:tcBorders>
            <w:shd w:val="clear" w:color="auto" w:fill="auto"/>
            <w:vAlign w:val="center"/>
            <w:hideMark/>
          </w:tcPr>
          <w:p w14:paraId="1FEA7E6A" w14:textId="77777777" w:rsidR="0073589C" w:rsidRPr="00097440" w:rsidRDefault="0073589C" w:rsidP="003F49D5">
            <w:pPr>
              <w:jc w:val="center"/>
            </w:pPr>
            <w:r w:rsidRPr="00097440">
              <w:t>Источник финансирования</w:t>
            </w:r>
          </w:p>
        </w:tc>
        <w:tc>
          <w:tcPr>
            <w:tcW w:w="4203" w:type="dxa"/>
            <w:tcBorders>
              <w:top w:val="single" w:sz="4" w:space="0" w:color="auto"/>
              <w:left w:val="nil"/>
              <w:bottom w:val="single" w:sz="4" w:space="0" w:color="auto"/>
              <w:right w:val="single" w:sz="4" w:space="0" w:color="auto"/>
            </w:tcBorders>
            <w:shd w:val="clear" w:color="auto" w:fill="auto"/>
            <w:vAlign w:val="center"/>
            <w:hideMark/>
          </w:tcPr>
          <w:p w14:paraId="02005DB6" w14:textId="77777777" w:rsidR="0073589C" w:rsidRPr="00097440" w:rsidRDefault="0073589C" w:rsidP="003F49D5">
            <w:pPr>
              <w:jc w:val="center"/>
            </w:pPr>
            <w:r w:rsidRPr="00097440">
              <w:t>Сумма финансирования (рублей)</w:t>
            </w:r>
          </w:p>
        </w:tc>
      </w:tr>
      <w:tr w:rsidR="0073589C" w:rsidRPr="00097440" w14:paraId="3C272C95" w14:textId="77777777" w:rsidTr="003F49D5">
        <w:trPr>
          <w:trHeight w:val="285"/>
        </w:trPr>
        <w:tc>
          <w:tcPr>
            <w:tcW w:w="733" w:type="dxa"/>
            <w:tcBorders>
              <w:top w:val="nil"/>
              <w:left w:val="single" w:sz="4" w:space="0" w:color="auto"/>
              <w:bottom w:val="single" w:sz="4" w:space="0" w:color="auto"/>
              <w:right w:val="single" w:sz="4" w:space="0" w:color="auto"/>
            </w:tcBorders>
            <w:shd w:val="clear" w:color="auto" w:fill="auto"/>
            <w:vAlign w:val="center"/>
            <w:hideMark/>
          </w:tcPr>
          <w:p w14:paraId="215D5539" w14:textId="77777777" w:rsidR="0073589C" w:rsidRPr="00097440" w:rsidRDefault="0073589C" w:rsidP="003F49D5">
            <w:pPr>
              <w:jc w:val="center"/>
            </w:pPr>
            <w:r w:rsidRPr="00097440">
              <w:t>1.</w:t>
            </w:r>
          </w:p>
        </w:tc>
        <w:tc>
          <w:tcPr>
            <w:tcW w:w="4703" w:type="dxa"/>
            <w:tcBorders>
              <w:top w:val="nil"/>
              <w:left w:val="nil"/>
              <w:bottom w:val="single" w:sz="4" w:space="0" w:color="auto"/>
              <w:right w:val="single" w:sz="4" w:space="0" w:color="auto"/>
            </w:tcBorders>
            <w:shd w:val="clear" w:color="auto" w:fill="auto"/>
            <w:vAlign w:val="center"/>
            <w:hideMark/>
          </w:tcPr>
          <w:p w14:paraId="149B3331" w14:textId="77777777" w:rsidR="0073589C" w:rsidRPr="00097440" w:rsidRDefault="0073589C" w:rsidP="003F49D5">
            <w:pPr>
              <w:jc w:val="both"/>
            </w:pPr>
            <w:r w:rsidRPr="00097440">
              <w:t>Всего (1.1+1.2+1.3) в том числе:</w:t>
            </w:r>
          </w:p>
        </w:tc>
        <w:tc>
          <w:tcPr>
            <w:tcW w:w="4203" w:type="dxa"/>
            <w:tcBorders>
              <w:top w:val="single" w:sz="4" w:space="0" w:color="auto"/>
              <w:left w:val="nil"/>
              <w:bottom w:val="single" w:sz="4" w:space="0" w:color="auto"/>
              <w:right w:val="single" w:sz="4" w:space="0" w:color="auto"/>
            </w:tcBorders>
            <w:shd w:val="clear" w:color="auto" w:fill="auto"/>
            <w:vAlign w:val="center"/>
            <w:hideMark/>
          </w:tcPr>
          <w:p w14:paraId="21079D38" w14:textId="77777777" w:rsidR="0073589C" w:rsidRPr="00097440" w:rsidRDefault="0073589C" w:rsidP="003F49D5">
            <w:pPr>
              <w:jc w:val="right"/>
            </w:pPr>
            <w:r w:rsidRPr="00097440">
              <w:t> </w:t>
            </w:r>
          </w:p>
        </w:tc>
      </w:tr>
      <w:tr w:rsidR="0073589C" w:rsidRPr="00097440" w14:paraId="3E5EAD13" w14:textId="77777777" w:rsidTr="003F49D5">
        <w:trPr>
          <w:trHeight w:val="570"/>
        </w:trPr>
        <w:tc>
          <w:tcPr>
            <w:tcW w:w="733" w:type="dxa"/>
            <w:tcBorders>
              <w:top w:val="nil"/>
              <w:left w:val="single" w:sz="4" w:space="0" w:color="auto"/>
              <w:bottom w:val="single" w:sz="4" w:space="0" w:color="auto"/>
              <w:right w:val="single" w:sz="4" w:space="0" w:color="auto"/>
            </w:tcBorders>
            <w:shd w:val="clear" w:color="auto" w:fill="auto"/>
            <w:vAlign w:val="center"/>
            <w:hideMark/>
          </w:tcPr>
          <w:p w14:paraId="45E635A8" w14:textId="77777777" w:rsidR="0073589C" w:rsidRPr="00097440" w:rsidRDefault="0073589C" w:rsidP="003F49D5">
            <w:pPr>
              <w:jc w:val="center"/>
            </w:pPr>
            <w:r w:rsidRPr="00097440">
              <w:t>1.1.</w:t>
            </w:r>
          </w:p>
        </w:tc>
        <w:tc>
          <w:tcPr>
            <w:tcW w:w="4703" w:type="dxa"/>
            <w:tcBorders>
              <w:top w:val="nil"/>
              <w:left w:val="nil"/>
              <w:bottom w:val="single" w:sz="4" w:space="0" w:color="auto"/>
              <w:right w:val="single" w:sz="4" w:space="0" w:color="auto"/>
            </w:tcBorders>
            <w:shd w:val="clear" w:color="auto" w:fill="auto"/>
            <w:vAlign w:val="center"/>
            <w:hideMark/>
          </w:tcPr>
          <w:p w14:paraId="2BA54C98" w14:textId="77777777" w:rsidR="0073589C" w:rsidRPr="00097440" w:rsidRDefault="0073589C" w:rsidP="003F49D5">
            <w:pPr>
              <w:jc w:val="both"/>
            </w:pPr>
            <w:r w:rsidRPr="00097440">
              <w:t xml:space="preserve">Собственные средства </w:t>
            </w:r>
            <w:r w:rsidRPr="00726635">
              <w:rPr>
                <w:b/>
              </w:rPr>
              <w:t>(не менее 10%)</w:t>
            </w:r>
          </w:p>
        </w:tc>
        <w:tc>
          <w:tcPr>
            <w:tcW w:w="4203" w:type="dxa"/>
            <w:tcBorders>
              <w:top w:val="single" w:sz="4" w:space="0" w:color="auto"/>
              <w:left w:val="nil"/>
              <w:bottom w:val="single" w:sz="4" w:space="0" w:color="auto"/>
              <w:right w:val="single" w:sz="4" w:space="0" w:color="auto"/>
            </w:tcBorders>
            <w:shd w:val="clear" w:color="auto" w:fill="auto"/>
            <w:vAlign w:val="center"/>
            <w:hideMark/>
          </w:tcPr>
          <w:p w14:paraId="7F781F88" w14:textId="77777777" w:rsidR="0073589C" w:rsidRPr="00097440" w:rsidRDefault="0073589C" w:rsidP="003F49D5">
            <w:pPr>
              <w:jc w:val="right"/>
            </w:pPr>
            <w:r w:rsidRPr="00097440">
              <w:t> </w:t>
            </w:r>
          </w:p>
        </w:tc>
      </w:tr>
      <w:tr w:rsidR="0073589C" w:rsidRPr="00097440" w14:paraId="0E5286C2" w14:textId="77777777" w:rsidTr="003F49D5">
        <w:trPr>
          <w:trHeight w:val="285"/>
        </w:trPr>
        <w:tc>
          <w:tcPr>
            <w:tcW w:w="733" w:type="dxa"/>
            <w:tcBorders>
              <w:top w:val="nil"/>
              <w:left w:val="single" w:sz="4" w:space="0" w:color="auto"/>
              <w:bottom w:val="single" w:sz="4" w:space="0" w:color="auto"/>
              <w:right w:val="single" w:sz="4" w:space="0" w:color="auto"/>
            </w:tcBorders>
            <w:shd w:val="clear" w:color="auto" w:fill="auto"/>
            <w:vAlign w:val="center"/>
            <w:hideMark/>
          </w:tcPr>
          <w:p w14:paraId="512297BB" w14:textId="77777777" w:rsidR="0073589C" w:rsidRPr="00097440" w:rsidRDefault="0073589C" w:rsidP="003F49D5">
            <w:pPr>
              <w:jc w:val="center"/>
            </w:pPr>
            <w:r w:rsidRPr="00097440">
              <w:t>1.2.</w:t>
            </w:r>
          </w:p>
        </w:tc>
        <w:tc>
          <w:tcPr>
            <w:tcW w:w="4703" w:type="dxa"/>
            <w:tcBorders>
              <w:top w:val="nil"/>
              <w:left w:val="nil"/>
              <w:bottom w:val="single" w:sz="4" w:space="0" w:color="auto"/>
              <w:right w:val="single" w:sz="4" w:space="0" w:color="auto"/>
            </w:tcBorders>
            <w:shd w:val="clear" w:color="auto" w:fill="auto"/>
            <w:vAlign w:val="center"/>
            <w:hideMark/>
          </w:tcPr>
          <w:p w14:paraId="3723B501" w14:textId="77777777" w:rsidR="0073589C" w:rsidRPr="00097440" w:rsidRDefault="0073589C" w:rsidP="003F49D5">
            <w:pPr>
              <w:jc w:val="both"/>
            </w:pPr>
            <w:r w:rsidRPr="00097440">
              <w:t>Привлеченные кредиты (займы)</w:t>
            </w:r>
          </w:p>
        </w:tc>
        <w:tc>
          <w:tcPr>
            <w:tcW w:w="4203" w:type="dxa"/>
            <w:tcBorders>
              <w:top w:val="single" w:sz="4" w:space="0" w:color="auto"/>
              <w:left w:val="nil"/>
              <w:bottom w:val="single" w:sz="4" w:space="0" w:color="auto"/>
              <w:right w:val="single" w:sz="4" w:space="0" w:color="auto"/>
            </w:tcBorders>
            <w:shd w:val="clear" w:color="auto" w:fill="auto"/>
            <w:vAlign w:val="center"/>
            <w:hideMark/>
          </w:tcPr>
          <w:p w14:paraId="6FE3B98F" w14:textId="77777777" w:rsidR="0073589C" w:rsidRPr="00097440" w:rsidRDefault="0073589C" w:rsidP="003F49D5">
            <w:pPr>
              <w:jc w:val="right"/>
            </w:pPr>
            <w:r w:rsidRPr="00097440">
              <w:t> </w:t>
            </w:r>
          </w:p>
        </w:tc>
      </w:tr>
      <w:tr w:rsidR="0073589C" w:rsidRPr="00097440" w14:paraId="61B159B0" w14:textId="77777777" w:rsidTr="003F49D5">
        <w:trPr>
          <w:trHeight w:val="285"/>
        </w:trPr>
        <w:tc>
          <w:tcPr>
            <w:tcW w:w="733" w:type="dxa"/>
            <w:tcBorders>
              <w:top w:val="nil"/>
              <w:left w:val="single" w:sz="4" w:space="0" w:color="auto"/>
              <w:bottom w:val="single" w:sz="4" w:space="0" w:color="auto"/>
              <w:right w:val="single" w:sz="4" w:space="0" w:color="auto"/>
            </w:tcBorders>
            <w:shd w:val="clear" w:color="auto" w:fill="auto"/>
            <w:vAlign w:val="center"/>
            <w:hideMark/>
          </w:tcPr>
          <w:p w14:paraId="0F0871DC" w14:textId="77777777" w:rsidR="0073589C" w:rsidRPr="00097440" w:rsidRDefault="0073589C" w:rsidP="003F49D5">
            <w:pPr>
              <w:jc w:val="center"/>
            </w:pPr>
            <w:r w:rsidRPr="00097440">
              <w:t>1.3.</w:t>
            </w:r>
          </w:p>
        </w:tc>
        <w:tc>
          <w:tcPr>
            <w:tcW w:w="4703" w:type="dxa"/>
            <w:tcBorders>
              <w:top w:val="nil"/>
              <w:left w:val="nil"/>
              <w:bottom w:val="single" w:sz="4" w:space="0" w:color="auto"/>
              <w:right w:val="single" w:sz="4" w:space="0" w:color="auto"/>
            </w:tcBorders>
            <w:shd w:val="clear" w:color="auto" w:fill="auto"/>
            <w:vAlign w:val="center"/>
            <w:hideMark/>
          </w:tcPr>
          <w:p w14:paraId="5204ACEF" w14:textId="77777777" w:rsidR="0073589C" w:rsidRPr="00097440" w:rsidRDefault="0073589C" w:rsidP="003F49D5">
            <w:pPr>
              <w:jc w:val="both"/>
            </w:pPr>
            <w:r w:rsidRPr="00097440">
              <w:t>Другое (указать)</w:t>
            </w:r>
          </w:p>
        </w:tc>
        <w:tc>
          <w:tcPr>
            <w:tcW w:w="4203" w:type="dxa"/>
            <w:tcBorders>
              <w:top w:val="single" w:sz="4" w:space="0" w:color="auto"/>
              <w:left w:val="nil"/>
              <w:bottom w:val="single" w:sz="4" w:space="0" w:color="auto"/>
              <w:right w:val="single" w:sz="4" w:space="0" w:color="auto"/>
            </w:tcBorders>
            <w:shd w:val="clear" w:color="auto" w:fill="auto"/>
            <w:vAlign w:val="center"/>
            <w:hideMark/>
          </w:tcPr>
          <w:p w14:paraId="186B2684" w14:textId="77777777" w:rsidR="0073589C" w:rsidRPr="00097440" w:rsidRDefault="0073589C" w:rsidP="003F49D5">
            <w:pPr>
              <w:jc w:val="right"/>
            </w:pPr>
            <w:r w:rsidRPr="00097440">
              <w:t> </w:t>
            </w:r>
          </w:p>
        </w:tc>
      </w:tr>
    </w:tbl>
    <w:p w14:paraId="6BCA9691" w14:textId="77777777" w:rsidR="0073589C" w:rsidRPr="00097440" w:rsidRDefault="0073589C" w:rsidP="0073589C"/>
    <w:p w14:paraId="55FF2C84" w14:textId="77777777" w:rsidR="0073589C" w:rsidRPr="00097440" w:rsidRDefault="0073589C" w:rsidP="0073589C">
      <w:pPr>
        <w:jc w:val="right"/>
      </w:pPr>
    </w:p>
    <w:p w14:paraId="395B96E6" w14:textId="77777777" w:rsidR="0073589C" w:rsidRPr="00097440" w:rsidRDefault="0073589C" w:rsidP="0073589C">
      <w:pPr>
        <w:jc w:val="right"/>
      </w:pPr>
    </w:p>
    <w:p w14:paraId="38FF32BB" w14:textId="77777777" w:rsidR="0073589C" w:rsidRPr="00097440" w:rsidRDefault="0073589C" w:rsidP="000250FA">
      <w:pPr>
        <w:pStyle w:val="a3"/>
        <w:numPr>
          <w:ilvl w:val="1"/>
          <w:numId w:val="47"/>
        </w:numPr>
        <w:ind w:left="0" w:firstLine="0"/>
      </w:pPr>
      <w:r w:rsidRPr="00097440">
        <w:t>Планируемый объем производства</w:t>
      </w:r>
    </w:p>
    <w:p w14:paraId="314A0906" w14:textId="77777777" w:rsidR="0073589C" w:rsidRPr="00097440" w:rsidRDefault="0073589C" w:rsidP="0073589C">
      <w:pPr>
        <w:pStyle w:val="a3"/>
        <w:ind w:left="0"/>
        <w:jc w:val="right"/>
      </w:pPr>
      <w:r w:rsidRPr="00097440">
        <w:t xml:space="preserve">      Таблица 3</w:t>
      </w:r>
    </w:p>
    <w:tbl>
      <w:tblPr>
        <w:tblW w:w="9999" w:type="dxa"/>
        <w:tblInd w:w="-5" w:type="dxa"/>
        <w:tblLayout w:type="fixed"/>
        <w:tblLook w:val="04A0" w:firstRow="1" w:lastRow="0" w:firstColumn="1" w:lastColumn="0" w:noHBand="0" w:noVBand="1"/>
      </w:tblPr>
      <w:tblGrid>
        <w:gridCol w:w="2552"/>
        <w:gridCol w:w="1042"/>
        <w:gridCol w:w="1084"/>
        <w:gridCol w:w="992"/>
        <w:gridCol w:w="1134"/>
        <w:gridCol w:w="993"/>
        <w:gridCol w:w="643"/>
        <w:gridCol w:w="1559"/>
      </w:tblGrid>
      <w:tr w:rsidR="0073589C" w:rsidRPr="00097440" w14:paraId="13EE2C68" w14:textId="77777777" w:rsidTr="003F49D5">
        <w:trPr>
          <w:trHeight w:val="600"/>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4903E6" w14:textId="77777777" w:rsidR="0073589C" w:rsidRPr="00097440" w:rsidRDefault="0073589C" w:rsidP="003F49D5">
            <w:pPr>
              <w:jc w:val="center"/>
            </w:pPr>
            <w:r w:rsidRPr="00097440">
              <w:t>Продукт/ услуга</w:t>
            </w:r>
          </w:p>
        </w:tc>
        <w:tc>
          <w:tcPr>
            <w:tcW w:w="1042" w:type="dxa"/>
            <w:tcBorders>
              <w:top w:val="single" w:sz="4" w:space="0" w:color="auto"/>
              <w:left w:val="nil"/>
              <w:bottom w:val="single" w:sz="4" w:space="0" w:color="auto"/>
              <w:right w:val="single" w:sz="4" w:space="0" w:color="auto"/>
            </w:tcBorders>
            <w:shd w:val="clear" w:color="auto" w:fill="auto"/>
            <w:vAlign w:val="center"/>
            <w:hideMark/>
          </w:tcPr>
          <w:p w14:paraId="0C27446E" w14:textId="77777777" w:rsidR="0073589C" w:rsidRPr="00097440" w:rsidRDefault="0073589C" w:rsidP="003F49D5">
            <w:pPr>
              <w:jc w:val="center"/>
            </w:pPr>
            <w:r w:rsidRPr="00097440">
              <w:t>Ед. измерения</w:t>
            </w:r>
          </w:p>
        </w:tc>
        <w:tc>
          <w:tcPr>
            <w:tcW w:w="1084" w:type="dxa"/>
            <w:tcBorders>
              <w:top w:val="single" w:sz="4" w:space="0" w:color="auto"/>
              <w:left w:val="nil"/>
              <w:bottom w:val="single" w:sz="4" w:space="0" w:color="auto"/>
              <w:right w:val="single" w:sz="4" w:space="0" w:color="auto"/>
            </w:tcBorders>
            <w:shd w:val="clear" w:color="auto" w:fill="auto"/>
            <w:vAlign w:val="center"/>
            <w:hideMark/>
          </w:tcPr>
          <w:p w14:paraId="5978FA71" w14:textId="77777777" w:rsidR="0073589C" w:rsidRPr="00097440" w:rsidRDefault="0073589C" w:rsidP="003F49D5">
            <w:pPr>
              <w:jc w:val="center"/>
            </w:pPr>
            <w:r w:rsidRPr="00097440">
              <w:t>__ кв. 20__г.</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12C9809" w14:textId="77777777" w:rsidR="0073589C" w:rsidRPr="00097440" w:rsidRDefault="0073589C" w:rsidP="003F49D5">
            <w:pPr>
              <w:jc w:val="center"/>
            </w:pPr>
            <w:r w:rsidRPr="00097440">
              <w:t>__ кв. 20__г.</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76D15766" w14:textId="77777777" w:rsidR="0073589C" w:rsidRPr="00097440" w:rsidRDefault="0073589C" w:rsidP="003F49D5">
            <w:pPr>
              <w:jc w:val="center"/>
            </w:pPr>
            <w:r w:rsidRPr="00097440">
              <w:t>__ кв. 20__г.</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5812E4DB" w14:textId="77777777" w:rsidR="0073589C" w:rsidRPr="00097440" w:rsidRDefault="0073589C" w:rsidP="003F49D5">
            <w:pPr>
              <w:jc w:val="center"/>
            </w:pPr>
            <w:r w:rsidRPr="00097440">
              <w:t>__ кв. 20__г.</w:t>
            </w:r>
          </w:p>
        </w:tc>
        <w:tc>
          <w:tcPr>
            <w:tcW w:w="643" w:type="dxa"/>
            <w:tcBorders>
              <w:top w:val="single" w:sz="4" w:space="0" w:color="auto"/>
              <w:left w:val="nil"/>
              <w:bottom w:val="single" w:sz="4" w:space="0" w:color="auto"/>
              <w:right w:val="single" w:sz="4" w:space="0" w:color="auto"/>
            </w:tcBorders>
            <w:shd w:val="clear" w:color="auto" w:fill="auto"/>
            <w:vAlign w:val="center"/>
            <w:hideMark/>
          </w:tcPr>
          <w:p w14:paraId="67E288B0" w14:textId="77777777" w:rsidR="0073589C" w:rsidRPr="00097440" w:rsidRDefault="0073589C" w:rsidP="003F49D5">
            <w:pPr>
              <w:jc w:val="center"/>
            </w:pPr>
            <w:r w:rsidRPr="00097440">
              <w:t>…..</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78A2ADB0" w14:textId="77777777" w:rsidR="0073589C" w:rsidRPr="00097440" w:rsidRDefault="0073589C" w:rsidP="003F49D5">
            <w:pPr>
              <w:jc w:val="center"/>
            </w:pPr>
            <w:r w:rsidRPr="00097440">
              <w:t>__ кв. 20__г.</w:t>
            </w:r>
          </w:p>
        </w:tc>
      </w:tr>
      <w:tr w:rsidR="004164C1" w:rsidRPr="004164C1" w14:paraId="464F9B9E" w14:textId="77777777" w:rsidTr="003F49D5">
        <w:trPr>
          <w:trHeight w:val="285"/>
        </w:trPr>
        <w:tc>
          <w:tcPr>
            <w:tcW w:w="2552" w:type="dxa"/>
            <w:tcBorders>
              <w:top w:val="nil"/>
              <w:left w:val="single" w:sz="4" w:space="0" w:color="auto"/>
              <w:bottom w:val="single" w:sz="4" w:space="0" w:color="auto"/>
              <w:right w:val="single" w:sz="4" w:space="0" w:color="auto"/>
            </w:tcBorders>
            <w:shd w:val="clear" w:color="auto" w:fill="auto"/>
            <w:vAlign w:val="center"/>
            <w:hideMark/>
          </w:tcPr>
          <w:p w14:paraId="332A41D0" w14:textId="77777777" w:rsidR="0073589C" w:rsidRPr="004164C1" w:rsidRDefault="0073589C" w:rsidP="003F49D5">
            <w:pPr>
              <w:jc w:val="both"/>
            </w:pPr>
            <w:r w:rsidRPr="004164C1">
              <w:t>1-й продукт/ услуга *</w:t>
            </w:r>
          </w:p>
        </w:tc>
        <w:tc>
          <w:tcPr>
            <w:tcW w:w="1042" w:type="dxa"/>
            <w:tcBorders>
              <w:top w:val="nil"/>
              <w:left w:val="nil"/>
              <w:bottom w:val="single" w:sz="4" w:space="0" w:color="auto"/>
              <w:right w:val="single" w:sz="4" w:space="0" w:color="auto"/>
            </w:tcBorders>
            <w:shd w:val="clear" w:color="auto" w:fill="auto"/>
            <w:vAlign w:val="center"/>
            <w:hideMark/>
          </w:tcPr>
          <w:p w14:paraId="772B8C98" w14:textId="77777777" w:rsidR="0073589C" w:rsidRPr="004164C1" w:rsidRDefault="0073589C" w:rsidP="003F49D5">
            <w:pPr>
              <w:jc w:val="both"/>
            </w:pPr>
            <w:r w:rsidRPr="004164C1">
              <w:t> </w:t>
            </w:r>
          </w:p>
        </w:tc>
        <w:tc>
          <w:tcPr>
            <w:tcW w:w="1084" w:type="dxa"/>
            <w:tcBorders>
              <w:top w:val="nil"/>
              <w:left w:val="nil"/>
              <w:bottom w:val="single" w:sz="4" w:space="0" w:color="auto"/>
              <w:right w:val="single" w:sz="4" w:space="0" w:color="auto"/>
            </w:tcBorders>
            <w:shd w:val="clear" w:color="auto" w:fill="auto"/>
            <w:vAlign w:val="center"/>
            <w:hideMark/>
          </w:tcPr>
          <w:p w14:paraId="5CBDA0B9" w14:textId="77777777" w:rsidR="0073589C" w:rsidRPr="004164C1" w:rsidRDefault="0073589C" w:rsidP="003F49D5">
            <w:pPr>
              <w:jc w:val="both"/>
            </w:pPr>
            <w:r w:rsidRPr="004164C1">
              <w:t> </w:t>
            </w:r>
          </w:p>
        </w:tc>
        <w:tc>
          <w:tcPr>
            <w:tcW w:w="992" w:type="dxa"/>
            <w:tcBorders>
              <w:top w:val="nil"/>
              <w:left w:val="nil"/>
              <w:bottom w:val="single" w:sz="4" w:space="0" w:color="auto"/>
              <w:right w:val="single" w:sz="4" w:space="0" w:color="auto"/>
            </w:tcBorders>
            <w:shd w:val="clear" w:color="auto" w:fill="auto"/>
            <w:vAlign w:val="center"/>
            <w:hideMark/>
          </w:tcPr>
          <w:p w14:paraId="71CBBCA2" w14:textId="77777777" w:rsidR="0073589C" w:rsidRPr="004164C1" w:rsidRDefault="0073589C" w:rsidP="003F49D5">
            <w:pPr>
              <w:jc w:val="both"/>
            </w:pPr>
            <w:r w:rsidRPr="004164C1">
              <w:t> </w:t>
            </w:r>
          </w:p>
        </w:tc>
        <w:tc>
          <w:tcPr>
            <w:tcW w:w="1134" w:type="dxa"/>
            <w:tcBorders>
              <w:top w:val="nil"/>
              <w:left w:val="nil"/>
              <w:bottom w:val="single" w:sz="4" w:space="0" w:color="auto"/>
              <w:right w:val="single" w:sz="4" w:space="0" w:color="auto"/>
            </w:tcBorders>
            <w:shd w:val="clear" w:color="auto" w:fill="auto"/>
            <w:vAlign w:val="center"/>
            <w:hideMark/>
          </w:tcPr>
          <w:p w14:paraId="3010947B" w14:textId="77777777" w:rsidR="0073589C" w:rsidRPr="004164C1" w:rsidRDefault="0073589C" w:rsidP="003F49D5">
            <w:pPr>
              <w:jc w:val="both"/>
            </w:pPr>
            <w:r w:rsidRPr="004164C1">
              <w:t> </w:t>
            </w:r>
          </w:p>
        </w:tc>
        <w:tc>
          <w:tcPr>
            <w:tcW w:w="993" w:type="dxa"/>
            <w:tcBorders>
              <w:top w:val="nil"/>
              <w:left w:val="nil"/>
              <w:bottom w:val="single" w:sz="4" w:space="0" w:color="auto"/>
              <w:right w:val="single" w:sz="4" w:space="0" w:color="auto"/>
            </w:tcBorders>
            <w:shd w:val="clear" w:color="auto" w:fill="auto"/>
            <w:vAlign w:val="center"/>
            <w:hideMark/>
          </w:tcPr>
          <w:p w14:paraId="071CEF74" w14:textId="77777777" w:rsidR="0073589C" w:rsidRPr="004164C1" w:rsidRDefault="0073589C" w:rsidP="003F49D5">
            <w:pPr>
              <w:jc w:val="both"/>
            </w:pPr>
            <w:r w:rsidRPr="004164C1">
              <w:t> </w:t>
            </w:r>
          </w:p>
        </w:tc>
        <w:tc>
          <w:tcPr>
            <w:tcW w:w="643" w:type="dxa"/>
            <w:tcBorders>
              <w:top w:val="nil"/>
              <w:left w:val="nil"/>
              <w:bottom w:val="single" w:sz="4" w:space="0" w:color="auto"/>
              <w:right w:val="single" w:sz="4" w:space="0" w:color="auto"/>
            </w:tcBorders>
            <w:shd w:val="clear" w:color="auto" w:fill="auto"/>
            <w:vAlign w:val="center"/>
            <w:hideMark/>
          </w:tcPr>
          <w:p w14:paraId="7C1AF487" w14:textId="77777777" w:rsidR="0073589C" w:rsidRPr="004164C1" w:rsidRDefault="0073589C" w:rsidP="003F49D5">
            <w:pPr>
              <w:jc w:val="both"/>
            </w:pPr>
            <w:r w:rsidRPr="004164C1">
              <w:t> </w:t>
            </w:r>
          </w:p>
        </w:tc>
        <w:tc>
          <w:tcPr>
            <w:tcW w:w="1559" w:type="dxa"/>
            <w:tcBorders>
              <w:top w:val="nil"/>
              <w:left w:val="nil"/>
              <w:bottom w:val="single" w:sz="4" w:space="0" w:color="auto"/>
              <w:right w:val="single" w:sz="4" w:space="0" w:color="auto"/>
            </w:tcBorders>
            <w:shd w:val="clear" w:color="auto" w:fill="auto"/>
            <w:vAlign w:val="center"/>
            <w:hideMark/>
          </w:tcPr>
          <w:p w14:paraId="3123D282" w14:textId="77777777" w:rsidR="0073589C" w:rsidRPr="004164C1" w:rsidRDefault="0073589C" w:rsidP="003F49D5">
            <w:pPr>
              <w:jc w:val="both"/>
            </w:pPr>
            <w:r w:rsidRPr="004164C1">
              <w:t> </w:t>
            </w:r>
          </w:p>
        </w:tc>
      </w:tr>
      <w:tr w:rsidR="004164C1" w:rsidRPr="004164C1" w14:paraId="3E821A6A" w14:textId="77777777" w:rsidTr="003F49D5">
        <w:trPr>
          <w:trHeight w:val="285"/>
        </w:trPr>
        <w:tc>
          <w:tcPr>
            <w:tcW w:w="2552" w:type="dxa"/>
            <w:tcBorders>
              <w:top w:val="nil"/>
              <w:left w:val="single" w:sz="4" w:space="0" w:color="auto"/>
              <w:bottom w:val="single" w:sz="4" w:space="0" w:color="auto"/>
              <w:right w:val="single" w:sz="4" w:space="0" w:color="auto"/>
            </w:tcBorders>
            <w:shd w:val="clear" w:color="auto" w:fill="auto"/>
            <w:vAlign w:val="center"/>
            <w:hideMark/>
          </w:tcPr>
          <w:p w14:paraId="7711E6CB" w14:textId="77777777" w:rsidR="0073589C" w:rsidRPr="004164C1" w:rsidRDefault="0073589C" w:rsidP="003F49D5">
            <w:pPr>
              <w:jc w:val="both"/>
            </w:pPr>
            <w:r w:rsidRPr="004164C1">
              <w:t>2-ой продукт/ услуга *</w:t>
            </w:r>
          </w:p>
        </w:tc>
        <w:tc>
          <w:tcPr>
            <w:tcW w:w="1042" w:type="dxa"/>
            <w:tcBorders>
              <w:top w:val="nil"/>
              <w:left w:val="nil"/>
              <w:bottom w:val="single" w:sz="4" w:space="0" w:color="auto"/>
              <w:right w:val="single" w:sz="4" w:space="0" w:color="auto"/>
            </w:tcBorders>
            <w:shd w:val="clear" w:color="auto" w:fill="auto"/>
            <w:vAlign w:val="center"/>
            <w:hideMark/>
          </w:tcPr>
          <w:p w14:paraId="04CFF741" w14:textId="77777777" w:rsidR="0073589C" w:rsidRPr="004164C1" w:rsidRDefault="0073589C" w:rsidP="003F49D5">
            <w:pPr>
              <w:jc w:val="both"/>
            </w:pPr>
            <w:r w:rsidRPr="004164C1">
              <w:t> </w:t>
            </w:r>
          </w:p>
        </w:tc>
        <w:tc>
          <w:tcPr>
            <w:tcW w:w="1084" w:type="dxa"/>
            <w:tcBorders>
              <w:top w:val="nil"/>
              <w:left w:val="nil"/>
              <w:bottom w:val="single" w:sz="4" w:space="0" w:color="auto"/>
              <w:right w:val="single" w:sz="4" w:space="0" w:color="auto"/>
            </w:tcBorders>
            <w:shd w:val="clear" w:color="auto" w:fill="auto"/>
            <w:vAlign w:val="center"/>
            <w:hideMark/>
          </w:tcPr>
          <w:p w14:paraId="394D35AE" w14:textId="77777777" w:rsidR="0073589C" w:rsidRPr="004164C1" w:rsidRDefault="0073589C" w:rsidP="003F49D5">
            <w:pPr>
              <w:jc w:val="both"/>
            </w:pPr>
            <w:r w:rsidRPr="004164C1">
              <w:t> </w:t>
            </w:r>
          </w:p>
        </w:tc>
        <w:tc>
          <w:tcPr>
            <w:tcW w:w="992" w:type="dxa"/>
            <w:tcBorders>
              <w:top w:val="nil"/>
              <w:left w:val="nil"/>
              <w:bottom w:val="single" w:sz="4" w:space="0" w:color="auto"/>
              <w:right w:val="single" w:sz="4" w:space="0" w:color="auto"/>
            </w:tcBorders>
            <w:shd w:val="clear" w:color="auto" w:fill="auto"/>
            <w:vAlign w:val="center"/>
            <w:hideMark/>
          </w:tcPr>
          <w:p w14:paraId="62112F79" w14:textId="77777777" w:rsidR="0073589C" w:rsidRPr="004164C1" w:rsidRDefault="0073589C" w:rsidP="003F49D5">
            <w:pPr>
              <w:jc w:val="both"/>
            </w:pPr>
            <w:r w:rsidRPr="004164C1">
              <w:t> </w:t>
            </w:r>
          </w:p>
        </w:tc>
        <w:tc>
          <w:tcPr>
            <w:tcW w:w="1134" w:type="dxa"/>
            <w:tcBorders>
              <w:top w:val="nil"/>
              <w:left w:val="nil"/>
              <w:bottom w:val="single" w:sz="4" w:space="0" w:color="auto"/>
              <w:right w:val="single" w:sz="4" w:space="0" w:color="auto"/>
            </w:tcBorders>
            <w:shd w:val="clear" w:color="auto" w:fill="auto"/>
            <w:vAlign w:val="center"/>
            <w:hideMark/>
          </w:tcPr>
          <w:p w14:paraId="485717F0" w14:textId="77777777" w:rsidR="0073589C" w:rsidRPr="004164C1" w:rsidRDefault="0073589C" w:rsidP="003F49D5">
            <w:pPr>
              <w:jc w:val="both"/>
            </w:pPr>
            <w:r w:rsidRPr="004164C1">
              <w:t> </w:t>
            </w:r>
          </w:p>
        </w:tc>
        <w:tc>
          <w:tcPr>
            <w:tcW w:w="993" w:type="dxa"/>
            <w:tcBorders>
              <w:top w:val="nil"/>
              <w:left w:val="nil"/>
              <w:bottom w:val="single" w:sz="4" w:space="0" w:color="auto"/>
              <w:right w:val="single" w:sz="4" w:space="0" w:color="auto"/>
            </w:tcBorders>
            <w:shd w:val="clear" w:color="auto" w:fill="auto"/>
            <w:vAlign w:val="center"/>
            <w:hideMark/>
          </w:tcPr>
          <w:p w14:paraId="503E2A01" w14:textId="77777777" w:rsidR="0073589C" w:rsidRPr="004164C1" w:rsidRDefault="0073589C" w:rsidP="003F49D5">
            <w:pPr>
              <w:jc w:val="both"/>
            </w:pPr>
            <w:r w:rsidRPr="004164C1">
              <w:t> </w:t>
            </w:r>
          </w:p>
        </w:tc>
        <w:tc>
          <w:tcPr>
            <w:tcW w:w="643" w:type="dxa"/>
            <w:tcBorders>
              <w:top w:val="nil"/>
              <w:left w:val="nil"/>
              <w:bottom w:val="single" w:sz="4" w:space="0" w:color="auto"/>
              <w:right w:val="single" w:sz="4" w:space="0" w:color="auto"/>
            </w:tcBorders>
            <w:shd w:val="clear" w:color="auto" w:fill="auto"/>
            <w:vAlign w:val="center"/>
            <w:hideMark/>
          </w:tcPr>
          <w:p w14:paraId="7BDE3DB4" w14:textId="77777777" w:rsidR="0073589C" w:rsidRPr="004164C1" w:rsidRDefault="0073589C" w:rsidP="003F49D5">
            <w:pPr>
              <w:jc w:val="both"/>
            </w:pPr>
            <w:r w:rsidRPr="004164C1">
              <w:t> </w:t>
            </w:r>
          </w:p>
        </w:tc>
        <w:tc>
          <w:tcPr>
            <w:tcW w:w="1559" w:type="dxa"/>
            <w:tcBorders>
              <w:top w:val="nil"/>
              <w:left w:val="nil"/>
              <w:bottom w:val="single" w:sz="4" w:space="0" w:color="auto"/>
              <w:right w:val="single" w:sz="4" w:space="0" w:color="auto"/>
            </w:tcBorders>
            <w:shd w:val="clear" w:color="auto" w:fill="auto"/>
            <w:vAlign w:val="center"/>
            <w:hideMark/>
          </w:tcPr>
          <w:p w14:paraId="17F21E53" w14:textId="77777777" w:rsidR="0073589C" w:rsidRPr="004164C1" w:rsidRDefault="0073589C" w:rsidP="003F49D5">
            <w:pPr>
              <w:jc w:val="both"/>
            </w:pPr>
            <w:r w:rsidRPr="004164C1">
              <w:t> </w:t>
            </w:r>
          </w:p>
        </w:tc>
      </w:tr>
      <w:tr w:rsidR="004164C1" w:rsidRPr="004164C1" w14:paraId="470D36DD" w14:textId="77777777" w:rsidTr="003F49D5">
        <w:trPr>
          <w:trHeight w:val="285"/>
        </w:trPr>
        <w:tc>
          <w:tcPr>
            <w:tcW w:w="2552" w:type="dxa"/>
            <w:tcBorders>
              <w:top w:val="nil"/>
              <w:left w:val="single" w:sz="4" w:space="0" w:color="auto"/>
              <w:bottom w:val="single" w:sz="4" w:space="0" w:color="auto"/>
              <w:right w:val="single" w:sz="4" w:space="0" w:color="auto"/>
            </w:tcBorders>
            <w:shd w:val="clear" w:color="auto" w:fill="auto"/>
            <w:vAlign w:val="center"/>
            <w:hideMark/>
          </w:tcPr>
          <w:p w14:paraId="203C1A32" w14:textId="77777777" w:rsidR="0073589C" w:rsidRPr="004164C1" w:rsidRDefault="0073589C" w:rsidP="003F49D5">
            <w:pPr>
              <w:jc w:val="both"/>
            </w:pPr>
            <w:r w:rsidRPr="004164C1">
              <w:t>3-ий продукт/ услуга *</w:t>
            </w:r>
          </w:p>
        </w:tc>
        <w:tc>
          <w:tcPr>
            <w:tcW w:w="1042" w:type="dxa"/>
            <w:tcBorders>
              <w:top w:val="nil"/>
              <w:left w:val="nil"/>
              <w:bottom w:val="single" w:sz="4" w:space="0" w:color="auto"/>
              <w:right w:val="single" w:sz="4" w:space="0" w:color="auto"/>
            </w:tcBorders>
            <w:shd w:val="clear" w:color="auto" w:fill="auto"/>
            <w:vAlign w:val="center"/>
            <w:hideMark/>
          </w:tcPr>
          <w:p w14:paraId="3CC5A0CB" w14:textId="77777777" w:rsidR="0073589C" w:rsidRPr="004164C1" w:rsidRDefault="0073589C" w:rsidP="003F49D5">
            <w:pPr>
              <w:jc w:val="both"/>
            </w:pPr>
            <w:r w:rsidRPr="004164C1">
              <w:t> </w:t>
            </w:r>
          </w:p>
        </w:tc>
        <w:tc>
          <w:tcPr>
            <w:tcW w:w="1084" w:type="dxa"/>
            <w:tcBorders>
              <w:top w:val="nil"/>
              <w:left w:val="nil"/>
              <w:bottom w:val="single" w:sz="4" w:space="0" w:color="auto"/>
              <w:right w:val="single" w:sz="4" w:space="0" w:color="auto"/>
            </w:tcBorders>
            <w:shd w:val="clear" w:color="auto" w:fill="auto"/>
            <w:vAlign w:val="center"/>
            <w:hideMark/>
          </w:tcPr>
          <w:p w14:paraId="04B6612B" w14:textId="77777777" w:rsidR="0073589C" w:rsidRPr="004164C1" w:rsidRDefault="0073589C" w:rsidP="003F49D5">
            <w:pPr>
              <w:jc w:val="both"/>
            </w:pPr>
            <w:r w:rsidRPr="004164C1">
              <w:t> </w:t>
            </w:r>
          </w:p>
        </w:tc>
        <w:tc>
          <w:tcPr>
            <w:tcW w:w="992" w:type="dxa"/>
            <w:tcBorders>
              <w:top w:val="nil"/>
              <w:left w:val="nil"/>
              <w:bottom w:val="single" w:sz="4" w:space="0" w:color="auto"/>
              <w:right w:val="single" w:sz="4" w:space="0" w:color="auto"/>
            </w:tcBorders>
            <w:shd w:val="clear" w:color="auto" w:fill="auto"/>
            <w:vAlign w:val="center"/>
            <w:hideMark/>
          </w:tcPr>
          <w:p w14:paraId="63BA64CB" w14:textId="77777777" w:rsidR="0073589C" w:rsidRPr="004164C1" w:rsidRDefault="0073589C" w:rsidP="003F49D5">
            <w:pPr>
              <w:jc w:val="both"/>
            </w:pPr>
            <w:r w:rsidRPr="004164C1">
              <w:t> </w:t>
            </w:r>
          </w:p>
        </w:tc>
        <w:tc>
          <w:tcPr>
            <w:tcW w:w="1134" w:type="dxa"/>
            <w:tcBorders>
              <w:top w:val="nil"/>
              <w:left w:val="nil"/>
              <w:bottom w:val="single" w:sz="4" w:space="0" w:color="auto"/>
              <w:right w:val="single" w:sz="4" w:space="0" w:color="auto"/>
            </w:tcBorders>
            <w:shd w:val="clear" w:color="auto" w:fill="auto"/>
            <w:vAlign w:val="center"/>
            <w:hideMark/>
          </w:tcPr>
          <w:p w14:paraId="00B9A61A" w14:textId="77777777" w:rsidR="0073589C" w:rsidRPr="004164C1" w:rsidRDefault="0073589C" w:rsidP="003F49D5">
            <w:pPr>
              <w:jc w:val="both"/>
            </w:pPr>
            <w:r w:rsidRPr="004164C1">
              <w:t> </w:t>
            </w:r>
          </w:p>
        </w:tc>
        <w:tc>
          <w:tcPr>
            <w:tcW w:w="993" w:type="dxa"/>
            <w:tcBorders>
              <w:top w:val="nil"/>
              <w:left w:val="nil"/>
              <w:bottom w:val="single" w:sz="4" w:space="0" w:color="auto"/>
              <w:right w:val="single" w:sz="4" w:space="0" w:color="auto"/>
            </w:tcBorders>
            <w:shd w:val="clear" w:color="auto" w:fill="auto"/>
            <w:vAlign w:val="center"/>
            <w:hideMark/>
          </w:tcPr>
          <w:p w14:paraId="6D25EB90" w14:textId="77777777" w:rsidR="0073589C" w:rsidRPr="004164C1" w:rsidRDefault="0073589C" w:rsidP="003F49D5">
            <w:pPr>
              <w:jc w:val="both"/>
            </w:pPr>
            <w:r w:rsidRPr="004164C1">
              <w:t> </w:t>
            </w:r>
          </w:p>
        </w:tc>
        <w:tc>
          <w:tcPr>
            <w:tcW w:w="643" w:type="dxa"/>
            <w:tcBorders>
              <w:top w:val="nil"/>
              <w:left w:val="nil"/>
              <w:bottom w:val="single" w:sz="4" w:space="0" w:color="auto"/>
              <w:right w:val="single" w:sz="4" w:space="0" w:color="auto"/>
            </w:tcBorders>
            <w:shd w:val="clear" w:color="auto" w:fill="auto"/>
            <w:vAlign w:val="center"/>
            <w:hideMark/>
          </w:tcPr>
          <w:p w14:paraId="62CAF563" w14:textId="77777777" w:rsidR="0073589C" w:rsidRPr="004164C1" w:rsidRDefault="0073589C" w:rsidP="003F49D5">
            <w:pPr>
              <w:jc w:val="both"/>
            </w:pPr>
            <w:r w:rsidRPr="004164C1">
              <w:t> </w:t>
            </w:r>
          </w:p>
        </w:tc>
        <w:tc>
          <w:tcPr>
            <w:tcW w:w="1559" w:type="dxa"/>
            <w:tcBorders>
              <w:top w:val="nil"/>
              <w:left w:val="nil"/>
              <w:bottom w:val="single" w:sz="4" w:space="0" w:color="auto"/>
              <w:right w:val="single" w:sz="4" w:space="0" w:color="auto"/>
            </w:tcBorders>
            <w:shd w:val="clear" w:color="auto" w:fill="auto"/>
            <w:vAlign w:val="center"/>
            <w:hideMark/>
          </w:tcPr>
          <w:p w14:paraId="1F34C8EF" w14:textId="77777777" w:rsidR="0073589C" w:rsidRPr="004164C1" w:rsidRDefault="0073589C" w:rsidP="003F49D5">
            <w:pPr>
              <w:jc w:val="both"/>
            </w:pPr>
            <w:r w:rsidRPr="004164C1">
              <w:t> </w:t>
            </w:r>
          </w:p>
        </w:tc>
      </w:tr>
    </w:tbl>
    <w:p w14:paraId="60FEA568" w14:textId="77777777" w:rsidR="0073589C" w:rsidRPr="004164C1" w:rsidRDefault="0073589C" w:rsidP="0073589C">
      <w:pPr>
        <w:pStyle w:val="a3"/>
      </w:pPr>
      <w:r w:rsidRPr="004164C1">
        <w:t>*Указать конкретное наименование продукта/услуги</w:t>
      </w:r>
    </w:p>
    <w:p w14:paraId="241C80EB" w14:textId="77777777" w:rsidR="0073589C" w:rsidRPr="00097440" w:rsidRDefault="0073589C" w:rsidP="0073589C">
      <w:pPr>
        <w:rPr>
          <w:i/>
        </w:rPr>
      </w:pPr>
      <w:r w:rsidRPr="00097440">
        <w:rPr>
          <w:i/>
        </w:rPr>
        <w:t>Обоснование указанных объемов</w:t>
      </w:r>
    </w:p>
    <w:p w14:paraId="748A6DB1" w14:textId="77777777" w:rsidR="0073589C" w:rsidRPr="00097440" w:rsidRDefault="0073589C" w:rsidP="0073589C">
      <w:r w:rsidRPr="00097440">
        <w:t>Стоимость продукта/услуги за ед. измерения составляет _______.</w:t>
      </w:r>
    </w:p>
    <w:p w14:paraId="7D9F1396" w14:textId="77777777" w:rsidR="0073589C" w:rsidRPr="00097440" w:rsidRDefault="0073589C" w:rsidP="0073589C"/>
    <w:p w14:paraId="5ABF5E19" w14:textId="77777777" w:rsidR="0073589C" w:rsidRPr="00097440" w:rsidRDefault="0073589C" w:rsidP="000250FA">
      <w:pPr>
        <w:pStyle w:val="a3"/>
        <w:numPr>
          <w:ilvl w:val="1"/>
          <w:numId w:val="47"/>
        </w:numPr>
        <w:ind w:left="0" w:firstLine="0"/>
      </w:pPr>
      <w:r w:rsidRPr="00097440">
        <w:t>Планируемый сбыт продукции/ планируемая реализация услуг</w:t>
      </w:r>
    </w:p>
    <w:p w14:paraId="7A89C19D" w14:textId="77777777" w:rsidR="0073589C" w:rsidRPr="00097440" w:rsidRDefault="0073589C" w:rsidP="0073589C">
      <w:pPr>
        <w:pStyle w:val="a3"/>
        <w:ind w:left="0"/>
        <w:jc w:val="right"/>
      </w:pPr>
      <w:r w:rsidRPr="00097440">
        <w:t xml:space="preserve">     Таблица 4</w:t>
      </w:r>
    </w:p>
    <w:tbl>
      <w:tblPr>
        <w:tblW w:w="9923" w:type="dxa"/>
        <w:tblInd w:w="-5" w:type="dxa"/>
        <w:tblLayout w:type="fixed"/>
        <w:tblLook w:val="04A0" w:firstRow="1" w:lastRow="0" w:firstColumn="1" w:lastColumn="0" w:noHBand="0" w:noVBand="1"/>
      </w:tblPr>
      <w:tblGrid>
        <w:gridCol w:w="2552"/>
        <w:gridCol w:w="1042"/>
        <w:gridCol w:w="1084"/>
        <w:gridCol w:w="992"/>
        <w:gridCol w:w="1134"/>
        <w:gridCol w:w="993"/>
        <w:gridCol w:w="567"/>
        <w:gridCol w:w="1559"/>
      </w:tblGrid>
      <w:tr w:rsidR="0073589C" w:rsidRPr="00097440" w14:paraId="5EE8C8DF" w14:textId="77777777" w:rsidTr="003F49D5">
        <w:trPr>
          <w:trHeight w:val="600"/>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D5B0C1" w14:textId="77777777" w:rsidR="0073589C" w:rsidRPr="00097440" w:rsidRDefault="0073589C" w:rsidP="003F49D5">
            <w:pPr>
              <w:jc w:val="center"/>
            </w:pPr>
            <w:r w:rsidRPr="00097440">
              <w:t>Продукт/ услуга</w:t>
            </w:r>
          </w:p>
        </w:tc>
        <w:tc>
          <w:tcPr>
            <w:tcW w:w="1042" w:type="dxa"/>
            <w:tcBorders>
              <w:top w:val="single" w:sz="4" w:space="0" w:color="auto"/>
              <w:left w:val="nil"/>
              <w:bottom w:val="single" w:sz="4" w:space="0" w:color="auto"/>
              <w:right w:val="single" w:sz="4" w:space="0" w:color="auto"/>
            </w:tcBorders>
            <w:shd w:val="clear" w:color="auto" w:fill="auto"/>
            <w:vAlign w:val="center"/>
            <w:hideMark/>
          </w:tcPr>
          <w:p w14:paraId="4DEA9462" w14:textId="77777777" w:rsidR="0073589C" w:rsidRPr="00097440" w:rsidRDefault="0073589C" w:rsidP="003F49D5">
            <w:pPr>
              <w:jc w:val="center"/>
            </w:pPr>
            <w:r w:rsidRPr="00097440">
              <w:t>Ед. измерения</w:t>
            </w:r>
          </w:p>
        </w:tc>
        <w:tc>
          <w:tcPr>
            <w:tcW w:w="1084" w:type="dxa"/>
            <w:tcBorders>
              <w:top w:val="single" w:sz="4" w:space="0" w:color="auto"/>
              <w:left w:val="nil"/>
              <w:bottom w:val="single" w:sz="4" w:space="0" w:color="auto"/>
              <w:right w:val="single" w:sz="4" w:space="0" w:color="auto"/>
            </w:tcBorders>
            <w:shd w:val="clear" w:color="auto" w:fill="auto"/>
            <w:vAlign w:val="center"/>
            <w:hideMark/>
          </w:tcPr>
          <w:p w14:paraId="3B4B5D40" w14:textId="77777777" w:rsidR="0073589C" w:rsidRPr="00097440" w:rsidRDefault="0073589C" w:rsidP="003F49D5">
            <w:pPr>
              <w:jc w:val="center"/>
            </w:pPr>
            <w:r w:rsidRPr="00097440">
              <w:t>__ кв. 20__г.</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5453E6F" w14:textId="77777777" w:rsidR="0073589C" w:rsidRPr="00097440" w:rsidRDefault="0073589C" w:rsidP="003F49D5">
            <w:pPr>
              <w:jc w:val="center"/>
            </w:pPr>
            <w:r w:rsidRPr="00097440">
              <w:t>__ кв. 20__г.</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5C790E86" w14:textId="77777777" w:rsidR="0073589C" w:rsidRPr="00097440" w:rsidRDefault="0073589C" w:rsidP="003F49D5">
            <w:pPr>
              <w:jc w:val="center"/>
            </w:pPr>
            <w:r w:rsidRPr="00097440">
              <w:t>__ кв. 20__г.</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2B2F2198" w14:textId="77777777" w:rsidR="0073589C" w:rsidRPr="00097440" w:rsidRDefault="0073589C" w:rsidP="003F49D5">
            <w:pPr>
              <w:jc w:val="center"/>
            </w:pPr>
            <w:r w:rsidRPr="00097440">
              <w:t>__ кв. 20__г.</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4A2881CF" w14:textId="77777777" w:rsidR="0073589C" w:rsidRPr="00097440" w:rsidRDefault="0073589C" w:rsidP="003F49D5">
            <w:pPr>
              <w:jc w:val="center"/>
            </w:pPr>
            <w:r w:rsidRPr="00097440">
              <w:t>….</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0F08C7E1" w14:textId="77777777" w:rsidR="0073589C" w:rsidRPr="00097440" w:rsidRDefault="0073589C" w:rsidP="003F49D5">
            <w:pPr>
              <w:jc w:val="center"/>
            </w:pPr>
            <w:r w:rsidRPr="00097440">
              <w:t>__ кв. 20__г.</w:t>
            </w:r>
          </w:p>
        </w:tc>
      </w:tr>
      <w:tr w:rsidR="004164C1" w:rsidRPr="004164C1" w14:paraId="1E5DF230" w14:textId="77777777" w:rsidTr="003F49D5">
        <w:trPr>
          <w:trHeight w:val="285"/>
        </w:trPr>
        <w:tc>
          <w:tcPr>
            <w:tcW w:w="2552" w:type="dxa"/>
            <w:tcBorders>
              <w:top w:val="nil"/>
              <w:left w:val="single" w:sz="4" w:space="0" w:color="auto"/>
              <w:bottom w:val="single" w:sz="4" w:space="0" w:color="auto"/>
              <w:right w:val="single" w:sz="4" w:space="0" w:color="auto"/>
            </w:tcBorders>
            <w:shd w:val="clear" w:color="auto" w:fill="auto"/>
            <w:vAlign w:val="center"/>
            <w:hideMark/>
          </w:tcPr>
          <w:p w14:paraId="236EED74" w14:textId="77777777" w:rsidR="0073589C" w:rsidRPr="004164C1" w:rsidRDefault="0073589C" w:rsidP="003F49D5">
            <w:pPr>
              <w:jc w:val="both"/>
            </w:pPr>
            <w:r w:rsidRPr="004164C1">
              <w:t>1-й продукт/ услуга *</w:t>
            </w:r>
          </w:p>
        </w:tc>
        <w:tc>
          <w:tcPr>
            <w:tcW w:w="1042" w:type="dxa"/>
            <w:tcBorders>
              <w:top w:val="nil"/>
              <w:left w:val="nil"/>
              <w:bottom w:val="single" w:sz="4" w:space="0" w:color="auto"/>
              <w:right w:val="single" w:sz="4" w:space="0" w:color="auto"/>
            </w:tcBorders>
            <w:shd w:val="clear" w:color="auto" w:fill="auto"/>
            <w:vAlign w:val="center"/>
            <w:hideMark/>
          </w:tcPr>
          <w:p w14:paraId="719837D4" w14:textId="77777777" w:rsidR="0073589C" w:rsidRPr="004164C1" w:rsidRDefault="0073589C" w:rsidP="003F49D5">
            <w:pPr>
              <w:jc w:val="both"/>
            </w:pPr>
            <w:r w:rsidRPr="004164C1">
              <w:t> </w:t>
            </w:r>
          </w:p>
        </w:tc>
        <w:tc>
          <w:tcPr>
            <w:tcW w:w="1084" w:type="dxa"/>
            <w:tcBorders>
              <w:top w:val="nil"/>
              <w:left w:val="nil"/>
              <w:bottom w:val="single" w:sz="4" w:space="0" w:color="auto"/>
              <w:right w:val="single" w:sz="4" w:space="0" w:color="auto"/>
            </w:tcBorders>
            <w:shd w:val="clear" w:color="auto" w:fill="auto"/>
            <w:vAlign w:val="center"/>
            <w:hideMark/>
          </w:tcPr>
          <w:p w14:paraId="77A2C529" w14:textId="77777777" w:rsidR="0073589C" w:rsidRPr="004164C1" w:rsidRDefault="0073589C" w:rsidP="003F49D5">
            <w:pPr>
              <w:jc w:val="both"/>
            </w:pPr>
            <w:r w:rsidRPr="004164C1">
              <w:t> </w:t>
            </w:r>
          </w:p>
        </w:tc>
        <w:tc>
          <w:tcPr>
            <w:tcW w:w="992" w:type="dxa"/>
            <w:tcBorders>
              <w:top w:val="nil"/>
              <w:left w:val="nil"/>
              <w:bottom w:val="single" w:sz="4" w:space="0" w:color="auto"/>
              <w:right w:val="single" w:sz="4" w:space="0" w:color="auto"/>
            </w:tcBorders>
            <w:shd w:val="clear" w:color="auto" w:fill="auto"/>
            <w:vAlign w:val="center"/>
            <w:hideMark/>
          </w:tcPr>
          <w:p w14:paraId="3A72AD8E" w14:textId="77777777" w:rsidR="0073589C" w:rsidRPr="004164C1" w:rsidRDefault="0073589C" w:rsidP="003F49D5">
            <w:pPr>
              <w:jc w:val="both"/>
            </w:pPr>
            <w:r w:rsidRPr="004164C1">
              <w:t> </w:t>
            </w:r>
          </w:p>
        </w:tc>
        <w:tc>
          <w:tcPr>
            <w:tcW w:w="1134" w:type="dxa"/>
            <w:tcBorders>
              <w:top w:val="nil"/>
              <w:left w:val="nil"/>
              <w:bottom w:val="single" w:sz="4" w:space="0" w:color="auto"/>
              <w:right w:val="single" w:sz="4" w:space="0" w:color="auto"/>
            </w:tcBorders>
            <w:shd w:val="clear" w:color="auto" w:fill="auto"/>
            <w:vAlign w:val="center"/>
            <w:hideMark/>
          </w:tcPr>
          <w:p w14:paraId="5C78FD92" w14:textId="77777777" w:rsidR="0073589C" w:rsidRPr="004164C1" w:rsidRDefault="0073589C" w:rsidP="003F49D5">
            <w:pPr>
              <w:jc w:val="both"/>
            </w:pPr>
            <w:r w:rsidRPr="004164C1">
              <w:t> </w:t>
            </w:r>
          </w:p>
        </w:tc>
        <w:tc>
          <w:tcPr>
            <w:tcW w:w="993" w:type="dxa"/>
            <w:tcBorders>
              <w:top w:val="nil"/>
              <w:left w:val="nil"/>
              <w:bottom w:val="single" w:sz="4" w:space="0" w:color="auto"/>
              <w:right w:val="single" w:sz="4" w:space="0" w:color="auto"/>
            </w:tcBorders>
            <w:shd w:val="clear" w:color="auto" w:fill="auto"/>
            <w:vAlign w:val="center"/>
            <w:hideMark/>
          </w:tcPr>
          <w:p w14:paraId="28A4B3D7" w14:textId="77777777" w:rsidR="0073589C" w:rsidRPr="004164C1" w:rsidRDefault="0073589C" w:rsidP="003F49D5">
            <w:pPr>
              <w:jc w:val="both"/>
            </w:pPr>
            <w:r w:rsidRPr="004164C1">
              <w:t> </w:t>
            </w:r>
          </w:p>
        </w:tc>
        <w:tc>
          <w:tcPr>
            <w:tcW w:w="567" w:type="dxa"/>
            <w:tcBorders>
              <w:top w:val="nil"/>
              <w:left w:val="nil"/>
              <w:bottom w:val="single" w:sz="4" w:space="0" w:color="auto"/>
              <w:right w:val="single" w:sz="4" w:space="0" w:color="auto"/>
            </w:tcBorders>
            <w:shd w:val="clear" w:color="auto" w:fill="auto"/>
            <w:vAlign w:val="center"/>
            <w:hideMark/>
          </w:tcPr>
          <w:p w14:paraId="519404DD" w14:textId="77777777" w:rsidR="0073589C" w:rsidRPr="004164C1" w:rsidRDefault="0073589C" w:rsidP="003F49D5">
            <w:pPr>
              <w:jc w:val="both"/>
            </w:pPr>
            <w:r w:rsidRPr="004164C1">
              <w:t> </w:t>
            </w:r>
          </w:p>
        </w:tc>
        <w:tc>
          <w:tcPr>
            <w:tcW w:w="1559" w:type="dxa"/>
            <w:tcBorders>
              <w:top w:val="nil"/>
              <w:left w:val="nil"/>
              <w:bottom w:val="single" w:sz="4" w:space="0" w:color="auto"/>
              <w:right w:val="single" w:sz="4" w:space="0" w:color="auto"/>
            </w:tcBorders>
            <w:shd w:val="clear" w:color="auto" w:fill="auto"/>
            <w:vAlign w:val="center"/>
            <w:hideMark/>
          </w:tcPr>
          <w:p w14:paraId="368B703F" w14:textId="77777777" w:rsidR="0073589C" w:rsidRPr="004164C1" w:rsidRDefault="0073589C" w:rsidP="003F49D5">
            <w:pPr>
              <w:jc w:val="both"/>
            </w:pPr>
            <w:r w:rsidRPr="004164C1">
              <w:t> </w:t>
            </w:r>
          </w:p>
        </w:tc>
      </w:tr>
      <w:tr w:rsidR="004164C1" w:rsidRPr="004164C1" w14:paraId="127D234D" w14:textId="77777777" w:rsidTr="003F49D5">
        <w:trPr>
          <w:trHeight w:val="285"/>
        </w:trPr>
        <w:tc>
          <w:tcPr>
            <w:tcW w:w="2552" w:type="dxa"/>
            <w:tcBorders>
              <w:top w:val="nil"/>
              <w:left w:val="single" w:sz="4" w:space="0" w:color="auto"/>
              <w:bottom w:val="single" w:sz="4" w:space="0" w:color="auto"/>
              <w:right w:val="single" w:sz="4" w:space="0" w:color="auto"/>
            </w:tcBorders>
            <w:shd w:val="clear" w:color="auto" w:fill="auto"/>
            <w:vAlign w:val="center"/>
            <w:hideMark/>
          </w:tcPr>
          <w:p w14:paraId="1520D1FD" w14:textId="77777777" w:rsidR="0073589C" w:rsidRPr="004164C1" w:rsidRDefault="0073589C" w:rsidP="003F49D5">
            <w:pPr>
              <w:jc w:val="both"/>
            </w:pPr>
            <w:r w:rsidRPr="004164C1">
              <w:t>2-ой продукт/ услуга *</w:t>
            </w:r>
          </w:p>
        </w:tc>
        <w:tc>
          <w:tcPr>
            <w:tcW w:w="1042" w:type="dxa"/>
            <w:tcBorders>
              <w:top w:val="nil"/>
              <w:left w:val="nil"/>
              <w:bottom w:val="single" w:sz="4" w:space="0" w:color="auto"/>
              <w:right w:val="single" w:sz="4" w:space="0" w:color="auto"/>
            </w:tcBorders>
            <w:shd w:val="clear" w:color="auto" w:fill="auto"/>
            <w:vAlign w:val="center"/>
            <w:hideMark/>
          </w:tcPr>
          <w:p w14:paraId="27249361" w14:textId="77777777" w:rsidR="0073589C" w:rsidRPr="004164C1" w:rsidRDefault="0073589C" w:rsidP="003F49D5">
            <w:pPr>
              <w:jc w:val="both"/>
            </w:pPr>
            <w:r w:rsidRPr="004164C1">
              <w:t> </w:t>
            </w:r>
          </w:p>
        </w:tc>
        <w:tc>
          <w:tcPr>
            <w:tcW w:w="1084" w:type="dxa"/>
            <w:tcBorders>
              <w:top w:val="nil"/>
              <w:left w:val="nil"/>
              <w:bottom w:val="single" w:sz="4" w:space="0" w:color="auto"/>
              <w:right w:val="single" w:sz="4" w:space="0" w:color="auto"/>
            </w:tcBorders>
            <w:shd w:val="clear" w:color="auto" w:fill="auto"/>
            <w:vAlign w:val="center"/>
            <w:hideMark/>
          </w:tcPr>
          <w:p w14:paraId="4136BA1E" w14:textId="77777777" w:rsidR="0073589C" w:rsidRPr="004164C1" w:rsidRDefault="0073589C" w:rsidP="003F49D5">
            <w:pPr>
              <w:jc w:val="both"/>
            </w:pPr>
            <w:r w:rsidRPr="004164C1">
              <w:t> </w:t>
            </w:r>
          </w:p>
        </w:tc>
        <w:tc>
          <w:tcPr>
            <w:tcW w:w="992" w:type="dxa"/>
            <w:tcBorders>
              <w:top w:val="nil"/>
              <w:left w:val="nil"/>
              <w:bottom w:val="single" w:sz="4" w:space="0" w:color="auto"/>
              <w:right w:val="single" w:sz="4" w:space="0" w:color="auto"/>
            </w:tcBorders>
            <w:shd w:val="clear" w:color="auto" w:fill="auto"/>
            <w:vAlign w:val="center"/>
            <w:hideMark/>
          </w:tcPr>
          <w:p w14:paraId="6B8EEE7B" w14:textId="77777777" w:rsidR="0073589C" w:rsidRPr="004164C1" w:rsidRDefault="0073589C" w:rsidP="003F49D5">
            <w:pPr>
              <w:jc w:val="both"/>
            </w:pPr>
            <w:r w:rsidRPr="004164C1">
              <w:t> </w:t>
            </w:r>
          </w:p>
        </w:tc>
        <w:tc>
          <w:tcPr>
            <w:tcW w:w="1134" w:type="dxa"/>
            <w:tcBorders>
              <w:top w:val="nil"/>
              <w:left w:val="nil"/>
              <w:bottom w:val="single" w:sz="4" w:space="0" w:color="auto"/>
              <w:right w:val="single" w:sz="4" w:space="0" w:color="auto"/>
            </w:tcBorders>
            <w:shd w:val="clear" w:color="auto" w:fill="auto"/>
            <w:vAlign w:val="center"/>
            <w:hideMark/>
          </w:tcPr>
          <w:p w14:paraId="655FDFDD" w14:textId="77777777" w:rsidR="0073589C" w:rsidRPr="004164C1" w:rsidRDefault="0073589C" w:rsidP="003F49D5">
            <w:pPr>
              <w:jc w:val="both"/>
            </w:pPr>
            <w:r w:rsidRPr="004164C1">
              <w:t> </w:t>
            </w:r>
          </w:p>
        </w:tc>
        <w:tc>
          <w:tcPr>
            <w:tcW w:w="993" w:type="dxa"/>
            <w:tcBorders>
              <w:top w:val="nil"/>
              <w:left w:val="nil"/>
              <w:bottom w:val="single" w:sz="4" w:space="0" w:color="auto"/>
              <w:right w:val="single" w:sz="4" w:space="0" w:color="auto"/>
            </w:tcBorders>
            <w:shd w:val="clear" w:color="auto" w:fill="auto"/>
            <w:vAlign w:val="center"/>
            <w:hideMark/>
          </w:tcPr>
          <w:p w14:paraId="2A1C12CE" w14:textId="77777777" w:rsidR="0073589C" w:rsidRPr="004164C1" w:rsidRDefault="0073589C" w:rsidP="003F49D5">
            <w:pPr>
              <w:jc w:val="both"/>
            </w:pPr>
            <w:r w:rsidRPr="004164C1">
              <w:t> </w:t>
            </w:r>
          </w:p>
        </w:tc>
        <w:tc>
          <w:tcPr>
            <w:tcW w:w="567" w:type="dxa"/>
            <w:tcBorders>
              <w:top w:val="nil"/>
              <w:left w:val="nil"/>
              <w:bottom w:val="single" w:sz="4" w:space="0" w:color="auto"/>
              <w:right w:val="single" w:sz="4" w:space="0" w:color="auto"/>
            </w:tcBorders>
            <w:shd w:val="clear" w:color="auto" w:fill="auto"/>
            <w:vAlign w:val="center"/>
            <w:hideMark/>
          </w:tcPr>
          <w:p w14:paraId="120A236F" w14:textId="77777777" w:rsidR="0073589C" w:rsidRPr="004164C1" w:rsidRDefault="0073589C" w:rsidP="003F49D5">
            <w:pPr>
              <w:jc w:val="both"/>
            </w:pPr>
            <w:r w:rsidRPr="004164C1">
              <w:t> </w:t>
            </w:r>
          </w:p>
        </w:tc>
        <w:tc>
          <w:tcPr>
            <w:tcW w:w="1559" w:type="dxa"/>
            <w:tcBorders>
              <w:top w:val="nil"/>
              <w:left w:val="nil"/>
              <w:bottom w:val="single" w:sz="4" w:space="0" w:color="auto"/>
              <w:right w:val="single" w:sz="4" w:space="0" w:color="auto"/>
            </w:tcBorders>
            <w:shd w:val="clear" w:color="auto" w:fill="auto"/>
            <w:vAlign w:val="center"/>
            <w:hideMark/>
          </w:tcPr>
          <w:p w14:paraId="29FE0E73" w14:textId="77777777" w:rsidR="0073589C" w:rsidRPr="004164C1" w:rsidRDefault="0073589C" w:rsidP="003F49D5">
            <w:pPr>
              <w:jc w:val="both"/>
            </w:pPr>
            <w:r w:rsidRPr="004164C1">
              <w:t> </w:t>
            </w:r>
          </w:p>
        </w:tc>
      </w:tr>
      <w:tr w:rsidR="004164C1" w:rsidRPr="004164C1" w14:paraId="3F1EC80E" w14:textId="77777777" w:rsidTr="003F49D5">
        <w:trPr>
          <w:trHeight w:val="285"/>
        </w:trPr>
        <w:tc>
          <w:tcPr>
            <w:tcW w:w="2552" w:type="dxa"/>
            <w:tcBorders>
              <w:top w:val="nil"/>
              <w:left w:val="single" w:sz="4" w:space="0" w:color="auto"/>
              <w:bottom w:val="single" w:sz="4" w:space="0" w:color="auto"/>
              <w:right w:val="single" w:sz="4" w:space="0" w:color="auto"/>
            </w:tcBorders>
            <w:shd w:val="clear" w:color="auto" w:fill="auto"/>
            <w:vAlign w:val="center"/>
            <w:hideMark/>
          </w:tcPr>
          <w:p w14:paraId="65C00C6C" w14:textId="77777777" w:rsidR="0073589C" w:rsidRPr="004164C1" w:rsidRDefault="0073589C" w:rsidP="003F49D5">
            <w:pPr>
              <w:jc w:val="both"/>
            </w:pPr>
            <w:r w:rsidRPr="004164C1">
              <w:t>3-ий продукт/ услуга *</w:t>
            </w:r>
          </w:p>
        </w:tc>
        <w:tc>
          <w:tcPr>
            <w:tcW w:w="1042" w:type="dxa"/>
            <w:tcBorders>
              <w:top w:val="nil"/>
              <w:left w:val="nil"/>
              <w:bottom w:val="single" w:sz="4" w:space="0" w:color="auto"/>
              <w:right w:val="single" w:sz="4" w:space="0" w:color="auto"/>
            </w:tcBorders>
            <w:shd w:val="clear" w:color="auto" w:fill="auto"/>
            <w:vAlign w:val="center"/>
            <w:hideMark/>
          </w:tcPr>
          <w:p w14:paraId="13A98811" w14:textId="77777777" w:rsidR="0073589C" w:rsidRPr="004164C1" w:rsidRDefault="0073589C" w:rsidP="003F49D5">
            <w:pPr>
              <w:jc w:val="both"/>
            </w:pPr>
            <w:r w:rsidRPr="004164C1">
              <w:t> </w:t>
            </w:r>
          </w:p>
        </w:tc>
        <w:tc>
          <w:tcPr>
            <w:tcW w:w="1084" w:type="dxa"/>
            <w:tcBorders>
              <w:top w:val="nil"/>
              <w:left w:val="nil"/>
              <w:bottom w:val="single" w:sz="4" w:space="0" w:color="auto"/>
              <w:right w:val="single" w:sz="4" w:space="0" w:color="auto"/>
            </w:tcBorders>
            <w:shd w:val="clear" w:color="auto" w:fill="auto"/>
            <w:vAlign w:val="center"/>
            <w:hideMark/>
          </w:tcPr>
          <w:p w14:paraId="69D5BF2D" w14:textId="77777777" w:rsidR="0073589C" w:rsidRPr="004164C1" w:rsidRDefault="0073589C" w:rsidP="003F49D5">
            <w:pPr>
              <w:jc w:val="both"/>
            </w:pPr>
            <w:r w:rsidRPr="004164C1">
              <w:t> </w:t>
            </w:r>
          </w:p>
        </w:tc>
        <w:tc>
          <w:tcPr>
            <w:tcW w:w="992" w:type="dxa"/>
            <w:tcBorders>
              <w:top w:val="nil"/>
              <w:left w:val="nil"/>
              <w:bottom w:val="single" w:sz="4" w:space="0" w:color="auto"/>
              <w:right w:val="single" w:sz="4" w:space="0" w:color="auto"/>
            </w:tcBorders>
            <w:shd w:val="clear" w:color="auto" w:fill="auto"/>
            <w:vAlign w:val="center"/>
            <w:hideMark/>
          </w:tcPr>
          <w:p w14:paraId="48141ABB" w14:textId="77777777" w:rsidR="0073589C" w:rsidRPr="004164C1" w:rsidRDefault="0073589C" w:rsidP="003F49D5">
            <w:pPr>
              <w:jc w:val="both"/>
            </w:pPr>
            <w:r w:rsidRPr="004164C1">
              <w:t> </w:t>
            </w:r>
          </w:p>
        </w:tc>
        <w:tc>
          <w:tcPr>
            <w:tcW w:w="1134" w:type="dxa"/>
            <w:tcBorders>
              <w:top w:val="nil"/>
              <w:left w:val="nil"/>
              <w:bottom w:val="single" w:sz="4" w:space="0" w:color="auto"/>
              <w:right w:val="single" w:sz="4" w:space="0" w:color="auto"/>
            </w:tcBorders>
            <w:shd w:val="clear" w:color="auto" w:fill="auto"/>
            <w:vAlign w:val="center"/>
            <w:hideMark/>
          </w:tcPr>
          <w:p w14:paraId="46525BAA" w14:textId="77777777" w:rsidR="0073589C" w:rsidRPr="004164C1" w:rsidRDefault="0073589C" w:rsidP="003F49D5">
            <w:pPr>
              <w:jc w:val="both"/>
            </w:pPr>
            <w:r w:rsidRPr="004164C1">
              <w:t> </w:t>
            </w:r>
          </w:p>
        </w:tc>
        <w:tc>
          <w:tcPr>
            <w:tcW w:w="993" w:type="dxa"/>
            <w:tcBorders>
              <w:top w:val="nil"/>
              <w:left w:val="nil"/>
              <w:bottom w:val="single" w:sz="4" w:space="0" w:color="auto"/>
              <w:right w:val="single" w:sz="4" w:space="0" w:color="auto"/>
            </w:tcBorders>
            <w:shd w:val="clear" w:color="auto" w:fill="auto"/>
            <w:vAlign w:val="center"/>
            <w:hideMark/>
          </w:tcPr>
          <w:p w14:paraId="60935987" w14:textId="77777777" w:rsidR="0073589C" w:rsidRPr="004164C1" w:rsidRDefault="0073589C" w:rsidP="003F49D5">
            <w:pPr>
              <w:jc w:val="both"/>
            </w:pPr>
            <w:r w:rsidRPr="004164C1">
              <w:t> </w:t>
            </w:r>
          </w:p>
        </w:tc>
        <w:tc>
          <w:tcPr>
            <w:tcW w:w="567" w:type="dxa"/>
            <w:tcBorders>
              <w:top w:val="nil"/>
              <w:left w:val="nil"/>
              <w:bottom w:val="single" w:sz="4" w:space="0" w:color="auto"/>
              <w:right w:val="single" w:sz="4" w:space="0" w:color="auto"/>
            </w:tcBorders>
            <w:shd w:val="clear" w:color="auto" w:fill="auto"/>
            <w:vAlign w:val="center"/>
            <w:hideMark/>
          </w:tcPr>
          <w:p w14:paraId="0FDE88E8" w14:textId="77777777" w:rsidR="0073589C" w:rsidRPr="004164C1" w:rsidRDefault="0073589C" w:rsidP="003F49D5">
            <w:pPr>
              <w:jc w:val="both"/>
            </w:pPr>
            <w:r w:rsidRPr="004164C1">
              <w:t> </w:t>
            </w:r>
          </w:p>
        </w:tc>
        <w:tc>
          <w:tcPr>
            <w:tcW w:w="1559" w:type="dxa"/>
            <w:tcBorders>
              <w:top w:val="nil"/>
              <w:left w:val="nil"/>
              <w:bottom w:val="single" w:sz="4" w:space="0" w:color="auto"/>
              <w:right w:val="single" w:sz="4" w:space="0" w:color="auto"/>
            </w:tcBorders>
            <w:shd w:val="clear" w:color="auto" w:fill="auto"/>
            <w:vAlign w:val="center"/>
            <w:hideMark/>
          </w:tcPr>
          <w:p w14:paraId="6736DF3B" w14:textId="77777777" w:rsidR="0073589C" w:rsidRPr="004164C1" w:rsidRDefault="0073589C" w:rsidP="003F49D5">
            <w:pPr>
              <w:jc w:val="both"/>
            </w:pPr>
            <w:r w:rsidRPr="004164C1">
              <w:t> </w:t>
            </w:r>
          </w:p>
        </w:tc>
      </w:tr>
    </w:tbl>
    <w:p w14:paraId="1AED90F6" w14:textId="77777777" w:rsidR="0073589C" w:rsidRPr="004164C1" w:rsidRDefault="0073589C" w:rsidP="0073589C">
      <w:pPr>
        <w:pStyle w:val="a3"/>
        <w:ind w:left="0" w:firstLine="709"/>
      </w:pPr>
      <w:r w:rsidRPr="004164C1">
        <w:t>*Указать конкретное наименование продукта/услуги</w:t>
      </w:r>
    </w:p>
    <w:p w14:paraId="26DEF8F9" w14:textId="77777777" w:rsidR="0073589C" w:rsidRDefault="0073589C" w:rsidP="0073589C">
      <w:pPr>
        <w:pStyle w:val="a3"/>
        <w:ind w:left="0"/>
        <w:rPr>
          <w:i/>
        </w:rPr>
      </w:pPr>
      <w:r w:rsidRPr="00097440">
        <w:rPr>
          <w:i/>
        </w:rPr>
        <w:t>Обоснование указанных объемов сбыта (услуги из расчета потребителей/ населения…).</w:t>
      </w:r>
    </w:p>
    <w:p w14:paraId="5302267F" w14:textId="77777777" w:rsidR="0073589C" w:rsidRPr="00097440" w:rsidRDefault="0073589C" w:rsidP="0073589C">
      <w:pPr>
        <w:pStyle w:val="a3"/>
        <w:ind w:left="0"/>
        <w:rPr>
          <w:i/>
        </w:rPr>
      </w:pPr>
    </w:p>
    <w:p w14:paraId="148BBF44" w14:textId="77777777" w:rsidR="0073589C" w:rsidRPr="00097440" w:rsidRDefault="0073589C" w:rsidP="000250FA">
      <w:pPr>
        <w:pStyle w:val="a3"/>
        <w:numPr>
          <w:ilvl w:val="0"/>
          <w:numId w:val="47"/>
        </w:numPr>
        <w:ind w:left="0" w:firstLine="0"/>
      </w:pPr>
      <w:r w:rsidRPr="00097440">
        <w:t>Обоснование использования заемных бюджетных средств на пополнение оборотных средств и (или) реализацию инвестиционных проектов</w:t>
      </w:r>
    </w:p>
    <w:p w14:paraId="5035411C" w14:textId="77777777" w:rsidR="0073589C" w:rsidRPr="00097440" w:rsidRDefault="0073589C" w:rsidP="0073589C">
      <w:pPr>
        <w:jc w:val="right"/>
      </w:pPr>
      <w:r w:rsidRPr="00097440">
        <w:t xml:space="preserve">     Таблица 5</w:t>
      </w:r>
    </w:p>
    <w:tbl>
      <w:tblPr>
        <w:tblW w:w="5000" w:type="pct"/>
        <w:tblLook w:val="04A0" w:firstRow="1" w:lastRow="0" w:firstColumn="1" w:lastColumn="0" w:noHBand="0" w:noVBand="1"/>
      </w:tblPr>
      <w:tblGrid>
        <w:gridCol w:w="519"/>
        <w:gridCol w:w="3587"/>
        <w:gridCol w:w="1134"/>
        <w:gridCol w:w="1134"/>
        <w:gridCol w:w="1390"/>
        <w:gridCol w:w="799"/>
        <w:gridCol w:w="1348"/>
      </w:tblGrid>
      <w:tr w:rsidR="0073589C" w:rsidRPr="00097440" w14:paraId="3F52C85D" w14:textId="77777777" w:rsidTr="003F49D5">
        <w:trPr>
          <w:trHeight w:val="113"/>
        </w:trPr>
        <w:tc>
          <w:tcPr>
            <w:tcW w:w="26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60FABDC" w14:textId="77777777" w:rsidR="0073589C" w:rsidRPr="00097440" w:rsidRDefault="0073589C" w:rsidP="003F49D5">
            <w:pPr>
              <w:ind w:left="-57" w:right="-57"/>
              <w:jc w:val="both"/>
              <w:rPr>
                <w:b/>
                <w:bCs/>
              </w:rPr>
            </w:pPr>
            <w:r w:rsidRPr="00097440">
              <w:rPr>
                <w:b/>
                <w:bCs/>
              </w:rPr>
              <w:t> </w:t>
            </w:r>
          </w:p>
        </w:tc>
        <w:tc>
          <w:tcPr>
            <w:tcW w:w="181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240E4D9" w14:textId="77777777" w:rsidR="0073589C" w:rsidRPr="00097440" w:rsidRDefault="0073589C" w:rsidP="003F49D5">
            <w:pPr>
              <w:ind w:left="-57" w:right="-57"/>
              <w:jc w:val="both"/>
            </w:pPr>
            <w:r w:rsidRPr="00097440">
              <w:t>Наименование показателей</w:t>
            </w:r>
          </w:p>
        </w:tc>
        <w:tc>
          <w:tcPr>
            <w:tcW w:w="2928" w:type="pct"/>
            <w:gridSpan w:val="5"/>
            <w:tcBorders>
              <w:top w:val="single" w:sz="4" w:space="0" w:color="auto"/>
              <w:left w:val="nil"/>
              <w:bottom w:val="single" w:sz="4" w:space="0" w:color="auto"/>
              <w:right w:val="single" w:sz="4" w:space="0" w:color="auto"/>
            </w:tcBorders>
            <w:shd w:val="clear" w:color="auto" w:fill="auto"/>
            <w:vAlign w:val="center"/>
            <w:hideMark/>
          </w:tcPr>
          <w:p w14:paraId="4E982F13" w14:textId="77777777" w:rsidR="0073589C" w:rsidRPr="00097440" w:rsidRDefault="0073589C" w:rsidP="003F49D5">
            <w:pPr>
              <w:ind w:left="-57" w:right="-57"/>
              <w:jc w:val="center"/>
            </w:pPr>
            <w:r w:rsidRPr="00097440">
              <w:t xml:space="preserve">Плановые показатели (поквартально за весь период пользования </w:t>
            </w:r>
            <w:proofErr w:type="spellStart"/>
            <w:r w:rsidRPr="00097440">
              <w:t>микрозаймом</w:t>
            </w:r>
            <w:proofErr w:type="spellEnd"/>
            <w:r w:rsidRPr="00097440">
              <w:t>)</w:t>
            </w:r>
          </w:p>
        </w:tc>
      </w:tr>
      <w:tr w:rsidR="0073589C" w:rsidRPr="00097440" w14:paraId="10E086FF" w14:textId="77777777" w:rsidTr="003F49D5">
        <w:trPr>
          <w:trHeight w:val="113"/>
        </w:trPr>
        <w:tc>
          <w:tcPr>
            <w:tcW w:w="262" w:type="pct"/>
            <w:vMerge/>
            <w:tcBorders>
              <w:top w:val="nil"/>
              <w:left w:val="single" w:sz="4" w:space="0" w:color="auto"/>
              <w:bottom w:val="single" w:sz="4" w:space="0" w:color="auto"/>
              <w:right w:val="single" w:sz="4" w:space="0" w:color="auto"/>
            </w:tcBorders>
            <w:vAlign w:val="center"/>
            <w:hideMark/>
          </w:tcPr>
          <w:p w14:paraId="65DD772B" w14:textId="77777777" w:rsidR="0073589C" w:rsidRPr="00097440" w:rsidRDefault="0073589C" w:rsidP="003F49D5">
            <w:pPr>
              <w:ind w:left="-57" w:right="-57"/>
              <w:rPr>
                <w:b/>
                <w:bCs/>
              </w:rPr>
            </w:pPr>
          </w:p>
        </w:tc>
        <w:tc>
          <w:tcPr>
            <w:tcW w:w="1810" w:type="pct"/>
            <w:vMerge/>
            <w:tcBorders>
              <w:top w:val="nil"/>
              <w:left w:val="single" w:sz="4" w:space="0" w:color="auto"/>
              <w:bottom w:val="single" w:sz="4" w:space="0" w:color="auto"/>
              <w:right w:val="single" w:sz="4" w:space="0" w:color="auto"/>
            </w:tcBorders>
            <w:vAlign w:val="center"/>
            <w:hideMark/>
          </w:tcPr>
          <w:p w14:paraId="7C318F39" w14:textId="77777777" w:rsidR="0073589C" w:rsidRPr="00097440" w:rsidRDefault="0073589C" w:rsidP="003F49D5">
            <w:pPr>
              <w:ind w:left="-57" w:right="-57"/>
            </w:pPr>
          </w:p>
        </w:tc>
        <w:tc>
          <w:tcPr>
            <w:tcW w:w="572" w:type="pct"/>
            <w:tcBorders>
              <w:top w:val="nil"/>
              <w:left w:val="nil"/>
              <w:bottom w:val="single" w:sz="4" w:space="0" w:color="auto"/>
              <w:right w:val="single" w:sz="4" w:space="0" w:color="auto"/>
            </w:tcBorders>
            <w:shd w:val="clear" w:color="auto" w:fill="auto"/>
            <w:vAlign w:val="center"/>
            <w:hideMark/>
          </w:tcPr>
          <w:p w14:paraId="14507F69" w14:textId="77777777" w:rsidR="0073589C" w:rsidRPr="00097440" w:rsidRDefault="0073589C" w:rsidP="003F49D5">
            <w:pPr>
              <w:ind w:left="-57" w:right="-57"/>
              <w:jc w:val="both"/>
            </w:pPr>
            <w:r w:rsidRPr="00097440">
              <w:t>__ кв. 20__г.</w:t>
            </w:r>
          </w:p>
        </w:tc>
        <w:tc>
          <w:tcPr>
            <w:tcW w:w="572" w:type="pct"/>
            <w:tcBorders>
              <w:top w:val="nil"/>
              <w:left w:val="nil"/>
              <w:bottom w:val="single" w:sz="4" w:space="0" w:color="auto"/>
              <w:right w:val="single" w:sz="4" w:space="0" w:color="auto"/>
            </w:tcBorders>
            <w:shd w:val="clear" w:color="auto" w:fill="auto"/>
            <w:vAlign w:val="center"/>
            <w:hideMark/>
          </w:tcPr>
          <w:p w14:paraId="6F34A2CD" w14:textId="77777777" w:rsidR="0073589C" w:rsidRPr="00097440" w:rsidRDefault="0073589C" w:rsidP="003F49D5">
            <w:pPr>
              <w:ind w:left="-57" w:right="-57"/>
            </w:pPr>
            <w:r w:rsidRPr="00097440">
              <w:t>__ кв. 20__г.</w:t>
            </w:r>
          </w:p>
        </w:tc>
        <w:tc>
          <w:tcPr>
            <w:tcW w:w="701" w:type="pct"/>
            <w:tcBorders>
              <w:top w:val="nil"/>
              <w:left w:val="nil"/>
              <w:bottom w:val="single" w:sz="4" w:space="0" w:color="auto"/>
              <w:right w:val="single" w:sz="4" w:space="0" w:color="auto"/>
            </w:tcBorders>
            <w:shd w:val="clear" w:color="auto" w:fill="auto"/>
            <w:vAlign w:val="center"/>
            <w:hideMark/>
          </w:tcPr>
          <w:p w14:paraId="51569380" w14:textId="77777777" w:rsidR="0073589C" w:rsidRPr="00097440" w:rsidRDefault="0073589C" w:rsidP="003F49D5">
            <w:pPr>
              <w:ind w:left="-57" w:right="-57"/>
            </w:pPr>
            <w:r w:rsidRPr="00097440">
              <w:t>__ кв. 20__г.</w:t>
            </w:r>
          </w:p>
        </w:tc>
        <w:tc>
          <w:tcPr>
            <w:tcW w:w="403" w:type="pct"/>
            <w:tcBorders>
              <w:top w:val="nil"/>
              <w:left w:val="nil"/>
              <w:bottom w:val="single" w:sz="4" w:space="0" w:color="auto"/>
              <w:right w:val="single" w:sz="4" w:space="0" w:color="auto"/>
            </w:tcBorders>
            <w:shd w:val="clear" w:color="auto" w:fill="auto"/>
            <w:vAlign w:val="center"/>
            <w:hideMark/>
          </w:tcPr>
          <w:p w14:paraId="01656740" w14:textId="77777777" w:rsidR="0073589C" w:rsidRPr="00097440" w:rsidRDefault="0073589C" w:rsidP="003F49D5">
            <w:pPr>
              <w:ind w:left="-57" w:right="-57"/>
            </w:pPr>
            <w:r w:rsidRPr="00097440">
              <w:t>__ кв. 20__г.</w:t>
            </w:r>
          </w:p>
        </w:tc>
        <w:tc>
          <w:tcPr>
            <w:tcW w:w="680" w:type="pct"/>
            <w:tcBorders>
              <w:top w:val="nil"/>
              <w:left w:val="nil"/>
              <w:bottom w:val="single" w:sz="4" w:space="0" w:color="auto"/>
              <w:right w:val="single" w:sz="4" w:space="0" w:color="auto"/>
            </w:tcBorders>
            <w:shd w:val="clear" w:color="auto" w:fill="auto"/>
            <w:vAlign w:val="center"/>
            <w:hideMark/>
          </w:tcPr>
          <w:p w14:paraId="2A36BC3F" w14:textId="77777777" w:rsidR="0073589C" w:rsidRPr="00097440" w:rsidRDefault="0073589C" w:rsidP="003F49D5">
            <w:pPr>
              <w:ind w:left="-57" w:right="-57"/>
            </w:pPr>
            <w:r w:rsidRPr="00097440">
              <w:t>__ кв. 20__г.</w:t>
            </w:r>
          </w:p>
        </w:tc>
      </w:tr>
      <w:tr w:rsidR="0073589C" w:rsidRPr="00097440" w14:paraId="01C4A5DD" w14:textId="77777777" w:rsidTr="003F49D5">
        <w:trPr>
          <w:trHeight w:val="113"/>
        </w:trPr>
        <w:tc>
          <w:tcPr>
            <w:tcW w:w="262" w:type="pct"/>
            <w:tcBorders>
              <w:top w:val="nil"/>
              <w:left w:val="single" w:sz="4" w:space="0" w:color="auto"/>
              <w:bottom w:val="single" w:sz="4" w:space="0" w:color="auto"/>
              <w:right w:val="single" w:sz="4" w:space="0" w:color="auto"/>
            </w:tcBorders>
            <w:shd w:val="clear" w:color="auto" w:fill="auto"/>
            <w:vAlign w:val="center"/>
            <w:hideMark/>
          </w:tcPr>
          <w:p w14:paraId="10A795E8" w14:textId="77777777" w:rsidR="0073589C" w:rsidRPr="00097440" w:rsidRDefault="0073589C" w:rsidP="003F49D5">
            <w:pPr>
              <w:ind w:left="-57" w:right="-57"/>
              <w:rPr>
                <w:b/>
                <w:bCs/>
              </w:rPr>
            </w:pPr>
            <w:r w:rsidRPr="00097440">
              <w:rPr>
                <w:b/>
                <w:bCs/>
              </w:rPr>
              <w:t>1</w:t>
            </w:r>
          </w:p>
        </w:tc>
        <w:tc>
          <w:tcPr>
            <w:tcW w:w="1810" w:type="pct"/>
            <w:tcBorders>
              <w:top w:val="nil"/>
              <w:left w:val="nil"/>
              <w:bottom w:val="single" w:sz="4" w:space="0" w:color="auto"/>
              <w:right w:val="single" w:sz="4" w:space="0" w:color="auto"/>
            </w:tcBorders>
            <w:shd w:val="clear" w:color="auto" w:fill="auto"/>
            <w:vAlign w:val="center"/>
            <w:hideMark/>
          </w:tcPr>
          <w:p w14:paraId="082E9607" w14:textId="77777777" w:rsidR="0073589C" w:rsidRPr="00097440" w:rsidRDefault="0073589C" w:rsidP="003F49D5">
            <w:pPr>
              <w:ind w:left="-57" w:right="-57"/>
              <w:jc w:val="center"/>
            </w:pPr>
            <w:r w:rsidRPr="00097440">
              <w:t>3</w:t>
            </w:r>
          </w:p>
        </w:tc>
        <w:tc>
          <w:tcPr>
            <w:tcW w:w="572" w:type="pct"/>
            <w:tcBorders>
              <w:top w:val="nil"/>
              <w:left w:val="nil"/>
              <w:bottom w:val="single" w:sz="4" w:space="0" w:color="auto"/>
              <w:right w:val="single" w:sz="4" w:space="0" w:color="auto"/>
            </w:tcBorders>
            <w:shd w:val="clear" w:color="auto" w:fill="auto"/>
            <w:vAlign w:val="center"/>
            <w:hideMark/>
          </w:tcPr>
          <w:p w14:paraId="7E3E30DE" w14:textId="77777777" w:rsidR="0073589C" w:rsidRPr="00097440" w:rsidRDefault="0073589C" w:rsidP="003F49D5">
            <w:pPr>
              <w:ind w:left="-57" w:right="-57"/>
              <w:jc w:val="center"/>
            </w:pPr>
            <w:r w:rsidRPr="00097440">
              <w:t>4</w:t>
            </w:r>
          </w:p>
        </w:tc>
        <w:tc>
          <w:tcPr>
            <w:tcW w:w="572" w:type="pct"/>
            <w:tcBorders>
              <w:top w:val="nil"/>
              <w:left w:val="nil"/>
              <w:bottom w:val="single" w:sz="4" w:space="0" w:color="auto"/>
              <w:right w:val="single" w:sz="4" w:space="0" w:color="auto"/>
            </w:tcBorders>
            <w:shd w:val="clear" w:color="auto" w:fill="auto"/>
            <w:vAlign w:val="center"/>
            <w:hideMark/>
          </w:tcPr>
          <w:p w14:paraId="32E59E30" w14:textId="77777777" w:rsidR="0073589C" w:rsidRPr="00097440" w:rsidRDefault="0073589C" w:rsidP="003F49D5">
            <w:pPr>
              <w:ind w:left="-57" w:right="-57"/>
              <w:jc w:val="center"/>
            </w:pPr>
            <w:r w:rsidRPr="00097440">
              <w:t>5</w:t>
            </w:r>
          </w:p>
        </w:tc>
        <w:tc>
          <w:tcPr>
            <w:tcW w:w="701" w:type="pct"/>
            <w:tcBorders>
              <w:top w:val="nil"/>
              <w:left w:val="nil"/>
              <w:bottom w:val="single" w:sz="4" w:space="0" w:color="auto"/>
              <w:right w:val="single" w:sz="4" w:space="0" w:color="auto"/>
            </w:tcBorders>
            <w:shd w:val="clear" w:color="auto" w:fill="auto"/>
            <w:vAlign w:val="center"/>
            <w:hideMark/>
          </w:tcPr>
          <w:p w14:paraId="2DF2581A" w14:textId="77777777" w:rsidR="0073589C" w:rsidRPr="00097440" w:rsidRDefault="0073589C" w:rsidP="003F49D5">
            <w:pPr>
              <w:ind w:left="-57" w:right="-57"/>
              <w:jc w:val="center"/>
            </w:pPr>
            <w:r w:rsidRPr="00097440">
              <w:t>6</w:t>
            </w:r>
          </w:p>
        </w:tc>
        <w:tc>
          <w:tcPr>
            <w:tcW w:w="403" w:type="pct"/>
            <w:tcBorders>
              <w:top w:val="nil"/>
              <w:left w:val="nil"/>
              <w:bottom w:val="single" w:sz="4" w:space="0" w:color="auto"/>
              <w:right w:val="single" w:sz="4" w:space="0" w:color="auto"/>
            </w:tcBorders>
            <w:shd w:val="clear" w:color="auto" w:fill="auto"/>
            <w:vAlign w:val="center"/>
            <w:hideMark/>
          </w:tcPr>
          <w:p w14:paraId="452AADEB" w14:textId="77777777" w:rsidR="0073589C" w:rsidRPr="00097440" w:rsidRDefault="0073589C" w:rsidP="003F49D5">
            <w:pPr>
              <w:ind w:left="-57" w:right="-57"/>
              <w:jc w:val="center"/>
            </w:pPr>
            <w:r w:rsidRPr="00097440">
              <w:t>7</w:t>
            </w:r>
          </w:p>
        </w:tc>
        <w:tc>
          <w:tcPr>
            <w:tcW w:w="680" w:type="pct"/>
            <w:tcBorders>
              <w:top w:val="nil"/>
              <w:left w:val="nil"/>
              <w:bottom w:val="single" w:sz="4" w:space="0" w:color="auto"/>
              <w:right w:val="single" w:sz="4" w:space="0" w:color="auto"/>
            </w:tcBorders>
            <w:shd w:val="clear" w:color="auto" w:fill="auto"/>
            <w:vAlign w:val="center"/>
            <w:hideMark/>
          </w:tcPr>
          <w:p w14:paraId="115EED5C" w14:textId="77777777" w:rsidR="0073589C" w:rsidRPr="00097440" w:rsidRDefault="0073589C" w:rsidP="003F49D5">
            <w:pPr>
              <w:ind w:left="-57" w:right="-57"/>
              <w:jc w:val="center"/>
            </w:pPr>
            <w:r w:rsidRPr="00097440">
              <w:t>8</w:t>
            </w:r>
          </w:p>
        </w:tc>
      </w:tr>
      <w:tr w:rsidR="0073589C" w:rsidRPr="00097440" w14:paraId="4711A390" w14:textId="77777777" w:rsidTr="003F49D5">
        <w:trPr>
          <w:trHeight w:val="113"/>
        </w:trPr>
        <w:tc>
          <w:tcPr>
            <w:tcW w:w="262" w:type="pct"/>
            <w:tcBorders>
              <w:top w:val="nil"/>
              <w:left w:val="single" w:sz="4" w:space="0" w:color="auto"/>
              <w:bottom w:val="single" w:sz="4" w:space="0" w:color="auto"/>
              <w:right w:val="single" w:sz="4" w:space="0" w:color="auto"/>
            </w:tcBorders>
            <w:shd w:val="clear" w:color="000000" w:fill="D9D9D9"/>
            <w:vAlign w:val="center"/>
            <w:hideMark/>
          </w:tcPr>
          <w:p w14:paraId="701BAEAD" w14:textId="77777777" w:rsidR="0073589C" w:rsidRPr="00097440" w:rsidRDefault="0073589C" w:rsidP="003F49D5">
            <w:pPr>
              <w:ind w:left="-57" w:right="-57"/>
              <w:rPr>
                <w:b/>
                <w:bCs/>
              </w:rPr>
            </w:pPr>
            <w:r w:rsidRPr="00097440">
              <w:rPr>
                <w:b/>
                <w:bCs/>
              </w:rPr>
              <w:t>1.</w:t>
            </w:r>
          </w:p>
        </w:tc>
        <w:tc>
          <w:tcPr>
            <w:tcW w:w="1810" w:type="pct"/>
            <w:tcBorders>
              <w:top w:val="nil"/>
              <w:left w:val="nil"/>
              <w:bottom w:val="single" w:sz="4" w:space="0" w:color="auto"/>
              <w:right w:val="single" w:sz="4" w:space="0" w:color="auto"/>
            </w:tcBorders>
            <w:shd w:val="clear" w:color="000000" w:fill="D9D9D9"/>
            <w:vAlign w:val="center"/>
            <w:hideMark/>
          </w:tcPr>
          <w:p w14:paraId="7109272C" w14:textId="77777777" w:rsidR="0073589C" w:rsidRPr="00097440" w:rsidRDefault="0073589C" w:rsidP="003F49D5">
            <w:pPr>
              <w:ind w:left="-57" w:right="-57"/>
            </w:pPr>
            <w:r w:rsidRPr="00097440">
              <w:t xml:space="preserve">Выручка от реализации </w:t>
            </w:r>
          </w:p>
        </w:tc>
        <w:tc>
          <w:tcPr>
            <w:tcW w:w="572" w:type="pct"/>
            <w:tcBorders>
              <w:top w:val="nil"/>
              <w:left w:val="nil"/>
              <w:bottom w:val="single" w:sz="4" w:space="0" w:color="auto"/>
              <w:right w:val="single" w:sz="4" w:space="0" w:color="auto"/>
            </w:tcBorders>
            <w:shd w:val="clear" w:color="000000" w:fill="D9D9D9"/>
            <w:vAlign w:val="center"/>
            <w:hideMark/>
          </w:tcPr>
          <w:p w14:paraId="0730AB5D" w14:textId="77777777" w:rsidR="0073589C" w:rsidRPr="00097440" w:rsidRDefault="0073589C" w:rsidP="003F49D5">
            <w:pPr>
              <w:ind w:left="-57" w:right="-57"/>
              <w:jc w:val="both"/>
            </w:pPr>
            <w:r w:rsidRPr="00097440">
              <w:t> </w:t>
            </w:r>
          </w:p>
        </w:tc>
        <w:tc>
          <w:tcPr>
            <w:tcW w:w="572" w:type="pct"/>
            <w:tcBorders>
              <w:top w:val="nil"/>
              <w:left w:val="nil"/>
              <w:bottom w:val="single" w:sz="4" w:space="0" w:color="auto"/>
              <w:right w:val="single" w:sz="4" w:space="0" w:color="auto"/>
            </w:tcBorders>
            <w:shd w:val="clear" w:color="000000" w:fill="D9D9D9"/>
            <w:vAlign w:val="center"/>
            <w:hideMark/>
          </w:tcPr>
          <w:p w14:paraId="712AC34F" w14:textId="77777777" w:rsidR="0073589C" w:rsidRPr="00097440" w:rsidRDefault="0073589C" w:rsidP="003F49D5">
            <w:pPr>
              <w:ind w:left="-57" w:right="-57"/>
              <w:jc w:val="both"/>
            </w:pPr>
            <w:r w:rsidRPr="00097440">
              <w:t> </w:t>
            </w:r>
          </w:p>
        </w:tc>
        <w:tc>
          <w:tcPr>
            <w:tcW w:w="701" w:type="pct"/>
            <w:tcBorders>
              <w:top w:val="nil"/>
              <w:left w:val="nil"/>
              <w:bottom w:val="single" w:sz="4" w:space="0" w:color="auto"/>
              <w:right w:val="single" w:sz="4" w:space="0" w:color="auto"/>
            </w:tcBorders>
            <w:shd w:val="clear" w:color="000000" w:fill="D9D9D9"/>
            <w:vAlign w:val="center"/>
            <w:hideMark/>
          </w:tcPr>
          <w:p w14:paraId="10939434" w14:textId="77777777" w:rsidR="0073589C" w:rsidRPr="00097440" w:rsidRDefault="0073589C" w:rsidP="003F49D5">
            <w:pPr>
              <w:ind w:left="-57" w:right="-57"/>
              <w:jc w:val="both"/>
            </w:pPr>
            <w:r w:rsidRPr="00097440">
              <w:t> </w:t>
            </w:r>
          </w:p>
        </w:tc>
        <w:tc>
          <w:tcPr>
            <w:tcW w:w="403" w:type="pct"/>
            <w:tcBorders>
              <w:top w:val="nil"/>
              <w:left w:val="nil"/>
              <w:bottom w:val="single" w:sz="4" w:space="0" w:color="auto"/>
              <w:right w:val="single" w:sz="4" w:space="0" w:color="auto"/>
            </w:tcBorders>
            <w:shd w:val="clear" w:color="000000" w:fill="D9D9D9"/>
            <w:vAlign w:val="center"/>
            <w:hideMark/>
          </w:tcPr>
          <w:p w14:paraId="08A954F4" w14:textId="77777777" w:rsidR="0073589C" w:rsidRPr="00097440" w:rsidRDefault="0073589C" w:rsidP="003F49D5">
            <w:pPr>
              <w:ind w:left="-57" w:right="-57"/>
              <w:jc w:val="both"/>
            </w:pPr>
            <w:r w:rsidRPr="00097440">
              <w:t> </w:t>
            </w:r>
          </w:p>
        </w:tc>
        <w:tc>
          <w:tcPr>
            <w:tcW w:w="680" w:type="pct"/>
            <w:tcBorders>
              <w:top w:val="nil"/>
              <w:left w:val="nil"/>
              <w:bottom w:val="single" w:sz="4" w:space="0" w:color="auto"/>
              <w:right w:val="single" w:sz="4" w:space="0" w:color="auto"/>
            </w:tcBorders>
            <w:shd w:val="clear" w:color="000000" w:fill="D9D9D9"/>
            <w:vAlign w:val="center"/>
            <w:hideMark/>
          </w:tcPr>
          <w:p w14:paraId="632CC1BF" w14:textId="77777777" w:rsidR="0073589C" w:rsidRPr="00097440" w:rsidRDefault="0073589C" w:rsidP="003F49D5">
            <w:pPr>
              <w:ind w:left="-57" w:right="-57"/>
              <w:jc w:val="both"/>
            </w:pPr>
            <w:r w:rsidRPr="00097440">
              <w:t> </w:t>
            </w:r>
          </w:p>
        </w:tc>
      </w:tr>
      <w:tr w:rsidR="0073589C" w:rsidRPr="00097440" w14:paraId="1C21252B" w14:textId="77777777" w:rsidTr="003F49D5">
        <w:trPr>
          <w:trHeight w:val="113"/>
        </w:trPr>
        <w:tc>
          <w:tcPr>
            <w:tcW w:w="262" w:type="pct"/>
            <w:tcBorders>
              <w:top w:val="nil"/>
              <w:left w:val="single" w:sz="4" w:space="0" w:color="auto"/>
              <w:bottom w:val="single" w:sz="4" w:space="0" w:color="auto"/>
              <w:right w:val="single" w:sz="4" w:space="0" w:color="auto"/>
            </w:tcBorders>
            <w:shd w:val="clear" w:color="auto" w:fill="auto"/>
            <w:vAlign w:val="center"/>
            <w:hideMark/>
          </w:tcPr>
          <w:p w14:paraId="0ABCA9BA" w14:textId="77777777" w:rsidR="0073589C" w:rsidRPr="00097440" w:rsidRDefault="0073589C" w:rsidP="003F49D5">
            <w:pPr>
              <w:ind w:left="-57" w:right="-57"/>
            </w:pPr>
            <w:r w:rsidRPr="00097440">
              <w:t>1.1.</w:t>
            </w:r>
          </w:p>
        </w:tc>
        <w:tc>
          <w:tcPr>
            <w:tcW w:w="1810" w:type="pct"/>
            <w:tcBorders>
              <w:top w:val="nil"/>
              <w:left w:val="nil"/>
              <w:bottom w:val="single" w:sz="4" w:space="0" w:color="auto"/>
              <w:right w:val="single" w:sz="4" w:space="0" w:color="auto"/>
            </w:tcBorders>
            <w:shd w:val="clear" w:color="auto" w:fill="auto"/>
            <w:vAlign w:val="center"/>
            <w:hideMark/>
          </w:tcPr>
          <w:p w14:paraId="02C7F2F4" w14:textId="77777777" w:rsidR="0073589C" w:rsidRPr="00097440" w:rsidRDefault="0073589C" w:rsidP="003F49D5">
            <w:pPr>
              <w:ind w:left="-57" w:right="-57"/>
            </w:pPr>
            <w:r w:rsidRPr="00097440">
              <w:t>- товаров</w:t>
            </w:r>
          </w:p>
        </w:tc>
        <w:tc>
          <w:tcPr>
            <w:tcW w:w="572" w:type="pct"/>
            <w:tcBorders>
              <w:top w:val="nil"/>
              <w:left w:val="nil"/>
              <w:bottom w:val="single" w:sz="4" w:space="0" w:color="auto"/>
              <w:right w:val="single" w:sz="4" w:space="0" w:color="auto"/>
            </w:tcBorders>
            <w:shd w:val="clear" w:color="auto" w:fill="auto"/>
            <w:vAlign w:val="center"/>
            <w:hideMark/>
          </w:tcPr>
          <w:p w14:paraId="4BC03ED3" w14:textId="77777777" w:rsidR="0073589C" w:rsidRPr="00097440" w:rsidRDefault="0073589C" w:rsidP="003F49D5">
            <w:pPr>
              <w:ind w:left="-57" w:right="-57"/>
              <w:jc w:val="both"/>
            </w:pPr>
            <w:r w:rsidRPr="00097440">
              <w:t> </w:t>
            </w:r>
          </w:p>
        </w:tc>
        <w:tc>
          <w:tcPr>
            <w:tcW w:w="572" w:type="pct"/>
            <w:tcBorders>
              <w:top w:val="nil"/>
              <w:left w:val="nil"/>
              <w:bottom w:val="single" w:sz="4" w:space="0" w:color="auto"/>
              <w:right w:val="single" w:sz="4" w:space="0" w:color="auto"/>
            </w:tcBorders>
            <w:shd w:val="clear" w:color="auto" w:fill="auto"/>
            <w:vAlign w:val="center"/>
            <w:hideMark/>
          </w:tcPr>
          <w:p w14:paraId="293709BC" w14:textId="77777777" w:rsidR="0073589C" w:rsidRPr="00097440" w:rsidRDefault="0073589C" w:rsidP="003F49D5">
            <w:pPr>
              <w:ind w:left="-57" w:right="-57"/>
              <w:jc w:val="both"/>
            </w:pPr>
            <w:r w:rsidRPr="00097440">
              <w:t> </w:t>
            </w:r>
          </w:p>
        </w:tc>
        <w:tc>
          <w:tcPr>
            <w:tcW w:w="701" w:type="pct"/>
            <w:tcBorders>
              <w:top w:val="nil"/>
              <w:left w:val="nil"/>
              <w:bottom w:val="single" w:sz="4" w:space="0" w:color="auto"/>
              <w:right w:val="single" w:sz="4" w:space="0" w:color="auto"/>
            </w:tcBorders>
            <w:shd w:val="clear" w:color="auto" w:fill="auto"/>
            <w:vAlign w:val="center"/>
            <w:hideMark/>
          </w:tcPr>
          <w:p w14:paraId="3F7D3D0D" w14:textId="77777777" w:rsidR="0073589C" w:rsidRPr="00097440" w:rsidRDefault="0073589C" w:rsidP="003F49D5">
            <w:pPr>
              <w:ind w:left="-57" w:right="-57"/>
              <w:jc w:val="both"/>
            </w:pPr>
            <w:r w:rsidRPr="00097440">
              <w:t> </w:t>
            </w:r>
          </w:p>
        </w:tc>
        <w:tc>
          <w:tcPr>
            <w:tcW w:w="403" w:type="pct"/>
            <w:tcBorders>
              <w:top w:val="nil"/>
              <w:left w:val="nil"/>
              <w:bottom w:val="single" w:sz="4" w:space="0" w:color="auto"/>
              <w:right w:val="single" w:sz="4" w:space="0" w:color="auto"/>
            </w:tcBorders>
            <w:shd w:val="clear" w:color="auto" w:fill="auto"/>
            <w:vAlign w:val="center"/>
            <w:hideMark/>
          </w:tcPr>
          <w:p w14:paraId="429BE7B3" w14:textId="77777777" w:rsidR="0073589C" w:rsidRPr="00097440" w:rsidRDefault="0073589C" w:rsidP="003F49D5">
            <w:pPr>
              <w:ind w:left="-57" w:right="-57"/>
              <w:jc w:val="both"/>
            </w:pPr>
            <w:r w:rsidRPr="00097440">
              <w:t> </w:t>
            </w:r>
          </w:p>
        </w:tc>
        <w:tc>
          <w:tcPr>
            <w:tcW w:w="680" w:type="pct"/>
            <w:tcBorders>
              <w:top w:val="nil"/>
              <w:left w:val="nil"/>
              <w:bottom w:val="single" w:sz="4" w:space="0" w:color="auto"/>
              <w:right w:val="single" w:sz="4" w:space="0" w:color="auto"/>
            </w:tcBorders>
            <w:shd w:val="clear" w:color="auto" w:fill="auto"/>
            <w:vAlign w:val="center"/>
            <w:hideMark/>
          </w:tcPr>
          <w:p w14:paraId="72149EE8" w14:textId="77777777" w:rsidR="0073589C" w:rsidRPr="00097440" w:rsidRDefault="0073589C" w:rsidP="003F49D5">
            <w:pPr>
              <w:ind w:left="-57" w:right="-57"/>
              <w:jc w:val="both"/>
            </w:pPr>
            <w:r w:rsidRPr="00097440">
              <w:t> </w:t>
            </w:r>
          </w:p>
        </w:tc>
      </w:tr>
      <w:tr w:rsidR="0073589C" w:rsidRPr="00097440" w14:paraId="28B83822" w14:textId="77777777" w:rsidTr="003F49D5">
        <w:trPr>
          <w:trHeight w:val="113"/>
        </w:trPr>
        <w:tc>
          <w:tcPr>
            <w:tcW w:w="262" w:type="pct"/>
            <w:tcBorders>
              <w:top w:val="nil"/>
              <w:left w:val="single" w:sz="4" w:space="0" w:color="auto"/>
              <w:bottom w:val="single" w:sz="4" w:space="0" w:color="auto"/>
              <w:right w:val="single" w:sz="4" w:space="0" w:color="auto"/>
            </w:tcBorders>
            <w:shd w:val="clear" w:color="auto" w:fill="auto"/>
            <w:vAlign w:val="center"/>
            <w:hideMark/>
          </w:tcPr>
          <w:p w14:paraId="3E9B91E7" w14:textId="77777777" w:rsidR="0073589C" w:rsidRPr="00097440" w:rsidRDefault="0073589C" w:rsidP="003F49D5">
            <w:pPr>
              <w:ind w:left="-57" w:right="-57"/>
            </w:pPr>
            <w:r w:rsidRPr="00097440">
              <w:t>1.2.</w:t>
            </w:r>
          </w:p>
        </w:tc>
        <w:tc>
          <w:tcPr>
            <w:tcW w:w="1810" w:type="pct"/>
            <w:tcBorders>
              <w:top w:val="nil"/>
              <w:left w:val="nil"/>
              <w:bottom w:val="single" w:sz="4" w:space="0" w:color="auto"/>
              <w:right w:val="single" w:sz="4" w:space="0" w:color="auto"/>
            </w:tcBorders>
            <w:shd w:val="clear" w:color="auto" w:fill="auto"/>
            <w:vAlign w:val="center"/>
            <w:hideMark/>
          </w:tcPr>
          <w:p w14:paraId="713915FE" w14:textId="77777777" w:rsidR="0073589C" w:rsidRPr="00097440" w:rsidRDefault="0073589C" w:rsidP="003F49D5">
            <w:pPr>
              <w:ind w:left="-57" w:right="-57"/>
            </w:pPr>
            <w:r w:rsidRPr="00097440">
              <w:t>- услуг</w:t>
            </w:r>
          </w:p>
        </w:tc>
        <w:tc>
          <w:tcPr>
            <w:tcW w:w="572" w:type="pct"/>
            <w:tcBorders>
              <w:top w:val="nil"/>
              <w:left w:val="nil"/>
              <w:bottom w:val="single" w:sz="4" w:space="0" w:color="auto"/>
              <w:right w:val="single" w:sz="4" w:space="0" w:color="auto"/>
            </w:tcBorders>
            <w:shd w:val="clear" w:color="auto" w:fill="auto"/>
            <w:vAlign w:val="center"/>
            <w:hideMark/>
          </w:tcPr>
          <w:p w14:paraId="360DB1A0" w14:textId="77777777" w:rsidR="0073589C" w:rsidRPr="00097440" w:rsidRDefault="0073589C" w:rsidP="003F49D5">
            <w:pPr>
              <w:ind w:left="-57" w:right="-57"/>
              <w:jc w:val="both"/>
            </w:pPr>
            <w:r w:rsidRPr="00097440">
              <w:t> </w:t>
            </w:r>
          </w:p>
        </w:tc>
        <w:tc>
          <w:tcPr>
            <w:tcW w:w="572" w:type="pct"/>
            <w:tcBorders>
              <w:top w:val="nil"/>
              <w:left w:val="nil"/>
              <w:bottom w:val="single" w:sz="4" w:space="0" w:color="auto"/>
              <w:right w:val="single" w:sz="4" w:space="0" w:color="auto"/>
            </w:tcBorders>
            <w:shd w:val="clear" w:color="auto" w:fill="auto"/>
            <w:vAlign w:val="center"/>
            <w:hideMark/>
          </w:tcPr>
          <w:p w14:paraId="466426CF" w14:textId="77777777" w:rsidR="0073589C" w:rsidRPr="00097440" w:rsidRDefault="0073589C" w:rsidP="003F49D5">
            <w:pPr>
              <w:ind w:left="-57" w:right="-57"/>
              <w:jc w:val="both"/>
            </w:pPr>
            <w:r w:rsidRPr="00097440">
              <w:t> </w:t>
            </w:r>
          </w:p>
        </w:tc>
        <w:tc>
          <w:tcPr>
            <w:tcW w:w="701" w:type="pct"/>
            <w:tcBorders>
              <w:top w:val="nil"/>
              <w:left w:val="nil"/>
              <w:bottom w:val="single" w:sz="4" w:space="0" w:color="auto"/>
              <w:right w:val="single" w:sz="4" w:space="0" w:color="auto"/>
            </w:tcBorders>
            <w:shd w:val="clear" w:color="auto" w:fill="auto"/>
            <w:vAlign w:val="center"/>
            <w:hideMark/>
          </w:tcPr>
          <w:p w14:paraId="0B31AB52" w14:textId="77777777" w:rsidR="0073589C" w:rsidRPr="00097440" w:rsidRDefault="0073589C" w:rsidP="003F49D5">
            <w:pPr>
              <w:ind w:left="-57" w:right="-57"/>
              <w:jc w:val="both"/>
            </w:pPr>
            <w:r w:rsidRPr="00097440">
              <w:t> </w:t>
            </w:r>
          </w:p>
        </w:tc>
        <w:tc>
          <w:tcPr>
            <w:tcW w:w="403" w:type="pct"/>
            <w:tcBorders>
              <w:top w:val="nil"/>
              <w:left w:val="nil"/>
              <w:bottom w:val="single" w:sz="4" w:space="0" w:color="auto"/>
              <w:right w:val="single" w:sz="4" w:space="0" w:color="auto"/>
            </w:tcBorders>
            <w:shd w:val="clear" w:color="auto" w:fill="auto"/>
            <w:vAlign w:val="center"/>
            <w:hideMark/>
          </w:tcPr>
          <w:p w14:paraId="0B860D48" w14:textId="77777777" w:rsidR="0073589C" w:rsidRPr="00097440" w:rsidRDefault="0073589C" w:rsidP="003F49D5">
            <w:pPr>
              <w:ind w:left="-57" w:right="-57"/>
              <w:jc w:val="both"/>
            </w:pPr>
            <w:r w:rsidRPr="00097440">
              <w:t> </w:t>
            </w:r>
          </w:p>
        </w:tc>
        <w:tc>
          <w:tcPr>
            <w:tcW w:w="680" w:type="pct"/>
            <w:tcBorders>
              <w:top w:val="nil"/>
              <w:left w:val="nil"/>
              <w:bottom w:val="single" w:sz="4" w:space="0" w:color="auto"/>
              <w:right w:val="single" w:sz="4" w:space="0" w:color="auto"/>
            </w:tcBorders>
            <w:shd w:val="clear" w:color="auto" w:fill="auto"/>
            <w:vAlign w:val="center"/>
            <w:hideMark/>
          </w:tcPr>
          <w:p w14:paraId="30B8483E" w14:textId="77777777" w:rsidR="0073589C" w:rsidRPr="00097440" w:rsidRDefault="0073589C" w:rsidP="003F49D5">
            <w:pPr>
              <w:ind w:left="-57" w:right="-57"/>
              <w:jc w:val="both"/>
            </w:pPr>
            <w:r w:rsidRPr="00097440">
              <w:t> </w:t>
            </w:r>
          </w:p>
        </w:tc>
      </w:tr>
      <w:tr w:rsidR="0073589C" w:rsidRPr="00097440" w14:paraId="194E9F98" w14:textId="77777777" w:rsidTr="003F49D5">
        <w:trPr>
          <w:trHeight w:val="113"/>
        </w:trPr>
        <w:tc>
          <w:tcPr>
            <w:tcW w:w="262" w:type="pct"/>
            <w:tcBorders>
              <w:top w:val="nil"/>
              <w:left w:val="single" w:sz="4" w:space="0" w:color="auto"/>
              <w:bottom w:val="single" w:sz="4" w:space="0" w:color="auto"/>
              <w:right w:val="single" w:sz="4" w:space="0" w:color="auto"/>
            </w:tcBorders>
            <w:shd w:val="clear" w:color="000000" w:fill="D9D9D9"/>
            <w:vAlign w:val="center"/>
            <w:hideMark/>
          </w:tcPr>
          <w:p w14:paraId="3E4E4060" w14:textId="77777777" w:rsidR="0073589C" w:rsidRPr="00097440" w:rsidRDefault="0073589C" w:rsidP="003F49D5">
            <w:pPr>
              <w:ind w:left="-57" w:right="-57"/>
              <w:rPr>
                <w:b/>
                <w:bCs/>
              </w:rPr>
            </w:pPr>
            <w:r w:rsidRPr="00097440">
              <w:rPr>
                <w:b/>
                <w:bCs/>
              </w:rPr>
              <w:t>2.</w:t>
            </w:r>
          </w:p>
        </w:tc>
        <w:tc>
          <w:tcPr>
            <w:tcW w:w="1810" w:type="pct"/>
            <w:tcBorders>
              <w:top w:val="nil"/>
              <w:left w:val="nil"/>
              <w:bottom w:val="single" w:sz="4" w:space="0" w:color="auto"/>
              <w:right w:val="single" w:sz="4" w:space="0" w:color="auto"/>
            </w:tcBorders>
            <w:shd w:val="clear" w:color="000000" w:fill="D9D9D9"/>
            <w:vAlign w:val="center"/>
            <w:hideMark/>
          </w:tcPr>
          <w:p w14:paraId="5B087C6A" w14:textId="77777777" w:rsidR="0073589C" w:rsidRPr="00097440" w:rsidRDefault="0073589C" w:rsidP="003F49D5">
            <w:pPr>
              <w:ind w:left="-57" w:right="-57"/>
            </w:pPr>
            <w:r w:rsidRPr="00097440">
              <w:t>Всего расходов на производство/реализацию (2.1+2.2+2.3+2.4+2.5)</w:t>
            </w:r>
          </w:p>
        </w:tc>
        <w:tc>
          <w:tcPr>
            <w:tcW w:w="572" w:type="pct"/>
            <w:tcBorders>
              <w:top w:val="nil"/>
              <w:left w:val="nil"/>
              <w:bottom w:val="single" w:sz="4" w:space="0" w:color="auto"/>
              <w:right w:val="single" w:sz="4" w:space="0" w:color="auto"/>
            </w:tcBorders>
            <w:shd w:val="clear" w:color="000000" w:fill="D9D9D9"/>
            <w:vAlign w:val="center"/>
            <w:hideMark/>
          </w:tcPr>
          <w:p w14:paraId="6F99CAAB" w14:textId="77777777" w:rsidR="0073589C" w:rsidRPr="00097440" w:rsidRDefault="0073589C" w:rsidP="003F49D5">
            <w:pPr>
              <w:ind w:left="-57" w:right="-57"/>
              <w:jc w:val="both"/>
            </w:pPr>
            <w:r w:rsidRPr="00097440">
              <w:t> </w:t>
            </w:r>
          </w:p>
        </w:tc>
        <w:tc>
          <w:tcPr>
            <w:tcW w:w="572" w:type="pct"/>
            <w:tcBorders>
              <w:top w:val="nil"/>
              <w:left w:val="nil"/>
              <w:bottom w:val="single" w:sz="4" w:space="0" w:color="auto"/>
              <w:right w:val="single" w:sz="4" w:space="0" w:color="auto"/>
            </w:tcBorders>
            <w:shd w:val="clear" w:color="000000" w:fill="D9D9D9"/>
            <w:vAlign w:val="center"/>
            <w:hideMark/>
          </w:tcPr>
          <w:p w14:paraId="7A00EBFE" w14:textId="77777777" w:rsidR="0073589C" w:rsidRPr="00097440" w:rsidRDefault="0073589C" w:rsidP="003F49D5">
            <w:pPr>
              <w:ind w:left="-57" w:right="-57"/>
              <w:jc w:val="both"/>
            </w:pPr>
            <w:r w:rsidRPr="00097440">
              <w:t> </w:t>
            </w:r>
          </w:p>
        </w:tc>
        <w:tc>
          <w:tcPr>
            <w:tcW w:w="701" w:type="pct"/>
            <w:tcBorders>
              <w:top w:val="nil"/>
              <w:left w:val="nil"/>
              <w:bottom w:val="single" w:sz="4" w:space="0" w:color="auto"/>
              <w:right w:val="single" w:sz="4" w:space="0" w:color="auto"/>
            </w:tcBorders>
            <w:shd w:val="clear" w:color="000000" w:fill="D9D9D9"/>
            <w:vAlign w:val="center"/>
            <w:hideMark/>
          </w:tcPr>
          <w:p w14:paraId="106A6271" w14:textId="77777777" w:rsidR="0073589C" w:rsidRPr="00097440" w:rsidRDefault="0073589C" w:rsidP="003F49D5">
            <w:pPr>
              <w:ind w:left="-57" w:right="-57"/>
              <w:jc w:val="both"/>
            </w:pPr>
            <w:r w:rsidRPr="00097440">
              <w:t> </w:t>
            </w:r>
          </w:p>
        </w:tc>
        <w:tc>
          <w:tcPr>
            <w:tcW w:w="403" w:type="pct"/>
            <w:tcBorders>
              <w:top w:val="nil"/>
              <w:left w:val="nil"/>
              <w:bottom w:val="single" w:sz="4" w:space="0" w:color="auto"/>
              <w:right w:val="single" w:sz="4" w:space="0" w:color="auto"/>
            </w:tcBorders>
            <w:shd w:val="clear" w:color="000000" w:fill="D9D9D9"/>
            <w:vAlign w:val="center"/>
            <w:hideMark/>
          </w:tcPr>
          <w:p w14:paraId="5C4F4392" w14:textId="77777777" w:rsidR="0073589C" w:rsidRPr="00097440" w:rsidRDefault="0073589C" w:rsidP="003F49D5">
            <w:pPr>
              <w:ind w:left="-57" w:right="-57"/>
              <w:jc w:val="both"/>
            </w:pPr>
            <w:r w:rsidRPr="00097440">
              <w:t> </w:t>
            </w:r>
          </w:p>
        </w:tc>
        <w:tc>
          <w:tcPr>
            <w:tcW w:w="680" w:type="pct"/>
            <w:tcBorders>
              <w:top w:val="nil"/>
              <w:left w:val="nil"/>
              <w:bottom w:val="single" w:sz="4" w:space="0" w:color="auto"/>
              <w:right w:val="single" w:sz="4" w:space="0" w:color="auto"/>
            </w:tcBorders>
            <w:shd w:val="clear" w:color="000000" w:fill="D9D9D9"/>
            <w:vAlign w:val="center"/>
            <w:hideMark/>
          </w:tcPr>
          <w:p w14:paraId="67E00C8E" w14:textId="77777777" w:rsidR="0073589C" w:rsidRPr="00097440" w:rsidRDefault="0073589C" w:rsidP="003F49D5">
            <w:pPr>
              <w:ind w:left="-57" w:right="-57"/>
              <w:jc w:val="both"/>
            </w:pPr>
            <w:r w:rsidRPr="00097440">
              <w:t> </w:t>
            </w:r>
          </w:p>
        </w:tc>
      </w:tr>
      <w:tr w:rsidR="0073589C" w:rsidRPr="00097440" w14:paraId="0E0034B2" w14:textId="77777777" w:rsidTr="003F49D5">
        <w:trPr>
          <w:trHeight w:val="113"/>
        </w:trPr>
        <w:tc>
          <w:tcPr>
            <w:tcW w:w="262" w:type="pct"/>
            <w:tcBorders>
              <w:top w:val="nil"/>
              <w:left w:val="single" w:sz="4" w:space="0" w:color="auto"/>
              <w:bottom w:val="single" w:sz="4" w:space="0" w:color="auto"/>
              <w:right w:val="single" w:sz="4" w:space="0" w:color="auto"/>
            </w:tcBorders>
            <w:shd w:val="clear" w:color="auto" w:fill="auto"/>
            <w:vAlign w:val="center"/>
            <w:hideMark/>
          </w:tcPr>
          <w:p w14:paraId="784D554B" w14:textId="77777777" w:rsidR="0073589C" w:rsidRPr="00097440" w:rsidRDefault="0073589C" w:rsidP="003F49D5">
            <w:pPr>
              <w:ind w:left="-57" w:right="-57"/>
            </w:pPr>
            <w:r w:rsidRPr="00097440">
              <w:t>2.1.</w:t>
            </w:r>
          </w:p>
        </w:tc>
        <w:tc>
          <w:tcPr>
            <w:tcW w:w="1810" w:type="pct"/>
            <w:tcBorders>
              <w:top w:val="nil"/>
              <w:left w:val="nil"/>
              <w:bottom w:val="single" w:sz="4" w:space="0" w:color="auto"/>
              <w:right w:val="single" w:sz="4" w:space="0" w:color="auto"/>
            </w:tcBorders>
            <w:shd w:val="clear" w:color="auto" w:fill="auto"/>
            <w:vAlign w:val="center"/>
            <w:hideMark/>
          </w:tcPr>
          <w:p w14:paraId="49CE1E99" w14:textId="77777777" w:rsidR="0073589C" w:rsidRPr="00097440" w:rsidRDefault="0073589C" w:rsidP="003F49D5">
            <w:pPr>
              <w:ind w:left="-57" w:right="-57"/>
            </w:pPr>
            <w:r w:rsidRPr="00097440">
              <w:t>Расходы на закуп сырья, материалов/товаров, упаковки</w:t>
            </w:r>
          </w:p>
        </w:tc>
        <w:tc>
          <w:tcPr>
            <w:tcW w:w="572" w:type="pct"/>
            <w:tcBorders>
              <w:top w:val="nil"/>
              <w:left w:val="nil"/>
              <w:bottom w:val="single" w:sz="4" w:space="0" w:color="auto"/>
              <w:right w:val="single" w:sz="4" w:space="0" w:color="auto"/>
            </w:tcBorders>
            <w:shd w:val="clear" w:color="auto" w:fill="auto"/>
            <w:vAlign w:val="center"/>
            <w:hideMark/>
          </w:tcPr>
          <w:p w14:paraId="0378B345" w14:textId="77777777" w:rsidR="0073589C" w:rsidRPr="00097440" w:rsidRDefault="0073589C" w:rsidP="003F49D5">
            <w:pPr>
              <w:ind w:left="-57" w:right="-57"/>
              <w:jc w:val="both"/>
            </w:pPr>
            <w:r w:rsidRPr="00097440">
              <w:t> </w:t>
            </w:r>
          </w:p>
        </w:tc>
        <w:tc>
          <w:tcPr>
            <w:tcW w:w="572" w:type="pct"/>
            <w:tcBorders>
              <w:top w:val="nil"/>
              <w:left w:val="nil"/>
              <w:bottom w:val="single" w:sz="4" w:space="0" w:color="auto"/>
              <w:right w:val="single" w:sz="4" w:space="0" w:color="auto"/>
            </w:tcBorders>
            <w:shd w:val="clear" w:color="auto" w:fill="auto"/>
            <w:vAlign w:val="center"/>
            <w:hideMark/>
          </w:tcPr>
          <w:p w14:paraId="48820FD2" w14:textId="77777777" w:rsidR="0073589C" w:rsidRPr="00097440" w:rsidRDefault="0073589C" w:rsidP="003F49D5">
            <w:pPr>
              <w:ind w:left="-57" w:right="-57"/>
              <w:jc w:val="both"/>
            </w:pPr>
            <w:r w:rsidRPr="00097440">
              <w:t> </w:t>
            </w:r>
          </w:p>
        </w:tc>
        <w:tc>
          <w:tcPr>
            <w:tcW w:w="701" w:type="pct"/>
            <w:tcBorders>
              <w:top w:val="nil"/>
              <w:left w:val="nil"/>
              <w:bottom w:val="single" w:sz="4" w:space="0" w:color="auto"/>
              <w:right w:val="single" w:sz="4" w:space="0" w:color="auto"/>
            </w:tcBorders>
            <w:shd w:val="clear" w:color="auto" w:fill="auto"/>
            <w:vAlign w:val="center"/>
            <w:hideMark/>
          </w:tcPr>
          <w:p w14:paraId="40A5B625" w14:textId="77777777" w:rsidR="0073589C" w:rsidRPr="00097440" w:rsidRDefault="0073589C" w:rsidP="003F49D5">
            <w:pPr>
              <w:ind w:left="-57" w:right="-57"/>
              <w:jc w:val="both"/>
            </w:pPr>
            <w:r w:rsidRPr="00097440">
              <w:t> </w:t>
            </w:r>
          </w:p>
        </w:tc>
        <w:tc>
          <w:tcPr>
            <w:tcW w:w="403" w:type="pct"/>
            <w:tcBorders>
              <w:top w:val="nil"/>
              <w:left w:val="nil"/>
              <w:bottom w:val="single" w:sz="4" w:space="0" w:color="auto"/>
              <w:right w:val="single" w:sz="4" w:space="0" w:color="auto"/>
            </w:tcBorders>
            <w:shd w:val="clear" w:color="auto" w:fill="auto"/>
            <w:vAlign w:val="center"/>
            <w:hideMark/>
          </w:tcPr>
          <w:p w14:paraId="30496E87" w14:textId="77777777" w:rsidR="0073589C" w:rsidRPr="00097440" w:rsidRDefault="0073589C" w:rsidP="003F49D5">
            <w:pPr>
              <w:ind w:left="-57" w:right="-57"/>
              <w:jc w:val="both"/>
            </w:pPr>
            <w:r w:rsidRPr="00097440">
              <w:t> </w:t>
            </w:r>
          </w:p>
        </w:tc>
        <w:tc>
          <w:tcPr>
            <w:tcW w:w="680" w:type="pct"/>
            <w:tcBorders>
              <w:top w:val="nil"/>
              <w:left w:val="nil"/>
              <w:bottom w:val="single" w:sz="4" w:space="0" w:color="auto"/>
              <w:right w:val="single" w:sz="4" w:space="0" w:color="auto"/>
            </w:tcBorders>
            <w:shd w:val="clear" w:color="auto" w:fill="auto"/>
            <w:vAlign w:val="center"/>
            <w:hideMark/>
          </w:tcPr>
          <w:p w14:paraId="0C21F6A8" w14:textId="77777777" w:rsidR="0073589C" w:rsidRPr="00097440" w:rsidRDefault="0073589C" w:rsidP="003F49D5">
            <w:pPr>
              <w:ind w:left="-57" w:right="-57"/>
              <w:jc w:val="both"/>
            </w:pPr>
            <w:r w:rsidRPr="00097440">
              <w:t> </w:t>
            </w:r>
          </w:p>
        </w:tc>
      </w:tr>
      <w:tr w:rsidR="0073589C" w:rsidRPr="00097440" w14:paraId="729DEC68" w14:textId="77777777" w:rsidTr="003F49D5">
        <w:trPr>
          <w:trHeight w:val="11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F243D7" w14:textId="77777777" w:rsidR="0073589C" w:rsidRPr="00097440" w:rsidRDefault="0073589C" w:rsidP="003F49D5">
            <w:pPr>
              <w:ind w:left="-57" w:right="-57"/>
            </w:pPr>
            <w:r w:rsidRPr="00097440">
              <w:t>2.2.</w:t>
            </w:r>
          </w:p>
        </w:tc>
        <w:tc>
          <w:tcPr>
            <w:tcW w:w="1810" w:type="pct"/>
            <w:tcBorders>
              <w:top w:val="single" w:sz="4" w:space="0" w:color="auto"/>
              <w:left w:val="single" w:sz="4" w:space="0" w:color="auto"/>
              <w:bottom w:val="single" w:sz="4" w:space="0" w:color="auto"/>
              <w:right w:val="single" w:sz="4" w:space="0" w:color="auto"/>
            </w:tcBorders>
            <w:hideMark/>
          </w:tcPr>
          <w:p w14:paraId="41216B44" w14:textId="77777777" w:rsidR="0073589C" w:rsidRPr="00087E22" w:rsidRDefault="0073589C" w:rsidP="003F49D5">
            <w:pPr>
              <w:ind w:left="-57" w:right="-57"/>
            </w:pPr>
            <w:r w:rsidRPr="00087E22">
              <w:rPr>
                <w:sz w:val="22"/>
                <w:szCs w:val="22"/>
              </w:rPr>
              <w:t>Расходы на оплату труда (в штате)</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1CF994" w14:textId="77777777" w:rsidR="0073589C" w:rsidRPr="00097440" w:rsidRDefault="0073589C" w:rsidP="003F49D5">
            <w:pPr>
              <w:ind w:left="-57" w:right="-57"/>
              <w:jc w:val="both"/>
            </w:pPr>
            <w:r w:rsidRPr="00097440">
              <w:t> </w:t>
            </w:r>
          </w:p>
        </w:tc>
        <w:tc>
          <w:tcPr>
            <w:tcW w:w="572" w:type="pct"/>
            <w:tcBorders>
              <w:top w:val="nil"/>
              <w:left w:val="nil"/>
              <w:bottom w:val="single" w:sz="4" w:space="0" w:color="auto"/>
              <w:right w:val="single" w:sz="4" w:space="0" w:color="auto"/>
            </w:tcBorders>
            <w:shd w:val="clear" w:color="auto" w:fill="auto"/>
            <w:vAlign w:val="center"/>
            <w:hideMark/>
          </w:tcPr>
          <w:p w14:paraId="049F6F7F" w14:textId="77777777" w:rsidR="0073589C" w:rsidRPr="00097440" w:rsidRDefault="0073589C" w:rsidP="003F49D5">
            <w:pPr>
              <w:ind w:left="-57" w:right="-57"/>
              <w:jc w:val="both"/>
            </w:pPr>
            <w:r w:rsidRPr="00097440">
              <w:t> </w:t>
            </w:r>
          </w:p>
        </w:tc>
        <w:tc>
          <w:tcPr>
            <w:tcW w:w="701" w:type="pct"/>
            <w:tcBorders>
              <w:top w:val="nil"/>
              <w:left w:val="nil"/>
              <w:bottom w:val="single" w:sz="4" w:space="0" w:color="auto"/>
              <w:right w:val="single" w:sz="4" w:space="0" w:color="auto"/>
            </w:tcBorders>
            <w:shd w:val="clear" w:color="auto" w:fill="auto"/>
            <w:vAlign w:val="center"/>
            <w:hideMark/>
          </w:tcPr>
          <w:p w14:paraId="73850E9C" w14:textId="77777777" w:rsidR="0073589C" w:rsidRPr="00097440" w:rsidRDefault="0073589C" w:rsidP="003F49D5">
            <w:pPr>
              <w:ind w:left="-57" w:right="-57"/>
              <w:jc w:val="both"/>
            </w:pPr>
            <w:r w:rsidRPr="00097440">
              <w:t> </w:t>
            </w:r>
          </w:p>
        </w:tc>
        <w:tc>
          <w:tcPr>
            <w:tcW w:w="403" w:type="pct"/>
            <w:tcBorders>
              <w:top w:val="nil"/>
              <w:left w:val="nil"/>
              <w:bottom w:val="single" w:sz="4" w:space="0" w:color="auto"/>
              <w:right w:val="single" w:sz="4" w:space="0" w:color="auto"/>
            </w:tcBorders>
            <w:shd w:val="clear" w:color="auto" w:fill="auto"/>
            <w:vAlign w:val="center"/>
            <w:hideMark/>
          </w:tcPr>
          <w:p w14:paraId="528E6EB5" w14:textId="77777777" w:rsidR="0073589C" w:rsidRPr="00097440" w:rsidRDefault="0073589C" w:rsidP="003F49D5">
            <w:pPr>
              <w:ind w:left="-57" w:right="-57"/>
              <w:jc w:val="both"/>
            </w:pPr>
            <w:r w:rsidRPr="00097440">
              <w:t> </w:t>
            </w:r>
          </w:p>
        </w:tc>
        <w:tc>
          <w:tcPr>
            <w:tcW w:w="680" w:type="pct"/>
            <w:tcBorders>
              <w:top w:val="nil"/>
              <w:left w:val="nil"/>
              <w:bottom w:val="single" w:sz="4" w:space="0" w:color="auto"/>
              <w:right w:val="single" w:sz="4" w:space="0" w:color="auto"/>
            </w:tcBorders>
            <w:shd w:val="clear" w:color="auto" w:fill="auto"/>
            <w:vAlign w:val="center"/>
            <w:hideMark/>
          </w:tcPr>
          <w:p w14:paraId="3D39EF4B" w14:textId="77777777" w:rsidR="0073589C" w:rsidRPr="00097440" w:rsidRDefault="0073589C" w:rsidP="003F49D5">
            <w:pPr>
              <w:ind w:left="-57" w:right="-57"/>
              <w:jc w:val="both"/>
            </w:pPr>
            <w:r w:rsidRPr="00097440">
              <w:t> </w:t>
            </w:r>
          </w:p>
        </w:tc>
      </w:tr>
      <w:tr w:rsidR="0073589C" w:rsidRPr="00097440" w14:paraId="3AD82026" w14:textId="77777777" w:rsidTr="003F49D5">
        <w:trPr>
          <w:trHeight w:val="11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2F833BA8" w14:textId="77777777" w:rsidR="0073589C" w:rsidRPr="00097440" w:rsidRDefault="0073589C" w:rsidP="003F49D5">
            <w:pPr>
              <w:ind w:left="-57" w:right="-57"/>
            </w:pPr>
            <w:r w:rsidRPr="00097440">
              <w:t>2.3.</w:t>
            </w:r>
          </w:p>
        </w:tc>
        <w:tc>
          <w:tcPr>
            <w:tcW w:w="1810" w:type="pct"/>
            <w:tcBorders>
              <w:top w:val="single" w:sz="4" w:space="0" w:color="auto"/>
              <w:left w:val="single" w:sz="4" w:space="0" w:color="auto"/>
              <w:bottom w:val="single" w:sz="4" w:space="0" w:color="auto"/>
              <w:right w:val="single" w:sz="4" w:space="0" w:color="auto"/>
            </w:tcBorders>
          </w:tcPr>
          <w:p w14:paraId="589468D5" w14:textId="77777777" w:rsidR="0073589C" w:rsidRPr="00087E22" w:rsidRDefault="0073589C" w:rsidP="003F49D5">
            <w:pPr>
              <w:ind w:left="-57" w:right="-57"/>
            </w:pPr>
            <w:r w:rsidRPr="00087E22">
              <w:rPr>
                <w:sz w:val="22"/>
                <w:szCs w:val="22"/>
              </w:rPr>
              <w:t>Расходы на оплату труда (вне штата)</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50869430" w14:textId="77777777" w:rsidR="0073589C" w:rsidRPr="00097440" w:rsidRDefault="0073589C" w:rsidP="003F49D5">
            <w:pPr>
              <w:ind w:left="-57" w:right="-57"/>
              <w:jc w:val="both"/>
            </w:pPr>
          </w:p>
        </w:tc>
        <w:tc>
          <w:tcPr>
            <w:tcW w:w="572" w:type="pct"/>
            <w:tcBorders>
              <w:top w:val="nil"/>
              <w:left w:val="nil"/>
              <w:bottom w:val="single" w:sz="4" w:space="0" w:color="auto"/>
              <w:right w:val="single" w:sz="4" w:space="0" w:color="auto"/>
            </w:tcBorders>
            <w:shd w:val="clear" w:color="auto" w:fill="auto"/>
            <w:vAlign w:val="center"/>
          </w:tcPr>
          <w:p w14:paraId="55EFC2FD" w14:textId="77777777" w:rsidR="0073589C" w:rsidRPr="00097440" w:rsidRDefault="0073589C" w:rsidP="003F49D5">
            <w:pPr>
              <w:ind w:left="-57" w:right="-57"/>
              <w:jc w:val="both"/>
            </w:pPr>
          </w:p>
        </w:tc>
        <w:tc>
          <w:tcPr>
            <w:tcW w:w="701" w:type="pct"/>
            <w:tcBorders>
              <w:top w:val="nil"/>
              <w:left w:val="nil"/>
              <w:bottom w:val="single" w:sz="4" w:space="0" w:color="auto"/>
              <w:right w:val="single" w:sz="4" w:space="0" w:color="auto"/>
            </w:tcBorders>
            <w:shd w:val="clear" w:color="auto" w:fill="auto"/>
            <w:vAlign w:val="center"/>
          </w:tcPr>
          <w:p w14:paraId="6A183DAC" w14:textId="77777777" w:rsidR="0073589C" w:rsidRPr="00097440" w:rsidRDefault="0073589C" w:rsidP="003F49D5">
            <w:pPr>
              <w:ind w:left="-57" w:right="-57"/>
              <w:jc w:val="both"/>
            </w:pPr>
          </w:p>
        </w:tc>
        <w:tc>
          <w:tcPr>
            <w:tcW w:w="403" w:type="pct"/>
            <w:tcBorders>
              <w:top w:val="nil"/>
              <w:left w:val="nil"/>
              <w:bottom w:val="single" w:sz="4" w:space="0" w:color="auto"/>
              <w:right w:val="single" w:sz="4" w:space="0" w:color="auto"/>
            </w:tcBorders>
            <w:shd w:val="clear" w:color="auto" w:fill="auto"/>
            <w:vAlign w:val="center"/>
          </w:tcPr>
          <w:p w14:paraId="3F02E08D" w14:textId="77777777" w:rsidR="0073589C" w:rsidRPr="00097440" w:rsidRDefault="0073589C" w:rsidP="003F49D5">
            <w:pPr>
              <w:ind w:left="-57" w:right="-57"/>
              <w:jc w:val="both"/>
            </w:pPr>
          </w:p>
        </w:tc>
        <w:tc>
          <w:tcPr>
            <w:tcW w:w="680" w:type="pct"/>
            <w:tcBorders>
              <w:top w:val="nil"/>
              <w:left w:val="nil"/>
              <w:bottom w:val="single" w:sz="4" w:space="0" w:color="auto"/>
              <w:right w:val="single" w:sz="4" w:space="0" w:color="auto"/>
            </w:tcBorders>
            <w:shd w:val="clear" w:color="auto" w:fill="auto"/>
            <w:vAlign w:val="center"/>
          </w:tcPr>
          <w:p w14:paraId="6C6D5EBB" w14:textId="77777777" w:rsidR="0073589C" w:rsidRPr="00097440" w:rsidRDefault="0073589C" w:rsidP="003F49D5">
            <w:pPr>
              <w:ind w:left="-57" w:right="-57"/>
              <w:jc w:val="both"/>
            </w:pPr>
          </w:p>
        </w:tc>
      </w:tr>
      <w:tr w:rsidR="0073589C" w:rsidRPr="00097440" w14:paraId="7B671BB4" w14:textId="77777777" w:rsidTr="003F49D5">
        <w:trPr>
          <w:trHeight w:val="11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10562128" w14:textId="77777777" w:rsidR="0073589C" w:rsidRPr="00097440" w:rsidRDefault="0073589C" w:rsidP="003F49D5">
            <w:pPr>
              <w:ind w:left="-57" w:right="-57"/>
            </w:pPr>
            <w:r w:rsidRPr="00097440">
              <w:t>2.4.</w:t>
            </w:r>
          </w:p>
        </w:tc>
        <w:tc>
          <w:tcPr>
            <w:tcW w:w="1810" w:type="pct"/>
            <w:tcBorders>
              <w:top w:val="single" w:sz="4" w:space="0" w:color="auto"/>
              <w:left w:val="nil"/>
              <w:bottom w:val="single" w:sz="4" w:space="0" w:color="auto"/>
              <w:right w:val="single" w:sz="4" w:space="0" w:color="auto"/>
            </w:tcBorders>
            <w:shd w:val="clear" w:color="auto" w:fill="auto"/>
            <w:vAlign w:val="center"/>
            <w:hideMark/>
          </w:tcPr>
          <w:p w14:paraId="5342BCB8" w14:textId="77777777" w:rsidR="0073589C" w:rsidRPr="00097440" w:rsidRDefault="0073589C" w:rsidP="003F49D5">
            <w:pPr>
              <w:ind w:left="-57" w:right="-57"/>
            </w:pPr>
            <w:r w:rsidRPr="00097440">
              <w:t>Вода, электроэнергия, коммунальные платежи</w:t>
            </w:r>
            <w:r>
              <w:t>, телефон</w:t>
            </w:r>
          </w:p>
        </w:tc>
        <w:tc>
          <w:tcPr>
            <w:tcW w:w="572" w:type="pct"/>
            <w:tcBorders>
              <w:top w:val="single" w:sz="4" w:space="0" w:color="auto"/>
              <w:left w:val="nil"/>
              <w:bottom w:val="single" w:sz="4" w:space="0" w:color="auto"/>
              <w:right w:val="single" w:sz="4" w:space="0" w:color="auto"/>
            </w:tcBorders>
            <w:shd w:val="clear" w:color="auto" w:fill="auto"/>
            <w:vAlign w:val="center"/>
            <w:hideMark/>
          </w:tcPr>
          <w:p w14:paraId="424EB9BB" w14:textId="77777777" w:rsidR="0073589C" w:rsidRPr="00097440" w:rsidRDefault="0073589C" w:rsidP="003F49D5">
            <w:pPr>
              <w:ind w:left="-57" w:right="-57"/>
              <w:jc w:val="both"/>
            </w:pPr>
            <w:r w:rsidRPr="00097440">
              <w:t> </w:t>
            </w:r>
          </w:p>
        </w:tc>
        <w:tc>
          <w:tcPr>
            <w:tcW w:w="572" w:type="pct"/>
            <w:tcBorders>
              <w:top w:val="nil"/>
              <w:left w:val="nil"/>
              <w:bottom w:val="single" w:sz="4" w:space="0" w:color="auto"/>
              <w:right w:val="single" w:sz="4" w:space="0" w:color="auto"/>
            </w:tcBorders>
            <w:shd w:val="clear" w:color="auto" w:fill="auto"/>
            <w:vAlign w:val="center"/>
            <w:hideMark/>
          </w:tcPr>
          <w:p w14:paraId="6138216F" w14:textId="77777777" w:rsidR="0073589C" w:rsidRPr="00097440" w:rsidRDefault="0073589C" w:rsidP="003F49D5">
            <w:pPr>
              <w:ind w:left="-57" w:right="-57"/>
              <w:jc w:val="both"/>
            </w:pPr>
            <w:r w:rsidRPr="00097440">
              <w:t> </w:t>
            </w:r>
          </w:p>
        </w:tc>
        <w:tc>
          <w:tcPr>
            <w:tcW w:w="701" w:type="pct"/>
            <w:tcBorders>
              <w:top w:val="nil"/>
              <w:left w:val="nil"/>
              <w:bottom w:val="single" w:sz="4" w:space="0" w:color="auto"/>
              <w:right w:val="single" w:sz="4" w:space="0" w:color="auto"/>
            </w:tcBorders>
            <w:shd w:val="clear" w:color="auto" w:fill="auto"/>
            <w:vAlign w:val="center"/>
            <w:hideMark/>
          </w:tcPr>
          <w:p w14:paraId="41678BBF" w14:textId="77777777" w:rsidR="0073589C" w:rsidRPr="00097440" w:rsidRDefault="0073589C" w:rsidP="003F49D5">
            <w:pPr>
              <w:ind w:left="-57" w:right="-57"/>
              <w:jc w:val="both"/>
            </w:pPr>
            <w:r w:rsidRPr="00097440">
              <w:t> </w:t>
            </w:r>
          </w:p>
        </w:tc>
        <w:tc>
          <w:tcPr>
            <w:tcW w:w="403" w:type="pct"/>
            <w:tcBorders>
              <w:top w:val="nil"/>
              <w:left w:val="nil"/>
              <w:bottom w:val="single" w:sz="4" w:space="0" w:color="auto"/>
              <w:right w:val="single" w:sz="4" w:space="0" w:color="auto"/>
            </w:tcBorders>
            <w:shd w:val="clear" w:color="auto" w:fill="auto"/>
            <w:vAlign w:val="center"/>
            <w:hideMark/>
          </w:tcPr>
          <w:p w14:paraId="3C68F1DB" w14:textId="77777777" w:rsidR="0073589C" w:rsidRPr="00097440" w:rsidRDefault="0073589C" w:rsidP="003F49D5">
            <w:pPr>
              <w:ind w:left="-57" w:right="-57"/>
              <w:jc w:val="both"/>
            </w:pPr>
            <w:r w:rsidRPr="00097440">
              <w:t> </w:t>
            </w:r>
          </w:p>
        </w:tc>
        <w:tc>
          <w:tcPr>
            <w:tcW w:w="680" w:type="pct"/>
            <w:tcBorders>
              <w:top w:val="nil"/>
              <w:left w:val="nil"/>
              <w:bottom w:val="single" w:sz="4" w:space="0" w:color="auto"/>
              <w:right w:val="single" w:sz="4" w:space="0" w:color="auto"/>
            </w:tcBorders>
            <w:shd w:val="clear" w:color="auto" w:fill="auto"/>
            <w:vAlign w:val="center"/>
            <w:hideMark/>
          </w:tcPr>
          <w:p w14:paraId="211345BD" w14:textId="77777777" w:rsidR="0073589C" w:rsidRPr="00097440" w:rsidRDefault="0073589C" w:rsidP="003F49D5">
            <w:pPr>
              <w:ind w:left="-57" w:right="-57"/>
              <w:jc w:val="both"/>
            </w:pPr>
            <w:r w:rsidRPr="00097440">
              <w:t> </w:t>
            </w:r>
          </w:p>
        </w:tc>
      </w:tr>
      <w:tr w:rsidR="0073589C" w:rsidRPr="00097440" w14:paraId="16C85B43" w14:textId="77777777" w:rsidTr="003F49D5">
        <w:trPr>
          <w:trHeight w:val="113"/>
        </w:trPr>
        <w:tc>
          <w:tcPr>
            <w:tcW w:w="262" w:type="pct"/>
            <w:tcBorders>
              <w:top w:val="nil"/>
              <w:left w:val="single" w:sz="4" w:space="0" w:color="auto"/>
              <w:bottom w:val="single" w:sz="4" w:space="0" w:color="auto"/>
              <w:right w:val="single" w:sz="4" w:space="0" w:color="auto"/>
            </w:tcBorders>
            <w:shd w:val="clear" w:color="auto" w:fill="auto"/>
            <w:vAlign w:val="center"/>
          </w:tcPr>
          <w:p w14:paraId="3D9EC380" w14:textId="77777777" w:rsidR="0073589C" w:rsidRPr="00097440" w:rsidRDefault="0073589C" w:rsidP="003F49D5">
            <w:pPr>
              <w:ind w:left="-57" w:right="-57"/>
            </w:pPr>
            <w:r w:rsidRPr="00097440">
              <w:t>2.5.</w:t>
            </w:r>
          </w:p>
        </w:tc>
        <w:tc>
          <w:tcPr>
            <w:tcW w:w="1810" w:type="pct"/>
            <w:tcBorders>
              <w:top w:val="nil"/>
              <w:left w:val="nil"/>
              <w:bottom w:val="single" w:sz="4" w:space="0" w:color="auto"/>
              <w:right w:val="single" w:sz="4" w:space="0" w:color="auto"/>
            </w:tcBorders>
            <w:shd w:val="clear" w:color="auto" w:fill="auto"/>
            <w:vAlign w:val="center"/>
            <w:hideMark/>
          </w:tcPr>
          <w:p w14:paraId="0EBEC9C3" w14:textId="77777777" w:rsidR="0073589C" w:rsidRPr="00097440" w:rsidRDefault="0073589C" w:rsidP="003F49D5">
            <w:pPr>
              <w:ind w:left="-57" w:right="-57"/>
            </w:pPr>
            <w:r w:rsidRPr="00097440">
              <w:t xml:space="preserve">Аренда </w:t>
            </w:r>
            <w:r>
              <w:t>(</w:t>
            </w:r>
            <w:r w:rsidRPr="00097440">
              <w:t>помещений</w:t>
            </w:r>
            <w:r>
              <w:t xml:space="preserve">, </w:t>
            </w:r>
            <w:r w:rsidRPr="00097440">
              <w:t>оборудования</w:t>
            </w:r>
            <w:r>
              <w:t>, транспорта)</w:t>
            </w:r>
          </w:p>
        </w:tc>
        <w:tc>
          <w:tcPr>
            <w:tcW w:w="572" w:type="pct"/>
            <w:tcBorders>
              <w:top w:val="nil"/>
              <w:left w:val="nil"/>
              <w:bottom w:val="single" w:sz="4" w:space="0" w:color="auto"/>
              <w:right w:val="single" w:sz="4" w:space="0" w:color="auto"/>
            </w:tcBorders>
            <w:shd w:val="clear" w:color="auto" w:fill="auto"/>
            <w:vAlign w:val="center"/>
            <w:hideMark/>
          </w:tcPr>
          <w:p w14:paraId="484F0386" w14:textId="77777777" w:rsidR="0073589C" w:rsidRPr="00097440" w:rsidRDefault="0073589C" w:rsidP="003F49D5">
            <w:pPr>
              <w:ind w:left="-57" w:right="-57"/>
              <w:jc w:val="both"/>
            </w:pPr>
            <w:r w:rsidRPr="00097440">
              <w:t> </w:t>
            </w:r>
          </w:p>
        </w:tc>
        <w:tc>
          <w:tcPr>
            <w:tcW w:w="572" w:type="pct"/>
            <w:tcBorders>
              <w:top w:val="nil"/>
              <w:left w:val="nil"/>
              <w:bottom w:val="single" w:sz="4" w:space="0" w:color="auto"/>
              <w:right w:val="single" w:sz="4" w:space="0" w:color="auto"/>
            </w:tcBorders>
            <w:shd w:val="clear" w:color="auto" w:fill="auto"/>
            <w:vAlign w:val="center"/>
            <w:hideMark/>
          </w:tcPr>
          <w:p w14:paraId="1A4702AD" w14:textId="77777777" w:rsidR="0073589C" w:rsidRPr="00097440" w:rsidRDefault="0073589C" w:rsidP="003F49D5">
            <w:pPr>
              <w:ind w:left="-57" w:right="-57"/>
              <w:jc w:val="both"/>
            </w:pPr>
            <w:r w:rsidRPr="00097440">
              <w:t> </w:t>
            </w:r>
          </w:p>
        </w:tc>
        <w:tc>
          <w:tcPr>
            <w:tcW w:w="701" w:type="pct"/>
            <w:tcBorders>
              <w:top w:val="nil"/>
              <w:left w:val="nil"/>
              <w:bottom w:val="single" w:sz="4" w:space="0" w:color="auto"/>
              <w:right w:val="single" w:sz="4" w:space="0" w:color="auto"/>
            </w:tcBorders>
            <w:shd w:val="clear" w:color="auto" w:fill="auto"/>
            <w:vAlign w:val="center"/>
            <w:hideMark/>
          </w:tcPr>
          <w:p w14:paraId="313E55E7" w14:textId="77777777" w:rsidR="0073589C" w:rsidRPr="00097440" w:rsidRDefault="0073589C" w:rsidP="003F49D5">
            <w:pPr>
              <w:ind w:left="-57" w:right="-57"/>
              <w:jc w:val="both"/>
            </w:pPr>
            <w:r w:rsidRPr="00097440">
              <w:t> </w:t>
            </w:r>
          </w:p>
        </w:tc>
        <w:tc>
          <w:tcPr>
            <w:tcW w:w="403" w:type="pct"/>
            <w:tcBorders>
              <w:top w:val="nil"/>
              <w:left w:val="nil"/>
              <w:bottom w:val="single" w:sz="4" w:space="0" w:color="auto"/>
              <w:right w:val="single" w:sz="4" w:space="0" w:color="auto"/>
            </w:tcBorders>
            <w:shd w:val="clear" w:color="auto" w:fill="auto"/>
            <w:vAlign w:val="center"/>
            <w:hideMark/>
          </w:tcPr>
          <w:p w14:paraId="3F725B74" w14:textId="77777777" w:rsidR="0073589C" w:rsidRPr="00097440" w:rsidRDefault="0073589C" w:rsidP="003F49D5">
            <w:pPr>
              <w:ind w:left="-57" w:right="-57"/>
              <w:jc w:val="both"/>
            </w:pPr>
            <w:r w:rsidRPr="00097440">
              <w:t> </w:t>
            </w:r>
          </w:p>
        </w:tc>
        <w:tc>
          <w:tcPr>
            <w:tcW w:w="680" w:type="pct"/>
            <w:tcBorders>
              <w:top w:val="nil"/>
              <w:left w:val="nil"/>
              <w:bottom w:val="single" w:sz="4" w:space="0" w:color="auto"/>
              <w:right w:val="single" w:sz="4" w:space="0" w:color="auto"/>
            </w:tcBorders>
            <w:shd w:val="clear" w:color="auto" w:fill="auto"/>
            <w:vAlign w:val="center"/>
            <w:hideMark/>
          </w:tcPr>
          <w:p w14:paraId="212B577F" w14:textId="77777777" w:rsidR="0073589C" w:rsidRPr="00097440" w:rsidRDefault="0073589C" w:rsidP="003F49D5">
            <w:pPr>
              <w:ind w:left="-57" w:right="-57"/>
              <w:jc w:val="both"/>
            </w:pPr>
            <w:r w:rsidRPr="00097440">
              <w:t> </w:t>
            </w:r>
          </w:p>
        </w:tc>
      </w:tr>
      <w:tr w:rsidR="0073589C" w:rsidRPr="00097440" w14:paraId="51325CA1" w14:textId="77777777" w:rsidTr="003F49D5">
        <w:trPr>
          <w:trHeight w:val="113"/>
        </w:trPr>
        <w:tc>
          <w:tcPr>
            <w:tcW w:w="262" w:type="pct"/>
            <w:tcBorders>
              <w:top w:val="nil"/>
              <w:left w:val="single" w:sz="4" w:space="0" w:color="auto"/>
              <w:bottom w:val="single" w:sz="4" w:space="0" w:color="auto"/>
              <w:right w:val="single" w:sz="4" w:space="0" w:color="auto"/>
            </w:tcBorders>
            <w:shd w:val="clear" w:color="auto" w:fill="auto"/>
            <w:vAlign w:val="center"/>
          </w:tcPr>
          <w:p w14:paraId="1F61CEB1" w14:textId="77777777" w:rsidR="0073589C" w:rsidRPr="00097440" w:rsidRDefault="0073589C" w:rsidP="003F49D5">
            <w:pPr>
              <w:ind w:left="-57" w:right="-57"/>
            </w:pPr>
            <w:r w:rsidRPr="00097440">
              <w:t>2.6.</w:t>
            </w:r>
          </w:p>
        </w:tc>
        <w:tc>
          <w:tcPr>
            <w:tcW w:w="1810" w:type="pct"/>
            <w:tcBorders>
              <w:top w:val="nil"/>
              <w:left w:val="nil"/>
              <w:bottom w:val="single" w:sz="4" w:space="0" w:color="auto"/>
              <w:right w:val="single" w:sz="4" w:space="0" w:color="auto"/>
            </w:tcBorders>
            <w:shd w:val="clear" w:color="auto" w:fill="auto"/>
            <w:vAlign w:val="center"/>
            <w:hideMark/>
          </w:tcPr>
          <w:p w14:paraId="06431C5E" w14:textId="77777777" w:rsidR="0073589C" w:rsidRPr="00097440" w:rsidRDefault="0073589C" w:rsidP="003F49D5">
            <w:pPr>
              <w:ind w:left="-57" w:right="-57"/>
            </w:pPr>
            <w:r w:rsidRPr="00097440">
              <w:t>Транспортные расходы</w:t>
            </w:r>
            <w:r>
              <w:t xml:space="preserve"> (ГСМ, з/части)</w:t>
            </w:r>
          </w:p>
        </w:tc>
        <w:tc>
          <w:tcPr>
            <w:tcW w:w="572" w:type="pct"/>
            <w:tcBorders>
              <w:top w:val="nil"/>
              <w:left w:val="nil"/>
              <w:bottom w:val="single" w:sz="4" w:space="0" w:color="auto"/>
              <w:right w:val="single" w:sz="4" w:space="0" w:color="auto"/>
            </w:tcBorders>
            <w:shd w:val="clear" w:color="auto" w:fill="auto"/>
            <w:vAlign w:val="center"/>
            <w:hideMark/>
          </w:tcPr>
          <w:p w14:paraId="57A4013D" w14:textId="77777777" w:rsidR="0073589C" w:rsidRPr="00097440" w:rsidRDefault="0073589C" w:rsidP="003F49D5">
            <w:pPr>
              <w:ind w:left="-57" w:right="-57"/>
              <w:jc w:val="both"/>
            </w:pPr>
            <w:r w:rsidRPr="00097440">
              <w:t> </w:t>
            </w:r>
          </w:p>
        </w:tc>
        <w:tc>
          <w:tcPr>
            <w:tcW w:w="572" w:type="pct"/>
            <w:tcBorders>
              <w:top w:val="nil"/>
              <w:left w:val="nil"/>
              <w:bottom w:val="single" w:sz="4" w:space="0" w:color="auto"/>
              <w:right w:val="single" w:sz="4" w:space="0" w:color="auto"/>
            </w:tcBorders>
            <w:shd w:val="clear" w:color="auto" w:fill="auto"/>
            <w:vAlign w:val="center"/>
            <w:hideMark/>
          </w:tcPr>
          <w:p w14:paraId="49D058C0" w14:textId="77777777" w:rsidR="0073589C" w:rsidRPr="00097440" w:rsidRDefault="0073589C" w:rsidP="003F49D5">
            <w:pPr>
              <w:ind w:left="-57" w:right="-57"/>
              <w:jc w:val="both"/>
            </w:pPr>
            <w:r w:rsidRPr="00097440">
              <w:t> </w:t>
            </w:r>
          </w:p>
        </w:tc>
        <w:tc>
          <w:tcPr>
            <w:tcW w:w="701" w:type="pct"/>
            <w:tcBorders>
              <w:top w:val="nil"/>
              <w:left w:val="nil"/>
              <w:bottom w:val="single" w:sz="4" w:space="0" w:color="auto"/>
              <w:right w:val="single" w:sz="4" w:space="0" w:color="auto"/>
            </w:tcBorders>
            <w:shd w:val="clear" w:color="auto" w:fill="auto"/>
            <w:vAlign w:val="center"/>
            <w:hideMark/>
          </w:tcPr>
          <w:p w14:paraId="58E9A48D" w14:textId="77777777" w:rsidR="0073589C" w:rsidRPr="00097440" w:rsidRDefault="0073589C" w:rsidP="003F49D5">
            <w:pPr>
              <w:ind w:left="-57" w:right="-57"/>
              <w:jc w:val="both"/>
            </w:pPr>
            <w:r w:rsidRPr="00097440">
              <w:t> </w:t>
            </w:r>
          </w:p>
        </w:tc>
        <w:tc>
          <w:tcPr>
            <w:tcW w:w="403" w:type="pct"/>
            <w:tcBorders>
              <w:top w:val="nil"/>
              <w:left w:val="nil"/>
              <w:bottom w:val="single" w:sz="4" w:space="0" w:color="auto"/>
              <w:right w:val="single" w:sz="4" w:space="0" w:color="auto"/>
            </w:tcBorders>
            <w:shd w:val="clear" w:color="auto" w:fill="auto"/>
            <w:vAlign w:val="center"/>
            <w:hideMark/>
          </w:tcPr>
          <w:p w14:paraId="165A9728" w14:textId="77777777" w:rsidR="0073589C" w:rsidRPr="00097440" w:rsidRDefault="0073589C" w:rsidP="003F49D5">
            <w:pPr>
              <w:ind w:left="-57" w:right="-57"/>
              <w:jc w:val="both"/>
            </w:pPr>
            <w:r w:rsidRPr="00097440">
              <w:t> </w:t>
            </w:r>
          </w:p>
        </w:tc>
        <w:tc>
          <w:tcPr>
            <w:tcW w:w="680" w:type="pct"/>
            <w:tcBorders>
              <w:top w:val="nil"/>
              <w:left w:val="nil"/>
              <w:bottom w:val="single" w:sz="4" w:space="0" w:color="auto"/>
              <w:right w:val="single" w:sz="4" w:space="0" w:color="auto"/>
            </w:tcBorders>
            <w:shd w:val="clear" w:color="auto" w:fill="auto"/>
            <w:vAlign w:val="center"/>
            <w:hideMark/>
          </w:tcPr>
          <w:p w14:paraId="2C659C85" w14:textId="77777777" w:rsidR="0073589C" w:rsidRPr="00097440" w:rsidRDefault="0073589C" w:rsidP="003F49D5">
            <w:pPr>
              <w:ind w:left="-57" w:right="-57"/>
              <w:jc w:val="both"/>
            </w:pPr>
            <w:r w:rsidRPr="00097440">
              <w:t> </w:t>
            </w:r>
          </w:p>
        </w:tc>
      </w:tr>
      <w:tr w:rsidR="0073589C" w:rsidRPr="00097440" w14:paraId="68BDB50F" w14:textId="77777777" w:rsidTr="003F49D5">
        <w:trPr>
          <w:trHeight w:val="113"/>
        </w:trPr>
        <w:tc>
          <w:tcPr>
            <w:tcW w:w="262" w:type="pct"/>
            <w:tcBorders>
              <w:top w:val="nil"/>
              <w:left w:val="single" w:sz="4" w:space="0" w:color="auto"/>
              <w:bottom w:val="single" w:sz="4" w:space="0" w:color="auto"/>
              <w:right w:val="single" w:sz="4" w:space="0" w:color="auto"/>
            </w:tcBorders>
            <w:shd w:val="clear" w:color="auto" w:fill="auto"/>
            <w:vAlign w:val="center"/>
          </w:tcPr>
          <w:p w14:paraId="14185CD0" w14:textId="77777777" w:rsidR="0073589C" w:rsidRPr="00097440" w:rsidRDefault="0073589C" w:rsidP="003F49D5">
            <w:pPr>
              <w:ind w:left="-57" w:right="-57"/>
            </w:pPr>
            <w:r w:rsidRPr="00097440">
              <w:t>2.7.</w:t>
            </w:r>
          </w:p>
        </w:tc>
        <w:tc>
          <w:tcPr>
            <w:tcW w:w="1810" w:type="pct"/>
            <w:tcBorders>
              <w:top w:val="nil"/>
              <w:left w:val="nil"/>
              <w:bottom w:val="single" w:sz="4" w:space="0" w:color="auto"/>
              <w:right w:val="single" w:sz="4" w:space="0" w:color="auto"/>
            </w:tcBorders>
            <w:shd w:val="clear" w:color="auto" w:fill="auto"/>
            <w:vAlign w:val="center"/>
            <w:hideMark/>
          </w:tcPr>
          <w:p w14:paraId="05AD669E" w14:textId="77777777" w:rsidR="0073589C" w:rsidRPr="00097440" w:rsidRDefault="0073589C" w:rsidP="003F49D5">
            <w:pPr>
              <w:ind w:left="-57" w:right="-57"/>
            </w:pPr>
            <w:r w:rsidRPr="00097440">
              <w:t>Охрана</w:t>
            </w:r>
          </w:p>
        </w:tc>
        <w:tc>
          <w:tcPr>
            <w:tcW w:w="572" w:type="pct"/>
            <w:tcBorders>
              <w:top w:val="nil"/>
              <w:left w:val="nil"/>
              <w:bottom w:val="single" w:sz="4" w:space="0" w:color="auto"/>
              <w:right w:val="single" w:sz="4" w:space="0" w:color="auto"/>
            </w:tcBorders>
            <w:shd w:val="clear" w:color="auto" w:fill="auto"/>
            <w:vAlign w:val="center"/>
            <w:hideMark/>
          </w:tcPr>
          <w:p w14:paraId="684660B6" w14:textId="77777777" w:rsidR="0073589C" w:rsidRPr="00097440" w:rsidRDefault="0073589C" w:rsidP="003F49D5">
            <w:pPr>
              <w:ind w:left="-57" w:right="-57"/>
              <w:jc w:val="both"/>
            </w:pPr>
            <w:r w:rsidRPr="00097440">
              <w:t> </w:t>
            </w:r>
          </w:p>
        </w:tc>
        <w:tc>
          <w:tcPr>
            <w:tcW w:w="572" w:type="pct"/>
            <w:tcBorders>
              <w:top w:val="nil"/>
              <w:left w:val="nil"/>
              <w:bottom w:val="single" w:sz="4" w:space="0" w:color="auto"/>
              <w:right w:val="single" w:sz="4" w:space="0" w:color="auto"/>
            </w:tcBorders>
            <w:shd w:val="clear" w:color="auto" w:fill="auto"/>
            <w:vAlign w:val="center"/>
            <w:hideMark/>
          </w:tcPr>
          <w:p w14:paraId="6EF9117D" w14:textId="77777777" w:rsidR="0073589C" w:rsidRPr="00097440" w:rsidRDefault="0073589C" w:rsidP="003F49D5">
            <w:pPr>
              <w:ind w:left="-57" w:right="-57"/>
              <w:jc w:val="both"/>
            </w:pPr>
            <w:r w:rsidRPr="00097440">
              <w:t> </w:t>
            </w:r>
          </w:p>
        </w:tc>
        <w:tc>
          <w:tcPr>
            <w:tcW w:w="701" w:type="pct"/>
            <w:tcBorders>
              <w:top w:val="nil"/>
              <w:left w:val="nil"/>
              <w:bottom w:val="single" w:sz="4" w:space="0" w:color="auto"/>
              <w:right w:val="single" w:sz="4" w:space="0" w:color="auto"/>
            </w:tcBorders>
            <w:shd w:val="clear" w:color="auto" w:fill="auto"/>
            <w:vAlign w:val="center"/>
            <w:hideMark/>
          </w:tcPr>
          <w:p w14:paraId="6420CD69" w14:textId="77777777" w:rsidR="0073589C" w:rsidRPr="00097440" w:rsidRDefault="0073589C" w:rsidP="003F49D5">
            <w:pPr>
              <w:ind w:left="-57" w:right="-57"/>
              <w:jc w:val="both"/>
            </w:pPr>
            <w:r w:rsidRPr="00097440">
              <w:t> </w:t>
            </w:r>
          </w:p>
        </w:tc>
        <w:tc>
          <w:tcPr>
            <w:tcW w:w="403" w:type="pct"/>
            <w:tcBorders>
              <w:top w:val="nil"/>
              <w:left w:val="nil"/>
              <w:bottom w:val="single" w:sz="4" w:space="0" w:color="auto"/>
              <w:right w:val="single" w:sz="4" w:space="0" w:color="auto"/>
            </w:tcBorders>
            <w:shd w:val="clear" w:color="auto" w:fill="auto"/>
            <w:vAlign w:val="center"/>
            <w:hideMark/>
          </w:tcPr>
          <w:p w14:paraId="59752FA7" w14:textId="77777777" w:rsidR="0073589C" w:rsidRPr="00097440" w:rsidRDefault="0073589C" w:rsidP="003F49D5">
            <w:pPr>
              <w:ind w:left="-57" w:right="-57"/>
              <w:jc w:val="both"/>
            </w:pPr>
            <w:r w:rsidRPr="00097440">
              <w:t> </w:t>
            </w:r>
          </w:p>
        </w:tc>
        <w:tc>
          <w:tcPr>
            <w:tcW w:w="680" w:type="pct"/>
            <w:tcBorders>
              <w:top w:val="nil"/>
              <w:left w:val="nil"/>
              <w:bottom w:val="single" w:sz="4" w:space="0" w:color="auto"/>
              <w:right w:val="single" w:sz="4" w:space="0" w:color="auto"/>
            </w:tcBorders>
            <w:shd w:val="clear" w:color="auto" w:fill="auto"/>
            <w:vAlign w:val="center"/>
            <w:hideMark/>
          </w:tcPr>
          <w:p w14:paraId="7FB1F2D4" w14:textId="77777777" w:rsidR="0073589C" w:rsidRPr="00097440" w:rsidRDefault="0073589C" w:rsidP="003F49D5">
            <w:pPr>
              <w:ind w:left="-57" w:right="-57"/>
              <w:jc w:val="both"/>
            </w:pPr>
            <w:r w:rsidRPr="00097440">
              <w:t> </w:t>
            </w:r>
          </w:p>
        </w:tc>
      </w:tr>
      <w:tr w:rsidR="0073589C" w:rsidRPr="00097440" w14:paraId="4302E7DF" w14:textId="77777777" w:rsidTr="003F49D5">
        <w:trPr>
          <w:trHeight w:val="113"/>
        </w:trPr>
        <w:tc>
          <w:tcPr>
            <w:tcW w:w="262" w:type="pct"/>
            <w:tcBorders>
              <w:top w:val="nil"/>
              <w:left w:val="single" w:sz="4" w:space="0" w:color="auto"/>
              <w:bottom w:val="single" w:sz="4" w:space="0" w:color="auto"/>
              <w:right w:val="single" w:sz="4" w:space="0" w:color="auto"/>
            </w:tcBorders>
            <w:shd w:val="clear" w:color="auto" w:fill="auto"/>
            <w:vAlign w:val="center"/>
          </w:tcPr>
          <w:p w14:paraId="50D7FF01" w14:textId="77777777" w:rsidR="0073589C" w:rsidRPr="00097440" w:rsidRDefault="0073589C" w:rsidP="003F49D5">
            <w:pPr>
              <w:ind w:left="-57" w:right="-57"/>
            </w:pPr>
          </w:p>
        </w:tc>
        <w:tc>
          <w:tcPr>
            <w:tcW w:w="1810" w:type="pct"/>
            <w:tcBorders>
              <w:top w:val="nil"/>
              <w:left w:val="nil"/>
              <w:bottom w:val="single" w:sz="4" w:space="0" w:color="auto"/>
              <w:right w:val="single" w:sz="4" w:space="0" w:color="auto"/>
            </w:tcBorders>
            <w:shd w:val="clear" w:color="auto" w:fill="auto"/>
            <w:vAlign w:val="center"/>
            <w:hideMark/>
          </w:tcPr>
          <w:p w14:paraId="095E9B30" w14:textId="77777777" w:rsidR="0073589C" w:rsidRPr="00097440" w:rsidRDefault="0073589C" w:rsidP="003F49D5">
            <w:pPr>
              <w:ind w:left="-57" w:right="-57"/>
            </w:pPr>
            <w:r w:rsidRPr="00097440">
              <w:t>Другие расходы</w:t>
            </w:r>
          </w:p>
        </w:tc>
        <w:tc>
          <w:tcPr>
            <w:tcW w:w="572" w:type="pct"/>
            <w:tcBorders>
              <w:top w:val="nil"/>
              <w:left w:val="nil"/>
              <w:bottom w:val="single" w:sz="4" w:space="0" w:color="auto"/>
              <w:right w:val="single" w:sz="4" w:space="0" w:color="auto"/>
            </w:tcBorders>
            <w:shd w:val="clear" w:color="auto" w:fill="auto"/>
            <w:vAlign w:val="center"/>
            <w:hideMark/>
          </w:tcPr>
          <w:p w14:paraId="0D744167" w14:textId="77777777" w:rsidR="0073589C" w:rsidRPr="00097440" w:rsidRDefault="0073589C" w:rsidP="003F49D5">
            <w:pPr>
              <w:ind w:left="-57" w:right="-57"/>
              <w:jc w:val="both"/>
            </w:pPr>
            <w:r w:rsidRPr="00097440">
              <w:t> </w:t>
            </w:r>
          </w:p>
        </w:tc>
        <w:tc>
          <w:tcPr>
            <w:tcW w:w="572" w:type="pct"/>
            <w:tcBorders>
              <w:top w:val="nil"/>
              <w:left w:val="nil"/>
              <w:bottom w:val="single" w:sz="4" w:space="0" w:color="auto"/>
              <w:right w:val="single" w:sz="4" w:space="0" w:color="auto"/>
            </w:tcBorders>
            <w:shd w:val="clear" w:color="auto" w:fill="auto"/>
            <w:vAlign w:val="center"/>
            <w:hideMark/>
          </w:tcPr>
          <w:p w14:paraId="3FFDD267" w14:textId="77777777" w:rsidR="0073589C" w:rsidRPr="00097440" w:rsidRDefault="0073589C" w:rsidP="003F49D5">
            <w:pPr>
              <w:ind w:left="-57" w:right="-57"/>
              <w:jc w:val="both"/>
            </w:pPr>
            <w:r w:rsidRPr="00097440">
              <w:t> </w:t>
            </w:r>
          </w:p>
        </w:tc>
        <w:tc>
          <w:tcPr>
            <w:tcW w:w="701" w:type="pct"/>
            <w:tcBorders>
              <w:top w:val="nil"/>
              <w:left w:val="nil"/>
              <w:bottom w:val="single" w:sz="4" w:space="0" w:color="auto"/>
              <w:right w:val="single" w:sz="4" w:space="0" w:color="auto"/>
            </w:tcBorders>
            <w:shd w:val="clear" w:color="auto" w:fill="auto"/>
            <w:vAlign w:val="center"/>
            <w:hideMark/>
          </w:tcPr>
          <w:p w14:paraId="077D85EC" w14:textId="77777777" w:rsidR="0073589C" w:rsidRPr="00097440" w:rsidRDefault="0073589C" w:rsidP="003F49D5">
            <w:pPr>
              <w:ind w:left="-57" w:right="-57"/>
              <w:jc w:val="both"/>
            </w:pPr>
            <w:r w:rsidRPr="00097440">
              <w:t> </w:t>
            </w:r>
          </w:p>
        </w:tc>
        <w:tc>
          <w:tcPr>
            <w:tcW w:w="403" w:type="pct"/>
            <w:tcBorders>
              <w:top w:val="nil"/>
              <w:left w:val="nil"/>
              <w:bottom w:val="single" w:sz="4" w:space="0" w:color="auto"/>
              <w:right w:val="single" w:sz="4" w:space="0" w:color="auto"/>
            </w:tcBorders>
            <w:shd w:val="clear" w:color="auto" w:fill="auto"/>
            <w:vAlign w:val="center"/>
            <w:hideMark/>
          </w:tcPr>
          <w:p w14:paraId="758773AA" w14:textId="77777777" w:rsidR="0073589C" w:rsidRPr="00097440" w:rsidRDefault="0073589C" w:rsidP="003F49D5">
            <w:pPr>
              <w:ind w:left="-57" w:right="-57"/>
              <w:jc w:val="both"/>
            </w:pPr>
            <w:r w:rsidRPr="00097440">
              <w:t> </w:t>
            </w:r>
          </w:p>
        </w:tc>
        <w:tc>
          <w:tcPr>
            <w:tcW w:w="680" w:type="pct"/>
            <w:tcBorders>
              <w:top w:val="nil"/>
              <w:left w:val="nil"/>
              <w:bottom w:val="single" w:sz="4" w:space="0" w:color="auto"/>
              <w:right w:val="single" w:sz="4" w:space="0" w:color="auto"/>
            </w:tcBorders>
            <w:shd w:val="clear" w:color="auto" w:fill="auto"/>
            <w:vAlign w:val="center"/>
            <w:hideMark/>
          </w:tcPr>
          <w:p w14:paraId="686D4527" w14:textId="77777777" w:rsidR="0073589C" w:rsidRPr="00097440" w:rsidRDefault="0073589C" w:rsidP="003F49D5">
            <w:pPr>
              <w:ind w:left="-57" w:right="-57"/>
              <w:jc w:val="both"/>
            </w:pPr>
            <w:r w:rsidRPr="00097440">
              <w:t> </w:t>
            </w:r>
          </w:p>
        </w:tc>
      </w:tr>
      <w:tr w:rsidR="0073589C" w:rsidRPr="00097440" w14:paraId="46D90D6B" w14:textId="77777777" w:rsidTr="003F49D5">
        <w:trPr>
          <w:trHeight w:val="113"/>
        </w:trPr>
        <w:tc>
          <w:tcPr>
            <w:tcW w:w="262" w:type="pct"/>
            <w:tcBorders>
              <w:top w:val="nil"/>
              <w:left w:val="single" w:sz="4" w:space="0" w:color="auto"/>
              <w:bottom w:val="single" w:sz="4" w:space="0" w:color="auto"/>
              <w:right w:val="single" w:sz="4" w:space="0" w:color="auto"/>
            </w:tcBorders>
            <w:shd w:val="clear" w:color="000000" w:fill="D9D9D9"/>
            <w:vAlign w:val="center"/>
            <w:hideMark/>
          </w:tcPr>
          <w:p w14:paraId="618635C5" w14:textId="77777777" w:rsidR="0073589C" w:rsidRPr="00097440" w:rsidRDefault="0073589C" w:rsidP="003F49D5">
            <w:pPr>
              <w:ind w:left="-57" w:right="-57"/>
              <w:rPr>
                <w:b/>
                <w:bCs/>
              </w:rPr>
            </w:pPr>
            <w:r w:rsidRPr="00097440">
              <w:rPr>
                <w:b/>
                <w:bCs/>
              </w:rPr>
              <w:t>3.</w:t>
            </w:r>
          </w:p>
        </w:tc>
        <w:tc>
          <w:tcPr>
            <w:tcW w:w="1810" w:type="pct"/>
            <w:tcBorders>
              <w:top w:val="nil"/>
              <w:left w:val="nil"/>
              <w:bottom w:val="single" w:sz="4" w:space="0" w:color="auto"/>
              <w:right w:val="single" w:sz="4" w:space="0" w:color="auto"/>
            </w:tcBorders>
            <w:shd w:val="clear" w:color="000000" w:fill="D9D9D9"/>
            <w:vAlign w:val="center"/>
            <w:hideMark/>
          </w:tcPr>
          <w:p w14:paraId="74C9A5A6" w14:textId="77777777" w:rsidR="0073589C" w:rsidRPr="00097440" w:rsidRDefault="0073589C" w:rsidP="003F49D5">
            <w:pPr>
              <w:ind w:left="-57" w:right="-57"/>
            </w:pPr>
            <w:r w:rsidRPr="00097440">
              <w:t>Прибыль балансовая (1-2)</w:t>
            </w:r>
          </w:p>
        </w:tc>
        <w:tc>
          <w:tcPr>
            <w:tcW w:w="572" w:type="pct"/>
            <w:tcBorders>
              <w:top w:val="nil"/>
              <w:left w:val="nil"/>
              <w:bottom w:val="single" w:sz="4" w:space="0" w:color="auto"/>
              <w:right w:val="single" w:sz="4" w:space="0" w:color="auto"/>
            </w:tcBorders>
            <w:shd w:val="clear" w:color="000000" w:fill="D9D9D9"/>
            <w:vAlign w:val="center"/>
            <w:hideMark/>
          </w:tcPr>
          <w:p w14:paraId="76E4BE66" w14:textId="77777777" w:rsidR="0073589C" w:rsidRPr="00097440" w:rsidRDefault="0073589C" w:rsidP="003F49D5">
            <w:pPr>
              <w:ind w:left="-57" w:right="-57"/>
              <w:jc w:val="both"/>
            </w:pPr>
            <w:r w:rsidRPr="00097440">
              <w:t> </w:t>
            </w:r>
          </w:p>
        </w:tc>
        <w:tc>
          <w:tcPr>
            <w:tcW w:w="572" w:type="pct"/>
            <w:tcBorders>
              <w:top w:val="nil"/>
              <w:left w:val="nil"/>
              <w:bottom w:val="single" w:sz="4" w:space="0" w:color="auto"/>
              <w:right w:val="single" w:sz="4" w:space="0" w:color="auto"/>
            </w:tcBorders>
            <w:shd w:val="clear" w:color="000000" w:fill="D9D9D9"/>
            <w:vAlign w:val="center"/>
            <w:hideMark/>
          </w:tcPr>
          <w:p w14:paraId="40693AE0" w14:textId="77777777" w:rsidR="0073589C" w:rsidRPr="00097440" w:rsidRDefault="0073589C" w:rsidP="003F49D5">
            <w:pPr>
              <w:ind w:left="-57" w:right="-57"/>
              <w:jc w:val="both"/>
            </w:pPr>
            <w:r w:rsidRPr="00097440">
              <w:t> </w:t>
            </w:r>
          </w:p>
        </w:tc>
        <w:tc>
          <w:tcPr>
            <w:tcW w:w="701" w:type="pct"/>
            <w:tcBorders>
              <w:top w:val="nil"/>
              <w:left w:val="nil"/>
              <w:bottom w:val="single" w:sz="4" w:space="0" w:color="auto"/>
              <w:right w:val="single" w:sz="4" w:space="0" w:color="auto"/>
            </w:tcBorders>
            <w:shd w:val="clear" w:color="000000" w:fill="D9D9D9"/>
            <w:vAlign w:val="center"/>
            <w:hideMark/>
          </w:tcPr>
          <w:p w14:paraId="20048BE7" w14:textId="77777777" w:rsidR="0073589C" w:rsidRPr="00097440" w:rsidRDefault="0073589C" w:rsidP="003F49D5">
            <w:pPr>
              <w:ind w:left="-57" w:right="-57"/>
              <w:jc w:val="both"/>
            </w:pPr>
            <w:r w:rsidRPr="00097440">
              <w:t> </w:t>
            </w:r>
          </w:p>
        </w:tc>
        <w:tc>
          <w:tcPr>
            <w:tcW w:w="403" w:type="pct"/>
            <w:tcBorders>
              <w:top w:val="nil"/>
              <w:left w:val="nil"/>
              <w:bottom w:val="single" w:sz="4" w:space="0" w:color="auto"/>
              <w:right w:val="single" w:sz="4" w:space="0" w:color="auto"/>
            </w:tcBorders>
            <w:shd w:val="clear" w:color="000000" w:fill="D9D9D9"/>
            <w:vAlign w:val="center"/>
            <w:hideMark/>
          </w:tcPr>
          <w:p w14:paraId="6977DF4D" w14:textId="77777777" w:rsidR="0073589C" w:rsidRPr="00097440" w:rsidRDefault="0073589C" w:rsidP="003F49D5">
            <w:pPr>
              <w:ind w:left="-57" w:right="-57"/>
              <w:jc w:val="both"/>
            </w:pPr>
            <w:r w:rsidRPr="00097440">
              <w:t> </w:t>
            </w:r>
          </w:p>
        </w:tc>
        <w:tc>
          <w:tcPr>
            <w:tcW w:w="680" w:type="pct"/>
            <w:tcBorders>
              <w:top w:val="nil"/>
              <w:left w:val="nil"/>
              <w:bottom w:val="single" w:sz="4" w:space="0" w:color="auto"/>
              <w:right w:val="single" w:sz="4" w:space="0" w:color="auto"/>
            </w:tcBorders>
            <w:shd w:val="clear" w:color="000000" w:fill="D9D9D9"/>
            <w:vAlign w:val="center"/>
            <w:hideMark/>
          </w:tcPr>
          <w:p w14:paraId="36BE8AA1" w14:textId="77777777" w:rsidR="0073589C" w:rsidRPr="00097440" w:rsidRDefault="0073589C" w:rsidP="003F49D5">
            <w:pPr>
              <w:ind w:left="-57" w:right="-57"/>
              <w:jc w:val="both"/>
            </w:pPr>
            <w:r w:rsidRPr="00097440">
              <w:t> </w:t>
            </w:r>
          </w:p>
        </w:tc>
      </w:tr>
      <w:tr w:rsidR="0073589C" w:rsidRPr="00097440" w14:paraId="4179D38F" w14:textId="77777777" w:rsidTr="003F49D5">
        <w:trPr>
          <w:trHeight w:val="113"/>
        </w:trPr>
        <w:tc>
          <w:tcPr>
            <w:tcW w:w="262" w:type="pct"/>
            <w:tcBorders>
              <w:top w:val="nil"/>
              <w:left w:val="single" w:sz="4" w:space="0" w:color="auto"/>
              <w:bottom w:val="single" w:sz="4" w:space="0" w:color="auto"/>
              <w:right w:val="single" w:sz="4" w:space="0" w:color="auto"/>
            </w:tcBorders>
            <w:shd w:val="clear" w:color="000000" w:fill="D9D9D9"/>
            <w:vAlign w:val="center"/>
            <w:hideMark/>
          </w:tcPr>
          <w:p w14:paraId="0FE48DED" w14:textId="77777777" w:rsidR="0073589C" w:rsidRPr="00097440" w:rsidRDefault="0073589C" w:rsidP="003F49D5">
            <w:pPr>
              <w:ind w:left="-57" w:right="-57"/>
              <w:rPr>
                <w:b/>
                <w:bCs/>
              </w:rPr>
            </w:pPr>
            <w:r w:rsidRPr="00097440">
              <w:rPr>
                <w:b/>
                <w:bCs/>
              </w:rPr>
              <w:t>4.</w:t>
            </w:r>
          </w:p>
        </w:tc>
        <w:tc>
          <w:tcPr>
            <w:tcW w:w="1810" w:type="pct"/>
            <w:tcBorders>
              <w:top w:val="nil"/>
              <w:left w:val="nil"/>
              <w:bottom w:val="single" w:sz="4" w:space="0" w:color="auto"/>
              <w:right w:val="single" w:sz="4" w:space="0" w:color="auto"/>
            </w:tcBorders>
            <w:shd w:val="clear" w:color="000000" w:fill="D9D9D9"/>
            <w:vAlign w:val="center"/>
            <w:hideMark/>
          </w:tcPr>
          <w:p w14:paraId="4E257E96" w14:textId="77777777" w:rsidR="0073589C" w:rsidRPr="00097440" w:rsidRDefault="0073589C" w:rsidP="003F49D5">
            <w:pPr>
              <w:ind w:left="-57" w:right="-57"/>
            </w:pPr>
            <w:r w:rsidRPr="00097440">
              <w:t>Платежи в бюджет и внебюджетные фонды (4.1+4.2)</w:t>
            </w:r>
          </w:p>
        </w:tc>
        <w:tc>
          <w:tcPr>
            <w:tcW w:w="572" w:type="pct"/>
            <w:tcBorders>
              <w:top w:val="nil"/>
              <w:left w:val="nil"/>
              <w:bottom w:val="single" w:sz="4" w:space="0" w:color="auto"/>
              <w:right w:val="single" w:sz="4" w:space="0" w:color="auto"/>
            </w:tcBorders>
            <w:shd w:val="clear" w:color="000000" w:fill="D9D9D9"/>
            <w:vAlign w:val="center"/>
            <w:hideMark/>
          </w:tcPr>
          <w:p w14:paraId="0F7610E5" w14:textId="77777777" w:rsidR="0073589C" w:rsidRPr="00097440" w:rsidRDefault="0073589C" w:rsidP="003F49D5">
            <w:pPr>
              <w:ind w:left="-57" w:right="-57"/>
              <w:jc w:val="both"/>
            </w:pPr>
            <w:r w:rsidRPr="00097440">
              <w:t> </w:t>
            </w:r>
          </w:p>
        </w:tc>
        <w:tc>
          <w:tcPr>
            <w:tcW w:w="572" w:type="pct"/>
            <w:tcBorders>
              <w:top w:val="nil"/>
              <w:left w:val="nil"/>
              <w:bottom w:val="single" w:sz="4" w:space="0" w:color="auto"/>
              <w:right w:val="single" w:sz="4" w:space="0" w:color="auto"/>
            </w:tcBorders>
            <w:shd w:val="clear" w:color="000000" w:fill="D9D9D9"/>
            <w:vAlign w:val="center"/>
            <w:hideMark/>
          </w:tcPr>
          <w:p w14:paraId="3F72D0D9" w14:textId="77777777" w:rsidR="0073589C" w:rsidRPr="00097440" w:rsidRDefault="0073589C" w:rsidP="003F49D5">
            <w:pPr>
              <w:ind w:left="-57" w:right="-57"/>
              <w:jc w:val="both"/>
            </w:pPr>
            <w:r w:rsidRPr="00097440">
              <w:t> </w:t>
            </w:r>
          </w:p>
        </w:tc>
        <w:tc>
          <w:tcPr>
            <w:tcW w:w="701" w:type="pct"/>
            <w:tcBorders>
              <w:top w:val="nil"/>
              <w:left w:val="nil"/>
              <w:bottom w:val="single" w:sz="4" w:space="0" w:color="auto"/>
              <w:right w:val="single" w:sz="4" w:space="0" w:color="auto"/>
            </w:tcBorders>
            <w:shd w:val="clear" w:color="000000" w:fill="D9D9D9"/>
            <w:vAlign w:val="center"/>
            <w:hideMark/>
          </w:tcPr>
          <w:p w14:paraId="32C2DC64" w14:textId="77777777" w:rsidR="0073589C" w:rsidRPr="00097440" w:rsidRDefault="0073589C" w:rsidP="003F49D5">
            <w:pPr>
              <w:ind w:left="-57" w:right="-57"/>
              <w:jc w:val="both"/>
            </w:pPr>
            <w:r w:rsidRPr="00097440">
              <w:t> </w:t>
            </w:r>
          </w:p>
        </w:tc>
        <w:tc>
          <w:tcPr>
            <w:tcW w:w="403" w:type="pct"/>
            <w:tcBorders>
              <w:top w:val="nil"/>
              <w:left w:val="nil"/>
              <w:bottom w:val="single" w:sz="4" w:space="0" w:color="auto"/>
              <w:right w:val="single" w:sz="4" w:space="0" w:color="auto"/>
            </w:tcBorders>
            <w:shd w:val="clear" w:color="000000" w:fill="D9D9D9"/>
            <w:vAlign w:val="center"/>
            <w:hideMark/>
          </w:tcPr>
          <w:p w14:paraId="788DADB5" w14:textId="77777777" w:rsidR="0073589C" w:rsidRPr="00097440" w:rsidRDefault="0073589C" w:rsidP="003F49D5">
            <w:pPr>
              <w:ind w:left="-57" w:right="-57"/>
              <w:jc w:val="both"/>
            </w:pPr>
            <w:r w:rsidRPr="00097440">
              <w:t> </w:t>
            </w:r>
          </w:p>
        </w:tc>
        <w:tc>
          <w:tcPr>
            <w:tcW w:w="680" w:type="pct"/>
            <w:tcBorders>
              <w:top w:val="nil"/>
              <w:left w:val="nil"/>
              <w:bottom w:val="single" w:sz="4" w:space="0" w:color="auto"/>
              <w:right w:val="single" w:sz="4" w:space="0" w:color="auto"/>
            </w:tcBorders>
            <w:shd w:val="clear" w:color="000000" w:fill="D9D9D9"/>
            <w:vAlign w:val="center"/>
            <w:hideMark/>
          </w:tcPr>
          <w:p w14:paraId="6E4E0099" w14:textId="77777777" w:rsidR="0073589C" w:rsidRPr="00097440" w:rsidRDefault="0073589C" w:rsidP="003F49D5">
            <w:pPr>
              <w:ind w:left="-57" w:right="-57"/>
              <w:jc w:val="both"/>
            </w:pPr>
            <w:r w:rsidRPr="00097440">
              <w:t> </w:t>
            </w:r>
          </w:p>
        </w:tc>
      </w:tr>
      <w:tr w:rsidR="0073589C" w:rsidRPr="00097440" w14:paraId="7A496784" w14:textId="77777777" w:rsidTr="003F49D5">
        <w:trPr>
          <w:trHeight w:val="113"/>
        </w:trPr>
        <w:tc>
          <w:tcPr>
            <w:tcW w:w="262" w:type="pct"/>
            <w:tcBorders>
              <w:top w:val="nil"/>
              <w:left w:val="single" w:sz="4" w:space="0" w:color="auto"/>
              <w:bottom w:val="single" w:sz="4" w:space="0" w:color="auto"/>
              <w:right w:val="single" w:sz="4" w:space="0" w:color="auto"/>
            </w:tcBorders>
            <w:shd w:val="clear" w:color="auto" w:fill="auto"/>
            <w:vAlign w:val="center"/>
            <w:hideMark/>
          </w:tcPr>
          <w:p w14:paraId="79B5F707" w14:textId="77777777" w:rsidR="0073589C" w:rsidRPr="00097440" w:rsidRDefault="0073589C" w:rsidP="003F49D5">
            <w:pPr>
              <w:ind w:left="-57" w:right="-57"/>
            </w:pPr>
            <w:r w:rsidRPr="00097440">
              <w:lastRenderedPageBreak/>
              <w:t>4.1.</w:t>
            </w:r>
          </w:p>
        </w:tc>
        <w:tc>
          <w:tcPr>
            <w:tcW w:w="1810" w:type="pct"/>
            <w:tcBorders>
              <w:top w:val="nil"/>
              <w:left w:val="nil"/>
              <w:bottom w:val="single" w:sz="4" w:space="0" w:color="auto"/>
              <w:right w:val="single" w:sz="4" w:space="0" w:color="auto"/>
            </w:tcBorders>
            <w:shd w:val="clear" w:color="auto" w:fill="auto"/>
            <w:vAlign w:val="center"/>
            <w:hideMark/>
          </w:tcPr>
          <w:p w14:paraId="54D2BED4" w14:textId="77777777" w:rsidR="0073589C" w:rsidRPr="00097440" w:rsidRDefault="0073589C" w:rsidP="003F49D5">
            <w:pPr>
              <w:ind w:left="-57" w:right="-57"/>
            </w:pPr>
            <w:r w:rsidRPr="00097440">
              <w:t>Всего налоговых платежей, уплаченных в бюджет</w:t>
            </w:r>
          </w:p>
        </w:tc>
        <w:tc>
          <w:tcPr>
            <w:tcW w:w="572" w:type="pct"/>
            <w:tcBorders>
              <w:top w:val="nil"/>
              <w:left w:val="nil"/>
              <w:bottom w:val="single" w:sz="4" w:space="0" w:color="auto"/>
              <w:right w:val="single" w:sz="4" w:space="0" w:color="auto"/>
            </w:tcBorders>
            <w:shd w:val="clear" w:color="auto" w:fill="auto"/>
            <w:vAlign w:val="center"/>
            <w:hideMark/>
          </w:tcPr>
          <w:p w14:paraId="33EFAB73" w14:textId="77777777" w:rsidR="0073589C" w:rsidRPr="00097440" w:rsidRDefault="0073589C" w:rsidP="003F49D5">
            <w:pPr>
              <w:ind w:left="-57" w:right="-57"/>
              <w:jc w:val="both"/>
            </w:pPr>
            <w:r w:rsidRPr="00097440">
              <w:t> </w:t>
            </w:r>
          </w:p>
        </w:tc>
        <w:tc>
          <w:tcPr>
            <w:tcW w:w="572" w:type="pct"/>
            <w:tcBorders>
              <w:top w:val="nil"/>
              <w:left w:val="nil"/>
              <w:bottom w:val="single" w:sz="4" w:space="0" w:color="auto"/>
              <w:right w:val="single" w:sz="4" w:space="0" w:color="auto"/>
            </w:tcBorders>
            <w:shd w:val="clear" w:color="auto" w:fill="auto"/>
            <w:vAlign w:val="center"/>
            <w:hideMark/>
          </w:tcPr>
          <w:p w14:paraId="0C912BDA" w14:textId="77777777" w:rsidR="0073589C" w:rsidRPr="00097440" w:rsidRDefault="0073589C" w:rsidP="003F49D5">
            <w:pPr>
              <w:ind w:left="-57" w:right="-57"/>
              <w:jc w:val="both"/>
            </w:pPr>
            <w:r w:rsidRPr="00097440">
              <w:t> </w:t>
            </w:r>
          </w:p>
        </w:tc>
        <w:tc>
          <w:tcPr>
            <w:tcW w:w="701" w:type="pct"/>
            <w:tcBorders>
              <w:top w:val="nil"/>
              <w:left w:val="nil"/>
              <w:bottom w:val="single" w:sz="4" w:space="0" w:color="auto"/>
              <w:right w:val="single" w:sz="4" w:space="0" w:color="auto"/>
            </w:tcBorders>
            <w:shd w:val="clear" w:color="auto" w:fill="auto"/>
            <w:vAlign w:val="center"/>
            <w:hideMark/>
          </w:tcPr>
          <w:p w14:paraId="384C1234" w14:textId="77777777" w:rsidR="0073589C" w:rsidRPr="00097440" w:rsidRDefault="0073589C" w:rsidP="003F49D5">
            <w:pPr>
              <w:ind w:left="-57" w:right="-57"/>
              <w:jc w:val="both"/>
            </w:pPr>
            <w:r w:rsidRPr="00097440">
              <w:t> </w:t>
            </w:r>
          </w:p>
        </w:tc>
        <w:tc>
          <w:tcPr>
            <w:tcW w:w="403" w:type="pct"/>
            <w:tcBorders>
              <w:top w:val="nil"/>
              <w:left w:val="nil"/>
              <w:bottom w:val="single" w:sz="4" w:space="0" w:color="auto"/>
              <w:right w:val="single" w:sz="4" w:space="0" w:color="auto"/>
            </w:tcBorders>
            <w:shd w:val="clear" w:color="auto" w:fill="auto"/>
            <w:vAlign w:val="center"/>
            <w:hideMark/>
          </w:tcPr>
          <w:p w14:paraId="59631DB8" w14:textId="77777777" w:rsidR="0073589C" w:rsidRPr="00097440" w:rsidRDefault="0073589C" w:rsidP="003F49D5">
            <w:pPr>
              <w:ind w:left="-57" w:right="-57"/>
              <w:jc w:val="both"/>
            </w:pPr>
            <w:r w:rsidRPr="00097440">
              <w:t> </w:t>
            </w:r>
          </w:p>
        </w:tc>
        <w:tc>
          <w:tcPr>
            <w:tcW w:w="680" w:type="pct"/>
            <w:tcBorders>
              <w:top w:val="nil"/>
              <w:left w:val="nil"/>
              <w:bottom w:val="single" w:sz="4" w:space="0" w:color="auto"/>
              <w:right w:val="single" w:sz="4" w:space="0" w:color="auto"/>
            </w:tcBorders>
            <w:shd w:val="clear" w:color="auto" w:fill="auto"/>
            <w:vAlign w:val="center"/>
            <w:hideMark/>
          </w:tcPr>
          <w:p w14:paraId="4A780AF6" w14:textId="77777777" w:rsidR="0073589C" w:rsidRPr="00097440" w:rsidRDefault="0073589C" w:rsidP="003F49D5">
            <w:pPr>
              <w:ind w:left="-57" w:right="-57"/>
              <w:jc w:val="both"/>
            </w:pPr>
            <w:r w:rsidRPr="00097440">
              <w:t> </w:t>
            </w:r>
          </w:p>
        </w:tc>
      </w:tr>
      <w:tr w:rsidR="0073589C" w:rsidRPr="00097440" w14:paraId="18ADCCF2" w14:textId="77777777" w:rsidTr="003F49D5">
        <w:trPr>
          <w:trHeight w:val="113"/>
        </w:trPr>
        <w:tc>
          <w:tcPr>
            <w:tcW w:w="262" w:type="pct"/>
            <w:tcBorders>
              <w:top w:val="nil"/>
              <w:left w:val="single" w:sz="4" w:space="0" w:color="auto"/>
              <w:bottom w:val="single" w:sz="4" w:space="0" w:color="auto"/>
              <w:right w:val="single" w:sz="4" w:space="0" w:color="auto"/>
            </w:tcBorders>
            <w:shd w:val="clear" w:color="auto" w:fill="auto"/>
            <w:vAlign w:val="center"/>
            <w:hideMark/>
          </w:tcPr>
          <w:p w14:paraId="6D151F39" w14:textId="77777777" w:rsidR="0073589C" w:rsidRPr="00097440" w:rsidRDefault="0073589C" w:rsidP="003F49D5">
            <w:pPr>
              <w:ind w:left="-57" w:right="-57"/>
            </w:pPr>
            <w:r w:rsidRPr="00097440">
              <w:t>4.2.</w:t>
            </w:r>
          </w:p>
        </w:tc>
        <w:tc>
          <w:tcPr>
            <w:tcW w:w="1810" w:type="pct"/>
            <w:tcBorders>
              <w:top w:val="nil"/>
              <w:left w:val="nil"/>
              <w:bottom w:val="single" w:sz="4" w:space="0" w:color="auto"/>
              <w:right w:val="single" w:sz="4" w:space="0" w:color="auto"/>
            </w:tcBorders>
            <w:shd w:val="clear" w:color="auto" w:fill="auto"/>
            <w:vAlign w:val="center"/>
            <w:hideMark/>
          </w:tcPr>
          <w:p w14:paraId="5E5BB9AD" w14:textId="77777777" w:rsidR="0073589C" w:rsidRPr="00097440" w:rsidRDefault="0073589C" w:rsidP="003F49D5">
            <w:pPr>
              <w:ind w:left="-57" w:right="-57"/>
            </w:pPr>
            <w:r w:rsidRPr="00097440">
              <w:t>Страховые взносы и прочие платежи во внебюджетные фонды</w:t>
            </w:r>
          </w:p>
        </w:tc>
        <w:tc>
          <w:tcPr>
            <w:tcW w:w="572" w:type="pct"/>
            <w:tcBorders>
              <w:top w:val="nil"/>
              <w:left w:val="nil"/>
              <w:bottom w:val="single" w:sz="4" w:space="0" w:color="auto"/>
              <w:right w:val="single" w:sz="4" w:space="0" w:color="auto"/>
            </w:tcBorders>
            <w:shd w:val="clear" w:color="auto" w:fill="auto"/>
            <w:vAlign w:val="center"/>
            <w:hideMark/>
          </w:tcPr>
          <w:p w14:paraId="7FEF184E" w14:textId="77777777" w:rsidR="0073589C" w:rsidRPr="00097440" w:rsidRDefault="0073589C" w:rsidP="003F49D5">
            <w:pPr>
              <w:ind w:left="-57" w:right="-57"/>
              <w:jc w:val="both"/>
            </w:pPr>
            <w:r w:rsidRPr="00097440">
              <w:t> </w:t>
            </w:r>
          </w:p>
        </w:tc>
        <w:tc>
          <w:tcPr>
            <w:tcW w:w="572" w:type="pct"/>
            <w:tcBorders>
              <w:top w:val="nil"/>
              <w:left w:val="nil"/>
              <w:bottom w:val="single" w:sz="4" w:space="0" w:color="auto"/>
              <w:right w:val="single" w:sz="4" w:space="0" w:color="auto"/>
            </w:tcBorders>
            <w:shd w:val="clear" w:color="auto" w:fill="auto"/>
            <w:vAlign w:val="center"/>
            <w:hideMark/>
          </w:tcPr>
          <w:p w14:paraId="12846F36" w14:textId="77777777" w:rsidR="0073589C" w:rsidRPr="00097440" w:rsidRDefault="0073589C" w:rsidP="003F49D5">
            <w:pPr>
              <w:ind w:left="-57" w:right="-57"/>
              <w:jc w:val="both"/>
            </w:pPr>
            <w:r w:rsidRPr="00097440">
              <w:t> </w:t>
            </w:r>
          </w:p>
        </w:tc>
        <w:tc>
          <w:tcPr>
            <w:tcW w:w="701" w:type="pct"/>
            <w:tcBorders>
              <w:top w:val="nil"/>
              <w:left w:val="nil"/>
              <w:bottom w:val="single" w:sz="4" w:space="0" w:color="auto"/>
              <w:right w:val="single" w:sz="4" w:space="0" w:color="auto"/>
            </w:tcBorders>
            <w:shd w:val="clear" w:color="auto" w:fill="auto"/>
            <w:vAlign w:val="center"/>
            <w:hideMark/>
          </w:tcPr>
          <w:p w14:paraId="7DAB1C4B" w14:textId="77777777" w:rsidR="0073589C" w:rsidRPr="00097440" w:rsidRDefault="0073589C" w:rsidP="003F49D5">
            <w:pPr>
              <w:ind w:left="-57" w:right="-57"/>
              <w:jc w:val="both"/>
            </w:pPr>
            <w:r w:rsidRPr="00097440">
              <w:t> </w:t>
            </w:r>
          </w:p>
        </w:tc>
        <w:tc>
          <w:tcPr>
            <w:tcW w:w="403" w:type="pct"/>
            <w:tcBorders>
              <w:top w:val="nil"/>
              <w:left w:val="nil"/>
              <w:bottom w:val="single" w:sz="4" w:space="0" w:color="auto"/>
              <w:right w:val="single" w:sz="4" w:space="0" w:color="auto"/>
            </w:tcBorders>
            <w:shd w:val="clear" w:color="auto" w:fill="auto"/>
            <w:vAlign w:val="center"/>
            <w:hideMark/>
          </w:tcPr>
          <w:p w14:paraId="2869537F" w14:textId="77777777" w:rsidR="0073589C" w:rsidRPr="00097440" w:rsidRDefault="0073589C" w:rsidP="003F49D5">
            <w:pPr>
              <w:ind w:left="-57" w:right="-57"/>
              <w:jc w:val="both"/>
            </w:pPr>
            <w:r w:rsidRPr="00097440">
              <w:t> </w:t>
            </w:r>
          </w:p>
        </w:tc>
        <w:tc>
          <w:tcPr>
            <w:tcW w:w="680" w:type="pct"/>
            <w:tcBorders>
              <w:top w:val="nil"/>
              <w:left w:val="nil"/>
              <w:bottom w:val="single" w:sz="4" w:space="0" w:color="auto"/>
              <w:right w:val="single" w:sz="4" w:space="0" w:color="auto"/>
            </w:tcBorders>
            <w:shd w:val="clear" w:color="auto" w:fill="auto"/>
            <w:vAlign w:val="center"/>
            <w:hideMark/>
          </w:tcPr>
          <w:p w14:paraId="6BB4F87D" w14:textId="77777777" w:rsidR="0073589C" w:rsidRPr="00097440" w:rsidRDefault="0073589C" w:rsidP="003F49D5">
            <w:pPr>
              <w:ind w:left="-57" w:right="-57"/>
              <w:jc w:val="both"/>
            </w:pPr>
            <w:r w:rsidRPr="00097440">
              <w:t> </w:t>
            </w:r>
          </w:p>
        </w:tc>
      </w:tr>
      <w:tr w:rsidR="0073589C" w:rsidRPr="00097440" w14:paraId="505787BE" w14:textId="77777777" w:rsidTr="003F49D5">
        <w:trPr>
          <w:trHeight w:val="113"/>
        </w:trPr>
        <w:tc>
          <w:tcPr>
            <w:tcW w:w="262" w:type="pct"/>
            <w:tcBorders>
              <w:top w:val="nil"/>
              <w:left w:val="single" w:sz="4" w:space="0" w:color="auto"/>
              <w:bottom w:val="single" w:sz="4" w:space="0" w:color="auto"/>
              <w:right w:val="single" w:sz="4" w:space="0" w:color="auto"/>
            </w:tcBorders>
            <w:shd w:val="clear" w:color="000000" w:fill="D9D9D9"/>
            <w:vAlign w:val="center"/>
            <w:hideMark/>
          </w:tcPr>
          <w:p w14:paraId="5E9C2B5E" w14:textId="77777777" w:rsidR="0073589C" w:rsidRPr="00097440" w:rsidRDefault="0073589C" w:rsidP="003F49D5">
            <w:pPr>
              <w:ind w:left="-57" w:right="-57"/>
              <w:rPr>
                <w:b/>
                <w:bCs/>
              </w:rPr>
            </w:pPr>
            <w:r w:rsidRPr="00097440">
              <w:rPr>
                <w:b/>
                <w:bCs/>
              </w:rPr>
              <w:t>5.</w:t>
            </w:r>
          </w:p>
        </w:tc>
        <w:tc>
          <w:tcPr>
            <w:tcW w:w="1810" w:type="pct"/>
            <w:tcBorders>
              <w:top w:val="nil"/>
              <w:left w:val="nil"/>
              <w:bottom w:val="single" w:sz="4" w:space="0" w:color="auto"/>
              <w:right w:val="single" w:sz="4" w:space="0" w:color="auto"/>
            </w:tcBorders>
            <w:shd w:val="clear" w:color="000000" w:fill="D9D9D9"/>
            <w:vAlign w:val="center"/>
            <w:hideMark/>
          </w:tcPr>
          <w:p w14:paraId="28388B9E" w14:textId="77777777" w:rsidR="0073589C" w:rsidRPr="00097440" w:rsidRDefault="0073589C" w:rsidP="003F49D5">
            <w:pPr>
              <w:ind w:left="-57" w:right="-57"/>
            </w:pPr>
            <w:r w:rsidRPr="00097440">
              <w:t>Чистая прибыль (3-4)</w:t>
            </w:r>
          </w:p>
        </w:tc>
        <w:tc>
          <w:tcPr>
            <w:tcW w:w="572" w:type="pct"/>
            <w:tcBorders>
              <w:top w:val="nil"/>
              <w:left w:val="nil"/>
              <w:bottom w:val="single" w:sz="4" w:space="0" w:color="auto"/>
              <w:right w:val="single" w:sz="4" w:space="0" w:color="auto"/>
            </w:tcBorders>
            <w:shd w:val="clear" w:color="000000" w:fill="D9D9D9"/>
            <w:vAlign w:val="center"/>
            <w:hideMark/>
          </w:tcPr>
          <w:p w14:paraId="1C50F767" w14:textId="77777777" w:rsidR="0073589C" w:rsidRPr="00097440" w:rsidRDefault="0073589C" w:rsidP="003F49D5">
            <w:pPr>
              <w:ind w:left="-57" w:right="-57"/>
              <w:jc w:val="both"/>
            </w:pPr>
            <w:r w:rsidRPr="00097440">
              <w:t> </w:t>
            </w:r>
          </w:p>
        </w:tc>
        <w:tc>
          <w:tcPr>
            <w:tcW w:w="572" w:type="pct"/>
            <w:tcBorders>
              <w:top w:val="nil"/>
              <w:left w:val="nil"/>
              <w:bottom w:val="single" w:sz="4" w:space="0" w:color="auto"/>
              <w:right w:val="single" w:sz="4" w:space="0" w:color="auto"/>
            </w:tcBorders>
            <w:shd w:val="clear" w:color="000000" w:fill="D9D9D9"/>
            <w:vAlign w:val="center"/>
            <w:hideMark/>
          </w:tcPr>
          <w:p w14:paraId="692FFD70" w14:textId="77777777" w:rsidR="0073589C" w:rsidRPr="00097440" w:rsidRDefault="0073589C" w:rsidP="003F49D5">
            <w:pPr>
              <w:ind w:left="-57" w:right="-57"/>
              <w:jc w:val="both"/>
            </w:pPr>
            <w:r w:rsidRPr="00097440">
              <w:t> </w:t>
            </w:r>
          </w:p>
        </w:tc>
        <w:tc>
          <w:tcPr>
            <w:tcW w:w="701" w:type="pct"/>
            <w:tcBorders>
              <w:top w:val="nil"/>
              <w:left w:val="nil"/>
              <w:bottom w:val="single" w:sz="4" w:space="0" w:color="auto"/>
              <w:right w:val="single" w:sz="4" w:space="0" w:color="auto"/>
            </w:tcBorders>
            <w:shd w:val="clear" w:color="000000" w:fill="D9D9D9"/>
            <w:vAlign w:val="center"/>
            <w:hideMark/>
          </w:tcPr>
          <w:p w14:paraId="711A956A" w14:textId="77777777" w:rsidR="0073589C" w:rsidRPr="00097440" w:rsidRDefault="0073589C" w:rsidP="003F49D5">
            <w:pPr>
              <w:ind w:left="-57" w:right="-57"/>
              <w:jc w:val="both"/>
            </w:pPr>
            <w:r w:rsidRPr="00097440">
              <w:t> </w:t>
            </w:r>
          </w:p>
        </w:tc>
        <w:tc>
          <w:tcPr>
            <w:tcW w:w="403" w:type="pct"/>
            <w:tcBorders>
              <w:top w:val="nil"/>
              <w:left w:val="nil"/>
              <w:bottom w:val="single" w:sz="4" w:space="0" w:color="auto"/>
              <w:right w:val="single" w:sz="4" w:space="0" w:color="auto"/>
            </w:tcBorders>
            <w:shd w:val="clear" w:color="000000" w:fill="D9D9D9"/>
            <w:vAlign w:val="center"/>
            <w:hideMark/>
          </w:tcPr>
          <w:p w14:paraId="23E2FAA5" w14:textId="77777777" w:rsidR="0073589C" w:rsidRPr="00097440" w:rsidRDefault="0073589C" w:rsidP="003F49D5">
            <w:pPr>
              <w:ind w:left="-57" w:right="-57"/>
              <w:jc w:val="both"/>
            </w:pPr>
            <w:r w:rsidRPr="00097440">
              <w:t> </w:t>
            </w:r>
          </w:p>
        </w:tc>
        <w:tc>
          <w:tcPr>
            <w:tcW w:w="680" w:type="pct"/>
            <w:tcBorders>
              <w:top w:val="nil"/>
              <w:left w:val="nil"/>
              <w:bottom w:val="single" w:sz="4" w:space="0" w:color="auto"/>
              <w:right w:val="single" w:sz="4" w:space="0" w:color="auto"/>
            </w:tcBorders>
            <w:shd w:val="clear" w:color="000000" w:fill="D9D9D9"/>
            <w:vAlign w:val="center"/>
            <w:hideMark/>
          </w:tcPr>
          <w:p w14:paraId="55B65E96" w14:textId="77777777" w:rsidR="0073589C" w:rsidRPr="00097440" w:rsidRDefault="0073589C" w:rsidP="003F49D5">
            <w:pPr>
              <w:ind w:left="-57" w:right="-57"/>
              <w:jc w:val="both"/>
            </w:pPr>
            <w:r w:rsidRPr="00097440">
              <w:t> </w:t>
            </w:r>
          </w:p>
        </w:tc>
      </w:tr>
      <w:tr w:rsidR="0073589C" w:rsidRPr="00097440" w14:paraId="0E0E8396" w14:textId="77777777" w:rsidTr="003F49D5">
        <w:trPr>
          <w:trHeight w:val="113"/>
        </w:trPr>
        <w:tc>
          <w:tcPr>
            <w:tcW w:w="262" w:type="pct"/>
            <w:tcBorders>
              <w:top w:val="nil"/>
              <w:left w:val="single" w:sz="4" w:space="0" w:color="auto"/>
              <w:bottom w:val="single" w:sz="4" w:space="0" w:color="auto"/>
              <w:right w:val="single" w:sz="4" w:space="0" w:color="auto"/>
            </w:tcBorders>
            <w:shd w:val="clear" w:color="000000" w:fill="D9D9D9"/>
            <w:vAlign w:val="center"/>
            <w:hideMark/>
          </w:tcPr>
          <w:p w14:paraId="48FF6967" w14:textId="77777777" w:rsidR="0073589C" w:rsidRPr="00097440" w:rsidRDefault="0073589C" w:rsidP="003F49D5">
            <w:pPr>
              <w:ind w:left="-57" w:right="-57"/>
              <w:rPr>
                <w:b/>
                <w:bCs/>
              </w:rPr>
            </w:pPr>
            <w:r w:rsidRPr="00097440">
              <w:rPr>
                <w:b/>
                <w:bCs/>
              </w:rPr>
              <w:t>6.</w:t>
            </w:r>
          </w:p>
        </w:tc>
        <w:tc>
          <w:tcPr>
            <w:tcW w:w="1810" w:type="pct"/>
            <w:tcBorders>
              <w:top w:val="nil"/>
              <w:left w:val="nil"/>
              <w:bottom w:val="single" w:sz="4" w:space="0" w:color="auto"/>
              <w:right w:val="single" w:sz="4" w:space="0" w:color="auto"/>
            </w:tcBorders>
            <w:shd w:val="clear" w:color="000000" w:fill="D9D9D9"/>
            <w:vAlign w:val="center"/>
            <w:hideMark/>
          </w:tcPr>
          <w:p w14:paraId="097B650B" w14:textId="77777777" w:rsidR="0073589C" w:rsidRPr="00097440" w:rsidRDefault="0073589C" w:rsidP="003F49D5">
            <w:pPr>
              <w:ind w:left="-57" w:right="-57"/>
            </w:pPr>
            <w:r w:rsidRPr="00097440">
              <w:t>Погашение кредитов и займов всего (6.1+6.2)</w:t>
            </w:r>
          </w:p>
        </w:tc>
        <w:tc>
          <w:tcPr>
            <w:tcW w:w="572" w:type="pct"/>
            <w:tcBorders>
              <w:top w:val="nil"/>
              <w:left w:val="nil"/>
              <w:bottom w:val="single" w:sz="4" w:space="0" w:color="auto"/>
              <w:right w:val="single" w:sz="4" w:space="0" w:color="auto"/>
            </w:tcBorders>
            <w:shd w:val="clear" w:color="000000" w:fill="D9D9D9"/>
            <w:vAlign w:val="center"/>
            <w:hideMark/>
          </w:tcPr>
          <w:p w14:paraId="5DE01B8E" w14:textId="77777777" w:rsidR="0073589C" w:rsidRPr="00097440" w:rsidRDefault="0073589C" w:rsidP="003F49D5">
            <w:pPr>
              <w:ind w:left="-57" w:right="-57"/>
              <w:jc w:val="both"/>
            </w:pPr>
            <w:r w:rsidRPr="00097440">
              <w:t> </w:t>
            </w:r>
          </w:p>
        </w:tc>
        <w:tc>
          <w:tcPr>
            <w:tcW w:w="572" w:type="pct"/>
            <w:tcBorders>
              <w:top w:val="nil"/>
              <w:left w:val="nil"/>
              <w:bottom w:val="single" w:sz="4" w:space="0" w:color="auto"/>
              <w:right w:val="single" w:sz="4" w:space="0" w:color="auto"/>
            </w:tcBorders>
            <w:shd w:val="clear" w:color="000000" w:fill="D9D9D9"/>
            <w:vAlign w:val="center"/>
            <w:hideMark/>
          </w:tcPr>
          <w:p w14:paraId="798DF824" w14:textId="77777777" w:rsidR="0073589C" w:rsidRPr="00097440" w:rsidRDefault="0073589C" w:rsidP="003F49D5">
            <w:pPr>
              <w:ind w:left="-57" w:right="-57"/>
              <w:jc w:val="both"/>
            </w:pPr>
            <w:r w:rsidRPr="00097440">
              <w:t> </w:t>
            </w:r>
          </w:p>
        </w:tc>
        <w:tc>
          <w:tcPr>
            <w:tcW w:w="701" w:type="pct"/>
            <w:tcBorders>
              <w:top w:val="nil"/>
              <w:left w:val="nil"/>
              <w:bottom w:val="single" w:sz="4" w:space="0" w:color="auto"/>
              <w:right w:val="single" w:sz="4" w:space="0" w:color="auto"/>
            </w:tcBorders>
            <w:shd w:val="clear" w:color="000000" w:fill="D9D9D9"/>
            <w:vAlign w:val="center"/>
            <w:hideMark/>
          </w:tcPr>
          <w:p w14:paraId="567569F3" w14:textId="77777777" w:rsidR="0073589C" w:rsidRPr="00097440" w:rsidRDefault="0073589C" w:rsidP="003F49D5">
            <w:pPr>
              <w:ind w:left="-57" w:right="-57"/>
              <w:jc w:val="both"/>
            </w:pPr>
            <w:r w:rsidRPr="00097440">
              <w:t> </w:t>
            </w:r>
          </w:p>
        </w:tc>
        <w:tc>
          <w:tcPr>
            <w:tcW w:w="403" w:type="pct"/>
            <w:tcBorders>
              <w:top w:val="nil"/>
              <w:left w:val="nil"/>
              <w:bottom w:val="single" w:sz="4" w:space="0" w:color="auto"/>
              <w:right w:val="single" w:sz="4" w:space="0" w:color="auto"/>
            </w:tcBorders>
            <w:shd w:val="clear" w:color="000000" w:fill="D9D9D9"/>
            <w:vAlign w:val="center"/>
            <w:hideMark/>
          </w:tcPr>
          <w:p w14:paraId="716E6644" w14:textId="77777777" w:rsidR="0073589C" w:rsidRPr="00097440" w:rsidRDefault="0073589C" w:rsidP="003F49D5">
            <w:pPr>
              <w:ind w:left="-57" w:right="-57"/>
              <w:jc w:val="both"/>
            </w:pPr>
            <w:r w:rsidRPr="00097440">
              <w:t> </w:t>
            </w:r>
          </w:p>
        </w:tc>
        <w:tc>
          <w:tcPr>
            <w:tcW w:w="680" w:type="pct"/>
            <w:tcBorders>
              <w:top w:val="nil"/>
              <w:left w:val="nil"/>
              <w:bottom w:val="single" w:sz="4" w:space="0" w:color="auto"/>
              <w:right w:val="single" w:sz="4" w:space="0" w:color="auto"/>
            </w:tcBorders>
            <w:shd w:val="clear" w:color="000000" w:fill="D9D9D9"/>
            <w:vAlign w:val="center"/>
            <w:hideMark/>
          </w:tcPr>
          <w:p w14:paraId="33563A7C" w14:textId="77777777" w:rsidR="0073589C" w:rsidRPr="00097440" w:rsidRDefault="0073589C" w:rsidP="003F49D5">
            <w:pPr>
              <w:ind w:left="-57" w:right="-57"/>
              <w:jc w:val="both"/>
            </w:pPr>
            <w:r w:rsidRPr="00097440">
              <w:t> </w:t>
            </w:r>
          </w:p>
        </w:tc>
      </w:tr>
      <w:tr w:rsidR="0073589C" w:rsidRPr="00097440" w14:paraId="3AE78BDB" w14:textId="77777777" w:rsidTr="003F49D5">
        <w:trPr>
          <w:trHeight w:val="113"/>
        </w:trPr>
        <w:tc>
          <w:tcPr>
            <w:tcW w:w="262" w:type="pct"/>
            <w:tcBorders>
              <w:top w:val="nil"/>
              <w:left w:val="single" w:sz="4" w:space="0" w:color="auto"/>
              <w:bottom w:val="single" w:sz="4" w:space="0" w:color="auto"/>
              <w:right w:val="single" w:sz="4" w:space="0" w:color="auto"/>
            </w:tcBorders>
            <w:shd w:val="clear" w:color="auto" w:fill="auto"/>
            <w:vAlign w:val="center"/>
            <w:hideMark/>
          </w:tcPr>
          <w:p w14:paraId="5DDAD17B" w14:textId="77777777" w:rsidR="0073589C" w:rsidRPr="00097440" w:rsidRDefault="0073589C" w:rsidP="003F49D5">
            <w:pPr>
              <w:ind w:left="-57" w:right="-57"/>
            </w:pPr>
            <w:r w:rsidRPr="00097440">
              <w:t>6.1.</w:t>
            </w:r>
          </w:p>
        </w:tc>
        <w:tc>
          <w:tcPr>
            <w:tcW w:w="1810" w:type="pct"/>
            <w:tcBorders>
              <w:top w:val="nil"/>
              <w:left w:val="nil"/>
              <w:bottom w:val="single" w:sz="4" w:space="0" w:color="auto"/>
              <w:right w:val="single" w:sz="4" w:space="0" w:color="auto"/>
            </w:tcBorders>
            <w:shd w:val="clear" w:color="auto" w:fill="auto"/>
            <w:vAlign w:val="center"/>
            <w:hideMark/>
          </w:tcPr>
          <w:p w14:paraId="2EA33A2B" w14:textId="77777777" w:rsidR="0073589C" w:rsidRPr="00097440" w:rsidRDefault="0073589C" w:rsidP="003F49D5">
            <w:pPr>
              <w:ind w:left="-57" w:right="-57"/>
            </w:pPr>
            <w:r w:rsidRPr="00097440">
              <w:t>Погашение действующих кредитов и займов</w:t>
            </w:r>
          </w:p>
        </w:tc>
        <w:tc>
          <w:tcPr>
            <w:tcW w:w="572" w:type="pct"/>
            <w:tcBorders>
              <w:top w:val="nil"/>
              <w:left w:val="nil"/>
              <w:bottom w:val="single" w:sz="4" w:space="0" w:color="auto"/>
              <w:right w:val="single" w:sz="4" w:space="0" w:color="auto"/>
            </w:tcBorders>
            <w:shd w:val="clear" w:color="auto" w:fill="auto"/>
            <w:vAlign w:val="center"/>
            <w:hideMark/>
          </w:tcPr>
          <w:p w14:paraId="46FB5F55" w14:textId="77777777" w:rsidR="0073589C" w:rsidRPr="00097440" w:rsidRDefault="0073589C" w:rsidP="003F49D5">
            <w:pPr>
              <w:ind w:left="-57" w:right="-57"/>
              <w:jc w:val="both"/>
            </w:pPr>
            <w:r w:rsidRPr="00097440">
              <w:t> </w:t>
            </w:r>
          </w:p>
        </w:tc>
        <w:tc>
          <w:tcPr>
            <w:tcW w:w="572" w:type="pct"/>
            <w:tcBorders>
              <w:top w:val="nil"/>
              <w:left w:val="nil"/>
              <w:bottom w:val="single" w:sz="4" w:space="0" w:color="auto"/>
              <w:right w:val="single" w:sz="4" w:space="0" w:color="auto"/>
            </w:tcBorders>
            <w:shd w:val="clear" w:color="auto" w:fill="auto"/>
            <w:vAlign w:val="center"/>
            <w:hideMark/>
          </w:tcPr>
          <w:p w14:paraId="3485264F" w14:textId="77777777" w:rsidR="0073589C" w:rsidRPr="00097440" w:rsidRDefault="0073589C" w:rsidP="003F49D5">
            <w:pPr>
              <w:ind w:left="-57" w:right="-57"/>
              <w:jc w:val="both"/>
            </w:pPr>
            <w:r w:rsidRPr="00097440">
              <w:t> </w:t>
            </w:r>
          </w:p>
        </w:tc>
        <w:tc>
          <w:tcPr>
            <w:tcW w:w="701" w:type="pct"/>
            <w:tcBorders>
              <w:top w:val="nil"/>
              <w:left w:val="nil"/>
              <w:bottom w:val="single" w:sz="4" w:space="0" w:color="auto"/>
              <w:right w:val="single" w:sz="4" w:space="0" w:color="auto"/>
            </w:tcBorders>
            <w:shd w:val="clear" w:color="auto" w:fill="auto"/>
            <w:vAlign w:val="center"/>
            <w:hideMark/>
          </w:tcPr>
          <w:p w14:paraId="731B63C9" w14:textId="77777777" w:rsidR="0073589C" w:rsidRPr="00097440" w:rsidRDefault="0073589C" w:rsidP="003F49D5">
            <w:pPr>
              <w:ind w:left="-57" w:right="-57"/>
              <w:jc w:val="both"/>
            </w:pPr>
            <w:r w:rsidRPr="00097440">
              <w:t> </w:t>
            </w:r>
          </w:p>
        </w:tc>
        <w:tc>
          <w:tcPr>
            <w:tcW w:w="403" w:type="pct"/>
            <w:tcBorders>
              <w:top w:val="nil"/>
              <w:left w:val="nil"/>
              <w:bottom w:val="single" w:sz="4" w:space="0" w:color="auto"/>
              <w:right w:val="single" w:sz="4" w:space="0" w:color="auto"/>
            </w:tcBorders>
            <w:shd w:val="clear" w:color="auto" w:fill="auto"/>
            <w:vAlign w:val="center"/>
            <w:hideMark/>
          </w:tcPr>
          <w:p w14:paraId="7CD013F8" w14:textId="77777777" w:rsidR="0073589C" w:rsidRPr="00097440" w:rsidRDefault="0073589C" w:rsidP="003F49D5">
            <w:pPr>
              <w:ind w:left="-57" w:right="-57"/>
              <w:jc w:val="both"/>
            </w:pPr>
            <w:r w:rsidRPr="00097440">
              <w:t> </w:t>
            </w:r>
          </w:p>
        </w:tc>
        <w:tc>
          <w:tcPr>
            <w:tcW w:w="680" w:type="pct"/>
            <w:tcBorders>
              <w:top w:val="nil"/>
              <w:left w:val="nil"/>
              <w:bottom w:val="single" w:sz="4" w:space="0" w:color="auto"/>
              <w:right w:val="single" w:sz="4" w:space="0" w:color="auto"/>
            </w:tcBorders>
            <w:shd w:val="clear" w:color="auto" w:fill="auto"/>
            <w:vAlign w:val="center"/>
            <w:hideMark/>
          </w:tcPr>
          <w:p w14:paraId="559B1E55" w14:textId="77777777" w:rsidR="0073589C" w:rsidRPr="00097440" w:rsidRDefault="0073589C" w:rsidP="003F49D5">
            <w:pPr>
              <w:ind w:left="-57" w:right="-57"/>
              <w:jc w:val="both"/>
            </w:pPr>
            <w:r w:rsidRPr="00097440">
              <w:t> </w:t>
            </w:r>
          </w:p>
        </w:tc>
      </w:tr>
      <w:tr w:rsidR="0073589C" w:rsidRPr="00097440" w14:paraId="2820DE4D" w14:textId="77777777" w:rsidTr="003F49D5">
        <w:trPr>
          <w:trHeight w:val="113"/>
        </w:trPr>
        <w:tc>
          <w:tcPr>
            <w:tcW w:w="262" w:type="pct"/>
            <w:tcBorders>
              <w:top w:val="nil"/>
              <w:left w:val="single" w:sz="4" w:space="0" w:color="auto"/>
              <w:bottom w:val="single" w:sz="4" w:space="0" w:color="auto"/>
              <w:right w:val="single" w:sz="4" w:space="0" w:color="auto"/>
            </w:tcBorders>
            <w:shd w:val="clear" w:color="auto" w:fill="auto"/>
            <w:vAlign w:val="center"/>
            <w:hideMark/>
          </w:tcPr>
          <w:p w14:paraId="5FED1664" w14:textId="77777777" w:rsidR="0073589C" w:rsidRPr="00097440" w:rsidRDefault="0073589C" w:rsidP="003F49D5">
            <w:pPr>
              <w:ind w:left="-57" w:right="-57"/>
            </w:pPr>
            <w:r w:rsidRPr="00097440">
              <w:t>6.2.</w:t>
            </w:r>
          </w:p>
        </w:tc>
        <w:tc>
          <w:tcPr>
            <w:tcW w:w="1810" w:type="pct"/>
            <w:tcBorders>
              <w:top w:val="nil"/>
              <w:left w:val="nil"/>
              <w:bottom w:val="single" w:sz="4" w:space="0" w:color="auto"/>
              <w:right w:val="single" w:sz="4" w:space="0" w:color="auto"/>
            </w:tcBorders>
            <w:shd w:val="clear" w:color="auto" w:fill="auto"/>
            <w:vAlign w:val="center"/>
            <w:hideMark/>
          </w:tcPr>
          <w:p w14:paraId="2580DF42" w14:textId="77777777" w:rsidR="0073589C" w:rsidRPr="00097440" w:rsidRDefault="0073589C" w:rsidP="003F49D5">
            <w:pPr>
              <w:ind w:left="-57" w:right="-57"/>
            </w:pPr>
            <w:r w:rsidRPr="00097440">
              <w:t>Погашение % по кредитам и займам</w:t>
            </w:r>
          </w:p>
        </w:tc>
        <w:tc>
          <w:tcPr>
            <w:tcW w:w="572" w:type="pct"/>
            <w:tcBorders>
              <w:top w:val="nil"/>
              <w:left w:val="nil"/>
              <w:bottom w:val="single" w:sz="4" w:space="0" w:color="auto"/>
              <w:right w:val="single" w:sz="4" w:space="0" w:color="auto"/>
            </w:tcBorders>
            <w:shd w:val="clear" w:color="auto" w:fill="auto"/>
            <w:vAlign w:val="center"/>
            <w:hideMark/>
          </w:tcPr>
          <w:p w14:paraId="5C01B427" w14:textId="77777777" w:rsidR="0073589C" w:rsidRPr="00097440" w:rsidRDefault="0073589C" w:rsidP="003F49D5">
            <w:pPr>
              <w:ind w:left="-57" w:right="-57"/>
              <w:jc w:val="both"/>
            </w:pPr>
            <w:r w:rsidRPr="00097440">
              <w:t> </w:t>
            </w:r>
          </w:p>
        </w:tc>
        <w:tc>
          <w:tcPr>
            <w:tcW w:w="572" w:type="pct"/>
            <w:tcBorders>
              <w:top w:val="nil"/>
              <w:left w:val="nil"/>
              <w:bottom w:val="single" w:sz="4" w:space="0" w:color="auto"/>
              <w:right w:val="single" w:sz="4" w:space="0" w:color="auto"/>
            </w:tcBorders>
            <w:shd w:val="clear" w:color="auto" w:fill="auto"/>
            <w:vAlign w:val="center"/>
            <w:hideMark/>
          </w:tcPr>
          <w:p w14:paraId="48691974" w14:textId="77777777" w:rsidR="0073589C" w:rsidRPr="00097440" w:rsidRDefault="0073589C" w:rsidP="003F49D5">
            <w:pPr>
              <w:ind w:left="-57" w:right="-57"/>
              <w:jc w:val="both"/>
            </w:pPr>
            <w:r w:rsidRPr="00097440">
              <w:t> </w:t>
            </w:r>
          </w:p>
        </w:tc>
        <w:tc>
          <w:tcPr>
            <w:tcW w:w="701" w:type="pct"/>
            <w:tcBorders>
              <w:top w:val="nil"/>
              <w:left w:val="nil"/>
              <w:bottom w:val="single" w:sz="4" w:space="0" w:color="auto"/>
              <w:right w:val="single" w:sz="4" w:space="0" w:color="auto"/>
            </w:tcBorders>
            <w:shd w:val="clear" w:color="auto" w:fill="auto"/>
            <w:vAlign w:val="center"/>
            <w:hideMark/>
          </w:tcPr>
          <w:p w14:paraId="03025674" w14:textId="77777777" w:rsidR="0073589C" w:rsidRPr="00097440" w:rsidRDefault="0073589C" w:rsidP="003F49D5">
            <w:pPr>
              <w:ind w:left="-57" w:right="-57"/>
              <w:jc w:val="both"/>
            </w:pPr>
            <w:r w:rsidRPr="00097440">
              <w:t> </w:t>
            </w:r>
          </w:p>
        </w:tc>
        <w:tc>
          <w:tcPr>
            <w:tcW w:w="403" w:type="pct"/>
            <w:tcBorders>
              <w:top w:val="nil"/>
              <w:left w:val="nil"/>
              <w:bottom w:val="single" w:sz="4" w:space="0" w:color="auto"/>
              <w:right w:val="single" w:sz="4" w:space="0" w:color="auto"/>
            </w:tcBorders>
            <w:shd w:val="clear" w:color="auto" w:fill="auto"/>
            <w:vAlign w:val="center"/>
            <w:hideMark/>
          </w:tcPr>
          <w:p w14:paraId="0BBB556B" w14:textId="77777777" w:rsidR="0073589C" w:rsidRPr="00097440" w:rsidRDefault="0073589C" w:rsidP="003F49D5">
            <w:pPr>
              <w:ind w:left="-57" w:right="-57"/>
              <w:jc w:val="both"/>
            </w:pPr>
            <w:r w:rsidRPr="00097440">
              <w:t> </w:t>
            </w:r>
          </w:p>
        </w:tc>
        <w:tc>
          <w:tcPr>
            <w:tcW w:w="680" w:type="pct"/>
            <w:tcBorders>
              <w:top w:val="nil"/>
              <w:left w:val="nil"/>
              <w:bottom w:val="single" w:sz="4" w:space="0" w:color="auto"/>
              <w:right w:val="single" w:sz="4" w:space="0" w:color="auto"/>
            </w:tcBorders>
            <w:shd w:val="clear" w:color="auto" w:fill="auto"/>
            <w:vAlign w:val="center"/>
            <w:hideMark/>
          </w:tcPr>
          <w:p w14:paraId="2CC8A2F8" w14:textId="77777777" w:rsidR="0073589C" w:rsidRPr="00097440" w:rsidRDefault="0073589C" w:rsidP="003F49D5">
            <w:pPr>
              <w:ind w:left="-57" w:right="-57"/>
              <w:jc w:val="both"/>
            </w:pPr>
            <w:r w:rsidRPr="00097440">
              <w:t> </w:t>
            </w:r>
          </w:p>
        </w:tc>
      </w:tr>
      <w:tr w:rsidR="0073589C" w:rsidRPr="00097440" w14:paraId="5286414C" w14:textId="77777777" w:rsidTr="003F49D5">
        <w:trPr>
          <w:trHeight w:val="113"/>
        </w:trPr>
        <w:tc>
          <w:tcPr>
            <w:tcW w:w="262" w:type="pct"/>
            <w:tcBorders>
              <w:top w:val="nil"/>
              <w:left w:val="single" w:sz="4" w:space="0" w:color="auto"/>
              <w:bottom w:val="single" w:sz="4" w:space="0" w:color="auto"/>
              <w:right w:val="single" w:sz="4" w:space="0" w:color="auto"/>
            </w:tcBorders>
            <w:shd w:val="clear" w:color="auto" w:fill="auto"/>
            <w:vAlign w:val="center"/>
            <w:hideMark/>
          </w:tcPr>
          <w:p w14:paraId="0FFCEEE1" w14:textId="77777777" w:rsidR="0073589C" w:rsidRPr="00097440" w:rsidRDefault="0073589C" w:rsidP="003F49D5">
            <w:pPr>
              <w:ind w:left="-57" w:right="-57"/>
            </w:pPr>
            <w:r w:rsidRPr="00097440">
              <w:t>6.3.</w:t>
            </w:r>
          </w:p>
        </w:tc>
        <w:tc>
          <w:tcPr>
            <w:tcW w:w="1810" w:type="pct"/>
            <w:tcBorders>
              <w:top w:val="nil"/>
              <w:left w:val="nil"/>
              <w:bottom w:val="single" w:sz="4" w:space="0" w:color="auto"/>
              <w:right w:val="single" w:sz="4" w:space="0" w:color="auto"/>
            </w:tcBorders>
            <w:shd w:val="clear" w:color="auto" w:fill="auto"/>
            <w:vAlign w:val="center"/>
            <w:hideMark/>
          </w:tcPr>
          <w:p w14:paraId="7564E0B9" w14:textId="77777777" w:rsidR="0073589C" w:rsidRPr="00097440" w:rsidRDefault="0073589C" w:rsidP="003F49D5">
            <w:pPr>
              <w:ind w:left="-57" w:right="-57"/>
            </w:pPr>
            <w:r w:rsidRPr="00097440">
              <w:t>Погашение микрозайма Фонда</w:t>
            </w:r>
          </w:p>
        </w:tc>
        <w:tc>
          <w:tcPr>
            <w:tcW w:w="572" w:type="pct"/>
            <w:tcBorders>
              <w:top w:val="nil"/>
              <w:left w:val="nil"/>
              <w:bottom w:val="single" w:sz="4" w:space="0" w:color="auto"/>
              <w:right w:val="single" w:sz="4" w:space="0" w:color="auto"/>
            </w:tcBorders>
            <w:shd w:val="clear" w:color="auto" w:fill="auto"/>
            <w:vAlign w:val="center"/>
            <w:hideMark/>
          </w:tcPr>
          <w:p w14:paraId="3A0E1D7E" w14:textId="77777777" w:rsidR="0073589C" w:rsidRPr="00097440" w:rsidRDefault="0073589C" w:rsidP="003F49D5">
            <w:pPr>
              <w:ind w:left="-57" w:right="-57"/>
              <w:jc w:val="both"/>
            </w:pPr>
            <w:r w:rsidRPr="00097440">
              <w:t> </w:t>
            </w:r>
          </w:p>
        </w:tc>
        <w:tc>
          <w:tcPr>
            <w:tcW w:w="572" w:type="pct"/>
            <w:tcBorders>
              <w:top w:val="nil"/>
              <w:left w:val="nil"/>
              <w:bottom w:val="single" w:sz="4" w:space="0" w:color="auto"/>
              <w:right w:val="single" w:sz="4" w:space="0" w:color="auto"/>
            </w:tcBorders>
            <w:shd w:val="clear" w:color="auto" w:fill="auto"/>
            <w:vAlign w:val="center"/>
            <w:hideMark/>
          </w:tcPr>
          <w:p w14:paraId="4A8E4BCE" w14:textId="77777777" w:rsidR="0073589C" w:rsidRPr="00097440" w:rsidRDefault="0073589C" w:rsidP="003F49D5">
            <w:pPr>
              <w:ind w:left="-57" w:right="-57"/>
              <w:jc w:val="both"/>
            </w:pPr>
            <w:r w:rsidRPr="00097440">
              <w:t> </w:t>
            </w:r>
          </w:p>
        </w:tc>
        <w:tc>
          <w:tcPr>
            <w:tcW w:w="701" w:type="pct"/>
            <w:tcBorders>
              <w:top w:val="nil"/>
              <w:left w:val="nil"/>
              <w:bottom w:val="single" w:sz="4" w:space="0" w:color="auto"/>
              <w:right w:val="single" w:sz="4" w:space="0" w:color="auto"/>
            </w:tcBorders>
            <w:shd w:val="clear" w:color="auto" w:fill="auto"/>
            <w:vAlign w:val="center"/>
            <w:hideMark/>
          </w:tcPr>
          <w:p w14:paraId="4FFF004B" w14:textId="77777777" w:rsidR="0073589C" w:rsidRPr="00097440" w:rsidRDefault="0073589C" w:rsidP="003F49D5">
            <w:pPr>
              <w:ind w:left="-57" w:right="-57"/>
              <w:jc w:val="both"/>
            </w:pPr>
            <w:r w:rsidRPr="00097440">
              <w:t> </w:t>
            </w:r>
          </w:p>
        </w:tc>
        <w:tc>
          <w:tcPr>
            <w:tcW w:w="403" w:type="pct"/>
            <w:tcBorders>
              <w:top w:val="nil"/>
              <w:left w:val="nil"/>
              <w:bottom w:val="single" w:sz="4" w:space="0" w:color="auto"/>
              <w:right w:val="single" w:sz="4" w:space="0" w:color="auto"/>
            </w:tcBorders>
            <w:shd w:val="clear" w:color="auto" w:fill="auto"/>
            <w:vAlign w:val="center"/>
            <w:hideMark/>
          </w:tcPr>
          <w:p w14:paraId="04BB0AA7" w14:textId="77777777" w:rsidR="0073589C" w:rsidRPr="00097440" w:rsidRDefault="0073589C" w:rsidP="003F49D5">
            <w:pPr>
              <w:ind w:left="-57" w:right="-57"/>
              <w:jc w:val="both"/>
            </w:pPr>
            <w:r w:rsidRPr="00097440">
              <w:t> </w:t>
            </w:r>
          </w:p>
        </w:tc>
        <w:tc>
          <w:tcPr>
            <w:tcW w:w="680" w:type="pct"/>
            <w:tcBorders>
              <w:top w:val="nil"/>
              <w:left w:val="nil"/>
              <w:bottom w:val="single" w:sz="4" w:space="0" w:color="auto"/>
              <w:right w:val="single" w:sz="4" w:space="0" w:color="auto"/>
            </w:tcBorders>
            <w:shd w:val="clear" w:color="auto" w:fill="auto"/>
            <w:vAlign w:val="center"/>
            <w:hideMark/>
          </w:tcPr>
          <w:p w14:paraId="16944E23" w14:textId="77777777" w:rsidR="0073589C" w:rsidRPr="00097440" w:rsidRDefault="0073589C" w:rsidP="003F49D5">
            <w:pPr>
              <w:ind w:left="-57" w:right="-57"/>
              <w:jc w:val="both"/>
            </w:pPr>
            <w:r w:rsidRPr="00097440">
              <w:t> </w:t>
            </w:r>
          </w:p>
        </w:tc>
      </w:tr>
      <w:tr w:rsidR="0073589C" w:rsidRPr="00097440" w14:paraId="6B5A3E0A" w14:textId="77777777" w:rsidTr="003F49D5">
        <w:trPr>
          <w:trHeight w:val="113"/>
        </w:trPr>
        <w:tc>
          <w:tcPr>
            <w:tcW w:w="262" w:type="pct"/>
            <w:tcBorders>
              <w:top w:val="nil"/>
              <w:left w:val="single" w:sz="4" w:space="0" w:color="auto"/>
              <w:bottom w:val="single" w:sz="4" w:space="0" w:color="auto"/>
              <w:right w:val="single" w:sz="4" w:space="0" w:color="auto"/>
            </w:tcBorders>
            <w:shd w:val="clear" w:color="auto" w:fill="auto"/>
            <w:vAlign w:val="center"/>
            <w:hideMark/>
          </w:tcPr>
          <w:p w14:paraId="0383DD60" w14:textId="77777777" w:rsidR="0073589C" w:rsidRPr="00097440" w:rsidRDefault="0073589C" w:rsidP="003F49D5">
            <w:pPr>
              <w:ind w:left="-57" w:right="-57"/>
            </w:pPr>
            <w:r w:rsidRPr="00097440">
              <w:t>6.4.</w:t>
            </w:r>
          </w:p>
        </w:tc>
        <w:tc>
          <w:tcPr>
            <w:tcW w:w="1810" w:type="pct"/>
            <w:tcBorders>
              <w:top w:val="nil"/>
              <w:left w:val="nil"/>
              <w:bottom w:val="single" w:sz="4" w:space="0" w:color="auto"/>
              <w:right w:val="single" w:sz="4" w:space="0" w:color="auto"/>
            </w:tcBorders>
            <w:shd w:val="clear" w:color="auto" w:fill="auto"/>
            <w:vAlign w:val="center"/>
            <w:hideMark/>
          </w:tcPr>
          <w:p w14:paraId="74D05A67" w14:textId="77777777" w:rsidR="0073589C" w:rsidRPr="00097440" w:rsidRDefault="0073589C" w:rsidP="003F49D5">
            <w:pPr>
              <w:ind w:left="-57" w:right="-57"/>
            </w:pPr>
            <w:r w:rsidRPr="00097440">
              <w:t xml:space="preserve">Погашение % по </w:t>
            </w:r>
            <w:proofErr w:type="spellStart"/>
            <w:r w:rsidRPr="00097440">
              <w:t>микрозайму</w:t>
            </w:r>
            <w:proofErr w:type="spellEnd"/>
            <w:r w:rsidRPr="00097440">
              <w:t xml:space="preserve"> Фонда</w:t>
            </w:r>
          </w:p>
        </w:tc>
        <w:tc>
          <w:tcPr>
            <w:tcW w:w="572" w:type="pct"/>
            <w:tcBorders>
              <w:top w:val="nil"/>
              <w:left w:val="nil"/>
              <w:bottom w:val="single" w:sz="4" w:space="0" w:color="auto"/>
              <w:right w:val="single" w:sz="4" w:space="0" w:color="auto"/>
            </w:tcBorders>
            <w:shd w:val="clear" w:color="auto" w:fill="auto"/>
            <w:vAlign w:val="center"/>
            <w:hideMark/>
          </w:tcPr>
          <w:p w14:paraId="782919E6" w14:textId="77777777" w:rsidR="0073589C" w:rsidRPr="00097440" w:rsidRDefault="0073589C" w:rsidP="003F49D5">
            <w:pPr>
              <w:ind w:left="-57" w:right="-57"/>
              <w:jc w:val="both"/>
            </w:pPr>
            <w:r w:rsidRPr="00097440">
              <w:t> </w:t>
            </w:r>
          </w:p>
        </w:tc>
        <w:tc>
          <w:tcPr>
            <w:tcW w:w="572" w:type="pct"/>
            <w:tcBorders>
              <w:top w:val="nil"/>
              <w:left w:val="nil"/>
              <w:bottom w:val="single" w:sz="4" w:space="0" w:color="auto"/>
              <w:right w:val="single" w:sz="4" w:space="0" w:color="auto"/>
            </w:tcBorders>
            <w:shd w:val="clear" w:color="auto" w:fill="auto"/>
            <w:vAlign w:val="center"/>
            <w:hideMark/>
          </w:tcPr>
          <w:p w14:paraId="5BD38FC1" w14:textId="77777777" w:rsidR="0073589C" w:rsidRPr="00097440" w:rsidRDefault="0073589C" w:rsidP="003F49D5">
            <w:pPr>
              <w:ind w:left="-57" w:right="-57"/>
              <w:jc w:val="both"/>
            </w:pPr>
            <w:r w:rsidRPr="00097440">
              <w:t> </w:t>
            </w:r>
          </w:p>
        </w:tc>
        <w:tc>
          <w:tcPr>
            <w:tcW w:w="701" w:type="pct"/>
            <w:tcBorders>
              <w:top w:val="nil"/>
              <w:left w:val="nil"/>
              <w:bottom w:val="single" w:sz="4" w:space="0" w:color="auto"/>
              <w:right w:val="single" w:sz="4" w:space="0" w:color="auto"/>
            </w:tcBorders>
            <w:shd w:val="clear" w:color="auto" w:fill="auto"/>
            <w:vAlign w:val="center"/>
            <w:hideMark/>
          </w:tcPr>
          <w:p w14:paraId="5E3EBB0C" w14:textId="77777777" w:rsidR="0073589C" w:rsidRPr="00097440" w:rsidRDefault="0073589C" w:rsidP="003F49D5">
            <w:pPr>
              <w:ind w:left="-57" w:right="-57"/>
              <w:jc w:val="both"/>
            </w:pPr>
            <w:r w:rsidRPr="00097440">
              <w:t> </w:t>
            </w:r>
          </w:p>
        </w:tc>
        <w:tc>
          <w:tcPr>
            <w:tcW w:w="403" w:type="pct"/>
            <w:tcBorders>
              <w:top w:val="nil"/>
              <w:left w:val="nil"/>
              <w:bottom w:val="single" w:sz="4" w:space="0" w:color="auto"/>
              <w:right w:val="single" w:sz="4" w:space="0" w:color="auto"/>
            </w:tcBorders>
            <w:shd w:val="clear" w:color="auto" w:fill="auto"/>
            <w:vAlign w:val="center"/>
            <w:hideMark/>
          </w:tcPr>
          <w:p w14:paraId="279AB6B1" w14:textId="77777777" w:rsidR="0073589C" w:rsidRPr="00097440" w:rsidRDefault="0073589C" w:rsidP="003F49D5">
            <w:pPr>
              <w:ind w:left="-57" w:right="-57"/>
              <w:jc w:val="both"/>
            </w:pPr>
            <w:r w:rsidRPr="00097440">
              <w:t> </w:t>
            </w:r>
          </w:p>
        </w:tc>
        <w:tc>
          <w:tcPr>
            <w:tcW w:w="680" w:type="pct"/>
            <w:tcBorders>
              <w:top w:val="nil"/>
              <w:left w:val="nil"/>
              <w:bottom w:val="single" w:sz="4" w:space="0" w:color="auto"/>
              <w:right w:val="single" w:sz="4" w:space="0" w:color="auto"/>
            </w:tcBorders>
            <w:shd w:val="clear" w:color="auto" w:fill="auto"/>
            <w:vAlign w:val="center"/>
            <w:hideMark/>
          </w:tcPr>
          <w:p w14:paraId="755F7D63" w14:textId="77777777" w:rsidR="0073589C" w:rsidRPr="00097440" w:rsidRDefault="0073589C" w:rsidP="003F49D5">
            <w:pPr>
              <w:ind w:left="-57" w:right="-57"/>
              <w:jc w:val="both"/>
            </w:pPr>
            <w:r w:rsidRPr="00097440">
              <w:t> </w:t>
            </w:r>
          </w:p>
        </w:tc>
      </w:tr>
      <w:tr w:rsidR="0073589C" w:rsidRPr="00097440" w14:paraId="06082CD1" w14:textId="77777777" w:rsidTr="003F49D5">
        <w:trPr>
          <w:trHeight w:val="113"/>
        </w:trPr>
        <w:tc>
          <w:tcPr>
            <w:tcW w:w="262" w:type="pct"/>
            <w:tcBorders>
              <w:top w:val="nil"/>
              <w:left w:val="single" w:sz="4" w:space="0" w:color="auto"/>
              <w:bottom w:val="single" w:sz="4" w:space="0" w:color="auto"/>
              <w:right w:val="single" w:sz="4" w:space="0" w:color="auto"/>
            </w:tcBorders>
            <w:shd w:val="clear" w:color="auto" w:fill="auto"/>
            <w:vAlign w:val="center"/>
            <w:hideMark/>
          </w:tcPr>
          <w:p w14:paraId="000B083D" w14:textId="77777777" w:rsidR="0073589C" w:rsidRPr="00097440" w:rsidRDefault="0073589C" w:rsidP="003F49D5">
            <w:pPr>
              <w:ind w:left="-57" w:right="-57"/>
              <w:rPr>
                <w:b/>
                <w:bCs/>
              </w:rPr>
            </w:pPr>
            <w:r w:rsidRPr="00097440">
              <w:rPr>
                <w:b/>
                <w:bCs/>
              </w:rPr>
              <w:t>7.</w:t>
            </w:r>
          </w:p>
        </w:tc>
        <w:tc>
          <w:tcPr>
            <w:tcW w:w="1810" w:type="pct"/>
            <w:tcBorders>
              <w:top w:val="nil"/>
              <w:left w:val="nil"/>
              <w:bottom w:val="single" w:sz="4" w:space="0" w:color="auto"/>
              <w:right w:val="single" w:sz="4" w:space="0" w:color="auto"/>
            </w:tcBorders>
            <w:shd w:val="clear" w:color="auto" w:fill="auto"/>
            <w:vAlign w:val="center"/>
            <w:hideMark/>
          </w:tcPr>
          <w:p w14:paraId="4247B05A" w14:textId="77777777" w:rsidR="0073589C" w:rsidRPr="00097440" w:rsidRDefault="0073589C" w:rsidP="003F49D5">
            <w:pPr>
              <w:ind w:left="-57" w:right="-57"/>
            </w:pPr>
            <w:r w:rsidRPr="00097440">
              <w:t>Прибыль после погашения кредитов и займов (5-6)</w:t>
            </w:r>
          </w:p>
        </w:tc>
        <w:tc>
          <w:tcPr>
            <w:tcW w:w="572" w:type="pct"/>
            <w:tcBorders>
              <w:top w:val="nil"/>
              <w:left w:val="nil"/>
              <w:bottom w:val="single" w:sz="4" w:space="0" w:color="auto"/>
              <w:right w:val="single" w:sz="4" w:space="0" w:color="auto"/>
            </w:tcBorders>
            <w:shd w:val="clear" w:color="auto" w:fill="auto"/>
            <w:vAlign w:val="center"/>
            <w:hideMark/>
          </w:tcPr>
          <w:p w14:paraId="53453C45" w14:textId="77777777" w:rsidR="0073589C" w:rsidRPr="00097440" w:rsidRDefault="0073589C" w:rsidP="003F49D5">
            <w:pPr>
              <w:ind w:left="-57" w:right="-57"/>
              <w:jc w:val="both"/>
            </w:pPr>
            <w:r w:rsidRPr="00097440">
              <w:t> </w:t>
            </w:r>
          </w:p>
        </w:tc>
        <w:tc>
          <w:tcPr>
            <w:tcW w:w="572" w:type="pct"/>
            <w:tcBorders>
              <w:top w:val="nil"/>
              <w:left w:val="nil"/>
              <w:bottom w:val="single" w:sz="4" w:space="0" w:color="auto"/>
              <w:right w:val="single" w:sz="4" w:space="0" w:color="auto"/>
            </w:tcBorders>
            <w:shd w:val="clear" w:color="auto" w:fill="auto"/>
            <w:vAlign w:val="center"/>
            <w:hideMark/>
          </w:tcPr>
          <w:p w14:paraId="222606CC" w14:textId="77777777" w:rsidR="0073589C" w:rsidRPr="00097440" w:rsidRDefault="0073589C" w:rsidP="003F49D5">
            <w:pPr>
              <w:ind w:left="-57" w:right="-57"/>
              <w:jc w:val="both"/>
            </w:pPr>
            <w:r w:rsidRPr="00097440">
              <w:t> </w:t>
            </w:r>
          </w:p>
        </w:tc>
        <w:tc>
          <w:tcPr>
            <w:tcW w:w="701" w:type="pct"/>
            <w:tcBorders>
              <w:top w:val="nil"/>
              <w:left w:val="nil"/>
              <w:bottom w:val="single" w:sz="4" w:space="0" w:color="auto"/>
              <w:right w:val="single" w:sz="4" w:space="0" w:color="auto"/>
            </w:tcBorders>
            <w:shd w:val="clear" w:color="auto" w:fill="auto"/>
            <w:vAlign w:val="center"/>
            <w:hideMark/>
          </w:tcPr>
          <w:p w14:paraId="27DF90E2" w14:textId="77777777" w:rsidR="0073589C" w:rsidRPr="00097440" w:rsidRDefault="0073589C" w:rsidP="003F49D5">
            <w:pPr>
              <w:ind w:left="-57" w:right="-57"/>
              <w:jc w:val="both"/>
            </w:pPr>
            <w:r w:rsidRPr="00097440">
              <w:t> </w:t>
            </w:r>
          </w:p>
        </w:tc>
        <w:tc>
          <w:tcPr>
            <w:tcW w:w="403" w:type="pct"/>
            <w:tcBorders>
              <w:top w:val="nil"/>
              <w:left w:val="nil"/>
              <w:bottom w:val="single" w:sz="4" w:space="0" w:color="auto"/>
              <w:right w:val="single" w:sz="4" w:space="0" w:color="auto"/>
            </w:tcBorders>
            <w:shd w:val="clear" w:color="auto" w:fill="auto"/>
            <w:vAlign w:val="center"/>
            <w:hideMark/>
          </w:tcPr>
          <w:p w14:paraId="46C60099" w14:textId="77777777" w:rsidR="0073589C" w:rsidRPr="00097440" w:rsidRDefault="0073589C" w:rsidP="003F49D5">
            <w:pPr>
              <w:ind w:left="-57" w:right="-57"/>
              <w:jc w:val="both"/>
            </w:pPr>
            <w:r w:rsidRPr="00097440">
              <w:t> </w:t>
            </w:r>
          </w:p>
        </w:tc>
        <w:tc>
          <w:tcPr>
            <w:tcW w:w="680" w:type="pct"/>
            <w:tcBorders>
              <w:top w:val="nil"/>
              <w:left w:val="nil"/>
              <w:bottom w:val="single" w:sz="4" w:space="0" w:color="auto"/>
              <w:right w:val="single" w:sz="4" w:space="0" w:color="auto"/>
            </w:tcBorders>
            <w:shd w:val="clear" w:color="auto" w:fill="auto"/>
            <w:vAlign w:val="center"/>
            <w:hideMark/>
          </w:tcPr>
          <w:p w14:paraId="3511C6E6" w14:textId="77777777" w:rsidR="0073589C" w:rsidRPr="00097440" w:rsidRDefault="0073589C" w:rsidP="003F49D5">
            <w:pPr>
              <w:ind w:left="-57" w:right="-57"/>
              <w:jc w:val="both"/>
            </w:pPr>
            <w:r w:rsidRPr="00097440">
              <w:t> </w:t>
            </w:r>
          </w:p>
        </w:tc>
      </w:tr>
      <w:tr w:rsidR="0073589C" w:rsidRPr="00097440" w14:paraId="4CB8835D" w14:textId="77777777" w:rsidTr="003F49D5">
        <w:trPr>
          <w:trHeight w:val="113"/>
        </w:trPr>
        <w:tc>
          <w:tcPr>
            <w:tcW w:w="262" w:type="pct"/>
            <w:tcBorders>
              <w:top w:val="nil"/>
              <w:left w:val="single" w:sz="4" w:space="0" w:color="auto"/>
              <w:bottom w:val="single" w:sz="4" w:space="0" w:color="auto"/>
              <w:right w:val="single" w:sz="4" w:space="0" w:color="auto"/>
            </w:tcBorders>
            <w:shd w:val="clear" w:color="auto" w:fill="auto"/>
            <w:vAlign w:val="center"/>
            <w:hideMark/>
          </w:tcPr>
          <w:p w14:paraId="02ABF771" w14:textId="77777777" w:rsidR="0073589C" w:rsidRPr="00097440" w:rsidRDefault="0073589C" w:rsidP="003F49D5">
            <w:pPr>
              <w:ind w:left="-57" w:right="-57"/>
              <w:rPr>
                <w:b/>
                <w:bCs/>
              </w:rPr>
            </w:pPr>
            <w:r w:rsidRPr="00097440">
              <w:rPr>
                <w:b/>
                <w:bCs/>
              </w:rPr>
              <w:t>8.</w:t>
            </w:r>
          </w:p>
        </w:tc>
        <w:tc>
          <w:tcPr>
            <w:tcW w:w="1810" w:type="pct"/>
            <w:tcBorders>
              <w:top w:val="nil"/>
              <w:left w:val="nil"/>
              <w:bottom w:val="single" w:sz="4" w:space="0" w:color="auto"/>
              <w:right w:val="single" w:sz="4" w:space="0" w:color="auto"/>
            </w:tcBorders>
            <w:shd w:val="clear" w:color="auto" w:fill="auto"/>
            <w:vAlign w:val="center"/>
            <w:hideMark/>
          </w:tcPr>
          <w:p w14:paraId="1A404F4B" w14:textId="77777777" w:rsidR="0073589C" w:rsidRPr="00097440" w:rsidRDefault="0073589C" w:rsidP="003F49D5">
            <w:pPr>
              <w:ind w:left="-57" w:right="-57"/>
            </w:pPr>
            <w:r w:rsidRPr="00097440">
              <w:t>Итого расходов (2+4+6)</w:t>
            </w:r>
          </w:p>
        </w:tc>
        <w:tc>
          <w:tcPr>
            <w:tcW w:w="572" w:type="pct"/>
            <w:tcBorders>
              <w:top w:val="nil"/>
              <w:left w:val="nil"/>
              <w:bottom w:val="single" w:sz="4" w:space="0" w:color="auto"/>
              <w:right w:val="single" w:sz="4" w:space="0" w:color="auto"/>
            </w:tcBorders>
            <w:shd w:val="clear" w:color="auto" w:fill="auto"/>
            <w:vAlign w:val="center"/>
            <w:hideMark/>
          </w:tcPr>
          <w:p w14:paraId="302EAE4A" w14:textId="77777777" w:rsidR="0073589C" w:rsidRPr="00097440" w:rsidRDefault="0073589C" w:rsidP="003F49D5">
            <w:pPr>
              <w:ind w:left="-57" w:right="-57"/>
              <w:jc w:val="both"/>
            </w:pPr>
            <w:r w:rsidRPr="00097440">
              <w:t> </w:t>
            </w:r>
          </w:p>
        </w:tc>
        <w:tc>
          <w:tcPr>
            <w:tcW w:w="572" w:type="pct"/>
            <w:tcBorders>
              <w:top w:val="nil"/>
              <w:left w:val="nil"/>
              <w:bottom w:val="single" w:sz="4" w:space="0" w:color="auto"/>
              <w:right w:val="single" w:sz="4" w:space="0" w:color="auto"/>
            </w:tcBorders>
            <w:shd w:val="clear" w:color="auto" w:fill="auto"/>
            <w:vAlign w:val="center"/>
            <w:hideMark/>
          </w:tcPr>
          <w:p w14:paraId="09E126A7" w14:textId="77777777" w:rsidR="0073589C" w:rsidRPr="00097440" w:rsidRDefault="0073589C" w:rsidP="003F49D5">
            <w:pPr>
              <w:ind w:left="-57" w:right="-57"/>
              <w:jc w:val="both"/>
            </w:pPr>
            <w:r w:rsidRPr="00097440">
              <w:t> </w:t>
            </w:r>
          </w:p>
        </w:tc>
        <w:tc>
          <w:tcPr>
            <w:tcW w:w="701" w:type="pct"/>
            <w:tcBorders>
              <w:top w:val="nil"/>
              <w:left w:val="nil"/>
              <w:bottom w:val="single" w:sz="4" w:space="0" w:color="auto"/>
              <w:right w:val="single" w:sz="4" w:space="0" w:color="auto"/>
            </w:tcBorders>
            <w:shd w:val="clear" w:color="auto" w:fill="auto"/>
            <w:vAlign w:val="center"/>
            <w:hideMark/>
          </w:tcPr>
          <w:p w14:paraId="1D947903" w14:textId="77777777" w:rsidR="0073589C" w:rsidRPr="00097440" w:rsidRDefault="0073589C" w:rsidP="003F49D5">
            <w:pPr>
              <w:ind w:left="-57" w:right="-57"/>
              <w:jc w:val="both"/>
            </w:pPr>
            <w:r w:rsidRPr="00097440">
              <w:t> </w:t>
            </w:r>
          </w:p>
        </w:tc>
        <w:tc>
          <w:tcPr>
            <w:tcW w:w="403" w:type="pct"/>
            <w:tcBorders>
              <w:top w:val="nil"/>
              <w:left w:val="nil"/>
              <w:bottom w:val="single" w:sz="4" w:space="0" w:color="auto"/>
              <w:right w:val="single" w:sz="4" w:space="0" w:color="auto"/>
            </w:tcBorders>
            <w:shd w:val="clear" w:color="auto" w:fill="auto"/>
            <w:vAlign w:val="center"/>
            <w:hideMark/>
          </w:tcPr>
          <w:p w14:paraId="63F31F3C" w14:textId="77777777" w:rsidR="0073589C" w:rsidRPr="00097440" w:rsidRDefault="0073589C" w:rsidP="003F49D5">
            <w:pPr>
              <w:ind w:left="-57" w:right="-57"/>
              <w:jc w:val="both"/>
            </w:pPr>
            <w:r w:rsidRPr="00097440">
              <w:t> </w:t>
            </w:r>
          </w:p>
        </w:tc>
        <w:tc>
          <w:tcPr>
            <w:tcW w:w="680" w:type="pct"/>
            <w:tcBorders>
              <w:top w:val="nil"/>
              <w:left w:val="nil"/>
              <w:bottom w:val="single" w:sz="4" w:space="0" w:color="auto"/>
              <w:right w:val="single" w:sz="4" w:space="0" w:color="auto"/>
            </w:tcBorders>
            <w:shd w:val="clear" w:color="auto" w:fill="auto"/>
            <w:vAlign w:val="center"/>
            <w:hideMark/>
          </w:tcPr>
          <w:p w14:paraId="01023504" w14:textId="77777777" w:rsidR="0073589C" w:rsidRPr="00097440" w:rsidRDefault="0073589C" w:rsidP="003F49D5">
            <w:pPr>
              <w:ind w:left="-57" w:right="-57"/>
              <w:jc w:val="both"/>
            </w:pPr>
            <w:r w:rsidRPr="00097440">
              <w:t> </w:t>
            </w:r>
          </w:p>
        </w:tc>
      </w:tr>
      <w:tr w:rsidR="0073589C" w:rsidRPr="00097440" w14:paraId="33D71D3E" w14:textId="77777777" w:rsidTr="003F49D5">
        <w:trPr>
          <w:trHeight w:val="113"/>
        </w:trPr>
        <w:tc>
          <w:tcPr>
            <w:tcW w:w="262" w:type="pct"/>
            <w:tcBorders>
              <w:top w:val="nil"/>
              <w:left w:val="single" w:sz="4" w:space="0" w:color="auto"/>
              <w:bottom w:val="single" w:sz="4" w:space="0" w:color="auto"/>
              <w:right w:val="single" w:sz="4" w:space="0" w:color="auto"/>
            </w:tcBorders>
            <w:shd w:val="clear" w:color="auto" w:fill="auto"/>
            <w:vAlign w:val="center"/>
            <w:hideMark/>
          </w:tcPr>
          <w:p w14:paraId="5D94675E" w14:textId="77777777" w:rsidR="0073589C" w:rsidRPr="00097440" w:rsidRDefault="0073589C" w:rsidP="003F49D5">
            <w:pPr>
              <w:ind w:left="-57" w:right="-57"/>
              <w:rPr>
                <w:b/>
                <w:bCs/>
              </w:rPr>
            </w:pPr>
            <w:r w:rsidRPr="00097440">
              <w:rPr>
                <w:b/>
                <w:bCs/>
              </w:rPr>
              <w:t>9.</w:t>
            </w:r>
          </w:p>
        </w:tc>
        <w:tc>
          <w:tcPr>
            <w:tcW w:w="1810" w:type="pct"/>
            <w:tcBorders>
              <w:top w:val="nil"/>
              <w:left w:val="nil"/>
              <w:bottom w:val="single" w:sz="4" w:space="0" w:color="auto"/>
              <w:right w:val="single" w:sz="4" w:space="0" w:color="auto"/>
            </w:tcBorders>
            <w:shd w:val="clear" w:color="auto" w:fill="auto"/>
            <w:vAlign w:val="center"/>
            <w:hideMark/>
          </w:tcPr>
          <w:p w14:paraId="214E6BA0" w14:textId="77777777" w:rsidR="0073589C" w:rsidRPr="00097440" w:rsidRDefault="0073589C" w:rsidP="003F49D5">
            <w:pPr>
              <w:ind w:left="-57" w:right="-57"/>
            </w:pPr>
            <w:r w:rsidRPr="00097440">
              <w:t>Рентабельность бизнеса, в % (3/2)</w:t>
            </w:r>
          </w:p>
        </w:tc>
        <w:tc>
          <w:tcPr>
            <w:tcW w:w="572" w:type="pct"/>
            <w:tcBorders>
              <w:top w:val="nil"/>
              <w:left w:val="nil"/>
              <w:bottom w:val="single" w:sz="4" w:space="0" w:color="auto"/>
              <w:right w:val="single" w:sz="4" w:space="0" w:color="auto"/>
            </w:tcBorders>
            <w:shd w:val="clear" w:color="auto" w:fill="auto"/>
            <w:vAlign w:val="center"/>
            <w:hideMark/>
          </w:tcPr>
          <w:p w14:paraId="588390DF" w14:textId="77777777" w:rsidR="0073589C" w:rsidRPr="00097440" w:rsidRDefault="0073589C" w:rsidP="003F49D5">
            <w:pPr>
              <w:ind w:left="-57" w:right="-57"/>
              <w:jc w:val="both"/>
            </w:pPr>
            <w:r w:rsidRPr="00097440">
              <w:t> </w:t>
            </w:r>
          </w:p>
        </w:tc>
        <w:tc>
          <w:tcPr>
            <w:tcW w:w="572" w:type="pct"/>
            <w:tcBorders>
              <w:top w:val="nil"/>
              <w:left w:val="nil"/>
              <w:bottom w:val="single" w:sz="4" w:space="0" w:color="auto"/>
              <w:right w:val="single" w:sz="4" w:space="0" w:color="auto"/>
            </w:tcBorders>
            <w:shd w:val="clear" w:color="auto" w:fill="auto"/>
            <w:vAlign w:val="center"/>
            <w:hideMark/>
          </w:tcPr>
          <w:p w14:paraId="4A599A3F" w14:textId="77777777" w:rsidR="0073589C" w:rsidRPr="00097440" w:rsidRDefault="0073589C" w:rsidP="003F49D5">
            <w:pPr>
              <w:ind w:left="-57" w:right="-57"/>
              <w:jc w:val="both"/>
            </w:pPr>
            <w:r w:rsidRPr="00097440">
              <w:t> </w:t>
            </w:r>
          </w:p>
        </w:tc>
        <w:tc>
          <w:tcPr>
            <w:tcW w:w="701" w:type="pct"/>
            <w:tcBorders>
              <w:top w:val="nil"/>
              <w:left w:val="nil"/>
              <w:bottom w:val="single" w:sz="4" w:space="0" w:color="auto"/>
              <w:right w:val="single" w:sz="4" w:space="0" w:color="auto"/>
            </w:tcBorders>
            <w:shd w:val="clear" w:color="auto" w:fill="auto"/>
            <w:vAlign w:val="center"/>
            <w:hideMark/>
          </w:tcPr>
          <w:p w14:paraId="6A7F378E" w14:textId="77777777" w:rsidR="0073589C" w:rsidRPr="00097440" w:rsidRDefault="0073589C" w:rsidP="003F49D5">
            <w:pPr>
              <w:ind w:left="-57" w:right="-57"/>
              <w:jc w:val="both"/>
            </w:pPr>
            <w:r w:rsidRPr="00097440">
              <w:t> </w:t>
            </w:r>
          </w:p>
        </w:tc>
        <w:tc>
          <w:tcPr>
            <w:tcW w:w="403" w:type="pct"/>
            <w:tcBorders>
              <w:top w:val="nil"/>
              <w:left w:val="nil"/>
              <w:bottom w:val="single" w:sz="4" w:space="0" w:color="auto"/>
              <w:right w:val="single" w:sz="4" w:space="0" w:color="auto"/>
            </w:tcBorders>
            <w:shd w:val="clear" w:color="auto" w:fill="auto"/>
            <w:vAlign w:val="center"/>
            <w:hideMark/>
          </w:tcPr>
          <w:p w14:paraId="2D83262B" w14:textId="77777777" w:rsidR="0073589C" w:rsidRPr="00097440" w:rsidRDefault="0073589C" w:rsidP="003F49D5">
            <w:pPr>
              <w:ind w:left="-57" w:right="-57"/>
              <w:jc w:val="both"/>
            </w:pPr>
            <w:r w:rsidRPr="00097440">
              <w:t> </w:t>
            </w:r>
          </w:p>
        </w:tc>
        <w:tc>
          <w:tcPr>
            <w:tcW w:w="680" w:type="pct"/>
            <w:tcBorders>
              <w:top w:val="nil"/>
              <w:left w:val="nil"/>
              <w:bottom w:val="single" w:sz="4" w:space="0" w:color="auto"/>
              <w:right w:val="single" w:sz="4" w:space="0" w:color="auto"/>
            </w:tcBorders>
            <w:shd w:val="clear" w:color="auto" w:fill="auto"/>
            <w:vAlign w:val="center"/>
            <w:hideMark/>
          </w:tcPr>
          <w:p w14:paraId="1B5C0276" w14:textId="77777777" w:rsidR="0073589C" w:rsidRPr="00097440" w:rsidRDefault="0073589C" w:rsidP="003F49D5">
            <w:pPr>
              <w:ind w:left="-57" w:right="-57"/>
              <w:jc w:val="both"/>
            </w:pPr>
            <w:r w:rsidRPr="00097440">
              <w:t> </w:t>
            </w:r>
          </w:p>
        </w:tc>
      </w:tr>
      <w:tr w:rsidR="0073589C" w:rsidRPr="00097440" w14:paraId="2F309D58" w14:textId="77777777" w:rsidTr="003F49D5">
        <w:trPr>
          <w:trHeight w:val="113"/>
        </w:trPr>
        <w:tc>
          <w:tcPr>
            <w:tcW w:w="262" w:type="pct"/>
            <w:tcBorders>
              <w:top w:val="nil"/>
              <w:left w:val="single" w:sz="4" w:space="0" w:color="auto"/>
              <w:bottom w:val="single" w:sz="4" w:space="0" w:color="auto"/>
              <w:right w:val="single" w:sz="4" w:space="0" w:color="auto"/>
            </w:tcBorders>
            <w:shd w:val="clear" w:color="auto" w:fill="auto"/>
            <w:vAlign w:val="center"/>
            <w:hideMark/>
          </w:tcPr>
          <w:p w14:paraId="5E89AC16" w14:textId="77777777" w:rsidR="0073589C" w:rsidRPr="00097440" w:rsidRDefault="0073589C" w:rsidP="003F49D5">
            <w:pPr>
              <w:ind w:left="-57" w:right="-57"/>
              <w:rPr>
                <w:b/>
                <w:bCs/>
              </w:rPr>
            </w:pPr>
            <w:r w:rsidRPr="00097440">
              <w:rPr>
                <w:b/>
                <w:bCs/>
              </w:rPr>
              <w:t>10.</w:t>
            </w:r>
          </w:p>
        </w:tc>
        <w:tc>
          <w:tcPr>
            <w:tcW w:w="1810" w:type="pct"/>
            <w:tcBorders>
              <w:top w:val="nil"/>
              <w:left w:val="nil"/>
              <w:bottom w:val="single" w:sz="4" w:space="0" w:color="auto"/>
              <w:right w:val="single" w:sz="4" w:space="0" w:color="auto"/>
            </w:tcBorders>
            <w:shd w:val="clear" w:color="auto" w:fill="auto"/>
            <w:vAlign w:val="center"/>
            <w:hideMark/>
          </w:tcPr>
          <w:p w14:paraId="629BBCA7" w14:textId="77777777" w:rsidR="0073589C" w:rsidRPr="00097440" w:rsidRDefault="0073589C" w:rsidP="003F49D5">
            <w:pPr>
              <w:ind w:left="-57" w:right="-57"/>
            </w:pPr>
            <w:r w:rsidRPr="00097440">
              <w:t>Рентабельность проекта, в % (3 / размер инвестиций стр. 1 из таблицы 2)</w:t>
            </w:r>
          </w:p>
        </w:tc>
        <w:tc>
          <w:tcPr>
            <w:tcW w:w="572" w:type="pct"/>
            <w:tcBorders>
              <w:top w:val="nil"/>
              <w:left w:val="nil"/>
              <w:bottom w:val="single" w:sz="4" w:space="0" w:color="auto"/>
              <w:right w:val="single" w:sz="4" w:space="0" w:color="auto"/>
            </w:tcBorders>
            <w:shd w:val="clear" w:color="auto" w:fill="auto"/>
            <w:vAlign w:val="center"/>
            <w:hideMark/>
          </w:tcPr>
          <w:p w14:paraId="0BA14BC1" w14:textId="77777777" w:rsidR="0073589C" w:rsidRPr="00097440" w:rsidRDefault="0073589C" w:rsidP="003F49D5">
            <w:pPr>
              <w:ind w:left="-57" w:right="-57"/>
              <w:jc w:val="both"/>
            </w:pPr>
            <w:r w:rsidRPr="00097440">
              <w:t> </w:t>
            </w:r>
          </w:p>
        </w:tc>
        <w:tc>
          <w:tcPr>
            <w:tcW w:w="572" w:type="pct"/>
            <w:tcBorders>
              <w:top w:val="nil"/>
              <w:left w:val="nil"/>
              <w:bottom w:val="single" w:sz="4" w:space="0" w:color="auto"/>
              <w:right w:val="single" w:sz="4" w:space="0" w:color="auto"/>
            </w:tcBorders>
            <w:shd w:val="clear" w:color="auto" w:fill="auto"/>
            <w:vAlign w:val="center"/>
            <w:hideMark/>
          </w:tcPr>
          <w:p w14:paraId="45E3F2F8" w14:textId="77777777" w:rsidR="0073589C" w:rsidRPr="00097440" w:rsidRDefault="0073589C" w:rsidP="003F49D5">
            <w:pPr>
              <w:ind w:left="-57" w:right="-57"/>
              <w:jc w:val="both"/>
            </w:pPr>
            <w:r w:rsidRPr="00097440">
              <w:t> </w:t>
            </w:r>
          </w:p>
        </w:tc>
        <w:tc>
          <w:tcPr>
            <w:tcW w:w="701" w:type="pct"/>
            <w:tcBorders>
              <w:top w:val="nil"/>
              <w:left w:val="nil"/>
              <w:bottom w:val="single" w:sz="4" w:space="0" w:color="auto"/>
              <w:right w:val="single" w:sz="4" w:space="0" w:color="auto"/>
            </w:tcBorders>
            <w:shd w:val="clear" w:color="auto" w:fill="auto"/>
            <w:vAlign w:val="center"/>
            <w:hideMark/>
          </w:tcPr>
          <w:p w14:paraId="54ECF55A" w14:textId="77777777" w:rsidR="0073589C" w:rsidRPr="00097440" w:rsidRDefault="0073589C" w:rsidP="003F49D5">
            <w:pPr>
              <w:ind w:left="-57" w:right="-57"/>
              <w:jc w:val="both"/>
            </w:pPr>
            <w:r w:rsidRPr="00097440">
              <w:t> </w:t>
            </w:r>
          </w:p>
        </w:tc>
        <w:tc>
          <w:tcPr>
            <w:tcW w:w="403" w:type="pct"/>
            <w:tcBorders>
              <w:top w:val="nil"/>
              <w:left w:val="nil"/>
              <w:bottom w:val="single" w:sz="4" w:space="0" w:color="auto"/>
              <w:right w:val="single" w:sz="4" w:space="0" w:color="auto"/>
            </w:tcBorders>
            <w:shd w:val="clear" w:color="auto" w:fill="auto"/>
            <w:vAlign w:val="center"/>
            <w:hideMark/>
          </w:tcPr>
          <w:p w14:paraId="218D4EB2" w14:textId="77777777" w:rsidR="0073589C" w:rsidRPr="00097440" w:rsidRDefault="0073589C" w:rsidP="003F49D5">
            <w:pPr>
              <w:ind w:left="-57" w:right="-57"/>
              <w:jc w:val="both"/>
            </w:pPr>
            <w:r w:rsidRPr="00097440">
              <w:t> </w:t>
            </w:r>
          </w:p>
        </w:tc>
        <w:tc>
          <w:tcPr>
            <w:tcW w:w="680" w:type="pct"/>
            <w:tcBorders>
              <w:top w:val="nil"/>
              <w:left w:val="nil"/>
              <w:bottom w:val="single" w:sz="4" w:space="0" w:color="auto"/>
              <w:right w:val="single" w:sz="4" w:space="0" w:color="auto"/>
            </w:tcBorders>
            <w:shd w:val="clear" w:color="auto" w:fill="auto"/>
            <w:vAlign w:val="center"/>
            <w:hideMark/>
          </w:tcPr>
          <w:p w14:paraId="4510C3B4" w14:textId="77777777" w:rsidR="0073589C" w:rsidRPr="00097440" w:rsidRDefault="0073589C" w:rsidP="003F49D5">
            <w:pPr>
              <w:ind w:left="-57" w:right="-57"/>
              <w:jc w:val="both"/>
            </w:pPr>
            <w:r w:rsidRPr="00097440">
              <w:t> </w:t>
            </w:r>
          </w:p>
        </w:tc>
      </w:tr>
      <w:tr w:rsidR="0073589C" w:rsidRPr="00097440" w14:paraId="345F3245" w14:textId="77777777" w:rsidTr="003F49D5">
        <w:trPr>
          <w:trHeight w:val="113"/>
        </w:trPr>
        <w:tc>
          <w:tcPr>
            <w:tcW w:w="262" w:type="pct"/>
            <w:tcBorders>
              <w:top w:val="nil"/>
              <w:left w:val="single" w:sz="4" w:space="0" w:color="auto"/>
              <w:bottom w:val="single" w:sz="4" w:space="0" w:color="auto"/>
              <w:right w:val="single" w:sz="4" w:space="0" w:color="auto"/>
            </w:tcBorders>
            <w:shd w:val="clear" w:color="auto" w:fill="auto"/>
            <w:vAlign w:val="center"/>
            <w:hideMark/>
          </w:tcPr>
          <w:p w14:paraId="77110159" w14:textId="77777777" w:rsidR="0073589C" w:rsidRPr="00097440" w:rsidRDefault="0073589C" w:rsidP="003F49D5">
            <w:pPr>
              <w:ind w:left="-57" w:right="-57"/>
              <w:rPr>
                <w:b/>
                <w:bCs/>
              </w:rPr>
            </w:pPr>
            <w:r w:rsidRPr="00097440">
              <w:rPr>
                <w:b/>
                <w:bCs/>
              </w:rPr>
              <w:t>11.</w:t>
            </w:r>
          </w:p>
        </w:tc>
        <w:tc>
          <w:tcPr>
            <w:tcW w:w="1810" w:type="pct"/>
            <w:tcBorders>
              <w:top w:val="nil"/>
              <w:left w:val="nil"/>
              <w:bottom w:val="single" w:sz="4" w:space="0" w:color="auto"/>
              <w:right w:val="single" w:sz="4" w:space="0" w:color="auto"/>
            </w:tcBorders>
            <w:shd w:val="clear" w:color="auto" w:fill="auto"/>
            <w:vAlign w:val="center"/>
            <w:hideMark/>
          </w:tcPr>
          <w:p w14:paraId="626D9F01" w14:textId="77777777" w:rsidR="0073589C" w:rsidRPr="00097440" w:rsidRDefault="0073589C" w:rsidP="003F49D5">
            <w:pPr>
              <w:ind w:left="-57" w:right="-57"/>
            </w:pPr>
            <w:r w:rsidRPr="00097440">
              <w:t>Окупаемость проекта, в месяцах (размер инвестиций стр. 1 из таблицы 2/среднемесячная чистая прибыль)</w:t>
            </w:r>
          </w:p>
        </w:tc>
        <w:tc>
          <w:tcPr>
            <w:tcW w:w="2928" w:type="pct"/>
            <w:gridSpan w:val="5"/>
            <w:tcBorders>
              <w:top w:val="single" w:sz="4" w:space="0" w:color="auto"/>
              <w:left w:val="nil"/>
              <w:bottom w:val="single" w:sz="4" w:space="0" w:color="auto"/>
              <w:right w:val="single" w:sz="4" w:space="0" w:color="auto"/>
            </w:tcBorders>
            <w:shd w:val="clear" w:color="auto" w:fill="auto"/>
            <w:noWrap/>
            <w:vAlign w:val="bottom"/>
            <w:hideMark/>
          </w:tcPr>
          <w:p w14:paraId="2279C3F4" w14:textId="77777777" w:rsidR="0073589C" w:rsidRPr="00097440" w:rsidRDefault="0073589C" w:rsidP="003F49D5">
            <w:pPr>
              <w:ind w:left="-57" w:right="-57"/>
              <w:jc w:val="center"/>
            </w:pPr>
            <w:r w:rsidRPr="00097440">
              <w:t> </w:t>
            </w:r>
          </w:p>
        </w:tc>
      </w:tr>
    </w:tbl>
    <w:p w14:paraId="4318579C" w14:textId="77777777" w:rsidR="0073589C" w:rsidRPr="00097440" w:rsidRDefault="0073589C" w:rsidP="0073589C">
      <w:pPr>
        <w:pStyle w:val="a3"/>
        <w:ind w:left="2405"/>
      </w:pPr>
    </w:p>
    <w:p w14:paraId="17E5CDA5" w14:textId="77777777" w:rsidR="0073589C" w:rsidRPr="00097440" w:rsidRDefault="0073589C" w:rsidP="0073589C">
      <w:pPr>
        <w:pStyle w:val="a3"/>
        <w:ind w:left="2405"/>
      </w:pPr>
    </w:p>
    <w:p w14:paraId="660F01D7" w14:textId="77777777" w:rsidR="0073589C" w:rsidRPr="00097440" w:rsidRDefault="0073589C" w:rsidP="0073589C">
      <w:pPr>
        <w:pStyle w:val="a3"/>
        <w:ind w:left="2405"/>
      </w:pPr>
      <w:r w:rsidRPr="00097440">
        <w:t>_____________________                           _________                                _____________________</w:t>
      </w:r>
    </w:p>
    <w:p w14:paraId="68C67935" w14:textId="77777777" w:rsidR="0073589C" w:rsidRPr="00097440" w:rsidRDefault="0073589C" w:rsidP="0073589C">
      <w:pPr>
        <w:pStyle w:val="a3"/>
        <w:ind w:left="2405"/>
        <w:rPr>
          <w:b/>
          <w:bCs/>
        </w:rPr>
      </w:pPr>
      <w:r w:rsidRPr="00097440">
        <w:t xml:space="preserve">(должность </w:t>
      </w:r>
      <w:proofErr w:type="gramStart"/>
      <w:r w:rsidRPr="00097440">
        <w:t xml:space="preserve">руководителя)   </w:t>
      </w:r>
      <w:proofErr w:type="gramEnd"/>
      <w:r w:rsidRPr="00097440">
        <w:t xml:space="preserve">                      (подпись)                                (расшифровка подписи)</w:t>
      </w:r>
    </w:p>
    <w:p w14:paraId="2124D9DF" w14:textId="77777777" w:rsidR="0073589C" w:rsidRPr="00097440" w:rsidRDefault="0073589C" w:rsidP="0073589C">
      <w:pPr>
        <w:jc w:val="right"/>
        <w:rPr>
          <w:b/>
          <w:bCs/>
        </w:rPr>
      </w:pPr>
    </w:p>
    <w:p w14:paraId="1DC6FDE8" w14:textId="77777777" w:rsidR="0073589C" w:rsidRPr="00097440" w:rsidRDefault="0073589C" w:rsidP="0073589C">
      <w:pPr>
        <w:jc w:val="right"/>
        <w:rPr>
          <w:b/>
          <w:bCs/>
        </w:rPr>
      </w:pPr>
    </w:p>
    <w:p w14:paraId="7607621A" w14:textId="77777777" w:rsidR="0073589C" w:rsidRPr="00097440" w:rsidRDefault="0073589C" w:rsidP="0073589C">
      <w:pPr>
        <w:ind w:left="2405" w:firstLine="708"/>
      </w:pPr>
      <w:r w:rsidRPr="00097440">
        <w:t>М.П.</w:t>
      </w:r>
    </w:p>
    <w:p w14:paraId="144B81D3" w14:textId="77777777" w:rsidR="0073589C" w:rsidRPr="00097440" w:rsidRDefault="0073589C" w:rsidP="0073589C">
      <w:pPr>
        <w:ind w:left="2405" w:firstLine="708"/>
      </w:pPr>
    </w:p>
    <w:p w14:paraId="2FC0313A" w14:textId="77777777" w:rsidR="0073589C" w:rsidRPr="00097440" w:rsidRDefault="0073589C" w:rsidP="0073589C">
      <w:pPr>
        <w:ind w:left="2405" w:firstLine="708"/>
      </w:pPr>
    </w:p>
    <w:p w14:paraId="7B2D5309" w14:textId="77777777" w:rsidR="0073589C" w:rsidRPr="00097440" w:rsidRDefault="0073589C" w:rsidP="0073589C">
      <w:pPr>
        <w:ind w:left="2405" w:firstLine="708"/>
      </w:pPr>
    </w:p>
    <w:p w14:paraId="14D77FBA" w14:textId="77777777" w:rsidR="0073589C" w:rsidRPr="00097440" w:rsidRDefault="0073589C" w:rsidP="0073589C">
      <w:pPr>
        <w:ind w:left="2405" w:firstLine="708"/>
      </w:pPr>
    </w:p>
    <w:p w14:paraId="2A4BB500" w14:textId="77777777" w:rsidR="0073589C" w:rsidRPr="00097440" w:rsidRDefault="0073589C" w:rsidP="0073589C">
      <w:pPr>
        <w:ind w:left="2405" w:firstLine="708"/>
      </w:pPr>
    </w:p>
    <w:p w14:paraId="356B7DD8" w14:textId="77777777" w:rsidR="0073589C" w:rsidRPr="00097440" w:rsidRDefault="0073589C" w:rsidP="0073589C">
      <w:pPr>
        <w:ind w:left="2405" w:firstLine="708"/>
      </w:pPr>
    </w:p>
    <w:p w14:paraId="77C78DD3" w14:textId="77777777" w:rsidR="0073589C" w:rsidRPr="00097440" w:rsidRDefault="0073589C" w:rsidP="0073589C">
      <w:pPr>
        <w:ind w:left="2405" w:firstLine="708"/>
      </w:pPr>
    </w:p>
    <w:p w14:paraId="3D98C6FF" w14:textId="77777777" w:rsidR="0073589C" w:rsidRPr="00097440" w:rsidRDefault="0073589C" w:rsidP="0073589C">
      <w:pPr>
        <w:ind w:left="2405" w:firstLine="708"/>
      </w:pPr>
    </w:p>
    <w:p w14:paraId="2916FB7B" w14:textId="77777777" w:rsidR="0073589C" w:rsidRPr="00097440" w:rsidRDefault="0073589C" w:rsidP="0073589C">
      <w:pPr>
        <w:ind w:left="2405" w:firstLine="708"/>
      </w:pPr>
    </w:p>
    <w:p w14:paraId="71BA652A" w14:textId="77777777" w:rsidR="0073589C" w:rsidRPr="00097440" w:rsidRDefault="0073589C" w:rsidP="0073589C">
      <w:pPr>
        <w:ind w:left="2405" w:firstLine="708"/>
      </w:pPr>
    </w:p>
    <w:p w14:paraId="1C6AEE95" w14:textId="00C0BB9B" w:rsidR="0073589C" w:rsidRDefault="0073589C">
      <w:pPr>
        <w:spacing w:after="200" w:line="276" w:lineRule="auto"/>
      </w:pPr>
      <w:r>
        <w:br w:type="page"/>
      </w:r>
    </w:p>
    <w:p w14:paraId="6F53C6EC" w14:textId="77777777" w:rsidR="00942158" w:rsidRPr="00B8286C" w:rsidRDefault="00942158" w:rsidP="00942158">
      <w:pPr>
        <w:keepNext/>
        <w:suppressAutoHyphens/>
        <w:jc w:val="right"/>
        <w:outlineLvl w:val="0"/>
        <w:rPr>
          <w:rFonts w:eastAsia="SimSun"/>
          <w:b/>
          <w:bCs/>
          <w:lang w:eastAsia="ar-SA"/>
        </w:rPr>
      </w:pPr>
      <w:r w:rsidRPr="00992400">
        <w:rPr>
          <w:rFonts w:eastAsia="SimSun"/>
          <w:b/>
          <w:bCs/>
          <w:lang w:eastAsia="ar-SA"/>
        </w:rPr>
        <w:lastRenderedPageBreak/>
        <w:t>При</w:t>
      </w:r>
      <w:bookmarkStart w:id="31" w:name="П6"/>
      <w:bookmarkEnd w:id="31"/>
      <w:r w:rsidRPr="00992400">
        <w:rPr>
          <w:rFonts w:eastAsia="SimSun"/>
          <w:b/>
          <w:bCs/>
          <w:lang w:eastAsia="ar-SA"/>
        </w:rPr>
        <w:t>ложение №</w:t>
      </w:r>
      <w:r>
        <w:rPr>
          <w:rFonts w:eastAsia="SimSun"/>
          <w:b/>
          <w:bCs/>
          <w:lang w:eastAsia="ar-SA"/>
        </w:rPr>
        <w:t>4</w:t>
      </w:r>
    </w:p>
    <w:p w14:paraId="7C0349E9" w14:textId="77777777" w:rsidR="00942158" w:rsidRDefault="00942158" w:rsidP="00942158"/>
    <w:p w14:paraId="25376B5A" w14:textId="77777777" w:rsidR="00942158" w:rsidRDefault="00942158" w:rsidP="00942158"/>
    <w:p w14:paraId="5A1E3156" w14:textId="77777777" w:rsidR="00942158" w:rsidRPr="00C143EE" w:rsidRDefault="00942158" w:rsidP="00942158">
      <w:pPr>
        <w:jc w:val="center"/>
        <w:rPr>
          <w:b/>
        </w:rPr>
      </w:pPr>
      <w:r w:rsidRPr="00C143EE">
        <w:rPr>
          <w:b/>
        </w:rPr>
        <w:t>СБОРНАЯ ФИНАНСОВАЯ ОТЧЕТНОСТЬ</w:t>
      </w:r>
    </w:p>
    <w:p w14:paraId="5357A1AF" w14:textId="77777777" w:rsidR="00942158" w:rsidRPr="00C143EE" w:rsidRDefault="00942158" w:rsidP="00942158">
      <w:pPr>
        <w:jc w:val="center"/>
        <w:rPr>
          <w:b/>
        </w:rPr>
      </w:pPr>
    </w:p>
    <w:p w14:paraId="63E29090" w14:textId="77777777" w:rsidR="00942158" w:rsidRDefault="00942158" w:rsidP="00942158">
      <w:pPr>
        <w:jc w:val="center"/>
        <w:rPr>
          <w:b/>
          <w:snapToGrid w:val="0"/>
        </w:rPr>
      </w:pPr>
      <w:r w:rsidRPr="00C143EE">
        <w:rPr>
          <w:b/>
          <w:snapToGrid w:val="0"/>
        </w:rPr>
        <w:t>Учет доходов и расходов за период _______ квартал 202_ г</w:t>
      </w:r>
    </w:p>
    <w:p w14:paraId="05D0C3ED" w14:textId="77777777" w:rsidR="00942158" w:rsidRPr="00C143EE" w:rsidRDefault="00942158" w:rsidP="00942158">
      <w:pPr>
        <w:jc w:val="center"/>
        <w:rPr>
          <w:b/>
          <w:snapToGrid w:val="0"/>
        </w:rPr>
      </w:pPr>
    </w:p>
    <w:p w14:paraId="34F905E2" w14:textId="77777777" w:rsidR="00942158" w:rsidRDefault="00942158" w:rsidP="00942158">
      <w:pPr>
        <w:jc w:val="center"/>
        <w:rPr>
          <w:b/>
          <w:snapToGrid w:val="0"/>
          <w:sz w:val="22"/>
          <w:szCs w:val="22"/>
        </w:rPr>
      </w:pPr>
    </w:p>
    <w:tbl>
      <w:tblPr>
        <w:tblpPr w:leftFromText="180" w:rightFromText="180" w:vertAnchor="text" w:horzAnchor="margin" w:tblpXSpec="center" w:tblpY="-6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1"/>
      </w:tblGrid>
      <w:tr w:rsidR="00942158" w:rsidRPr="007A55E9" w14:paraId="13E889FA" w14:textId="77777777" w:rsidTr="00A64B1E">
        <w:trPr>
          <w:trHeight w:val="844"/>
        </w:trPr>
        <w:tc>
          <w:tcPr>
            <w:tcW w:w="5000" w:type="pct"/>
            <w:shd w:val="clear" w:color="auto" w:fill="F2DBDB" w:themeFill="accent2" w:themeFillTint="33"/>
            <w:vAlign w:val="center"/>
            <w:hideMark/>
          </w:tcPr>
          <w:p w14:paraId="50637E13" w14:textId="77777777" w:rsidR="00942158" w:rsidRPr="008F5A45" w:rsidRDefault="00942158" w:rsidP="00A64B1E">
            <w:pPr>
              <w:jc w:val="center"/>
              <w:rPr>
                <w:sz w:val="22"/>
                <w:szCs w:val="22"/>
              </w:rPr>
            </w:pPr>
            <w:r w:rsidRPr="008F5A45">
              <w:rPr>
                <w:b/>
                <w:sz w:val="22"/>
                <w:szCs w:val="22"/>
              </w:rPr>
              <w:t>ВНИМАНИЕ! Предоставление неполной, искаженной, недостоверной информации или ее сокрытие, рассматривается  в качестве причины для отказа в предоставлении займа.</w:t>
            </w:r>
          </w:p>
        </w:tc>
      </w:tr>
      <w:tr w:rsidR="00942158" w:rsidRPr="007A55E9" w14:paraId="3B3615F3" w14:textId="77777777" w:rsidTr="00A64B1E">
        <w:trPr>
          <w:trHeight w:val="700"/>
        </w:trPr>
        <w:tc>
          <w:tcPr>
            <w:tcW w:w="5000" w:type="pct"/>
            <w:vAlign w:val="center"/>
            <w:hideMark/>
          </w:tcPr>
          <w:p w14:paraId="5B0204F3" w14:textId="77777777" w:rsidR="00942158" w:rsidRPr="008F5A45" w:rsidRDefault="00942158" w:rsidP="00A64B1E">
            <w:pPr>
              <w:jc w:val="center"/>
              <w:rPr>
                <w:sz w:val="22"/>
                <w:szCs w:val="22"/>
              </w:rPr>
            </w:pPr>
            <w:r w:rsidRPr="008F5A45">
              <w:rPr>
                <w:sz w:val="22"/>
                <w:szCs w:val="22"/>
              </w:rPr>
              <w:t xml:space="preserve">Заполнение всех граф </w:t>
            </w:r>
            <w:r w:rsidRPr="008F5A45">
              <w:rPr>
                <w:b/>
                <w:sz w:val="22"/>
                <w:szCs w:val="22"/>
              </w:rPr>
              <w:t xml:space="preserve">обязательно </w:t>
            </w:r>
          </w:p>
          <w:p w14:paraId="7784C2E7" w14:textId="77777777" w:rsidR="00942158" w:rsidRPr="008F5A45" w:rsidRDefault="00942158" w:rsidP="00A64B1E">
            <w:pPr>
              <w:jc w:val="center"/>
              <w:rPr>
                <w:sz w:val="22"/>
                <w:szCs w:val="22"/>
              </w:rPr>
            </w:pPr>
            <w:r w:rsidRPr="008F5A45">
              <w:rPr>
                <w:sz w:val="22"/>
                <w:szCs w:val="22"/>
              </w:rPr>
              <w:t>(в случае отсутствия сведений в графе проставляется - «отсутствует» или прочерк).</w:t>
            </w:r>
          </w:p>
        </w:tc>
      </w:tr>
    </w:tbl>
    <w:p w14:paraId="24F4D2D6" w14:textId="77777777" w:rsidR="00942158" w:rsidRDefault="00942158" w:rsidP="00942158">
      <w:pPr>
        <w:rPr>
          <w:sz w:val="22"/>
          <w:szCs w:val="22"/>
        </w:rPr>
      </w:pPr>
    </w:p>
    <w:p w14:paraId="5F492120" w14:textId="77777777" w:rsidR="00942158" w:rsidRPr="004164C1" w:rsidRDefault="00942158" w:rsidP="00942158">
      <w:pPr>
        <w:jc w:val="right"/>
        <w:rPr>
          <w:sz w:val="22"/>
          <w:szCs w:val="22"/>
        </w:rPr>
      </w:pPr>
      <w:r w:rsidRPr="004164C1">
        <w:rPr>
          <w:sz w:val="22"/>
          <w:szCs w:val="22"/>
        </w:rPr>
        <w:t>Таблица 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1"/>
        <w:gridCol w:w="4049"/>
        <w:gridCol w:w="1893"/>
        <w:gridCol w:w="1834"/>
        <w:gridCol w:w="1604"/>
      </w:tblGrid>
      <w:tr w:rsidR="00942158" w:rsidRPr="00753A73" w14:paraId="57A7F7B1" w14:textId="77777777" w:rsidTr="00A64B1E">
        <w:tc>
          <w:tcPr>
            <w:tcW w:w="268" w:type="pct"/>
            <w:shd w:val="clear" w:color="auto" w:fill="D9D9D9" w:themeFill="background1" w:themeFillShade="D9"/>
            <w:vAlign w:val="center"/>
          </w:tcPr>
          <w:p w14:paraId="1388AA1C" w14:textId="77777777" w:rsidR="00942158" w:rsidRPr="00753A73" w:rsidRDefault="00942158" w:rsidP="00A64B1E">
            <w:pPr>
              <w:jc w:val="center"/>
              <w:rPr>
                <w:b/>
                <w:bCs/>
                <w:sz w:val="22"/>
                <w:szCs w:val="22"/>
              </w:rPr>
            </w:pPr>
            <w:r w:rsidRPr="00753A73">
              <w:rPr>
                <w:b/>
                <w:bCs/>
                <w:sz w:val="22"/>
                <w:szCs w:val="22"/>
              </w:rPr>
              <w:t>№ п/п</w:t>
            </w:r>
          </w:p>
        </w:tc>
        <w:tc>
          <w:tcPr>
            <w:tcW w:w="2043" w:type="pct"/>
            <w:shd w:val="clear" w:color="auto" w:fill="D9D9D9" w:themeFill="background1" w:themeFillShade="D9"/>
            <w:vAlign w:val="center"/>
          </w:tcPr>
          <w:p w14:paraId="7CF2B3B5" w14:textId="77777777" w:rsidR="00942158" w:rsidRPr="00753A73" w:rsidRDefault="00942158" w:rsidP="00A64B1E">
            <w:pPr>
              <w:jc w:val="center"/>
              <w:rPr>
                <w:b/>
                <w:bCs/>
                <w:sz w:val="22"/>
                <w:szCs w:val="22"/>
              </w:rPr>
            </w:pPr>
            <w:r w:rsidRPr="00753A73">
              <w:rPr>
                <w:b/>
                <w:bCs/>
                <w:sz w:val="22"/>
                <w:szCs w:val="22"/>
              </w:rPr>
              <w:t>Статьи дохода</w:t>
            </w:r>
          </w:p>
        </w:tc>
        <w:tc>
          <w:tcPr>
            <w:tcW w:w="955" w:type="pct"/>
            <w:shd w:val="clear" w:color="auto" w:fill="D9D9D9" w:themeFill="background1" w:themeFillShade="D9"/>
            <w:vAlign w:val="center"/>
          </w:tcPr>
          <w:p w14:paraId="05E52829" w14:textId="77777777" w:rsidR="00942158" w:rsidRPr="00753A73" w:rsidRDefault="00942158" w:rsidP="00A64B1E">
            <w:pPr>
              <w:jc w:val="center"/>
              <w:rPr>
                <w:b/>
                <w:bCs/>
                <w:sz w:val="22"/>
                <w:szCs w:val="22"/>
              </w:rPr>
            </w:pPr>
            <w:r w:rsidRPr="00753A73">
              <w:rPr>
                <w:b/>
                <w:bCs/>
                <w:sz w:val="22"/>
                <w:szCs w:val="22"/>
              </w:rPr>
              <w:t xml:space="preserve">Сумма </w:t>
            </w:r>
          </w:p>
          <w:p w14:paraId="434254AE" w14:textId="77777777" w:rsidR="00942158" w:rsidRPr="00753A73" w:rsidRDefault="00942158" w:rsidP="00A64B1E">
            <w:pPr>
              <w:jc w:val="center"/>
              <w:rPr>
                <w:b/>
                <w:bCs/>
                <w:sz w:val="22"/>
                <w:szCs w:val="22"/>
              </w:rPr>
            </w:pPr>
            <w:r w:rsidRPr="00753A73">
              <w:rPr>
                <w:b/>
                <w:bCs/>
                <w:sz w:val="22"/>
                <w:szCs w:val="22"/>
              </w:rPr>
              <w:t>от «1-го вида деятельности»*, тыс. руб.</w:t>
            </w:r>
          </w:p>
        </w:tc>
        <w:tc>
          <w:tcPr>
            <w:tcW w:w="925" w:type="pct"/>
            <w:shd w:val="clear" w:color="auto" w:fill="D9D9D9" w:themeFill="background1" w:themeFillShade="D9"/>
            <w:vAlign w:val="center"/>
          </w:tcPr>
          <w:p w14:paraId="62B7825B" w14:textId="77777777" w:rsidR="00942158" w:rsidRPr="00753A73" w:rsidRDefault="00942158" w:rsidP="00A64B1E">
            <w:pPr>
              <w:jc w:val="center"/>
              <w:rPr>
                <w:b/>
                <w:bCs/>
                <w:sz w:val="22"/>
                <w:szCs w:val="22"/>
              </w:rPr>
            </w:pPr>
            <w:r w:rsidRPr="00753A73">
              <w:rPr>
                <w:b/>
                <w:bCs/>
                <w:sz w:val="22"/>
                <w:szCs w:val="22"/>
              </w:rPr>
              <w:t xml:space="preserve">Сумма </w:t>
            </w:r>
          </w:p>
          <w:p w14:paraId="3510D385" w14:textId="77777777" w:rsidR="00942158" w:rsidRPr="00753A73" w:rsidRDefault="00942158" w:rsidP="00A64B1E">
            <w:pPr>
              <w:jc w:val="center"/>
              <w:rPr>
                <w:b/>
                <w:bCs/>
                <w:sz w:val="22"/>
                <w:szCs w:val="22"/>
              </w:rPr>
            </w:pPr>
            <w:r w:rsidRPr="00753A73">
              <w:rPr>
                <w:b/>
                <w:bCs/>
                <w:sz w:val="22"/>
                <w:szCs w:val="22"/>
              </w:rPr>
              <w:t>от «2-го вида деятельности»*, тыс. руб.</w:t>
            </w:r>
          </w:p>
        </w:tc>
        <w:tc>
          <w:tcPr>
            <w:tcW w:w="809" w:type="pct"/>
            <w:shd w:val="clear" w:color="auto" w:fill="D9D9D9" w:themeFill="background1" w:themeFillShade="D9"/>
            <w:vAlign w:val="center"/>
          </w:tcPr>
          <w:p w14:paraId="618F75D3" w14:textId="77777777" w:rsidR="00942158" w:rsidRPr="00753A73" w:rsidRDefault="00942158" w:rsidP="00A64B1E">
            <w:pPr>
              <w:jc w:val="center"/>
              <w:rPr>
                <w:b/>
                <w:bCs/>
                <w:sz w:val="22"/>
                <w:szCs w:val="22"/>
              </w:rPr>
            </w:pPr>
            <w:r w:rsidRPr="00753A73">
              <w:rPr>
                <w:b/>
                <w:bCs/>
                <w:sz w:val="22"/>
                <w:szCs w:val="22"/>
              </w:rPr>
              <w:t>Всего Сумма, тыс. руб.</w:t>
            </w:r>
          </w:p>
        </w:tc>
      </w:tr>
      <w:tr w:rsidR="00942158" w:rsidRPr="00753A73" w14:paraId="3274D8D9" w14:textId="77777777" w:rsidTr="00A64B1E">
        <w:tc>
          <w:tcPr>
            <w:tcW w:w="268" w:type="pct"/>
          </w:tcPr>
          <w:p w14:paraId="61D62B8C" w14:textId="77777777" w:rsidR="00942158" w:rsidRPr="00753A73" w:rsidRDefault="00942158" w:rsidP="00A64B1E">
            <w:pPr>
              <w:jc w:val="center"/>
              <w:rPr>
                <w:sz w:val="22"/>
                <w:szCs w:val="22"/>
              </w:rPr>
            </w:pPr>
            <w:r w:rsidRPr="00753A73">
              <w:rPr>
                <w:sz w:val="22"/>
                <w:szCs w:val="22"/>
              </w:rPr>
              <w:t>1</w:t>
            </w:r>
          </w:p>
        </w:tc>
        <w:tc>
          <w:tcPr>
            <w:tcW w:w="2043" w:type="pct"/>
          </w:tcPr>
          <w:p w14:paraId="7051896D" w14:textId="77777777" w:rsidR="00942158" w:rsidRPr="00753A73" w:rsidRDefault="00942158" w:rsidP="00A64B1E">
            <w:pPr>
              <w:rPr>
                <w:b/>
                <w:sz w:val="22"/>
                <w:szCs w:val="22"/>
              </w:rPr>
            </w:pPr>
            <w:r w:rsidRPr="00753A73">
              <w:rPr>
                <w:b/>
                <w:sz w:val="22"/>
                <w:szCs w:val="22"/>
              </w:rPr>
              <w:t>Выручка (поступление средств) от реализации</w:t>
            </w:r>
          </w:p>
        </w:tc>
        <w:tc>
          <w:tcPr>
            <w:tcW w:w="955" w:type="pct"/>
            <w:vAlign w:val="center"/>
          </w:tcPr>
          <w:p w14:paraId="03120633" w14:textId="77777777" w:rsidR="00942158" w:rsidRPr="00753A73" w:rsidRDefault="00942158" w:rsidP="00A64B1E">
            <w:pPr>
              <w:jc w:val="right"/>
              <w:rPr>
                <w:color w:val="0000FF"/>
                <w:sz w:val="22"/>
                <w:szCs w:val="22"/>
              </w:rPr>
            </w:pPr>
            <w:r w:rsidRPr="00753A73">
              <w:rPr>
                <w:color w:val="0000FF"/>
                <w:sz w:val="22"/>
                <w:szCs w:val="22"/>
              </w:rPr>
              <w:t>1.000.000</w:t>
            </w:r>
          </w:p>
        </w:tc>
        <w:tc>
          <w:tcPr>
            <w:tcW w:w="925" w:type="pct"/>
            <w:vAlign w:val="center"/>
          </w:tcPr>
          <w:p w14:paraId="65847FB5" w14:textId="77777777" w:rsidR="00942158" w:rsidRPr="00753A73" w:rsidRDefault="00942158" w:rsidP="00A64B1E">
            <w:pPr>
              <w:jc w:val="right"/>
              <w:rPr>
                <w:color w:val="0000FF"/>
                <w:sz w:val="22"/>
                <w:szCs w:val="22"/>
              </w:rPr>
            </w:pPr>
            <w:r w:rsidRPr="00753A73">
              <w:rPr>
                <w:color w:val="0000FF"/>
                <w:sz w:val="22"/>
                <w:szCs w:val="22"/>
              </w:rPr>
              <w:t>2.000.000</w:t>
            </w:r>
          </w:p>
        </w:tc>
        <w:tc>
          <w:tcPr>
            <w:tcW w:w="809" w:type="pct"/>
            <w:vAlign w:val="center"/>
          </w:tcPr>
          <w:p w14:paraId="272430E7" w14:textId="77777777" w:rsidR="00942158" w:rsidRPr="00753A73" w:rsidRDefault="00942158" w:rsidP="00A64B1E">
            <w:pPr>
              <w:jc w:val="right"/>
              <w:rPr>
                <w:color w:val="0000FF"/>
                <w:sz w:val="22"/>
                <w:szCs w:val="22"/>
              </w:rPr>
            </w:pPr>
            <w:r w:rsidRPr="00753A73">
              <w:rPr>
                <w:color w:val="0000FF"/>
                <w:sz w:val="22"/>
                <w:szCs w:val="22"/>
              </w:rPr>
              <w:t>3.000.000</w:t>
            </w:r>
          </w:p>
        </w:tc>
      </w:tr>
      <w:tr w:rsidR="00942158" w:rsidRPr="00753A73" w14:paraId="6833EB74" w14:textId="77777777" w:rsidTr="00A64B1E">
        <w:tc>
          <w:tcPr>
            <w:tcW w:w="268" w:type="pct"/>
            <w:shd w:val="clear" w:color="auto" w:fill="D9D9D9" w:themeFill="background1" w:themeFillShade="D9"/>
          </w:tcPr>
          <w:p w14:paraId="47AFC8E2" w14:textId="77777777" w:rsidR="00942158" w:rsidRPr="00753A73" w:rsidRDefault="00942158" w:rsidP="00A64B1E">
            <w:pPr>
              <w:jc w:val="center"/>
              <w:rPr>
                <w:sz w:val="22"/>
                <w:szCs w:val="22"/>
              </w:rPr>
            </w:pPr>
            <w:r w:rsidRPr="00753A73">
              <w:rPr>
                <w:sz w:val="22"/>
                <w:szCs w:val="22"/>
              </w:rPr>
              <w:t>2</w:t>
            </w:r>
          </w:p>
        </w:tc>
        <w:tc>
          <w:tcPr>
            <w:tcW w:w="2043" w:type="pct"/>
            <w:shd w:val="clear" w:color="auto" w:fill="D9D9D9" w:themeFill="background1" w:themeFillShade="D9"/>
          </w:tcPr>
          <w:p w14:paraId="3DBA6DF4" w14:textId="77777777" w:rsidR="00942158" w:rsidRPr="00753A73" w:rsidRDefault="00942158" w:rsidP="00A64B1E">
            <w:pPr>
              <w:rPr>
                <w:b/>
                <w:sz w:val="22"/>
                <w:szCs w:val="22"/>
              </w:rPr>
            </w:pPr>
            <w:r w:rsidRPr="00753A73">
              <w:rPr>
                <w:b/>
                <w:sz w:val="22"/>
                <w:szCs w:val="22"/>
              </w:rPr>
              <w:t xml:space="preserve">Доля в% соотношении </w:t>
            </w:r>
          </w:p>
        </w:tc>
        <w:tc>
          <w:tcPr>
            <w:tcW w:w="955" w:type="pct"/>
            <w:vAlign w:val="center"/>
          </w:tcPr>
          <w:p w14:paraId="3418FA0A" w14:textId="77777777" w:rsidR="00942158" w:rsidRPr="00753A73" w:rsidRDefault="00942158" w:rsidP="00A64B1E">
            <w:pPr>
              <w:jc w:val="right"/>
              <w:rPr>
                <w:color w:val="0000FF"/>
                <w:sz w:val="22"/>
                <w:szCs w:val="22"/>
              </w:rPr>
            </w:pPr>
            <w:r w:rsidRPr="00753A73">
              <w:rPr>
                <w:color w:val="0000FF"/>
                <w:sz w:val="22"/>
                <w:szCs w:val="22"/>
              </w:rPr>
              <w:t>33,3%</w:t>
            </w:r>
          </w:p>
        </w:tc>
        <w:tc>
          <w:tcPr>
            <w:tcW w:w="925" w:type="pct"/>
            <w:vAlign w:val="center"/>
          </w:tcPr>
          <w:p w14:paraId="3D3D27A7" w14:textId="77777777" w:rsidR="00942158" w:rsidRPr="00753A73" w:rsidRDefault="00942158" w:rsidP="00A64B1E">
            <w:pPr>
              <w:jc w:val="right"/>
              <w:rPr>
                <w:color w:val="0000FF"/>
                <w:sz w:val="22"/>
                <w:szCs w:val="22"/>
              </w:rPr>
            </w:pPr>
            <w:r w:rsidRPr="00753A73">
              <w:rPr>
                <w:color w:val="0000FF"/>
                <w:sz w:val="22"/>
                <w:szCs w:val="22"/>
              </w:rPr>
              <w:t>66,7%</w:t>
            </w:r>
          </w:p>
        </w:tc>
        <w:tc>
          <w:tcPr>
            <w:tcW w:w="809" w:type="pct"/>
            <w:vAlign w:val="center"/>
          </w:tcPr>
          <w:p w14:paraId="6E26F939" w14:textId="77777777" w:rsidR="00942158" w:rsidRPr="00753A73" w:rsidRDefault="00942158" w:rsidP="00A64B1E">
            <w:pPr>
              <w:jc w:val="right"/>
              <w:rPr>
                <w:color w:val="0000FF"/>
                <w:sz w:val="22"/>
                <w:szCs w:val="22"/>
              </w:rPr>
            </w:pPr>
            <w:r w:rsidRPr="00753A73">
              <w:rPr>
                <w:color w:val="0000FF"/>
                <w:sz w:val="22"/>
                <w:szCs w:val="22"/>
              </w:rPr>
              <w:t>100%</w:t>
            </w:r>
          </w:p>
        </w:tc>
      </w:tr>
      <w:tr w:rsidR="004164C1" w:rsidRPr="004164C1" w14:paraId="30558F94" w14:textId="77777777" w:rsidTr="00A64B1E">
        <w:tc>
          <w:tcPr>
            <w:tcW w:w="268" w:type="pct"/>
            <w:shd w:val="clear" w:color="auto" w:fill="D9D9D9" w:themeFill="background1" w:themeFillShade="D9"/>
          </w:tcPr>
          <w:p w14:paraId="2ADCA2C6" w14:textId="77777777" w:rsidR="00942158" w:rsidRPr="004164C1" w:rsidRDefault="00942158" w:rsidP="00A64B1E">
            <w:pPr>
              <w:jc w:val="center"/>
              <w:rPr>
                <w:sz w:val="22"/>
                <w:szCs w:val="22"/>
              </w:rPr>
            </w:pPr>
            <w:r w:rsidRPr="004164C1">
              <w:rPr>
                <w:sz w:val="22"/>
                <w:szCs w:val="22"/>
              </w:rPr>
              <w:t>3</w:t>
            </w:r>
          </w:p>
        </w:tc>
        <w:tc>
          <w:tcPr>
            <w:tcW w:w="4732" w:type="pct"/>
            <w:gridSpan w:val="4"/>
            <w:shd w:val="clear" w:color="auto" w:fill="D9D9D9" w:themeFill="background1" w:themeFillShade="D9"/>
          </w:tcPr>
          <w:p w14:paraId="6D5D5367" w14:textId="77777777" w:rsidR="00942158" w:rsidRPr="004164C1" w:rsidRDefault="00942158" w:rsidP="00A64B1E">
            <w:pPr>
              <w:rPr>
                <w:sz w:val="22"/>
                <w:szCs w:val="22"/>
              </w:rPr>
            </w:pPr>
            <w:r w:rsidRPr="004164C1">
              <w:rPr>
                <w:b/>
                <w:sz w:val="22"/>
                <w:szCs w:val="22"/>
              </w:rPr>
              <w:t>Расшифровка выручки по территориям ведения бизнеса (кроме производителей):</w:t>
            </w:r>
          </w:p>
        </w:tc>
      </w:tr>
      <w:tr w:rsidR="00942158" w:rsidRPr="00753A73" w14:paraId="683BEBEB" w14:textId="77777777" w:rsidTr="00A64B1E">
        <w:tc>
          <w:tcPr>
            <w:tcW w:w="268" w:type="pct"/>
          </w:tcPr>
          <w:p w14:paraId="5D71EFAA" w14:textId="77777777" w:rsidR="00942158" w:rsidRPr="00753A73" w:rsidRDefault="00942158" w:rsidP="00A64B1E">
            <w:pPr>
              <w:jc w:val="center"/>
              <w:rPr>
                <w:sz w:val="22"/>
                <w:szCs w:val="22"/>
              </w:rPr>
            </w:pPr>
          </w:p>
        </w:tc>
        <w:tc>
          <w:tcPr>
            <w:tcW w:w="2043" w:type="pct"/>
          </w:tcPr>
          <w:p w14:paraId="770430DC" w14:textId="77777777" w:rsidR="00942158" w:rsidRPr="00753A73" w:rsidRDefault="00942158" w:rsidP="00A64B1E">
            <w:pPr>
              <w:rPr>
                <w:b/>
                <w:sz w:val="22"/>
                <w:szCs w:val="22"/>
              </w:rPr>
            </w:pPr>
            <w:r w:rsidRPr="00753A73">
              <w:rPr>
                <w:b/>
                <w:sz w:val="22"/>
                <w:szCs w:val="22"/>
              </w:rPr>
              <w:t>- Республика Хакасия</w:t>
            </w:r>
          </w:p>
        </w:tc>
        <w:tc>
          <w:tcPr>
            <w:tcW w:w="955" w:type="pct"/>
            <w:vAlign w:val="center"/>
          </w:tcPr>
          <w:p w14:paraId="76D35B89" w14:textId="77777777" w:rsidR="00942158" w:rsidRPr="00753A73" w:rsidRDefault="00942158" w:rsidP="00A64B1E">
            <w:pPr>
              <w:jc w:val="right"/>
              <w:rPr>
                <w:color w:val="0000FF"/>
                <w:sz w:val="22"/>
                <w:szCs w:val="22"/>
              </w:rPr>
            </w:pPr>
            <w:r w:rsidRPr="00753A73">
              <w:rPr>
                <w:color w:val="0000FF"/>
                <w:sz w:val="22"/>
                <w:szCs w:val="22"/>
              </w:rPr>
              <w:t>500.000</w:t>
            </w:r>
          </w:p>
        </w:tc>
        <w:tc>
          <w:tcPr>
            <w:tcW w:w="925" w:type="pct"/>
            <w:vAlign w:val="center"/>
          </w:tcPr>
          <w:p w14:paraId="256B7B1A" w14:textId="77777777" w:rsidR="00942158" w:rsidRPr="00753A73" w:rsidRDefault="00942158" w:rsidP="00A64B1E">
            <w:pPr>
              <w:jc w:val="right"/>
              <w:rPr>
                <w:color w:val="0000FF"/>
                <w:sz w:val="22"/>
                <w:szCs w:val="22"/>
              </w:rPr>
            </w:pPr>
            <w:r w:rsidRPr="00753A73">
              <w:rPr>
                <w:color w:val="0000FF"/>
                <w:sz w:val="22"/>
                <w:szCs w:val="22"/>
              </w:rPr>
              <w:t>1.500.000</w:t>
            </w:r>
          </w:p>
        </w:tc>
        <w:tc>
          <w:tcPr>
            <w:tcW w:w="809" w:type="pct"/>
            <w:vAlign w:val="center"/>
          </w:tcPr>
          <w:p w14:paraId="275E5051" w14:textId="77777777" w:rsidR="00942158" w:rsidRPr="00753A73" w:rsidRDefault="00942158" w:rsidP="00A64B1E">
            <w:pPr>
              <w:jc w:val="right"/>
              <w:rPr>
                <w:color w:val="0000FF"/>
                <w:sz w:val="22"/>
                <w:szCs w:val="22"/>
              </w:rPr>
            </w:pPr>
            <w:r w:rsidRPr="00753A73">
              <w:rPr>
                <w:color w:val="0000FF"/>
                <w:sz w:val="22"/>
                <w:szCs w:val="22"/>
              </w:rPr>
              <w:t>2.000.000</w:t>
            </w:r>
          </w:p>
        </w:tc>
      </w:tr>
      <w:tr w:rsidR="00942158" w:rsidRPr="00753A73" w14:paraId="45B98F27" w14:textId="77777777" w:rsidTr="00A64B1E">
        <w:tc>
          <w:tcPr>
            <w:tcW w:w="268" w:type="pct"/>
          </w:tcPr>
          <w:p w14:paraId="5DD694EC" w14:textId="77777777" w:rsidR="00942158" w:rsidRPr="00753A73" w:rsidRDefault="00942158" w:rsidP="00A64B1E">
            <w:pPr>
              <w:jc w:val="center"/>
              <w:rPr>
                <w:sz w:val="22"/>
                <w:szCs w:val="22"/>
              </w:rPr>
            </w:pPr>
          </w:p>
        </w:tc>
        <w:tc>
          <w:tcPr>
            <w:tcW w:w="2043" w:type="pct"/>
          </w:tcPr>
          <w:p w14:paraId="0C1C19EC" w14:textId="77777777" w:rsidR="00942158" w:rsidRPr="00753A73" w:rsidRDefault="00942158" w:rsidP="00A64B1E">
            <w:pPr>
              <w:rPr>
                <w:b/>
                <w:sz w:val="22"/>
                <w:szCs w:val="22"/>
              </w:rPr>
            </w:pPr>
            <w:r w:rsidRPr="00753A73">
              <w:rPr>
                <w:b/>
                <w:sz w:val="22"/>
                <w:szCs w:val="22"/>
              </w:rPr>
              <w:t>- Красноярский край, Тыва…</w:t>
            </w:r>
          </w:p>
        </w:tc>
        <w:tc>
          <w:tcPr>
            <w:tcW w:w="955" w:type="pct"/>
            <w:vAlign w:val="center"/>
          </w:tcPr>
          <w:p w14:paraId="2D1B33B3" w14:textId="77777777" w:rsidR="00942158" w:rsidRPr="00753A73" w:rsidRDefault="00942158" w:rsidP="00A64B1E">
            <w:pPr>
              <w:jc w:val="right"/>
              <w:rPr>
                <w:color w:val="0000FF"/>
                <w:sz w:val="22"/>
                <w:szCs w:val="22"/>
              </w:rPr>
            </w:pPr>
            <w:r w:rsidRPr="00753A73">
              <w:rPr>
                <w:color w:val="0000FF"/>
                <w:sz w:val="22"/>
                <w:szCs w:val="22"/>
              </w:rPr>
              <w:t>500.000</w:t>
            </w:r>
          </w:p>
        </w:tc>
        <w:tc>
          <w:tcPr>
            <w:tcW w:w="925" w:type="pct"/>
            <w:vAlign w:val="center"/>
          </w:tcPr>
          <w:p w14:paraId="079B2004" w14:textId="77777777" w:rsidR="00942158" w:rsidRPr="00753A73" w:rsidRDefault="00942158" w:rsidP="00A64B1E">
            <w:pPr>
              <w:jc w:val="right"/>
              <w:rPr>
                <w:color w:val="0000FF"/>
                <w:sz w:val="22"/>
                <w:szCs w:val="22"/>
              </w:rPr>
            </w:pPr>
            <w:r w:rsidRPr="00753A73">
              <w:rPr>
                <w:color w:val="0000FF"/>
                <w:sz w:val="22"/>
                <w:szCs w:val="22"/>
              </w:rPr>
              <w:t>500.000</w:t>
            </w:r>
          </w:p>
        </w:tc>
        <w:tc>
          <w:tcPr>
            <w:tcW w:w="809" w:type="pct"/>
            <w:vAlign w:val="center"/>
          </w:tcPr>
          <w:p w14:paraId="6527DF97" w14:textId="77777777" w:rsidR="00942158" w:rsidRPr="00753A73" w:rsidRDefault="00942158" w:rsidP="00A64B1E">
            <w:pPr>
              <w:jc w:val="right"/>
              <w:rPr>
                <w:color w:val="0000FF"/>
                <w:sz w:val="22"/>
                <w:szCs w:val="22"/>
              </w:rPr>
            </w:pPr>
            <w:r w:rsidRPr="00753A73">
              <w:rPr>
                <w:color w:val="0000FF"/>
                <w:sz w:val="22"/>
                <w:szCs w:val="22"/>
              </w:rPr>
              <w:t>1.000.000</w:t>
            </w:r>
          </w:p>
        </w:tc>
      </w:tr>
      <w:tr w:rsidR="00942158" w:rsidRPr="00753A73" w14:paraId="63067318" w14:textId="77777777" w:rsidTr="00A64B1E">
        <w:tc>
          <w:tcPr>
            <w:tcW w:w="268" w:type="pct"/>
            <w:shd w:val="clear" w:color="auto" w:fill="D9D9D9" w:themeFill="background1" w:themeFillShade="D9"/>
          </w:tcPr>
          <w:p w14:paraId="7AB5A933" w14:textId="77777777" w:rsidR="00942158" w:rsidRPr="00753A73" w:rsidRDefault="00942158" w:rsidP="00A64B1E">
            <w:pPr>
              <w:jc w:val="center"/>
              <w:rPr>
                <w:sz w:val="22"/>
                <w:szCs w:val="22"/>
              </w:rPr>
            </w:pPr>
            <w:r w:rsidRPr="00753A73">
              <w:rPr>
                <w:sz w:val="22"/>
                <w:szCs w:val="22"/>
              </w:rPr>
              <w:t>4</w:t>
            </w:r>
          </w:p>
        </w:tc>
        <w:tc>
          <w:tcPr>
            <w:tcW w:w="2043" w:type="pct"/>
            <w:shd w:val="clear" w:color="auto" w:fill="D9D9D9" w:themeFill="background1" w:themeFillShade="D9"/>
          </w:tcPr>
          <w:p w14:paraId="26290828" w14:textId="77777777" w:rsidR="00942158" w:rsidRPr="00753A73" w:rsidRDefault="00942158" w:rsidP="00A64B1E">
            <w:pPr>
              <w:rPr>
                <w:b/>
                <w:sz w:val="22"/>
                <w:szCs w:val="22"/>
              </w:rPr>
            </w:pPr>
            <w:r w:rsidRPr="00753A73">
              <w:rPr>
                <w:b/>
                <w:sz w:val="22"/>
                <w:szCs w:val="22"/>
              </w:rPr>
              <w:t xml:space="preserve">Доля в% соотношении </w:t>
            </w:r>
          </w:p>
        </w:tc>
        <w:tc>
          <w:tcPr>
            <w:tcW w:w="955" w:type="pct"/>
            <w:vAlign w:val="center"/>
          </w:tcPr>
          <w:p w14:paraId="0F2ABF79" w14:textId="77777777" w:rsidR="00942158" w:rsidRPr="00753A73" w:rsidRDefault="00942158" w:rsidP="00A64B1E">
            <w:pPr>
              <w:jc w:val="right"/>
              <w:rPr>
                <w:color w:val="0000FF"/>
                <w:sz w:val="22"/>
                <w:szCs w:val="22"/>
              </w:rPr>
            </w:pPr>
            <w:r w:rsidRPr="00753A73">
              <w:rPr>
                <w:color w:val="0000FF"/>
                <w:sz w:val="22"/>
                <w:szCs w:val="22"/>
              </w:rPr>
              <w:t>50/50%</w:t>
            </w:r>
          </w:p>
        </w:tc>
        <w:tc>
          <w:tcPr>
            <w:tcW w:w="925" w:type="pct"/>
            <w:vAlign w:val="center"/>
          </w:tcPr>
          <w:p w14:paraId="76004FBC" w14:textId="77777777" w:rsidR="00942158" w:rsidRPr="00753A73" w:rsidRDefault="00942158" w:rsidP="00A64B1E">
            <w:pPr>
              <w:jc w:val="right"/>
              <w:rPr>
                <w:color w:val="0000FF"/>
                <w:sz w:val="22"/>
                <w:szCs w:val="22"/>
              </w:rPr>
            </w:pPr>
            <w:r w:rsidRPr="00753A73">
              <w:rPr>
                <w:color w:val="0000FF"/>
                <w:sz w:val="22"/>
                <w:szCs w:val="22"/>
              </w:rPr>
              <w:t>75/25%</w:t>
            </w:r>
          </w:p>
        </w:tc>
        <w:tc>
          <w:tcPr>
            <w:tcW w:w="809" w:type="pct"/>
            <w:vAlign w:val="center"/>
          </w:tcPr>
          <w:p w14:paraId="04FFC3C8" w14:textId="77777777" w:rsidR="00942158" w:rsidRPr="00753A73" w:rsidRDefault="00942158" w:rsidP="00A64B1E">
            <w:pPr>
              <w:jc w:val="right"/>
              <w:rPr>
                <w:color w:val="0000FF"/>
                <w:sz w:val="22"/>
                <w:szCs w:val="22"/>
              </w:rPr>
            </w:pPr>
            <w:r w:rsidRPr="00753A73">
              <w:rPr>
                <w:color w:val="0000FF"/>
                <w:sz w:val="22"/>
                <w:szCs w:val="22"/>
              </w:rPr>
              <w:t>66,7/33,3%</w:t>
            </w:r>
          </w:p>
        </w:tc>
      </w:tr>
    </w:tbl>
    <w:p w14:paraId="097A5CB4" w14:textId="77777777" w:rsidR="00942158" w:rsidRPr="00753A73" w:rsidRDefault="00942158" w:rsidP="00942158">
      <w:pPr>
        <w:jc w:val="both"/>
        <w:rPr>
          <w:snapToGrid w:val="0"/>
          <w:sz w:val="22"/>
          <w:szCs w:val="22"/>
        </w:rPr>
      </w:pPr>
      <w:r w:rsidRPr="00753A73">
        <w:rPr>
          <w:snapToGrid w:val="0"/>
          <w:sz w:val="22"/>
          <w:szCs w:val="22"/>
        </w:rPr>
        <w:t>*Если у вас несколько видов деятельности, то вносятся значения по каждому виду, вместо «1</w:t>
      </w:r>
      <w:r>
        <w:rPr>
          <w:snapToGrid w:val="0"/>
          <w:sz w:val="22"/>
          <w:szCs w:val="22"/>
        </w:rPr>
        <w:t>-го</w:t>
      </w:r>
      <w:r w:rsidRPr="00753A73">
        <w:rPr>
          <w:snapToGrid w:val="0"/>
          <w:sz w:val="22"/>
          <w:szCs w:val="22"/>
        </w:rPr>
        <w:t>/2</w:t>
      </w:r>
      <w:r>
        <w:rPr>
          <w:snapToGrid w:val="0"/>
          <w:sz w:val="22"/>
          <w:szCs w:val="22"/>
        </w:rPr>
        <w:t>-го</w:t>
      </w:r>
      <w:r w:rsidRPr="00753A73">
        <w:rPr>
          <w:snapToGrid w:val="0"/>
          <w:sz w:val="22"/>
          <w:szCs w:val="22"/>
        </w:rPr>
        <w:t xml:space="preserve"> вида деятельности» нужно </w:t>
      </w:r>
      <w:r w:rsidRPr="00753A73">
        <w:rPr>
          <w:snapToGrid w:val="0"/>
          <w:sz w:val="22"/>
          <w:szCs w:val="22"/>
          <w:u w:val="single"/>
        </w:rPr>
        <w:t xml:space="preserve">указать </w:t>
      </w:r>
      <w:r w:rsidRPr="00753A73">
        <w:rPr>
          <w:b/>
          <w:snapToGrid w:val="0"/>
          <w:sz w:val="22"/>
          <w:szCs w:val="22"/>
        </w:rPr>
        <w:t>наименование вашего вида деятельности</w:t>
      </w:r>
      <w:r w:rsidRPr="00753A73">
        <w:rPr>
          <w:snapToGrid w:val="0"/>
          <w:sz w:val="22"/>
          <w:szCs w:val="22"/>
        </w:rPr>
        <w:t xml:space="preserve">, если больше двух видов деятельности, необходимо добавить необходимое количество столбцов. Если у вас всего один вид деятельности, необходимо </w:t>
      </w:r>
      <w:proofErr w:type="spellStart"/>
      <w:r w:rsidRPr="00753A73">
        <w:rPr>
          <w:snapToGrid w:val="0"/>
          <w:sz w:val="22"/>
          <w:szCs w:val="22"/>
        </w:rPr>
        <w:t>запонить</w:t>
      </w:r>
      <w:proofErr w:type="spellEnd"/>
      <w:r w:rsidRPr="00753A73">
        <w:rPr>
          <w:snapToGrid w:val="0"/>
          <w:sz w:val="22"/>
          <w:szCs w:val="22"/>
        </w:rPr>
        <w:t xml:space="preserve"> только последний столбец «Всего Сумма, </w:t>
      </w:r>
      <w:proofErr w:type="spellStart"/>
      <w:r w:rsidRPr="00753A73">
        <w:rPr>
          <w:snapToGrid w:val="0"/>
          <w:sz w:val="22"/>
          <w:szCs w:val="22"/>
        </w:rPr>
        <w:t>тыс.руб</w:t>
      </w:r>
      <w:proofErr w:type="spellEnd"/>
      <w:r w:rsidRPr="00753A73">
        <w:rPr>
          <w:snapToGrid w:val="0"/>
          <w:sz w:val="22"/>
          <w:szCs w:val="22"/>
        </w:rPr>
        <w:t>.» в предыдущих поставить прочерк «-».</w:t>
      </w:r>
    </w:p>
    <w:p w14:paraId="364317F8" w14:textId="77777777" w:rsidR="00942158" w:rsidRPr="00753A73" w:rsidRDefault="00942158" w:rsidP="00942158">
      <w:pPr>
        <w:jc w:val="both"/>
        <w:rPr>
          <w:snapToGrid w:val="0"/>
          <w:sz w:val="22"/>
          <w:szCs w:val="22"/>
        </w:rPr>
      </w:pPr>
    </w:p>
    <w:p w14:paraId="46FB4FDF" w14:textId="77777777" w:rsidR="00942158" w:rsidRPr="004164C1" w:rsidRDefault="00942158" w:rsidP="00942158">
      <w:pPr>
        <w:jc w:val="right"/>
        <w:rPr>
          <w:sz w:val="22"/>
          <w:szCs w:val="22"/>
        </w:rPr>
      </w:pPr>
      <w:r w:rsidRPr="004164C1">
        <w:rPr>
          <w:sz w:val="22"/>
          <w:szCs w:val="22"/>
        </w:rPr>
        <w:t>Таблица 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2"/>
        <w:gridCol w:w="4000"/>
        <w:gridCol w:w="1984"/>
        <w:gridCol w:w="1843"/>
        <w:gridCol w:w="1552"/>
      </w:tblGrid>
      <w:tr w:rsidR="00942158" w:rsidRPr="00753A73" w14:paraId="01FA53DB" w14:textId="77777777" w:rsidTr="00A64B1E">
        <w:tc>
          <w:tcPr>
            <w:tcW w:w="268" w:type="pct"/>
            <w:shd w:val="clear" w:color="auto" w:fill="D9D9D9" w:themeFill="background1" w:themeFillShade="D9"/>
          </w:tcPr>
          <w:p w14:paraId="3234027E" w14:textId="77777777" w:rsidR="00942158" w:rsidRPr="00753A73" w:rsidRDefault="00942158" w:rsidP="00A64B1E">
            <w:pPr>
              <w:jc w:val="center"/>
              <w:rPr>
                <w:sz w:val="22"/>
                <w:szCs w:val="22"/>
              </w:rPr>
            </w:pPr>
            <w:r w:rsidRPr="00753A73">
              <w:rPr>
                <w:b/>
                <w:bCs/>
                <w:sz w:val="22"/>
                <w:szCs w:val="22"/>
              </w:rPr>
              <w:t>№ п/п</w:t>
            </w:r>
          </w:p>
        </w:tc>
        <w:tc>
          <w:tcPr>
            <w:tcW w:w="2018" w:type="pct"/>
            <w:shd w:val="clear" w:color="auto" w:fill="D9D9D9" w:themeFill="background1" w:themeFillShade="D9"/>
          </w:tcPr>
          <w:p w14:paraId="10506582" w14:textId="77777777" w:rsidR="00942158" w:rsidRPr="00753A73" w:rsidRDefault="00942158" w:rsidP="00A64B1E">
            <w:pPr>
              <w:jc w:val="center"/>
              <w:rPr>
                <w:color w:val="0000FF"/>
                <w:sz w:val="22"/>
                <w:szCs w:val="22"/>
              </w:rPr>
            </w:pPr>
            <w:r w:rsidRPr="00753A73">
              <w:rPr>
                <w:b/>
                <w:bCs/>
                <w:sz w:val="22"/>
                <w:szCs w:val="22"/>
              </w:rPr>
              <w:t>Статьи расходов</w:t>
            </w:r>
          </w:p>
        </w:tc>
        <w:tc>
          <w:tcPr>
            <w:tcW w:w="1001" w:type="pct"/>
            <w:shd w:val="clear" w:color="auto" w:fill="D9D9D9" w:themeFill="background1" w:themeFillShade="D9"/>
            <w:vAlign w:val="center"/>
          </w:tcPr>
          <w:p w14:paraId="7752D582" w14:textId="77777777" w:rsidR="00942158" w:rsidRPr="00753A73" w:rsidRDefault="00942158" w:rsidP="00A64B1E">
            <w:pPr>
              <w:jc w:val="center"/>
              <w:rPr>
                <w:b/>
                <w:bCs/>
                <w:sz w:val="22"/>
                <w:szCs w:val="22"/>
              </w:rPr>
            </w:pPr>
            <w:r w:rsidRPr="00753A73">
              <w:rPr>
                <w:b/>
                <w:bCs/>
                <w:sz w:val="22"/>
                <w:szCs w:val="22"/>
              </w:rPr>
              <w:t xml:space="preserve">Сумма </w:t>
            </w:r>
          </w:p>
          <w:p w14:paraId="3FD5DFA7" w14:textId="77777777" w:rsidR="00942158" w:rsidRPr="00753A73" w:rsidRDefault="00942158" w:rsidP="00A64B1E">
            <w:pPr>
              <w:jc w:val="center"/>
              <w:rPr>
                <w:sz w:val="22"/>
                <w:szCs w:val="22"/>
              </w:rPr>
            </w:pPr>
            <w:r w:rsidRPr="00753A73">
              <w:rPr>
                <w:b/>
                <w:bCs/>
                <w:sz w:val="22"/>
                <w:szCs w:val="22"/>
              </w:rPr>
              <w:t>от «1-го вида деятельности»*, тыс. руб.</w:t>
            </w:r>
          </w:p>
        </w:tc>
        <w:tc>
          <w:tcPr>
            <w:tcW w:w="930" w:type="pct"/>
            <w:shd w:val="clear" w:color="auto" w:fill="D9D9D9" w:themeFill="background1" w:themeFillShade="D9"/>
            <w:vAlign w:val="center"/>
          </w:tcPr>
          <w:p w14:paraId="0AF1D43A" w14:textId="77777777" w:rsidR="00942158" w:rsidRPr="00753A73" w:rsidRDefault="00942158" w:rsidP="00A64B1E">
            <w:pPr>
              <w:jc w:val="center"/>
              <w:rPr>
                <w:b/>
                <w:bCs/>
                <w:sz w:val="22"/>
                <w:szCs w:val="22"/>
              </w:rPr>
            </w:pPr>
            <w:r w:rsidRPr="00753A73">
              <w:rPr>
                <w:b/>
                <w:bCs/>
                <w:sz w:val="22"/>
                <w:szCs w:val="22"/>
              </w:rPr>
              <w:t xml:space="preserve">Сумма </w:t>
            </w:r>
          </w:p>
          <w:p w14:paraId="7A675E47" w14:textId="77777777" w:rsidR="00942158" w:rsidRPr="00753A73" w:rsidRDefault="00942158" w:rsidP="00A64B1E">
            <w:pPr>
              <w:jc w:val="center"/>
              <w:rPr>
                <w:sz w:val="22"/>
                <w:szCs w:val="22"/>
              </w:rPr>
            </w:pPr>
            <w:r w:rsidRPr="00753A73">
              <w:rPr>
                <w:b/>
                <w:bCs/>
                <w:sz w:val="22"/>
                <w:szCs w:val="22"/>
              </w:rPr>
              <w:t>от «2-го вида деятельности»*, тыс. руб.</w:t>
            </w:r>
          </w:p>
        </w:tc>
        <w:tc>
          <w:tcPr>
            <w:tcW w:w="783" w:type="pct"/>
            <w:shd w:val="clear" w:color="auto" w:fill="D9D9D9" w:themeFill="background1" w:themeFillShade="D9"/>
          </w:tcPr>
          <w:p w14:paraId="6A98C63F" w14:textId="77777777" w:rsidR="00942158" w:rsidRPr="00753A73" w:rsidRDefault="00942158" w:rsidP="00A64B1E">
            <w:pPr>
              <w:jc w:val="center"/>
              <w:rPr>
                <w:sz w:val="22"/>
                <w:szCs w:val="22"/>
              </w:rPr>
            </w:pPr>
            <w:r w:rsidRPr="00753A73">
              <w:rPr>
                <w:b/>
                <w:bCs/>
                <w:sz w:val="22"/>
                <w:szCs w:val="22"/>
              </w:rPr>
              <w:t>Всего Сумма, тыс. руб.</w:t>
            </w:r>
          </w:p>
        </w:tc>
      </w:tr>
      <w:tr w:rsidR="00942158" w:rsidRPr="00753A73" w14:paraId="5BD79892" w14:textId="77777777" w:rsidTr="00A64B1E">
        <w:trPr>
          <w:trHeight w:val="340"/>
        </w:trPr>
        <w:tc>
          <w:tcPr>
            <w:tcW w:w="268" w:type="pct"/>
            <w:shd w:val="clear" w:color="auto" w:fill="D9D9D9" w:themeFill="background1" w:themeFillShade="D9"/>
          </w:tcPr>
          <w:p w14:paraId="7B6F9A6C" w14:textId="77777777" w:rsidR="00942158" w:rsidRPr="00753A73" w:rsidRDefault="00942158" w:rsidP="00A64B1E">
            <w:pPr>
              <w:jc w:val="center"/>
              <w:rPr>
                <w:b/>
                <w:sz w:val="22"/>
                <w:szCs w:val="22"/>
              </w:rPr>
            </w:pPr>
            <w:r w:rsidRPr="00753A73">
              <w:rPr>
                <w:b/>
                <w:sz w:val="22"/>
                <w:szCs w:val="22"/>
              </w:rPr>
              <w:t>8</w:t>
            </w:r>
          </w:p>
        </w:tc>
        <w:tc>
          <w:tcPr>
            <w:tcW w:w="2018" w:type="pct"/>
            <w:shd w:val="clear" w:color="auto" w:fill="D9D9D9" w:themeFill="background1" w:themeFillShade="D9"/>
          </w:tcPr>
          <w:p w14:paraId="03842557" w14:textId="77777777" w:rsidR="00942158" w:rsidRPr="00753A73" w:rsidRDefault="00942158" w:rsidP="00A64B1E">
            <w:pPr>
              <w:rPr>
                <w:b/>
                <w:sz w:val="22"/>
                <w:szCs w:val="22"/>
              </w:rPr>
            </w:pPr>
            <w:r w:rsidRPr="00753A73">
              <w:rPr>
                <w:b/>
                <w:sz w:val="22"/>
                <w:szCs w:val="22"/>
              </w:rPr>
              <w:t>Себестоимость товаров/услуг:</w:t>
            </w:r>
          </w:p>
        </w:tc>
        <w:tc>
          <w:tcPr>
            <w:tcW w:w="1001" w:type="pct"/>
            <w:shd w:val="clear" w:color="auto" w:fill="D9D9D9" w:themeFill="background1" w:themeFillShade="D9"/>
          </w:tcPr>
          <w:p w14:paraId="7F9927A2" w14:textId="77777777" w:rsidR="00942158" w:rsidRPr="00753A73" w:rsidRDefault="00942158" w:rsidP="00A64B1E">
            <w:pPr>
              <w:rPr>
                <w:sz w:val="22"/>
                <w:szCs w:val="22"/>
              </w:rPr>
            </w:pPr>
          </w:p>
        </w:tc>
        <w:tc>
          <w:tcPr>
            <w:tcW w:w="930" w:type="pct"/>
            <w:shd w:val="clear" w:color="auto" w:fill="D9D9D9" w:themeFill="background1" w:themeFillShade="D9"/>
          </w:tcPr>
          <w:p w14:paraId="3192786D" w14:textId="77777777" w:rsidR="00942158" w:rsidRPr="00753A73" w:rsidRDefault="00942158" w:rsidP="00A64B1E">
            <w:pPr>
              <w:rPr>
                <w:sz w:val="22"/>
                <w:szCs w:val="22"/>
              </w:rPr>
            </w:pPr>
          </w:p>
        </w:tc>
        <w:tc>
          <w:tcPr>
            <w:tcW w:w="783" w:type="pct"/>
            <w:shd w:val="clear" w:color="auto" w:fill="D9D9D9" w:themeFill="background1" w:themeFillShade="D9"/>
          </w:tcPr>
          <w:p w14:paraId="5B22A9C4" w14:textId="77777777" w:rsidR="00942158" w:rsidRPr="00753A73" w:rsidRDefault="00942158" w:rsidP="00A64B1E">
            <w:pPr>
              <w:rPr>
                <w:sz w:val="22"/>
                <w:szCs w:val="22"/>
              </w:rPr>
            </w:pPr>
          </w:p>
        </w:tc>
      </w:tr>
      <w:tr w:rsidR="00942158" w:rsidRPr="00753A73" w14:paraId="1B1C5BCA" w14:textId="77777777" w:rsidTr="00A64B1E">
        <w:trPr>
          <w:trHeight w:val="340"/>
        </w:trPr>
        <w:tc>
          <w:tcPr>
            <w:tcW w:w="268" w:type="pct"/>
            <w:shd w:val="clear" w:color="auto" w:fill="D9D9D9" w:themeFill="background1" w:themeFillShade="D9"/>
          </w:tcPr>
          <w:p w14:paraId="7905071B" w14:textId="77777777" w:rsidR="00942158" w:rsidRPr="00753A73" w:rsidRDefault="00942158" w:rsidP="00A64B1E">
            <w:pPr>
              <w:jc w:val="center"/>
              <w:rPr>
                <w:b/>
                <w:sz w:val="22"/>
                <w:szCs w:val="22"/>
              </w:rPr>
            </w:pPr>
            <w:r w:rsidRPr="00753A73">
              <w:rPr>
                <w:b/>
                <w:sz w:val="22"/>
                <w:szCs w:val="22"/>
              </w:rPr>
              <w:t>9</w:t>
            </w:r>
          </w:p>
        </w:tc>
        <w:tc>
          <w:tcPr>
            <w:tcW w:w="2018" w:type="pct"/>
            <w:shd w:val="clear" w:color="auto" w:fill="D9D9D9" w:themeFill="background1" w:themeFillShade="D9"/>
          </w:tcPr>
          <w:p w14:paraId="50EE907E" w14:textId="77777777" w:rsidR="00942158" w:rsidRPr="00753A73" w:rsidRDefault="00942158" w:rsidP="00A64B1E">
            <w:pPr>
              <w:rPr>
                <w:b/>
                <w:sz w:val="22"/>
                <w:szCs w:val="22"/>
              </w:rPr>
            </w:pPr>
            <w:r w:rsidRPr="00753A73">
              <w:rPr>
                <w:b/>
                <w:sz w:val="22"/>
                <w:szCs w:val="22"/>
              </w:rPr>
              <w:t>Прямые затраты (связанные с созданием единицы товара или оказанием услуги):</w:t>
            </w:r>
          </w:p>
        </w:tc>
        <w:tc>
          <w:tcPr>
            <w:tcW w:w="1001" w:type="pct"/>
            <w:shd w:val="clear" w:color="auto" w:fill="D9D9D9" w:themeFill="background1" w:themeFillShade="D9"/>
          </w:tcPr>
          <w:p w14:paraId="6B2A0B03" w14:textId="77777777" w:rsidR="00942158" w:rsidRPr="000127FD" w:rsidRDefault="00942158" w:rsidP="00A64B1E">
            <w:pPr>
              <w:rPr>
                <w:b/>
                <w:sz w:val="22"/>
                <w:szCs w:val="22"/>
              </w:rPr>
            </w:pPr>
          </w:p>
        </w:tc>
        <w:tc>
          <w:tcPr>
            <w:tcW w:w="930" w:type="pct"/>
            <w:shd w:val="clear" w:color="auto" w:fill="D9D9D9" w:themeFill="background1" w:themeFillShade="D9"/>
          </w:tcPr>
          <w:p w14:paraId="46F558BE" w14:textId="77777777" w:rsidR="00942158" w:rsidRPr="000127FD" w:rsidRDefault="00942158" w:rsidP="00A64B1E">
            <w:pPr>
              <w:rPr>
                <w:b/>
                <w:sz w:val="22"/>
                <w:szCs w:val="22"/>
              </w:rPr>
            </w:pPr>
          </w:p>
        </w:tc>
        <w:tc>
          <w:tcPr>
            <w:tcW w:w="783" w:type="pct"/>
            <w:shd w:val="clear" w:color="auto" w:fill="D9D9D9" w:themeFill="background1" w:themeFillShade="D9"/>
          </w:tcPr>
          <w:p w14:paraId="4D5A452B" w14:textId="77777777" w:rsidR="00942158" w:rsidRPr="000127FD" w:rsidRDefault="00942158" w:rsidP="00A64B1E">
            <w:pPr>
              <w:rPr>
                <w:b/>
                <w:sz w:val="22"/>
                <w:szCs w:val="22"/>
              </w:rPr>
            </w:pPr>
          </w:p>
        </w:tc>
      </w:tr>
      <w:tr w:rsidR="00942158" w:rsidRPr="00753A73" w14:paraId="08919846" w14:textId="77777777" w:rsidTr="00A64B1E">
        <w:trPr>
          <w:trHeight w:val="340"/>
        </w:trPr>
        <w:tc>
          <w:tcPr>
            <w:tcW w:w="268" w:type="pct"/>
          </w:tcPr>
          <w:p w14:paraId="29FA0DB4" w14:textId="77777777" w:rsidR="00942158" w:rsidRPr="00753A73" w:rsidRDefault="00942158" w:rsidP="00A64B1E">
            <w:pPr>
              <w:jc w:val="center"/>
              <w:rPr>
                <w:sz w:val="22"/>
                <w:szCs w:val="22"/>
              </w:rPr>
            </w:pPr>
            <w:r w:rsidRPr="00753A73">
              <w:rPr>
                <w:sz w:val="22"/>
                <w:szCs w:val="22"/>
              </w:rPr>
              <w:t>10</w:t>
            </w:r>
          </w:p>
        </w:tc>
        <w:tc>
          <w:tcPr>
            <w:tcW w:w="2018" w:type="pct"/>
          </w:tcPr>
          <w:p w14:paraId="78EC8A81" w14:textId="77777777" w:rsidR="00942158" w:rsidRPr="00753A73" w:rsidRDefault="00942158" w:rsidP="00A64B1E">
            <w:pPr>
              <w:rPr>
                <w:sz w:val="22"/>
                <w:szCs w:val="22"/>
              </w:rPr>
            </w:pPr>
            <w:r w:rsidRPr="00753A73">
              <w:rPr>
                <w:sz w:val="22"/>
                <w:szCs w:val="22"/>
              </w:rPr>
              <w:t>Затраты на закупку сырья и материалов</w:t>
            </w:r>
          </w:p>
        </w:tc>
        <w:tc>
          <w:tcPr>
            <w:tcW w:w="1001" w:type="pct"/>
          </w:tcPr>
          <w:p w14:paraId="258A6815" w14:textId="77777777" w:rsidR="00942158" w:rsidRPr="00753A73" w:rsidRDefault="00942158" w:rsidP="00A64B1E">
            <w:pPr>
              <w:rPr>
                <w:sz w:val="22"/>
                <w:szCs w:val="22"/>
              </w:rPr>
            </w:pPr>
          </w:p>
        </w:tc>
        <w:tc>
          <w:tcPr>
            <w:tcW w:w="930" w:type="pct"/>
          </w:tcPr>
          <w:p w14:paraId="49C7B2CA" w14:textId="77777777" w:rsidR="00942158" w:rsidRPr="00753A73" w:rsidRDefault="00942158" w:rsidP="00A64B1E">
            <w:pPr>
              <w:rPr>
                <w:sz w:val="22"/>
                <w:szCs w:val="22"/>
              </w:rPr>
            </w:pPr>
          </w:p>
        </w:tc>
        <w:tc>
          <w:tcPr>
            <w:tcW w:w="783" w:type="pct"/>
          </w:tcPr>
          <w:p w14:paraId="0D22BBF7" w14:textId="77777777" w:rsidR="00942158" w:rsidRPr="00753A73" w:rsidRDefault="00942158" w:rsidP="00A64B1E">
            <w:pPr>
              <w:rPr>
                <w:sz w:val="22"/>
                <w:szCs w:val="22"/>
              </w:rPr>
            </w:pPr>
          </w:p>
        </w:tc>
      </w:tr>
      <w:tr w:rsidR="00942158" w:rsidRPr="00753A73" w14:paraId="04FF2EFE" w14:textId="77777777" w:rsidTr="00A64B1E">
        <w:trPr>
          <w:trHeight w:val="340"/>
        </w:trPr>
        <w:tc>
          <w:tcPr>
            <w:tcW w:w="268" w:type="pct"/>
          </w:tcPr>
          <w:p w14:paraId="548B68FB" w14:textId="77777777" w:rsidR="00942158" w:rsidRPr="00753A73" w:rsidRDefault="00942158" w:rsidP="00A64B1E">
            <w:pPr>
              <w:jc w:val="center"/>
              <w:rPr>
                <w:sz w:val="22"/>
                <w:szCs w:val="22"/>
              </w:rPr>
            </w:pPr>
            <w:r w:rsidRPr="00753A73">
              <w:rPr>
                <w:sz w:val="22"/>
                <w:szCs w:val="22"/>
              </w:rPr>
              <w:t>11</w:t>
            </w:r>
          </w:p>
        </w:tc>
        <w:tc>
          <w:tcPr>
            <w:tcW w:w="2018" w:type="pct"/>
          </w:tcPr>
          <w:p w14:paraId="03473DD4" w14:textId="77777777" w:rsidR="00942158" w:rsidRPr="00753A73" w:rsidRDefault="00942158" w:rsidP="00A64B1E">
            <w:pPr>
              <w:rPr>
                <w:sz w:val="22"/>
                <w:szCs w:val="22"/>
              </w:rPr>
            </w:pPr>
            <w:r w:rsidRPr="00753A73">
              <w:rPr>
                <w:sz w:val="22"/>
                <w:szCs w:val="22"/>
              </w:rPr>
              <w:t>Расходы на оплату труда (в штате)</w:t>
            </w:r>
          </w:p>
        </w:tc>
        <w:tc>
          <w:tcPr>
            <w:tcW w:w="1001" w:type="pct"/>
          </w:tcPr>
          <w:p w14:paraId="5F1B9CEB" w14:textId="77777777" w:rsidR="00942158" w:rsidRPr="00753A73" w:rsidRDefault="00942158" w:rsidP="00A64B1E">
            <w:pPr>
              <w:rPr>
                <w:sz w:val="22"/>
                <w:szCs w:val="22"/>
              </w:rPr>
            </w:pPr>
          </w:p>
        </w:tc>
        <w:tc>
          <w:tcPr>
            <w:tcW w:w="930" w:type="pct"/>
          </w:tcPr>
          <w:p w14:paraId="415FD856" w14:textId="77777777" w:rsidR="00942158" w:rsidRPr="00753A73" w:rsidRDefault="00942158" w:rsidP="00A64B1E">
            <w:pPr>
              <w:rPr>
                <w:sz w:val="22"/>
                <w:szCs w:val="22"/>
              </w:rPr>
            </w:pPr>
          </w:p>
        </w:tc>
        <w:tc>
          <w:tcPr>
            <w:tcW w:w="783" w:type="pct"/>
          </w:tcPr>
          <w:p w14:paraId="14FB3A7B" w14:textId="77777777" w:rsidR="00942158" w:rsidRPr="00753A73" w:rsidRDefault="00942158" w:rsidP="00A64B1E">
            <w:pPr>
              <w:rPr>
                <w:sz w:val="22"/>
                <w:szCs w:val="22"/>
              </w:rPr>
            </w:pPr>
          </w:p>
        </w:tc>
      </w:tr>
      <w:tr w:rsidR="00942158" w:rsidRPr="00753A73" w14:paraId="1BD5A598" w14:textId="77777777" w:rsidTr="00A64B1E">
        <w:trPr>
          <w:trHeight w:val="340"/>
        </w:trPr>
        <w:tc>
          <w:tcPr>
            <w:tcW w:w="268" w:type="pct"/>
          </w:tcPr>
          <w:p w14:paraId="4CBA837D" w14:textId="77777777" w:rsidR="00942158" w:rsidRPr="00753A73" w:rsidRDefault="00942158" w:rsidP="00A64B1E">
            <w:pPr>
              <w:jc w:val="center"/>
              <w:rPr>
                <w:sz w:val="22"/>
                <w:szCs w:val="22"/>
              </w:rPr>
            </w:pPr>
            <w:r w:rsidRPr="00753A73">
              <w:rPr>
                <w:sz w:val="22"/>
                <w:szCs w:val="22"/>
              </w:rPr>
              <w:t>12</w:t>
            </w:r>
          </w:p>
        </w:tc>
        <w:tc>
          <w:tcPr>
            <w:tcW w:w="2018" w:type="pct"/>
          </w:tcPr>
          <w:p w14:paraId="2A533B9C" w14:textId="77777777" w:rsidR="00942158" w:rsidRPr="00753A73" w:rsidRDefault="00942158" w:rsidP="00A64B1E">
            <w:pPr>
              <w:rPr>
                <w:sz w:val="22"/>
                <w:szCs w:val="22"/>
              </w:rPr>
            </w:pPr>
            <w:r w:rsidRPr="00753A73">
              <w:rPr>
                <w:sz w:val="22"/>
                <w:szCs w:val="22"/>
              </w:rPr>
              <w:t>Расходы на оплату труда (вне штата)</w:t>
            </w:r>
          </w:p>
        </w:tc>
        <w:tc>
          <w:tcPr>
            <w:tcW w:w="1001" w:type="pct"/>
          </w:tcPr>
          <w:p w14:paraId="5622AA69" w14:textId="77777777" w:rsidR="00942158" w:rsidRPr="00753A73" w:rsidRDefault="00942158" w:rsidP="00A64B1E">
            <w:pPr>
              <w:rPr>
                <w:sz w:val="22"/>
                <w:szCs w:val="22"/>
              </w:rPr>
            </w:pPr>
          </w:p>
        </w:tc>
        <w:tc>
          <w:tcPr>
            <w:tcW w:w="930" w:type="pct"/>
          </w:tcPr>
          <w:p w14:paraId="0AF056B7" w14:textId="77777777" w:rsidR="00942158" w:rsidRPr="00753A73" w:rsidRDefault="00942158" w:rsidP="00A64B1E">
            <w:pPr>
              <w:rPr>
                <w:sz w:val="22"/>
                <w:szCs w:val="22"/>
              </w:rPr>
            </w:pPr>
          </w:p>
        </w:tc>
        <w:tc>
          <w:tcPr>
            <w:tcW w:w="783" w:type="pct"/>
          </w:tcPr>
          <w:p w14:paraId="413B526B" w14:textId="77777777" w:rsidR="00942158" w:rsidRPr="00753A73" w:rsidRDefault="00942158" w:rsidP="00A64B1E">
            <w:pPr>
              <w:rPr>
                <w:sz w:val="22"/>
                <w:szCs w:val="22"/>
              </w:rPr>
            </w:pPr>
          </w:p>
        </w:tc>
      </w:tr>
      <w:tr w:rsidR="00942158" w:rsidRPr="00753A73" w14:paraId="0AC16184" w14:textId="77777777" w:rsidTr="00A64B1E">
        <w:trPr>
          <w:trHeight w:val="340"/>
        </w:trPr>
        <w:tc>
          <w:tcPr>
            <w:tcW w:w="268" w:type="pct"/>
          </w:tcPr>
          <w:p w14:paraId="6E3E8013" w14:textId="77777777" w:rsidR="00942158" w:rsidRPr="00753A73" w:rsidRDefault="00942158" w:rsidP="00A64B1E">
            <w:pPr>
              <w:jc w:val="center"/>
              <w:rPr>
                <w:sz w:val="22"/>
                <w:szCs w:val="22"/>
              </w:rPr>
            </w:pPr>
            <w:r w:rsidRPr="00753A73">
              <w:rPr>
                <w:sz w:val="22"/>
                <w:szCs w:val="22"/>
              </w:rPr>
              <w:t>13</w:t>
            </w:r>
          </w:p>
        </w:tc>
        <w:tc>
          <w:tcPr>
            <w:tcW w:w="2018" w:type="pct"/>
          </w:tcPr>
          <w:p w14:paraId="6EC43A28" w14:textId="77777777" w:rsidR="00942158" w:rsidRPr="00753A73" w:rsidRDefault="00942158" w:rsidP="00A64B1E">
            <w:pPr>
              <w:rPr>
                <w:sz w:val="22"/>
                <w:szCs w:val="22"/>
              </w:rPr>
            </w:pPr>
            <w:r w:rsidRPr="00753A73">
              <w:rPr>
                <w:sz w:val="22"/>
                <w:szCs w:val="22"/>
              </w:rPr>
              <w:t>Расходы на логистику (например доставка)</w:t>
            </w:r>
          </w:p>
        </w:tc>
        <w:tc>
          <w:tcPr>
            <w:tcW w:w="1001" w:type="pct"/>
          </w:tcPr>
          <w:p w14:paraId="78F8080A" w14:textId="77777777" w:rsidR="00942158" w:rsidRPr="00753A73" w:rsidRDefault="00942158" w:rsidP="00A64B1E">
            <w:pPr>
              <w:rPr>
                <w:sz w:val="22"/>
                <w:szCs w:val="22"/>
              </w:rPr>
            </w:pPr>
          </w:p>
        </w:tc>
        <w:tc>
          <w:tcPr>
            <w:tcW w:w="930" w:type="pct"/>
          </w:tcPr>
          <w:p w14:paraId="5E595D0B" w14:textId="77777777" w:rsidR="00942158" w:rsidRPr="00753A73" w:rsidRDefault="00942158" w:rsidP="00A64B1E">
            <w:pPr>
              <w:rPr>
                <w:sz w:val="22"/>
                <w:szCs w:val="22"/>
              </w:rPr>
            </w:pPr>
          </w:p>
        </w:tc>
        <w:tc>
          <w:tcPr>
            <w:tcW w:w="783" w:type="pct"/>
          </w:tcPr>
          <w:p w14:paraId="2553611D" w14:textId="77777777" w:rsidR="00942158" w:rsidRPr="00753A73" w:rsidRDefault="00942158" w:rsidP="00A64B1E">
            <w:pPr>
              <w:rPr>
                <w:sz w:val="22"/>
                <w:szCs w:val="22"/>
              </w:rPr>
            </w:pPr>
          </w:p>
        </w:tc>
      </w:tr>
      <w:tr w:rsidR="00942158" w:rsidRPr="00753A73" w14:paraId="4E160C0C" w14:textId="77777777" w:rsidTr="00A64B1E">
        <w:trPr>
          <w:trHeight w:val="340"/>
        </w:trPr>
        <w:tc>
          <w:tcPr>
            <w:tcW w:w="268" w:type="pct"/>
          </w:tcPr>
          <w:p w14:paraId="37C6BF79" w14:textId="77777777" w:rsidR="00942158" w:rsidRPr="00753A73" w:rsidRDefault="00942158" w:rsidP="00A64B1E">
            <w:pPr>
              <w:jc w:val="center"/>
              <w:rPr>
                <w:sz w:val="22"/>
                <w:szCs w:val="22"/>
              </w:rPr>
            </w:pPr>
            <w:r w:rsidRPr="00753A73">
              <w:rPr>
                <w:sz w:val="22"/>
                <w:szCs w:val="22"/>
              </w:rPr>
              <w:t>14</w:t>
            </w:r>
          </w:p>
        </w:tc>
        <w:tc>
          <w:tcPr>
            <w:tcW w:w="2018" w:type="pct"/>
          </w:tcPr>
          <w:p w14:paraId="5EAC5979" w14:textId="77777777" w:rsidR="00942158" w:rsidRPr="00753A73" w:rsidRDefault="00942158" w:rsidP="00A64B1E">
            <w:pPr>
              <w:rPr>
                <w:sz w:val="22"/>
                <w:szCs w:val="22"/>
              </w:rPr>
            </w:pPr>
            <w:r w:rsidRPr="00753A73">
              <w:rPr>
                <w:sz w:val="22"/>
                <w:szCs w:val="22"/>
              </w:rPr>
              <w:t>ГСМ, Транспортные расходы</w:t>
            </w:r>
          </w:p>
        </w:tc>
        <w:tc>
          <w:tcPr>
            <w:tcW w:w="1001" w:type="pct"/>
          </w:tcPr>
          <w:p w14:paraId="14F172F7" w14:textId="77777777" w:rsidR="00942158" w:rsidRPr="00753A73" w:rsidRDefault="00942158" w:rsidP="00A64B1E">
            <w:pPr>
              <w:rPr>
                <w:sz w:val="22"/>
                <w:szCs w:val="22"/>
              </w:rPr>
            </w:pPr>
          </w:p>
        </w:tc>
        <w:tc>
          <w:tcPr>
            <w:tcW w:w="930" w:type="pct"/>
          </w:tcPr>
          <w:p w14:paraId="0DD438D0" w14:textId="77777777" w:rsidR="00942158" w:rsidRPr="00753A73" w:rsidRDefault="00942158" w:rsidP="00A64B1E">
            <w:pPr>
              <w:rPr>
                <w:sz w:val="22"/>
                <w:szCs w:val="22"/>
              </w:rPr>
            </w:pPr>
          </w:p>
        </w:tc>
        <w:tc>
          <w:tcPr>
            <w:tcW w:w="783" w:type="pct"/>
          </w:tcPr>
          <w:p w14:paraId="21943731" w14:textId="77777777" w:rsidR="00942158" w:rsidRPr="00753A73" w:rsidRDefault="00942158" w:rsidP="00A64B1E">
            <w:pPr>
              <w:rPr>
                <w:sz w:val="22"/>
                <w:szCs w:val="22"/>
              </w:rPr>
            </w:pPr>
          </w:p>
        </w:tc>
      </w:tr>
      <w:tr w:rsidR="00942158" w:rsidRPr="00753A73" w14:paraId="0D342113" w14:textId="77777777" w:rsidTr="00A64B1E">
        <w:trPr>
          <w:trHeight w:val="340"/>
        </w:trPr>
        <w:tc>
          <w:tcPr>
            <w:tcW w:w="268" w:type="pct"/>
            <w:shd w:val="clear" w:color="auto" w:fill="D9D9D9" w:themeFill="background1" w:themeFillShade="D9"/>
          </w:tcPr>
          <w:p w14:paraId="3ED8F982" w14:textId="77777777" w:rsidR="00942158" w:rsidRPr="00753A73" w:rsidRDefault="00942158" w:rsidP="00A64B1E">
            <w:pPr>
              <w:jc w:val="center"/>
              <w:rPr>
                <w:b/>
                <w:sz w:val="22"/>
                <w:szCs w:val="22"/>
              </w:rPr>
            </w:pPr>
            <w:r w:rsidRPr="00753A73">
              <w:rPr>
                <w:b/>
                <w:sz w:val="22"/>
                <w:szCs w:val="22"/>
              </w:rPr>
              <w:t>15</w:t>
            </w:r>
          </w:p>
        </w:tc>
        <w:tc>
          <w:tcPr>
            <w:tcW w:w="2018" w:type="pct"/>
            <w:shd w:val="clear" w:color="auto" w:fill="D9D9D9" w:themeFill="background1" w:themeFillShade="D9"/>
          </w:tcPr>
          <w:p w14:paraId="24E8BF34" w14:textId="77777777" w:rsidR="00942158" w:rsidRPr="00753A73" w:rsidRDefault="00942158" w:rsidP="00A64B1E">
            <w:pPr>
              <w:rPr>
                <w:b/>
                <w:sz w:val="22"/>
                <w:szCs w:val="22"/>
              </w:rPr>
            </w:pPr>
            <w:r w:rsidRPr="00753A73">
              <w:rPr>
                <w:b/>
                <w:sz w:val="22"/>
                <w:szCs w:val="22"/>
              </w:rPr>
              <w:t>Косвенные затраты (общие и административные расходы, которые сложно отнести к конкретной единице продукции):</w:t>
            </w:r>
          </w:p>
        </w:tc>
        <w:tc>
          <w:tcPr>
            <w:tcW w:w="1001" w:type="pct"/>
            <w:shd w:val="clear" w:color="auto" w:fill="D9D9D9" w:themeFill="background1" w:themeFillShade="D9"/>
          </w:tcPr>
          <w:p w14:paraId="0FFBF29A" w14:textId="77777777" w:rsidR="00942158" w:rsidRPr="000127FD" w:rsidRDefault="00942158" w:rsidP="00A64B1E">
            <w:pPr>
              <w:rPr>
                <w:b/>
                <w:sz w:val="22"/>
                <w:szCs w:val="22"/>
              </w:rPr>
            </w:pPr>
          </w:p>
        </w:tc>
        <w:tc>
          <w:tcPr>
            <w:tcW w:w="930" w:type="pct"/>
            <w:shd w:val="clear" w:color="auto" w:fill="D9D9D9" w:themeFill="background1" w:themeFillShade="D9"/>
          </w:tcPr>
          <w:p w14:paraId="4F96C713" w14:textId="77777777" w:rsidR="00942158" w:rsidRPr="000127FD" w:rsidRDefault="00942158" w:rsidP="00A64B1E">
            <w:pPr>
              <w:rPr>
                <w:b/>
                <w:sz w:val="22"/>
                <w:szCs w:val="22"/>
              </w:rPr>
            </w:pPr>
          </w:p>
        </w:tc>
        <w:tc>
          <w:tcPr>
            <w:tcW w:w="783" w:type="pct"/>
            <w:shd w:val="clear" w:color="auto" w:fill="D9D9D9" w:themeFill="background1" w:themeFillShade="D9"/>
          </w:tcPr>
          <w:p w14:paraId="66600887" w14:textId="77777777" w:rsidR="00942158" w:rsidRPr="000127FD" w:rsidRDefault="00942158" w:rsidP="00A64B1E">
            <w:pPr>
              <w:rPr>
                <w:b/>
                <w:sz w:val="22"/>
                <w:szCs w:val="22"/>
              </w:rPr>
            </w:pPr>
          </w:p>
        </w:tc>
      </w:tr>
      <w:tr w:rsidR="00942158" w:rsidRPr="00753A73" w14:paraId="185DBF96" w14:textId="77777777" w:rsidTr="00A64B1E">
        <w:trPr>
          <w:trHeight w:val="340"/>
        </w:trPr>
        <w:tc>
          <w:tcPr>
            <w:tcW w:w="268" w:type="pct"/>
          </w:tcPr>
          <w:p w14:paraId="23E59D50" w14:textId="77777777" w:rsidR="00942158" w:rsidRPr="00753A73" w:rsidRDefault="00942158" w:rsidP="00A64B1E">
            <w:pPr>
              <w:jc w:val="center"/>
              <w:rPr>
                <w:sz w:val="22"/>
                <w:szCs w:val="22"/>
              </w:rPr>
            </w:pPr>
            <w:r w:rsidRPr="00753A73">
              <w:rPr>
                <w:sz w:val="22"/>
                <w:szCs w:val="22"/>
              </w:rPr>
              <w:t>16</w:t>
            </w:r>
          </w:p>
        </w:tc>
        <w:tc>
          <w:tcPr>
            <w:tcW w:w="2018" w:type="pct"/>
          </w:tcPr>
          <w:p w14:paraId="3AD0BD83" w14:textId="77777777" w:rsidR="00942158" w:rsidRPr="00753A73" w:rsidRDefault="00942158" w:rsidP="00A64B1E">
            <w:pPr>
              <w:rPr>
                <w:sz w:val="22"/>
                <w:szCs w:val="22"/>
              </w:rPr>
            </w:pPr>
            <w:r w:rsidRPr="00753A73">
              <w:rPr>
                <w:sz w:val="22"/>
                <w:szCs w:val="22"/>
              </w:rPr>
              <w:t>Коммунальные платежи</w:t>
            </w:r>
          </w:p>
          <w:p w14:paraId="75030DF3" w14:textId="77777777" w:rsidR="00942158" w:rsidRPr="00753A73" w:rsidRDefault="00942158" w:rsidP="00A64B1E">
            <w:pPr>
              <w:rPr>
                <w:color w:val="0000FF"/>
                <w:sz w:val="22"/>
                <w:szCs w:val="22"/>
              </w:rPr>
            </w:pPr>
            <w:r w:rsidRPr="00753A73">
              <w:rPr>
                <w:sz w:val="22"/>
                <w:szCs w:val="22"/>
              </w:rPr>
              <w:t>Вода, телефон, электроэнергия</w:t>
            </w:r>
          </w:p>
        </w:tc>
        <w:tc>
          <w:tcPr>
            <w:tcW w:w="1001" w:type="pct"/>
          </w:tcPr>
          <w:p w14:paraId="113B086F" w14:textId="77777777" w:rsidR="00942158" w:rsidRPr="00753A73" w:rsidRDefault="00942158" w:rsidP="00A64B1E">
            <w:pPr>
              <w:rPr>
                <w:sz w:val="22"/>
                <w:szCs w:val="22"/>
              </w:rPr>
            </w:pPr>
          </w:p>
        </w:tc>
        <w:tc>
          <w:tcPr>
            <w:tcW w:w="930" w:type="pct"/>
          </w:tcPr>
          <w:p w14:paraId="20BF4632" w14:textId="77777777" w:rsidR="00942158" w:rsidRPr="00753A73" w:rsidRDefault="00942158" w:rsidP="00A64B1E">
            <w:pPr>
              <w:rPr>
                <w:sz w:val="22"/>
                <w:szCs w:val="22"/>
              </w:rPr>
            </w:pPr>
          </w:p>
        </w:tc>
        <w:tc>
          <w:tcPr>
            <w:tcW w:w="783" w:type="pct"/>
          </w:tcPr>
          <w:p w14:paraId="64F4A4A8" w14:textId="77777777" w:rsidR="00942158" w:rsidRPr="00753A73" w:rsidRDefault="00942158" w:rsidP="00A64B1E">
            <w:pPr>
              <w:rPr>
                <w:sz w:val="22"/>
                <w:szCs w:val="22"/>
              </w:rPr>
            </w:pPr>
          </w:p>
        </w:tc>
      </w:tr>
      <w:tr w:rsidR="00942158" w:rsidRPr="00753A73" w14:paraId="5A5F23B5" w14:textId="77777777" w:rsidTr="00A64B1E">
        <w:trPr>
          <w:trHeight w:val="340"/>
        </w:trPr>
        <w:tc>
          <w:tcPr>
            <w:tcW w:w="268" w:type="pct"/>
          </w:tcPr>
          <w:p w14:paraId="5F8BAF50" w14:textId="77777777" w:rsidR="00942158" w:rsidRPr="00753A73" w:rsidRDefault="00942158" w:rsidP="00A64B1E">
            <w:pPr>
              <w:jc w:val="center"/>
              <w:rPr>
                <w:sz w:val="22"/>
                <w:szCs w:val="22"/>
              </w:rPr>
            </w:pPr>
            <w:r w:rsidRPr="00753A73">
              <w:rPr>
                <w:sz w:val="22"/>
                <w:szCs w:val="22"/>
              </w:rPr>
              <w:t>17</w:t>
            </w:r>
          </w:p>
        </w:tc>
        <w:tc>
          <w:tcPr>
            <w:tcW w:w="2018" w:type="pct"/>
          </w:tcPr>
          <w:p w14:paraId="0CD17764" w14:textId="77777777" w:rsidR="00942158" w:rsidRPr="00753A73" w:rsidRDefault="00942158" w:rsidP="00A64B1E">
            <w:pPr>
              <w:rPr>
                <w:sz w:val="22"/>
                <w:szCs w:val="22"/>
              </w:rPr>
            </w:pPr>
            <w:r w:rsidRPr="00753A73">
              <w:rPr>
                <w:sz w:val="22"/>
                <w:szCs w:val="22"/>
              </w:rPr>
              <w:t>Аренда (оборудование, помещения, транспорта)</w:t>
            </w:r>
          </w:p>
        </w:tc>
        <w:tc>
          <w:tcPr>
            <w:tcW w:w="1001" w:type="pct"/>
          </w:tcPr>
          <w:p w14:paraId="5ADDFD4F" w14:textId="77777777" w:rsidR="00942158" w:rsidRPr="00753A73" w:rsidRDefault="00942158" w:rsidP="00A64B1E">
            <w:pPr>
              <w:rPr>
                <w:sz w:val="22"/>
                <w:szCs w:val="22"/>
              </w:rPr>
            </w:pPr>
          </w:p>
        </w:tc>
        <w:tc>
          <w:tcPr>
            <w:tcW w:w="930" w:type="pct"/>
          </w:tcPr>
          <w:p w14:paraId="114BB291" w14:textId="77777777" w:rsidR="00942158" w:rsidRPr="00753A73" w:rsidRDefault="00942158" w:rsidP="00A64B1E">
            <w:pPr>
              <w:rPr>
                <w:sz w:val="22"/>
                <w:szCs w:val="22"/>
              </w:rPr>
            </w:pPr>
          </w:p>
        </w:tc>
        <w:tc>
          <w:tcPr>
            <w:tcW w:w="783" w:type="pct"/>
          </w:tcPr>
          <w:p w14:paraId="200E299D" w14:textId="77777777" w:rsidR="00942158" w:rsidRPr="00753A73" w:rsidRDefault="00942158" w:rsidP="00A64B1E">
            <w:pPr>
              <w:rPr>
                <w:sz w:val="22"/>
                <w:szCs w:val="22"/>
              </w:rPr>
            </w:pPr>
          </w:p>
        </w:tc>
      </w:tr>
      <w:tr w:rsidR="00942158" w:rsidRPr="00753A73" w14:paraId="785094AF" w14:textId="77777777" w:rsidTr="00A64B1E">
        <w:trPr>
          <w:trHeight w:val="340"/>
        </w:trPr>
        <w:tc>
          <w:tcPr>
            <w:tcW w:w="268" w:type="pct"/>
          </w:tcPr>
          <w:p w14:paraId="0EE9AF06" w14:textId="77777777" w:rsidR="00942158" w:rsidRPr="00753A73" w:rsidRDefault="00942158" w:rsidP="00A64B1E">
            <w:pPr>
              <w:jc w:val="center"/>
              <w:rPr>
                <w:sz w:val="22"/>
                <w:szCs w:val="22"/>
              </w:rPr>
            </w:pPr>
            <w:r w:rsidRPr="00753A73">
              <w:rPr>
                <w:sz w:val="22"/>
                <w:szCs w:val="22"/>
              </w:rPr>
              <w:lastRenderedPageBreak/>
              <w:t>18</w:t>
            </w:r>
          </w:p>
        </w:tc>
        <w:tc>
          <w:tcPr>
            <w:tcW w:w="2018" w:type="pct"/>
          </w:tcPr>
          <w:p w14:paraId="35EC2B9B" w14:textId="77777777" w:rsidR="00942158" w:rsidRPr="00753A73" w:rsidRDefault="00942158" w:rsidP="00A64B1E">
            <w:pPr>
              <w:rPr>
                <w:sz w:val="22"/>
                <w:szCs w:val="22"/>
              </w:rPr>
            </w:pPr>
            <w:r w:rsidRPr="00753A73">
              <w:rPr>
                <w:sz w:val="22"/>
                <w:szCs w:val="22"/>
              </w:rPr>
              <w:t>Амортизация оборудования</w:t>
            </w:r>
          </w:p>
        </w:tc>
        <w:tc>
          <w:tcPr>
            <w:tcW w:w="1001" w:type="pct"/>
          </w:tcPr>
          <w:p w14:paraId="4051BC84" w14:textId="77777777" w:rsidR="00942158" w:rsidRPr="00753A73" w:rsidRDefault="00942158" w:rsidP="00A64B1E">
            <w:pPr>
              <w:rPr>
                <w:sz w:val="22"/>
                <w:szCs w:val="22"/>
              </w:rPr>
            </w:pPr>
          </w:p>
        </w:tc>
        <w:tc>
          <w:tcPr>
            <w:tcW w:w="930" w:type="pct"/>
          </w:tcPr>
          <w:p w14:paraId="1AB9DA50" w14:textId="77777777" w:rsidR="00942158" w:rsidRPr="00753A73" w:rsidRDefault="00942158" w:rsidP="00A64B1E">
            <w:pPr>
              <w:rPr>
                <w:sz w:val="22"/>
                <w:szCs w:val="22"/>
              </w:rPr>
            </w:pPr>
          </w:p>
        </w:tc>
        <w:tc>
          <w:tcPr>
            <w:tcW w:w="783" w:type="pct"/>
          </w:tcPr>
          <w:p w14:paraId="66F8F80A" w14:textId="77777777" w:rsidR="00942158" w:rsidRPr="00753A73" w:rsidRDefault="00942158" w:rsidP="00A64B1E">
            <w:pPr>
              <w:rPr>
                <w:sz w:val="22"/>
                <w:szCs w:val="22"/>
              </w:rPr>
            </w:pPr>
          </w:p>
        </w:tc>
      </w:tr>
      <w:tr w:rsidR="00942158" w:rsidRPr="00753A73" w14:paraId="1FD635A9" w14:textId="77777777" w:rsidTr="00A64B1E">
        <w:trPr>
          <w:trHeight w:val="340"/>
        </w:trPr>
        <w:tc>
          <w:tcPr>
            <w:tcW w:w="268" w:type="pct"/>
          </w:tcPr>
          <w:p w14:paraId="466503D8" w14:textId="77777777" w:rsidR="00942158" w:rsidRPr="00753A73" w:rsidRDefault="00942158" w:rsidP="00A64B1E">
            <w:pPr>
              <w:jc w:val="center"/>
              <w:rPr>
                <w:sz w:val="22"/>
                <w:szCs w:val="22"/>
              </w:rPr>
            </w:pPr>
            <w:r w:rsidRPr="00753A73">
              <w:rPr>
                <w:sz w:val="22"/>
                <w:szCs w:val="22"/>
              </w:rPr>
              <w:t>19</w:t>
            </w:r>
          </w:p>
        </w:tc>
        <w:tc>
          <w:tcPr>
            <w:tcW w:w="2018" w:type="pct"/>
          </w:tcPr>
          <w:p w14:paraId="2C51627E" w14:textId="77777777" w:rsidR="00942158" w:rsidRPr="00753A73" w:rsidRDefault="00942158" w:rsidP="00A64B1E">
            <w:pPr>
              <w:rPr>
                <w:sz w:val="22"/>
                <w:szCs w:val="22"/>
              </w:rPr>
            </w:pPr>
            <w:r w:rsidRPr="00753A73">
              <w:rPr>
                <w:sz w:val="22"/>
                <w:szCs w:val="22"/>
              </w:rPr>
              <w:t>Погашение действующих кредитов и займов (основной долг, проценты и комиссии)</w:t>
            </w:r>
          </w:p>
        </w:tc>
        <w:tc>
          <w:tcPr>
            <w:tcW w:w="1001" w:type="pct"/>
          </w:tcPr>
          <w:p w14:paraId="493C3A43" w14:textId="77777777" w:rsidR="00942158" w:rsidRPr="00753A73" w:rsidRDefault="00942158" w:rsidP="00A64B1E">
            <w:pPr>
              <w:rPr>
                <w:sz w:val="22"/>
                <w:szCs w:val="22"/>
              </w:rPr>
            </w:pPr>
          </w:p>
        </w:tc>
        <w:tc>
          <w:tcPr>
            <w:tcW w:w="930" w:type="pct"/>
          </w:tcPr>
          <w:p w14:paraId="269408EA" w14:textId="77777777" w:rsidR="00942158" w:rsidRPr="00753A73" w:rsidRDefault="00942158" w:rsidP="00A64B1E">
            <w:pPr>
              <w:rPr>
                <w:sz w:val="22"/>
                <w:szCs w:val="22"/>
              </w:rPr>
            </w:pPr>
          </w:p>
        </w:tc>
        <w:tc>
          <w:tcPr>
            <w:tcW w:w="783" w:type="pct"/>
          </w:tcPr>
          <w:p w14:paraId="1826B40E" w14:textId="77777777" w:rsidR="00942158" w:rsidRPr="00753A73" w:rsidRDefault="00942158" w:rsidP="00A64B1E">
            <w:pPr>
              <w:rPr>
                <w:sz w:val="22"/>
                <w:szCs w:val="22"/>
              </w:rPr>
            </w:pPr>
          </w:p>
        </w:tc>
      </w:tr>
      <w:tr w:rsidR="00942158" w:rsidRPr="00753A73" w14:paraId="7ED22103" w14:textId="77777777" w:rsidTr="00A64B1E">
        <w:trPr>
          <w:trHeight w:val="340"/>
        </w:trPr>
        <w:tc>
          <w:tcPr>
            <w:tcW w:w="268" w:type="pct"/>
          </w:tcPr>
          <w:p w14:paraId="77D54D30" w14:textId="77777777" w:rsidR="00942158" w:rsidRPr="00753A73" w:rsidRDefault="00942158" w:rsidP="00A64B1E">
            <w:pPr>
              <w:jc w:val="center"/>
              <w:rPr>
                <w:sz w:val="22"/>
                <w:szCs w:val="22"/>
              </w:rPr>
            </w:pPr>
            <w:r w:rsidRPr="00753A73">
              <w:rPr>
                <w:sz w:val="22"/>
                <w:szCs w:val="22"/>
              </w:rPr>
              <w:t>20</w:t>
            </w:r>
          </w:p>
        </w:tc>
        <w:tc>
          <w:tcPr>
            <w:tcW w:w="2018" w:type="pct"/>
          </w:tcPr>
          <w:p w14:paraId="4CFF1E80" w14:textId="77777777" w:rsidR="00942158" w:rsidRPr="00753A73" w:rsidRDefault="00942158" w:rsidP="00A64B1E">
            <w:pPr>
              <w:rPr>
                <w:sz w:val="22"/>
                <w:szCs w:val="22"/>
              </w:rPr>
            </w:pPr>
            <w:r w:rsidRPr="00753A73">
              <w:rPr>
                <w:sz w:val="22"/>
                <w:szCs w:val="22"/>
              </w:rPr>
              <w:t>Реклама, маркетинг</w:t>
            </w:r>
          </w:p>
        </w:tc>
        <w:tc>
          <w:tcPr>
            <w:tcW w:w="1001" w:type="pct"/>
          </w:tcPr>
          <w:p w14:paraId="7241FC46" w14:textId="77777777" w:rsidR="00942158" w:rsidRPr="00753A73" w:rsidRDefault="00942158" w:rsidP="00A64B1E">
            <w:pPr>
              <w:rPr>
                <w:sz w:val="22"/>
                <w:szCs w:val="22"/>
              </w:rPr>
            </w:pPr>
          </w:p>
        </w:tc>
        <w:tc>
          <w:tcPr>
            <w:tcW w:w="930" w:type="pct"/>
          </w:tcPr>
          <w:p w14:paraId="6877F938" w14:textId="77777777" w:rsidR="00942158" w:rsidRPr="00753A73" w:rsidRDefault="00942158" w:rsidP="00A64B1E">
            <w:pPr>
              <w:rPr>
                <w:sz w:val="22"/>
                <w:szCs w:val="22"/>
              </w:rPr>
            </w:pPr>
          </w:p>
        </w:tc>
        <w:tc>
          <w:tcPr>
            <w:tcW w:w="783" w:type="pct"/>
          </w:tcPr>
          <w:p w14:paraId="5DA0D9D8" w14:textId="77777777" w:rsidR="00942158" w:rsidRPr="00753A73" w:rsidRDefault="00942158" w:rsidP="00A64B1E">
            <w:pPr>
              <w:rPr>
                <w:sz w:val="22"/>
                <w:szCs w:val="22"/>
              </w:rPr>
            </w:pPr>
          </w:p>
        </w:tc>
      </w:tr>
      <w:tr w:rsidR="00942158" w:rsidRPr="00753A73" w14:paraId="1026A4D3" w14:textId="77777777" w:rsidTr="00A64B1E">
        <w:trPr>
          <w:trHeight w:val="340"/>
        </w:trPr>
        <w:tc>
          <w:tcPr>
            <w:tcW w:w="268" w:type="pct"/>
          </w:tcPr>
          <w:p w14:paraId="5E495F5B" w14:textId="77777777" w:rsidR="00942158" w:rsidRPr="00753A73" w:rsidRDefault="00942158" w:rsidP="00A64B1E">
            <w:pPr>
              <w:jc w:val="center"/>
              <w:rPr>
                <w:sz w:val="22"/>
                <w:szCs w:val="22"/>
              </w:rPr>
            </w:pPr>
            <w:r w:rsidRPr="00753A73">
              <w:rPr>
                <w:sz w:val="22"/>
                <w:szCs w:val="22"/>
              </w:rPr>
              <w:t>21</w:t>
            </w:r>
          </w:p>
        </w:tc>
        <w:tc>
          <w:tcPr>
            <w:tcW w:w="2018" w:type="pct"/>
          </w:tcPr>
          <w:p w14:paraId="3FDC1C39" w14:textId="77777777" w:rsidR="00942158" w:rsidRPr="00753A73" w:rsidRDefault="00942158" w:rsidP="00A64B1E">
            <w:pPr>
              <w:rPr>
                <w:sz w:val="22"/>
                <w:szCs w:val="22"/>
              </w:rPr>
            </w:pPr>
            <w:r w:rsidRPr="00753A73">
              <w:rPr>
                <w:sz w:val="22"/>
                <w:szCs w:val="22"/>
              </w:rPr>
              <w:t xml:space="preserve">Налоги </w:t>
            </w:r>
          </w:p>
        </w:tc>
        <w:tc>
          <w:tcPr>
            <w:tcW w:w="1001" w:type="pct"/>
          </w:tcPr>
          <w:p w14:paraId="7A337B57" w14:textId="77777777" w:rsidR="00942158" w:rsidRPr="00753A73" w:rsidRDefault="00942158" w:rsidP="00A64B1E">
            <w:pPr>
              <w:rPr>
                <w:sz w:val="22"/>
                <w:szCs w:val="22"/>
              </w:rPr>
            </w:pPr>
          </w:p>
        </w:tc>
        <w:tc>
          <w:tcPr>
            <w:tcW w:w="930" w:type="pct"/>
          </w:tcPr>
          <w:p w14:paraId="240FA122" w14:textId="77777777" w:rsidR="00942158" w:rsidRPr="00753A73" w:rsidRDefault="00942158" w:rsidP="00A64B1E">
            <w:pPr>
              <w:rPr>
                <w:sz w:val="22"/>
                <w:szCs w:val="22"/>
              </w:rPr>
            </w:pPr>
          </w:p>
        </w:tc>
        <w:tc>
          <w:tcPr>
            <w:tcW w:w="783" w:type="pct"/>
          </w:tcPr>
          <w:p w14:paraId="06A557D1" w14:textId="77777777" w:rsidR="00942158" w:rsidRPr="00753A73" w:rsidRDefault="00942158" w:rsidP="00A64B1E">
            <w:pPr>
              <w:rPr>
                <w:sz w:val="22"/>
                <w:szCs w:val="22"/>
              </w:rPr>
            </w:pPr>
          </w:p>
        </w:tc>
      </w:tr>
      <w:tr w:rsidR="00942158" w:rsidRPr="00753A73" w14:paraId="6937AB6A" w14:textId="77777777" w:rsidTr="00A64B1E">
        <w:trPr>
          <w:trHeight w:val="340"/>
        </w:trPr>
        <w:tc>
          <w:tcPr>
            <w:tcW w:w="268" w:type="pct"/>
          </w:tcPr>
          <w:p w14:paraId="358DF976" w14:textId="77777777" w:rsidR="00942158" w:rsidRPr="00753A73" w:rsidRDefault="00942158" w:rsidP="00A64B1E">
            <w:pPr>
              <w:jc w:val="center"/>
              <w:rPr>
                <w:sz w:val="22"/>
                <w:szCs w:val="22"/>
              </w:rPr>
            </w:pPr>
            <w:r w:rsidRPr="00753A73">
              <w:rPr>
                <w:sz w:val="22"/>
                <w:szCs w:val="22"/>
              </w:rPr>
              <w:t>22</w:t>
            </w:r>
          </w:p>
        </w:tc>
        <w:tc>
          <w:tcPr>
            <w:tcW w:w="2018" w:type="pct"/>
          </w:tcPr>
          <w:p w14:paraId="22A7F04C" w14:textId="77777777" w:rsidR="00942158" w:rsidRPr="00753A73" w:rsidRDefault="00942158" w:rsidP="00A64B1E">
            <w:pPr>
              <w:rPr>
                <w:sz w:val="22"/>
                <w:szCs w:val="22"/>
              </w:rPr>
            </w:pPr>
            <w:r w:rsidRPr="00753A73">
              <w:rPr>
                <w:sz w:val="22"/>
                <w:szCs w:val="22"/>
              </w:rPr>
              <w:t>Прочее</w:t>
            </w:r>
          </w:p>
        </w:tc>
        <w:tc>
          <w:tcPr>
            <w:tcW w:w="1001" w:type="pct"/>
          </w:tcPr>
          <w:p w14:paraId="1FBA5194" w14:textId="77777777" w:rsidR="00942158" w:rsidRPr="00753A73" w:rsidRDefault="00942158" w:rsidP="00A64B1E">
            <w:pPr>
              <w:rPr>
                <w:sz w:val="22"/>
                <w:szCs w:val="22"/>
              </w:rPr>
            </w:pPr>
          </w:p>
        </w:tc>
        <w:tc>
          <w:tcPr>
            <w:tcW w:w="930" w:type="pct"/>
          </w:tcPr>
          <w:p w14:paraId="49D8568F" w14:textId="77777777" w:rsidR="00942158" w:rsidRPr="00753A73" w:rsidRDefault="00942158" w:rsidP="00A64B1E">
            <w:pPr>
              <w:rPr>
                <w:sz w:val="22"/>
                <w:szCs w:val="22"/>
              </w:rPr>
            </w:pPr>
          </w:p>
        </w:tc>
        <w:tc>
          <w:tcPr>
            <w:tcW w:w="783" w:type="pct"/>
          </w:tcPr>
          <w:p w14:paraId="0B7D83D8" w14:textId="77777777" w:rsidR="00942158" w:rsidRPr="00753A73" w:rsidRDefault="00942158" w:rsidP="00A64B1E">
            <w:pPr>
              <w:rPr>
                <w:sz w:val="22"/>
                <w:szCs w:val="22"/>
              </w:rPr>
            </w:pPr>
          </w:p>
        </w:tc>
      </w:tr>
      <w:tr w:rsidR="00942158" w:rsidRPr="00753A73" w14:paraId="10A901B9" w14:textId="77777777" w:rsidTr="00A64B1E">
        <w:trPr>
          <w:trHeight w:val="340"/>
        </w:trPr>
        <w:tc>
          <w:tcPr>
            <w:tcW w:w="268" w:type="pct"/>
            <w:shd w:val="clear" w:color="auto" w:fill="D9D9D9" w:themeFill="background1" w:themeFillShade="D9"/>
          </w:tcPr>
          <w:p w14:paraId="17B7F952" w14:textId="77777777" w:rsidR="00942158" w:rsidRPr="00753A73" w:rsidRDefault="00942158" w:rsidP="00A64B1E">
            <w:pPr>
              <w:jc w:val="center"/>
              <w:rPr>
                <w:sz w:val="22"/>
                <w:szCs w:val="22"/>
              </w:rPr>
            </w:pPr>
            <w:r w:rsidRPr="00753A73">
              <w:rPr>
                <w:sz w:val="22"/>
                <w:szCs w:val="22"/>
              </w:rPr>
              <w:t>23</w:t>
            </w:r>
          </w:p>
        </w:tc>
        <w:tc>
          <w:tcPr>
            <w:tcW w:w="2018" w:type="pct"/>
            <w:shd w:val="clear" w:color="auto" w:fill="D9D9D9" w:themeFill="background1" w:themeFillShade="D9"/>
          </w:tcPr>
          <w:p w14:paraId="07E48347" w14:textId="77777777" w:rsidR="00942158" w:rsidRPr="00753A73" w:rsidRDefault="00942158" w:rsidP="00A64B1E">
            <w:pPr>
              <w:rPr>
                <w:b/>
                <w:sz w:val="22"/>
                <w:szCs w:val="22"/>
              </w:rPr>
            </w:pPr>
            <w:r w:rsidRPr="00753A73">
              <w:rPr>
                <w:b/>
                <w:sz w:val="22"/>
                <w:szCs w:val="22"/>
              </w:rPr>
              <w:t>Итого расходы (10+11+12+13+14+16+17+18+19+</w:t>
            </w:r>
          </w:p>
          <w:p w14:paraId="648CEF04" w14:textId="77777777" w:rsidR="00942158" w:rsidRPr="00753A73" w:rsidRDefault="00942158" w:rsidP="00A64B1E">
            <w:pPr>
              <w:rPr>
                <w:b/>
                <w:sz w:val="22"/>
                <w:szCs w:val="22"/>
              </w:rPr>
            </w:pPr>
            <w:r w:rsidRPr="00753A73">
              <w:rPr>
                <w:b/>
                <w:sz w:val="22"/>
                <w:szCs w:val="22"/>
              </w:rPr>
              <w:t>20+21+22)</w:t>
            </w:r>
          </w:p>
        </w:tc>
        <w:tc>
          <w:tcPr>
            <w:tcW w:w="1001" w:type="pct"/>
            <w:shd w:val="clear" w:color="auto" w:fill="D9D9D9" w:themeFill="background1" w:themeFillShade="D9"/>
          </w:tcPr>
          <w:p w14:paraId="0DBA5D73" w14:textId="77777777" w:rsidR="00942158" w:rsidRPr="000127FD" w:rsidRDefault="00942158" w:rsidP="00A64B1E">
            <w:pPr>
              <w:rPr>
                <w:b/>
                <w:sz w:val="22"/>
                <w:szCs w:val="22"/>
              </w:rPr>
            </w:pPr>
          </w:p>
        </w:tc>
        <w:tc>
          <w:tcPr>
            <w:tcW w:w="930" w:type="pct"/>
            <w:shd w:val="clear" w:color="auto" w:fill="D9D9D9" w:themeFill="background1" w:themeFillShade="D9"/>
          </w:tcPr>
          <w:p w14:paraId="419FB4F5" w14:textId="77777777" w:rsidR="00942158" w:rsidRPr="000127FD" w:rsidRDefault="00942158" w:rsidP="00A64B1E">
            <w:pPr>
              <w:rPr>
                <w:b/>
                <w:sz w:val="22"/>
                <w:szCs w:val="22"/>
              </w:rPr>
            </w:pPr>
          </w:p>
        </w:tc>
        <w:tc>
          <w:tcPr>
            <w:tcW w:w="783" w:type="pct"/>
            <w:shd w:val="clear" w:color="auto" w:fill="D9D9D9" w:themeFill="background1" w:themeFillShade="D9"/>
          </w:tcPr>
          <w:p w14:paraId="26EDECFA" w14:textId="77777777" w:rsidR="00942158" w:rsidRPr="000127FD" w:rsidRDefault="00942158" w:rsidP="00A64B1E">
            <w:pPr>
              <w:rPr>
                <w:b/>
                <w:sz w:val="22"/>
                <w:szCs w:val="22"/>
              </w:rPr>
            </w:pPr>
          </w:p>
        </w:tc>
      </w:tr>
      <w:tr w:rsidR="00942158" w:rsidRPr="00753A73" w14:paraId="3495FE33" w14:textId="77777777" w:rsidTr="00A64B1E">
        <w:trPr>
          <w:trHeight w:val="340"/>
        </w:trPr>
        <w:tc>
          <w:tcPr>
            <w:tcW w:w="268" w:type="pct"/>
            <w:shd w:val="clear" w:color="auto" w:fill="D9D9D9" w:themeFill="background1" w:themeFillShade="D9"/>
          </w:tcPr>
          <w:p w14:paraId="3EB3D3F3" w14:textId="77777777" w:rsidR="00942158" w:rsidRPr="00753A73" w:rsidRDefault="00942158" w:rsidP="00A64B1E">
            <w:pPr>
              <w:jc w:val="center"/>
              <w:rPr>
                <w:sz w:val="22"/>
                <w:szCs w:val="22"/>
              </w:rPr>
            </w:pPr>
            <w:r w:rsidRPr="00753A73">
              <w:rPr>
                <w:sz w:val="22"/>
                <w:szCs w:val="22"/>
              </w:rPr>
              <w:t>24</w:t>
            </w:r>
          </w:p>
        </w:tc>
        <w:tc>
          <w:tcPr>
            <w:tcW w:w="2018" w:type="pct"/>
            <w:shd w:val="clear" w:color="auto" w:fill="D9D9D9" w:themeFill="background1" w:themeFillShade="D9"/>
          </w:tcPr>
          <w:p w14:paraId="13D6DE88" w14:textId="77777777" w:rsidR="00942158" w:rsidRPr="00753A73" w:rsidRDefault="00942158" w:rsidP="00A64B1E">
            <w:pPr>
              <w:rPr>
                <w:sz w:val="22"/>
                <w:szCs w:val="22"/>
              </w:rPr>
            </w:pPr>
            <w:r w:rsidRPr="00753A73">
              <w:rPr>
                <w:b/>
                <w:sz w:val="22"/>
                <w:szCs w:val="22"/>
              </w:rPr>
              <w:t>Прибыль (1-23)</w:t>
            </w:r>
          </w:p>
        </w:tc>
        <w:tc>
          <w:tcPr>
            <w:tcW w:w="1001" w:type="pct"/>
            <w:shd w:val="clear" w:color="auto" w:fill="D9D9D9" w:themeFill="background1" w:themeFillShade="D9"/>
          </w:tcPr>
          <w:p w14:paraId="3523C54C" w14:textId="77777777" w:rsidR="00942158" w:rsidRPr="000127FD" w:rsidRDefault="00942158" w:rsidP="00A64B1E">
            <w:pPr>
              <w:rPr>
                <w:b/>
                <w:sz w:val="22"/>
                <w:szCs w:val="22"/>
              </w:rPr>
            </w:pPr>
          </w:p>
        </w:tc>
        <w:tc>
          <w:tcPr>
            <w:tcW w:w="930" w:type="pct"/>
            <w:shd w:val="clear" w:color="auto" w:fill="D9D9D9" w:themeFill="background1" w:themeFillShade="D9"/>
          </w:tcPr>
          <w:p w14:paraId="3854CFCC" w14:textId="77777777" w:rsidR="00942158" w:rsidRPr="000127FD" w:rsidRDefault="00942158" w:rsidP="00A64B1E">
            <w:pPr>
              <w:rPr>
                <w:b/>
                <w:sz w:val="22"/>
                <w:szCs w:val="22"/>
              </w:rPr>
            </w:pPr>
          </w:p>
        </w:tc>
        <w:tc>
          <w:tcPr>
            <w:tcW w:w="783" w:type="pct"/>
            <w:shd w:val="clear" w:color="auto" w:fill="D9D9D9" w:themeFill="background1" w:themeFillShade="D9"/>
          </w:tcPr>
          <w:p w14:paraId="28B4A120" w14:textId="77777777" w:rsidR="00942158" w:rsidRPr="000127FD" w:rsidRDefault="00942158" w:rsidP="00A64B1E">
            <w:pPr>
              <w:rPr>
                <w:b/>
                <w:sz w:val="22"/>
                <w:szCs w:val="22"/>
              </w:rPr>
            </w:pPr>
          </w:p>
        </w:tc>
      </w:tr>
    </w:tbl>
    <w:p w14:paraId="7945BF7E" w14:textId="77777777" w:rsidR="00942158" w:rsidRDefault="00942158" w:rsidP="00942158">
      <w:pPr>
        <w:tabs>
          <w:tab w:val="left" w:pos="0"/>
          <w:tab w:val="left" w:pos="1134"/>
        </w:tabs>
        <w:ind w:firstLine="709"/>
        <w:jc w:val="both"/>
        <w:rPr>
          <w:iCs/>
          <w:sz w:val="22"/>
          <w:szCs w:val="22"/>
        </w:rPr>
      </w:pPr>
    </w:p>
    <w:p w14:paraId="03D0443B" w14:textId="77777777" w:rsidR="00942158" w:rsidRPr="00422DF8" w:rsidRDefault="00942158" w:rsidP="00942158">
      <w:pPr>
        <w:ind w:firstLine="567"/>
        <w:jc w:val="center"/>
        <w:rPr>
          <w:b/>
          <w:snapToGrid w:val="0"/>
        </w:rPr>
      </w:pPr>
      <w:r w:rsidRPr="00422DF8">
        <w:rPr>
          <w:b/>
          <w:snapToGrid w:val="0"/>
        </w:rPr>
        <w:t>Состояние собственных и заемных средств</w:t>
      </w:r>
    </w:p>
    <w:p w14:paraId="67D63DDC" w14:textId="77777777" w:rsidR="00942158" w:rsidRPr="00422DF8" w:rsidRDefault="00942158" w:rsidP="00942158">
      <w:pPr>
        <w:jc w:val="center"/>
        <w:rPr>
          <w:snapToGrid w:val="0"/>
        </w:rPr>
      </w:pPr>
      <w:r w:rsidRPr="00422DF8">
        <w:rPr>
          <w:b/>
          <w:snapToGrid w:val="0"/>
        </w:rPr>
        <w:t>на «__» ___________20___ г.</w:t>
      </w:r>
    </w:p>
    <w:p w14:paraId="21100421" w14:textId="77777777" w:rsidR="00942158" w:rsidRPr="00753A73" w:rsidRDefault="00942158" w:rsidP="00942158">
      <w:pPr>
        <w:jc w:val="right"/>
        <w:rPr>
          <w:snapToGrid w:val="0"/>
          <w:sz w:val="22"/>
          <w:szCs w:val="22"/>
        </w:rPr>
      </w:pPr>
      <w:r>
        <w:rPr>
          <w:snapToGrid w:val="0"/>
          <w:sz w:val="22"/>
          <w:szCs w:val="22"/>
        </w:rPr>
        <w:t xml:space="preserve">Таблица </w:t>
      </w:r>
      <w:r w:rsidRPr="00444161">
        <w:rPr>
          <w:snapToGrid w:val="0"/>
          <w:color w:val="0000FF"/>
          <w:sz w:val="22"/>
          <w:szCs w:val="22"/>
        </w:rPr>
        <w:t>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5"/>
        <w:gridCol w:w="3672"/>
        <w:gridCol w:w="1059"/>
        <w:gridCol w:w="533"/>
        <w:gridCol w:w="3211"/>
        <w:gridCol w:w="1001"/>
      </w:tblGrid>
      <w:tr w:rsidR="00942158" w:rsidRPr="00753A73" w14:paraId="5F53CE9E" w14:textId="77777777" w:rsidTr="00A64B1E">
        <w:trPr>
          <w:trHeight w:val="113"/>
        </w:trPr>
        <w:tc>
          <w:tcPr>
            <w:tcW w:w="219" w:type="pct"/>
            <w:vMerge w:val="restart"/>
            <w:shd w:val="clear" w:color="auto" w:fill="D9D9D9" w:themeFill="background1" w:themeFillShade="D9"/>
            <w:vAlign w:val="center"/>
          </w:tcPr>
          <w:p w14:paraId="7E7B2C58" w14:textId="77777777" w:rsidR="00942158" w:rsidRPr="00753A73" w:rsidRDefault="00942158" w:rsidP="00A64B1E">
            <w:pPr>
              <w:ind w:left="-57" w:right="-57"/>
              <w:jc w:val="center"/>
              <w:rPr>
                <w:sz w:val="22"/>
                <w:szCs w:val="22"/>
              </w:rPr>
            </w:pPr>
            <w:r w:rsidRPr="00753A73">
              <w:rPr>
                <w:sz w:val="22"/>
                <w:szCs w:val="22"/>
              </w:rPr>
              <w:t>№ ст.</w:t>
            </w:r>
          </w:p>
        </w:tc>
        <w:tc>
          <w:tcPr>
            <w:tcW w:w="2386" w:type="pct"/>
            <w:gridSpan w:val="2"/>
            <w:shd w:val="clear" w:color="auto" w:fill="D9D9D9" w:themeFill="background1" w:themeFillShade="D9"/>
            <w:vAlign w:val="center"/>
          </w:tcPr>
          <w:p w14:paraId="56611B50" w14:textId="77777777" w:rsidR="00942158" w:rsidRPr="00753A73" w:rsidRDefault="00942158" w:rsidP="00A64B1E">
            <w:pPr>
              <w:keepNext/>
              <w:ind w:left="-57" w:right="-57"/>
              <w:jc w:val="center"/>
              <w:outlineLvl w:val="6"/>
              <w:rPr>
                <w:b/>
                <w:sz w:val="22"/>
                <w:szCs w:val="22"/>
              </w:rPr>
            </w:pPr>
            <w:r w:rsidRPr="00753A73">
              <w:rPr>
                <w:b/>
                <w:sz w:val="22"/>
                <w:szCs w:val="22"/>
              </w:rPr>
              <w:t>Актив</w:t>
            </w:r>
          </w:p>
        </w:tc>
        <w:tc>
          <w:tcPr>
            <w:tcW w:w="269" w:type="pct"/>
            <w:vMerge w:val="restart"/>
            <w:shd w:val="clear" w:color="auto" w:fill="D9D9D9" w:themeFill="background1" w:themeFillShade="D9"/>
            <w:vAlign w:val="center"/>
          </w:tcPr>
          <w:p w14:paraId="6661A2E7" w14:textId="77777777" w:rsidR="00942158" w:rsidRPr="00753A73" w:rsidRDefault="00942158" w:rsidP="00A64B1E">
            <w:pPr>
              <w:ind w:left="-57" w:right="-57"/>
              <w:jc w:val="center"/>
              <w:rPr>
                <w:sz w:val="22"/>
                <w:szCs w:val="22"/>
              </w:rPr>
            </w:pPr>
            <w:r w:rsidRPr="00753A73">
              <w:rPr>
                <w:sz w:val="22"/>
                <w:szCs w:val="22"/>
              </w:rPr>
              <w:t>№ ст.</w:t>
            </w:r>
          </w:p>
        </w:tc>
        <w:tc>
          <w:tcPr>
            <w:tcW w:w="2125" w:type="pct"/>
            <w:gridSpan w:val="2"/>
            <w:shd w:val="clear" w:color="auto" w:fill="D9D9D9" w:themeFill="background1" w:themeFillShade="D9"/>
            <w:vAlign w:val="center"/>
          </w:tcPr>
          <w:p w14:paraId="4AB365C3" w14:textId="77777777" w:rsidR="00942158" w:rsidRPr="00753A73" w:rsidRDefault="00942158" w:rsidP="00A64B1E">
            <w:pPr>
              <w:keepNext/>
              <w:ind w:left="-57" w:right="-57"/>
              <w:jc w:val="center"/>
              <w:outlineLvl w:val="6"/>
              <w:rPr>
                <w:b/>
                <w:sz w:val="22"/>
                <w:szCs w:val="22"/>
              </w:rPr>
            </w:pPr>
            <w:r w:rsidRPr="00753A73">
              <w:rPr>
                <w:b/>
                <w:sz w:val="22"/>
                <w:szCs w:val="22"/>
              </w:rPr>
              <w:t>Пассив</w:t>
            </w:r>
          </w:p>
        </w:tc>
      </w:tr>
      <w:tr w:rsidR="00942158" w:rsidRPr="00753A73" w14:paraId="7768F557" w14:textId="77777777" w:rsidTr="00A64B1E">
        <w:trPr>
          <w:trHeight w:val="113"/>
        </w:trPr>
        <w:tc>
          <w:tcPr>
            <w:tcW w:w="219" w:type="pct"/>
            <w:vMerge/>
            <w:shd w:val="clear" w:color="auto" w:fill="D9D9D9" w:themeFill="background1" w:themeFillShade="D9"/>
            <w:vAlign w:val="center"/>
          </w:tcPr>
          <w:p w14:paraId="2D2A6901" w14:textId="77777777" w:rsidR="00942158" w:rsidRPr="00753A73" w:rsidRDefault="00942158" w:rsidP="00A64B1E">
            <w:pPr>
              <w:ind w:left="-57" w:right="-57"/>
              <w:jc w:val="center"/>
              <w:rPr>
                <w:sz w:val="22"/>
                <w:szCs w:val="22"/>
              </w:rPr>
            </w:pPr>
          </w:p>
        </w:tc>
        <w:tc>
          <w:tcPr>
            <w:tcW w:w="1852" w:type="pct"/>
            <w:shd w:val="clear" w:color="auto" w:fill="D9D9D9" w:themeFill="background1" w:themeFillShade="D9"/>
            <w:vAlign w:val="center"/>
          </w:tcPr>
          <w:p w14:paraId="4F0B0A87" w14:textId="77777777" w:rsidR="00942158" w:rsidRPr="00753A73" w:rsidRDefault="00942158" w:rsidP="00A64B1E">
            <w:pPr>
              <w:ind w:left="-57" w:right="-57"/>
              <w:jc w:val="center"/>
              <w:rPr>
                <w:sz w:val="22"/>
                <w:szCs w:val="22"/>
              </w:rPr>
            </w:pPr>
            <w:r w:rsidRPr="00753A73">
              <w:rPr>
                <w:sz w:val="22"/>
                <w:szCs w:val="22"/>
              </w:rPr>
              <w:t>Статьи</w:t>
            </w:r>
          </w:p>
        </w:tc>
        <w:tc>
          <w:tcPr>
            <w:tcW w:w="534" w:type="pct"/>
            <w:shd w:val="clear" w:color="auto" w:fill="D9D9D9" w:themeFill="background1" w:themeFillShade="D9"/>
            <w:vAlign w:val="center"/>
          </w:tcPr>
          <w:p w14:paraId="759FBB99" w14:textId="77777777" w:rsidR="00942158" w:rsidRPr="00753A73" w:rsidRDefault="00942158" w:rsidP="00A64B1E">
            <w:pPr>
              <w:ind w:left="-57" w:right="-57"/>
              <w:jc w:val="center"/>
              <w:rPr>
                <w:sz w:val="22"/>
                <w:szCs w:val="22"/>
              </w:rPr>
            </w:pPr>
            <w:r w:rsidRPr="00753A73">
              <w:rPr>
                <w:sz w:val="22"/>
                <w:szCs w:val="22"/>
              </w:rPr>
              <w:t>Сумма, тыс. руб.</w:t>
            </w:r>
          </w:p>
        </w:tc>
        <w:tc>
          <w:tcPr>
            <w:tcW w:w="269" w:type="pct"/>
            <w:vMerge/>
            <w:shd w:val="clear" w:color="auto" w:fill="D9D9D9" w:themeFill="background1" w:themeFillShade="D9"/>
            <w:vAlign w:val="center"/>
          </w:tcPr>
          <w:p w14:paraId="0BECE5A1" w14:textId="77777777" w:rsidR="00942158" w:rsidRPr="00753A73" w:rsidRDefault="00942158" w:rsidP="00A64B1E">
            <w:pPr>
              <w:ind w:left="-57" w:right="-57"/>
              <w:jc w:val="center"/>
              <w:rPr>
                <w:sz w:val="22"/>
                <w:szCs w:val="22"/>
              </w:rPr>
            </w:pPr>
          </w:p>
        </w:tc>
        <w:tc>
          <w:tcPr>
            <w:tcW w:w="1620" w:type="pct"/>
            <w:shd w:val="clear" w:color="auto" w:fill="D9D9D9" w:themeFill="background1" w:themeFillShade="D9"/>
            <w:vAlign w:val="center"/>
          </w:tcPr>
          <w:p w14:paraId="1A320D82" w14:textId="77777777" w:rsidR="00942158" w:rsidRPr="00753A73" w:rsidRDefault="00942158" w:rsidP="00A64B1E">
            <w:pPr>
              <w:ind w:left="-57" w:right="-57"/>
              <w:jc w:val="center"/>
              <w:rPr>
                <w:sz w:val="22"/>
                <w:szCs w:val="22"/>
              </w:rPr>
            </w:pPr>
            <w:r w:rsidRPr="00753A73">
              <w:rPr>
                <w:sz w:val="22"/>
                <w:szCs w:val="22"/>
              </w:rPr>
              <w:t>Статьи</w:t>
            </w:r>
          </w:p>
        </w:tc>
        <w:tc>
          <w:tcPr>
            <w:tcW w:w="505" w:type="pct"/>
            <w:shd w:val="clear" w:color="auto" w:fill="D9D9D9" w:themeFill="background1" w:themeFillShade="D9"/>
            <w:vAlign w:val="center"/>
          </w:tcPr>
          <w:p w14:paraId="0D3CFAAA" w14:textId="77777777" w:rsidR="00942158" w:rsidRPr="00753A73" w:rsidRDefault="00942158" w:rsidP="00A64B1E">
            <w:pPr>
              <w:ind w:left="-57" w:right="-57"/>
              <w:jc w:val="center"/>
              <w:rPr>
                <w:sz w:val="22"/>
                <w:szCs w:val="22"/>
              </w:rPr>
            </w:pPr>
            <w:r w:rsidRPr="00753A73">
              <w:rPr>
                <w:sz w:val="22"/>
                <w:szCs w:val="22"/>
              </w:rPr>
              <w:t>Сумма тыс. руб.</w:t>
            </w:r>
          </w:p>
        </w:tc>
      </w:tr>
      <w:tr w:rsidR="00942158" w:rsidRPr="00753A73" w14:paraId="2307FD5E" w14:textId="77777777" w:rsidTr="00A64B1E">
        <w:trPr>
          <w:trHeight w:val="113"/>
        </w:trPr>
        <w:tc>
          <w:tcPr>
            <w:tcW w:w="219" w:type="pct"/>
            <w:vMerge w:val="restart"/>
            <w:vAlign w:val="center"/>
          </w:tcPr>
          <w:p w14:paraId="1099038B" w14:textId="77777777" w:rsidR="00942158" w:rsidRPr="00753A73" w:rsidRDefault="00942158" w:rsidP="00A64B1E">
            <w:pPr>
              <w:ind w:left="-57" w:right="-57"/>
              <w:jc w:val="center"/>
              <w:rPr>
                <w:b/>
                <w:sz w:val="22"/>
                <w:szCs w:val="22"/>
              </w:rPr>
            </w:pPr>
            <w:r w:rsidRPr="00753A73">
              <w:rPr>
                <w:b/>
                <w:sz w:val="22"/>
                <w:szCs w:val="22"/>
              </w:rPr>
              <w:t>1</w:t>
            </w:r>
          </w:p>
        </w:tc>
        <w:tc>
          <w:tcPr>
            <w:tcW w:w="1852" w:type="pct"/>
            <w:vMerge w:val="restart"/>
            <w:vAlign w:val="center"/>
          </w:tcPr>
          <w:p w14:paraId="5929A590" w14:textId="77777777" w:rsidR="00942158" w:rsidRPr="00753A73" w:rsidRDefault="00942158" w:rsidP="00A64B1E">
            <w:pPr>
              <w:keepNext/>
              <w:ind w:left="-57" w:right="-57"/>
              <w:outlineLvl w:val="7"/>
              <w:rPr>
                <w:b/>
                <w:sz w:val="22"/>
                <w:szCs w:val="22"/>
              </w:rPr>
            </w:pPr>
            <w:r w:rsidRPr="00753A73">
              <w:rPr>
                <w:b/>
                <w:sz w:val="22"/>
                <w:szCs w:val="22"/>
              </w:rPr>
              <w:t xml:space="preserve">Основные средства (имущество, используемое в предпринимательской деятельности. Например: здание, автотранспорт, оборудование и т.п.) </w:t>
            </w:r>
            <w:r>
              <w:rPr>
                <w:b/>
                <w:sz w:val="22"/>
                <w:szCs w:val="22"/>
              </w:rPr>
              <w:t>*</w:t>
            </w:r>
          </w:p>
        </w:tc>
        <w:tc>
          <w:tcPr>
            <w:tcW w:w="534" w:type="pct"/>
            <w:vMerge w:val="restart"/>
            <w:vAlign w:val="center"/>
          </w:tcPr>
          <w:p w14:paraId="2DC17CC0" w14:textId="77777777" w:rsidR="00942158" w:rsidRPr="00753A73" w:rsidRDefault="00942158" w:rsidP="00A64B1E">
            <w:pPr>
              <w:ind w:left="-57" w:right="-57"/>
              <w:rPr>
                <w:sz w:val="22"/>
                <w:szCs w:val="22"/>
              </w:rPr>
            </w:pPr>
          </w:p>
        </w:tc>
        <w:tc>
          <w:tcPr>
            <w:tcW w:w="269" w:type="pct"/>
            <w:vAlign w:val="center"/>
          </w:tcPr>
          <w:p w14:paraId="72DB99C1" w14:textId="77777777" w:rsidR="00942158" w:rsidRPr="00753A73" w:rsidRDefault="00942158" w:rsidP="00A64B1E">
            <w:pPr>
              <w:ind w:left="-57" w:right="-57"/>
              <w:jc w:val="center"/>
              <w:rPr>
                <w:b/>
                <w:sz w:val="22"/>
                <w:szCs w:val="22"/>
              </w:rPr>
            </w:pPr>
            <w:r w:rsidRPr="00753A73">
              <w:rPr>
                <w:b/>
                <w:sz w:val="22"/>
                <w:szCs w:val="22"/>
              </w:rPr>
              <w:t>6</w:t>
            </w:r>
          </w:p>
        </w:tc>
        <w:tc>
          <w:tcPr>
            <w:tcW w:w="1620" w:type="pct"/>
            <w:vAlign w:val="center"/>
          </w:tcPr>
          <w:p w14:paraId="6DA6704E" w14:textId="77777777" w:rsidR="00942158" w:rsidRPr="00753A73" w:rsidRDefault="00942158" w:rsidP="00A64B1E">
            <w:pPr>
              <w:keepNext/>
              <w:ind w:left="-57" w:right="-57"/>
              <w:outlineLvl w:val="7"/>
              <w:rPr>
                <w:b/>
                <w:sz w:val="22"/>
                <w:szCs w:val="22"/>
              </w:rPr>
            </w:pPr>
            <w:r w:rsidRPr="00753A73">
              <w:rPr>
                <w:b/>
                <w:sz w:val="22"/>
                <w:szCs w:val="22"/>
              </w:rPr>
              <w:t xml:space="preserve">Капитал, в </w:t>
            </w:r>
            <w:proofErr w:type="spellStart"/>
            <w:r w:rsidRPr="00753A73">
              <w:rPr>
                <w:b/>
                <w:sz w:val="22"/>
                <w:szCs w:val="22"/>
              </w:rPr>
              <w:t>т.ч</w:t>
            </w:r>
            <w:proofErr w:type="spellEnd"/>
            <w:r w:rsidRPr="00753A73">
              <w:rPr>
                <w:b/>
                <w:sz w:val="22"/>
                <w:szCs w:val="22"/>
              </w:rPr>
              <w:t>.</w:t>
            </w:r>
          </w:p>
        </w:tc>
        <w:tc>
          <w:tcPr>
            <w:tcW w:w="505" w:type="pct"/>
            <w:vAlign w:val="center"/>
          </w:tcPr>
          <w:p w14:paraId="252F4F75" w14:textId="77777777" w:rsidR="00942158" w:rsidRPr="00753A73" w:rsidRDefault="00942158" w:rsidP="00A64B1E">
            <w:pPr>
              <w:ind w:left="-57" w:right="-57"/>
              <w:rPr>
                <w:sz w:val="22"/>
                <w:szCs w:val="22"/>
              </w:rPr>
            </w:pPr>
          </w:p>
        </w:tc>
      </w:tr>
      <w:tr w:rsidR="00942158" w:rsidRPr="00753A73" w14:paraId="6AE781AA" w14:textId="77777777" w:rsidTr="00A64B1E">
        <w:trPr>
          <w:trHeight w:val="113"/>
        </w:trPr>
        <w:tc>
          <w:tcPr>
            <w:tcW w:w="219" w:type="pct"/>
            <w:vMerge/>
            <w:vAlign w:val="center"/>
          </w:tcPr>
          <w:p w14:paraId="048FCC07" w14:textId="77777777" w:rsidR="00942158" w:rsidRPr="00753A73" w:rsidRDefault="00942158" w:rsidP="00A64B1E">
            <w:pPr>
              <w:ind w:left="-57" w:right="-57"/>
              <w:jc w:val="center"/>
              <w:rPr>
                <w:b/>
                <w:sz w:val="22"/>
                <w:szCs w:val="22"/>
              </w:rPr>
            </w:pPr>
          </w:p>
        </w:tc>
        <w:tc>
          <w:tcPr>
            <w:tcW w:w="1852" w:type="pct"/>
            <w:vMerge/>
            <w:vAlign w:val="center"/>
          </w:tcPr>
          <w:p w14:paraId="1B92E9F5" w14:textId="77777777" w:rsidR="00942158" w:rsidRPr="00753A73" w:rsidRDefault="00942158" w:rsidP="00A64B1E">
            <w:pPr>
              <w:keepNext/>
              <w:ind w:left="-57" w:right="-57"/>
              <w:outlineLvl w:val="7"/>
              <w:rPr>
                <w:b/>
                <w:sz w:val="22"/>
                <w:szCs w:val="22"/>
              </w:rPr>
            </w:pPr>
          </w:p>
        </w:tc>
        <w:tc>
          <w:tcPr>
            <w:tcW w:w="534" w:type="pct"/>
            <w:vMerge/>
            <w:vAlign w:val="center"/>
          </w:tcPr>
          <w:p w14:paraId="6E26256E" w14:textId="77777777" w:rsidR="00942158" w:rsidRPr="00753A73" w:rsidRDefault="00942158" w:rsidP="00A64B1E">
            <w:pPr>
              <w:ind w:left="-57" w:right="-57"/>
              <w:rPr>
                <w:sz w:val="22"/>
                <w:szCs w:val="22"/>
              </w:rPr>
            </w:pPr>
          </w:p>
        </w:tc>
        <w:tc>
          <w:tcPr>
            <w:tcW w:w="269" w:type="pct"/>
            <w:vAlign w:val="center"/>
          </w:tcPr>
          <w:p w14:paraId="4876ED76" w14:textId="77777777" w:rsidR="00942158" w:rsidRPr="00753A73" w:rsidRDefault="00942158" w:rsidP="00A64B1E">
            <w:pPr>
              <w:ind w:left="-57" w:right="-57"/>
              <w:jc w:val="center"/>
              <w:rPr>
                <w:sz w:val="22"/>
                <w:szCs w:val="22"/>
              </w:rPr>
            </w:pPr>
            <w:r w:rsidRPr="00753A73">
              <w:rPr>
                <w:sz w:val="22"/>
                <w:szCs w:val="22"/>
              </w:rPr>
              <w:t>6.1</w:t>
            </w:r>
          </w:p>
        </w:tc>
        <w:tc>
          <w:tcPr>
            <w:tcW w:w="1620" w:type="pct"/>
            <w:vAlign w:val="center"/>
          </w:tcPr>
          <w:p w14:paraId="1580B57D" w14:textId="77777777" w:rsidR="00942158" w:rsidRPr="00753A73" w:rsidRDefault="00942158" w:rsidP="00A64B1E">
            <w:pPr>
              <w:keepNext/>
              <w:ind w:left="-57" w:right="-57"/>
              <w:outlineLvl w:val="7"/>
              <w:rPr>
                <w:sz w:val="22"/>
                <w:szCs w:val="22"/>
              </w:rPr>
            </w:pPr>
            <w:r w:rsidRPr="00753A73">
              <w:rPr>
                <w:sz w:val="22"/>
                <w:szCs w:val="22"/>
              </w:rPr>
              <w:t xml:space="preserve">Уставный капитал (для ЮЛ), </w:t>
            </w:r>
          </w:p>
          <w:p w14:paraId="05BF4C4A" w14:textId="77777777" w:rsidR="00942158" w:rsidRPr="00753A73" w:rsidRDefault="00942158" w:rsidP="00A64B1E">
            <w:pPr>
              <w:keepNext/>
              <w:ind w:left="-57" w:right="-57"/>
              <w:outlineLvl w:val="7"/>
              <w:rPr>
                <w:sz w:val="22"/>
                <w:szCs w:val="22"/>
              </w:rPr>
            </w:pPr>
            <w:r w:rsidRPr="00753A73">
              <w:rPr>
                <w:sz w:val="22"/>
                <w:szCs w:val="22"/>
              </w:rPr>
              <w:t>Собственный капитал (для ИП)</w:t>
            </w:r>
          </w:p>
        </w:tc>
        <w:tc>
          <w:tcPr>
            <w:tcW w:w="505" w:type="pct"/>
            <w:vAlign w:val="center"/>
          </w:tcPr>
          <w:p w14:paraId="16DE5820" w14:textId="77777777" w:rsidR="00942158" w:rsidRPr="00753A73" w:rsidRDefault="00942158" w:rsidP="00A64B1E">
            <w:pPr>
              <w:ind w:left="-57" w:right="-57"/>
              <w:rPr>
                <w:sz w:val="22"/>
                <w:szCs w:val="22"/>
              </w:rPr>
            </w:pPr>
          </w:p>
        </w:tc>
      </w:tr>
      <w:tr w:rsidR="00942158" w:rsidRPr="00753A73" w14:paraId="51FFC35D" w14:textId="77777777" w:rsidTr="00A64B1E">
        <w:trPr>
          <w:trHeight w:val="113"/>
        </w:trPr>
        <w:tc>
          <w:tcPr>
            <w:tcW w:w="219" w:type="pct"/>
            <w:vMerge/>
            <w:vAlign w:val="center"/>
          </w:tcPr>
          <w:p w14:paraId="4E663FE2" w14:textId="77777777" w:rsidR="00942158" w:rsidRPr="00753A73" w:rsidRDefault="00942158" w:rsidP="00A64B1E">
            <w:pPr>
              <w:ind w:left="-57" w:right="-57"/>
              <w:jc w:val="center"/>
              <w:rPr>
                <w:b/>
                <w:sz w:val="22"/>
                <w:szCs w:val="22"/>
              </w:rPr>
            </w:pPr>
          </w:p>
        </w:tc>
        <w:tc>
          <w:tcPr>
            <w:tcW w:w="1852" w:type="pct"/>
            <w:vMerge/>
            <w:vAlign w:val="center"/>
          </w:tcPr>
          <w:p w14:paraId="43AD94F2" w14:textId="77777777" w:rsidR="00942158" w:rsidRPr="00753A73" w:rsidRDefault="00942158" w:rsidP="00A64B1E">
            <w:pPr>
              <w:keepNext/>
              <w:ind w:left="-57" w:right="-57"/>
              <w:outlineLvl w:val="7"/>
              <w:rPr>
                <w:b/>
                <w:sz w:val="22"/>
                <w:szCs w:val="22"/>
              </w:rPr>
            </w:pPr>
          </w:p>
        </w:tc>
        <w:tc>
          <w:tcPr>
            <w:tcW w:w="534" w:type="pct"/>
            <w:vMerge/>
            <w:vAlign w:val="center"/>
          </w:tcPr>
          <w:p w14:paraId="7537EB91" w14:textId="77777777" w:rsidR="00942158" w:rsidRPr="00753A73" w:rsidRDefault="00942158" w:rsidP="00A64B1E">
            <w:pPr>
              <w:ind w:left="-57" w:right="-57"/>
              <w:rPr>
                <w:sz w:val="22"/>
                <w:szCs w:val="22"/>
              </w:rPr>
            </w:pPr>
          </w:p>
        </w:tc>
        <w:tc>
          <w:tcPr>
            <w:tcW w:w="269" w:type="pct"/>
            <w:vAlign w:val="center"/>
          </w:tcPr>
          <w:p w14:paraId="7D5509D7" w14:textId="77777777" w:rsidR="00942158" w:rsidRPr="00753A73" w:rsidRDefault="00942158" w:rsidP="00A64B1E">
            <w:pPr>
              <w:ind w:left="-57" w:right="-57"/>
              <w:jc w:val="center"/>
              <w:rPr>
                <w:sz w:val="22"/>
                <w:szCs w:val="22"/>
              </w:rPr>
            </w:pPr>
            <w:r w:rsidRPr="00753A73">
              <w:rPr>
                <w:sz w:val="22"/>
                <w:szCs w:val="22"/>
              </w:rPr>
              <w:t>6.2</w:t>
            </w:r>
          </w:p>
        </w:tc>
        <w:tc>
          <w:tcPr>
            <w:tcW w:w="1620" w:type="pct"/>
            <w:vAlign w:val="center"/>
          </w:tcPr>
          <w:p w14:paraId="42677A29" w14:textId="77777777" w:rsidR="00942158" w:rsidRPr="00753A73" w:rsidRDefault="00942158" w:rsidP="00A64B1E">
            <w:pPr>
              <w:keepNext/>
              <w:ind w:left="-57" w:right="-57"/>
              <w:outlineLvl w:val="7"/>
              <w:rPr>
                <w:sz w:val="22"/>
                <w:szCs w:val="22"/>
              </w:rPr>
            </w:pPr>
            <w:r w:rsidRPr="00753A73">
              <w:rPr>
                <w:sz w:val="22"/>
                <w:szCs w:val="22"/>
              </w:rPr>
              <w:t>Нераспределенная прибыль</w:t>
            </w:r>
          </w:p>
        </w:tc>
        <w:tc>
          <w:tcPr>
            <w:tcW w:w="505" w:type="pct"/>
            <w:vAlign w:val="center"/>
          </w:tcPr>
          <w:p w14:paraId="16C656E1" w14:textId="77777777" w:rsidR="00942158" w:rsidRPr="00753A73" w:rsidRDefault="00942158" w:rsidP="00A64B1E">
            <w:pPr>
              <w:ind w:left="-57" w:right="-57"/>
              <w:rPr>
                <w:sz w:val="22"/>
                <w:szCs w:val="22"/>
              </w:rPr>
            </w:pPr>
          </w:p>
        </w:tc>
      </w:tr>
      <w:tr w:rsidR="00942158" w:rsidRPr="00753A73" w14:paraId="37FFC615" w14:textId="77777777" w:rsidTr="00A64B1E">
        <w:trPr>
          <w:trHeight w:val="113"/>
        </w:trPr>
        <w:tc>
          <w:tcPr>
            <w:tcW w:w="219" w:type="pct"/>
            <w:vAlign w:val="center"/>
          </w:tcPr>
          <w:p w14:paraId="5BF6A784" w14:textId="77777777" w:rsidR="00942158" w:rsidRPr="00753A73" w:rsidRDefault="00942158" w:rsidP="00A64B1E">
            <w:pPr>
              <w:ind w:left="-57" w:right="-57"/>
              <w:jc w:val="center"/>
              <w:rPr>
                <w:b/>
                <w:sz w:val="22"/>
                <w:szCs w:val="22"/>
              </w:rPr>
            </w:pPr>
            <w:r w:rsidRPr="00753A73">
              <w:rPr>
                <w:b/>
                <w:sz w:val="22"/>
                <w:szCs w:val="22"/>
              </w:rPr>
              <w:t>2</w:t>
            </w:r>
          </w:p>
        </w:tc>
        <w:tc>
          <w:tcPr>
            <w:tcW w:w="1852" w:type="pct"/>
            <w:vAlign w:val="center"/>
          </w:tcPr>
          <w:p w14:paraId="20855FE7" w14:textId="77777777" w:rsidR="00942158" w:rsidRPr="00753A73" w:rsidRDefault="00942158" w:rsidP="00A64B1E">
            <w:pPr>
              <w:ind w:left="-57" w:right="-57"/>
              <w:rPr>
                <w:b/>
                <w:sz w:val="22"/>
                <w:szCs w:val="22"/>
              </w:rPr>
            </w:pPr>
            <w:r w:rsidRPr="00753A73">
              <w:rPr>
                <w:b/>
                <w:sz w:val="22"/>
                <w:szCs w:val="22"/>
              </w:rPr>
              <w:t>Запасы, в том числе:</w:t>
            </w:r>
            <w:r>
              <w:rPr>
                <w:b/>
                <w:sz w:val="22"/>
                <w:szCs w:val="22"/>
              </w:rPr>
              <w:t>*</w:t>
            </w:r>
          </w:p>
        </w:tc>
        <w:tc>
          <w:tcPr>
            <w:tcW w:w="534" w:type="pct"/>
            <w:vAlign w:val="center"/>
          </w:tcPr>
          <w:p w14:paraId="37BCD871" w14:textId="77777777" w:rsidR="00942158" w:rsidRPr="00753A73" w:rsidRDefault="00942158" w:rsidP="00A64B1E">
            <w:pPr>
              <w:ind w:left="-57" w:right="-57"/>
              <w:rPr>
                <w:sz w:val="22"/>
                <w:szCs w:val="22"/>
              </w:rPr>
            </w:pPr>
          </w:p>
        </w:tc>
        <w:tc>
          <w:tcPr>
            <w:tcW w:w="269" w:type="pct"/>
            <w:vAlign w:val="center"/>
          </w:tcPr>
          <w:p w14:paraId="62C83161" w14:textId="77777777" w:rsidR="00942158" w:rsidRPr="00753A73" w:rsidRDefault="00942158" w:rsidP="00A64B1E">
            <w:pPr>
              <w:ind w:left="-57" w:right="-57"/>
              <w:jc w:val="center"/>
              <w:rPr>
                <w:b/>
                <w:sz w:val="22"/>
                <w:szCs w:val="22"/>
              </w:rPr>
            </w:pPr>
            <w:r w:rsidRPr="00753A73">
              <w:rPr>
                <w:b/>
                <w:sz w:val="22"/>
                <w:szCs w:val="22"/>
              </w:rPr>
              <w:t>7</w:t>
            </w:r>
          </w:p>
        </w:tc>
        <w:tc>
          <w:tcPr>
            <w:tcW w:w="1620" w:type="pct"/>
            <w:vAlign w:val="center"/>
          </w:tcPr>
          <w:p w14:paraId="351B3745" w14:textId="77777777" w:rsidR="00942158" w:rsidRPr="00753A73" w:rsidRDefault="00942158" w:rsidP="00A64B1E">
            <w:pPr>
              <w:keepNext/>
              <w:ind w:left="-57" w:right="-57"/>
              <w:outlineLvl w:val="7"/>
              <w:rPr>
                <w:b/>
                <w:sz w:val="22"/>
                <w:szCs w:val="22"/>
              </w:rPr>
            </w:pPr>
            <w:r w:rsidRPr="00753A73">
              <w:rPr>
                <w:b/>
                <w:sz w:val="22"/>
                <w:szCs w:val="22"/>
              </w:rPr>
              <w:t>Займы и кредиты *, в том числе:</w:t>
            </w:r>
          </w:p>
        </w:tc>
        <w:tc>
          <w:tcPr>
            <w:tcW w:w="505" w:type="pct"/>
            <w:vAlign w:val="center"/>
          </w:tcPr>
          <w:p w14:paraId="70243485" w14:textId="77777777" w:rsidR="00942158" w:rsidRPr="00753A73" w:rsidRDefault="00942158" w:rsidP="00A64B1E">
            <w:pPr>
              <w:ind w:left="-57" w:right="-57"/>
              <w:rPr>
                <w:sz w:val="22"/>
                <w:szCs w:val="22"/>
              </w:rPr>
            </w:pPr>
          </w:p>
        </w:tc>
      </w:tr>
      <w:tr w:rsidR="00942158" w:rsidRPr="00753A73" w14:paraId="424E1C3C" w14:textId="77777777" w:rsidTr="00A64B1E">
        <w:trPr>
          <w:trHeight w:val="113"/>
        </w:trPr>
        <w:tc>
          <w:tcPr>
            <w:tcW w:w="219" w:type="pct"/>
            <w:vAlign w:val="center"/>
          </w:tcPr>
          <w:p w14:paraId="6A5EDF87" w14:textId="77777777" w:rsidR="00942158" w:rsidRPr="00753A73" w:rsidRDefault="00942158" w:rsidP="00A64B1E">
            <w:pPr>
              <w:ind w:left="-57" w:right="-57"/>
              <w:jc w:val="center"/>
              <w:rPr>
                <w:sz w:val="22"/>
                <w:szCs w:val="22"/>
              </w:rPr>
            </w:pPr>
            <w:r w:rsidRPr="00753A73">
              <w:rPr>
                <w:sz w:val="22"/>
                <w:szCs w:val="22"/>
              </w:rPr>
              <w:t>2.1</w:t>
            </w:r>
          </w:p>
        </w:tc>
        <w:tc>
          <w:tcPr>
            <w:tcW w:w="1852" w:type="pct"/>
            <w:vAlign w:val="center"/>
          </w:tcPr>
          <w:p w14:paraId="54B23E52" w14:textId="77777777" w:rsidR="00942158" w:rsidRPr="00753A73" w:rsidRDefault="00942158" w:rsidP="00A64B1E">
            <w:pPr>
              <w:ind w:left="-57" w:right="-57"/>
              <w:rPr>
                <w:sz w:val="22"/>
                <w:szCs w:val="22"/>
              </w:rPr>
            </w:pPr>
            <w:r w:rsidRPr="00753A73">
              <w:rPr>
                <w:sz w:val="22"/>
                <w:szCs w:val="22"/>
              </w:rPr>
              <w:t>сырье и материалы</w:t>
            </w:r>
          </w:p>
        </w:tc>
        <w:tc>
          <w:tcPr>
            <w:tcW w:w="534" w:type="pct"/>
            <w:vAlign w:val="center"/>
          </w:tcPr>
          <w:p w14:paraId="550DA86E" w14:textId="77777777" w:rsidR="00942158" w:rsidRPr="00753A73" w:rsidRDefault="00942158" w:rsidP="00A64B1E">
            <w:pPr>
              <w:ind w:left="-57" w:right="-57"/>
              <w:rPr>
                <w:sz w:val="22"/>
                <w:szCs w:val="22"/>
              </w:rPr>
            </w:pPr>
          </w:p>
        </w:tc>
        <w:tc>
          <w:tcPr>
            <w:tcW w:w="269" w:type="pct"/>
            <w:vAlign w:val="center"/>
          </w:tcPr>
          <w:p w14:paraId="0803593C" w14:textId="77777777" w:rsidR="00942158" w:rsidRPr="00753A73" w:rsidRDefault="00942158" w:rsidP="00A64B1E">
            <w:pPr>
              <w:ind w:left="-57" w:right="-57"/>
              <w:jc w:val="center"/>
              <w:rPr>
                <w:sz w:val="22"/>
                <w:szCs w:val="22"/>
              </w:rPr>
            </w:pPr>
            <w:r w:rsidRPr="00753A73">
              <w:rPr>
                <w:sz w:val="22"/>
                <w:szCs w:val="22"/>
              </w:rPr>
              <w:t>7.1</w:t>
            </w:r>
          </w:p>
        </w:tc>
        <w:tc>
          <w:tcPr>
            <w:tcW w:w="1620" w:type="pct"/>
            <w:vAlign w:val="center"/>
          </w:tcPr>
          <w:p w14:paraId="0382FB0A" w14:textId="77777777" w:rsidR="00942158" w:rsidRPr="00753A73" w:rsidRDefault="00942158" w:rsidP="00A64B1E">
            <w:pPr>
              <w:ind w:left="-57" w:right="-57"/>
              <w:rPr>
                <w:sz w:val="22"/>
                <w:szCs w:val="22"/>
              </w:rPr>
            </w:pPr>
            <w:r w:rsidRPr="00753A73">
              <w:rPr>
                <w:sz w:val="22"/>
                <w:szCs w:val="22"/>
              </w:rPr>
              <w:t>кредиты банков</w:t>
            </w:r>
          </w:p>
        </w:tc>
        <w:tc>
          <w:tcPr>
            <w:tcW w:w="505" w:type="pct"/>
            <w:vAlign w:val="center"/>
          </w:tcPr>
          <w:p w14:paraId="52E55080" w14:textId="77777777" w:rsidR="00942158" w:rsidRPr="00753A73" w:rsidRDefault="00942158" w:rsidP="00A64B1E">
            <w:pPr>
              <w:ind w:left="-57" w:right="-57"/>
              <w:rPr>
                <w:sz w:val="22"/>
                <w:szCs w:val="22"/>
              </w:rPr>
            </w:pPr>
          </w:p>
        </w:tc>
      </w:tr>
      <w:tr w:rsidR="00942158" w:rsidRPr="00753A73" w14:paraId="2BD08F96" w14:textId="77777777" w:rsidTr="00A64B1E">
        <w:trPr>
          <w:trHeight w:val="113"/>
        </w:trPr>
        <w:tc>
          <w:tcPr>
            <w:tcW w:w="219" w:type="pct"/>
            <w:vAlign w:val="center"/>
          </w:tcPr>
          <w:p w14:paraId="499E0C8D" w14:textId="77777777" w:rsidR="00942158" w:rsidRPr="00753A73" w:rsidRDefault="00942158" w:rsidP="00A64B1E">
            <w:pPr>
              <w:ind w:left="-57" w:right="-57"/>
              <w:jc w:val="center"/>
              <w:rPr>
                <w:sz w:val="22"/>
                <w:szCs w:val="22"/>
              </w:rPr>
            </w:pPr>
            <w:r w:rsidRPr="00753A73">
              <w:rPr>
                <w:sz w:val="22"/>
                <w:szCs w:val="22"/>
              </w:rPr>
              <w:t>2.2</w:t>
            </w:r>
          </w:p>
        </w:tc>
        <w:tc>
          <w:tcPr>
            <w:tcW w:w="1852" w:type="pct"/>
            <w:vAlign w:val="center"/>
          </w:tcPr>
          <w:p w14:paraId="4F54667F" w14:textId="77777777" w:rsidR="00942158" w:rsidRPr="00753A73" w:rsidRDefault="00942158" w:rsidP="00A64B1E">
            <w:pPr>
              <w:ind w:left="-57" w:right="-57"/>
              <w:rPr>
                <w:sz w:val="22"/>
                <w:szCs w:val="22"/>
              </w:rPr>
            </w:pPr>
            <w:r w:rsidRPr="00753A73">
              <w:rPr>
                <w:sz w:val="22"/>
                <w:szCs w:val="22"/>
              </w:rPr>
              <w:t>готовая продукция и товары для перепродажи</w:t>
            </w:r>
          </w:p>
        </w:tc>
        <w:tc>
          <w:tcPr>
            <w:tcW w:w="534" w:type="pct"/>
            <w:vAlign w:val="center"/>
          </w:tcPr>
          <w:p w14:paraId="73ECF7D7" w14:textId="77777777" w:rsidR="00942158" w:rsidRPr="00753A73" w:rsidRDefault="00942158" w:rsidP="00A64B1E">
            <w:pPr>
              <w:ind w:left="-57" w:right="-57"/>
              <w:rPr>
                <w:sz w:val="22"/>
                <w:szCs w:val="22"/>
              </w:rPr>
            </w:pPr>
          </w:p>
        </w:tc>
        <w:tc>
          <w:tcPr>
            <w:tcW w:w="269" w:type="pct"/>
            <w:vAlign w:val="center"/>
          </w:tcPr>
          <w:p w14:paraId="64ECEDE9" w14:textId="77777777" w:rsidR="00942158" w:rsidRPr="00753A73" w:rsidRDefault="00942158" w:rsidP="00A64B1E">
            <w:pPr>
              <w:ind w:left="-57" w:right="-57"/>
              <w:jc w:val="center"/>
              <w:rPr>
                <w:sz w:val="22"/>
                <w:szCs w:val="22"/>
              </w:rPr>
            </w:pPr>
            <w:r w:rsidRPr="00753A73">
              <w:rPr>
                <w:sz w:val="22"/>
                <w:szCs w:val="22"/>
              </w:rPr>
              <w:t>7.2</w:t>
            </w:r>
          </w:p>
        </w:tc>
        <w:tc>
          <w:tcPr>
            <w:tcW w:w="1620" w:type="pct"/>
            <w:vAlign w:val="center"/>
          </w:tcPr>
          <w:p w14:paraId="706FF8C1" w14:textId="77777777" w:rsidR="00942158" w:rsidRPr="00753A73" w:rsidRDefault="00942158" w:rsidP="00A64B1E">
            <w:pPr>
              <w:ind w:left="-57" w:right="-57"/>
              <w:rPr>
                <w:sz w:val="22"/>
                <w:szCs w:val="22"/>
              </w:rPr>
            </w:pPr>
            <w:r w:rsidRPr="00753A73">
              <w:rPr>
                <w:sz w:val="22"/>
                <w:szCs w:val="22"/>
              </w:rPr>
              <w:t>Займы от юридических и физических лиц.</w:t>
            </w:r>
          </w:p>
        </w:tc>
        <w:tc>
          <w:tcPr>
            <w:tcW w:w="505" w:type="pct"/>
            <w:vAlign w:val="center"/>
          </w:tcPr>
          <w:p w14:paraId="12A700A6" w14:textId="77777777" w:rsidR="00942158" w:rsidRPr="00753A73" w:rsidRDefault="00942158" w:rsidP="00A64B1E">
            <w:pPr>
              <w:ind w:left="-57" w:right="-57"/>
              <w:rPr>
                <w:sz w:val="22"/>
                <w:szCs w:val="22"/>
              </w:rPr>
            </w:pPr>
          </w:p>
        </w:tc>
      </w:tr>
      <w:tr w:rsidR="00942158" w:rsidRPr="00753A73" w14:paraId="56DCE86F" w14:textId="77777777" w:rsidTr="00A64B1E">
        <w:trPr>
          <w:trHeight w:val="113"/>
        </w:trPr>
        <w:tc>
          <w:tcPr>
            <w:tcW w:w="219" w:type="pct"/>
            <w:vAlign w:val="center"/>
          </w:tcPr>
          <w:p w14:paraId="7B213891" w14:textId="77777777" w:rsidR="00942158" w:rsidRPr="00753A73" w:rsidRDefault="00942158" w:rsidP="00A64B1E">
            <w:pPr>
              <w:ind w:left="-57" w:right="-57"/>
              <w:jc w:val="center"/>
              <w:rPr>
                <w:sz w:val="22"/>
                <w:szCs w:val="22"/>
              </w:rPr>
            </w:pPr>
            <w:r w:rsidRPr="00753A73">
              <w:rPr>
                <w:sz w:val="22"/>
                <w:szCs w:val="22"/>
              </w:rPr>
              <w:t>2.3</w:t>
            </w:r>
          </w:p>
        </w:tc>
        <w:tc>
          <w:tcPr>
            <w:tcW w:w="1852" w:type="pct"/>
            <w:vAlign w:val="center"/>
          </w:tcPr>
          <w:p w14:paraId="44841307" w14:textId="77777777" w:rsidR="00942158" w:rsidRPr="00753A73" w:rsidRDefault="00942158" w:rsidP="00A64B1E">
            <w:pPr>
              <w:ind w:left="-57" w:right="-57"/>
              <w:rPr>
                <w:sz w:val="22"/>
                <w:szCs w:val="22"/>
              </w:rPr>
            </w:pPr>
            <w:r w:rsidRPr="00753A73">
              <w:rPr>
                <w:sz w:val="22"/>
                <w:szCs w:val="22"/>
              </w:rPr>
              <w:t>товары отгруженные</w:t>
            </w:r>
          </w:p>
        </w:tc>
        <w:tc>
          <w:tcPr>
            <w:tcW w:w="534" w:type="pct"/>
            <w:vAlign w:val="center"/>
          </w:tcPr>
          <w:p w14:paraId="19DAD33B" w14:textId="77777777" w:rsidR="00942158" w:rsidRPr="00753A73" w:rsidRDefault="00942158" w:rsidP="00A64B1E">
            <w:pPr>
              <w:ind w:left="-57" w:right="-57"/>
              <w:rPr>
                <w:sz w:val="22"/>
                <w:szCs w:val="22"/>
              </w:rPr>
            </w:pPr>
          </w:p>
        </w:tc>
        <w:tc>
          <w:tcPr>
            <w:tcW w:w="269" w:type="pct"/>
            <w:vAlign w:val="center"/>
          </w:tcPr>
          <w:p w14:paraId="7AE6302F" w14:textId="77777777" w:rsidR="00942158" w:rsidRPr="00753A73" w:rsidRDefault="00942158" w:rsidP="00A64B1E">
            <w:pPr>
              <w:ind w:left="-57" w:right="-57"/>
              <w:jc w:val="center"/>
              <w:rPr>
                <w:b/>
                <w:sz w:val="22"/>
                <w:szCs w:val="22"/>
              </w:rPr>
            </w:pPr>
            <w:r w:rsidRPr="00753A73">
              <w:rPr>
                <w:b/>
                <w:sz w:val="22"/>
                <w:szCs w:val="22"/>
              </w:rPr>
              <w:t>8</w:t>
            </w:r>
          </w:p>
        </w:tc>
        <w:tc>
          <w:tcPr>
            <w:tcW w:w="1620" w:type="pct"/>
            <w:vAlign w:val="center"/>
          </w:tcPr>
          <w:p w14:paraId="6BD36C4A" w14:textId="77777777" w:rsidR="00942158" w:rsidRPr="00753A73" w:rsidRDefault="00942158" w:rsidP="00A64B1E">
            <w:pPr>
              <w:keepNext/>
              <w:ind w:left="-57" w:right="-57"/>
              <w:outlineLvl w:val="7"/>
              <w:rPr>
                <w:b/>
                <w:sz w:val="22"/>
                <w:szCs w:val="22"/>
              </w:rPr>
            </w:pPr>
            <w:r w:rsidRPr="00753A73">
              <w:rPr>
                <w:b/>
                <w:sz w:val="22"/>
                <w:szCs w:val="22"/>
              </w:rPr>
              <w:t>Кредиторская задолженность, в том числе:</w:t>
            </w:r>
          </w:p>
        </w:tc>
        <w:tc>
          <w:tcPr>
            <w:tcW w:w="505" w:type="pct"/>
            <w:vAlign w:val="center"/>
          </w:tcPr>
          <w:p w14:paraId="28EE3E68" w14:textId="77777777" w:rsidR="00942158" w:rsidRPr="00753A73" w:rsidRDefault="00942158" w:rsidP="00A64B1E">
            <w:pPr>
              <w:ind w:left="-57" w:right="-57"/>
              <w:rPr>
                <w:sz w:val="22"/>
                <w:szCs w:val="22"/>
              </w:rPr>
            </w:pPr>
          </w:p>
        </w:tc>
      </w:tr>
      <w:tr w:rsidR="00942158" w:rsidRPr="00753A73" w14:paraId="5C36595A" w14:textId="77777777" w:rsidTr="00A64B1E">
        <w:trPr>
          <w:trHeight w:val="113"/>
        </w:trPr>
        <w:tc>
          <w:tcPr>
            <w:tcW w:w="219" w:type="pct"/>
            <w:vAlign w:val="center"/>
          </w:tcPr>
          <w:p w14:paraId="73CDBD31" w14:textId="77777777" w:rsidR="00942158" w:rsidRPr="00753A73" w:rsidRDefault="00942158" w:rsidP="00A64B1E">
            <w:pPr>
              <w:ind w:left="-57" w:right="-57"/>
              <w:jc w:val="center"/>
              <w:rPr>
                <w:b/>
                <w:sz w:val="22"/>
                <w:szCs w:val="22"/>
              </w:rPr>
            </w:pPr>
            <w:r w:rsidRPr="00753A73">
              <w:rPr>
                <w:b/>
                <w:sz w:val="22"/>
                <w:szCs w:val="22"/>
              </w:rPr>
              <w:t>3</w:t>
            </w:r>
          </w:p>
        </w:tc>
        <w:tc>
          <w:tcPr>
            <w:tcW w:w="1852" w:type="pct"/>
            <w:vAlign w:val="center"/>
          </w:tcPr>
          <w:p w14:paraId="36DFFCF5" w14:textId="77777777" w:rsidR="00942158" w:rsidRPr="00753A73" w:rsidRDefault="00942158" w:rsidP="00A64B1E">
            <w:pPr>
              <w:ind w:left="-57" w:right="-57"/>
              <w:rPr>
                <w:b/>
                <w:sz w:val="22"/>
                <w:szCs w:val="22"/>
              </w:rPr>
            </w:pPr>
            <w:r w:rsidRPr="00753A73">
              <w:rPr>
                <w:b/>
                <w:sz w:val="22"/>
                <w:szCs w:val="22"/>
              </w:rPr>
              <w:t>Дебиторская задолженность (задолженность поставщиков и (или) покупателей) *</w:t>
            </w:r>
          </w:p>
        </w:tc>
        <w:tc>
          <w:tcPr>
            <w:tcW w:w="534" w:type="pct"/>
            <w:vAlign w:val="center"/>
          </w:tcPr>
          <w:p w14:paraId="49F81C18" w14:textId="77777777" w:rsidR="00942158" w:rsidRPr="00753A73" w:rsidRDefault="00942158" w:rsidP="00A64B1E">
            <w:pPr>
              <w:ind w:left="-57" w:right="-57"/>
              <w:rPr>
                <w:sz w:val="22"/>
                <w:szCs w:val="22"/>
              </w:rPr>
            </w:pPr>
          </w:p>
        </w:tc>
        <w:tc>
          <w:tcPr>
            <w:tcW w:w="269" w:type="pct"/>
            <w:vAlign w:val="center"/>
          </w:tcPr>
          <w:p w14:paraId="4E5A9D6F" w14:textId="77777777" w:rsidR="00942158" w:rsidRPr="00753A73" w:rsidRDefault="00942158" w:rsidP="00A64B1E">
            <w:pPr>
              <w:ind w:left="-57" w:right="-57"/>
              <w:jc w:val="center"/>
              <w:rPr>
                <w:sz w:val="22"/>
                <w:szCs w:val="22"/>
              </w:rPr>
            </w:pPr>
            <w:r w:rsidRPr="00753A73">
              <w:rPr>
                <w:sz w:val="22"/>
                <w:szCs w:val="22"/>
              </w:rPr>
              <w:t>8.1</w:t>
            </w:r>
          </w:p>
        </w:tc>
        <w:tc>
          <w:tcPr>
            <w:tcW w:w="1620" w:type="pct"/>
            <w:vAlign w:val="center"/>
          </w:tcPr>
          <w:p w14:paraId="05568791" w14:textId="77777777" w:rsidR="00942158" w:rsidRPr="00753A73" w:rsidRDefault="00942158" w:rsidP="00A64B1E">
            <w:pPr>
              <w:ind w:left="-57" w:right="-57"/>
              <w:rPr>
                <w:sz w:val="22"/>
                <w:szCs w:val="22"/>
              </w:rPr>
            </w:pPr>
            <w:r w:rsidRPr="00753A73">
              <w:rPr>
                <w:sz w:val="22"/>
                <w:szCs w:val="22"/>
              </w:rPr>
              <w:t xml:space="preserve">задолженность перед внебюджетными фондами (единый социальный налог); </w:t>
            </w:r>
          </w:p>
        </w:tc>
        <w:tc>
          <w:tcPr>
            <w:tcW w:w="505" w:type="pct"/>
            <w:vAlign w:val="center"/>
          </w:tcPr>
          <w:p w14:paraId="639B69CA" w14:textId="77777777" w:rsidR="00942158" w:rsidRPr="00753A73" w:rsidRDefault="00942158" w:rsidP="00A64B1E">
            <w:pPr>
              <w:ind w:left="-57" w:right="-57"/>
              <w:rPr>
                <w:sz w:val="22"/>
                <w:szCs w:val="22"/>
              </w:rPr>
            </w:pPr>
          </w:p>
        </w:tc>
      </w:tr>
      <w:tr w:rsidR="00942158" w:rsidRPr="00753A73" w14:paraId="1635D966" w14:textId="77777777" w:rsidTr="00A64B1E">
        <w:trPr>
          <w:trHeight w:val="113"/>
        </w:trPr>
        <w:tc>
          <w:tcPr>
            <w:tcW w:w="219" w:type="pct"/>
            <w:vAlign w:val="center"/>
          </w:tcPr>
          <w:p w14:paraId="2C0EABE9" w14:textId="77777777" w:rsidR="00942158" w:rsidRPr="00753A73" w:rsidRDefault="00942158" w:rsidP="00A64B1E">
            <w:pPr>
              <w:ind w:left="-57" w:right="-57"/>
              <w:jc w:val="center"/>
              <w:rPr>
                <w:b/>
                <w:sz w:val="22"/>
                <w:szCs w:val="22"/>
              </w:rPr>
            </w:pPr>
            <w:r w:rsidRPr="00753A73">
              <w:rPr>
                <w:b/>
                <w:sz w:val="22"/>
                <w:szCs w:val="22"/>
              </w:rPr>
              <w:t>4</w:t>
            </w:r>
          </w:p>
        </w:tc>
        <w:tc>
          <w:tcPr>
            <w:tcW w:w="1852" w:type="pct"/>
            <w:vAlign w:val="center"/>
          </w:tcPr>
          <w:p w14:paraId="49E5D7CB" w14:textId="77777777" w:rsidR="00942158" w:rsidRPr="00753A73" w:rsidRDefault="00942158" w:rsidP="00A64B1E">
            <w:pPr>
              <w:ind w:left="-57" w:right="-57"/>
              <w:rPr>
                <w:b/>
                <w:sz w:val="22"/>
                <w:szCs w:val="22"/>
              </w:rPr>
            </w:pPr>
            <w:r w:rsidRPr="00753A73">
              <w:rPr>
                <w:b/>
                <w:sz w:val="22"/>
                <w:szCs w:val="22"/>
              </w:rPr>
              <w:t>Денежные средства, в том числе:</w:t>
            </w:r>
          </w:p>
        </w:tc>
        <w:tc>
          <w:tcPr>
            <w:tcW w:w="534" w:type="pct"/>
            <w:vAlign w:val="center"/>
          </w:tcPr>
          <w:p w14:paraId="119471E6" w14:textId="77777777" w:rsidR="00942158" w:rsidRPr="00753A73" w:rsidRDefault="00942158" w:rsidP="00A64B1E">
            <w:pPr>
              <w:ind w:left="-57" w:right="-57"/>
              <w:rPr>
                <w:sz w:val="22"/>
                <w:szCs w:val="22"/>
              </w:rPr>
            </w:pPr>
          </w:p>
        </w:tc>
        <w:tc>
          <w:tcPr>
            <w:tcW w:w="269" w:type="pct"/>
            <w:vAlign w:val="center"/>
          </w:tcPr>
          <w:p w14:paraId="06E22E4B" w14:textId="77777777" w:rsidR="00942158" w:rsidRPr="00753A73" w:rsidRDefault="00942158" w:rsidP="00A64B1E">
            <w:pPr>
              <w:ind w:left="-57" w:right="-57"/>
              <w:jc w:val="center"/>
              <w:rPr>
                <w:sz w:val="22"/>
                <w:szCs w:val="22"/>
              </w:rPr>
            </w:pPr>
            <w:r w:rsidRPr="00753A73">
              <w:rPr>
                <w:sz w:val="22"/>
                <w:szCs w:val="22"/>
              </w:rPr>
              <w:t>8.2</w:t>
            </w:r>
          </w:p>
        </w:tc>
        <w:tc>
          <w:tcPr>
            <w:tcW w:w="1620" w:type="pct"/>
            <w:vAlign w:val="center"/>
          </w:tcPr>
          <w:p w14:paraId="2E16AD64" w14:textId="77777777" w:rsidR="00942158" w:rsidRPr="00753A73" w:rsidRDefault="00942158" w:rsidP="00A64B1E">
            <w:pPr>
              <w:ind w:left="-57" w:right="-57"/>
              <w:rPr>
                <w:sz w:val="22"/>
                <w:szCs w:val="22"/>
              </w:rPr>
            </w:pPr>
            <w:r w:rsidRPr="00753A73">
              <w:rPr>
                <w:sz w:val="22"/>
                <w:szCs w:val="22"/>
              </w:rPr>
              <w:t>задолженность по налогам;</w:t>
            </w:r>
          </w:p>
        </w:tc>
        <w:tc>
          <w:tcPr>
            <w:tcW w:w="505" w:type="pct"/>
            <w:vAlign w:val="center"/>
          </w:tcPr>
          <w:p w14:paraId="3706AD5F" w14:textId="77777777" w:rsidR="00942158" w:rsidRPr="00753A73" w:rsidRDefault="00942158" w:rsidP="00A64B1E">
            <w:pPr>
              <w:ind w:left="-57" w:right="-57"/>
              <w:rPr>
                <w:sz w:val="22"/>
                <w:szCs w:val="22"/>
              </w:rPr>
            </w:pPr>
          </w:p>
        </w:tc>
      </w:tr>
      <w:tr w:rsidR="00942158" w:rsidRPr="00753A73" w14:paraId="7F48AB51" w14:textId="77777777" w:rsidTr="00A64B1E">
        <w:trPr>
          <w:trHeight w:val="113"/>
        </w:trPr>
        <w:tc>
          <w:tcPr>
            <w:tcW w:w="219" w:type="pct"/>
            <w:vAlign w:val="center"/>
          </w:tcPr>
          <w:p w14:paraId="2AE1E743" w14:textId="77777777" w:rsidR="00942158" w:rsidRPr="00753A73" w:rsidRDefault="00942158" w:rsidP="00A64B1E">
            <w:pPr>
              <w:ind w:left="-57" w:right="-57"/>
              <w:jc w:val="center"/>
              <w:rPr>
                <w:sz w:val="22"/>
                <w:szCs w:val="22"/>
              </w:rPr>
            </w:pPr>
            <w:r w:rsidRPr="00753A73">
              <w:rPr>
                <w:sz w:val="22"/>
                <w:szCs w:val="22"/>
              </w:rPr>
              <w:t>4.1</w:t>
            </w:r>
          </w:p>
        </w:tc>
        <w:tc>
          <w:tcPr>
            <w:tcW w:w="1852" w:type="pct"/>
            <w:vAlign w:val="center"/>
          </w:tcPr>
          <w:p w14:paraId="3771BA93" w14:textId="77777777" w:rsidR="00942158" w:rsidRPr="00753A73" w:rsidRDefault="00942158" w:rsidP="00A64B1E">
            <w:pPr>
              <w:ind w:left="-57" w:right="-57"/>
              <w:rPr>
                <w:sz w:val="22"/>
                <w:szCs w:val="22"/>
              </w:rPr>
            </w:pPr>
            <w:r w:rsidRPr="00753A73">
              <w:rPr>
                <w:sz w:val="22"/>
                <w:szCs w:val="22"/>
              </w:rPr>
              <w:t>наличные деньги</w:t>
            </w:r>
          </w:p>
        </w:tc>
        <w:tc>
          <w:tcPr>
            <w:tcW w:w="534" w:type="pct"/>
            <w:vAlign w:val="center"/>
          </w:tcPr>
          <w:p w14:paraId="210F6CF3" w14:textId="77777777" w:rsidR="00942158" w:rsidRPr="00753A73" w:rsidRDefault="00942158" w:rsidP="00A64B1E">
            <w:pPr>
              <w:ind w:left="-57" w:right="-57"/>
              <w:rPr>
                <w:sz w:val="22"/>
                <w:szCs w:val="22"/>
              </w:rPr>
            </w:pPr>
          </w:p>
        </w:tc>
        <w:tc>
          <w:tcPr>
            <w:tcW w:w="269" w:type="pct"/>
            <w:vAlign w:val="center"/>
          </w:tcPr>
          <w:p w14:paraId="67D36E0E" w14:textId="77777777" w:rsidR="00942158" w:rsidRPr="00753A73" w:rsidRDefault="00942158" w:rsidP="00A64B1E">
            <w:pPr>
              <w:ind w:left="-57" w:right="-57"/>
              <w:jc w:val="center"/>
              <w:rPr>
                <w:sz w:val="22"/>
                <w:szCs w:val="22"/>
              </w:rPr>
            </w:pPr>
            <w:r w:rsidRPr="00753A73">
              <w:rPr>
                <w:sz w:val="22"/>
                <w:szCs w:val="22"/>
              </w:rPr>
              <w:t>8.3</w:t>
            </w:r>
          </w:p>
        </w:tc>
        <w:tc>
          <w:tcPr>
            <w:tcW w:w="1620" w:type="pct"/>
            <w:vAlign w:val="center"/>
          </w:tcPr>
          <w:p w14:paraId="35320FBD" w14:textId="77777777" w:rsidR="00942158" w:rsidRPr="00753A73" w:rsidRDefault="00942158" w:rsidP="00A64B1E">
            <w:pPr>
              <w:ind w:left="-57" w:right="-57"/>
              <w:rPr>
                <w:sz w:val="22"/>
                <w:szCs w:val="22"/>
              </w:rPr>
            </w:pPr>
            <w:r w:rsidRPr="00753A73">
              <w:rPr>
                <w:sz w:val="22"/>
                <w:szCs w:val="22"/>
              </w:rPr>
              <w:t>принятые авансы за товары (услуги).</w:t>
            </w:r>
            <w:r>
              <w:rPr>
                <w:sz w:val="22"/>
                <w:szCs w:val="22"/>
              </w:rPr>
              <w:t xml:space="preserve"> Товары (услуги) не поставлены*</w:t>
            </w:r>
            <w:r w:rsidRPr="00753A73">
              <w:rPr>
                <w:sz w:val="22"/>
                <w:szCs w:val="22"/>
              </w:rPr>
              <w:t>.</w:t>
            </w:r>
          </w:p>
        </w:tc>
        <w:tc>
          <w:tcPr>
            <w:tcW w:w="505" w:type="pct"/>
            <w:vAlign w:val="center"/>
          </w:tcPr>
          <w:p w14:paraId="5C929AC7" w14:textId="77777777" w:rsidR="00942158" w:rsidRPr="00753A73" w:rsidRDefault="00942158" w:rsidP="00A64B1E">
            <w:pPr>
              <w:ind w:left="-57" w:right="-57"/>
              <w:rPr>
                <w:sz w:val="22"/>
                <w:szCs w:val="22"/>
              </w:rPr>
            </w:pPr>
          </w:p>
        </w:tc>
      </w:tr>
      <w:tr w:rsidR="00942158" w:rsidRPr="00753A73" w14:paraId="62450C8C" w14:textId="77777777" w:rsidTr="00A64B1E">
        <w:trPr>
          <w:trHeight w:val="113"/>
        </w:trPr>
        <w:tc>
          <w:tcPr>
            <w:tcW w:w="219" w:type="pct"/>
            <w:vAlign w:val="center"/>
          </w:tcPr>
          <w:p w14:paraId="21E13944" w14:textId="77777777" w:rsidR="00942158" w:rsidRPr="00753A73" w:rsidRDefault="00942158" w:rsidP="00A64B1E">
            <w:pPr>
              <w:ind w:left="-57" w:right="-57"/>
              <w:jc w:val="center"/>
              <w:rPr>
                <w:sz w:val="22"/>
                <w:szCs w:val="22"/>
              </w:rPr>
            </w:pPr>
            <w:r w:rsidRPr="00753A73">
              <w:rPr>
                <w:sz w:val="22"/>
                <w:szCs w:val="22"/>
              </w:rPr>
              <w:t>4.2</w:t>
            </w:r>
          </w:p>
        </w:tc>
        <w:tc>
          <w:tcPr>
            <w:tcW w:w="1852" w:type="pct"/>
            <w:vAlign w:val="center"/>
          </w:tcPr>
          <w:p w14:paraId="585E9C79" w14:textId="77777777" w:rsidR="00942158" w:rsidRPr="00753A73" w:rsidRDefault="00942158" w:rsidP="00A64B1E">
            <w:pPr>
              <w:ind w:left="-57" w:right="-57"/>
              <w:rPr>
                <w:sz w:val="22"/>
                <w:szCs w:val="22"/>
              </w:rPr>
            </w:pPr>
            <w:r w:rsidRPr="00753A73">
              <w:rPr>
                <w:sz w:val="22"/>
                <w:szCs w:val="22"/>
              </w:rPr>
              <w:t>расчетные счета</w:t>
            </w:r>
          </w:p>
        </w:tc>
        <w:tc>
          <w:tcPr>
            <w:tcW w:w="534" w:type="pct"/>
            <w:vAlign w:val="center"/>
          </w:tcPr>
          <w:p w14:paraId="40A5C5B1" w14:textId="77777777" w:rsidR="00942158" w:rsidRPr="00753A73" w:rsidRDefault="00942158" w:rsidP="00A64B1E">
            <w:pPr>
              <w:ind w:left="-57" w:right="-57"/>
              <w:rPr>
                <w:sz w:val="22"/>
                <w:szCs w:val="22"/>
              </w:rPr>
            </w:pPr>
          </w:p>
        </w:tc>
        <w:tc>
          <w:tcPr>
            <w:tcW w:w="269" w:type="pct"/>
            <w:vAlign w:val="center"/>
          </w:tcPr>
          <w:p w14:paraId="329DFB2E" w14:textId="77777777" w:rsidR="00942158" w:rsidRPr="00753A73" w:rsidRDefault="00942158" w:rsidP="00A64B1E">
            <w:pPr>
              <w:ind w:left="-57" w:right="-57"/>
              <w:jc w:val="center"/>
              <w:rPr>
                <w:sz w:val="22"/>
                <w:szCs w:val="22"/>
              </w:rPr>
            </w:pPr>
            <w:r w:rsidRPr="00753A73">
              <w:rPr>
                <w:sz w:val="22"/>
                <w:szCs w:val="22"/>
              </w:rPr>
              <w:t>8.4</w:t>
            </w:r>
          </w:p>
        </w:tc>
        <w:tc>
          <w:tcPr>
            <w:tcW w:w="1620" w:type="pct"/>
            <w:vAlign w:val="center"/>
          </w:tcPr>
          <w:p w14:paraId="71B9F26B" w14:textId="77777777" w:rsidR="00942158" w:rsidRPr="00753A73" w:rsidRDefault="00942158" w:rsidP="00A64B1E">
            <w:pPr>
              <w:ind w:left="-57" w:right="-57"/>
              <w:rPr>
                <w:sz w:val="22"/>
                <w:szCs w:val="22"/>
              </w:rPr>
            </w:pPr>
            <w:r w:rsidRPr="00753A73">
              <w:rPr>
                <w:sz w:val="22"/>
                <w:szCs w:val="22"/>
              </w:rPr>
              <w:t>задолженность за</w:t>
            </w:r>
            <w:r>
              <w:rPr>
                <w:sz w:val="22"/>
                <w:szCs w:val="22"/>
              </w:rPr>
              <w:t xml:space="preserve"> принятые на реализацию товары*</w:t>
            </w:r>
            <w:r w:rsidRPr="00753A73">
              <w:rPr>
                <w:sz w:val="22"/>
                <w:szCs w:val="22"/>
              </w:rPr>
              <w:t>;</w:t>
            </w:r>
          </w:p>
        </w:tc>
        <w:tc>
          <w:tcPr>
            <w:tcW w:w="505" w:type="pct"/>
            <w:vAlign w:val="center"/>
          </w:tcPr>
          <w:p w14:paraId="0595E37E" w14:textId="77777777" w:rsidR="00942158" w:rsidRPr="00753A73" w:rsidRDefault="00942158" w:rsidP="00A64B1E">
            <w:pPr>
              <w:ind w:left="-57" w:right="-57"/>
              <w:rPr>
                <w:sz w:val="22"/>
                <w:szCs w:val="22"/>
              </w:rPr>
            </w:pPr>
          </w:p>
        </w:tc>
      </w:tr>
      <w:tr w:rsidR="00942158" w:rsidRPr="00753A73" w14:paraId="44A0A259" w14:textId="77777777" w:rsidTr="00A64B1E">
        <w:trPr>
          <w:trHeight w:val="113"/>
        </w:trPr>
        <w:tc>
          <w:tcPr>
            <w:tcW w:w="219" w:type="pct"/>
            <w:vAlign w:val="center"/>
          </w:tcPr>
          <w:p w14:paraId="0DFF4468" w14:textId="77777777" w:rsidR="00942158" w:rsidRPr="00753A73" w:rsidRDefault="00942158" w:rsidP="00A64B1E">
            <w:pPr>
              <w:ind w:left="-57" w:right="-57"/>
              <w:jc w:val="center"/>
              <w:rPr>
                <w:sz w:val="22"/>
                <w:szCs w:val="22"/>
              </w:rPr>
            </w:pPr>
            <w:r w:rsidRPr="00753A73">
              <w:rPr>
                <w:sz w:val="22"/>
                <w:szCs w:val="22"/>
              </w:rPr>
              <w:t>4.3</w:t>
            </w:r>
          </w:p>
        </w:tc>
        <w:tc>
          <w:tcPr>
            <w:tcW w:w="1852" w:type="pct"/>
            <w:vAlign w:val="center"/>
          </w:tcPr>
          <w:p w14:paraId="14F012B0" w14:textId="77777777" w:rsidR="00942158" w:rsidRPr="00753A73" w:rsidRDefault="00942158" w:rsidP="00A64B1E">
            <w:pPr>
              <w:ind w:left="-57" w:right="-57"/>
              <w:rPr>
                <w:sz w:val="22"/>
                <w:szCs w:val="22"/>
              </w:rPr>
            </w:pPr>
            <w:r w:rsidRPr="00753A73">
              <w:rPr>
                <w:sz w:val="22"/>
                <w:szCs w:val="22"/>
              </w:rPr>
              <w:t>другое</w:t>
            </w:r>
          </w:p>
        </w:tc>
        <w:tc>
          <w:tcPr>
            <w:tcW w:w="534" w:type="pct"/>
            <w:vAlign w:val="center"/>
          </w:tcPr>
          <w:p w14:paraId="5909B9A9" w14:textId="77777777" w:rsidR="00942158" w:rsidRPr="00753A73" w:rsidRDefault="00942158" w:rsidP="00A64B1E">
            <w:pPr>
              <w:ind w:left="-57" w:right="-57"/>
              <w:rPr>
                <w:sz w:val="22"/>
                <w:szCs w:val="22"/>
              </w:rPr>
            </w:pPr>
          </w:p>
        </w:tc>
        <w:tc>
          <w:tcPr>
            <w:tcW w:w="269" w:type="pct"/>
            <w:vAlign w:val="center"/>
          </w:tcPr>
          <w:p w14:paraId="65246C6C" w14:textId="77777777" w:rsidR="00942158" w:rsidRPr="00753A73" w:rsidRDefault="00942158" w:rsidP="00A64B1E">
            <w:pPr>
              <w:ind w:left="-57" w:right="-57"/>
              <w:jc w:val="center"/>
              <w:rPr>
                <w:sz w:val="22"/>
                <w:szCs w:val="22"/>
              </w:rPr>
            </w:pPr>
            <w:r w:rsidRPr="00753A73">
              <w:rPr>
                <w:sz w:val="22"/>
                <w:szCs w:val="22"/>
              </w:rPr>
              <w:t>8.5</w:t>
            </w:r>
          </w:p>
        </w:tc>
        <w:tc>
          <w:tcPr>
            <w:tcW w:w="1620" w:type="pct"/>
            <w:vAlign w:val="center"/>
          </w:tcPr>
          <w:p w14:paraId="416057E1" w14:textId="77777777" w:rsidR="00942158" w:rsidRPr="00753A73" w:rsidRDefault="00942158" w:rsidP="00A64B1E">
            <w:pPr>
              <w:ind w:left="-57" w:right="-57"/>
              <w:rPr>
                <w:sz w:val="22"/>
                <w:szCs w:val="22"/>
              </w:rPr>
            </w:pPr>
            <w:r w:rsidRPr="00753A73">
              <w:rPr>
                <w:sz w:val="22"/>
                <w:szCs w:val="22"/>
              </w:rPr>
              <w:t>прочая к</w:t>
            </w:r>
            <w:r>
              <w:rPr>
                <w:sz w:val="22"/>
                <w:szCs w:val="22"/>
              </w:rPr>
              <w:t>редиторская задолженность*</w:t>
            </w:r>
          </w:p>
        </w:tc>
        <w:tc>
          <w:tcPr>
            <w:tcW w:w="505" w:type="pct"/>
            <w:vAlign w:val="center"/>
          </w:tcPr>
          <w:p w14:paraId="28183B1D" w14:textId="77777777" w:rsidR="00942158" w:rsidRPr="00753A73" w:rsidRDefault="00942158" w:rsidP="00A64B1E">
            <w:pPr>
              <w:ind w:left="-57" w:right="-57"/>
              <w:rPr>
                <w:sz w:val="22"/>
                <w:szCs w:val="22"/>
              </w:rPr>
            </w:pPr>
          </w:p>
        </w:tc>
      </w:tr>
      <w:tr w:rsidR="00942158" w:rsidRPr="00753A73" w14:paraId="6CB8B226" w14:textId="77777777" w:rsidTr="00A64B1E">
        <w:trPr>
          <w:trHeight w:val="113"/>
        </w:trPr>
        <w:tc>
          <w:tcPr>
            <w:tcW w:w="219" w:type="pct"/>
            <w:vAlign w:val="center"/>
          </w:tcPr>
          <w:p w14:paraId="61810FDD" w14:textId="77777777" w:rsidR="00942158" w:rsidRPr="00753A73" w:rsidRDefault="00942158" w:rsidP="00A64B1E">
            <w:pPr>
              <w:ind w:left="-57" w:right="-57"/>
              <w:jc w:val="center"/>
              <w:rPr>
                <w:b/>
                <w:sz w:val="22"/>
                <w:szCs w:val="22"/>
              </w:rPr>
            </w:pPr>
            <w:r w:rsidRPr="00753A73">
              <w:rPr>
                <w:b/>
                <w:sz w:val="22"/>
                <w:szCs w:val="22"/>
              </w:rPr>
              <w:t>5</w:t>
            </w:r>
          </w:p>
        </w:tc>
        <w:tc>
          <w:tcPr>
            <w:tcW w:w="1852" w:type="pct"/>
            <w:vAlign w:val="center"/>
          </w:tcPr>
          <w:p w14:paraId="2F4A81D4" w14:textId="77777777" w:rsidR="00942158" w:rsidRPr="00753A73" w:rsidRDefault="00942158" w:rsidP="00A64B1E">
            <w:pPr>
              <w:ind w:left="-57" w:right="-57"/>
              <w:rPr>
                <w:b/>
                <w:sz w:val="22"/>
                <w:szCs w:val="22"/>
              </w:rPr>
            </w:pPr>
            <w:r w:rsidRPr="00753A73">
              <w:rPr>
                <w:b/>
                <w:sz w:val="22"/>
                <w:szCs w:val="22"/>
              </w:rPr>
              <w:t>Прочие активы.</w:t>
            </w:r>
            <w:r>
              <w:rPr>
                <w:b/>
                <w:sz w:val="22"/>
                <w:szCs w:val="22"/>
              </w:rPr>
              <w:t>*</w:t>
            </w:r>
          </w:p>
        </w:tc>
        <w:tc>
          <w:tcPr>
            <w:tcW w:w="534" w:type="pct"/>
            <w:vAlign w:val="center"/>
          </w:tcPr>
          <w:p w14:paraId="5863751C" w14:textId="77777777" w:rsidR="00942158" w:rsidRPr="00753A73" w:rsidRDefault="00942158" w:rsidP="00A64B1E">
            <w:pPr>
              <w:ind w:left="-57" w:right="-57"/>
              <w:rPr>
                <w:sz w:val="22"/>
                <w:szCs w:val="22"/>
              </w:rPr>
            </w:pPr>
          </w:p>
        </w:tc>
        <w:tc>
          <w:tcPr>
            <w:tcW w:w="269" w:type="pct"/>
            <w:vAlign w:val="center"/>
          </w:tcPr>
          <w:p w14:paraId="7A909DDE" w14:textId="77777777" w:rsidR="00942158" w:rsidRPr="00753A73" w:rsidRDefault="00942158" w:rsidP="00A64B1E">
            <w:pPr>
              <w:ind w:left="-57" w:right="-57"/>
              <w:jc w:val="center"/>
              <w:rPr>
                <w:b/>
                <w:sz w:val="22"/>
                <w:szCs w:val="22"/>
              </w:rPr>
            </w:pPr>
            <w:r w:rsidRPr="00753A73">
              <w:rPr>
                <w:b/>
                <w:sz w:val="22"/>
                <w:szCs w:val="22"/>
              </w:rPr>
              <w:t>9</w:t>
            </w:r>
          </w:p>
        </w:tc>
        <w:tc>
          <w:tcPr>
            <w:tcW w:w="1620" w:type="pct"/>
            <w:vAlign w:val="center"/>
          </w:tcPr>
          <w:p w14:paraId="190540AB" w14:textId="77777777" w:rsidR="00942158" w:rsidRPr="00753A73" w:rsidRDefault="00942158" w:rsidP="00A64B1E">
            <w:pPr>
              <w:ind w:left="-57" w:right="-57"/>
              <w:rPr>
                <w:b/>
                <w:sz w:val="22"/>
                <w:szCs w:val="22"/>
              </w:rPr>
            </w:pPr>
            <w:r w:rsidRPr="00753A73">
              <w:rPr>
                <w:b/>
                <w:sz w:val="22"/>
                <w:szCs w:val="22"/>
              </w:rPr>
              <w:t>Прочие пассивы.</w:t>
            </w:r>
          </w:p>
        </w:tc>
        <w:tc>
          <w:tcPr>
            <w:tcW w:w="505" w:type="pct"/>
            <w:vAlign w:val="center"/>
          </w:tcPr>
          <w:p w14:paraId="798E8CB3" w14:textId="77777777" w:rsidR="00942158" w:rsidRPr="00753A73" w:rsidRDefault="00942158" w:rsidP="00A64B1E">
            <w:pPr>
              <w:ind w:left="-57" w:right="-57"/>
              <w:rPr>
                <w:sz w:val="22"/>
                <w:szCs w:val="22"/>
              </w:rPr>
            </w:pPr>
          </w:p>
        </w:tc>
      </w:tr>
      <w:tr w:rsidR="00942158" w:rsidRPr="00753A73" w14:paraId="019CDD77" w14:textId="77777777" w:rsidTr="00A64B1E">
        <w:trPr>
          <w:trHeight w:val="113"/>
        </w:trPr>
        <w:tc>
          <w:tcPr>
            <w:tcW w:w="219" w:type="pct"/>
            <w:vAlign w:val="center"/>
          </w:tcPr>
          <w:p w14:paraId="04975737" w14:textId="77777777" w:rsidR="00942158" w:rsidRPr="00753A73" w:rsidRDefault="00942158" w:rsidP="00A64B1E">
            <w:pPr>
              <w:ind w:left="-57" w:right="-57"/>
              <w:jc w:val="center"/>
              <w:rPr>
                <w:sz w:val="22"/>
                <w:szCs w:val="22"/>
              </w:rPr>
            </w:pPr>
          </w:p>
        </w:tc>
        <w:tc>
          <w:tcPr>
            <w:tcW w:w="1852" w:type="pct"/>
            <w:vAlign w:val="center"/>
          </w:tcPr>
          <w:p w14:paraId="3CF992C0" w14:textId="77777777" w:rsidR="00942158" w:rsidRPr="00753A73" w:rsidRDefault="00942158" w:rsidP="00A64B1E">
            <w:pPr>
              <w:ind w:left="-57" w:right="-57"/>
              <w:rPr>
                <w:b/>
                <w:sz w:val="22"/>
                <w:szCs w:val="22"/>
              </w:rPr>
            </w:pPr>
            <w:r w:rsidRPr="00753A73">
              <w:rPr>
                <w:b/>
                <w:sz w:val="22"/>
                <w:szCs w:val="22"/>
              </w:rPr>
              <w:t>Итого (1+2+3+4+5):</w:t>
            </w:r>
          </w:p>
        </w:tc>
        <w:tc>
          <w:tcPr>
            <w:tcW w:w="534" w:type="pct"/>
            <w:vAlign w:val="center"/>
          </w:tcPr>
          <w:p w14:paraId="4D7FAB50" w14:textId="77777777" w:rsidR="00942158" w:rsidRPr="00753A73" w:rsidRDefault="00942158" w:rsidP="00A64B1E">
            <w:pPr>
              <w:ind w:left="-57" w:right="-57"/>
              <w:rPr>
                <w:sz w:val="22"/>
                <w:szCs w:val="22"/>
              </w:rPr>
            </w:pPr>
          </w:p>
        </w:tc>
        <w:tc>
          <w:tcPr>
            <w:tcW w:w="269" w:type="pct"/>
            <w:vAlign w:val="center"/>
          </w:tcPr>
          <w:p w14:paraId="35DBF48E" w14:textId="77777777" w:rsidR="00942158" w:rsidRPr="00753A73" w:rsidRDefault="00942158" w:rsidP="00A64B1E">
            <w:pPr>
              <w:ind w:left="-57" w:right="-57"/>
              <w:jc w:val="center"/>
              <w:rPr>
                <w:sz w:val="22"/>
                <w:szCs w:val="22"/>
              </w:rPr>
            </w:pPr>
          </w:p>
        </w:tc>
        <w:tc>
          <w:tcPr>
            <w:tcW w:w="1620" w:type="pct"/>
            <w:vAlign w:val="center"/>
          </w:tcPr>
          <w:p w14:paraId="5241B2EB" w14:textId="77777777" w:rsidR="00942158" w:rsidRPr="00753A73" w:rsidRDefault="00942158" w:rsidP="00A64B1E">
            <w:pPr>
              <w:ind w:left="-57" w:right="-57"/>
              <w:rPr>
                <w:sz w:val="22"/>
                <w:szCs w:val="22"/>
              </w:rPr>
            </w:pPr>
            <w:r w:rsidRPr="00753A73">
              <w:rPr>
                <w:b/>
                <w:sz w:val="22"/>
                <w:szCs w:val="22"/>
              </w:rPr>
              <w:t>Итого (6+7+8+9):</w:t>
            </w:r>
          </w:p>
        </w:tc>
        <w:tc>
          <w:tcPr>
            <w:tcW w:w="505" w:type="pct"/>
            <w:vAlign w:val="center"/>
          </w:tcPr>
          <w:p w14:paraId="3D79B837" w14:textId="77777777" w:rsidR="00942158" w:rsidRPr="00753A73" w:rsidRDefault="00942158" w:rsidP="00A64B1E">
            <w:pPr>
              <w:ind w:left="-57" w:right="-57"/>
              <w:rPr>
                <w:sz w:val="22"/>
                <w:szCs w:val="22"/>
              </w:rPr>
            </w:pPr>
          </w:p>
        </w:tc>
      </w:tr>
    </w:tbl>
    <w:p w14:paraId="79E8DCA4" w14:textId="77777777" w:rsidR="00942158" w:rsidRPr="004164C1" w:rsidRDefault="00942158" w:rsidP="00942158">
      <w:pPr>
        <w:keepNext/>
        <w:outlineLvl w:val="2"/>
        <w:rPr>
          <w:sz w:val="22"/>
          <w:szCs w:val="22"/>
        </w:rPr>
      </w:pPr>
      <w:r w:rsidRPr="004164C1">
        <w:rPr>
          <w:b/>
          <w:sz w:val="22"/>
          <w:szCs w:val="22"/>
        </w:rPr>
        <w:t>*</w:t>
      </w:r>
      <w:r w:rsidRPr="004164C1">
        <w:rPr>
          <w:sz w:val="22"/>
          <w:szCs w:val="22"/>
        </w:rPr>
        <w:t xml:space="preserve"> Данные статьи «Основные средства» расшифровываются в таблице № 4,5.</w:t>
      </w:r>
    </w:p>
    <w:p w14:paraId="75658B8B" w14:textId="77777777" w:rsidR="00942158" w:rsidRPr="004164C1" w:rsidRDefault="00942158" w:rsidP="00942158">
      <w:pPr>
        <w:rPr>
          <w:sz w:val="22"/>
          <w:szCs w:val="22"/>
        </w:rPr>
      </w:pPr>
      <w:r w:rsidRPr="004164C1">
        <w:rPr>
          <w:sz w:val="22"/>
          <w:szCs w:val="22"/>
        </w:rPr>
        <w:t>Данные статьи «Запасы» расшифровывается в таблице № 6.</w:t>
      </w:r>
    </w:p>
    <w:p w14:paraId="53A74490" w14:textId="77777777" w:rsidR="00942158" w:rsidRPr="004164C1" w:rsidRDefault="00942158" w:rsidP="00942158">
      <w:pPr>
        <w:rPr>
          <w:sz w:val="22"/>
          <w:szCs w:val="22"/>
        </w:rPr>
      </w:pPr>
      <w:r w:rsidRPr="004164C1">
        <w:rPr>
          <w:sz w:val="22"/>
          <w:szCs w:val="22"/>
        </w:rPr>
        <w:t>Данные статьи «Дебиторская задолженность» расшифровывается в таблице № 7.</w:t>
      </w:r>
    </w:p>
    <w:p w14:paraId="52FE25E6" w14:textId="77777777" w:rsidR="00942158" w:rsidRPr="004164C1" w:rsidRDefault="00942158" w:rsidP="00942158">
      <w:pPr>
        <w:rPr>
          <w:sz w:val="22"/>
          <w:szCs w:val="22"/>
        </w:rPr>
      </w:pPr>
      <w:r w:rsidRPr="004164C1">
        <w:rPr>
          <w:sz w:val="22"/>
          <w:szCs w:val="22"/>
        </w:rPr>
        <w:t>Данные статьи «Прочие активы» расшифровывается в таблице № 12.</w:t>
      </w:r>
    </w:p>
    <w:p w14:paraId="7B00BD5F" w14:textId="77777777" w:rsidR="00942158" w:rsidRPr="004164C1" w:rsidRDefault="00942158" w:rsidP="00942158">
      <w:pPr>
        <w:rPr>
          <w:sz w:val="22"/>
          <w:szCs w:val="22"/>
        </w:rPr>
      </w:pPr>
      <w:r w:rsidRPr="004164C1">
        <w:rPr>
          <w:sz w:val="22"/>
          <w:szCs w:val="22"/>
        </w:rPr>
        <w:t>Данные статьи «Займы и кредиты» расшифровывается в таблице № 9.</w:t>
      </w:r>
    </w:p>
    <w:p w14:paraId="666DD707" w14:textId="77777777" w:rsidR="00942158" w:rsidRPr="004164C1" w:rsidRDefault="00942158" w:rsidP="00942158">
      <w:pPr>
        <w:rPr>
          <w:sz w:val="22"/>
          <w:szCs w:val="22"/>
        </w:rPr>
      </w:pPr>
      <w:r w:rsidRPr="004164C1">
        <w:rPr>
          <w:sz w:val="22"/>
          <w:szCs w:val="22"/>
        </w:rPr>
        <w:t>Данные статьи «Кредиторская задолженность» расшифровывается в таблице № 8.</w:t>
      </w:r>
    </w:p>
    <w:p w14:paraId="1EDF0894" w14:textId="77777777" w:rsidR="00942158" w:rsidRPr="004164C1" w:rsidRDefault="00942158" w:rsidP="00942158">
      <w:pPr>
        <w:rPr>
          <w:sz w:val="22"/>
          <w:szCs w:val="22"/>
        </w:rPr>
      </w:pPr>
      <w:r w:rsidRPr="004164C1">
        <w:rPr>
          <w:sz w:val="22"/>
          <w:szCs w:val="22"/>
        </w:rPr>
        <w:t>Данные статьи «Прочие пассивы» расшифровывается в таблице № 14.</w:t>
      </w:r>
    </w:p>
    <w:p w14:paraId="6D58D1DB" w14:textId="77777777" w:rsidR="00942158" w:rsidRPr="004164C1" w:rsidRDefault="00942158" w:rsidP="00942158">
      <w:pPr>
        <w:rPr>
          <w:sz w:val="22"/>
          <w:szCs w:val="22"/>
        </w:rPr>
      </w:pPr>
    </w:p>
    <w:p w14:paraId="0377B254" w14:textId="77777777" w:rsidR="00942158" w:rsidRPr="004164C1" w:rsidRDefault="00942158" w:rsidP="00942158">
      <w:pPr>
        <w:jc w:val="right"/>
        <w:rPr>
          <w:sz w:val="22"/>
          <w:szCs w:val="22"/>
        </w:rPr>
      </w:pPr>
      <w:r w:rsidRPr="004164C1">
        <w:rPr>
          <w:sz w:val="22"/>
          <w:szCs w:val="22"/>
        </w:rPr>
        <w:t>Таблица 4</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94"/>
        <w:gridCol w:w="2694"/>
        <w:gridCol w:w="1561"/>
        <w:gridCol w:w="2256"/>
      </w:tblGrid>
      <w:tr w:rsidR="00942158" w:rsidRPr="007A55E9" w14:paraId="1E0FB5A4" w14:textId="77777777" w:rsidTr="00A64B1E">
        <w:tc>
          <w:tcPr>
            <w:tcW w:w="5000" w:type="pct"/>
            <w:gridSpan w:val="4"/>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200E60F" w14:textId="77777777" w:rsidR="00942158" w:rsidRPr="007A55E9" w:rsidRDefault="00942158" w:rsidP="00A64B1E">
            <w:pPr>
              <w:keepNext/>
              <w:jc w:val="both"/>
              <w:outlineLvl w:val="2"/>
              <w:rPr>
                <w:b/>
                <w:sz w:val="22"/>
                <w:szCs w:val="22"/>
              </w:rPr>
            </w:pPr>
            <w:r w:rsidRPr="00DD1717">
              <w:rPr>
                <w:b/>
              </w:rPr>
              <w:t>Инфраструктура</w:t>
            </w:r>
            <w:r w:rsidRPr="007A55E9">
              <w:rPr>
                <w:b/>
                <w:sz w:val="22"/>
                <w:szCs w:val="22"/>
              </w:rPr>
              <w:t xml:space="preserve">*: </w:t>
            </w:r>
          </w:p>
          <w:p w14:paraId="17868101" w14:textId="77777777" w:rsidR="00942158" w:rsidRPr="007A55E9" w:rsidRDefault="00942158" w:rsidP="00A64B1E">
            <w:pPr>
              <w:keepNext/>
              <w:jc w:val="both"/>
              <w:outlineLvl w:val="2"/>
              <w:rPr>
                <w:b/>
                <w:sz w:val="22"/>
                <w:szCs w:val="22"/>
              </w:rPr>
            </w:pPr>
            <w:r w:rsidRPr="007A55E9">
              <w:rPr>
                <w:b/>
                <w:sz w:val="22"/>
                <w:szCs w:val="22"/>
              </w:rPr>
              <w:t xml:space="preserve">* </w:t>
            </w:r>
            <w:r w:rsidRPr="007A55E9">
              <w:rPr>
                <w:sz w:val="22"/>
                <w:szCs w:val="22"/>
              </w:rPr>
              <w:t xml:space="preserve">Заполняется по состоянию на 1-е число месяца подачи заявки. </w:t>
            </w:r>
          </w:p>
        </w:tc>
      </w:tr>
      <w:tr w:rsidR="00942158" w:rsidRPr="007A55E9" w14:paraId="432A386F" w14:textId="77777777" w:rsidTr="00A64B1E">
        <w:trPr>
          <w:trHeight w:val="451"/>
        </w:trPr>
        <w:tc>
          <w:tcPr>
            <w:tcW w:w="5000" w:type="pct"/>
            <w:gridSpan w:val="4"/>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BB829D8" w14:textId="77777777" w:rsidR="00942158" w:rsidRPr="007A55E9" w:rsidRDefault="00942158" w:rsidP="00A64B1E">
            <w:pPr>
              <w:rPr>
                <w:b/>
                <w:sz w:val="22"/>
                <w:szCs w:val="22"/>
              </w:rPr>
            </w:pPr>
            <w:r w:rsidRPr="007A55E9">
              <w:rPr>
                <w:b/>
                <w:sz w:val="22"/>
                <w:szCs w:val="22"/>
              </w:rPr>
              <w:t>Помещения (принадлежащие на праве собственности):</w:t>
            </w:r>
            <w:r w:rsidRPr="007A55E9">
              <w:rPr>
                <w:b/>
                <w:i/>
                <w:sz w:val="22"/>
                <w:szCs w:val="22"/>
              </w:rPr>
              <w:t xml:space="preserve">      *при необходимости добавьте строки</w:t>
            </w:r>
          </w:p>
        </w:tc>
      </w:tr>
      <w:tr w:rsidR="00942158" w:rsidRPr="007A55E9" w14:paraId="542BCE46" w14:textId="77777777" w:rsidTr="00A64B1E">
        <w:tc>
          <w:tcPr>
            <w:tcW w:w="1713"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5C3C28E" w14:textId="77777777" w:rsidR="00942158" w:rsidRPr="007A55E9" w:rsidRDefault="00942158" w:rsidP="00A64B1E">
            <w:pPr>
              <w:jc w:val="center"/>
              <w:rPr>
                <w:b/>
                <w:sz w:val="22"/>
                <w:szCs w:val="22"/>
              </w:rPr>
            </w:pPr>
            <w:r w:rsidRPr="007A55E9">
              <w:rPr>
                <w:b/>
                <w:sz w:val="22"/>
                <w:szCs w:val="22"/>
              </w:rPr>
              <w:lastRenderedPageBreak/>
              <w:t>Наименование объекта</w:t>
            </w:r>
          </w:p>
        </w:tc>
        <w:tc>
          <w:tcPr>
            <w:tcW w:w="1360"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20B9F53" w14:textId="77777777" w:rsidR="00942158" w:rsidRPr="007A55E9" w:rsidRDefault="00942158" w:rsidP="00A64B1E">
            <w:pPr>
              <w:jc w:val="center"/>
              <w:rPr>
                <w:b/>
                <w:sz w:val="22"/>
                <w:szCs w:val="22"/>
              </w:rPr>
            </w:pPr>
            <w:r w:rsidRPr="007A55E9">
              <w:rPr>
                <w:b/>
                <w:sz w:val="22"/>
                <w:szCs w:val="22"/>
              </w:rPr>
              <w:t>Площадь и адрес объекта</w:t>
            </w:r>
          </w:p>
        </w:tc>
        <w:tc>
          <w:tcPr>
            <w:tcW w:w="788"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2EBEF8C" w14:textId="77777777" w:rsidR="00942158" w:rsidRPr="007A55E9" w:rsidRDefault="00942158" w:rsidP="00A64B1E">
            <w:pPr>
              <w:jc w:val="center"/>
              <w:rPr>
                <w:b/>
                <w:sz w:val="22"/>
                <w:szCs w:val="22"/>
              </w:rPr>
            </w:pPr>
            <w:r w:rsidRPr="007A55E9">
              <w:rPr>
                <w:b/>
                <w:sz w:val="22"/>
                <w:szCs w:val="22"/>
              </w:rPr>
              <w:t xml:space="preserve">Текущая рыночная стоимость </w:t>
            </w:r>
            <w:r w:rsidRPr="007A55E9">
              <w:rPr>
                <w:sz w:val="22"/>
                <w:szCs w:val="22"/>
              </w:rPr>
              <w:t>(</w:t>
            </w:r>
            <w:proofErr w:type="spellStart"/>
            <w:r w:rsidRPr="007A55E9">
              <w:rPr>
                <w:sz w:val="22"/>
                <w:szCs w:val="22"/>
              </w:rPr>
              <w:t>тыс.руб</w:t>
            </w:r>
            <w:proofErr w:type="spellEnd"/>
            <w:r w:rsidRPr="007A55E9">
              <w:rPr>
                <w:sz w:val="22"/>
                <w:szCs w:val="22"/>
              </w:rPr>
              <w:t>.)</w:t>
            </w:r>
            <w:r w:rsidRPr="007A55E9">
              <w:rPr>
                <w:b/>
                <w:sz w:val="22"/>
                <w:szCs w:val="22"/>
              </w:rPr>
              <w:t xml:space="preserve"> </w:t>
            </w:r>
          </w:p>
        </w:tc>
        <w:tc>
          <w:tcPr>
            <w:tcW w:w="1139"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05190C7" w14:textId="77777777" w:rsidR="00942158" w:rsidRPr="007A55E9" w:rsidRDefault="00942158" w:rsidP="00A64B1E">
            <w:pPr>
              <w:jc w:val="center"/>
              <w:rPr>
                <w:b/>
                <w:sz w:val="22"/>
                <w:szCs w:val="22"/>
              </w:rPr>
            </w:pPr>
            <w:r w:rsidRPr="007A55E9">
              <w:rPr>
                <w:b/>
                <w:sz w:val="22"/>
                <w:szCs w:val="22"/>
              </w:rPr>
              <w:t xml:space="preserve">Наличие обременений </w:t>
            </w:r>
            <w:r w:rsidRPr="007A55E9">
              <w:rPr>
                <w:sz w:val="22"/>
                <w:szCs w:val="22"/>
              </w:rPr>
              <w:t>(залог, арест, прочее)</w:t>
            </w:r>
          </w:p>
        </w:tc>
      </w:tr>
      <w:tr w:rsidR="00942158" w:rsidRPr="007A55E9" w14:paraId="5FC1E357" w14:textId="77777777" w:rsidTr="00A64B1E">
        <w:tc>
          <w:tcPr>
            <w:tcW w:w="3861" w:type="pct"/>
            <w:gridSpan w:val="3"/>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F95452C" w14:textId="77777777" w:rsidR="00942158" w:rsidRPr="007A55E9" w:rsidRDefault="00942158" w:rsidP="00A64B1E">
            <w:pPr>
              <w:rPr>
                <w:sz w:val="22"/>
                <w:szCs w:val="22"/>
              </w:rPr>
            </w:pPr>
            <w:r w:rsidRPr="007A55E9">
              <w:rPr>
                <w:sz w:val="22"/>
                <w:szCs w:val="22"/>
              </w:rPr>
              <w:t>Офисные помещения</w:t>
            </w:r>
          </w:p>
        </w:tc>
        <w:tc>
          <w:tcPr>
            <w:tcW w:w="1139"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C8B86DF" w14:textId="77777777" w:rsidR="00942158" w:rsidRPr="007A55E9" w:rsidRDefault="00942158" w:rsidP="00A64B1E">
            <w:pPr>
              <w:rPr>
                <w:sz w:val="22"/>
                <w:szCs w:val="22"/>
              </w:rPr>
            </w:pPr>
          </w:p>
        </w:tc>
      </w:tr>
      <w:tr w:rsidR="00942158" w:rsidRPr="007A55E9" w14:paraId="51C0A723" w14:textId="77777777" w:rsidTr="00A64B1E">
        <w:tc>
          <w:tcPr>
            <w:tcW w:w="1713" w:type="pct"/>
            <w:tcBorders>
              <w:top w:val="single" w:sz="6" w:space="0" w:color="auto"/>
              <w:left w:val="single" w:sz="6" w:space="0" w:color="auto"/>
              <w:bottom w:val="single" w:sz="6" w:space="0" w:color="auto"/>
              <w:right w:val="single" w:sz="6" w:space="0" w:color="auto"/>
            </w:tcBorders>
          </w:tcPr>
          <w:p w14:paraId="2C3B61A4" w14:textId="77777777" w:rsidR="00942158" w:rsidRPr="007A55E9" w:rsidRDefault="00942158" w:rsidP="00A64B1E">
            <w:pPr>
              <w:ind w:hanging="106"/>
              <w:rPr>
                <w:sz w:val="22"/>
                <w:szCs w:val="22"/>
              </w:rPr>
            </w:pPr>
          </w:p>
        </w:tc>
        <w:tc>
          <w:tcPr>
            <w:tcW w:w="1360" w:type="pct"/>
            <w:tcBorders>
              <w:top w:val="single" w:sz="6" w:space="0" w:color="auto"/>
              <w:left w:val="single" w:sz="6" w:space="0" w:color="auto"/>
              <w:bottom w:val="single" w:sz="6" w:space="0" w:color="auto"/>
              <w:right w:val="single" w:sz="6" w:space="0" w:color="auto"/>
            </w:tcBorders>
          </w:tcPr>
          <w:p w14:paraId="7D1D8CAB" w14:textId="77777777" w:rsidR="00942158" w:rsidRPr="007A55E9" w:rsidRDefault="00942158" w:rsidP="00A64B1E">
            <w:pPr>
              <w:rPr>
                <w:sz w:val="22"/>
                <w:szCs w:val="22"/>
              </w:rPr>
            </w:pPr>
          </w:p>
        </w:tc>
        <w:tc>
          <w:tcPr>
            <w:tcW w:w="788" w:type="pct"/>
            <w:tcBorders>
              <w:top w:val="single" w:sz="6" w:space="0" w:color="auto"/>
              <w:left w:val="single" w:sz="6" w:space="0" w:color="auto"/>
              <w:bottom w:val="single" w:sz="6" w:space="0" w:color="auto"/>
              <w:right w:val="single" w:sz="6" w:space="0" w:color="auto"/>
            </w:tcBorders>
          </w:tcPr>
          <w:p w14:paraId="71AA6FE2" w14:textId="77777777" w:rsidR="00942158" w:rsidRPr="007A55E9" w:rsidRDefault="00942158" w:rsidP="00A64B1E">
            <w:pPr>
              <w:rPr>
                <w:sz w:val="22"/>
                <w:szCs w:val="22"/>
              </w:rPr>
            </w:pPr>
          </w:p>
        </w:tc>
        <w:tc>
          <w:tcPr>
            <w:tcW w:w="1139" w:type="pct"/>
            <w:tcBorders>
              <w:top w:val="single" w:sz="6" w:space="0" w:color="auto"/>
              <w:left w:val="single" w:sz="6" w:space="0" w:color="auto"/>
              <w:bottom w:val="single" w:sz="6" w:space="0" w:color="auto"/>
              <w:right w:val="single" w:sz="6" w:space="0" w:color="auto"/>
            </w:tcBorders>
          </w:tcPr>
          <w:p w14:paraId="3293235E" w14:textId="77777777" w:rsidR="00942158" w:rsidRPr="007A55E9" w:rsidRDefault="00942158" w:rsidP="00A64B1E">
            <w:pPr>
              <w:rPr>
                <w:sz w:val="22"/>
                <w:szCs w:val="22"/>
              </w:rPr>
            </w:pPr>
          </w:p>
        </w:tc>
      </w:tr>
      <w:tr w:rsidR="00942158" w:rsidRPr="007A55E9" w14:paraId="551ADF1D" w14:textId="77777777" w:rsidTr="00A64B1E">
        <w:tc>
          <w:tcPr>
            <w:tcW w:w="1713" w:type="pct"/>
            <w:tcBorders>
              <w:top w:val="single" w:sz="6" w:space="0" w:color="auto"/>
              <w:left w:val="single" w:sz="6" w:space="0" w:color="auto"/>
              <w:bottom w:val="single" w:sz="6" w:space="0" w:color="auto"/>
              <w:right w:val="single" w:sz="6" w:space="0" w:color="auto"/>
            </w:tcBorders>
          </w:tcPr>
          <w:p w14:paraId="66D8C952" w14:textId="77777777" w:rsidR="00942158" w:rsidRPr="007A55E9" w:rsidRDefault="00942158" w:rsidP="00A64B1E">
            <w:pPr>
              <w:ind w:hanging="106"/>
              <w:rPr>
                <w:sz w:val="22"/>
                <w:szCs w:val="22"/>
              </w:rPr>
            </w:pPr>
          </w:p>
        </w:tc>
        <w:tc>
          <w:tcPr>
            <w:tcW w:w="1360" w:type="pct"/>
            <w:tcBorders>
              <w:top w:val="single" w:sz="6" w:space="0" w:color="auto"/>
              <w:left w:val="single" w:sz="6" w:space="0" w:color="auto"/>
              <w:bottom w:val="single" w:sz="6" w:space="0" w:color="auto"/>
              <w:right w:val="single" w:sz="6" w:space="0" w:color="auto"/>
            </w:tcBorders>
          </w:tcPr>
          <w:p w14:paraId="25B0464D" w14:textId="77777777" w:rsidR="00942158" w:rsidRPr="007A55E9" w:rsidRDefault="00942158" w:rsidP="00A64B1E">
            <w:pPr>
              <w:rPr>
                <w:sz w:val="22"/>
                <w:szCs w:val="22"/>
              </w:rPr>
            </w:pPr>
          </w:p>
        </w:tc>
        <w:tc>
          <w:tcPr>
            <w:tcW w:w="788" w:type="pct"/>
            <w:tcBorders>
              <w:top w:val="single" w:sz="6" w:space="0" w:color="auto"/>
              <w:left w:val="single" w:sz="6" w:space="0" w:color="auto"/>
              <w:bottom w:val="single" w:sz="6" w:space="0" w:color="auto"/>
              <w:right w:val="single" w:sz="6" w:space="0" w:color="auto"/>
            </w:tcBorders>
          </w:tcPr>
          <w:p w14:paraId="7685C6F2" w14:textId="77777777" w:rsidR="00942158" w:rsidRPr="007A55E9" w:rsidRDefault="00942158" w:rsidP="00A64B1E">
            <w:pPr>
              <w:rPr>
                <w:sz w:val="22"/>
                <w:szCs w:val="22"/>
              </w:rPr>
            </w:pPr>
          </w:p>
        </w:tc>
        <w:tc>
          <w:tcPr>
            <w:tcW w:w="1139" w:type="pct"/>
            <w:tcBorders>
              <w:top w:val="single" w:sz="6" w:space="0" w:color="auto"/>
              <w:left w:val="single" w:sz="6" w:space="0" w:color="auto"/>
              <w:bottom w:val="single" w:sz="6" w:space="0" w:color="auto"/>
              <w:right w:val="single" w:sz="6" w:space="0" w:color="auto"/>
            </w:tcBorders>
          </w:tcPr>
          <w:p w14:paraId="052E1CFE" w14:textId="77777777" w:rsidR="00942158" w:rsidRPr="007A55E9" w:rsidRDefault="00942158" w:rsidP="00A64B1E">
            <w:pPr>
              <w:rPr>
                <w:sz w:val="22"/>
                <w:szCs w:val="22"/>
              </w:rPr>
            </w:pPr>
          </w:p>
        </w:tc>
      </w:tr>
      <w:tr w:rsidR="00942158" w:rsidRPr="007A55E9" w14:paraId="4A145D57" w14:textId="77777777" w:rsidTr="00A64B1E">
        <w:tc>
          <w:tcPr>
            <w:tcW w:w="3861" w:type="pct"/>
            <w:gridSpan w:val="3"/>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2EE4723" w14:textId="77777777" w:rsidR="00942158" w:rsidRPr="007A55E9" w:rsidRDefault="00942158" w:rsidP="00A64B1E">
            <w:pPr>
              <w:rPr>
                <w:sz w:val="22"/>
                <w:szCs w:val="22"/>
              </w:rPr>
            </w:pPr>
            <w:r w:rsidRPr="007A55E9">
              <w:rPr>
                <w:sz w:val="22"/>
                <w:szCs w:val="22"/>
              </w:rPr>
              <w:t>Производственные помещения</w:t>
            </w:r>
          </w:p>
        </w:tc>
        <w:tc>
          <w:tcPr>
            <w:tcW w:w="1139"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A2BB6E6" w14:textId="77777777" w:rsidR="00942158" w:rsidRPr="007A55E9" w:rsidRDefault="00942158" w:rsidP="00A64B1E">
            <w:pPr>
              <w:rPr>
                <w:sz w:val="22"/>
                <w:szCs w:val="22"/>
              </w:rPr>
            </w:pPr>
          </w:p>
        </w:tc>
      </w:tr>
      <w:tr w:rsidR="00942158" w:rsidRPr="007A55E9" w14:paraId="4847D257" w14:textId="77777777" w:rsidTr="00A64B1E">
        <w:tc>
          <w:tcPr>
            <w:tcW w:w="1713" w:type="pct"/>
            <w:tcBorders>
              <w:top w:val="single" w:sz="6" w:space="0" w:color="auto"/>
              <w:left w:val="single" w:sz="6" w:space="0" w:color="auto"/>
              <w:bottom w:val="single" w:sz="6" w:space="0" w:color="auto"/>
              <w:right w:val="single" w:sz="6" w:space="0" w:color="auto"/>
            </w:tcBorders>
          </w:tcPr>
          <w:p w14:paraId="0A4D9D87" w14:textId="77777777" w:rsidR="00942158" w:rsidRPr="007A55E9" w:rsidRDefault="00942158" w:rsidP="00A64B1E">
            <w:pPr>
              <w:rPr>
                <w:sz w:val="22"/>
                <w:szCs w:val="22"/>
              </w:rPr>
            </w:pPr>
          </w:p>
        </w:tc>
        <w:tc>
          <w:tcPr>
            <w:tcW w:w="1360" w:type="pct"/>
            <w:tcBorders>
              <w:top w:val="single" w:sz="6" w:space="0" w:color="auto"/>
              <w:left w:val="single" w:sz="6" w:space="0" w:color="auto"/>
              <w:bottom w:val="single" w:sz="6" w:space="0" w:color="auto"/>
              <w:right w:val="single" w:sz="6" w:space="0" w:color="auto"/>
            </w:tcBorders>
          </w:tcPr>
          <w:p w14:paraId="5EA100CF" w14:textId="77777777" w:rsidR="00942158" w:rsidRPr="007A55E9" w:rsidRDefault="00942158" w:rsidP="00A64B1E">
            <w:pPr>
              <w:rPr>
                <w:sz w:val="22"/>
                <w:szCs w:val="22"/>
              </w:rPr>
            </w:pPr>
          </w:p>
        </w:tc>
        <w:tc>
          <w:tcPr>
            <w:tcW w:w="788" w:type="pct"/>
            <w:tcBorders>
              <w:top w:val="single" w:sz="6" w:space="0" w:color="auto"/>
              <w:left w:val="single" w:sz="6" w:space="0" w:color="auto"/>
              <w:bottom w:val="single" w:sz="6" w:space="0" w:color="auto"/>
              <w:right w:val="single" w:sz="6" w:space="0" w:color="auto"/>
            </w:tcBorders>
          </w:tcPr>
          <w:p w14:paraId="61A8EAF3" w14:textId="77777777" w:rsidR="00942158" w:rsidRPr="007A55E9" w:rsidRDefault="00942158" w:rsidP="00A64B1E">
            <w:pPr>
              <w:rPr>
                <w:sz w:val="22"/>
                <w:szCs w:val="22"/>
              </w:rPr>
            </w:pPr>
          </w:p>
        </w:tc>
        <w:tc>
          <w:tcPr>
            <w:tcW w:w="1139" w:type="pct"/>
            <w:tcBorders>
              <w:top w:val="single" w:sz="6" w:space="0" w:color="auto"/>
              <w:left w:val="single" w:sz="6" w:space="0" w:color="auto"/>
              <w:bottom w:val="single" w:sz="6" w:space="0" w:color="auto"/>
              <w:right w:val="single" w:sz="6" w:space="0" w:color="auto"/>
            </w:tcBorders>
          </w:tcPr>
          <w:p w14:paraId="284A5FBE" w14:textId="77777777" w:rsidR="00942158" w:rsidRPr="007A55E9" w:rsidRDefault="00942158" w:rsidP="00A64B1E">
            <w:pPr>
              <w:rPr>
                <w:sz w:val="22"/>
                <w:szCs w:val="22"/>
              </w:rPr>
            </w:pPr>
          </w:p>
        </w:tc>
      </w:tr>
      <w:tr w:rsidR="00942158" w:rsidRPr="007A55E9" w14:paraId="375AF600" w14:textId="77777777" w:rsidTr="00A64B1E">
        <w:tc>
          <w:tcPr>
            <w:tcW w:w="1713" w:type="pct"/>
            <w:tcBorders>
              <w:top w:val="single" w:sz="6" w:space="0" w:color="auto"/>
              <w:left w:val="single" w:sz="6" w:space="0" w:color="auto"/>
              <w:bottom w:val="single" w:sz="6" w:space="0" w:color="auto"/>
              <w:right w:val="single" w:sz="6" w:space="0" w:color="auto"/>
            </w:tcBorders>
          </w:tcPr>
          <w:p w14:paraId="065D370A" w14:textId="77777777" w:rsidR="00942158" w:rsidRPr="007A55E9" w:rsidRDefault="00942158" w:rsidP="00A64B1E">
            <w:pPr>
              <w:rPr>
                <w:sz w:val="22"/>
                <w:szCs w:val="22"/>
              </w:rPr>
            </w:pPr>
          </w:p>
        </w:tc>
        <w:tc>
          <w:tcPr>
            <w:tcW w:w="1360" w:type="pct"/>
            <w:tcBorders>
              <w:top w:val="single" w:sz="6" w:space="0" w:color="auto"/>
              <w:left w:val="single" w:sz="6" w:space="0" w:color="auto"/>
              <w:bottom w:val="single" w:sz="6" w:space="0" w:color="auto"/>
              <w:right w:val="single" w:sz="6" w:space="0" w:color="auto"/>
            </w:tcBorders>
          </w:tcPr>
          <w:p w14:paraId="41152F88" w14:textId="77777777" w:rsidR="00942158" w:rsidRPr="007A55E9" w:rsidRDefault="00942158" w:rsidP="00A64B1E">
            <w:pPr>
              <w:rPr>
                <w:sz w:val="22"/>
                <w:szCs w:val="22"/>
              </w:rPr>
            </w:pPr>
          </w:p>
        </w:tc>
        <w:tc>
          <w:tcPr>
            <w:tcW w:w="788" w:type="pct"/>
            <w:tcBorders>
              <w:top w:val="single" w:sz="6" w:space="0" w:color="auto"/>
              <w:left w:val="single" w:sz="6" w:space="0" w:color="auto"/>
              <w:bottom w:val="single" w:sz="6" w:space="0" w:color="auto"/>
              <w:right w:val="single" w:sz="6" w:space="0" w:color="auto"/>
            </w:tcBorders>
          </w:tcPr>
          <w:p w14:paraId="64CD5762" w14:textId="77777777" w:rsidR="00942158" w:rsidRPr="007A55E9" w:rsidRDefault="00942158" w:rsidP="00A64B1E">
            <w:pPr>
              <w:rPr>
                <w:sz w:val="22"/>
                <w:szCs w:val="22"/>
              </w:rPr>
            </w:pPr>
          </w:p>
        </w:tc>
        <w:tc>
          <w:tcPr>
            <w:tcW w:w="1139" w:type="pct"/>
            <w:tcBorders>
              <w:top w:val="single" w:sz="6" w:space="0" w:color="auto"/>
              <w:left w:val="single" w:sz="6" w:space="0" w:color="auto"/>
              <w:bottom w:val="single" w:sz="6" w:space="0" w:color="auto"/>
              <w:right w:val="single" w:sz="6" w:space="0" w:color="auto"/>
            </w:tcBorders>
          </w:tcPr>
          <w:p w14:paraId="349E48C8" w14:textId="77777777" w:rsidR="00942158" w:rsidRPr="007A55E9" w:rsidRDefault="00942158" w:rsidP="00A64B1E">
            <w:pPr>
              <w:rPr>
                <w:sz w:val="22"/>
                <w:szCs w:val="22"/>
              </w:rPr>
            </w:pPr>
          </w:p>
        </w:tc>
      </w:tr>
      <w:tr w:rsidR="00942158" w:rsidRPr="007A55E9" w14:paraId="23718BEB" w14:textId="77777777" w:rsidTr="00A64B1E">
        <w:tc>
          <w:tcPr>
            <w:tcW w:w="3861" w:type="pct"/>
            <w:gridSpan w:val="3"/>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79C3392" w14:textId="77777777" w:rsidR="00942158" w:rsidRPr="007A55E9" w:rsidRDefault="00942158" w:rsidP="00A64B1E">
            <w:pPr>
              <w:rPr>
                <w:sz w:val="22"/>
                <w:szCs w:val="22"/>
              </w:rPr>
            </w:pPr>
            <w:r w:rsidRPr="007A55E9">
              <w:rPr>
                <w:sz w:val="22"/>
                <w:szCs w:val="22"/>
              </w:rPr>
              <w:t>Торговые помещения</w:t>
            </w:r>
          </w:p>
        </w:tc>
        <w:tc>
          <w:tcPr>
            <w:tcW w:w="1139"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E732C25" w14:textId="77777777" w:rsidR="00942158" w:rsidRPr="007A55E9" w:rsidRDefault="00942158" w:rsidP="00A64B1E">
            <w:pPr>
              <w:rPr>
                <w:sz w:val="22"/>
                <w:szCs w:val="22"/>
              </w:rPr>
            </w:pPr>
          </w:p>
        </w:tc>
      </w:tr>
      <w:tr w:rsidR="00942158" w:rsidRPr="007A55E9" w14:paraId="43017A5F" w14:textId="77777777" w:rsidTr="00A64B1E">
        <w:tc>
          <w:tcPr>
            <w:tcW w:w="1713" w:type="pct"/>
            <w:tcBorders>
              <w:top w:val="single" w:sz="6" w:space="0" w:color="auto"/>
              <w:left w:val="single" w:sz="6" w:space="0" w:color="auto"/>
              <w:bottom w:val="single" w:sz="6" w:space="0" w:color="auto"/>
              <w:right w:val="single" w:sz="6" w:space="0" w:color="auto"/>
            </w:tcBorders>
          </w:tcPr>
          <w:p w14:paraId="56116F3E" w14:textId="77777777" w:rsidR="00942158" w:rsidRPr="007A55E9" w:rsidRDefault="00942158" w:rsidP="00A64B1E">
            <w:pPr>
              <w:rPr>
                <w:sz w:val="22"/>
                <w:szCs w:val="22"/>
              </w:rPr>
            </w:pPr>
          </w:p>
        </w:tc>
        <w:tc>
          <w:tcPr>
            <w:tcW w:w="1360" w:type="pct"/>
            <w:tcBorders>
              <w:top w:val="single" w:sz="6" w:space="0" w:color="auto"/>
              <w:left w:val="single" w:sz="6" w:space="0" w:color="auto"/>
              <w:bottom w:val="single" w:sz="6" w:space="0" w:color="auto"/>
              <w:right w:val="single" w:sz="6" w:space="0" w:color="auto"/>
            </w:tcBorders>
          </w:tcPr>
          <w:p w14:paraId="75E57230" w14:textId="77777777" w:rsidR="00942158" w:rsidRPr="007A55E9" w:rsidRDefault="00942158" w:rsidP="00A64B1E">
            <w:pPr>
              <w:rPr>
                <w:sz w:val="22"/>
                <w:szCs w:val="22"/>
              </w:rPr>
            </w:pPr>
          </w:p>
        </w:tc>
        <w:tc>
          <w:tcPr>
            <w:tcW w:w="788" w:type="pct"/>
            <w:tcBorders>
              <w:top w:val="single" w:sz="6" w:space="0" w:color="auto"/>
              <w:left w:val="single" w:sz="6" w:space="0" w:color="auto"/>
              <w:bottom w:val="single" w:sz="6" w:space="0" w:color="auto"/>
              <w:right w:val="single" w:sz="6" w:space="0" w:color="auto"/>
            </w:tcBorders>
          </w:tcPr>
          <w:p w14:paraId="7E5AA561" w14:textId="77777777" w:rsidR="00942158" w:rsidRPr="007A55E9" w:rsidRDefault="00942158" w:rsidP="00A64B1E">
            <w:pPr>
              <w:rPr>
                <w:sz w:val="22"/>
                <w:szCs w:val="22"/>
              </w:rPr>
            </w:pPr>
          </w:p>
        </w:tc>
        <w:tc>
          <w:tcPr>
            <w:tcW w:w="1139" w:type="pct"/>
            <w:tcBorders>
              <w:top w:val="single" w:sz="6" w:space="0" w:color="auto"/>
              <w:left w:val="single" w:sz="6" w:space="0" w:color="auto"/>
              <w:bottom w:val="single" w:sz="6" w:space="0" w:color="auto"/>
              <w:right w:val="single" w:sz="6" w:space="0" w:color="auto"/>
            </w:tcBorders>
          </w:tcPr>
          <w:p w14:paraId="76876382" w14:textId="77777777" w:rsidR="00942158" w:rsidRPr="007A55E9" w:rsidRDefault="00942158" w:rsidP="00A64B1E">
            <w:pPr>
              <w:rPr>
                <w:sz w:val="22"/>
                <w:szCs w:val="22"/>
              </w:rPr>
            </w:pPr>
          </w:p>
        </w:tc>
      </w:tr>
      <w:tr w:rsidR="00942158" w:rsidRPr="007A55E9" w14:paraId="2B78384B" w14:textId="77777777" w:rsidTr="00A64B1E">
        <w:tc>
          <w:tcPr>
            <w:tcW w:w="1713" w:type="pct"/>
            <w:tcBorders>
              <w:top w:val="single" w:sz="6" w:space="0" w:color="auto"/>
              <w:left w:val="single" w:sz="6" w:space="0" w:color="auto"/>
              <w:bottom w:val="single" w:sz="6" w:space="0" w:color="auto"/>
              <w:right w:val="single" w:sz="6" w:space="0" w:color="auto"/>
            </w:tcBorders>
          </w:tcPr>
          <w:p w14:paraId="2AC06A00" w14:textId="77777777" w:rsidR="00942158" w:rsidRPr="007A55E9" w:rsidRDefault="00942158" w:rsidP="00A64B1E">
            <w:pPr>
              <w:rPr>
                <w:sz w:val="22"/>
                <w:szCs w:val="22"/>
              </w:rPr>
            </w:pPr>
          </w:p>
        </w:tc>
        <w:tc>
          <w:tcPr>
            <w:tcW w:w="1360" w:type="pct"/>
            <w:tcBorders>
              <w:top w:val="single" w:sz="6" w:space="0" w:color="auto"/>
              <w:left w:val="single" w:sz="6" w:space="0" w:color="auto"/>
              <w:bottom w:val="single" w:sz="6" w:space="0" w:color="auto"/>
              <w:right w:val="single" w:sz="6" w:space="0" w:color="auto"/>
            </w:tcBorders>
          </w:tcPr>
          <w:p w14:paraId="32AF5386" w14:textId="77777777" w:rsidR="00942158" w:rsidRPr="007A55E9" w:rsidRDefault="00942158" w:rsidP="00A64B1E">
            <w:pPr>
              <w:rPr>
                <w:sz w:val="22"/>
                <w:szCs w:val="22"/>
              </w:rPr>
            </w:pPr>
          </w:p>
        </w:tc>
        <w:tc>
          <w:tcPr>
            <w:tcW w:w="788" w:type="pct"/>
            <w:tcBorders>
              <w:top w:val="single" w:sz="6" w:space="0" w:color="auto"/>
              <w:left w:val="single" w:sz="6" w:space="0" w:color="auto"/>
              <w:bottom w:val="single" w:sz="6" w:space="0" w:color="auto"/>
              <w:right w:val="single" w:sz="6" w:space="0" w:color="auto"/>
            </w:tcBorders>
          </w:tcPr>
          <w:p w14:paraId="0B240723" w14:textId="77777777" w:rsidR="00942158" w:rsidRPr="007A55E9" w:rsidRDefault="00942158" w:rsidP="00A64B1E">
            <w:pPr>
              <w:rPr>
                <w:sz w:val="22"/>
                <w:szCs w:val="22"/>
              </w:rPr>
            </w:pPr>
          </w:p>
        </w:tc>
        <w:tc>
          <w:tcPr>
            <w:tcW w:w="1139" w:type="pct"/>
            <w:tcBorders>
              <w:top w:val="single" w:sz="6" w:space="0" w:color="auto"/>
              <w:left w:val="single" w:sz="6" w:space="0" w:color="auto"/>
              <w:bottom w:val="single" w:sz="6" w:space="0" w:color="auto"/>
              <w:right w:val="single" w:sz="6" w:space="0" w:color="auto"/>
            </w:tcBorders>
          </w:tcPr>
          <w:p w14:paraId="003279D3" w14:textId="77777777" w:rsidR="00942158" w:rsidRPr="007A55E9" w:rsidRDefault="00942158" w:rsidP="00A64B1E">
            <w:pPr>
              <w:rPr>
                <w:sz w:val="22"/>
                <w:szCs w:val="22"/>
              </w:rPr>
            </w:pPr>
          </w:p>
        </w:tc>
      </w:tr>
      <w:tr w:rsidR="00942158" w:rsidRPr="007A55E9" w14:paraId="486D4644" w14:textId="77777777" w:rsidTr="00A64B1E">
        <w:tc>
          <w:tcPr>
            <w:tcW w:w="3861" w:type="pct"/>
            <w:gridSpan w:val="3"/>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E146845" w14:textId="77777777" w:rsidR="00942158" w:rsidRPr="007A55E9" w:rsidRDefault="00942158" w:rsidP="00A64B1E">
            <w:pPr>
              <w:rPr>
                <w:sz w:val="22"/>
                <w:szCs w:val="22"/>
              </w:rPr>
            </w:pPr>
            <w:r w:rsidRPr="007A55E9">
              <w:rPr>
                <w:sz w:val="22"/>
                <w:szCs w:val="22"/>
              </w:rPr>
              <w:t>Складские помещения</w:t>
            </w:r>
          </w:p>
        </w:tc>
        <w:tc>
          <w:tcPr>
            <w:tcW w:w="1139"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FF0EAD2" w14:textId="77777777" w:rsidR="00942158" w:rsidRPr="007A55E9" w:rsidRDefault="00942158" w:rsidP="00A64B1E">
            <w:pPr>
              <w:rPr>
                <w:sz w:val="22"/>
                <w:szCs w:val="22"/>
              </w:rPr>
            </w:pPr>
          </w:p>
        </w:tc>
      </w:tr>
      <w:tr w:rsidR="00942158" w:rsidRPr="007A55E9" w14:paraId="71E2B9DC" w14:textId="77777777" w:rsidTr="00A64B1E">
        <w:tc>
          <w:tcPr>
            <w:tcW w:w="1713" w:type="pct"/>
            <w:tcBorders>
              <w:top w:val="single" w:sz="6" w:space="0" w:color="auto"/>
              <w:left w:val="single" w:sz="6" w:space="0" w:color="auto"/>
              <w:bottom w:val="single" w:sz="6" w:space="0" w:color="auto"/>
              <w:right w:val="single" w:sz="6" w:space="0" w:color="auto"/>
            </w:tcBorders>
          </w:tcPr>
          <w:p w14:paraId="232D7F96" w14:textId="77777777" w:rsidR="00942158" w:rsidRPr="007A55E9" w:rsidRDefault="00942158" w:rsidP="00A64B1E">
            <w:pPr>
              <w:rPr>
                <w:sz w:val="22"/>
                <w:szCs w:val="22"/>
              </w:rPr>
            </w:pPr>
          </w:p>
        </w:tc>
        <w:tc>
          <w:tcPr>
            <w:tcW w:w="1360" w:type="pct"/>
            <w:tcBorders>
              <w:top w:val="single" w:sz="6" w:space="0" w:color="auto"/>
              <w:left w:val="single" w:sz="6" w:space="0" w:color="auto"/>
              <w:bottom w:val="single" w:sz="6" w:space="0" w:color="auto"/>
              <w:right w:val="single" w:sz="6" w:space="0" w:color="auto"/>
            </w:tcBorders>
          </w:tcPr>
          <w:p w14:paraId="23847203" w14:textId="77777777" w:rsidR="00942158" w:rsidRPr="007A55E9" w:rsidRDefault="00942158" w:rsidP="00A64B1E">
            <w:pPr>
              <w:rPr>
                <w:b/>
                <w:sz w:val="22"/>
                <w:szCs w:val="22"/>
              </w:rPr>
            </w:pPr>
          </w:p>
        </w:tc>
        <w:tc>
          <w:tcPr>
            <w:tcW w:w="788" w:type="pct"/>
            <w:tcBorders>
              <w:top w:val="single" w:sz="6" w:space="0" w:color="auto"/>
              <w:left w:val="single" w:sz="6" w:space="0" w:color="auto"/>
              <w:bottom w:val="single" w:sz="6" w:space="0" w:color="auto"/>
              <w:right w:val="single" w:sz="6" w:space="0" w:color="auto"/>
            </w:tcBorders>
          </w:tcPr>
          <w:p w14:paraId="2B16B2BC" w14:textId="77777777" w:rsidR="00942158" w:rsidRPr="007A55E9" w:rsidRDefault="00942158" w:rsidP="00A64B1E">
            <w:pPr>
              <w:rPr>
                <w:b/>
                <w:sz w:val="22"/>
                <w:szCs w:val="22"/>
              </w:rPr>
            </w:pPr>
          </w:p>
        </w:tc>
        <w:tc>
          <w:tcPr>
            <w:tcW w:w="1139" w:type="pct"/>
            <w:tcBorders>
              <w:top w:val="single" w:sz="6" w:space="0" w:color="auto"/>
              <w:left w:val="single" w:sz="6" w:space="0" w:color="auto"/>
              <w:bottom w:val="single" w:sz="6" w:space="0" w:color="auto"/>
              <w:right w:val="single" w:sz="6" w:space="0" w:color="auto"/>
            </w:tcBorders>
          </w:tcPr>
          <w:p w14:paraId="20D3A161" w14:textId="77777777" w:rsidR="00942158" w:rsidRPr="007A55E9" w:rsidRDefault="00942158" w:rsidP="00A64B1E">
            <w:pPr>
              <w:rPr>
                <w:b/>
                <w:sz w:val="22"/>
                <w:szCs w:val="22"/>
              </w:rPr>
            </w:pPr>
          </w:p>
        </w:tc>
      </w:tr>
      <w:tr w:rsidR="00942158" w:rsidRPr="007A55E9" w14:paraId="0ED2CD3D" w14:textId="77777777" w:rsidTr="00A64B1E">
        <w:tc>
          <w:tcPr>
            <w:tcW w:w="1713" w:type="pct"/>
            <w:tcBorders>
              <w:top w:val="single" w:sz="6" w:space="0" w:color="auto"/>
              <w:left w:val="single" w:sz="6" w:space="0" w:color="auto"/>
              <w:bottom w:val="single" w:sz="6" w:space="0" w:color="auto"/>
              <w:right w:val="single" w:sz="6" w:space="0" w:color="auto"/>
            </w:tcBorders>
          </w:tcPr>
          <w:p w14:paraId="220132E5" w14:textId="77777777" w:rsidR="00942158" w:rsidRPr="007A55E9" w:rsidRDefault="00942158" w:rsidP="00A64B1E">
            <w:pPr>
              <w:rPr>
                <w:sz w:val="22"/>
                <w:szCs w:val="22"/>
              </w:rPr>
            </w:pPr>
          </w:p>
        </w:tc>
        <w:tc>
          <w:tcPr>
            <w:tcW w:w="1360" w:type="pct"/>
            <w:tcBorders>
              <w:top w:val="single" w:sz="6" w:space="0" w:color="auto"/>
              <w:left w:val="single" w:sz="6" w:space="0" w:color="auto"/>
              <w:bottom w:val="single" w:sz="6" w:space="0" w:color="auto"/>
              <w:right w:val="single" w:sz="6" w:space="0" w:color="auto"/>
            </w:tcBorders>
          </w:tcPr>
          <w:p w14:paraId="230A4C57" w14:textId="77777777" w:rsidR="00942158" w:rsidRPr="007A55E9" w:rsidRDefault="00942158" w:rsidP="00A64B1E">
            <w:pPr>
              <w:rPr>
                <w:b/>
                <w:sz w:val="22"/>
                <w:szCs w:val="22"/>
              </w:rPr>
            </w:pPr>
          </w:p>
        </w:tc>
        <w:tc>
          <w:tcPr>
            <w:tcW w:w="788" w:type="pct"/>
            <w:tcBorders>
              <w:top w:val="single" w:sz="6" w:space="0" w:color="auto"/>
              <w:left w:val="single" w:sz="6" w:space="0" w:color="auto"/>
              <w:bottom w:val="single" w:sz="6" w:space="0" w:color="auto"/>
              <w:right w:val="single" w:sz="6" w:space="0" w:color="auto"/>
            </w:tcBorders>
          </w:tcPr>
          <w:p w14:paraId="5D1F7494" w14:textId="77777777" w:rsidR="00942158" w:rsidRPr="007A55E9" w:rsidRDefault="00942158" w:rsidP="00A64B1E">
            <w:pPr>
              <w:rPr>
                <w:b/>
                <w:sz w:val="22"/>
                <w:szCs w:val="22"/>
              </w:rPr>
            </w:pPr>
          </w:p>
        </w:tc>
        <w:tc>
          <w:tcPr>
            <w:tcW w:w="1139" w:type="pct"/>
            <w:tcBorders>
              <w:top w:val="single" w:sz="6" w:space="0" w:color="auto"/>
              <w:left w:val="single" w:sz="6" w:space="0" w:color="auto"/>
              <w:bottom w:val="single" w:sz="6" w:space="0" w:color="auto"/>
              <w:right w:val="single" w:sz="6" w:space="0" w:color="auto"/>
            </w:tcBorders>
          </w:tcPr>
          <w:p w14:paraId="1AC83CD7" w14:textId="77777777" w:rsidR="00942158" w:rsidRPr="007A55E9" w:rsidRDefault="00942158" w:rsidP="00A64B1E">
            <w:pPr>
              <w:rPr>
                <w:b/>
                <w:sz w:val="22"/>
                <w:szCs w:val="22"/>
              </w:rPr>
            </w:pPr>
          </w:p>
        </w:tc>
      </w:tr>
      <w:tr w:rsidR="00942158" w:rsidRPr="007A55E9" w14:paraId="44ACC41C" w14:textId="77777777" w:rsidTr="00A64B1E">
        <w:tc>
          <w:tcPr>
            <w:tcW w:w="3861" w:type="pct"/>
            <w:gridSpan w:val="3"/>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8185B6D" w14:textId="77777777" w:rsidR="00942158" w:rsidRPr="007A55E9" w:rsidRDefault="00942158" w:rsidP="00A64B1E">
            <w:pPr>
              <w:rPr>
                <w:b/>
                <w:sz w:val="22"/>
                <w:szCs w:val="22"/>
              </w:rPr>
            </w:pPr>
            <w:r w:rsidRPr="007A55E9">
              <w:rPr>
                <w:sz w:val="22"/>
                <w:szCs w:val="22"/>
              </w:rPr>
              <w:t>Земельные участки</w:t>
            </w:r>
          </w:p>
        </w:tc>
        <w:tc>
          <w:tcPr>
            <w:tcW w:w="1139"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9783C43" w14:textId="77777777" w:rsidR="00942158" w:rsidRPr="007A55E9" w:rsidRDefault="00942158" w:rsidP="00A64B1E">
            <w:pPr>
              <w:rPr>
                <w:sz w:val="22"/>
                <w:szCs w:val="22"/>
              </w:rPr>
            </w:pPr>
          </w:p>
        </w:tc>
      </w:tr>
      <w:tr w:rsidR="00942158" w:rsidRPr="007A55E9" w14:paraId="6A225CB4" w14:textId="77777777" w:rsidTr="00A64B1E">
        <w:tc>
          <w:tcPr>
            <w:tcW w:w="1713" w:type="pct"/>
            <w:tcBorders>
              <w:top w:val="single" w:sz="6" w:space="0" w:color="auto"/>
              <w:left w:val="single" w:sz="6" w:space="0" w:color="auto"/>
              <w:bottom w:val="single" w:sz="6" w:space="0" w:color="auto"/>
              <w:right w:val="single" w:sz="6" w:space="0" w:color="auto"/>
            </w:tcBorders>
          </w:tcPr>
          <w:p w14:paraId="32EC43FC" w14:textId="77777777" w:rsidR="00942158" w:rsidRPr="007A55E9" w:rsidRDefault="00942158" w:rsidP="00A64B1E">
            <w:pPr>
              <w:rPr>
                <w:sz w:val="22"/>
                <w:szCs w:val="22"/>
              </w:rPr>
            </w:pPr>
          </w:p>
        </w:tc>
        <w:tc>
          <w:tcPr>
            <w:tcW w:w="1360" w:type="pct"/>
            <w:tcBorders>
              <w:top w:val="single" w:sz="6" w:space="0" w:color="auto"/>
              <w:left w:val="single" w:sz="6" w:space="0" w:color="auto"/>
              <w:bottom w:val="single" w:sz="6" w:space="0" w:color="auto"/>
              <w:right w:val="single" w:sz="6" w:space="0" w:color="auto"/>
            </w:tcBorders>
          </w:tcPr>
          <w:p w14:paraId="2CF8DDE9" w14:textId="77777777" w:rsidR="00942158" w:rsidRPr="007A55E9" w:rsidRDefault="00942158" w:rsidP="00A64B1E">
            <w:pPr>
              <w:rPr>
                <w:b/>
                <w:sz w:val="22"/>
                <w:szCs w:val="22"/>
              </w:rPr>
            </w:pPr>
          </w:p>
        </w:tc>
        <w:tc>
          <w:tcPr>
            <w:tcW w:w="788" w:type="pct"/>
            <w:tcBorders>
              <w:top w:val="single" w:sz="6" w:space="0" w:color="auto"/>
              <w:left w:val="single" w:sz="6" w:space="0" w:color="auto"/>
              <w:bottom w:val="single" w:sz="6" w:space="0" w:color="auto"/>
              <w:right w:val="single" w:sz="6" w:space="0" w:color="auto"/>
            </w:tcBorders>
          </w:tcPr>
          <w:p w14:paraId="6265F26F" w14:textId="77777777" w:rsidR="00942158" w:rsidRPr="007A55E9" w:rsidRDefault="00942158" w:rsidP="00A64B1E">
            <w:pPr>
              <w:rPr>
                <w:b/>
                <w:sz w:val="22"/>
                <w:szCs w:val="22"/>
              </w:rPr>
            </w:pPr>
          </w:p>
        </w:tc>
        <w:tc>
          <w:tcPr>
            <w:tcW w:w="1139" w:type="pct"/>
            <w:tcBorders>
              <w:top w:val="single" w:sz="6" w:space="0" w:color="auto"/>
              <w:left w:val="single" w:sz="6" w:space="0" w:color="auto"/>
              <w:bottom w:val="single" w:sz="6" w:space="0" w:color="auto"/>
              <w:right w:val="single" w:sz="6" w:space="0" w:color="auto"/>
            </w:tcBorders>
          </w:tcPr>
          <w:p w14:paraId="7C126E67" w14:textId="77777777" w:rsidR="00942158" w:rsidRPr="007A55E9" w:rsidRDefault="00942158" w:rsidP="00A64B1E">
            <w:pPr>
              <w:rPr>
                <w:b/>
                <w:sz w:val="22"/>
                <w:szCs w:val="22"/>
              </w:rPr>
            </w:pPr>
          </w:p>
        </w:tc>
      </w:tr>
      <w:tr w:rsidR="00942158" w:rsidRPr="007A55E9" w14:paraId="2B5DB357" w14:textId="77777777" w:rsidTr="00A64B1E">
        <w:tc>
          <w:tcPr>
            <w:tcW w:w="1713" w:type="pct"/>
            <w:tcBorders>
              <w:top w:val="single" w:sz="6" w:space="0" w:color="auto"/>
              <w:left w:val="single" w:sz="6" w:space="0" w:color="auto"/>
              <w:bottom w:val="single" w:sz="6" w:space="0" w:color="auto"/>
              <w:right w:val="single" w:sz="6" w:space="0" w:color="auto"/>
            </w:tcBorders>
          </w:tcPr>
          <w:p w14:paraId="434B45D3" w14:textId="77777777" w:rsidR="00942158" w:rsidRPr="007A55E9" w:rsidRDefault="00942158" w:rsidP="00A64B1E">
            <w:pPr>
              <w:rPr>
                <w:sz w:val="22"/>
                <w:szCs w:val="22"/>
              </w:rPr>
            </w:pPr>
          </w:p>
        </w:tc>
        <w:tc>
          <w:tcPr>
            <w:tcW w:w="1360" w:type="pct"/>
            <w:tcBorders>
              <w:top w:val="single" w:sz="6" w:space="0" w:color="auto"/>
              <w:left w:val="single" w:sz="6" w:space="0" w:color="auto"/>
              <w:bottom w:val="single" w:sz="6" w:space="0" w:color="auto"/>
              <w:right w:val="single" w:sz="6" w:space="0" w:color="auto"/>
            </w:tcBorders>
          </w:tcPr>
          <w:p w14:paraId="39C280BA" w14:textId="77777777" w:rsidR="00942158" w:rsidRPr="007A55E9" w:rsidRDefault="00942158" w:rsidP="00A64B1E">
            <w:pPr>
              <w:rPr>
                <w:b/>
                <w:sz w:val="22"/>
                <w:szCs w:val="22"/>
              </w:rPr>
            </w:pPr>
          </w:p>
        </w:tc>
        <w:tc>
          <w:tcPr>
            <w:tcW w:w="788" w:type="pct"/>
            <w:tcBorders>
              <w:top w:val="single" w:sz="6" w:space="0" w:color="auto"/>
              <w:left w:val="single" w:sz="6" w:space="0" w:color="auto"/>
              <w:bottom w:val="single" w:sz="6" w:space="0" w:color="auto"/>
              <w:right w:val="single" w:sz="6" w:space="0" w:color="auto"/>
            </w:tcBorders>
          </w:tcPr>
          <w:p w14:paraId="75D12793" w14:textId="77777777" w:rsidR="00942158" w:rsidRPr="007A55E9" w:rsidRDefault="00942158" w:rsidP="00A64B1E">
            <w:pPr>
              <w:rPr>
                <w:b/>
                <w:sz w:val="22"/>
                <w:szCs w:val="22"/>
              </w:rPr>
            </w:pPr>
          </w:p>
        </w:tc>
        <w:tc>
          <w:tcPr>
            <w:tcW w:w="1139" w:type="pct"/>
            <w:tcBorders>
              <w:top w:val="single" w:sz="6" w:space="0" w:color="auto"/>
              <w:left w:val="single" w:sz="6" w:space="0" w:color="auto"/>
              <w:bottom w:val="single" w:sz="6" w:space="0" w:color="auto"/>
              <w:right w:val="single" w:sz="6" w:space="0" w:color="auto"/>
            </w:tcBorders>
          </w:tcPr>
          <w:p w14:paraId="73E82198" w14:textId="77777777" w:rsidR="00942158" w:rsidRPr="007A55E9" w:rsidRDefault="00942158" w:rsidP="00A64B1E">
            <w:pPr>
              <w:rPr>
                <w:b/>
                <w:sz w:val="22"/>
                <w:szCs w:val="22"/>
              </w:rPr>
            </w:pPr>
          </w:p>
        </w:tc>
      </w:tr>
      <w:tr w:rsidR="00942158" w:rsidRPr="007A55E9" w14:paraId="63C96D5E" w14:textId="77777777" w:rsidTr="00A64B1E">
        <w:tc>
          <w:tcPr>
            <w:tcW w:w="1713" w:type="pct"/>
            <w:tcBorders>
              <w:top w:val="single" w:sz="6" w:space="0" w:color="auto"/>
              <w:left w:val="single" w:sz="6" w:space="0" w:color="auto"/>
              <w:bottom w:val="single" w:sz="6" w:space="0" w:color="auto"/>
              <w:right w:val="single" w:sz="6" w:space="0" w:color="auto"/>
            </w:tcBorders>
          </w:tcPr>
          <w:p w14:paraId="44B5D278" w14:textId="77777777" w:rsidR="00942158" w:rsidRPr="007A55E9" w:rsidRDefault="00942158" w:rsidP="00A64B1E">
            <w:pPr>
              <w:rPr>
                <w:sz w:val="22"/>
                <w:szCs w:val="22"/>
              </w:rPr>
            </w:pPr>
            <w:r>
              <w:rPr>
                <w:sz w:val="22"/>
                <w:szCs w:val="22"/>
              </w:rPr>
              <w:t>Указать информацию, если по объектам имеется н</w:t>
            </w:r>
            <w:r w:rsidRPr="007A55E9">
              <w:rPr>
                <w:sz w:val="22"/>
                <w:szCs w:val="22"/>
              </w:rPr>
              <w:t>аличие обременений (залог, арест, прочее)</w:t>
            </w:r>
            <w:r>
              <w:rPr>
                <w:sz w:val="22"/>
                <w:szCs w:val="22"/>
              </w:rPr>
              <w:t xml:space="preserve"> по каким конкретно, написать</w:t>
            </w:r>
          </w:p>
        </w:tc>
        <w:tc>
          <w:tcPr>
            <w:tcW w:w="3287" w:type="pct"/>
            <w:gridSpan w:val="3"/>
            <w:tcBorders>
              <w:top w:val="single" w:sz="6" w:space="0" w:color="auto"/>
              <w:left w:val="single" w:sz="6" w:space="0" w:color="auto"/>
              <w:bottom w:val="single" w:sz="6" w:space="0" w:color="auto"/>
              <w:right w:val="single" w:sz="6" w:space="0" w:color="auto"/>
            </w:tcBorders>
          </w:tcPr>
          <w:p w14:paraId="0E581279" w14:textId="77777777" w:rsidR="00942158" w:rsidRPr="007A55E9" w:rsidRDefault="00942158" w:rsidP="00A64B1E">
            <w:pPr>
              <w:rPr>
                <w:b/>
                <w:sz w:val="22"/>
                <w:szCs w:val="22"/>
              </w:rPr>
            </w:pPr>
          </w:p>
        </w:tc>
      </w:tr>
    </w:tbl>
    <w:p w14:paraId="41759EF1" w14:textId="77777777" w:rsidR="00942158" w:rsidRDefault="00942158" w:rsidP="00942158">
      <w:pPr>
        <w:rPr>
          <w:sz w:val="22"/>
          <w:szCs w:val="22"/>
        </w:rPr>
      </w:pPr>
    </w:p>
    <w:p w14:paraId="585F5DB0" w14:textId="77777777" w:rsidR="00942158" w:rsidRPr="007A55E9" w:rsidRDefault="00942158" w:rsidP="00942158">
      <w:pPr>
        <w:jc w:val="right"/>
        <w:rPr>
          <w:sz w:val="22"/>
          <w:szCs w:val="22"/>
        </w:rPr>
      </w:pPr>
      <w:r>
        <w:rPr>
          <w:sz w:val="22"/>
          <w:szCs w:val="22"/>
        </w:rPr>
        <w:t>Таблица 5</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805"/>
        <w:gridCol w:w="1078"/>
        <w:gridCol w:w="2813"/>
        <w:gridCol w:w="1535"/>
        <w:gridCol w:w="1674"/>
      </w:tblGrid>
      <w:tr w:rsidR="00942158" w:rsidRPr="007A55E9" w14:paraId="7B5D5BF3" w14:textId="77777777" w:rsidTr="00A64B1E">
        <w:tc>
          <w:tcPr>
            <w:tcW w:w="5000" w:type="pct"/>
            <w:gridSpan w:val="5"/>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D9A167B" w14:textId="77777777" w:rsidR="00942158" w:rsidRPr="007A55E9" w:rsidRDefault="00942158" w:rsidP="00A64B1E">
            <w:pPr>
              <w:rPr>
                <w:b/>
                <w:sz w:val="22"/>
                <w:szCs w:val="22"/>
              </w:rPr>
            </w:pPr>
            <w:r w:rsidRPr="007A55E9">
              <w:rPr>
                <w:b/>
                <w:sz w:val="22"/>
                <w:szCs w:val="22"/>
              </w:rPr>
              <w:t>Транспорт, спецтехника, оборудование (принадлежащие на праве собственности):                                  *</w:t>
            </w:r>
            <w:r w:rsidRPr="007A55E9">
              <w:rPr>
                <w:b/>
                <w:i/>
                <w:sz w:val="22"/>
                <w:szCs w:val="22"/>
              </w:rPr>
              <w:t>при необходимости добавьте строки</w:t>
            </w:r>
          </w:p>
        </w:tc>
      </w:tr>
      <w:tr w:rsidR="00942158" w:rsidRPr="007A55E9" w14:paraId="5C7620CF" w14:textId="77777777" w:rsidTr="00A64B1E">
        <w:tc>
          <w:tcPr>
            <w:tcW w:w="1416"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79D6F5D" w14:textId="77777777" w:rsidR="00942158" w:rsidRPr="007A55E9" w:rsidRDefault="00942158" w:rsidP="00A64B1E">
            <w:pPr>
              <w:jc w:val="center"/>
              <w:rPr>
                <w:b/>
                <w:sz w:val="22"/>
                <w:szCs w:val="22"/>
              </w:rPr>
            </w:pPr>
            <w:r w:rsidRPr="007A55E9">
              <w:rPr>
                <w:b/>
                <w:sz w:val="22"/>
                <w:szCs w:val="22"/>
              </w:rPr>
              <w:t xml:space="preserve">Наименование, </w:t>
            </w:r>
          </w:p>
        </w:tc>
        <w:tc>
          <w:tcPr>
            <w:tcW w:w="544"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DC626D0" w14:textId="77777777" w:rsidR="00942158" w:rsidRPr="007A55E9" w:rsidRDefault="00942158" w:rsidP="00A64B1E">
            <w:pPr>
              <w:jc w:val="center"/>
              <w:rPr>
                <w:b/>
                <w:sz w:val="22"/>
                <w:szCs w:val="22"/>
              </w:rPr>
            </w:pPr>
            <w:r w:rsidRPr="007A55E9">
              <w:rPr>
                <w:b/>
                <w:sz w:val="22"/>
                <w:szCs w:val="22"/>
              </w:rPr>
              <w:t>Год выпуска</w:t>
            </w:r>
          </w:p>
        </w:tc>
        <w:tc>
          <w:tcPr>
            <w:tcW w:w="1420"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5CBE636" w14:textId="77777777" w:rsidR="00942158" w:rsidRPr="007A55E9" w:rsidRDefault="00942158" w:rsidP="00A64B1E">
            <w:pPr>
              <w:jc w:val="center"/>
              <w:rPr>
                <w:b/>
                <w:sz w:val="22"/>
                <w:szCs w:val="22"/>
              </w:rPr>
            </w:pPr>
            <w:r w:rsidRPr="007A55E9">
              <w:rPr>
                <w:b/>
                <w:sz w:val="22"/>
                <w:szCs w:val="22"/>
              </w:rPr>
              <w:t xml:space="preserve">Модель, </w:t>
            </w:r>
            <w:proofErr w:type="spellStart"/>
            <w:r w:rsidRPr="007A55E9">
              <w:rPr>
                <w:b/>
                <w:sz w:val="22"/>
                <w:szCs w:val="22"/>
              </w:rPr>
              <w:t>гос.номер</w:t>
            </w:r>
            <w:proofErr w:type="spellEnd"/>
            <w:r w:rsidRPr="007A55E9">
              <w:rPr>
                <w:b/>
                <w:sz w:val="22"/>
                <w:szCs w:val="22"/>
              </w:rPr>
              <w:t xml:space="preserve"> и др. характеристики/</w:t>
            </w:r>
            <w:r w:rsidRPr="007A55E9">
              <w:rPr>
                <w:sz w:val="22"/>
                <w:szCs w:val="22"/>
              </w:rPr>
              <w:t xml:space="preserve"> </w:t>
            </w:r>
            <w:r w:rsidRPr="007A55E9">
              <w:rPr>
                <w:b/>
                <w:sz w:val="22"/>
                <w:szCs w:val="22"/>
              </w:rPr>
              <w:t>технические характеристики</w:t>
            </w:r>
          </w:p>
        </w:tc>
        <w:tc>
          <w:tcPr>
            <w:tcW w:w="775"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A4B67C7" w14:textId="77777777" w:rsidR="00942158" w:rsidRPr="007A55E9" w:rsidRDefault="00942158" w:rsidP="00A64B1E">
            <w:pPr>
              <w:jc w:val="center"/>
              <w:rPr>
                <w:b/>
                <w:sz w:val="22"/>
                <w:szCs w:val="22"/>
              </w:rPr>
            </w:pPr>
            <w:r w:rsidRPr="007A55E9">
              <w:rPr>
                <w:b/>
                <w:sz w:val="22"/>
                <w:szCs w:val="22"/>
              </w:rPr>
              <w:t>Текущая</w:t>
            </w:r>
          </w:p>
          <w:p w14:paraId="69D9260A" w14:textId="77777777" w:rsidR="00942158" w:rsidRPr="007A55E9" w:rsidRDefault="00942158" w:rsidP="00A64B1E">
            <w:pPr>
              <w:jc w:val="center"/>
              <w:rPr>
                <w:b/>
                <w:sz w:val="22"/>
                <w:szCs w:val="22"/>
              </w:rPr>
            </w:pPr>
            <w:r w:rsidRPr="007A55E9">
              <w:rPr>
                <w:b/>
                <w:sz w:val="22"/>
                <w:szCs w:val="22"/>
              </w:rPr>
              <w:t xml:space="preserve">рыночная </w:t>
            </w:r>
            <w:r w:rsidRPr="003E511E">
              <w:rPr>
                <w:b/>
                <w:sz w:val="22"/>
                <w:szCs w:val="22"/>
              </w:rPr>
              <w:t xml:space="preserve">стоимость </w:t>
            </w:r>
            <w:r w:rsidRPr="003E511E">
              <w:rPr>
                <w:sz w:val="22"/>
                <w:szCs w:val="22"/>
              </w:rPr>
              <w:t>(</w:t>
            </w:r>
            <w:proofErr w:type="spellStart"/>
            <w:r w:rsidRPr="003E511E">
              <w:rPr>
                <w:sz w:val="22"/>
                <w:szCs w:val="22"/>
              </w:rPr>
              <w:t>тыс.руб</w:t>
            </w:r>
            <w:proofErr w:type="spellEnd"/>
            <w:r w:rsidRPr="003E511E">
              <w:rPr>
                <w:sz w:val="22"/>
                <w:szCs w:val="22"/>
              </w:rPr>
              <w:t>.)</w:t>
            </w:r>
          </w:p>
        </w:tc>
        <w:tc>
          <w:tcPr>
            <w:tcW w:w="84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A954B4A" w14:textId="77777777" w:rsidR="00942158" w:rsidRPr="007A55E9" w:rsidRDefault="00942158" w:rsidP="00A64B1E">
            <w:pPr>
              <w:jc w:val="center"/>
              <w:rPr>
                <w:b/>
                <w:sz w:val="22"/>
                <w:szCs w:val="22"/>
              </w:rPr>
            </w:pPr>
            <w:r w:rsidRPr="007A55E9">
              <w:rPr>
                <w:b/>
                <w:sz w:val="22"/>
                <w:szCs w:val="22"/>
              </w:rPr>
              <w:t xml:space="preserve">Наличие обременений </w:t>
            </w:r>
            <w:r w:rsidRPr="007A55E9">
              <w:rPr>
                <w:sz w:val="22"/>
                <w:szCs w:val="22"/>
              </w:rPr>
              <w:t>(залог, арест, прочее)</w:t>
            </w:r>
          </w:p>
        </w:tc>
      </w:tr>
      <w:tr w:rsidR="00942158" w:rsidRPr="007A55E9" w14:paraId="441FA293" w14:textId="77777777" w:rsidTr="00A64B1E">
        <w:tc>
          <w:tcPr>
            <w:tcW w:w="1416" w:type="pct"/>
            <w:tcBorders>
              <w:top w:val="single" w:sz="6" w:space="0" w:color="auto"/>
              <w:left w:val="single" w:sz="6" w:space="0" w:color="auto"/>
              <w:bottom w:val="single" w:sz="6" w:space="0" w:color="auto"/>
              <w:right w:val="single" w:sz="6" w:space="0" w:color="auto"/>
            </w:tcBorders>
          </w:tcPr>
          <w:p w14:paraId="3AD5979E" w14:textId="77777777" w:rsidR="00942158" w:rsidRPr="007A55E9" w:rsidRDefault="00942158" w:rsidP="00A64B1E">
            <w:pPr>
              <w:rPr>
                <w:sz w:val="22"/>
                <w:szCs w:val="22"/>
              </w:rPr>
            </w:pPr>
          </w:p>
        </w:tc>
        <w:tc>
          <w:tcPr>
            <w:tcW w:w="544" w:type="pct"/>
            <w:tcBorders>
              <w:top w:val="single" w:sz="6" w:space="0" w:color="auto"/>
              <w:left w:val="single" w:sz="6" w:space="0" w:color="auto"/>
              <w:bottom w:val="single" w:sz="6" w:space="0" w:color="auto"/>
              <w:right w:val="single" w:sz="6" w:space="0" w:color="auto"/>
            </w:tcBorders>
          </w:tcPr>
          <w:p w14:paraId="2F2649E3" w14:textId="77777777" w:rsidR="00942158" w:rsidRPr="007A55E9" w:rsidRDefault="00942158" w:rsidP="00A64B1E">
            <w:pPr>
              <w:rPr>
                <w:b/>
                <w:sz w:val="22"/>
                <w:szCs w:val="22"/>
              </w:rPr>
            </w:pPr>
          </w:p>
        </w:tc>
        <w:tc>
          <w:tcPr>
            <w:tcW w:w="1420" w:type="pct"/>
            <w:tcBorders>
              <w:top w:val="single" w:sz="6" w:space="0" w:color="auto"/>
              <w:left w:val="single" w:sz="6" w:space="0" w:color="auto"/>
              <w:bottom w:val="single" w:sz="6" w:space="0" w:color="auto"/>
              <w:right w:val="single" w:sz="6" w:space="0" w:color="auto"/>
            </w:tcBorders>
          </w:tcPr>
          <w:p w14:paraId="6AED59DC" w14:textId="77777777" w:rsidR="00942158" w:rsidRPr="007A55E9" w:rsidRDefault="00942158" w:rsidP="00A64B1E">
            <w:pPr>
              <w:rPr>
                <w:b/>
                <w:sz w:val="22"/>
                <w:szCs w:val="22"/>
              </w:rPr>
            </w:pPr>
          </w:p>
        </w:tc>
        <w:tc>
          <w:tcPr>
            <w:tcW w:w="775" w:type="pct"/>
            <w:tcBorders>
              <w:top w:val="single" w:sz="6" w:space="0" w:color="auto"/>
              <w:left w:val="single" w:sz="6" w:space="0" w:color="auto"/>
              <w:bottom w:val="single" w:sz="6" w:space="0" w:color="auto"/>
              <w:right w:val="single" w:sz="6" w:space="0" w:color="auto"/>
            </w:tcBorders>
          </w:tcPr>
          <w:p w14:paraId="2E9D494E" w14:textId="77777777" w:rsidR="00942158" w:rsidRPr="007A55E9" w:rsidRDefault="00942158" w:rsidP="00A64B1E">
            <w:pPr>
              <w:rPr>
                <w:b/>
                <w:sz w:val="22"/>
                <w:szCs w:val="22"/>
              </w:rPr>
            </w:pPr>
          </w:p>
        </w:tc>
        <w:tc>
          <w:tcPr>
            <w:tcW w:w="845" w:type="pct"/>
            <w:tcBorders>
              <w:top w:val="single" w:sz="6" w:space="0" w:color="auto"/>
              <w:left w:val="single" w:sz="6" w:space="0" w:color="auto"/>
              <w:bottom w:val="single" w:sz="6" w:space="0" w:color="auto"/>
              <w:right w:val="single" w:sz="6" w:space="0" w:color="auto"/>
            </w:tcBorders>
          </w:tcPr>
          <w:p w14:paraId="6311FCE4" w14:textId="77777777" w:rsidR="00942158" w:rsidRPr="007A55E9" w:rsidRDefault="00942158" w:rsidP="00A64B1E">
            <w:pPr>
              <w:rPr>
                <w:b/>
                <w:sz w:val="22"/>
                <w:szCs w:val="22"/>
              </w:rPr>
            </w:pPr>
          </w:p>
        </w:tc>
      </w:tr>
      <w:tr w:rsidR="00942158" w:rsidRPr="007A55E9" w14:paraId="4DA97DDC" w14:textId="77777777" w:rsidTr="00A64B1E">
        <w:tc>
          <w:tcPr>
            <w:tcW w:w="1416" w:type="pct"/>
            <w:tcBorders>
              <w:top w:val="single" w:sz="6" w:space="0" w:color="auto"/>
              <w:left w:val="single" w:sz="6" w:space="0" w:color="auto"/>
              <w:bottom w:val="single" w:sz="6" w:space="0" w:color="auto"/>
              <w:right w:val="single" w:sz="6" w:space="0" w:color="auto"/>
            </w:tcBorders>
          </w:tcPr>
          <w:p w14:paraId="0CACC2E3" w14:textId="77777777" w:rsidR="00942158" w:rsidRPr="007A55E9" w:rsidRDefault="00942158" w:rsidP="00A64B1E">
            <w:pPr>
              <w:rPr>
                <w:sz w:val="22"/>
                <w:szCs w:val="22"/>
              </w:rPr>
            </w:pPr>
          </w:p>
        </w:tc>
        <w:tc>
          <w:tcPr>
            <w:tcW w:w="544" w:type="pct"/>
            <w:tcBorders>
              <w:top w:val="single" w:sz="6" w:space="0" w:color="auto"/>
              <w:left w:val="single" w:sz="6" w:space="0" w:color="auto"/>
              <w:bottom w:val="single" w:sz="6" w:space="0" w:color="auto"/>
              <w:right w:val="single" w:sz="6" w:space="0" w:color="auto"/>
            </w:tcBorders>
          </w:tcPr>
          <w:p w14:paraId="5ABD3E01" w14:textId="77777777" w:rsidR="00942158" w:rsidRPr="007A55E9" w:rsidRDefault="00942158" w:rsidP="00A64B1E">
            <w:pPr>
              <w:rPr>
                <w:b/>
                <w:sz w:val="22"/>
                <w:szCs w:val="22"/>
              </w:rPr>
            </w:pPr>
          </w:p>
        </w:tc>
        <w:tc>
          <w:tcPr>
            <w:tcW w:w="1420" w:type="pct"/>
            <w:tcBorders>
              <w:top w:val="single" w:sz="6" w:space="0" w:color="auto"/>
              <w:left w:val="single" w:sz="6" w:space="0" w:color="auto"/>
              <w:bottom w:val="single" w:sz="6" w:space="0" w:color="auto"/>
              <w:right w:val="single" w:sz="6" w:space="0" w:color="auto"/>
            </w:tcBorders>
          </w:tcPr>
          <w:p w14:paraId="29008767" w14:textId="77777777" w:rsidR="00942158" w:rsidRPr="007A55E9" w:rsidRDefault="00942158" w:rsidP="00A64B1E">
            <w:pPr>
              <w:rPr>
                <w:b/>
                <w:sz w:val="22"/>
                <w:szCs w:val="22"/>
              </w:rPr>
            </w:pPr>
          </w:p>
        </w:tc>
        <w:tc>
          <w:tcPr>
            <w:tcW w:w="775" w:type="pct"/>
            <w:tcBorders>
              <w:top w:val="single" w:sz="6" w:space="0" w:color="auto"/>
              <w:left w:val="single" w:sz="6" w:space="0" w:color="auto"/>
              <w:bottom w:val="single" w:sz="6" w:space="0" w:color="auto"/>
              <w:right w:val="single" w:sz="6" w:space="0" w:color="auto"/>
            </w:tcBorders>
          </w:tcPr>
          <w:p w14:paraId="1457487F" w14:textId="77777777" w:rsidR="00942158" w:rsidRPr="007A55E9" w:rsidRDefault="00942158" w:rsidP="00A64B1E">
            <w:pPr>
              <w:rPr>
                <w:b/>
                <w:sz w:val="22"/>
                <w:szCs w:val="22"/>
              </w:rPr>
            </w:pPr>
          </w:p>
        </w:tc>
        <w:tc>
          <w:tcPr>
            <w:tcW w:w="845" w:type="pct"/>
            <w:tcBorders>
              <w:top w:val="single" w:sz="6" w:space="0" w:color="auto"/>
              <w:left w:val="single" w:sz="6" w:space="0" w:color="auto"/>
              <w:bottom w:val="single" w:sz="6" w:space="0" w:color="auto"/>
              <w:right w:val="single" w:sz="6" w:space="0" w:color="auto"/>
            </w:tcBorders>
          </w:tcPr>
          <w:p w14:paraId="7384EDF3" w14:textId="77777777" w:rsidR="00942158" w:rsidRPr="007A55E9" w:rsidRDefault="00942158" w:rsidP="00A64B1E">
            <w:pPr>
              <w:rPr>
                <w:b/>
                <w:sz w:val="22"/>
                <w:szCs w:val="22"/>
              </w:rPr>
            </w:pPr>
          </w:p>
        </w:tc>
      </w:tr>
      <w:tr w:rsidR="00942158" w:rsidRPr="007A55E9" w14:paraId="743A65F1" w14:textId="77777777" w:rsidTr="00A64B1E">
        <w:tc>
          <w:tcPr>
            <w:tcW w:w="1416" w:type="pct"/>
            <w:tcBorders>
              <w:top w:val="single" w:sz="6" w:space="0" w:color="auto"/>
              <w:left w:val="single" w:sz="6" w:space="0" w:color="auto"/>
              <w:bottom w:val="single" w:sz="6" w:space="0" w:color="auto"/>
              <w:right w:val="single" w:sz="6" w:space="0" w:color="auto"/>
            </w:tcBorders>
          </w:tcPr>
          <w:p w14:paraId="7A4E410D" w14:textId="77777777" w:rsidR="00942158" w:rsidRPr="007A55E9" w:rsidRDefault="00942158" w:rsidP="00A64B1E">
            <w:pPr>
              <w:rPr>
                <w:sz w:val="22"/>
                <w:szCs w:val="22"/>
              </w:rPr>
            </w:pPr>
            <w:r>
              <w:rPr>
                <w:sz w:val="22"/>
                <w:szCs w:val="22"/>
              </w:rPr>
              <w:t>Указать, имеется ли по ним н</w:t>
            </w:r>
            <w:r w:rsidRPr="007A55E9">
              <w:rPr>
                <w:sz w:val="22"/>
                <w:szCs w:val="22"/>
              </w:rPr>
              <w:t>аличие обременений (залог, арест, прочее)</w:t>
            </w:r>
            <w:r>
              <w:t xml:space="preserve"> </w:t>
            </w:r>
            <w:r w:rsidRPr="007538CD">
              <w:rPr>
                <w:sz w:val="22"/>
                <w:szCs w:val="22"/>
              </w:rPr>
              <w:t>по каким конкретно, написать</w:t>
            </w:r>
          </w:p>
        </w:tc>
        <w:tc>
          <w:tcPr>
            <w:tcW w:w="3584" w:type="pct"/>
            <w:gridSpan w:val="4"/>
            <w:tcBorders>
              <w:top w:val="single" w:sz="6" w:space="0" w:color="auto"/>
              <w:left w:val="single" w:sz="6" w:space="0" w:color="auto"/>
              <w:bottom w:val="single" w:sz="6" w:space="0" w:color="auto"/>
              <w:right w:val="single" w:sz="6" w:space="0" w:color="auto"/>
            </w:tcBorders>
          </w:tcPr>
          <w:p w14:paraId="272291A6" w14:textId="77777777" w:rsidR="00942158" w:rsidRPr="007A55E9" w:rsidRDefault="00942158" w:rsidP="00A64B1E">
            <w:pPr>
              <w:rPr>
                <w:b/>
                <w:sz w:val="22"/>
                <w:szCs w:val="22"/>
              </w:rPr>
            </w:pPr>
          </w:p>
        </w:tc>
      </w:tr>
    </w:tbl>
    <w:p w14:paraId="7F65CA2E" w14:textId="77777777" w:rsidR="00942158" w:rsidRPr="000A574F" w:rsidRDefault="00942158" w:rsidP="00942158">
      <w:pPr>
        <w:jc w:val="right"/>
        <w:rPr>
          <w:sz w:val="22"/>
          <w:szCs w:val="22"/>
        </w:rPr>
      </w:pPr>
    </w:p>
    <w:p w14:paraId="7F0A3BD2" w14:textId="77777777" w:rsidR="00942158" w:rsidRPr="004164C1" w:rsidRDefault="00942158" w:rsidP="00942158">
      <w:pPr>
        <w:jc w:val="right"/>
        <w:rPr>
          <w:sz w:val="22"/>
          <w:szCs w:val="22"/>
        </w:rPr>
      </w:pPr>
      <w:r w:rsidRPr="004164C1">
        <w:rPr>
          <w:sz w:val="22"/>
          <w:szCs w:val="22"/>
        </w:rPr>
        <w:t>Таблица 6</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59"/>
        <w:gridCol w:w="2835"/>
        <w:gridCol w:w="3403"/>
        <w:gridCol w:w="1313"/>
        <w:gridCol w:w="1795"/>
      </w:tblGrid>
      <w:tr w:rsidR="00942158" w:rsidRPr="007A55E9" w14:paraId="49D059EC" w14:textId="77777777" w:rsidTr="00A64B1E">
        <w:tc>
          <w:tcPr>
            <w:tcW w:w="5000" w:type="pct"/>
            <w:gridSpan w:val="5"/>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6A5E3E5" w14:textId="77777777" w:rsidR="00942158" w:rsidRPr="007A55E9" w:rsidRDefault="00942158" w:rsidP="00A64B1E">
            <w:pPr>
              <w:keepNext/>
              <w:jc w:val="both"/>
              <w:outlineLvl w:val="2"/>
              <w:rPr>
                <w:b/>
                <w:sz w:val="22"/>
                <w:szCs w:val="22"/>
              </w:rPr>
            </w:pPr>
            <w:r w:rsidRPr="007A55E9">
              <w:rPr>
                <w:b/>
                <w:sz w:val="22"/>
                <w:szCs w:val="22"/>
              </w:rPr>
              <w:t>Остатки запасов сырья, материалов и готовой продукц</w:t>
            </w:r>
            <w:r>
              <w:rPr>
                <w:b/>
                <w:sz w:val="22"/>
                <w:szCs w:val="22"/>
              </w:rPr>
              <w:t>ии для продажи</w:t>
            </w:r>
          </w:p>
          <w:p w14:paraId="6524A4BA" w14:textId="77777777" w:rsidR="00942158" w:rsidRPr="007A55E9" w:rsidRDefault="00942158" w:rsidP="00A64B1E">
            <w:pPr>
              <w:keepNext/>
              <w:jc w:val="both"/>
              <w:outlineLvl w:val="2"/>
              <w:rPr>
                <w:b/>
                <w:sz w:val="22"/>
                <w:szCs w:val="22"/>
              </w:rPr>
            </w:pPr>
            <w:r w:rsidRPr="007A55E9">
              <w:rPr>
                <w:b/>
                <w:sz w:val="22"/>
                <w:szCs w:val="22"/>
              </w:rPr>
              <w:t xml:space="preserve">* </w:t>
            </w:r>
            <w:r w:rsidRPr="007A55E9">
              <w:rPr>
                <w:sz w:val="22"/>
                <w:szCs w:val="22"/>
              </w:rPr>
              <w:t xml:space="preserve">Заполняется по состоянию на 1-е число месяца подачи заявки. </w:t>
            </w:r>
          </w:p>
        </w:tc>
      </w:tr>
      <w:tr w:rsidR="00942158" w:rsidRPr="007A55E9" w14:paraId="4E26414B" w14:textId="77777777" w:rsidTr="00A64B1E">
        <w:tc>
          <w:tcPr>
            <w:tcW w:w="282"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9169138" w14:textId="77777777" w:rsidR="00942158" w:rsidRPr="007A55E9" w:rsidRDefault="00942158" w:rsidP="00A64B1E">
            <w:pPr>
              <w:jc w:val="center"/>
              <w:rPr>
                <w:b/>
                <w:sz w:val="22"/>
                <w:szCs w:val="22"/>
              </w:rPr>
            </w:pPr>
            <w:r w:rsidRPr="007A55E9">
              <w:rPr>
                <w:b/>
                <w:sz w:val="22"/>
                <w:szCs w:val="22"/>
              </w:rPr>
              <w:t>№ п/п</w:t>
            </w:r>
          </w:p>
        </w:tc>
        <w:tc>
          <w:tcPr>
            <w:tcW w:w="1431"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1CDED0E" w14:textId="77777777" w:rsidR="00942158" w:rsidRPr="00605A56" w:rsidRDefault="00942158" w:rsidP="00A64B1E">
            <w:pPr>
              <w:jc w:val="center"/>
              <w:rPr>
                <w:b/>
                <w:sz w:val="22"/>
                <w:szCs w:val="22"/>
              </w:rPr>
            </w:pPr>
            <w:r w:rsidRPr="00605A56">
              <w:rPr>
                <w:b/>
                <w:sz w:val="22"/>
                <w:szCs w:val="22"/>
              </w:rPr>
              <w:t>Наименование (если большое кол-во наименований, то группу товаров)</w:t>
            </w:r>
          </w:p>
        </w:tc>
        <w:tc>
          <w:tcPr>
            <w:tcW w:w="1718"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40C1883" w14:textId="77777777" w:rsidR="00942158" w:rsidRPr="00605A56" w:rsidRDefault="00942158" w:rsidP="00A64B1E">
            <w:pPr>
              <w:jc w:val="center"/>
              <w:rPr>
                <w:b/>
                <w:sz w:val="22"/>
                <w:szCs w:val="22"/>
              </w:rPr>
            </w:pPr>
            <w:r w:rsidRPr="00605A56">
              <w:rPr>
                <w:b/>
                <w:sz w:val="22"/>
                <w:szCs w:val="22"/>
              </w:rPr>
              <w:t>Наименование</w:t>
            </w:r>
          </w:p>
        </w:tc>
        <w:tc>
          <w:tcPr>
            <w:tcW w:w="663"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F153F0B" w14:textId="77777777" w:rsidR="00942158" w:rsidRPr="00605A56" w:rsidRDefault="00942158" w:rsidP="00A64B1E">
            <w:pPr>
              <w:jc w:val="center"/>
              <w:rPr>
                <w:b/>
                <w:sz w:val="22"/>
                <w:szCs w:val="22"/>
              </w:rPr>
            </w:pPr>
            <w:r w:rsidRPr="00605A56">
              <w:rPr>
                <w:b/>
                <w:sz w:val="22"/>
                <w:szCs w:val="22"/>
              </w:rPr>
              <w:t>Кол-во</w:t>
            </w:r>
            <w:r>
              <w:rPr>
                <w:b/>
                <w:sz w:val="22"/>
                <w:szCs w:val="22"/>
              </w:rPr>
              <w:t>, ед.</w:t>
            </w:r>
            <w:r w:rsidRPr="00605A56">
              <w:rPr>
                <w:b/>
                <w:sz w:val="22"/>
                <w:szCs w:val="22"/>
              </w:rPr>
              <w:t xml:space="preserve"> </w:t>
            </w:r>
          </w:p>
        </w:tc>
        <w:tc>
          <w:tcPr>
            <w:tcW w:w="906"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D206097" w14:textId="77777777" w:rsidR="00942158" w:rsidRPr="00605A56" w:rsidRDefault="00942158" w:rsidP="00A64B1E">
            <w:pPr>
              <w:jc w:val="center"/>
              <w:rPr>
                <w:b/>
                <w:sz w:val="22"/>
                <w:szCs w:val="22"/>
              </w:rPr>
            </w:pPr>
            <w:r w:rsidRPr="00605A56">
              <w:rPr>
                <w:b/>
                <w:sz w:val="22"/>
                <w:szCs w:val="22"/>
              </w:rPr>
              <w:t>Стоимость</w:t>
            </w:r>
            <w:r>
              <w:rPr>
                <w:b/>
                <w:sz w:val="22"/>
                <w:szCs w:val="22"/>
              </w:rPr>
              <w:t xml:space="preserve">, </w:t>
            </w:r>
            <w:proofErr w:type="spellStart"/>
            <w:r>
              <w:rPr>
                <w:b/>
                <w:sz w:val="22"/>
                <w:szCs w:val="22"/>
              </w:rPr>
              <w:t>тыс.руб</w:t>
            </w:r>
            <w:proofErr w:type="spellEnd"/>
            <w:r>
              <w:rPr>
                <w:b/>
                <w:sz w:val="22"/>
                <w:szCs w:val="22"/>
              </w:rPr>
              <w:t>.</w:t>
            </w:r>
          </w:p>
        </w:tc>
      </w:tr>
      <w:tr w:rsidR="00942158" w:rsidRPr="007A55E9" w14:paraId="71420F57" w14:textId="77777777" w:rsidTr="00A64B1E">
        <w:tc>
          <w:tcPr>
            <w:tcW w:w="282" w:type="pct"/>
            <w:tcBorders>
              <w:top w:val="single" w:sz="6" w:space="0" w:color="auto"/>
              <w:left w:val="single" w:sz="6" w:space="0" w:color="auto"/>
              <w:bottom w:val="single" w:sz="6" w:space="0" w:color="auto"/>
              <w:right w:val="single" w:sz="6" w:space="0" w:color="auto"/>
            </w:tcBorders>
          </w:tcPr>
          <w:p w14:paraId="2CA3BC2E" w14:textId="77777777" w:rsidR="00942158" w:rsidRPr="007A55E9" w:rsidRDefault="00942158" w:rsidP="00A64B1E">
            <w:pPr>
              <w:rPr>
                <w:sz w:val="22"/>
                <w:szCs w:val="22"/>
              </w:rPr>
            </w:pPr>
          </w:p>
        </w:tc>
        <w:tc>
          <w:tcPr>
            <w:tcW w:w="1431" w:type="pct"/>
            <w:tcBorders>
              <w:top w:val="single" w:sz="6" w:space="0" w:color="auto"/>
              <w:left w:val="single" w:sz="6" w:space="0" w:color="auto"/>
              <w:bottom w:val="single" w:sz="6" w:space="0" w:color="auto"/>
              <w:right w:val="single" w:sz="6" w:space="0" w:color="auto"/>
            </w:tcBorders>
          </w:tcPr>
          <w:p w14:paraId="2076F3B3" w14:textId="77777777" w:rsidR="00942158" w:rsidRPr="00605A56" w:rsidRDefault="00942158" w:rsidP="00A64B1E">
            <w:pPr>
              <w:rPr>
                <w:b/>
                <w:sz w:val="22"/>
                <w:szCs w:val="22"/>
              </w:rPr>
            </w:pPr>
          </w:p>
        </w:tc>
        <w:tc>
          <w:tcPr>
            <w:tcW w:w="1718" w:type="pct"/>
            <w:tcBorders>
              <w:top w:val="single" w:sz="6" w:space="0" w:color="auto"/>
              <w:left w:val="single" w:sz="6" w:space="0" w:color="auto"/>
              <w:bottom w:val="single" w:sz="6" w:space="0" w:color="auto"/>
              <w:right w:val="single" w:sz="6" w:space="0" w:color="auto"/>
            </w:tcBorders>
          </w:tcPr>
          <w:p w14:paraId="0E6FDC58" w14:textId="77777777" w:rsidR="00942158" w:rsidRPr="00605A56" w:rsidRDefault="00942158" w:rsidP="00A64B1E">
            <w:pPr>
              <w:rPr>
                <w:b/>
                <w:sz w:val="22"/>
                <w:szCs w:val="22"/>
              </w:rPr>
            </w:pPr>
          </w:p>
        </w:tc>
        <w:tc>
          <w:tcPr>
            <w:tcW w:w="663" w:type="pct"/>
            <w:tcBorders>
              <w:top w:val="single" w:sz="6" w:space="0" w:color="auto"/>
              <w:left w:val="single" w:sz="6" w:space="0" w:color="auto"/>
              <w:bottom w:val="single" w:sz="6" w:space="0" w:color="auto"/>
              <w:right w:val="single" w:sz="6" w:space="0" w:color="auto"/>
            </w:tcBorders>
          </w:tcPr>
          <w:p w14:paraId="7464C5ED" w14:textId="77777777" w:rsidR="00942158" w:rsidRPr="00605A56" w:rsidRDefault="00942158" w:rsidP="00A64B1E">
            <w:pPr>
              <w:rPr>
                <w:b/>
                <w:sz w:val="22"/>
                <w:szCs w:val="22"/>
              </w:rPr>
            </w:pPr>
          </w:p>
        </w:tc>
        <w:tc>
          <w:tcPr>
            <w:tcW w:w="906" w:type="pct"/>
            <w:tcBorders>
              <w:top w:val="single" w:sz="6" w:space="0" w:color="auto"/>
              <w:left w:val="single" w:sz="6" w:space="0" w:color="auto"/>
              <w:bottom w:val="single" w:sz="6" w:space="0" w:color="auto"/>
              <w:right w:val="single" w:sz="6" w:space="0" w:color="auto"/>
            </w:tcBorders>
          </w:tcPr>
          <w:p w14:paraId="590A0A82" w14:textId="77777777" w:rsidR="00942158" w:rsidRPr="00605A56" w:rsidRDefault="00942158" w:rsidP="00A64B1E">
            <w:pPr>
              <w:rPr>
                <w:b/>
                <w:sz w:val="22"/>
                <w:szCs w:val="22"/>
              </w:rPr>
            </w:pPr>
          </w:p>
        </w:tc>
      </w:tr>
      <w:tr w:rsidR="00942158" w:rsidRPr="007A55E9" w14:paraId="0F5BD9B1" w14:textId="77777777" w:rsidTr="00A64B1E">
        <w:tc>
          <w:tcPr>
            <w:tcW w:w="282" w:type="pct"/>
            <w:tcBorders>
              <w:top w:val="single" w:sz="6" w:space="0" w:color="auto"/>
              <w:left w:val="single" w:sz="6" w:space="0" w:color="auto"/>
              <w:bottom w:val="single" w:sz="6" w:space="0" w:color="auto"/>
              <w:right w:val="single" w:sz="6" w:space="0" w:color="auto"/>
            </w:tcBorders>
          </w:tcPr>
          <w:p w14:paraId="0E536EF3" w14:textId="77777777" w:rsidR="00942158" w:rsidRPr="007A55E9" w:rsidRDefault="00942158" w:rsidP="00A64B1E">
            <w:pPr>
              <w:rPr>
                <w:sz w:val="22"/>
                <w:szCs w:val="22"/>
              </w:rPr>
            </w:pPr>
          </w:p>
        </w:tc>
        <w:tc>
          <w:tcPr>
            <w:tcW w:w="1431" w:type="pct"/>
            <w:tcBorders>
              <w:top w:val="single" w:sz="6" w:space="0" w:color="auto"/>
              <w:left w:val="single" w:sz="6" w:space="0" w:color="auto"/>
              <w:bottom w:val="single" w:sz="6" w:space="0" w:color="auto"/>
              <w:right w:val="single" w:sz="6" w:space="0" w:color="auto"/>
            </w:tcBorders>
          </w:tcPr>
          <w:p w14:paraId="31D41AF3" w14:textId="77777777" w:rsidR="00942158" w:rsidRPr="00605A56" w:rsidRDefault="00942158" w:rsidP="00A64B1E">
            <w:pPr>
              <w:rPr>
                <w:b/>
                <w:sz w:val="22"/>
                <w:szCs w:val="22"/>
              </w:rPr>
            </w:pPr>
            <w:r w:rsidRPr="00605A56">
              <w:rPr>
                <w:b/>
                <w:sz w:val="22"/>
                <w:szCs w:val="22"/>
              </w:rPr>
              <w:t>Товары для перепродажи</w:t>
            </w:r>
          </w:p>
        </w:tc>
        <w:tc>
          <w:tcPr>
            <w:tcW w:w="1718" w:type="pct"/>
            <w:tcBorders>
              <w:top w:val="single" w:sz="6" w:space="0" w:color="auto"/>
              <w:left w:val="single" w:sz="6" w:space="0" w:color="auto"/>
              <w:bottom w:val="single" w:sz="6" w:space="0" w:color="auto"/>
              <w:right w:val="single" w:sz="6" w:space="0" w:color="auto"/>
            </w:tcBorders>
          </w:tcPr>
          <w:p w14:paraId="311A985F" w14:textId="77777777" w:rsidR="00942158" w:rsidRPr="00605A56" w:rsidRDefault="00942158" w:rsidP="00A64B1E">
            <w:pPr>
              <w:rPr>
                <w:b/>
                <w:sz w:val="22"/>
                <w:szCs w:val="22"/>
              </w:rPr>
            </w:pPr>
          </w:p>
        </w:tc>
        <w:tc>
          <w:tcPr>
            <w:tcW w:w="663" w:type="pct"/>
            <w:tcBorders>
              <w:top w:val="single" w:sz="6" w:space="0" w:color="auto"/>
              <w:left w:val="single" w:sz="6" w:space="0" w:color="auto"/>
              <w:bottom w:val="single" w:sz="6" w:space="0" w:color="auto"/>
              <w:right w:val="single" w:sz="6" w:space="0" w:color="auto"/>
            </w:tcBorders>
          </w:tcPr>
          <w:p w14:paraId="645441E9" w14:textId="77777777" w:rsidR="00942158" w:rsidRPr="00605A56" w:rsidRDefault="00942158" w:rsidP="00A64B1E">
            <w:pPr>
              <w:rPr>
                <w:b/>
                <w:sz w:val="22"/>
                <w:szCs w:val="22"/>
              </w:rPr>
            </w:pPr>
          </w:p>
        </w:tc>
        <w:tc>
          <w:tcPr>
            <w:tcW w:w="906" w:type="pct"/>
            <w:tcBorders>
              <w:top w:val="single" w:sz="6" w:space="0" w:color="auto"/>
              <w:left w:val="single" w:sz="6" w:space="0" w:color="auto"/>
              <w:bottom w:val="single" w:sz="6" w:space="0" w:color="auto"/>
              <w:right w:val="single" w:sz="6" w:space="0" w:color="auto"/>
            </w:tcBorders>
          </w:tcPr>
          <w:p w14:paraId="0F7179D7" w14:textId="77777777" w:rsidR="00942158" w:rsidRPr="00605A56" w:rsidRDefault="00942158" w:rsidP="00A64B1E">
            <w:pPr>
              <w:rPr>
                <w:b/>
                <w:sz w:val="22"/>
                <w:szCs w:val="22"/>
              </w:rPr>
            </w:pPr>
          </w:p>
        </w:tc>
      </w:tr>
      <w:tr w:rsidR="00942158" w:rsidRPr="007A55E9" w14:paraId="0038F897" w14:textId="77777777" w:rsidTr="00A64B1E">
        <w:tc>
          <w:tcPr>
            <w:tcW w:w="282" w:type="pct"/>
            <w:tcBorders>
              <w:top w:val="single" w:sz="6" w:space="0" w:color="auto"/>
              <w:left w:val="single" w:sz="6" w:space="0" w:color="auto"/>
              <w:bottom w:val="single" w:sz="6" w:space="0" w:color="auto"/>
              <w:right w:val="single" w:sz="6" w:space="0" w:color="auto"/>
            </w:tcBorders>
          </w:tcPr>
          <w:p w14:paraId="51BB11B3" w14:textId="77777777" w:rsidR="00942158" w:rsidRPr="007A55E9" w:rsidRDefault="00942158" w:rsidP="00A64B1E">
            <w:pPr>
              <w:rPr>
                <w:sz w:val="22"/>
                <w:szCs w:val="22"/>
              </w:rPr>
            </w:pPr>
          </w:p>
        </w:tc>
        <w:tc>
          <w:tcPr>
            <w:tcW w:w="1431" w:type="pct"/>
            <w:tcBorders>
              <w:top w:val="single" w:sz="6" w:space="0" w:color="auto"/>
              <w:left w:val="single" w:sz="6" w:space="0" w:color="auto"/>
              <w:bottom w:val="single" w:sz="6" w:space="0" w:color="auto"/>
              <w:right w:val="single" w:sz="6" w:space="0" w:color="auto"/>
            </w:tcBorders>
          </w:tcPr>
          <w:p w14:paraId="10A2D4ED" w14:textId="77777777" w:rsidR="00942158" w:rsidRPr="00605A56" w:rsidRDefault="00942158" w:rsidP="00A64B1E">
            <w:pPr>
              <w:rPr>
                <w:b/>
                <w:sz w:val="22"/>
                <w:szCs w:val="22"/>
              </w:rPr>
            </w:pPr>
          </w:p>
        </w:tc>
        <w:tc>
          <w:tcPr>
            <w:tcW w:w="1718" w:type="pct"/>
            <w:tcBorders>
              <w:top w:val="single" w:sz="6" w:space="0" w:color="auto"/>
              <w:left w:val="single" w:sz="6" w:space="0" w:color="auto"/>
              <w:bottom w:val="single" w:sz="6" w:space="0" w:color="auto"/>
              <w:right w:val="single" w:sz="6" w:space="0" w:color="auto"/>
            </w:tcBorders>
          </w:tcPr>
          <w:p w14:paraId="51CF33DB" w14:textId="77777777" w:rsidR="00942158" w:rsidRPr="00605A56" w:rsidRDefault="00942158" w:rsidP="00A64B1E">
            <w:pPr>
              <w:rPr>
                <w:b/>
                <w:sz w:val="22"/>
                <w:szCs w:val="22"/>
              </w:rPr>
            </w:pPr>
          </w:p>
        </w:tc>
        <w:tc>
          <w:tcPr>
            <w:tcW w:w="663" w:type="pct"/>
            <w:tcBorders>
              <w:top w:val="single" w:sz="6" w:space="0" w:color="auto"/>
              <w:left w:val="single" w:sz="6" w:space="0" w:color="auto"/>
              <w:bottom w:val="single" w:sz="6" w:space="0" w:color="auto"/>
              <w:right w:val="single" w:sz="6" w:space="0" w:color="auto"/>
            </w:tcBorders>
          </w:tcPr>
          <w:p w14:paraId="15053566" w14:textId="77777777" w:rsidR="00942158" w:rsidRPr="00605A56" w:rsidRDefault="00942158" w:rsidP="00A64B1E">
            <w:pPr>
              <w:rPr>
                <w:b/>
                <w:sz w:val="22"/>
                <w:szCs w:val="22"/>
              </w:rPr>
            </w:pPr>
          </w:p>
        </w:tc>
        <w:tc>
          <w:tcPr>
            <w:tcW w:w="906" w:type="pct"/>
            <w:tcBorders>
              <w:top w:val="single" w:sz="6" w:space="0" w:color="auto"/>
              <w:left w:val="single" w:sz="6" w:space="0" w:color="auto"/>
              <w:bottom w:val="single" w:sz="6" w:space="0" w:color="auto"/>
              <w:right w:val="single" w:sz="6" w:space="0" w:color="auto"/>
            </w:tcBorders>
          </w:tcPr>
          <w:p w14:paraId="03DE3F8F" w14:textId="77777777" w:rsidR="00942158" w:rsidRPr="00605A56" w:rsidRDefault="00942158" w:rsidP="00A64B1E">
            <w:pPr>
              <w:rPr>
                <w:b/>
                <w:sz w:val="22"/>
                <w:szCs w:val="22"/>
              </w:rPr>
            </w:pPr>
          </w:p>
        </w:tc>
      </w:tr>
      <w:tr w:rsidR="00942158" w:rsidRPr="007A55E9" w14:paraId="0C986934" w14:textId="77777777" w:rsidTr="00A64B1E">
        <w:tc>
          <w:tcPr>
            <w:tcW w:w="282" w:type="pct"/>
            <w:tcBorders>
              <w:top w:val="single" w:sz="6" w:space="0" w:color="auto"/>
              <w:left w:val="single" w:sz="6" w:space="0" w:color="auto"/>
              <w:bottom w:val="single" w:sz="6" w:space="0" w:color="auto"/>
              <w:right w:val="single" w:sz="6" w:space="0" w:color="auto"/>
            </w:tcBorders>
          </w:tcPr>
          <w:p w14:paraId="24A56FB4" w14:textId="77777777" w:rsidR="00942158" w:rsidRPr="007A55E9" w:rsidRDefault="00942158" w:rsidP="00A64B1E">
            <w:pPr>
              <w:rPr>
                <w:sz w:val="22"/>
                <w:szCs w:val="22"/>
              </w:rPr>
            </w:pPr>
          </w:p>
        </w:tc>
        <w:tc>
          <w:tcPr>
            <w:tcW w:w="1431" w:type="pct"/>
            <w:tcBorders>
              <w:top w:val="single" w:sz="6" w:space="0" w:color="auto"/>
              <w:left w:val="single" w:sz="6" w:space="0" w:color="auto"/>
              <w:bottom w:val="single" w:sz="6" w:space="0" w:color="auto"/>
              <w:right w:val="single" w:sz="6" w:space="0" w:color="auto"/>
            </w:tcBorders>
          </w:tcPr>
          <w:p w14:paraId="79BB24BB" w14:textId="77777777" w:rsidR="00942158" w:rsidRPr="00605A56" w:rsidRDefault="00942158" w:rsidP="00A64B1E">
            <w:pPr>
              <w:rPr>
                <w:b/>
                <w:sz w:val="22"/>
                <w:szCs w:val="22"/>
              </w:rPr>
            </w:pPr>
          </w:p>
        </w:tc>
        <w:tc>
          <w:tcPr>
            <w:tcW w:w="1718" w:type="pct"/>
            <w:tcBorders>
              <w:top w:val="single" w:sz="6" w:space="0" w:color="auto"/>
              <w:left w:val="single" w:sz="6" w:space="0" w:color="auto"/>
              <w:bottom w:val="single" w:sz="6" w:space="0" w:color="auto"/>
              <w:right w:val="single" w:sz="6" w:space="0" w:color="auto"/>
            </w:tcBorders>
          </w:tcPr>
          <w:p w14:paraId="1B7D0815" w14:textId="77777777" w:rsidR="00942158" w:rsidRPr="00605A56" w:rsidRDefault="00942158" w:rsidP="00A64B1E">
            <w:pPr>
              <w:rPr>
                <w:b/>
                <w:sz w:val="22"/>
                <w:szCs w:val="22"/>
              </w:rPr>
            </w:pPr>
          </w:p>
        </w:tc>
        <w:tc>
          <w:tcPr>
            <w:tcW w:w="663" w:type="pct"/>
            <w:tcBorders>
              <w:top w:val="single" w:sz="6" w:space="0" w:color="auto"/>
              <w:left w:val="single" w:sz="6" w:space="0" w:color="auto"/>
              <w:bottom w:val="single" w:sz="6" w:space="0" w:color="auto"/>
              <w:right w:val="single" w:sz="6" w:space="0" w:color="auto"/>
            </w:tcBorders>
          </w:tcPr>
          <w:p w14:paraId="26ABC1B5" w14:textId="77777777" w:rsidR="00942158" w:rsidRPr="00605A56" w:rsidRDefault="00942158" w:rsidP="00A64B1E">
            <w:pPr>
              <w:rPr>
                <w:b/>
                <w:sz w:val="22"/>
                <w:szCs w:val="22"/>
              </w:rPr>
            </w:pPr>
          </w:p>
        </w:tc>
        <w:tc>
          <w:tcPr>
            <w:tcW w:w="906" w:type="pct"/>
            <w:tcBorders>
              <w:top w:val="single" w:sz="6" w:space="0" w:color="auto"/>
              <w:left w:val="single" w:sz="6" w:space="0" w:color="auto"/>
              <w:bottom w:val="single" w:sz="6" w:space="0" w:color="auto"/>
              <w:right w:val="single" w:sz="6" w:space="0" w:color="auto"/>
            </w:tcBorders>
          </w:tcPr>
          <w:p w14:paraId="2632F973" w14:textId="77777777" w:rsidR="00942158" w:rsidRPr="00605A56" w:rsidRDefault="00942158" w:rsidP="00A64B1E">
            <w:pPr>
              <w:rPr>
                <w:b/>
                <w:sz w:val="22"/>
                <w:szCs w:val="22"/>
              </w:rPr>
            </w:pPr>
          </w:p>
        </w:tc>
      </w:tr>
      <w:tr w:rsidR="00942158" w:rsidRPr="007A55E9" w14:paraId="55482CC9" w14:textId="77777777" w:rsidTr="00A64B1E">
        <w:tc>
          <w:tcPr>
            <w:tcW w:w="282" w:type="pct"/>
            <w:tcBorders>
              <w:top w:val="single" w:sz="6" w:space="0" w:color="auto"/>
              <w:left w:val="single" w:sz="6" w:space="0" w:color="auto"/>
              <w:bottom w:val="single" w:sz="6" w:space="0" w:color="auto"/>
              <w:right w:val="single" w:sz="6" w:space="0" w:color="auto"/>
            </w:tcBorders>
          </w:tcPr>
          <w:p w14:paraId="4E089AC0" w14:textId="77777777" w:rsidR="00942158" w:rsidRPr="007A55E9" w:rsidRDefault="00942158" w:rsidP="00A64B1E">
            <w:pPr>
              <w:rPr>
                <w:sz w:val="22"/>
                <w:szCs w:val="22"/>
              </w:rPr>
            </w:pPr>
          </w:p>
        </w:tc>
        <w:tc>
          <w:tcPr>
            <w:tcW w:w="1431" w:type="pct"/>
            <w:tcBorders>
              <w:top w:val="single" w:sz="6" w:space="0" w:color="auto"/>
              <w:left w:val="single" w:sz="6" w:space="0" w:color="auto"/>
              <w:bottom w:val="single" w:sz="6" w:space="0" w:color="auto"/>
              <w:right w:val="single" w:sz="6" w:space="0" w:color="auto"/>
            </w:tcBorders>
          </w:tcPr>
          <w:p w14:paraId="3B258DB2" w14:textId="77777777" w:rsidR="00942158" w:rsidRPr="00605A56" w:rsidRDefault="00942158" w:rsidP="00A64B1E">
            <w:pPr>
              <w:rPr>
                <w:b/>
                <w:sz w:val="22"/>
                <w:szCs w:val="22"/>
              </w:rPr>
            </w:pPr>
            <w:r w:rsidRPr="00605A56">
              <w:rPr>
                <w:b/>
                <w:sz w:val="22"/>
                <w:szCs w:val="22"/>
              </w:rPr>
              <w:t>Сырьё и материалы</w:t>
            </w:r>
          </w:p>
        </w:tc>
        <w:tc>
          <w:tcPr>
            <w:tcW w:w="1718" w:type="pct"/>
            <w:tcBorders>
              <w:top w:val="single" w:sz="6" w:space="0" w:color="auto"/>
              <w:left w:val="single" w:sz="6" w:space="0" w:color="auto"/>
              <w:bottom w:val="single" w:sz="6" w:space="0" w:color="auto"/>
              <w:right w:val="single" w:sz="6" w:space="0" w:color="auto"/>
            </w:tcBorders>
          </w:tcPr>
          <w:p w14:paraId="2AB9A641" w14:textId="77777777" w:rsidR="00942158" w:rsidRPr="00605A56" w:rsidRDefault="00942158" w:rsidP="00A64B1E">
            <w:pPr>
              <w:rPr>
                <w:b/>
                <w:sz w:val="22"/>
                <w:szCs w:val="22"/>
              </w:rPr>
            </w:pPr>
          </w:p>
        </w:tc>
        <w:tc>
          <w:tcPr>
            <w:tcW w:w="663" w:type="pct"/>
            <w:tcBorders>
              <w:top w:val="single" w:sz="6" w:space="0" w:color="auto"/>
              <w:left w:val="single" w:sz="6" w:space="0" w:color="auto"/>
              <w:bottom w:val="single" w:sz="6" w:space="0" w:color="auto"/>
              <w:right w:val="single" w:sz="6" w:space="0" w:color="auto"/>
            </w:tcBorders>
          </w:tcPr>
          <w:p w14:paraId="2F2BD51F" w14:textId="77777777" w:rsidR="00942158" w:rsidRPr="00605A56" w:rsidRDefault="00942158" w:rsidP="00A64B1E">
            <w:pPr>
              <w:rPr>
                <w:b/>
                <w:sz w:val="22"/>
                <w:szCs w:val="22"/>
              </w:rPr>
            </w:pPr>
          </w:p>
        </w:tc>
        <w:tc>
          <w:tcPr>
            <w:tcW w:w="906" w:type="pct"/>
            <w:tcBorders>
              <w:top w:val="single" w:sz="6" w:space="0" w:color="auto"/>
              <w:left w:val="single" w:sz="6" w:space="0" w:color="auto"/>
              <w:bottom w:val="single" w:sz="6" w:space="0" w:color="auto"/>
              <w:right w:val="single" w:sz="6" w:space="0" w:color="auto"/>
            </w:tcBorders>
          </w:tcPr>
          <w:p w14:paraId="3F9BC101" w14:textId="77777777" w:rsidR="00942158" w:rsidRPr="00605A56" w:rsidRDefault="00942158" w:rsidP="00A64B1E">
            <w:pPr>
              <w:rPr>
                <w:b/>
                <w:sz w:val="22"/>
                <w:szCs w:val="22"/>
              </w:rPr>
            </w:pPr>
          </w:p>
        </w:tc>
      </w:tr>
      <w:tr w:rsidR="00942158" w:rsidRPr="007A55E9" w14:paraId="34784274" w14:textId="77777777" w:rsidTr="00A64B1E">
        <w:tc>
          <w:tcPr>
            <w:tcW w:w="282" w:type="pct"/>
            <w:tcBorders>
              <w:top w:val="single" w:sz="6" w:space="0" w:color="auto"/>
              <w:left w:val="single" w:sz="6" w:space="0" w:color="auto"/>
              <w:bottom w:val="single" w:sz="6" w:space="0" w:color="auto"/>
              <w:right w:val="single" w:sz="6" w:space="0" w:color="auto"/>
            </w:tcBorders>
          </w:tcPr>
          <w:p w14:paraId="4CEB0AAA" w14:textId="77777777" w:rsidR="00942158" w:rsidRPr="007A55E9" w:rsidRDefault="00942158" w:rsidP="00A64B1E">
            <w:pPr>
              <w:rPr>
                <w:sz w:val="22"/>
                <w:szCs w:val="22"/>
              </w:rPr>
            </w:pPr>
          </w:p>
        </w:tc>
        <w:tc>
          <w:tcPr>
            <w:tcW w:w="1431" w:type="pct"/>
            <w:tcBorders>
              <w:top w:val="single" w:sz="6" w:space="0" w:color="auto"/>
              <w:left w:val="single" w:sz="6" w:space="0" w:color="auto"/>
              <w:bottom w:val="single" w:sz="6" w:space="0" w:color="auto"/>
              <w:right w:val="single" w:sz="6" w:space="0" w:color="auto"/>
            </w:tcBorders>
          </w:tcPr>
          <w:p w14:paraId="7004E7F5" w14:textId="77777777" w:rsidR="00942158" w:rsidRPr="00605A56" w:rsidRDefault="00942158" w:rsidP="00A64B1E">
            <w:pPr>
              <w:rPr>
                <w:b/>
                <w:sz w:val="22"/>
                <w:szCs w:val="22"/>
              </w:rPr>
            </w:pPr>
          </w:p>
        </w:tc>
        <w:tc>
          <w:tcPr>
            <w:tcW w:w="1718" w:type="pct"/>
            <w:tcBorders>
              <w:top w:val="single" w:sz="6" w:space="0" w:color="auto"/>
              <w:left w:val="single" w:sz="6" w:space="0" w:color="auto"/>
              <w:bottom w:val="single" w:sz="6" w:space="0" w:color="auto"/>
              <w:right w:val="single" w:sz="6" w:space="0" w:color="auto"/>
            </w:tcBorders>
          </w:tcPr>
          <w:p w14:paraId="074397CC" w14:textId="77777777" w:rsidR="00942158" w:rsidRPr="00605A56" w:rsidRDefault="00942158" w:rsidP="00A64B1E">
            <w:pPr>
              <w:rPr>
                <w:b/>
                <w:sz w:val="22"/>
                <w:szCs w:val="22"/>
              </w:rPr>
            </w:pPr>
          </w:p>
        </w:tc>
        <w:tc>
          <w:tcPr>
            <w:tcW w:w="663" w:type="pct"/>
            <w:tcBorders>
              <w:top w:val="single" w:sz="6" w:space="0" w:color="auto"/>
              <w:left w:val="single" w:sz="6" w:space="0" w:color="auto"/>
              <w:bottom w:val="single" w:sz="6" w:space="0" w:color="auto"/>
              <w:right w:val="single" w:sz="6" w:space="0" w:color="auto"/>
            </w:tcBorders>
          </w:tcPr>
          <w:p w14:paraId="47230EE7" w14:textId="77777777" w:rsidR="00942158" w:rsidRPr="00605A56" w:rsidRDefault="00942158" w:rsidP="00A64B1E">
            <w:pPr>
              <w:rPr>
                <w:b/>
                <w:sz w:val="22"/>
                <w:szCs w:val="22"/>
              </w:rPr>
            </w:pPr>
          </w:p>
        </w:tc>
        <w:tc>
          <w:tcPr>
            <w:tcW w:w="906" w:type="pct"/>
            <w:tcBorders>
              <w:top w:val="single" w:sz="6" w:space="0" w:color="auto"/>
              <w:left w:val="single" w:sz="6" w:space="0" w:color="auto"/>
              <w:bottom w:val="single" w:sz="6" w:space="0" w:color="auto"/>
              <w:right w:val="single" w:sz="6" w:space="0" w:color="auto"/>
            </w:tcBorders>
          </w:tcPr>
          <w:p w14:paraId="26FF8AB0" w14:textId="77777777" w:rsidR="00942158" w:rsidRPr="00605A56" w:rsidRDefault="00942158" w:rsidP="00A64B1E">
            <w:pPr>
              <w:rPr>
                <w:b/>
                <w:sz w:val="22"/>
                <w:szCs w:val="22"/>
              </w:rPr>
            </w:pPr>
          </w:p>
        </w:tc>
      </w:tr>
      <w:tr w:rsidR="00942158" w:rsidRPr="007A55E9" w14:paraId="57231179" w14:textId="77777777" w:rsidTr="00A64B1E">
        <w:tc>
          <w:tcPr>
            <w:tcW w:w="282" w:type="pct"/>
            <w:tcBorders>
              <w:top w:val="single" w:sz="6" w:space="0" w:color="auto"/>
              <w:left w:val="single" w:sz="6" w:space="0" w:color="auto"/>
              <w:bottom w:val="single" w:sz="6" w:space="0" w:color="auto"/>
              <w:right w:val="single" w:sz="6" w:space="0" w:color="auto"/>
            </w:tcBorders>
          </w:tcPr>
          <w:p w14:paraId="049A1EAE" w14:textId="77777777" w:rsidR="00942158" w:rsidRPr="007A55E9" w:rsidRDefault="00942158" w:rsidP="00A64B1E">
            <w:pPr>
              <w:rPr>
                <w:sz w:val="22"/>
                <w:szCs w:val="22"/>
              </w:rPr>
            </w:pPr>
          </w:p>
        </w:tc>
        <w:tc>
          <w:tcPr>
            <w:tcW w:w="1431" w:type="pct"/>
            <w:tcBorders>
              <w:top w:val="single" w:sz="6" w:space="0" w:color="auto"/>
              <w:left w:val="single" w:sz="6" w:space="0" w:color="auto"/>
              <w:bottom w:val="single" w:sz="6" w:space="0" w:color="auto"/>
              <w:right w:val="single" w:sz="6" w:space="0" w:color="auto"/>
            </w:tcBorders>
          </w:tcPr>
          <w:p w14:paraId="2797B814" w14:textId="77777777" w:rsidR="00942158" w:rsidRPr="00605A56" w:rsidRDefault="00942158" w:rsidP="00A64B1E">
            <w:pPr>
              <w:rPr>
                <w:b/>
                <w:sz w:val="22"/>
                <w:szCs w:val="22"/>
              </w:rPr>
            </w:pPr>
          </w:p>
        </w:tc>
        <w:tc>
          <w:tcPr>
            <w:tcW w:w="1718" w:type="pct"/>
            <w:tcBorders>
              <w:top w:val="single" w:sz="6" w:space="0" w:color="auto"/>
              <w:left w:val="single" w:sz="6" w:space="0" w:color="auto"/>
              <w:bottom w:val="single" w:sz="6" w:space="0" w:color="auto"/>
              <w:right w:val="single" w:sz="6" w:space="0" w:color="auto"/>
            </w:tcBorders>
          </w:tcPr>
          <w:p w14:paraId="027D99F5" w14:textId="77777777" w:rsidR="00942158" w:rsidRPr="00605A56" w:rsidRDefault="00942158" w:rsidP="00A64B1E">
            <w:pPr>
              <w:rPr>
                <w:b/>
                <w:sz w:val="22"/>
                <w:szCs w:val="22"/>
              </w:rPr>
            </w:pPr>
          </w:p>
        </w:tc>
        <w:tc>
          <w:tcPr>
            <w:tcW w:w="663" w:type="pct"/>
            <w:tcBorders>
              <w:top w:val="single" w:sz="6" w:space="0" w:color="auto"/>
              <w:left w:val="single" w:sz="6" w:space="0" w:color="auto"/>
              <w:bottom w:val="single" w:sz="6" w:space="0" w:color="auto"/>
              <w:right w:val="single" w:sz="6" w:space="0" w:color="auto"/>
            </w:tcBorders>
          </w:tcPr>
          <w:p w14:paraId="2787F272" w14:textId="77777777" w:rsidR="00942158" w:rsidRPr="00605A56" w:rsidRDefault="00942158" w:rsidP="00A64B1E">
            <w:pPr>
              <w:rPr>
                <w:b/>
                <w:sz w:val="22"/>
                <w:szCs w:val="22"/>
              </w:rPr>
            </w:pPr>
          </w:p>
        </w:tc>
        <w:tc>
          <w:tcPr>
            <w:tcW w:w="906" w:type="pct"/>
            <w:tcBorders>
              <w:top w:val="single" w:sz="6" w:space="0" w:color="auto"/>
              <w:left w:val="single" w:sz="6" w:space="0" w:color="auto"/>
              <w:bottom w:val="single" w:sz="6" w:space="0" w:color="auto"/>
              <w:right w:val="single" w:sz="6" w:space="0" w:color="auto"/>
            </w:tcBorders>
          </w:tcPr>
          <w:p w14:paraId="256CB9DD" w14:textId="77777777" w:rsidR="00942158" w:rsidRPr="00605A56" w:rsidRDefault="00942158" w:rsidP="00A64B1E">
            <w:pPr>
              <w:rPr>
                <w:b/>
                <w:sz w:val="22"/>
                <w:szCs w:val="22"/>
              </w:rPr>
            </w:pPr>
          </w:p>
        </w:tc>
      </w:tr>
      <w:tr w:rsidR="00942158" w:rsidRPr="007A55E9" w14:paraId="4BA9371E" w14:textId="77777777" w:rsidTr="00A64B1E">
        <w:tc>
          <w:tcPr>
            <w:tcW w:w="282" w:type="pct"/>
            <w:tcBorders>
              <w:top w:val="single" w:sz="6" w:space="0" w:color="auto"/>
              <w:left w:val="single" w:sz="6" w:space="0" w:color="auto"/>
              <w:bottom w:val="single" w:sz="6" w:space="0" w:color="auto"/>
              <w:right w:val="single" w:sz="6" w:space="0" w:color="auto"/>
            </w:tcBorders>
          </w:tcPr>
          <w:p w14:paraId="77624604" w14:textId="77777777" w:rsidR="00942158" w:rsidRPr="007A55E9" w:rsidRDefault="00942158" w:rsidP="00A64B1E">
            <w:pPr>
              <w:rPr>
                <w:sz w:val="22"/>
                <w:szCs w:val="22"/>
              </w:rPr>
            </w:pPr>
          </w:p>
        </w:tc>
        <w:tc>
          <w:tcPr>
            <w:tcW w:w="1431" w:type="pct"/>
            <w:tcBorders>
              <w:top w:val="single" w:sz="6" w:space="0" w:color="auto"/>
              <w:left w:val="single" w:sz="6" w:space="0" w:color="auto"/>
              <w:bottom w:val="single" w:sz="6" w:space="0" w:color="auto"/>
              <w:right w:val="single" w:sz="6" w:space="0" w:color="auto"/>
            </w:tcBorders>
          </w:tcPr>
          <w:p w14:paraId="1024F959" w14:textId="77777777" w:rsidR="00942158" w:rsidRPr="00605A56" w:rsidRDefault="00942158" w:rsidP="00A64B1E">
            <w:pPr>
              <w:rPr>
                <w:b/>
                <w:sz w:val="22"/>
                <w:szCs w:val="22"/>
              </w:rPr>
            </w:pPr>
            <w:r w:rsidRPr="00605A56">
              <w:rPr>
                <w:b/>
                <w:sz w:val="22"/>
                <w:szCs w:val="22"/>
              </w:rPr>
              <w:t>Готовая продукция</w:t>
            </w:r>
          </w:p>
        </w:tc>
        <w:tc>
          <w:tcPr>
            <w:tcW w:w="1718" w:type="pct"/>
            <w:tcBorders>
              <w:top w:val="single" w:sz="6" w:space="0" w:color="auto"/>
              <w:left w:val="single" w:sz="6" w:space="0" w:color="auto"/>
              <w:bottom w:val="single" w:sz="6" w:space="0" w:color="auto"/>
              <w:right w:val="single" w:sz="6" w:space="0" w:color="auto"/>
            </w:tcBorders>
          </w:tcPr>
          <w:p w14:paraId="757E8267" w14:textId="77777777" w:rsidR="00942158" w:rsidRPr="00605A56" w:rsidRDefault="00942158" w:rsidP="00A64B1E">
            <w:pPr>
              <w:rPr>
                <w:b/>
                <w:sz w:val="22"/>
                <w:szCs w:val="22"/>
              </w:rPr>
            </w:pPr>
          </w:p>
        </w:tc>
        <w:tc>
          <w:tcPr>
            <w:tcW w:w="663" w:type="pct"/>
            <w:tcBorders>
              <w:top w:val="single" w:sz="6" w:space="0" w:color="auto"/>
              <w:left w:val="single" w:sz="6" w:space="0" w:color="auto"/>
              <w:bottom w:val="single" w:sz="6" w:space="0" w:color="auto"/>
              <w:right w:val="single" w:sz="6" w:space="0" w:color="auto"/>
            </w:tcBorders>
          </w:tcPr>
          <w:p w14:paraId="115D96AB" w14:textId="77777777" w:rsidR="00942158" w:rsidRPr="00605A56" w:rsidRDefault="00942158" w:rsidP="00A64B1E">
            <w:pPr>
              <w:rPr>
                <w:b/>
                <w:sz w:val="22"/>
                <w:szCs w:val="22"/>
              </w:rPr>
            </w:pPr>
          </w:p>
        </w:tc>
        <w:tc>
          <w:tcPr>
            <w:tcW w:w="906" w:type="pct"/>
            <w:tcBorders>
              <w:top w:val="single" w:sz="6" w:space="0" w:color="auto"/>
              <w:left w:val="single" w:sz="6" w:space="0" w:color="auto"/>
              <w:bottom w:val="single" w:sz="6" w:space="0" w:color="auto"/>
              <w:right w:val="single" w:sz="6" w:space="0" w:color="auto"/>
            </w:tcBorders>
          </w:tcPr>
          <w:p w14:paraId="4E69CB4D" w14:textId="77777777" w:rsidR="00942158" w:rsidRPr="00605A56" w:rsidRDefault="00942158" w:rsidP="00A64B1E">
            <w:pPr>
              <w:rPr>
                <w:b/>
                <w:sz w:val="22"/>
                <w:szCs w:val="22"/>
              </w:rPr>
            </w:pPr>
          </w:p>
        </w:tc>
      </w:tr>
      <w:tr w:rsidR="00942158" w:rsidRPr="007A55E9" w14:paraId="1CA7D86B" w14:textId="77777777" w:rsidTr="00A64B1E">
        <w:tc>
          <w:tcPr>
            <w:tcW w:w="282" w:type="pct"/>
            <w:tcBorders>
              <w:top w:val="single" w:sz="6" w:space="0" w:color="auto"/>
              <w:left w:val="single" w:sz="6" w:space="0" w:color="auto"/>
              <w:bottom w:val="single" w:sz="6" w:space="0" w:color="auto"/>
              <w:right w:val="single" w:sz="6" w:space="0" w:color="auto"/>
            </w:tcBorders>
          </w:tcPr>
          <w:p w14:paraId="35B45430" w14:textId="77777777" w:rsidR="00942158" w:rsidRPr="007A55E9" w:rsidRDefault="00942158" w:rsidP="00A64B1E">
            <w:pPr>
              <w:rPr>
                <w:sz w:val="22"/>
                <w:szCs w:val="22"/>
              </w:rPr>
            </w:pPr>
          </w:p>
        </w:tc>
        <w:tc>
          <w:tcPr>
            <w:tcW w:w="1431" w:type="pct"/>
            <w:tcBorders>
              <w:top w:val="single" w:sz="6" w:space="0" w:color="auto"/>
              <w:left w:val="single" w:sz="6" w:space="0" w:color="auto"/>
              <w:bottom w:val="single" w:sz="6" w:space="0" w:color="auto"/>
              <w:right w:val="single" w:sz="6" w:space="0" w:color="auto"/>
            </w:tcBorders>
          </w:tcPr>
          <w:p w14:paraId="620E8A8E" w14:textId="77777777" w:rsidR="00942158" w:rsidRPr="00605A56" w:rsidRDefault="00942158" w:rsidP="00A64B1E">
            <w:pPr>
              <w:rPr>
                <w:b/>
                <w:sz w:val="22"/>
                <w:szCs w:val="22"/>
              </w:rPr>
            </w:pPr>
          </w:p>
        </w:tc>
        <w:tc>
          <w:tcPr>
            <w:tcW w:w="1718" w:type="pct"/>
            <w:tcBorders>
              <w:top w:val="single" w:sz="6" w:space="0" w:color="auto"/>
              <w:left w:val="single" w:sz="6" w:space="0" w:color="auto"/>
              <w:bottom w:val="single" w:sz="6" w:space="0" w:color="auto"/>
              <w:right w:val="single" w:sz="6" w:space="0" w:color="auto"/>
            </w:tcBorders>
          </w:tcPr>
          <w:p w14:paraId="62E6509C" w14:textId="77777777" w:rsidR="00942158" w:rsidRPr="00605A56" w:rsidRDefault="00942158" w:rsidP="00A64B1E">
            <w:pPr>
              <w:rPr>
                <w:b/>
                <w:sz w:val="22"/>
                <w:szCs w:val="22"/>
              </w:rPr>
            </w:pPr>
          </w:p>
        </w:tc>
        <w:tc>
          <w:tcPr>
            <w:tcW w:w="663" w:type="pct"/>
            <w:tcBorders>
              <w:top w:val="single" w:sz="6" w:space="0" w:color="auto"/>
              <w:left w:val="single" w:sz="6" w:space="0" w:color="auto"/>
              <w:bottom w:val="single" w:sz="6" w:space="0" w:color="auto"/>
              <w:right w:val="single" w:sz="6" w:space="0" w:color="auto"/>
            </w:tcBorders>
          </w:tcPr>
          <w:p w14:paraId="38AF6782" w14:textId="77777777" w:rsidR="00942158" w:rsidRPr="00605A56" w:rsidRDefault="00942158" w:rsidP="00A64B1E">
            <w:pPr>
              <w:rPr>
                <w:b/>
                <w:sz w:val="22"/>
                <w:szCs w:val="22"/>
              </w:rPr>
            </w:pPr>
          </w:p>
        </w:tc>
        <w:tc>
          <w:tcPr>
            <w:tcW w:w="906" w:type="pct"/>
            <w:tcBorders>
              <w:top w:val="single" w:sz="6" w:space="0" w:color="auto"/>
              <w:left w:val="single" w:sz="6" w:space="0" w:color="auto"/>
              <w:bottom w:val="single" w:sz="6" w:space="0" w:color="auto"/>
              <w:right w:val="single" w:sz="6" w:space="0" w:color="auto"/>
            </w:tcBorders>
          </w:tcPr>
          <w:p w14:paraId="3C22C337" w14:textId="77777777" w:rsidR="00942158" w:rsidRPr="00605A56" w:rsidRDefault="00942158" w:rsidP="00A64B1E">
            <w:pPr>
              <w:rPr>
                <w:b/>
                <w:sz w:val="22"/>
                <w:szCs w:val="22"/>
              </w:rPr>
            </w:pPr>
          </w:p>
        </w:tc>
      </w:tr>
      <w:tr w:rsidR="00942158" w:rsidRPr="007A55E9" w14:paraId="1ABFECB8" w14:textId="77777777" w:rsidTr="00A64B1E">
        <w:tc>
          <w:tcPr>
            <w:tcW w:w="282" w:type="pct"/>
            <w:tcBorders>
              <w:top w:val="single" w:sz="6" w:space="0" w:color="auto"/>
              <w:left w:val="single" w:sz="6" w:space="0" w:color="auto"/>
              <w:bottom w:val="single" w:sz="6" w:space="0" w:color="auto"/>
              <w:right w:val="single" w:sz="6" w:space="0" w:color="auto"/>
            </w:tcBorders>
          </w:tcPr>
          <w:p w14:paraId="6E2646A0" w14:textId="77777777" w:rsidR="00942158" w:rsidRPr="007A55E9" w:rsidRDefault="00942158" w:rsidP="00A64B1E">
            <w:pPr>
              <w:rPr>
                <w:sz w:val="22"/>
                <w:szCs w:val="22"/>
              </w:rPr>
            </w:pPr>
          </w:p>
        </w:tc>
        <w:tc>
          <w:tcPr>
            <w:tcW w:w="1431" w:type="pct"/>
            <w:tcBorders>
              <w:top w:val="single" w:sz="6" w:space="0" w:color="auto"/>
              <w:left w:val="single" w:sz="6" w:space="0" w:color="auto"/>
              <w:bottom w:val="single" w:sz="6" w:space="0" w:color="auto"/>
              <w:right w:val="single" w:sz="6" w:space="0" w:color="auto"/>
            </w:tcBorders>
          </w:tcPr>
          <w:p w14:paraId="4D706C73" w14:textId="77777777" w:rsidR="00942158" w:rsidRPr="00605A56" w:rsidRDefault="00942158" w:rsidP="00A64B1E">
            <w:pPr>
              <w:rPr>
                <w:b/>
                <w:sz w:val="22"/>
                <w:szCs w:val="22"/>
              </w:rPr>
            </w:pPr>
          </w:p>
        </w:tc>
        <w:tc>
          <w:tcPr>
            <w:tcW w:w="1718" w:type="pct"/>
            <w:tcBorders>
              <w:top w:val="single" w:sz="6" w:space="0" w:color="auto"/>
              <w:left w:val="single" w:sz="6" w:space="0" w:color="auto"/>
              <w:bottom w:val="single" w:sz="6" w:space="0" w:color="auto"/>
              <w:right w:val="single" w:sz="6" w:space="0" w:color="auto"/>
            </w:tcBorders>
          </w:tcPr>
          <w:p w14:paraId="6CFD4939" w14:textId="77777777" w:rsidR="00942158" w:rsidRPr="00605A56" w:rsidRDefault="00942158" w:rsidP="00A64B1E">
            <w:pPr>
              <w:rPr>
                <w:b/>
                <w:sz w:val="22"/>
                <w:szCs w:val="22"/>
              </w:rPr>
            </w:pPr>
          </w:p>
        </w:tc>
        <w:tc>
          <w:tcPr>
            <w:tcW w:w="663" w:type="pct"/>
            <w:tcBorders>
              <w:top w:val="single" w:sz="6" w:space="0" w:color="auto"/>
              <w:left w:val="single" w:sz="6" w:space="0" w:color="auto"/>
              <w:bottom w:val="single" w:sz="6" w:space="0" w:color="auto"/>
              <w:right w:val="single" w:sz="6" w:space="0" w:color="auto"/>
            </w:tcBorders>
          </w:tcPr>
          <w:p w14:paraId="4BEEFA8E" w14:textId="77777777" w:rsidR="00942158" w:rsidRPr="00605A56" w:rsidRDefault="00942158" w:rsidP="00A64B1E">
            <w:pPr>
              <w:rPr>
                <w:b/>
                <w:sz w:val="22"/>
                <w:szCs w:val="22"/>
              </w:rPr>
            </w:pPr>
          </w:p>
        </w:tc>
        <w:tc>
          <w:tcPr>
            <w:tcW w:w="906" w:type="pct"/>
            <w:tcBorders>
              <w:top w:val="single" w:sz="6" w:space="0" w:color="auto"/>
              <w:left w:val="single" w:sz="6" w:space="0" w:color="auto"/>
              <w:bottom w:val="single" w:sz="6" w:space="0" w:color="auto"/>
              <w:right w:val="single" w:sz="6" w:space="0" w:color="auto"/>
            </w:tcBorders>
          </w:tcPr>
          <w:p w14:paraId="2A0EF453" w14:textId="77777777" w:rsidR="00942158" w:rsidRPr="00605A56" w:rsidRDefault="00942158" w:rsidP="00A64B1E">
            <w:pPr>
              <w:rPr>
                <w:b/>
                <w:sz w:val="22"/>
                <w:szCs w:val="22"/>
              </w:rPr>
            </w:pPr>
          </w:p>
        </w:tc>
      </w:tr>
      <w:tr w:rsidR="00942158" w:rsidRPr="007A55E9" w14:paraId="1A84E36D" w14:textId="77777777" w:rsidTr="00A64B1E">
        <w:tc>
          <w:tcPr>
            <w:tcW w:w="282" w:type="pct"/>
            <w:tcBorders>
              <w:top w:val="single" w:sz="6" w:space="0" w:color="auto"/>
              <w:left w:val="single" w:sz="6" w:space="0" w:color="auto"/>
              <w:bottom w:val="single" w:sz="6" w:space="0" w:color="auto"/>
              <w:right w:val="single" w:sz="6" w:space="0" w:color="auto"/>
            </w:tcBorders>
          </w:tcPr>
          <w:p w14:paraId="4FE91D25" w14:textId="77777777" w:rsidR="00942158" w:rsidRPr="007A55E9" w:rsidRDefault="00942158" w:rsidP="00A64B1E">
            <w:pPr>
              <w:rPr>
                <w:sz w:val="22"/>
                <w:szCs w:val="22"/>
              </w:rPr>
            </w:pPr>
          </w:p>
        </w:tc>
        <w:tc>
          <w:tcPr>
            <w:tcW w:w="1431" w:type="pct"/>
            <w:tcBorders>
              <w:top w:val="single" w:sz="6" w:space="0" w:color="auto"/>
              <w:left w:val="single" w:sz="6" w:space="0" w:color="auto"/>
              <w:bottom w:val="single" w:sz="6" w:space="0" w:color="auto"/>
              <w:right w:val="single" w:sz="6" w:space="0" w:color="auto"/>
            </w:tcBorders>
          </w:tcPr>
          <w:p w14:paraId="3D0FE72A" w14:textId="77777777" w:rsidR="00942158" w:rsidRPr="00605A56" w:rsidRDefault="00942158" w:rsidP="00A64B1E">
            <w:pPr>
              <w:rPr>
                <w:b/>
                <w:sz w:val="22"/>
                <w:szCs w:val="22"/>
              </w:rPr>
            </w:pPr>
            <w:r w:rsidRPr="00605A56">
              <w:rPr>
                <w:b/>
                <w:sz w:val="22"/>
                <w:szCs w:val="22"/>
              </w:rPr>
              <w:t>Итого:</w:t>
            </w:r>
          </w:p>
        </w:tc>
        <w:tc>
          <w:tcPr>
            <w:tcW w:w="1718" w:type="pct"/>
            <w:tcBorders>
              <w:top w:val="single" w:sz="6" w:space="0" w:color="auto"/>
              <w:left w:val="single" w:sz="6" w:space="0" w:color="auto"/>
              <w:bottom w:val="single" w:sz="6" w:space="0" w:color="auto"/>
              <w:right w:val="single" w:sz="6" w:space="0" w:color="auto"/>
            </w:tcBorders>
          </w:tcPr>
          <w:p w14:paraId="2623FE1E" w14:textId="77777777" w:rsidR="00942158" w:rsidRPr="00605A56" w:rsidRDefault="00942158" w:rsidP="00A64B1E">
            <w:pPr>
              <w:rPr>
                <w:b/>
                <w:sz w:val="22"/>
                <w:szCs w:val="22"/>
              </w:rPr>
            </w:pPr>
          </w:p>
        </w:tc>
        <w:tc>
          <w:tcPr>
            <w:tcW w:w="663" w:type="pct"/>
            <w:tcBorders>
              <w:top w:val="single" w:sz="6" w:space="0" w:color="auto"/>
              <w:left w:val="single" w:sz="6" w:space="0" w:color="auto"/>
              <w:bottom w:val="single" w:sz="6" w:space="0" w:color="auto"/>
              <w:right w:val="single" w:sz="6" w:space="0" w:color="auto"/>
            </w:tcBorders>
          </w:tcPr>
          <w:p w14:paraId="4DD87FCB" w14:textId="77777777" w:rsidR="00942158" w:rsidRPr="00605A56" w:rsidRDefault="00942158" w:rsidP="00A64B1E">
            <w:pPr>
              <w:rPr>
                <w:b/>
                <w:sz w:val="22"/>
                <w:szCs w:val="22"/>
              </w:rPr>
            </w:pPr>
          </w:p>
        </w:tc>
        <w:tc>
          <w:tcPr>
            <w:tcW w:w="906" w:type="pct"/>
            <w:tcBorders>
              <w:top w:val="single" w:sz="6" w:space="0" w:color="auto"/>
              <w:left w:val="single" w:sz="6" w:space="0" w:color="auto"/>
              <w:bottom w:val="single" w:sz="6" w:space="0" w:color="auto"/>
              <w:right w:val="single" w:sz="6" w:space="0" w:color="auto"/>
            </w:tcBorders>
          </w:tcPr>
          <w:p w14:paraId="05AB5FBF" w14:textId="77777777" w:rsidR="00942158" w:rsidRPr="00605A56" w:rsidRDefault="00942158" w:rsidP="00A64B1E">
            <w:pPr>
              <w:rPr>
                <w:b/>
                <w:sz w:val="22"/>
                <w:szCs w:val="22"/>
              </w:rPr>
            </w:pPr>
          </w:p>
        </w:tc>
      </w:tr>
    </w:tbl>
    <w:p w14:paraId="7715998C" w14:textId="77777777" w:rsidR="00942158" w:rsidRDefault="00942158" w:rsidP="00942158">
      <w:pPr>
        <w:rPr>
          <w:sz w:val="22"/>
          <w:szCs w:val="22"/>
        </w:rPr>
      </w:pPr>
    </w:p>
    <w:p w14:paraId="12B07E9B" w14:textId="77777777" w:rsidR="00942158" w:rsidRPr="00753A73" w:rsidRDefault="00942158" w:rsidP="00942158">
      <w:pPr>
        <w:rPr>
          <w:sz w:val="22"/>
          <w:szCs w:val="22"/>
        </w:rPr>
      </w:pPr>
    </w:p>
    <w:p w14:paraId="17F5C5C5" w14:textId="77777777" w:rsidR="00942158" w:rsidRPr="004164C1" w:rsidRDefault="00942158" w:rsidP="00942158">
      <w:pPr>
        <w:jc w:val="right"/>
        <w:rPr>
          <w:sz w:val="22"/>
          <w:szCs w:val="22"/>
        </w:rPr>
      </w:pPr>
      <w:r w:rsidRPr="004164C1">
        <w:rPr>
          <w:sz w:val="22"/>
          <w:szCs w:val="22"/>
        </w:rPr>
        <w:t>Таблица 7</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31"/>
        <w:gridCol w:w="1705"/>
        <w:gridCol w:w="1031"/>
        <w:gridCol w:w="1678"/>
        <w:gridCol w:w="1514"/>
        <w:gridCol w:w="1626"/>
        <w:gridCol w:w="1820"/>
      </w:tblGrid>
      <w:tr w:rsidR="00942158" w:rsidRPr="00753A73" w14:paraId="7D746072" w14:textId="77777777" w:rsidTr="00A64B1E">
        <w:tc>
          <w:tcPr>
            <w:tcW w:w="5000" w:type="pct"/>
            <w:gridSpan w:val="7"/>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AB0D8A7" w14:textId="77777777" w:rsidR="00942158" w:rsidRPr="00753A73" w:rsidRDefault="00942158" w:rsidP="00A64B1E">
            <w:pPr>
              <w:rPr>
                <w:b/>
                <w:sz w:val="22"/>
                <w:szCs w:val="22"/>
              </w:rPr>
            </w:pPr>
            <w:r w:rsidRPr="00753A73">
              <w:rPr>
                <w:b/>
                <w:sz w:val="22"/>
                <w:szCs w:val="22"/>
              </w:rPr>
              <w:t>Расшифровка Дебиторской задолженности.</w:t>
            </w:r>
          </w:p>
        </w:tc>
      </w:tr>
      <w:tr w:rsidR="00942158" w:rsidRPr="00753A73" w14:paraId="420E699B" w14:textId="77777777" w:rsidTr="00A64B1E">
        <w:tc>
          <w:tcPr>
            <w:tcW w:w="268"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4A4F730" w14:textId="77777777" w:rsidR="00942158" w:rsidRPr="00753A73" w:rsidRDefault="00942158" w:rsidP="00A64B1E">
            <w:pPr>
              <w:jc w:val="center"/>
              <w:rPr>
                <w:b/>
                <w:sz w:val="22"/>
                <w:szCs w:val="22"/>
              </w:rPr>
            </w:pPr>
            <w:r w:rsidRPr="00753A73">
              <w:rPr>
                <w:b/>
                <w:sz w:val="22"/>
                <w:szCs w:val="22"/>
              </w:rPr>
              <w:t>№ п/п</w:t>
            </w:r>
          </w:p>
        </w:tc>
        <w:tc>
          <w:tcPr>
            <w:tcW w:w="1020"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7ABDD5A" w14:textId="77777777" w:rsidR="00942158" w:rsidRPr="00753A73" w:rsidRDefault="00942158" w:rsidP="00A64B1E">
            <w:pPr>
              <w:jc w:val="center"/>
              <w:rPr>
                <w:b/>
                <w:sz w:val="22"/>
                <w:szCs w:val="22"/>
              </w:rPr>
            </w:pPr>
            <w:r w:rsidRPr="00753A73">
              <w:rPr>
                <w:sz w:val="22"/>
                <w:szCs w:val="22"/>
              </w:rPr>
              <w:t>Наименование поставщика</w:t>
            </w:r>
          </w:p>
        </w:tc>
        <w:tc>
          <w:tcPr>
            <w:tcW w:w="680"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757BBB6" w14:textId="77777777" w:rsidR="00942158" w:rsidRPr="00753A73" w:rsidRDefault="00942158" w:rsidP="00A64B1E">
            <w:pPr>
              <w:jc w:val="center"/>
              <w:rPr>
                <w:sz w:val="22"/>
                <w:szCs w:val="22"/>
              </w:rPr>
            </w:pPr>
            <w:r w:rsidRPr="00753A73">
              <w:rPr>
                <w:sz w:val="22"/>
                <w:szCs w:val="22"/>
              </w:rPr>
              <w:t xml:space="preserve">Сумма </w:t>
            </w:r>
          </w:p>
          <w:p w14:paraId="1BC8EBE4" w14:textId="77777777" w:rsidR="00942158" w:rsidRPr="00753A73" w:rsidRDefault="00942158" w:rsidP="00A64B1E">
            <w:pPr>
              <w:jc w:val="center"/>
              <w:rPr>
                <w:b/>
                <w:sz w:val="22"/>
                <w:szCs w:val="22"/>
              </w:rPr>
            </w:pPr>
            <w:proofErr w:type="spellStart"/>
            <w:r w:rsidRPr="00753A73">
              <w:rPr>
                <w:sz w:val="22"/>
                <w:szCs w:val="22"/>
              </w:rPr>
              <w:t>тыс.руб</w:t>
            </w:r>
            <w:proofErr w:type="spellEnd"/>
            <w:r w:rsidRPr="00753A73">
              <w:rPr>
                <w:sz w:val="22"/>
                <w:szCs w:val="22"/>
              </w:rPr>
              <w:t>.</w:t>
            </w:r>
          </w:p>
        </w:tc>
        <w:tc>
          <w:tcPr>
            <w:tcW w:w="1006"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60E5B34" w14:textId="77777777" w:rsidR="00942158" w:rsidRPr="00753A73" w:rsidRDefault="00942158" w:rsidP="00A64B1E">
            <w:pPr>
              <w:jc w:val="center"/>
              <w:rPr>
                <w:sz w:val="22"/>
                <w:szCs w:val="22"/>
              </w:rPr>
            </w:pPr>
            <w:r w:rsidRPr="00753A73">
              <w:rPr>
                <w:sz w:val="22"/>
                <w:szCs w:val="22"/>
              </w:rPr>
              <w:t>Предмет задолженности</w:t>
            </w:r>
          </w:p>
        </w:tc>
        <w:tc>
          <w:tcPr>
            <w:tcW w:w="764"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FCD9767" w14:textId="77777777" w:rsidR="00942158" w:rsidRPr="00753A73" w:rsidRDefault="00942158" w:rsidP="00A64B1E">
            <w:pPr>
              <w:jc w:val="center"/>
              <w:rPr>
                <w:b/>
                <w:sz w:val="22"/>
                <w:szCs w:val="22"/>
              </w:rPr>
            </w:pPr>
            <w:r w:rsidRPr="00753A73">
              <w:rPr>
                <w:sz w:val="22"/>
                <w:szCs w:val="22"/>
              </w:rPr>
              <w:t>Текущая или просроченная</w:t>
            </w:r>
          </w:p>
        </w:tc>
        <w:tc>
          <w:tcPr>
            <w:tcW w:w="631"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D364F7E" w14:textId="77777777" w:rsidR="00942158" w:rsidRPr="00753A73" w:rsidRDefault="00942158" w:rsidP="00A64B1E">
            <w:pPr>
              <w:jc w:val="center"/>
              <w:rPr>
                <w:sz w:val="22"/>
                <w:szCs w:val="22"/>
              </w:rPr>
            </w:pPr>
            <w:r w:rsidRPr="00753A73">
              <w:rPr>
                <w:sz w:val="22"/>
                <w:szCs w:val="22"/>
              </w:rPr>
              <w:t>Месяц и год возникновения</w:t>
            </w:r>
          </w:p>
        </w:tc>
        <w:tc>
          <w:tcPr>
            <w:tcW w:w="631"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7945F06" w14:textId="77777777" w:rsidR="00942158" w:rsidRPr="00753A73" w:rsidRDefault="00942158" w:rsidP="00A64B1E">
            <w:pPr>
              <w:jc w:val="center"/>
              <w:rPr>
                <w:sz w:val="22"/>
                <w:szCs w:val="22"/>
              </w:rPr>
            </w:pPr>
            <w:r w:rsidRPr="00753A73">
              <w:rPr>
                <w:sz w:val="22"/>
                <w:szCs w:val="22"/>
              </w:rPr>
              <w:t>Предполагаемый срок гашения (месяц, год)</w:t>
            </w:r>
          </w:p>
        </w:tc>
      </w:tr>
      <w:tr w:rsidR="00942158" w:rsidRPr="00753A73" w14:paraId="5A77B636" w14:textId="77777777" w:rsidTr="00A64B1E">
        <w:tc>
          <w:tcPr>
            <w:tcW w:w="268" w:type="pct"/>
            <w:tcBorders>
              <w:top w:val="single" w:sz="6" w:space="0" w:color="auto"/>
              <w:left w:val="single" w:sz="6" w:space="0" w:color="auto"/>
              <w:bottom w:val="single" w:sz="6" w:space="0" w:color="auto"/>
              <w:right w:val="single" w:sz="6" w:space="0" w:color="auto"/>
            </w:tcBorders>
          </w:tcPr>
          <w:p w14:paraId="3DF645E3" w14:textId="77777777" w:rsidR="00942158" w:rsidRPr="00753A73" w:rsidRDefault="00942158" w:rsidP="00A64B1E">
            <w:pPr>
              <w:rPr>
                <w:sz w:val="22"/>
                <w:szCs w:val="22"/>
              </w:rPr>
            </w:pPr>
            <w:r w:rsidRPr="00753A73">
              <w:rPr>
                <w:sz w:val="22"/>
                <w:szCs w:val="22"/>
              </w:rPr>
              <w:t>1</w:t>
            </w:r>
          </w:p>
        </w:tc>
        <w:tc>
          <w:tcPr>
            <w:tcW w:w="1020" w:type="pct"/>
            <w:tcBorders>
              <w:top w:val="single" w:sz="6" w:space="0" w:color="auto"/>
              <w:left w:val="single" w:sz="6" w:space="0" w:color="auto"/>
              <w:bottom w:val="single" w:sz="6" w:space="0" w:color="auto"/>
              <w:right w:val="single" w:sz="6" w:space="0" w:color="auto"/>
            </w:tcBorders>
          </w:tcPr>
          <w:p w14:paraId="2BE3E27E" w14:textId="77777777" w:rsidR="00942158" w:rsidRPr="00753A73" w:rsidRDefault="00942158" w:rsidP="00A64B1E">
            <w:pPr>
              <w:rPr>
                <w:sz w:val="22"/>
                <w:szCs w:val="22"/>
              </w:rPr>
            </w:pPr>
          </w:p>
        </w:tc>
        <w:tc>
          <w:tcPr>
            <w:tcW w:w="680" w:type="pct"/>
            <w:tcBorders>
              <w:top w:val="single" w:sz="6" w:space="0" w:color="auto"/>
              <w:left w:val="single" w:sz="6" w:space="0" w:color="auto"/>
              <w:bottom w:val="single" w:sz="6" w:space="0" w:color="auto"/>
              <w:right w:val="single" w:sz="6" w:space="0" w:color="auto"/>
            </w:tcBorders>
          </w:tcPr>
          <w:p w14:paraId="6074CB1F" w14:textId="77777777" w:rsidR="00942158" w:rsidRPr="00753A73" w:rsidRDefault="00942158" w:rsidP="00A64B1E">
            <w:pPr>
              <w:rPr>
                <w:sz w:val="22"/>
                <w:szCs w:val="22"/>
              </w:rPr>
            </w:pPr>
          </w:p>
        </w:tc>
        <w:tc>
          <w:tcPr>
            <w:tcW w:w="1006" w:type="pct"/>
            <w:tcBorders>
              <w:top w:val="single" w:sz="6" w:space="0" w:color="auto"/>
              <w:left w:val="single" w:sz="6" w:space="0" w:color="auto"/>
              <w:bottom w:val="single" w:sz="6" w:space="0" w:color="auto"/>
              <w:right w:val="single" w:sz="6" w:space="0" w:color="auto"/>
            </w:tcBorders>
          </w:tcPr>
          <w:p w14:paraId="7BA14BCF" w14:textId="77777777" w:rsidR="00942158" w:rsidRPr="00753A73" w:rsidRDefault="00942158" w:rsidP="00A64B1E">
            <w:pPr>
              <w:rPr>
                <w:sz w:val="22"/>
                <w:szCs w:val="22"/>
              </w:rPr>
            </w:pPr>
          </w:p>
        </w:tc>
        <w:tc>
          <w:tcPr>
            <w:tcW w:w="764" w:type="pct"/>
            <w:tcBorders>
              <w:top w:val="single" w:sz="6" w:space="0" w:color="auto"/>
              <w:left w:val="single" w:sz="6" w:space="0" w:color="auto"/>
              <w:bottom w:val="single" w:sz="6" w:space="0" w:color="auto"/>
              <w:right w:val="single" w:sz="6" w:space="0" w:color="auto"/>
            </w:tcBorders>
          </w:tcPr>
          <w:p w14:paraId="75E64573" w14:textId="77777777" w:rsidR="00942158" w:rsidRPr="00753A73" w:rsidRDefault="00942158" w:rsidP="00A64B1E">
            <w:pPr>
              <w:rPr>
                <w:sz w:val="22"/>
                <w:szCs w:val="22"/>
              </w:rPr>
            </w:pPr>
          </w:p>
        </w:tc>
        <w:tc>
          <w:tcPr>
            <w:tcW w:w="631" w:type="pct"/>
            <w:tcBorders>
              <w:top w:val="single" w:sz="6" w:space="0" w:color="auto"/>
              <w:left w:val="single" w:sz="6" w:space="0" w:color="auto"/>
              <w:bottom w:val="single" w:sz="6" w:space="0" w:color="auto"/>
              <w:right w:val="single" w:sz="6" w:space="0" w:color="auto"/>
            </w:tcBorders>
          </w:tcPr>
          <w:p w14:paraId="1E03335B" w14:textId="77777777" w:rsidR="00942158" w:rsidRPr="00753A73" w:rsidRDefault="00942158" w:rsidP="00A64B1E">
            <w:pPr>
              <w:rPr>
                <w:sz w:val="22"/>
                <w:szCs w:val="22"/>
              </w:rPr>
            </w:pPr>
          </w:p>
        </w:tc>
        <w:tc>
          <w:tcPr>
            <w:tcW w:w="631" w:type="pct"/>
            <w:tcBorders>
              <w:top w:val="single" w:sz="6" w:space="0" w:color="auto"/>
              <w:left w:val="single" w:sz="6" w:space="0" w:color="auto"/>
              <w:bottom w:val="single" w:sz="6" w:space="0" w:color="auto"/>
              <w:right w:val="single" w:sz="6" w:space="0" w:color="auto"/>
            </w:tcBorders>
          </w:tcPr>
          <w:p w14:paraId="7BD5F728" w14:textId="77777777" w:rsidR="00942158" w:rsidRPr="00753A73" w:rsidRDefault="00942158" w:rsidP="00A64B1E">
            <w:pPr>
              <w:rPr>
                <w:sz w:val="22"/>
                <w:szCs w:val="22"/>
              </w:rPr>
            </w:pPr>
          </w:p>
        </w:tc>
      </w:tr>
      <w:tr w:rsidR="00942158" w:rsidRPr="00753A73" w14:paraId="355B033D" w14:textId="77777777" w:rsidTr="00A64B1E">
        <w:tc>
          <w:tcPr>
            <w:tcW w:w="268" w:type="pct"/>
            <w:tcBorders>
              <w:top w:val="single" w:sz="6" w:space="0" w:color="auto"/>
              <w:left w:val="single" w:sz="6" w:space="0" w:color="auto"/>
              <w:bottom w:val="single" w:sz="6" w:space="0" w:color="auto"/>
              <w:right w:val="single" w:sz="6" w:space="0" w:color="auto"/>
            </w:tcBorders>
          </w:tcPr>
          <w:p w14:paraId="3D96190C" w14:textId="77777777" w:rsidR="00942158" w:rsidRPr="00753A73" w:rsidRDefault="00942158" w:rsidP="00A64B1E">
            <w:pPr>
              <w:rPr>
                <w:sz w:val="22"/>
                <w:szCs w:val="22"/>
              </w:rPr>
            </w:pPr>
            <w:r w:rsidRPr="00753A73">
              <w:rPr>
                <w:sz w:val="22"/>
                <w:szCs w:val="22"/>
              </w:rPr>
              <w:t>2</w:t>
            </w:r>
          </w:p>
        </w:tc>
        <w:tc>
          <w:tcPr>
            <w:tcW w:w="1020" w:type="pct"/>
            <w:tcBorders>
              <w:top w:val="single" w:sz="6" w:space="0" w:color="auto"/>
              <w:left w:val="single" w:sz="6" w:space="0" w:color="auto"/>
              <w:bottom w:val="single" w:sz="6" w:space="0" w:color="auto"/>
              <w:right w:val="single" w:sz="6" w:space="0" w:color="auto"/>
            </w:tcBorders>
          </w:tcPr>
          <w:p w14:paraId="424BBC9F" w14:textId="77777777" w:rsidR="00942158" w:rsidRPr="00753A73" w:rsidRDefault="00942158" w:rsidP="00A64B1E">
            <w:pPr>
              <w:rPr>
                <w:sz w:val="22"/>
                <w:szCs w:val="22"/>
              </w:rPr>
            </w:pPr>
          </w:p>
        </w:tc>
        <w:tc>
          <w:tcPr>
            <w:tcW w:w="680" w:type="pct"/>
            <w:tcBorders>
              <w:top w:val="single" w:sz="6" w:space="0" w:color="auto"/>
              <w:left w:val="single" w:sz="6" w:space="0" w:color="auto"/>
              <w:bottom w:val="single" w:sz="6" w:space="0" w:color="auto"/>
              <w:right w:val="single" w:sz="6" w:space="0" w:color="auto"/>
            </w:tcBorders>
          </w:tcPr>
          <w:p w14:paraId="6E9002BD" w14:textId="77777777" w:rsidR="00942158" w:rsidRPr="00753A73" w:rsidRDefault="00942158" w:rsidP="00A64B1E">
            <w:pPr>
              <w:rPr>
                <w:sz w:val="22"/>
                <w:szCs w:val="22"/>
              </w:rPr>
            </w:pPr>
          </w:p>
        </w:tc>
        <w:tc>
          <w:tcPr>
            <w:tcW w:w="1006" w:type="pct"/>
            <w:tcBorders>
              <w:top w:val="single" w:sz="6" w:space="0" w:color="auto"/>
              <w:left w:val="single" w:sz="6" w:space="0" w:color="auto"/>
              <w:bottom w:val="single" w:sz="6" w:space="0" w:color="auto"/>
              <w:right w:val="single" w:sz="6" w:space="0" w:color="auto"/>
            </w:tcBorders>
          </w:tcPr>
          <w:p w14:paraId="25C60AD7" w14:textId="77777777" w:rsidR="00942158" w:rsidRPr="00753A73" w:rsidRDefault="00942158" w:rsidP="00A64B1E">
            <w:pPr>
              <w:rPr>
                <w:sz w:val="22"/>
                <w:szCs w:val="22"/>
              </w:rPr>
            </w:pPr>
          </w:p>
        </w:tc>
        <w:tc>
          <w:tcPr>
            <w:tcW w:w="764" w:type="pct"/>
            <w:tcBorders>
              <w:top w:val="single" w:sz="6" w:space="0" w:color="auto"/>
              <w:left w:val="single" w:sz="6" w:space="0" w:color="auto"/>
              <w:bottom w:val="single" w:sz="6" w:space="0" w:color="auto"/>
              <w:right w:val="single" w:sz="6" w:space="0" w:color="auto"/>
            </w:tcBorders>
          </w:tcPr>
          <w:p w14:paraId="399AAF73" w14:textId="77777777" w:rsidR="00942158" w:rsidRPr="00753A73" w:rsidRDefault="00942158" w:rsidP="00A64B1E">
            <w:pPr>
              <w:rPr>
                <w:sz w:val="22"/>
                <w:szCs w:val="22"/>
              </w:rPr>
            </w:pPr>
          </w:p>
        </w:tc>
        <w:tc>
          <w:tcPr>
            <w:tcW w:w="631" w:type="pct"/>
            <w:tcBorders>
              <w:top w:val="single" w:sz="6" w:space="0" w:color="auto"/>
              <w:left w:val="single" w:sz="6" w:space="0" w:color="auto"/>
              <w:bottom w:val="single" w:sz="6" w:space="0" w:color="auto"/>
              <w:right w:val="single" w:sz="6" w:space="0" w:color="auto"/>
            </w:tcBorders>
          </w:tcPr>
          <w:p w14:paraId="7E49A458" w14:textId="77777777" w:rsidR="00942158" w:rsidRPr="00753A73" w:rsidRDefault="00942158" w:rsidP="00A64B1E">
            <w:pPr>
              <w:rPr>
                <w:sz w:val="22"/>
                <w:szCs w:val="22"/>
              </w:rPr>
            </w:pPr>
          </w:p>
        </w:tc>
        <w:tc>
          <w:tcPr>
            <w:tcW w:w="631" w:type="pct"/>
            <w:tcBorders>
              <w:top w:val="single" w:sz="6" w:space="0" w:color="auto"/>
              <w:left w:val="single" w:sz="6" w:space="0" w:color="auto"/>
              <w:bottom w:val="single" w:sz="6" w:space="0" w:color="auto"/>
              <w:right w:val="single" w:sz="6" w:space="0" w:color="auto"/>
            </w:tcBorders>
          </w:tcPr>
          <w:p w14:paraId="6A32AE71" w14:textId="77777777" w:rsidR="00942158" w:rsidRPr="00753A73" w:rsidRDefault="00942158" w:rsidP="00A64B1E">
            <w:pPr>
              <w:rPr>
                <w:sz w:val="22"/>
                <w:szCs w:val="22"/>
              </w:rPr>
            </w:pPr>
          </w:p>
        </w:tc>
      </w:tr>
      <w:tr w:rsidR="00942158" w:rsidRPr="00753A73" w14:paraId="3EEACF4B" w14:textId="77777777" w:rsidTr="00A64B1E">
        <w:tc>
          <w:tcPr>
            <w:tcW w:w="268" w:type="pct"/>
            <w:tcBorders>
              <w:top w:val="single" w:sz="6" w:space="0" w:color="auto"/>
              <w:left w:val="single" w:sz="6" w:space="0" w:color="auto"/>
              <w:bottom w:val="single" w:sz="6" w:space="0" w:color="auto"/>
              <w:right w:val="single" w:sz="6" w:space="0" w:color="auto"/>
            </w:tcBorders>
          </w:tcPr>
          <w:p w14:paraId="7F97FAFF" w14:textId="77777777" w:rsidR="00942158" w:rsidRPr="00753A73" w:rsidRDefault="00942158" w:rsidP="00A64B1E">
            <w:pPr>
              <w:rPr>
                <w:sz w:val="22"/>
                <w:szCs w:val="22"/>
              </w:rPr>
            </w:pPr>
            <w:r w:rsidRPr="00753A73">
              <w:rPr>
                <w:sz w:val="22"/>
                <w:szCs w:val="22"/>
              </w:rPr>
              <w:t>…</w:t>
            </w:r>
          </w:p>
        </w:tc>
        <w:tc>
          <w:tcPr>
            <w:tcW w:w="1020" w:type="pct"/>
            <w:tcBorders>
              <w:top w:val="single" w:sz="6" w:space="0" w:color="auto"/>
              <w:left w:val="single" w:sz="6" w:space="0" w:color="auto"/>
              <w:bottom w:val="single" w:sz="6" w:space="0" w:color="auto"/>
              <w:right w:val="single" w:sz="6" w:space="0" w:color="auto"/>
            </w:tcBorders>
          </w:tcPr>
          <w:p w14:paraId="0484FF8D" w14:textId="77777777" w:rsidR="00942158" w:rsidRPr="00753A73" w:rsidRDefault="00942158" w:rsidP="00A64B1E">
            <w:pPr>
              <w:rPr>
                <w:sz w:val="22"/>
                <w:szCs w:val="22"/>
              </w:rPr>
            </w:pPr>
          </w:p>
        </w:tc>
        <w:tc>
          <w:tcPr>
            <w:tcW w:w="680" w:type="pct"/>
            <w:tcBorders>
              <w:top w:val="single" w:sz="6" w:space="0" w:color="auto"/>
              <w:left w:val="single" w:sz="6" w:space="0" w:color="auto"/>
              <w:bottom w:val="single" w:sz="6" w:space="0" w:color="auto"/>
              <w:right w:val="single" w:sz="6" w:space="0" w:color="auto"/>
            </w:tcBorders>
          </w:tcPr>
          <w:p w14:paraId="7D4C81E3" w14:textId="77777777" w:rsidR="00942158" w:rsidRPr="00753A73" w:rsidRDefault="00942158" w:rsidP="00A64B1E">
            <w:pPr>
              <w:rPr>
                <w:sz w:val="22"/>
                <w:szCs w:val="22"/>
              </w:rPr>
            </w:pPr>
          </w:p>
        </w:tc>
        <w:tc>
          <w:tcPr>
            <w:tcW w:w="1006" w:type="pct"/>
            <w:tcBorders>
              <w:top w:val="single" w:sz="6" w:space="0" w:color="auto"/>
              <w:left w:val="single" w:sz="6" w:space="0" w:color="auto"/>
              <w:bottom w:val="single" w:sz="6" w:space="0" w:color="auto"/>
              <w:right w:val="single" w:sz="6" w:space="0" w:color="auto"/>
            </w:tcBorders>
          </w:tcPr>
          <w:p w14:paraId="7B1FCE1C" w14:textId="77777777" w:rsidR="00942158" w:rsidRPr="00753A73" w:rsidRDefault="00942158" w:rsidP="00A64B1E">
            <w:pPr>
              <w:rPr>
                <w:sz w:val="22"/>
                <w:szCs w:val="22"/>
              </w:rPr>
            </w:pPr>
          </w:p>
        </w:tc>
        <w:tc>
          <w:tcPr>
            <w:tcW w:w="764" w:type="pct"/>
            <w:tcBorders>
              <w:top w:val="single" w:sz="6" w:space="0" w:color="auto"/>
              <w:left w:val="single" w:sz="6" w:space="0" w:color="auto"/>
              <w:bottom w:val="single" w:sz="6" w:space="0" w:color="auto"/>
              <w:right w:val="single" w:sz="6" w:space="0" w:color="auto"/>
            </w:tcBorders>
          </w:tcPr>
          <w:p w14:paraId="0E32F0B3" w14:textId="77777777" w:rsidR="00942158" w:rsidRPr="00753A73" w:rsidRDefault="00942158" w:rsidP="00A64B1E">
            <w:pPr>
              <w:rPr>
                <w:sz w:val="22"/>
                <w:szCs w:val="22"/>
              </w:rPr>
            </w:pPr>
          </w:p>
        </w:tc>
        <w:tc>
          <w:tcPr>
            <w:tcW w:w="631" w:type="pct"/>
            <w:tcBorders>
              <w:top w:val="single" w:sz="6" w:space="0" w:color="auto"/>
              <w:left w:val="single" w:sz="6" w:space="0" w:color="auto"/>
              <w:bottom w:val="single" w:sz="6" w:space="0" w:color="auto"/>
              <w:right w:val="single" w:sz="6" w:space="0" w:color="auto"/>
            </w:tcBorders>
          </w:tcPr>
          <w:p w14:paraId="5348C57D" w14:textId="77777777" w:rsidR="00942158" w:rsidRPr="00753A73" w:rsidRDefault="00942158" w:rsidP="00A64B1E">
            <w:pPr>
              <w:rPr>
                <w:sz w:val="22"/>
                <w:szCs w:val="22"/>
              </w:rPr>
            </w:pPr>
          </w:p>
        </w:tc>
        <w:tc>
          <w:tcPr>
            <w:tcW w:w="631" w:type="pct"/>
            <w:tcBorders>
              <w:top w:val="single" w:sz="6" w:space="0" w:color="auto"/>
              <w:left w:val="single" w:sz="6" w:space="0" w:color="auto"/>
              <w:bottom w:val="single" w:sz="6" w:space="0" w:color="auto"/>
              <w:right w:val="single" w:sz="6" w:space="0" w:color="auto"/>
            </w:tcBorders>
          </w:tcPr>
          <w:p w14:paraId="29CD2AAC" w14:textId="77777777" w:rsidR="00942158" w:rsidRPr="00753A73" w:rsidRDefault="00942158" w:rsidP="00A64B1E">
            <w:pPr>
              <w:rPr>
                <w:sz w:val="22"/>
                <w:szCs w:val="22"/>
              </w:rPr>
            </w:pPr>
          </w:p>
        </w:tc>
      </w:tr>
      <w:tr w:rsidR="00942158" w:rsidRPr="00753A73" w14:paraId="3E6821FA" w14:textId="77777777" w:rsidTr="00A64B1E">
        <w:tc>
          <w:tcPr>
            <w:tcW w:w="268" w:type="pct"/>
            <w:tcBorders>
              <w:top w:val="single" w:sz="6" w:space="0" w:color="auto"/>
              <w:left w:val="single" w:sz="6" w:space="0" w:color="auto"/>
              <w:bottom w:val="single" w:sz="6" w:space="0" w:color="auto"/>
              <w:right w:val="single" w:sz="6" w:space="0" w:color="auto"/>
            </w:tcBorders>
          </w:tcPr>
          <w:p w14:paraId="511F3CAC" w14:textId="77777777" w:rsidR="00942158" w:rsidRPr="00753A73" w:rsidRDefault="00942158" w:rsidP="00A64B1E">
            <w:pPr>
              <w:rPr>
                <w:sz w:val="22"/>
                <w:szCs w:val="22"/>
              </w:rPr>
            </w:pPr>
          </w:p>
        </w:tc>
        <w:tc>
          <w:tcPr>
            <w:tcW w:w="1020" w:type="pct"/>
            <w:tcBorders>
              <w:top w:val="single" w:sz="6" w:space="0" w:color="auto"/>
              <w:left w:val="single" w:sz="6" w:space="0" w:color="auto"/>
              <w:bottom w:val="single" w:sz="6" w:space="0" w:color="auto"/>
              <w:right w:val="single" w:sz="6" w:space="0" w:color="auto"/>
            </w:tcBorders>
          </w:tcPr>
          <w:p w14:paraId="366776D0" w14:textId="77777777" w:rsidR="00942158" w:rsidRPr="00753A73" w:rsidRDefault="00942158" w:rsidP="00A64B1E">
            <w:pPr>
              <w:rPr>
                <w:sz w:val="22"/>
                <w:szCs w:val="22"/>
              </w:rPr>
            </w:pPr>
            <w:r w:rsidRPr="00753A73">
              <w:rPr>
                <w:sz w:val="22"/>
                <w:szCs w:val="22"/>
              </w:rPr>
              <w:t>Прочие</w:t>
            </w:r>
          </w:p>
        </w:tc>
        <w:tc>
          <w:tcPr>
            <w:tcW w:w="680" w:type="pct"/>
            <w:tcBorders>
              <w:top w:val="single" w:sz="6" w:space="0" w:color="auto"/>
              <w:left w:val="single" w:sz="6" w:space="0" w:color="auto"/>
              <w:bottom w:val="single" w:sz="6" w:space="0" w:color="auto"/>
              <w:right w:val="single" w:sz="6" w:space="0" w:color="auto"/>
            </w:tcBorders>
          </w:tcPr>
          <w:p w14:paraId="3A45EBB8" w14:textId="77777777" w:rsidR="00942158" w:rsidRPr="00753A73" w:rsidRDefault="00942158" w:rsidP="00A64B1E">
            <w:pPr>
              <w:rPr>
                <w:sz w:val="22"/>
                <w:szCs w:val="22"/>
              </w:rPr>
            </w:pPr>
          </w:p>
        </w:tc>
        <w:tc>
          <w:tcPr>
            <w:tcW w:w="1006" w:type="pct"/>
            <w:tcBorders>
              <w:top w:val="single" w:sz="6" w:space="0" w:color="auto"/>
              <w:left w:val="single" w:sz="6" w:space="0" w:color="auto"/>
              <w:bottom w:val="single" w:sz="6" w:space="0" w:color="auto"/>
              <w:right w:val="single" w:sz="6" w:space="0" w:color="auto"/>
            </w:tcBorders>
          </w:tcPr>
          <w:p w14:paraId="2770C9BD" w14:textId="77777777" w:rsidR="00942158" w:rsidRPr="00753A73" w:rsidRDefault="00942158" w:rsidP="00A64B1E">
            <w:pPr>
              <w:rPr>
                <w:sz w:val="22"/>
                <w:szCs w:val="22"/>
              </w:rPr>
            </w:pPr>
          </w:p>
        </w:tc>
        <w:tc>
          <w:tcPr>
            <w:tcW w:w="764" w:type="pct"/>
            <w:tcBorders>
              <w:top w:val="single" w:sz="6" w:space="0" w:color="auto"/>
              <w:left w:val="single" w:sz="6" w:space="0" w:color="auto"/>
              <w:bottom w:val="single" w:sz="6" w:space="0" w:color="auto"/>
              <w:right w:val="single" w:sz="6" w:space="0" w:color="auto"/>
            </w:tcBorders>
          </w:tcPr>
          <w:p w14:paraId="2CF80D9C" w14:textId="77777777" w:rsidR="00942158" w:rsidRPr="00753A73" w:rsidRDefault="00942158" w:rsidP="00A64B1E">
            <w:pPr>
              <w:rPr>
                <w:sz w:val="22"/>
                <w:szCs w:val="22"/>
              </w:rPr>
            </w:pPr>
          </w:p>
        </w:tc>
        <w:tc>
          <w:tcPr>
            <w:tcW w:w="631" w:type="pct"/>
            <w:tcBorders>
              <w:top w:val="single" w:sz="6" w:space="0" w:color="auto"/>
              <w:left w:val="single" w:sz="6" w:space="0" w:color="auto"/>
              <w:bottom w:val="single" w:sz="6" w:space="0" w:color="auto"/>
              <w:right w:val="single" w:sz="6" w:space="0" w:color="auto"/>
            </w:tcBorders>
          </w:tcPr>
          <w:p w14:paraId="432EEB1E" w14:textId="77777777" w:rsidR="00942158" w:rsidRPr="00753A73" w:rsidRDefault="00942158" w:rsidP="00A64B1E">
            <w:pPr>
              <w:rPr>
                <w:sz w:val="22"/>
                <w:szCs w:val="22"/>
              </w:rPr>
            </w:pPr>
          </w:p>
        </w:tc>
        <w:tc>
          <w:tcPr>
            <w:tcW w:w="631" w:type="pct"/>
            <w:tcBorders>
              <w:top w:val="single" w:sz="6" w:space="0" w:color="auto"/>
              <w:left w:val="single" w:sz="6" w:space="0" w:color="auto"/>
              <w:bottom w:val="single" w:sz="6" w:space="0" w:color="auto"/>
              <w:right w:val="single" w:sz="6" w:space="0" w:color="auto"/>
            </w:tcBorders>
          </w:tcPr>
          <w:p w14:paraId="79FEC8BE" w14:textId="77777777" w:rsidR="00942158" w:rsidRPr="00753A73" w:rsidRDefault="00942158" w:rsidP="00A64B1E">
            <w:pPr>
              <w:rPr>
                <w:sz w:val="22"/>
                <w:szCs w:val="22"/>
              </w:rPr>
            </w:pPr>
          </w:p>
        </w:tc>
      </w:tr>
      <w:tr w:rsidR="00942158" w:rsidRPr="00753A73" w14:paraId="3E98EBF4" w14:textId="77777777" w:rsidTr="00A64B1E">
        <w:tc>
          <w:tcPr>
            <w:tcW w:w="268" w:type="pct"/>
            <w:tcBorders>
              <w:top w:val="single" w:sz="6" w:space="0" w:color="auto"/>
              <w:left w:val="single" w:sz="6" w:space="0" w:color="auto"/>
              <w:bottom w:val="single" w:sz="6" w:space="0" w:color="auto"/>
              <w:right w:val="single" w:sz="6" w:space="0" w:color="auto"/>
            </w:tcBorders>
          </w:tcPr>
          <w:p w14:paraId="3BEC3E86" w14:textId="77777777" w:rsidR="00942158" w:rsidRPr="00753A73" w:rsidRDefault="00942158" w:rsidP="00A64B1E">
            <w:pPr>
              <w:rPr>
                <w:sz w:val="22"/>
                <w:szCs w:val="22"/>
              </w:rPr>
            </w:pPr>
          </w:p>
        </w:tc>
        <w:tc>
          <w:tcPr>
            <w:tcW w:w="1020" w:type="pct"/>
            <w:tcBorders>
              <w:top w:val="single" w:sz="6" w:space="0" w:color="auto"/>
              <w:left w:val="single" w:sz="6" w:space="0" w:color="auto"/>
              <w:bottom w:val="single" w:sz="6" w:space="0" w:color="auto"/>
              <w:right w:val="single" w:sz="6" w:space="0" w:color="auto"/>
            </w:tcBorders>
          </w:tcPr>
          <w:p w14:paraId="71277830" w14:textId="77777777" w:rsidR="00942158" w:rsidRPr="00753A73" w:rsidRDefault="00942158" w:rsidP="00A64B1E">
            <w:pPr>
              <w:rPr>
                <w:b/>
                <w:sz w:val="22"/>
                <w:szCs w:val="22"/>
              </w:rPr>
            </w:pPr>
            <w:r w:rsidRPr="00753A73">
              <w:rPr>
                <w:b/>
                <w:sz w:val="22"/>
                <w:szCs w:val="22"/>
              </w:rPr>
              <w:t>Итого:</w:t>
            </w:r>
          </w:p>
        </w:tc>
        <w:tc>
          <w:tcPr>
            <w:tcW w:w="680" w:type="pct"/>
            <w:tcBorders>
              <w:top w:val="single" w:sz="6" w:space="0" w:color="auto"/>
              <w:left w:val="single" w:sz="6" w:space="0" w:color="auto"/>
              <w:bottom w:val="single" w:sz="6" w:space="0" w:color="auto"/>
              <w:right w:val="single" w:sz="6" w:space="0" w:color="auto"/>
            </w:tcBorders>
          </w:tcPr>
          <w:p w14:paraId="123ABDA8" w14:textId="77777777" w:rsidR="00942158" w:rsidRPr="00753A73" w:rsidRDefault="00942158" w:rsidP="00A64B1E">
            <w:pPr>
              <w:rPr>
                <w:b/>
                <w:sz w:val="22"/>
                <w:szCs w:val="22"/>
              </w:rPr>
            </w:pPr>
          </w:p>
        </w:tc>
        <w:tc>
          <w:tcPr>
            <w:tcW w:w="1006" w:type="pct"/>
            <w:tcBorders>
              <w:top w:val="single" w:sz="6" w:space="0" w:color="auto"/>
              <w:left w:val="single" w:sz="6" w:space="0" w:color="auto"/>
              <w:bottom w:val="single" w:sz="6" w:space="0" w:color="auto"/>
              <w:right w:val="single" w:sz="6" w:space="0" w:color="auto"/>
            </w:tcBorders>
          </w:tcPr>
          <w:p w14:paraId="728A7F04" w14:textId="77777777" w:rsidR="00942158" w:rsidRPr="00753A73" w:rsidRDefault="00942158" w:rsidP="00A64B1E">
            <w:pPr>
              <w:rPr>
                <w:b/>
                <w:sz w:val="22"/>
                <w:szCs w:val="22"/>
              </w:rPr>
            </w:pPr>
          </w:p>
        </w:tc>
        <w:tc>
          <w:tcPr>
            <w:tcW w:w="764" w:type="pct"/>
            <w:tcBorders>
              <w:top w:val="single" w:sz="6" w:space="0" w:color="auto"/>
              <w:left w:val="single" w:sz="6" w:space="0" w:color="auto"/>
              <w:bottom w:val="single" w:sz="6" w:space="0" w:color="auto"/>
              <w:right w:val="single" w:sz="6" w:space="0" w:color="auto"/>
            </w:tcBorders>
          </w:tcPr>
          <w:p w14:paraId="4637A401" w14:textId="77777777" w:rsidR="00942158" w:rsidRPr="00753A73" w:rsidRDefault="00942158" w:rsidP="00A64B1E">
            <w:pPr>
              <w:rPr>
                <w:b/>
                <w:sz w:val="22"/>
                <w:szCs w:val="22"/>
              </w:rPr>
            </w:pPr>
          </w:p>
        </w:tc>
        <w:tc>
          <w:tcPr>
            <w:tcW w:w="631" w:type="pct"/>
            <w:tcBorders>
              <w:top w:val="single" w:sz="6" w:space="0" w:color="auto"/>
              <w:left w:val="single" w:sz="6" w:space="0" w:color="auto"/>
              <w:bottom w:val="single" w:sz="6" w:space="0" w:color="auto"/>
              <w:right w:val="single" w:sz="6" w:space="0" w:color="auto"/>
            </w:tcBorders>
          </w:tcPr>
          <w:p w14:paraId="5F9B9566" w14:textId="77777777" w:rsidR="00942158" w:rsidRPr="00753A73" w:rsidRDefault="00942158" w:rsidP="00A64B1E">
            <w:pPr>
              <w:rPr>
                <w:b/>
                <w:sz w:val="22"/>
                <w:szCs w:val="22"/>
              </w:rPr>
            </w:pPr>
          </w:p>
        </w:tc>
        <w:tc>
          <w:tcPr>
            <w:tcW w:w="631" w:type="pct"/>
            <w:tcBorders>
              <w:top w:val="single" w:sz="6" w:space="0" w:color="auto"/>
              <w:left w:val="single" w:sz="6" w:space="0" w:color="auto"/>
              <w:bottom w:val="single" w:sz="6" w:space="0" w:color="auto"/>
              <w:right w:val="single" w:sz="6" w:space="0" w:color="auto"/>
            </w:tcBorders>
          </w:tcPr>
          <w:p w14:paraId="6EBF5E7E" w14:textId="77777777" w:rsidR="00942158" w:rsidRPr="00753A73" w:rsidRDefault="00942158" w:rsidP="00A64B1E">
            <w:pPr>
              <w:rPr>
                <w:b/>
                <w:sz w:val="22"/>
                <w:szCs w:val="22"/>
              </w:rPr>
            </w:pPr>
          </w:p>
        </w:tc>
      </w:tr>
    </w:tbl>
    <w:p w14:paraId="0BA0C3F0" w14:textId="77777777" w:rsidR="00942158" w:rsidRDefault="00942158" w:rsidP="00942158">
      <w:pPr>
        <w:rPr>
          <w:sz w:val="22"/>
          <w:szCs w:val="22"/>
        </w:rPr>
      </w:pPr>
    </w:p>
    <w:p w14:paraId="31898EED" w14:textId="77777777" w:rsidR="00942158" w:rsidRPr="004164C1" w:rsidRDefault="00942158" w:rsidP="00942158">
      <w:pPr>
        <w:jc w:val="right"/>
        <w:rPr>
          <w:sz w:val="22"/>
          <w:szCs w:val="22"/>
        </w:rPr>
      </w:pPr>
      <w:r w:rsidRPr="004164C1">
        <w:rPr>
          <w:sz w:val="22"/>
          <w:szCs w:val="22"/>
        </w:rPr>
        <w:t>Таблица 8</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31"/>
        <w:gridCol w:w="1590"/>
        <w:gridCol w:w="1184"/>
        <w:gridCol w:w="1639"/>
        <w:gridCol w:w="1514"/>
        <w:gridCol w:w="1626"/>
        <w:gridCol w:w="1821"/>
      </w:tblGrid>
      <w:tr w:rsidR="00942158" w:rsidRPr="00753A73" w14:paraId="0E0B1400" w14:textId="77777777" w:rsidTr="00A64B1E">
        <w:tc>
          <w:tcPr>
            <w:tcW w:w="5000" w:type="pct"/>
            <w:gridSpan w:val="7"/>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53CF18B" w14:textId="77777777" w:rsidR="00942158" w:rsidRPr="00753A73" w:rsidRDefault="00942158" w:rsidP="00A64B1E">
            <w:pPr>
              <w:rPr>
                <w:b/>
                <w:sz w:val="22"/>
                <w:szCs w:val="22"/>
              </w:rPr>
            </w:pPr>
            <w:r w:rsidRPr="00753A73">
              <w:rPr>
                <w:b/>
                <w:sz w:val="22"/>
                <w:szCs w:val="22"/>
              </w:rPr>
              <w:t>Расшифровка Кредиторской задолженности.</w:t>
            </w:r>
          </w:p>
        </w:tc>
      </w:tr>
      <w:tr w:rsidR="00942158" w:rsidRPr="00753A73" w14:paraId="26AB4B10" w14:textId="77777777" w:rsidTr="00A64B1E">
        <w:tc>
          <w:tcPr>
            <w:tcW w:w="268"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A0B07CF" w14:textId="77777777" w:rsidR="00942158" w:rsidRPr="00753A73" w:rsidRDefault="00942158" w:rsidP="00A64B1E">
            <w:pPr>
              <w:jc w:val="center"/>
              <w:rPr>
                <w:b/>
                <w:sz w:val="22"/>
                <w:szCs w:val="22"/>
              </w:rPr>
            </w:pPr>
            <w:r w:rsidRPr="00753A73">
              <w:rPr>
                <w:b/>
                <w:sz w:val="22"/>
                <w:szCs w:val="22"/>
              </w:rPr>
              <w:t>№ п/п</w:t>
            </w:r>
          </w:p>
        </w:tc>
        <w:tc>
          <w:tcPr>
            <w:tcW w:w="803"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43778CC" w14:textId="77777777" w:rsidR="00942158" w:rsidRPr="00753A73" w:rsidRDefault="00942158" w:rsidP="00A64B1E">
            <w:pPr>
              <w:jc w:val="center"/>
              <w:rPr>
                <w:b/>
                <w:sz w:val="22"/>
                <w:szCs w:val="22"/>
              </w:rPr>
            </w:pPr>
            <w:r w:rsidRPr="00753A73">
              <w:rPr>
                <w:sz w:val="22"/>
                <w:szCs w:val="22"/>
              </w:rPr>
              <w:t>Наименование покупателя</w:t>
            </w:r>
          </w:p>
        </w:tc>
        <w:tc>
          <w:tcPr>
            <w:tcW w:w="598"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F2219D5" w14:textId="77777777" w:rsidR="00942158" w:rsidRPr="00753A73" w:rsidRDefault="00942158" w:rsidP="00A64B1E">
            <w:pPr>
              <w:jc w:val="center"/>
              <w:rPr>
                <w:sz w:val="22"/>
                <w:szCs w:val="22"/>
              </w:rPr>
            </w:pPr>
            <w:r w:rsidRPr="00753A73">
              <w:rPr>
                <w:sz w:val="22"/>
                <w:szCs w:val="22"/>
              </w:rPr>
              <w:t xml:space="preserve">Сумма </w:t>
            </w:r>
          </w:p>
          <w:p w14:paraId="2A45AD43" w14:textId="77777777" w:rsidR="00942158" w:rsidRPr="00753A73" w:rsidRDefault="00942158" w:rsidP="00A64B1E">
            <w:pPr>
              <w:jc w:val="center"/>
              <w:rPr>
                <w:b/>
                <w:sz w:val="22"/>
                <w:szCs w:val="22"/>
              </w:rPr>
            </w:pPr>
            <w:proofErr w:type="spellStart"/>
            <w:r w:rsidRPr="00753A73">
              <w:rPr>
                <w:sz w:val="22"/>
                <w:szCs w:val="22"/>
              </w:rPr>
              <w:t>тыс.руб</w:t>
            </w:r>
            <w:proofErr w:type="spellEnd"/>
            <w:r w:rsidRPr="00753A73">
              <w:rPr>
                <w:sz w:val="22"/>
                <w:szCs w:val="22"/>
              </w:rPr>
              <w:t>.</w:t>
            </w:r>
          </w:p>
        </w:tc>
        <w:tc>
          <w:tcPr>
            <w:tcW w:w="827"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E14B59C" w14:textId="77777777" w:rsidR="00942158" w:rsidRPr="00753A73" w:rsidRDefault="00942158" w:rsidP="00A64B1E">
            <w:pPr>
              <w:jc w:val="center"/>
              <w:rPr>
                <w:sz w:val="22"/>
                <w:szCs w:val="22"/>
              </w:rPr>
            </w:pPr>
            <w:r w:rsidRPr="00753A73">
              <w:rPr>
                <w:sz w:val="22"/>
                <w:szCs w:val="22"/>
              </w:rPr>
              <w:t>Предмет задолженности</w:t>
            </w:r>
          </w:p>
        </w:tc>
        <w:tc>
          <w:tcPr>
            <w:tcW w:w="764"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B880C73" w14:textId="77777777" w:rsidR="00942158" w:rsidRPr="00753A73" w:rsidRDefault="00942158" w:rsidP="00A64B1E">
            <w:pPr>
              <w:jc w:val="center"/>
              <w:rPr>
                <w:b/>
                <w:sz w:val="22"/>
                <w:szCs w:val="22"/>
              </w:rPr>
            </w:pPr>
            <w:r w:rsidRPr="00753A73">
              <w:rPr>
                <w:sz w:val="22"/>
                <w:szCs w:val="22"/>
              </w:rPr>
              <w:t>Текущая или просроченная</w:t>
            </w:r>
          </w:p>
        </w:tc>
        <w:tc>
          <w:tcPr>
            <w:tcW w:w="821"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D524508" w14:textId="77777777" w:rsidR="00942158" w:rsidRPr="00753A73" w:rsidRDefault="00942158" w:rsidP="00A64B1E">
            <w:pPr>
              <w:jc w:val="center"/>
              <w:rPr>
                <w:sz w:val="22"/>
                <w:szCs w:val="22"/>
              </w:rPr>
            </w:pPr>
            <w:r w:rsidRPr="00753A73">
              <w:rPr>
                <w:sz w:val="22"/>
                <w:szCs w:val="22"/>
              </w:rPr>
              <w:t>Месяц и год возникновения</w:t>
            </w:r>
          </w:p>
        </w:tc>
        <w:tc>
          <w:tcPr>
            <w:tcW w:w="919"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82F3905" w14:textId="77777777" w:rsidR="00942158" w:rsidRPr="00753A73" w:rsidRDefault="00942158" w:rsidP="00A64B1E">
            <w:pPr>
              <w:jc w:val="center"/>
              <w:rPr>
                <w:sz w:val="22"/>
                <w:szCs w:val="22"/>
              </w:rPr>
            </w:pPr>
            <w:r w:rsidRPr="00753A73">
              <w:rPr>
                <w:sz w:val="22"/>
                <w:szCs w:val="22"/>
              </w:rPr>
              <w:t>Предполагаемый срок гашения (месяц, год)</w:t>
            </w:r>
          </w:p>
        </w:tc>
      </w:tr>
      <w:tr w:rsidR="00942158" w:rsidRPr="00753A73" w14:paraId="2792F939" w14:textId="77777777" w:rsidTr="00A64B1E">
        <w:tc>
          <w:tcPr>
            <w:tcW w:w="268" w:type="pct"/>
            <w:tcBorders>
              <w:top w:val="single" w:sz="6" w:space="0" w:color="auto"/>
              <w:left w:val="single" w:sz="6" w:space="0" w:color="auto"/>
              <w:bottom w:val="single" w:sz="6" w:space="0" w:color="auto"/>
              <w:right w:val="single" w:sz="6" w:space="0" w:color="auto"/>
            </w:tcBorders>
          </w:tcPr>
          <w:p w14:paraId="146B5AEA" w14:textId="77777777" w:rsidR="00942158" w:rsidRPr="00753A73" w:rsidRDefault="00942158" w:rsidP="00A64B1E">
            <w:pPr>
              <w:rPr>
                <w:sz w:val="22"/>
                <w:szCs w:val="22"/>
              </w:rPr>
            </w:pPr>
            <w:r w:rsidRPr="00753A73">
              <w:rPr>
                <w:sz w:val="22"/>
                <w:szCs w:val="22"/>
              </w:rPr>
              <w:t>1</w:t>
            </w:r>
          </w:p>
        </w:tc>
        <w:tc>
          <w:tcPr>
            <w:tcW w:w="803" w:type="pct"/>
            <w:tcBorders>
              <w:top w:val="single" w:sz="6" w:space="0" w:color="auto"/>
              <w:left w:val="single" w:sz="6" w:space="0" w:color="auto"/>
              <w:bottom w:val="single" w:sz="6" w:space="0" w:color="auto"/>
              <w:right w:val="single" w:sz="6" w:space="0" w:color="auto"/>
            </w:tcBorders>
          </w:tcPr>
          <w:p w14:paraId="758B7C06" w14:textId="77777777" w:rsidR="00942158" w:rsidRPr="00753A73" w:rsidRDefault="00942158" w:rsidP="00A64B1E">
            <w:pPr>
              <w:rPr>
                <w:sz w:val="22"/>
                <w:szCs w:val="22"/>
              </w:rPr>
            </w:pPr>
          </w:p>
        </w:tc>
        <w:tc>
          <w:tcPr>
            <w:tcW w:w="598" w:type="pct"/>
            <w:tcBorders>
              <w:top w:val="single" w:sz="6" w:space="0" w:color="auto"/>
              <w:left w:val="single" w:sz="6" w:space="0" w:color="auto"/>
              <w:bottom w:val="single" w:sz="6" w:space="0" w:color="auto"/>
              <w:right w:val="single" w:sz="6" w:space="0" w:color="auto"/>
            </w:tcBorders>
          </w:tcPr>
          <w:p w14:paraId="0321FB27" w14:textId="77777777" w:rsidR="00942158" w:rsidRPr="00753A73" w:rsidRDefault="00942158" w:rsidP="00A64B1E">
            <w:pPr>
              <w:rPr>
                <w:sz w:val="22"/>
                <w:szCs w:val="22"/>
              </w:rPr>
            </w:pPr>
          </w:p>
        </w:tc>
        <w:tc>
          <w:tcPr>
            <w:tcW w:w="827" w:type="pct"/>
            <w:tcBorders>
              <w:top w:val="single" w:sz="6" w:space="0" w:color="auto"/>
              <w:left w:val="single" w:sz="6" w:space="0" w:color="auto"/>
              <w:bottom w:val="single" w:sz="6" w:space="0" w:color="auto"/>
              <w:right w:val="single" w:sz="6" w:space="0" w:color="auto"/>
            </w:tcBorders>
          </w:tcPr>
          <w:p w14:paraId="49ACBC24" w14:textId="77777777" w:rsidR="00942158" w:rsidRPr="00753A73" w:rsidRDefault="00942158" w:rsidP="00A64B1E">
            <w:pPr>
              <w:rPr>
                <w:sz w:val="22"/>
                <w:szCs w:val="22"/>
              </w:rPr>
            </w:pPr>
          </w:p>
        </w:tc>
        <w:tc>
          <w:tcPr>
            <w:tcW w:w="764" w:type="pct"/>
            <w:tcBorders>
              <w:top w:val="single" w:sz="6" w:space="0" w:color="auto"/>
              <w:left w:val="single" w:sz="6" w:space="0" w:color="auto"/>
              <w:bottom w:val="single" w:sz="6" w:space="0" w:color="auto"/>
              <w:right w:val="single" w:sz="6" w:space="0" w:color="auto"/>
            </w:tcBorders>
          </w:tcPr>
          <w:p w14:paraId="02BA9B08" w14:textId="77777777" w:rsidR="00942158" w:rsidRPr="00753A73" w:rsidRDefault="00942158" w:rsidP="00A64B1E">
            <w:pPr>
              <w:rPr>
                <w:sz w:val="22"/>
                <w:szCs w:val="22"/>
              </w:rPr>
            </w:pPr>
          </w:p>
        </w:tc>
        <w:tc>
          <w:tcPr>
            <w:tcW w:w="821" w:type="pct"/>
            <w:tcBorders>
              <w:top w:val="single" w:sz="6" w:space="0" w:color="auto"/>
              <w:left w:val="single" w:sz="6" w:space="0" w:color="auto"/>
              <w:bottom w:val="single" w:sz="6" w:space="0" w:color="auto"/>
              <w:right w:val="single" w:sz="6" w:space="0" w:color="auto"/>
            </w:tcBorders>
          </w:tcPr>
          <w:p w14:paraId="4BDA463E" w14:textId="77777777" w:rsidR="00942158" w:rsidRPr="00753A73" w:rsidRDefault="00942158" w:rsidP="00A64B1E">
            <w:pPr>
              <w:rPr>
                <w:sz w:val="22"/>
                <w:szCs w:val="22"/>
              </w:rPr>
            </w:pPr>
          </w:p>
        </w:tc>
        <w:tc>
          <w:tcPr>
            <w:tcW w:w="919" w:type="pct"/>
            <w:tcBorders>
              <w:top w:val="single" w:sz="6" w:space="0" w:color="auto"/>
              <w:left w:val="single" w:sz="6" w:space="0" w:color="auto"/>
              <w:bottom w:val="single" w:sz="6" w:space="0" w:color="auto"/>
              <w:right w:val="single" w:sz="6" w:space="0" w:color="auto"/>
            </w:tcBorders>
          </w:tcPr>
          <w:p w14:paraId="0FC5852E" w14:textId="77777777" w:rsidR="00942158" w:rsidRPr="00753A73" w:rsidRDefault="00942158" w:rsidP="00A64B1E">
            <w:pPr>
              <w:rPr>
                <w:sz w:val="22"/>
                <w:szCs w:val="22"/>
              </w:rPr>
            </w:pPr>
          </w:p>
        </w:tc>
      </w:tr>
      <w:tr w:rsidR="00942158" w:rsidRPr="00753A73" w14:paraId="12C9B317" w14:textId="77777777" w:rsidTr="00A64B1E">
        <w:tc>
          <w:tcPr>
            <w:tcW w:w="268" w:type="pct"/>
            <w:tcBorders>
              <w:top w:val="single" w:sz="6" w:space="0" w:color="auto"/>
              <w:left w:val="single" w:sz="6" w:space="0" w:color="auto"/>
              <w:bottom w:val="single" w:sz="6" w:space="0" w:color="auto"/>
              <w:right w:val="single" w:sz="6" w:space="0" w:color="auto"/>
            </w:tcBorders>
          </w:tcPr>
          <w:p w14:paraId="4C6FCC6F" w14:textId="77777777" w:rsidR="00942158" w:rsidRPr="00753A73" w:rsidRDefault="00942158" w:rsidP="00A64B1E">
            <w:pPr>
              <w:rPr>
                <w:sz w:val="22"/>
                <w:szCs w:val="22"/>
              </w:rPr>
            </w:pPr>
            <w:r w:rsidRPr="00753A73">
              <w:rPr>
                <w:sz w:val="22"/>
                <w:szCs w:val="22"/>
              </w:rPr>
              <w:t>2</w:t>
            </w:r>
          </w:p>
        </w:tc>
        <w:tc>
          <w:tcPr>
            <w:tcW w:w="803" w:type="pct"/>
            <w:tcBorders>
              <w:top w:val="single" w:sz="6" w:space="0" w:color="auto"/>
              <w:left w:val="single" w:sz="6" w:space="0" w:color="auto"/>
              <w:bottom w:val="single" w:sz="6" w:space="0" w:color="auto"/>
              <w:right w:val="single" w:sz="6" w:space="0" w:color="auto"/>
            </w:tcBorders>
          </w:tcPr>
          <w:p w14:paraId="78029829" w14:textId="77777777" w:rsidR="00942158" w:rsidRPr="00753A73" w:rsidRDefault="00942158" w:rsidP="00A64B1E">
            <w:pPr>
              <w:rPr>
                <w:color w:val="31849B" w:themeColor="accent5" w:themeShade="BF"/>
                <w:sz w:val="22"/>
                <w:szCs w:val="22"/>
              </w:rPr>
            </w:pPr>
          </w:p>
        </w:tc>
        <w:tc>
          <w:tcPr>
            <w:tcW w:w="598" w:type="pct"/>
            <w:tcBorders>
              <w:top w:val="single" w:sz="6" w:space="0" w:color="auto"/>
              <w:left w:val="single" w:sz="6" w:space="0" w:color="auto"/>
              <w:bottom w:val="single" w:sz="6" w:space="0" w:color="auto"/>
              <w:right w:val="single" w:sz="6" w:space="0" w:color="auto"/>
            </w:tcBorders>
          </w:tcPr>
          <w:p w14:paraId="169454EF" w14:textId="77777777" w:rsidR="00942158" w:rsidRPr="00753A73" w:rsidRDefault="00942158" w:rsidP="00A64B1E">
            <w:pPr>
              <w:rPr>
                <w:color w:val="31849B" w:themeColor="accent5" w:themeShade="BF"/>
                <w:sz w:val="22"/>
                <w:szCs w:val="22"/>
              </w:rPr>
            </w:pPr>
          </w:p>
        </w:tc>
        <w:tc>
          <w:tcPr>
            <w:tcW w:w="827" w:type="pct"/>
            <w:tcBorders>
              <w:top w:val="single" w:sz="6" w:space="0" w:color="auto"/>
              <w:left w:val="single" w:sz="6" w:space="0" w:color="auto"/>
              <w:bottom w:val="single" w:sz="6" w:space="0" w:color="auto"/>
              <w:right w:val="single" w:sz="6" w:space="0" w:color="auto"/>
            </w:tcBorders>
          </w:tcPr>
          <w:p w14:paraId="538B0800" w14:textId="77777777" w:rsidR="00942158" w:rsidRPr="00753A73" w:rsidRDefault="00942158" w:rsidP="00A64B1E">
            <w:pPr>
              <w:rPr>
                <w:color w:val="31849B" w:themeColor="accent5" w:themeShade="BF"/>
                <w:sz w:val="22"/>
                <w:szCs w:val="22"/>
              </w:rPr>
            </w:pPr>
          </w:p>
        </w:tc>
        <w:tc>
          <w:tcPr>
            <w:tcW w:w="764" w:type="pct"/>
            <w:tcBorders>
              <w:top w:val="single" w:sz="6" w:space="0" w:color="auto"/>
              <w:left w:val="single" w:sz="6" w:space="0" w:color="auto"/>
              <w:bottom w:val="single" w:sz="6" w:space="0" w:color="auto"/>
              <w:right w:val="single" w:sz="6" w:space="0" w:color="auto"/>
            </w:tcBorders>
          </w:tcPr>
          <w:p w14:paraId="17BEC42A" w14:textId="77777777" w:rsidR="00942158" w:rsidRPr="00753A73" w:rsidRDefault="00942158" w:rsidP="00A64B1E">
            <w:pPr>
              <w:rPr>
                <w:color w:val="31849B" w:themeColor="accent5" w:themeShade="BF"/>
                <w:sz w:val="22"/>
                <w:szCs w:val="22"/>
              </w:rPr>
            </w:pPr>
          </w:p>
        </w:tc>
        <w:tc>
          <w:tcPr>
            <w:tcW w:w="821" w:type="pct"/>
            <w:tcBorders>
              <w:top w:val="single" w:sz="6" w:space="0" w:color="auto"/>
              <w:left w:val="single" w:sz="6" w:space="0" w:color="auto"/>
              <w:bottom w:val="single" w:sz="6" w:space="0" w:color="auto"/>
              <w:right w:val="single" w:sz="6" w:space="0" w:color="auto"/>
            </w:tcBorders>
          </w:tcPr>
          <w:p w14:paraId="0C7842C6" w14:textId="77777777" w:rsidR="00942158" w:rsidRPr="00753A73" w:rsidRDefault="00942158" w:rsidP="00A64B1E">
            <w:pPr>
              <w:rPr>
                <w:color w:val="31849B" w:themeColor="accent5" w:themeShade="BF"/>
                <w:sz w:val="22"/>
                <w:szCs w:val="22"/>
              </w:rPr>
            </w:pPr>
          </w:p>
        </w:tc>
        <w:tc>
          <w:tcPr>
            <w:tcW w:w="919" w:type="pct"/>
            <w:tcBorders>
              <w:top w:val="single" w:sz="6" w:space="0" w:color="auto"/>
              <w:left w:val="single" w:sz="6" w:space="0" w:color="auto"/>
              <w:bottom w:val="single" w:sz="6" w:space="0" w:color="auto"/>
              <w:right w:val="single" w:sz="6" w:space="0" w:color="auto"/>
            </w:tcBorders>
          </w:tcPr>
          <w:p w14:paraId="7CA64C4A" w14:textId="77777777" w:rsidR="00942158" w:rsidRPr="00753A73" w:rsidRDefault="00942158" w:rsidP="00A64B1E">
            <w:pPr>
              <w:rPr>
                <w:color w:val="31849B" w:themeColor="accent5" w:themeShade="BF"/>
                <w:sz w:val="22"/>
                <w:szCs w:val="22"/>
              </w:rPr>
            </w:pPr>
          </w:p>
        </w:tc>
      </w:tr>
      <w:tr w:rsidR="00942158" w:rsidRPr="00753A73" w14:paraId="25B4A22F" w14:textId="77777777" w:rsidTr="00A64B1E">
        <w:tc>
          <w:tcPr>
            <w:tcW w:w="268" w:type="pct"/>
            <w:tcBorders>
              <w:top w:val="single" w:sz="6" w:space="0" w:color="auto"/>
              <w:left w:val="single" w:sz="6" w:space="0" w:color="auto"/>
              <w:bottom w:val="single" w:sz="6" w:space="0" w:color="auto"/>
              <w:right w:val="single" w:sz="6" w:space="0" w:color="auto"/>
            </w:tcBorders>
          </w:tcPr>
          <w:p w14:paraId="5EE824BD" w14:textId="77777777" w:rsidR="00942158" w:rsidRPr="00753A73" w:rsidRDefault="00942158" w:rsidP="00A64B1E">
            <w:pPr>
              <w:rPr>
                <w:sz w:val="22"/>
                <w:szCs w:val="22"/>
              </w:rPr>
            </w:pPr>
            <w:r w:rsidRPr="00753A73">
              <w:rPr>
                <w:sz w:val="22"/>
                <w:szCs w:val="22"/>
              </w:rPr>
              <w:t>..</w:t>
            </w:r>
          </w:p>
        </w:tc>
        <w:tc>
          <w:tcPr>
            <w:tcW w:w="803" w:type="pct"/>
            <w:tcBorders>
              <w:top w:val="single" w:sz="6" w:space="0" w:color="auto"/>
              <w:left w:val="single" w:sz="6" w:space="0" w:color="auto"/>
              <w:bottom w:val="single" w:sz="6" w:space="0" w:color="auto"/>
              <w:right w:val="single" w:sz="6" w:space="0" w:color="auto"/>
            </w:tcBorders>
          </w:tcPr>
          <w:p w14:paraId="0AD64706" w14:textId="77777777" w:rsidR="00942158" w:rsidRPr="00753A73" w:rsidRDefault="00942158" w:rsidP="00A64B1E">
            <w:pPr>
              <w:rPr>
                <w:color w:val="31849B" w:themeColor="accent5" w:themeShade="BF"/>
                <w:sz w:val="22"/>
                <w:szCs w:val="22"/>
              </w:rPr>
            </w:pPr>
          </w:p>
        </w:tc>
        <w:tc>
          <w:tcPr>
            <w:tcW w:w="598" w:type="pct"/>
            <w:tcBorders>
              <w:top w:val="single" w:sz="6" w:space="0" w:color="auto"/>
              <w:left w:val="single" w:sz="6" w:space="0" w:color="auto"/>
              <w:bottom w:val="single" w:sz="6" w:space="0" w:color="auto"/>
              <w:right w:val="single" w:sz="6" w:space="0" w:color="auto"/>
            </w:tcBorders>
          </w:tcPr>
          <w:p w14:paraId="596F54EB" w14:textId="77777777" w:rsidR="00942158" w:rsidRPr="00753A73" w:rsidRDefault="00942158" w:rsidP="00A64B1E">
            <w:pPr>
              <w:rPr>
                <w:color w:val="31849B" w:themeColor="accent5" w:themeShade="BF"/>
                <w:sz w:val="22"/>
                <w:szCs w:val="22"/>
              </w:rPr>
            </w:pPr>
          </w:p>
        </w:tc>
        <w:tc>
          <w:tcPr>
            <w:tcW w:w="827" w:type="pct"/>
            <w:tcBorders>
              <w:top w:val="single" w:sz="6" w:space="0" w:color="auto"/>
              <w:left w:val="single" w:sz="6" w:space="0" w:color="auto"/>
              <w:bottom w:val="single" w:sz="6" w:space="0" w:color="auto"/>
              <w:right w:val="single" w:sz="6" w:space="0" w:color="auto"/>
            </w:tcBorders>
          </w:tcPr>
          <w:p w14:paraId="1F19ADDD" w14:textId="77777777" w:rsidR="00942158" w:rsidRPr="00753A73" w:rsidRDefault="00942158" w:rsidP="00A64B1E">
            <w:pPr>
              <w:rPr>
                <w:color w:val="31849B" w:themeColor="accent5" w:themeShade="BF"/>
                <w:sz w:val="22"/>
                <w:szCs w:val="22"/>
              </w:rPr>
            </w:pPr>
          </w:p>
        </w:tc>
        <w:tc>
          <w:tcPr>
            <w:tcW w:w="764" w:type="pct"/>
            <w:tcBorders>
              <w:top w:val="single" w:sz="6" w:space="0" w:color="auto"/>
              <w:left w:val="single" w:sz="6" w:space="0" w:color="auto"/>
              <w:bottom w:val="single" w:sz="6" w:space="0" w:color="auto"/>
              <w:right w:val="single" w:sz="6" w:space="0" w:color="auto"/>
            </w:tcBorders>
          </w:tcPr>
          <w:p w14:paraId="372FBFBE" w14:textId="77777777" w:rsidR="00942158" w:rsidRPr="00753A73" w:rsidRDefault="00942158" w:rsidP="00A64B1E">
            <w:pPr>
              <w:rPr>
                <w:color w:val="31849B" w:themeColor="accent5" w:themeShade="BF"/>
                <w:sz w:val="22"/>
                <w:szCs w:val="22"/>
              </w:rPr>
            </w:pPr>
          </w:p>
        </w:tc>
        <w:tc>
          <w:tcPr>
            <w:tcW w:w="821" w:type="pct"/>
            <w:tcBorders>
              <w:top w:val="single" w:sz="6" w:space="0" w:color="auto"/>
              <w:left w:val="single" w:sz="6" w:space="0" w:color="auto"/>
              <w:bottom w:val="single" w:sz="6" w:space="0" w:color="auto"/>
              <w:right w:val="single" w:sz="6" w:space="0" w:color="auto"/>
            </w:tcBorders>
          </w:tcPr>
          <w:p w14:paraId="3DDBA84D" w14:textId="77777777" w:rsidR="00942158" w:rsidRPr="00753A73" w:rsidRDefault="00942158" w:rsidP="00A64B1E">
            <w:pPr>
              <w:rPr>
                <w:color w:val="31849B" w:themeColor="accent5" w:themeShade="BF"/>
                <w:sz w:val="22"/>
                <w:szCs w:val="22"/>
              </w:rPr>
            </w:pPr>
          </w:p>
        </w:tc>
        <w:tc>
          <w:tcPr>
            <w:tcW w:w="919" w:type="pct"/>
            <w:tcBorders>
              <w:top w:val="single" w:sz="6" w:space="0" w:color="auto"/>
              <w:left w:val="single" w:sz="6" w:space="0" w:color="auto"/>
              <w:bottom w:val="single" w:sz="6" w:space="0" w:color="auto"/>
              <w:right w:val="single" w:sz="6" w:space="0" w:color="auto"/>
            </w:tcBorders>
          </w:tcPr>
          <w:p w14:paraId="2ED4685E" w14:textId="77777777" w:rsidR="00942158" w:rsidRPr="00753A73" w:rsidRDefault="00942158" w:rsidP="00A64B1E">
            <w:pPr>
              <w:rPr>
                <w:color w:val="31849B" w:themeColor="accent5" w:themeShade="BF"/>
                <w:sz w:val="22"/>
                <w:szCs w:val="22"/>
              </w:rPr>
            </w:pPr>
          </w:p>
        </w:tc>
      </w:tr>
      <w:tr w:rsidR="00942158" w:rsidRPr="00753A73" w14:paraId="08517B30" w14:textId="77777777" w:rsidTr="00A64B1E">
        <w:tc>
          <w:tcPr>
            <w:tcW w:w="268" w:type="pct"/>
            <w:tcBorders>
              <w:top w:val="single" w:sz="6" w:space="0" w:color="auto"/>
              <w:left w:val="single" w:sz="6" w:space="0" w:color="auto"/>
              <w:bottom w:val="single" w:sz="6" w:space="0" w:color="auto"/>
              <w:right w:val="single" w:sz="6" w:space="0" w:color="auto"/>
            </w:tcBorders>
          </w:tcPr>
          <w:p w14:paraId="1DBEBC38" w14:textId="77777777" w:rsidR="00942158" w:rsidRPr="00753A73" w:rsidRDefault="00942158" w:rsidP="00A64B1E">
            <w:pPr>
              <w:rPr>
                <w:color w:val="31849B" w:themeColor="accent5" w:themeShade="BF"/>
                <w:sz w:val="22"/>
                <w:szCs w:val="22"/>
              </w:rPr>
            </w:pPr>
          </w:p>
        </w:tc>
        <w:tc>
          <w:tcPr>
            <w:tcW w:w="803" w:type="pct"/>
            <w:tcBorders>
              <w:top w:val="single" w:sz="6" w:space="0" w:color="auto"/>
              <w:left w:val="single" w:sz="6" w:space="0" w:color="auto"/>
              <w:bottom w:val="single" w:sz="6" w:space="0" w:color="auto"/>
              <w:right w:val="single" w:sz="6" w:space="0" w:color="auto"/>
            </w:tcBorders>
          </w:tcPr>
          <w:p w14:paraId="39476D56" w14:textId="77777777" w:rsidR="00942158" w:rsidRPr="00753A73" w:rsidRDefault="00942158" w:rsidP="00A64B1E">
            <w:pPr>
              <w:rPr>
                <w:color w:val="31849B" w:themeColor="accent5" w:themeShade="BF"/>
                <w:sz w:val="22"/>
                <w:szCs w:val="22"/>
              </w:rPr>
            </w:pPr>
            <w:r w:rsidRPr="00753A73">
              <w:rPr>
                <w:sz w:val="22"/>
                <w:szCs w:val="22"/>
              </w:rPr>
              <w:t>Прочие</w:t>
            </w:r>
          </w:p>
        </w:tc>
        <w:tc>
          <w:tcPr>
            <w:tcW w:w="598" w:type="pct"/>
            <w:tcBorders>
              <w:top w:val="single" w:sz="6" w:space="0" w:color="auto"/>
              <w:left w:val="single" w:sz="6" w:space="0" w:color="auto"/>
              <w:bottom w:val="single" w:sz="6" w:space="0" w:color="auto"/>
              <w:right w:val="single" w:sz="6" w:space="0" w:color="auto"/>
            </w:tcBorders>
          </w:tcPr>
          <w:p w14:paraId="043A508A" w14:textId="77777777" w:rsidR="00942158" w:rsidRPr="00753A73" w:rsidRDefault="00942158" w:rsidP="00A64B1E">
            <w:pPr>
              <w:rPr>
                <w:color w:val="31849B" w:themeColor="accent5" w:themeShade="BF"/>
                <w:sz w:val="22"/>
                <w:szCs w:val="22"/>
              </w:rPr>
            </w:pPr>
          </w:p>
        </w:tc>
        <w:tc>
          <w:tcPr>
            <w:tcW w:w="827" w:type="pct"/>
            <w:tcBorders>
              <w:top w:val="single" w:sz="6" w:space="0" w:color="auto"/>
              <w:left w:val="single" w:sz="6" w:space="0" w:color="auto"/>
              <w:bottom w:val="single" w:sz="6" w:space="0" w:color="auto"/>
              <w:right w:val="single" w:sz="6" w:space="0" w:color="auto"/>
            </w:tcBorders>
          </w:tcPr>
          <w:p w14:paraId="4C307EDF" w14:textId="77777777" w:rsidR="00942158" w:rsidRPr="00753A73" w:rsidRDefault="00942158" w:rsidP="00A64B1E">
            <w:pPr>
              <w:rPr>
                <w:color w:val="31849B" w:themeColor="accent5" w:themeShade="BF"/>
                <w:sz w:val="22"/>
                <w:szCs w:val="22"/>
              </w:rPr>
            </w:pPr>
          </w:p>
        </w:tc>
        <w:tc>
          <w:tcPr>
            <w:tcW w:w="764" w:type="pct"/>
            <w:tcBorders>
              <w:top w:val="single" w:sz="6" w:space="0" w:color="auto"/>
              <w:left w:val="single" w:sz="6" w:space="0" w:color="auto"/>
              <w:bottom w:val="single" w:sz="6" w:space="0" w:color="auto"/>
              <w:right w:val="single" w:sz="6" w:space="0" w:color="auto"/>
            </w:tcBorders>
          </w:tcPr>
          <w:p w14:paraId="7B800873" w14:textId="77777777" w:rsidR="00942158" w:rsidRPr="00753A73" w:rsidRDefault="00942158" w:rsidP="00A64B1E">
            <w:pPr>
              <w:rPr>
                <w:color w:val="31849B" w:themeColor="accent5" w:themeShade="BF"/>
                <w:sz w:val="22"/>
                <w:szCs w:val="22"/>
              </w:rPr>
            </w:pPr>
          </w:p>
        </w:tc>
        <w:tc>
          <w:tcPr>
            <w:tcW w:w="821" w:type="pct"/>
            <w:tcBorders>
              <w:top w:val="single" w:sz="6" w:space="0" w:color="auto"/>
              <w:left w:val="single" w:sz="6" w:space="0" w:color="auto"/>
              <w:bottom w:val="single" w:sz="6" w:space="0" w:color="auto"/>
              <w:right w:val="single" w:sz="6" w:space="0" w:color="auto"/>
            </w:tcBorders>
          </w:tcPr>
          <w:p w14:paraId="79D12301" w14:textId="77777777" w:rsidR="00942158" w:rsidRPr="00753A73" w:rsidRDefault="00942158" w:rsidP="00A64B1E">
            <w:pPr>
              <w:rPr>
                <w:color w:val="31849B" w:themeColor="accent5" w:themeShade="BF"/>
                <w:sz w:val="22"/>
                <w:szCs w:val="22"/>
              </w:rPr>
            </w:pPr>
          </w:p>
        </w:tc>
        <w:tc>
          <w:tcPr>
            <w:tcW w:w="919" w:type="pct"/>
            <w:tcBorders>
              <w:top w:val="single" w:sz="6" w:space="0" w:color="auto"/>
              <w:left w:val="single" w:sz="6" w:space="0" w:color="auto"/>
              <w:bottom w:val="single" w:sz="6" w:space="0" w:color="auto"/>
              <w:right w:val="single" w:sz="6" w:space="0" w:color="auto"/>
            </w:tcBorders>
          </w:tcPr>
          <w:p w14:paraId="6738C7AF" w14:textId="77777777" w:rsidR="00942158" w:rsidRPr="00753A73" w:rsidRDefault="00942158" w:rsidP="00A64B1E">
            <w:pPr>
              <w:rPr>
                <w:color w:val="31849B" w:themeColor="accent5" w:themeShade="BF"/>
                <w:sz w:val="22"/>
                <w:szCs w:val="22"/>
              </w:rPr>
            </w:pPr>
          </w:p>
        </w:tc>
      </w:tr>
      <w:tr w:rsidR="00942158" w:rsidRPr="00753A73" w14:paraId="051352EC" w14:textId="77777777" w:rsidTr="00A64B1E">
        <w:tc>
          <w:tcPr>
            <w:tcW w:w="268" w:type="pct"/>
            <w:tcBorders>
              <w:top w:val="single" w:sz="6" w:space="0" w:color="auto"/>
              <w:left w:val="single" w:sz="6" w:space="0" w:color="auto"/>
              <w:bottom w:val="single" w:sz="6" w:space="0" w:color="auto"/>
              <w:right w:val="single" w:sz="6" w:space="0" w:color="auto"/>
            </w:tcBorders>
          </w:tcPr>
          <w:p w14:paraId="38EFA885" w14:textId="77777777" w:rsidR="00942158" w:rsidRPr="00753A73" w:rsidRDefault="00942158" w:rsidP="00A64B1E">
            <w:pPr>
              <w:rPr>
                <w:sz w:val="22"/>
                <w:szCs w:val="22"/>
              </w:rPr>
            </w:pPr>
          </w:p>
        </w:tc>
        <w:tc>
          <w:tcPr>
            <w:tcW w:w="803" w:type="pct"/>
            <w:tcBorders>
              <w:top w:val="single" w:sz="6" w:space="0" w:color="auto"/>
              <w:left w:val="single" w:sz="6" w:space="0" w:color="auto"/>
              <w:bottom w:val="single" w:sz="6" w:space="0" w:color="auto"/>
              <w:right w:val="single" w:sz="6" w:space="0" w:color="auto"/>
            </w:tcBorders>
          </w:tcPr>
          <w:p w14:paraId="5D20C61D" w14:textId="77777777" w:rsidR="00942158" w:rsidRPr="00753A73" w:rsidRDefault="00942158" w:rsidP="00A64B1E">
            <w:pPr>
              <w:rPr>
                <w:b/>
                <w:sz w:val="22"/>
                <w:szCs w:val="22"/>
              </w:rPr>
            </w:pPr>
            <w:r w:rsidRPr="00753A73">
              <w:rPr>
                <w:b/>
                <w:sz w:val="22"/>
                <w:szCs w:val="22"/>
              </w:rPr>
              <w:t>Итого:</w:t>
            </w:r>
          </w:p>
        </w:tc>
        <w:tc>
          <w:tcPr>
            <w:tcW w:w="598" w:type="pct"/>
            <w:tcBorders>
              <w:top w:val="single" w:sz="6" w:space="0" w:color="auto"/>
              <w:left w:val="single" w:sz="6" w:space="0" w:color="auto"/>
              <w:bottom w:val="single" w:sz="6" w:space="0" w:color="auto"/>
              <w:right w:val="single" w:sz="6" w:space="0" w:color="auto"/>
            </w:tcBorders>
          </w:tcPr>
          <w:p w14:paraId="4D5D3188" w14:textId="77777777" w:rsidR="00942158" w:rsidRPr="00753A73" w:rsidRDefault="00942158" w:rsidP="00A64B1E">
            <w:pPr>
              <w:rPr>
                <w:b/>
                <w:sz w:val="22"/>
                <w:szCs w:val="22"/>
              </w:rPr>
            </w:pPr>
          </w:p>
        </w:tc>
        <w:tc>
          <w:tcPr>
            <w:tcW w:w="827" w:type="pct"/>
            <w:tcBorders>
              <w:top w:val="single" w:sz="6" w:space="0" w:color="auto"/>
              <w:left w:val="single" w:sz="6" w:space="0" w:color="auto"/>
              <w:bottom w:val="single" w:sz="6" w:space="0" w:color="auto"/>
              <w:right w:val="single" w:sz="6" w:space="0" w:color="auto"/>
            </w:tcBorders>
          </w:tcPr>
          <w:p w14:paraId="0B4216EF" w14:textId="77777777" w:rsidR="00942158" w:rsidRPr="00753A73" w:rsidRDefault="00942158" w:rsidP="00A64B1E">
            <w:pPr>
              <w:rPr>
                <w:b/>
                <w:sz w:val="22"/>
                <w:szCs w:val="22"/>
              </w:rPr>
            </w:pPr>
          </w:p>
        </w:tc>
        <w:tc>
          <w:tcPr>
            <w:tcW w:w="764" w:type="pct"/>
            <w:tcBorders>
              <w:top w:val="single" w:sz="6" w:space="0" w:color="auto"/>
              <w:left w:val="single" w:sz="6" w:space="0" w:color="auto"/>
              <w:bottom w:val="single" w:sz="6" w:space="0" w:color="auto"/>
              <w:right w:val="single" w:sz="6" w:space="0" w:color="auto"/>
            </w:tcBorders>
          </w:tcPr>
          <w:p w14:paraId="01769137" w14:textId="77777777" w:rsidR="00942158" w:rsidRPr="00753A73" w:rsidRDefault="00942158" w:rsidP="00A64B1E">
            <w:pPr>
              <w:rPr>
                <w:b/>
                <w:sz w:val="22"/>
                <w:szCs w:val="22"/>
              </w:rPr>
            </w:pPr>
          </w:p>
        </w:tc>
        <w:tc>
          <w:tcPr>
            <w:tcW w:w="821" w:type="pct"/>
            <w:tcBorders>
              <w:top w:val="single" w:sz="6" w:space="0" w:color="auto"/>
              <w:left w:val="single" w:sz="6" w:space="0" w:color="auto"/>
              <w:bottom w:val="single" w:sz="6" w:space="0" w:color="auto"/>
              <w:right w:val="single" w:sz="6" w:space="0" w:color="auto"/>
            </w:tcBorders>
          </w:tcPr>
          <w:p w14:paraId="3CAD9BE9" w14:textId="77777777" w:rsidR="00942158" w:rsidRPr="00753A73" w:rsidRDefault="00942158" w:rsidP="00A64B1E">
            <w:pPr>
              <w:rPr>
                <w:b/>
                <w:sz w:val="22"/>
                <w:szCs w:val="22"/>
              </w:rPr>
            </w:pPr>
          </w:p>
        </w:tc>
        <w:tc>
          <w:tcPr>
            <w:tcW w:w="919" w:type="pct"/>
            <w:tcBorders>
              <w:top w:val="single" w:sz="6" w:space="0" w:color="auto"/>
              <w:left w:val="single" w:sz="6" w:space="0" w:color="auto"/>
              <w:bottom w:val="single" w:sz="6" w:space="0" w:color="auto"/>
              <w:right w:val="single" w:sz="6" w:space="0" w:color="auto"/>
            </w:tcBorders>
          </w:tcPr>
          <w:p w14:paraId="6B430492" w14:textId="77777777" w:rsidR="00942158" w:rsidRPr="00753A73" w:rsidRDefault="00942158" w:rsidP="00A64B1E">
            <w:pPr>
              <w:rPr>
                <w:b/>
                <w:sz w:val="22"/>
                <w:szCs w:val="22"/>
              </w:rPr>
            </w:pPr>
          </w:p>
        </w:tc>
      </w:tr>
    </w:tbl>
    <w:p w14:paraId="5160E134" w14:textId="77777777" w:rsidR="00942158" w:rsidRPr="00753A73" w:rsidRDefault="00942158" w:rsidP="00942158">
      <w:pPr>
        <w:rPr>
          <w:sz w:val="22"/>
          <w:szCs w:val="22"/>
        </w:rPr>
      </w:pPr>
    </w:p>
    <w:p w14:paraId="0CAC6DF2" w14:textId="77777777" w:rsidR="00942158" w:rsidRPr="00753A73" w:rsidRDefault="00942158" w:rsidP="00942158">
      <w:pPr>
        <w:rPr>
          <w:sz w:val="22"/>
          <w:szCs w:val="22"/>
        </w:rPr>
      </w:pPr>
    </w:p>
    <w:p w14:paraId="4E029F86" w14:textId="77777777" w:rsidR="00942158" w:rsidRPr="004164C1" w:rsidRDefault="00942158" w:rsidP="00942158">
      <w:pPr>
        <w:jc w:val="right"/>
        <w:rPr>
          <w:sz w:val="22"/>
          <w:szCs w:val="22"/>
        </w:rPr>
      </w:pPr>
      <w:r w:rsidRPr="004164C1">
        <w:rPr>
          <w:sz w:val="22"/>
          <w:szCs w:val="22"/>
        </w:rPr>
        <w:t>Таблица 9</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85"/>
        <w:gridCol w:w="1582"/>
        <w:gridCol w:w="1364"/>
        <w:gridCol w:w="1332"/>
        <w:gridCol w:w="1548"/>
        <w:gridCol w:w="2400"/>
      </w:tblGrid>
      <w:tr w:rsidR="00942158" w:rsidRPr="00753A73" w14:paraId="2C9D4D4E" w14:textId="77777777" w:rsidTr="00A64B1E">
        <w:trPr>
          <w:trHeight w:val="340"/>
        </w:trPr>
        <w:tc>
          <w:tcPr>
            <w:tcW w:w="5000" w:type="pct"/>
            <w:gridSpan w:val="6"/>
            <w:shd w:val="clear" w:color="auto" w:fill="D9D9D9" w:themeFill="background1" w:themeFillShade="D9"/>
            <w:tcMar>
              <w:top w:w="0" w:type="dxa"/>
              <w:left w:w="108" w:type="dxa"/>
              <w:bottom w:w="0" w:type="dxa"/>
              <w:right w:w="108" w:type="dxa"/>
            </w:tcMar>
            <w:vAlign w:val="center"/>
          </w:tcPr>
          <w:p w14:paraId="55AEC3E0" w14:textId="77777777" w:rsidR="00942158" w:rsidRPr="0026709B" w:rsidRDefault="00942158" w:rsidP="00A64B1E">
            <w:pPr>
              <w:pStyle w:val="Standard"/>
              <w:autoSpaceDE w:val="0"/>
              <w:snapToGrid w:val="0"/>
              <w:rPr>
                <w:rFonts w:ascii="Times New Roman" w:hAnsi="Times New Roman" w:cs="Times New Roman"/>
                <w:b/>
                <w:sz w:val="22"/>
                <w:szCs w:val="22"/>
                <w:lang w:val="ru-RU"/>
              </w:rPr>
            </w:pPr>
            <w:r w:rsidRPr="00F61CFD">
              <w:rPr>
                <w:rFonts w:ascii="Times New Roman" w:hAnsi="Times New Roman" w:cs="Times New Roman"/>
                <w:b/>
                <w:sz w:val="22"/>
                <w:szCs w:val="22"/>
                <w:lang w:val="ru-RU"/>
              </w:rPr>
              <w:t xml:space="preserve">Расшифровка </w:t>
            </w:r>
            <w:r>
              <w:rPr>
                <w:rFonts w:ascii="Times New Roman" w:hAnsi="Times New Roman" w:cs="Times New Roman"/>
                <w:b/>
                <w:sz w:val="22"/>
                <w:szCs w:val="22"/>
                <w:lang w:val="ru-RU"/>
              </w:rPr>
              <w:t>«К</w:t>
            </w:r>
            <w:r w:rsidRPr="0026709B">
              <w:rPr>
                <w:rFonts w:ascii="Times New Roman" w:hAnsi="Times New Roman" w:cs="Times New Roman"/>
                <w:b/>
                <w:sz w:val="22"/>
                <w:szCs w:val="22"/>
                <w:lang w:val="ru-RU"/>
              </w:rPr>
              <w:t>редиты и займы</w:t>
            </w:r>
            <w:r>
              <w:rPr>
                <w:rFonts w:ascii="Times New Roman" w:hAnsi="Times New Roman" w:cs="Times New Roman"/>
                <w:b/>
                <w:sz w:val="22"/>
                <w:szCs w:val="22"/>
                <w:lang w:val="ru-RU"/>
              </w:rPr>
              <w:t>»:</w:t>
            </w:r>
          </w:p>
        </w:tc>
      </w:tr>
      <w:tr w:rsidR="00942158" w:rsidRPr="00753A73" w14:paraId="59D58D9C" w14:textId="77777777" w:rsidTr="00A64B1E">
        <w:trPr>
          <w:trHeight w:val="340"/>
        </w:trPr>
        <w:tc>
          <w:tcPr>
            <w:tcW w:w="850" w:type="pct"/>
            <w:shd w:val="clear" w:color="auto" w:fill="D9D9D9" w:themeFill="background1" w:themeFillShade="D9"/>
            <w:tcMar>
              <w:top w:w="0" w:type="dxa"/>
              <w:left w:w="108" w:type="dxa"/>
              <w:bottom w:w="0" w:type="dxa"/>
              <w:right w:w="108" w:type="dxa"/>
            </w:tcMar>
            <w:vAlign w:val="center"/>
          </w:tcPr>
          <w:p w14:paraId="29AB7684" w14:textId="77777777" w:rsidR="00942158" w:rsidRPr="000566A7" w:rsidRDefault="00942158" w:rsidP="00A64B1E">
            <w:pPr>
              <w:pStyle w:val="Standard"/>
              <w:autoSpaceDE w:val="0"/>
              <w:snapToGrid w:val="0"/>
              <w:jc w:val="center"/>
              <w:rPr>
                <w:rFonts w:ascii="Times New Roman" w:hAnsi="Times New Roman" w:cs="Times New Roman"/>
                <w:sz w:val="22"/>
                <w:szCs w:val="22"/>
                <w:lang w:val="ru-RU"/>
              </w:rPr>
            </w:pPr>
            <w:r w:rsidRPr="000566A7">
              <w:rPr>
                <w:rFonts w:ascii="Times New Roman" w:hAnsi="Times New Roman" w:cs="Times New Roman"/>
                <w:sz w:val="22"/>
                <w:szCs w:val="22"/>
                <w:lang w:val="ru-RU"/>
              </w:rPr>
              <w:t xml:space="preserve">Наименование кредитора </w:t>
            </w:r>
          </w:p>
        </w:tc>
        <w:tc>
          <w:tcPr>
            <w:tcW w:w="798" w:type="pct"/>
            <w:shd w:val="clear" w:color="auto" w:fill="D9D9D9" w:themeFill="background1" w:themeFillShade="D9"/>
            <w:tcMar>
              <w:top w:w="0" w:type="dxa"/>
              <w:left w:w="108" w:type="dxa"/>
              <w:bottom w:w="0" w:type="dxa"/>
              <w:right w:w="108" w:type="dxa"/>
            </w:tcMar>
            <w:vAlign w:val="center"/>
          </w:tcPr>
          <w:p w14:paraId="31EE5CE0" w14:textId="77777777" w:rsidR="00942158" w:rsidRPr="000566A7" w:rsidRDefault="00942158" w:rsidP="00A64B1E">
            <w:pPr>
              <w:pStyle w:val="Standard"/>
              <w:autoSpaceDE w:val="0"/>
              <w:snapToGrid w:val="0"/>
              <w:jc w:val="center"/>
              <w:rPr>
                <w:rFonts w:ascii="Times New Roman" w:hAnsi="Times New Roman" w:cs="Times New Roman"/>
                <w:sz w:val="22"/>
                <w:szCs w:val="22"/>
                <w:lang w:val="ru-RU"/>
              </w:rPr>
            </w:pPr>
            <w:r w:rsidRPr="000566A7">
              <w:rPr>
                <w:rFonts w:ascii="Times New Roman" w:hAnsi="Times New Roman" w:cs="Times New Roman"/>
                <w:sz w:val="22"/>
                <w:szCs w:val="22"/>
                <w:lang w:val="ru-RU"/>
              </w:rPr>
              <w:t>Сумма по договору/ Остаток, руб.</w:t>
            </w:r>
          </w:p>
        </w:tc>
        <w:tc>
          <w:tcPr>
            <w:tcW w:w="688" w:type="pct"/>
            <w:shd w:val="clear" w:color="auto" w:fill="D9D9D9" w:themeFill="background1" w:themeFillShade="D9"/>
            <w:tcMar>
              <w:top w:w="0" w:type="dxa"/>
              <w:left w:w="108" w:type="dxa"/>
              <w:bottom w:w="0" w:type="dxa"/>
              <w:right w:w="108" w:type="dxa"/>
            </w:tcMar>
            <w:vAlign w:val="center"/>
          </w:tcPr>
          <w:p w14:paraId="206DDCB0" w14:textId="77777777" w:rsidR="00942158" w:rsidRPr="000566A7" w:rsidRDefault="00942158" w:rsidP="00A64B1E">
            <w:pPr>
              <w:pStyle w:val="Standard"/>
              <w:autoSpaceDE w:val="0"/>
              <w:snapToGrid w:val="0"/>
              <w:jc w:val="center"/>
              <w:rPr>
                <w:rFonts w:ascii="Times New Roman" w:hAnsi="Times New Roman" w:cs="Times New Roman"/>
                <w:sz w:val="22"/>
                <w:szCs w:val="22"/>
              </w:rPr>
            </w:pPr>
            <w:proofErr w:type="spellStart"/>
            <w:r w:rsidRPr="000566A7">
              <w:rPr>
                <w:rFonts w:ascii="Times New Roman" w:hAnsi="Times New Roman" w:cs="Times New Roman"/>
                <w:sz w:val="22"/>
                <w:szCs w:val="22"/>
              </w:rPr>
              <w:t>Дата</w:t>
            </w:r>
            <w:proofErr w:type="spellEnd"/>
            <w:r w:rsidRPr="000566A7">
              <w:rPr>
                <w:rFonts w:ascii="Times New Roman" w:hAnsi="Times New Roman" w:cs="Times New Roman"/>
                <w:sz w:val="22"/>
                <w:szCs w:val="22"/>
                <w:lang w:val="ru-RU"/>
              </w:rPr>
              <w:t xml:space="preserve"> </w:t>
            </w:r>
            <w:proofErr w:type="spellStart"/>
            <w:r w:rsidRPr="000566A7">
              <w:rPr>
                <w:rFonts w:ascii="Times New Roman" w:hAnsi="Times New Roman" w:cs="Times New Roman"/>
                <w:sz w:val="22"/>
                <w:szCs w:val="22"/>
              </w:rPr>
              <w:t>выдачи</w:t>
            </w:r>
            <w:proofErr w:type="spellEnd"/>
            <w:r w:rsidRPr="000566A7">
              <w:rPr>
                <w:rFonts w:ascii="Times New Roman" w:hAnsi="Times New Roman" w:cs="Times New Roman"/>
                <w:sz w:val="22"/>
                <w:szCs w:val="22"/>
                <w:lang w:val="ru-RU"/>
              </w:rPr>
              <w:t>/ Погашения</w:t>
            </w:r>
          </w:p>
        </w:tc>
        <w:tc>
          <w:tcPr>
            <w:tcW w:w="672" w:type="pct"/>
            <w:shd w:val="clear" w:color="auto" w:fill="D9D9D9" w:themeFill="background1" w:themeFillShade="D9"/>
            <w:tcMar>
              <w:top w:w="0" w:type="dxa"/>
              <w:left w:w="108" w:type="dxa"/>
              <w:bottom w:w="0" w:type="dxa"/>
              <w:right w:w="108" w:type="dxa"/>
            </w:tcMar>
            <w:vAlign w:val="center"/>
          </w:tcPr>
          <w:p w14:paraId="31B80136" w14:textId="77777777" w:rsidR="00942158" w:rsidRPr="000566A7" w:rsidRDefault="00942158" w:rsidP="00A64B1E">
            <w:pPr>
              <w:pStyle w:val="Standard"/>
              <w:autoSpaceDE w:val="0"/>
              <w:jc w:val="center"/>
              <w:rPr>
                <w:rFonts w:ascii="Times New Roman" w:hAnsi="Times New Roman" w:cs="Times New Roman"/>
                <w:sz w:val="22"/>
                <w:szCs w:val="22"/>
                <w:lang w:val="ru-RU"/>
              </w:rPr>
            </w:pPr>
            <w:r w:rsidRPr="000566A7">
              <w:rPr>
                <w:rFonts w:ascii="Times New Roman" w:hAnsi="Times New Roman" w:cs="Times New Roman"/>
                <w:sz w:val="22"/>
                <w:szCs w:val="22"/>
                <w:lang w:val="ru-RU"/>
              </w:rPr>
              <w:t>Цель получения, % ставка</w:t>
            </w:r>
          </w:p>
        </w:tc>
        <w:tc>
          <w:tcPr>
            <w:tcW w:w="781" w:type="pct"/>
            <w:shd w:val="clear" w:color="auto" w:fill="D9D9D9" w:themeFill="background1" w:themeFillShade="D9"/>
            <w:vAlign w:val="center"/>
          </w:tcPr>
          <w:p w14:paraId="7B135413" w14:textId="77777777" w:rsidR="00942158" w:rsidRPr="000566A7" w:rsidRDefault="00942158" w:rsidP="00A64B1E">
            <w:pPr>
              <w:pStyle w:val="Standard"/>
              <w:autoSpaceDE w:val="0"/>
              <w:snapToGrid w:val="0"/>
              <w:jc w:val="center"/>
              <w:rPr>
                <w:rFonts w:ascii="Times New Roman" w:hAnsi="Times New Roman" w:cs="Times New Roman"/>
                <w:sz w:val="22"/>
                <w:szCs w:val="22"/>
                <w:lang w:val="ru-RU"/>
              </w:rPr>
            </w:pPr>
            <w:r w:rsidRPr="000566A7">
              <w:rPr>
                <w:rFonts w:ascii="Times New Roman" w:hAnsi="Times New Roman" w:cs="Times New Roman"/>
                <w:sz w:val="22"/>
                <w:szCs w:val="22"/>
                <w:lang w:val="ru-RU"/>
              </w:rPr>
              <w:t>Ежемесячный платеж (основной долг +%, руб.)</w:t>
            </w:r>
          </w:p>
        </w:tc>
        <w:tc>
          <w:tcPr>
            <w:tcW w:w="1211" w:type="pct"/>
            <w:shd w:val="clear" w:color="auto" w:fill="D9D9D9" w:themeFill="background1" w:themeFillShade="D9"/>
          </w:tcPr>
          <w:p w14:paraId="2F8D467A" w14:textId="77777777" w:rsidR="00942158" w:rsidRPr="000566A7" w:rsidRDefault="00942158" w:rsidP="00A64B1E">
            <w:pPr>
              <w:pStyle w:val="Standard"/>
              <w:autoSpaceDE w:val="0"/>
              <w:snapToGrid w:val="0"/>
              <w:jc w:val="center"/>
              <w:rPr>
                <w:rFonts w:ascii="Times New Roman" w:hAnsi="Times New Roman" w:cs="Times New Roman"/>
                <w:sz w:val="22"/>
                <w:szCs w:val="22"/>
                <w:lang w:val="ru-RU"/>
              </w:rPr>
            </w:pPr>
            <w:r w:rsidRPr="000566A7">
              <w:rPr>
                <w:rFonts w:ascii="Times New Roman" w:hAnsi="Times New Roman" w:cs="Times New Roman"/>
                <w:sz w:val="22"/>
                <w:szCs w:val="22"/>
                <w:lang w:val="ru-RU"/>
              </w:rPr>
              <w:t>Форма обеспечения (залог, поручительство)</w:t>
            </w:r>
          </w:p>
        </w:tc>
      </w:tr>
      <w:tr w:rsidR="00942158" w:rsidRPr="00753A73" w14:paraId="5400679F" w14:textId="77777777" w:rsidTr="00A64B1E">
        <w:trPr>
          <w:trHeight w:val="340"/>
        </w:trPr>
        <w:tc>
          <w:tcPr>
            <w:tcW w:w="850" w:type="pct"/>
            <w:tcMar>
              <w:top w:w="0" w:type="dxa"/>
              <w:left w:w="108" w:type="dxa"/>
              <w:bottom w:w="0" w:type="dxa"/>
              <w:right w:w="108" w:type="dxa"/>
            </w:tcMar>
          </w:tcPr>
          <w:p w14:paraId="70A68AF6" w14:textId="77777777" w:rsidR="00942158" w:rsidRPr="00753A73" w:rsidRDefault="00942158" w:rsidP="00A64B1E">
            <w:pPr>
              <w:pStyle w:val="Standard"/>
              <w:tabs>
                <w:tab w:val="left" w:pos="1384"/>
              </w:tabs>
              <w:autoSpaceDE w:val="0"/>
              <w:snapToGrid w:val="0"/>
              <w:jc w:val="both"/>
              <w:rPr>
                <w:rFonts w:ascii="Times New Roman" w:hAnsi="Times New Roman" w:cs="Times New Roman"/>
                <w:sz w:val="22"/>
                <w:szCs w:val="22"/>
              </w:rPr>
            </w:pPr>
          </w:p>
        </w:tc>
        <w:tc>
          <w:tcPr>
            <w:tcW w:w="798" w:type="pct"/>
            <w:tcMar>
              <w:top w:w="0" w:type="dxa"/>
              <w:left w:w="108" w:type="dxa"/>
              <w:bottom w:w="0" w:type="dxa"/>
              <w:right w:w="108" w:type="dxa"/>
            </w:tcMar>
          </w:tcPr>
          <w:p w14:paraId="402DF1C8" w14:textId="77777777" w:rsidR="00942158" w:rsidRPr="00753A73" w:rsidRDefault="00942158" w:rsidP="00A64B1E">
            <w:pPr>
              <w:pStyle w:val="Standard"/>
              <w:tabs>
                <w:tab w:val="left" w:pos="1045"/>
              </w:tabs>
              <w:autoSpaceDE w:val="0"/>
              <w:snapToGrid w:val="0"/>
              <w:jc w:val="both"/>
              <w:rPr>
                <w:rFonts w:ascii="Times New Roman" w:hAnsi="Times New Roman" w:cs="Times New Roman"/>
                <w:sz w:val="22"/>
                <w:szCs w:val="22"/>
              </w:rPr>
            </w:pPr>
          </w:p>
        </w:tc>
        <w:tc>
          <w:tcPr>
            <w:tcW w:w="688" w:type="pct"/>
            <w:tcMar>
              <w:top w:w="0" w:type="dxa"/>
              <w:left w:w="108" w:type="dxa"/>
              <w:bottom w:w="0" w:type="dxa"/>
              <w:right w:w="108" w:type="dxa"/>
            </w:tcMar>
          </w:tcPr>
          <w:p w14:paraId="3DA16D95" w14:textId="77777777" w:rsidR="00942158" w:rsidRPr="00753A73" w:rsidRDefault="00942158" w:rsidP="00A64B1E">
            <w:pPr>
              <w:pStyle w:val="Standard"/>
              <w:autoSpaceDE w:val="0"/>
              <w:snapToGrid w:val="0"/>
              <w:jc w:val="both"/>
              <w:rPr>
                <w:rFonts w:ascii="Times New Roman" w:hAnsi="Times New Roman" w:cs="Times New Roman"/>
                <w:sz w:val="22"/>
                <w:szCs w:val="22"/>
              </w:rPr>
            </w:pPr>
          </w:p>
        </w:tc>
        <w:tc>
          <w:tcPr>
            <w:tcW w:w="672" w:type="pct"/>
            <w:tcMar>
              <w:top w:w="0" w:type="dxa"/>
              <w:left w:w="108" w:type="dxa"/>
              <w:bottom w:w="0" w:type="dxa"/>
              <w:right w:w="108" w:type="dxa"/>
            </w:tcMar>
          </w:tcPr>
          <w:p w14:paraId="74F5C47E" w14:textId="77777777" w:rsidR="00942158" w:rsidRPr="00753A73" w:rsidRDefault="00942158" w:rsidP="00A64B1E">
            <w:pPr>
              <w:pStyle w:val="Standard"/>
              <w:autoSpaceDE w:val="0"/>
              <w:snapToGrid w:val="0"/>
              <w:jc w:val="both"/>
              <w:rPr>
                <w:rFonts w:ascii="Times New Roman" w:hAnsi="Times New Roman" w:cs="Times New Roman"/>
                <w:sz w:val="22"/>
                <w:szCs w:val="22"/>
              </w:rPr>
            </w:pPr>
          </w:p>
        </w:tc>
        <w:tc>
          <w:tcPr>
            <w:tcW w:w="781" w:type="pct"/>
          </w:tcPr>
          <w:p w14:paraId="13800E09" w14:textId="77777777" w:rsidR="00942158" w:rsidRPr="00753A73" w:rsidRDefault="00942158" w:rsidP="00A64B1E">
            <w:pPr>
              <w:pStyle w:val="Standard"/>
              <w:tabs>
                <w:tab w:val="left" w:pos="1692"/>
              </w:tabs>
              <w:autoSpaceDE w:val="0"/>
              <w:snapToGrid w:val="0"/>
              <w:jc w:val="both"/>
              <w:rPr>
                <w:rFonts w:ascii="Times New Roman" w:hAnsi="Times New Roman" w:cs="Times New Roman"/>
                <w:sz w:val="22"/>
                <w:szCs w:val="22"/>
              </w:rPr>
            </w:pPr>
          </w:p>
        </w:tc>
        <w:tc>
          <w:tcPr>
            <w:tcW w:w="1211" w:type="pct"/>
          </w:tcPr>
          <w:p w14:paraId="32A73747" w14:textId="77777777" w:rsidR="00942158" w:rsidRPr="00753A73" w:rsidRDefault="00942158" w:rsidP="00A64B1E">
            <w:pPr>
              <w:pStyle w:val="Standard"/>
              <w:tabs>
                <w:tab w:val="left" w:pos="1692"/>
              </w:tabs>
              <w:autoSpaceDE w:val="0"/>
              <w:snapToGrid w:val="0"/>
              <w:jc w:val="both"/>
              <w:rPr>
                <w:rFonts w:ascii="Times New Roman" w:hAnsi="Times New Roman" w:cs="Times New Roman"/>
                <w:sz w:val="22"/>
                <w:szCs w:val="22"/>
              </w:rPr>
            </w:pPr>
          </w:p>
        </w:tc>
      </w:tr>
      <w:tr w:rsidR="00942158" w:rsidRPr="00753A73" w14:paraId="174DBB27" w14:textId="77777777" w:rsidTr="00A64B1E">
        <w:trPr>
          <w:trHeight w:val="340"/>
        </w:trPr>
        <w:tc>
          <w:tcPr>
            <w:tcW w:w="850" w:type="pct"/>
            <w:tcMar>
              <w:top w:w="0" w:type="dxa"/>
              <w:left w:w="108" w:type="dxa"/>
              <w:bottom w:w="0" w:type="dxa"/>
              <w:right w:w="108" w:type="dxa"/>
            </w:tcMar>
          </w:tcPr>
          <w:p w14:paraId="2E942DE2" w14:textId="77777777" w:rsidR="00942158" w:rsidRPr="00753A73" w:rsidRDefault="00942158" w:rsidP="00A64B1E">
            <w:pPr>
              <w:pStyle w:val="Standard"/>
              <w:tabs>
                <w:tab w:val="left" w:pos="1384"/>
              </w:tabs>
              <w:autoSpaceDE w:val="0"/>
              <w:snapToGrid w:val="0"/>
              <w:jc w:val="both"/>
              <w:rPr>
                <w:rFonts w:ascii="Times New Roman" w:hAnsi="Times New Roman" w:cs="Times New Roman"/>
                <w:sz w:val="22"/>
                <w:szCs w:val="22"/>
              </w:rPr>
            </w:pPr>
          </w:p>
        </w:tc>
        <w:tc>
          <w:tcPr>
            <w:tcW w:w="798" w:type="pct"/>
            <w:tcMar>
              <w:top w:w="0" w:type="dxa"/>
              <w:left w:w="108" w:type="dxa"/>
              <w:bottom w:w="0" w:type="dxa"/>
              <w:right w:w="108" w:type="dxa"/>
            </w:tcMar>
          </w:tcPr>
          <w:p w14:paraId="05B0F8E4" w14:textId="77777777" w:rsidR="00942158" w:rsidRPr="00753A73" w:rsidRDefault="00942158" w:rsidP="00A64B1E">
            <w:pPr>
              <w:pStyle w:val="Standard"/>
              <w:tabs>
                <w:tab w:val="left" w:pos="1045"/>
              </w:tabs>
              <w:autoSpaceDE w:val="0"/>
              <w:snapToGrid w:val="0"/>
              <w:jc w:val="both"/>
              <w:rPr>
                <w:rFonts w:ascii="Times New Roman" w:hAnsi="Times New Roman" w:cs="Times New Roman"/>
                <w:sz w:val="22"/>
                <w:szCs w:val="22"/>
              </w:rPr>
            </w:pPr>
          </w:p>
        </w:tc>
        <w:tc>
          <w:tcPr>
            <w:tcW w:w="688" w:type="pct"/>
            <w:tcMar>
              <w:top w:w="0" w:type="dxa"/>
              <w:left w:w="108" w:type="dxa"/>
              <w:bottom w:w="0" w:type="dxa"/>
              <w:right w:w="108" w:type="dxa"/>
            </w:tcMar>
          </w:tcPr>
          <w:p w14:paraId="714908BC" w14:textId="77777777" w:rsidR="00942158" w:rsidRPr="00753A73" w:rsidRDefault="00942158" w:rsidP="00A64B1E">
            <w:pPr>
              <w:pStyle w:val="Standard"/>
              <w:autoSpaceDE w:val="0"/>
              <w:snapToGrid w:val="0"/>
              <w:jc w:val="both"/>
              <w:rPr>
                <w:rFonts w:ascii="Times New Roman" w:hAnsi="Times New Roman" w:cs="Times New Roman"/>
                <w:sz w:val="22"/>
                <w:szCs w:val="22"/>
              </w:rPr>
            </w:pPr>
          </w:p>
        </w:tc>
        <w:tc>
          <w:tcPr>
            <w:tcW w:w="672" w:type="pct"/>
            <w:tcMar>
              <w:top w:w="0" w:type="dxa"/>
              <w:left w:w="108" w:type="dxa"/>
              <w:bottom w:w="0" w:type="dxa"/>
              <w:right w:w="108" w:type="dxa"/>
            </w:tcMar>
          </w:tcPr>
          <w:p w14:paraId="19E10032" w14:textId="77777777" w:rsidR="00942158" w:rsidRPr="00753A73" w:rsidRDefault="00942158" w:rsidP="00A64B1E">
            <w:pPr>
              <w:pStyle w:val="Standard"/>
              <w:autoSpaceDE w:val="0"/>
              <w:snapToGrid w:val="0"/>
              <w:jc w:val="both"/>
              <w:rPr>
                <w:rFonts w:ascii="Times New Roman" w:hAnsi="Times New Roman" w:cs="Times New Roman"/>
                <w:sz w:val="22"/>
                <w:szCs w:val="22"/>
              </w:rPr>
            </w:pPr>
          </w:p>
        </w:tc>
        <w:tc>
          <w:tcPr>
            <w:tcW w:w="781" w:type="pct"/>
          </w:tcPr>
          <w:p w14:paraId="67D14738" w14:textId="77777777" w:rsidR="00942158" w:rsidRPr="00753A73" w:rsidRDefault="00942158" w:rsidP="00A64B1E">
            <w:pPr>
              <w:pStyle w:val="Standard"/>
              <w:tabs>
                <w:tab w:val="left" w:pos="1692"/>
              </w:tabs>
              <w:autoSpaceDE w:val="0"/>
              <w:snapToGrid w:val="0"/>
              <w:jc w:val="both"/>
              <w:rPr>
                <w:rFonts w:ascii="Times New Roman" w:hAnsi="Times New Roman" w:cs="Times New Roman"/>
                <w:sz w:val="22"/>
                <w:szCs w:val="22"/>
              </w:rPr>
            </w:pPr>
          </w:p>
        </w:tc>
        <w:tc>
          <w:tcPr>
            <w:tcW w:w="1211" w:type="pct"/>
          </w:tcPr>
          <w:p w14:paraId="62A60D01" w14:textId="77777777" w:rsidR="00942158" w:rsidRPr="00753A73" w:rsidRDefault="00942158" w:rsidP="00A64B1E">
            <w:pPr>
              <w:pStyle w:val="Standard"/>
              <w:tabs>
                <w:tab w:val="left" w:pos="1692"/>
              </w:tabs>
              <w:autoSpaceDE w:val="0"/>
              <w:snapToGrid w:val="0"/>
              <w:jc w:val="both"/>
              <w:rPr>
                <w:rFonts w:ascii="Times New Roman" w:hAnsi="Times New Roman" w:cs="Times New Roman"/>
                <w:sz w:val="22"/>
                <w:szCs w:val="22"/>
              </w:rPr>
            </w:pPr>
          </w:p>
        </w:tc>
      </w:tr>
      <w:tr w:rsidR="00942158" w:rsidRPr="00753A73" w14:paraId="3B556490" w14:textId="77777777" w:rsidTr="00A64B1E">
        <w:trPr>
          <w:trHeight w:val="340"/>
        </w:trPr>
        <w:tc>
          <w:tcPr>
            <w:tcW w:w="850" w:type="pct"/>
            <w:tcMar>
              <w:top w:w="0" w:type="dxa"/>
              <w:left w:w="108" w:type="dxa"/>
              <w:bottom w:w="0" w:type="dxa"/>
              <w:right w:w="108" w:type="dxa"/>
            </w:tcMar>
          </w:tcPr>
          <w:p w14:paraId="1C118E34" w14:textId="77777777" w:rsidR="00942158" w:rsidRPr="00753A73" w:rsidRDefault="00942158" w:rsidP="00A64B1E">
            <w:pPr>
              <w:pStyle w:val="Standard"/>
              <w:tabs>
                <w:tab w:val="left" w:pos="1384"/>
              </w:tabs>
              <w:autoSpaceDE w:val="0"/>
              <w:snapToGrid w:val="0"/>
              <w:jc w:val="both"/>
              <w:rPr>
                <w:rFonts w:ascii="Times New Roman" w:hAnsi="Times New Roman" w:cs="Times New Roman"/>
                <w:b/>
                <w:sz w:val="22"/>
                <w:szCs w:val="22"/>
                <w:lang w:val="ru-RU"/>
              </w:rPr>
            </w:pPr>
            <w:r w:rsidRPr="00753A73">
              <w:rPr>
                <w:rFonts w:ascii="Times New Roman" w:hAnsi="Times New Roman" w:cs="Times New Roman"/>
                <w:b/>
                <w:sz w:val="22"/>
                <w:szCs w:val="22"/>
                <w:lang w:val="ru-RU"/>
              </w:rPr>
              <w:t>Итого:</w:t>
            </w:r>
          </w:p>
        </w:tc>
        <w:tc>
          <w:tcPr>
            <w:tcW w:w="798" w:type="pct"/>
            <w:tcMar>
              <w:top w:w="0" w:type="dxa"/>
              <w:left w:w="108" w:type="dxa"/>
              <w:bottom w:w="0" w:type="dxa"/>
              <w:right w:w="108" w:type="dxa"/>
            </w:tcMar>
          </w:tcPr>
          <w:p w14:paraId="68891BDB" w14:textId="77777777" w:rsidR="00942158" w:rsidRPr="00753A73" w:rsidRDefault="00942158" w:rsidP="00A64B1E">
            <w:pPr>
              <w:pStyle w:val="Standard"/>
              <w:tabs>
                <w:tab w:val="left" w:pos="1045"/>
              </w:tabs>
              <w:autoSpaceDE w:val="0"/>
              <w:snapToGrid w:val="0"/>
              <w:jc w:val="both"/>
              <w:rPr>
                <w:rFonts w:ascii="Times New Roman" w:hAnsi="Times New Roman" w:cs="Times New Roman"/>
                <w:sz w:val="22"/>
                <w:szCs w:val="22"/>
              </w:rPr>
            </w:pPr>
          </w:p>
        </w:tc>
        <w:tc>
          <w:tcPr>
            <w:tcW w:w="688" w:type="pct"/>
            <w:tcMar>
              <w:top w:w="0" w:type="dxa"/>
              <w:left w:w="108" w:type="dxa"/>
              <w:bottom w:w="0" w:type="dxa"/>
              <w:right w:w="108" w:type="dxa"/>
            </w:tcMar>
          </w:tcPr>
          <w:p w14:paraId="6EFE9EE3" w14:textId="77777777" w:rsidR="00942158" w:rsidRPr="00753A73" w:rsidRDefault="00942158" w:rsidP="00A64B1E">
            <w:pPr>
              <w:pStyle w:val="Standard"/>
              <w:autoSpaceDE w:val="0"/>
              <w:snapToGrid w:val="0"/>
              <w:jc w:val="both"/>
              <w:rPr>
                <w:rFonts w:ascii="Times New Roman" w:hAnsi="Times New Roman" w:cs="Times New Roman"/>
                <w:sz w:val="22"/>
                <w:szCs w:val="22"/>
              </w:rPr>
            </w:pPr>
          </w:p>
        </w:tc>
        <w:tc>
          <w:tcPr>
            <w:tcW w:w="672" w:type="pct"/>
            <w:tcMar>
              <w:top w:w="0" w:type="dxa"/>
              <w:left w:w="108" w:type="dxa"/>
              <w:bottom w:w="0" w:type="dxa"/>
              <w:right w:w="108" w:type="dxa"/>
            </w:tcMar>
          </w:tcPr>
          <w:p w14:paraId="39224DBF" w14:textId="77777777" w:rsidR="00942158" w:rsidRPr="00753A73" w:rsidRDefault="00942158" w:rsidP="00A64B1E">
            <w:pPr>
              <w:pStyle w:val="Standard"/>
              <w:autoSpaceDE w:val="0"/>
              <w:snapToGrid w:val="0"/>
              <w:jc w:val="both"/>
              <w:rPr>
                <w:rFonts w:ascii="Times New Roman" w:hAnsi="Times New Roman" w:cs="Times New Roman"/>
                <w:sz w:val="22"/>
                <w:szCs w:val="22"/>
              </w:rPr>
            </w:pPr>
          </w:p>
        </w:tc>
        <w:tc>
          <w:tcPr>
            <w:tcW w:w="781" w:type="pct"/>
          </w:tcPr>
          <w:p w14:paraId="740D65C9" w14:textId="77777777" w:rsidR="00942158" w:rsidRPr="00753A73" w:rsidRDefault="00942158" w:rsidP="00A64B1E">
            <w:pPr>
              <w:pStyle w:val="Standard"/>
              <w:tabs>
                <w:tab w:val="left" w:pos="1692"/>
              </w:tabs>
              <w:autoSpaceDE w:val="0"/>
              <w:snapToGrid w:val="0"/>
              <w:jc w:val="both"/>
              <w:rPr>
                <w:rFonts w:ascii="Times New Roman" w:hAnsi="Times New Roman" w:cs="Times New Roman"/>
                <w:sz w:val="22"/>
                <w:szCs w:val="22"/>
              </w:rPr>
            </w:pPr>
          </w:p>
        </w:tc>
        <w:tc>
          <w:tcPr>
            <w:tcW w:w="1211" w:type="pct"/>
          </w:tcPr>
          <w:p w14:paraId="4106C236" w14:textId="77777777" w:rsidR="00942158" w:rsidRPr="00753A73" w:rsidRDefault="00942158" w:rsidP="00A64B1E">
            <w:pPr>
              <w:pStyle w:val="Standard"/>
              <w:tabs>
                <w:tab w:val="left" w:pos="1692"/>
              </w:tabs>
              <w:autoSpaceDE w:val="0"/>
              <w:snapToGrid w:val="0"/>
              <w:jc w:val="both"/>
              <w:rPr>
                <w:rFonts w:ascii="Times New Roman" w:hAnsi="Times New Roman" w:cs="Times New Roman"/>
                <w:sz w:val="22"/>
                <w:szCs w:val="22"/>
              </w:rPr>
            </w:pPr>
          </w:p>
        </w:tc>
      </w:tr>
    </w:tbl>
    <w:p w14:paraId="55FFC513" w14:textId="77777777" w:rsidR="00942158" w:rsidRPr="00753A73" w:rsidRDefault="00942158" w:rsidP="00942158">
      <w:pPr>
        <w:rPr>
          <w:sz w:val="22"/>
          <w:szCs w:val="22"/>
        </w:rPr>
      </w:pPr>
    </w:p>
    <w:p w14:paraId="50383ECC" w14:textId="77777777" w:rsidR="00942158" w:rsidRPr="004164C1" w:rsidRDefault="00942158" w:rsidP="00942158">
      <w:pPr>
        <w:jc w:val="right"/>
        <w:rPr>
          <w:sz w:val="22"/>
          <w:szCs w:val="22"/>
        </w:rPr>
      </w:pPr>
      <w:r w:rsidRPr="004164C1">
        <w:rPr>
          <w:sz w:val="22"/>
          <w:szCs w:val="22"/>
        </w:rPr>
        <w:t>Таблица 10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64"/>
        <w:gridCol w:w="1851"/>
        <w:gridCol w:w="1834"/>
        <w:gridCol w:w="1558"/>
        <w:gridCol w:w="2404"/>
      </w:tblGrid>
      <w:tr w:rsidR="00942158" w:rsidRPr="00753A73" w14:paraId="2E9FB645" w14:textId="77777777" w:rsidTr="00A64B1E">
        <w:trPr>
          <w:trHeight w:val="340"/>
        </w:trPr>
        <w:tc>
          <w:tcPr>
            <w:tcW w:w="5000" w:type="pct"/>
            <w:gridSpan w:val="5"/>
            <w:shd w:val="clear" w:color="auto" w:fill="D9D9D9" w:themeFill="background1" w:themeFillShade="D9"/>
            <w:tcMar>
              <w:top w:w="0" w:type="dxa"/>
              <w:left w:w="108" w:type="dxa"/>
              <w:bottom w:w="0" w:type="dxa"/>
              <w:right w:w="108" w:type="dxa"/>
            </w:tcMar>
            <w:vAlign w:val="center"/>
          </w:tcPr>
          <w:p w14:paraId="18CDEA3C" w14:textId="77777777" w:rsidR="00942158" w:rsidRPr="00753A73" w:rsidRDefault="00942158" w:rsidP="00A64B1E">
            <w:pPr>
              <w:pStyle w:val="Standard"/>
              <w:autoSpaceDE w:val="0"/>
              <w:snapToGrid w:val="0"/>
              <w:rPr>
                <w:rFonts w:ascii="Times New Roman" w:hAnsi="Times New Roman" w:cs="Times New Roman"/>
                <w:b/>
                <w:sz w:val="22"/>
                <w:szCs w:val="22"/>
                <w:lang w:val="ru-RU"/>
              </w:rPr>
            </w:pPr>
            <w:r w:rsidRPr="00F61CFD">
              <w:rPr>
                <w:rFonts w:ascii="Times New Roman" w:hAnsi="Times New Roman" w:cs="Times New Roman"/>
                <w:b/>
                <w:sz w:val="22"/>
                <w:szCs w:val="22"/>
                <w:lang w:val="ru-RU"/>
              </w:rPr>
              <w:t xml:space="preserve">Расшифровка </w:t>
            </w:r>
            <w:r>
              <w:rPr>
                <w:rFonts w:ascii="Times New Roman" w:hAnsi="Times New Roman" w:cs="Times New Roman"/>
                <w:b/>
                <w:sz w:val="22"/>
                <w:szCs w:val="22"/>
                <w:lang w:val="ru-RU"/>
              </w:rPr>
              <w:t>«</w:t>
            </w:r>
            <w:r w:rsidRPr="00753A73">
              <w:rPr>
                <w:rFonts w:ascii="Times New Roman" w:hAnsi="Times New Roman" w:cs="Times New Roman"/>
                <w:b/>
                <w:sz w:val="22"/>
                <w:szCs w:val="22"/>
                <w:lang w:val="ru-RU"/>
              </w:rPr>
              <w:t>Лизинговые обязательства</w:t>
            </w:r>
            <w:r>
              <w:rPr>
                <w:rFonts w:ascii="Times New Roman" w:hAnsi="Times New Roman" w:cs="Times New Roman"/>
                <w:b/>
                <w:sz w:val="22"/>
                <w:szCs w:val="22"/>
                <w:lang w:val="ru-RU"/>
              </w:rPr>
              <w:t>»:</w:t>
            </w:r>
          </w:p>
        </w:tc>
      </w:tr>
      <w:tr w:rsidR="00942158" w:rsidRPr="00753A73" w14:paraId="08CF8113" w14:textId="77777777" w:rsidTr="00A64B1E">
        <w:trPr>
          <w:trHeight w:val="340"/>
        </w:trPr>
        <w:tc>
          <w:tcPr>
            <w:tcW w:w="1142" w:type="pct"/>
            <w:shd w:val="clear" w:color="auto" w:fill="D9D9D9" w:themeFill="background1" w:themeFillShade="D9"/>
            <w:tcMar>
              <w:top w:w="0" w:type="dxa"/>
              <w:left w:w="108" w:type="dxa"/>
              <w:bottom w:w="0" w:type="dxa"/>
              <w:right w:w="108" w:type="dxa"/>
            </w:tcMar>
            <w:vAlign w:val="center"/>
          </w:tcPr>
          <w:p w14:paraId="402050EE" w14:textId="77777777" w:rsidR="00942158" w:rsidRPr="00753A73" w:rsidRDefault="00942158" w:rsidP="00A64B1E">
            <w:pPr>
              <w:pStyle w:val="Standard"/>
              <w:autoSpaceDE w:val="0"/>
              <w:snapToGrid w:val="0"/>
              <w:jc w:val="center"/>
              <w:rPr>
                <w:rFonts w:ascii="Times New Roman" w:hAnsi="Times New Roman" w:cs="Times New Roman"/>
                <w:sz w:val="22"/>
                <w:szCs w:val="22"/>
                <w:lang w:val="ru-RU"/>
              </w:rPr>
            </w:pPr>
            <w:r w:rsidRPr="00753A73">
              <w:rPr>
                <w:rFonts w:ascii="Times New Roman" w:hAnsi="Times New Roman" w:cs="Times New Roman"/>
                <w:sz w:val="22"/>
                <w:szCs w:val="22"/>
                <w:lang w:val="ru-RU"/>
              </w:rPr>
              <w:t xml:space="preserve">Наименование лизингодателя </w:t>
            </w:r>
          </w:p>
        </w:tc>
        <w:tc>
          <w:tcPr>
            <w:tcW w:w="934" w:type="pct"/>
            <w:shd w:val="clear" w:color="auto" w:fill="D9D9D9" w:themeFill="background1" w:themeFillShade="D9"/>
            <w:tcMar>
              <w:top w:w="0" w:type="dxa"/>
              <w:left w:w="108" w:type="dxa"/>
              <w:bottom w:w="0" w:type="dxa"/>
              <w:right w:w="108" w:type="dxa"/>
            </w:tcMar>
            <w:vAlign w:val="center"/>
          </w:tcPr>
          <w:p w14:paraId="32CD8876" w14:textId="77777777" w:rsidR="00942158" w:rsidRPr="00753A73" w:rsidRDefault="00942158" w:rsidP="00A64B1E">
            <w:pPr>
              <w:pStyle w:val="Standard"/>
              <w:autoSpaceDE w:val="0"/>
              <w:snapToGrid w:val="0"/>
              <w:jc w:val="center"/>
              <w:rPr>
                <w:rFonts w:ascii="Times New Roman" w:hAnsi="Times New Roman" w:cs="Times New Roman"/>
                <w:sz w:val="22"/>
                <w:szCs w:val="22"/>
                <w:lang w:val="ru-RU"/>
              </w:rPr>
            </w:pPr>
            <w:r w:rsidRPr="00753A73">
              <w:rPr>
                <w:rFonts w:ascii="Times New Roman" w:hAnsi="Times New Roman" w:cs="Times New Roman"/>
                <w:sz w:val="22"/>
                <w:szCs w:val="22"/>
                <w:lang w:val="ru-RU"/>
              </w:rPr>
              <w:t xml:space="preserve">Сумма </w:t>
            </w:r>
          </w:p>
          <w:p w14:paraId="11F8F415" w14:textId="77777777" w:rsidR="00942158" w:rsidRPr="00753A73" w:rsidRDefault="00942158" w:rsidP="00A64B1E">
            <w:pPr>
              <w:pStyle w:val="Standard"/>
              <w:autoSpaceDE w:val="0"/>
              <w:snapToGrid w:val="0"/>
              <w:jc w:val="center"/>
              <w:rPr>
                <w:rFonts w:ascii="Times New Roman" w:hAnsi="Times New Roman" w:cs="Times New Roman"/>
                <w:sz w:val="22"/>
                <w:szCs w:val="22"/>
                <w:lang w:val="ru-RU"/>
              </w:rPr>
            </w:pPr>
            <w:r w:rsidRPr="00753A73">
              <w:rPr>
                <w:rFonts w:ascii="Times New Roman" w:hAnsi="Times New Roman" w:cs="Times New Roman"/>
                <w:sz w:val="22"/>
                <w:szCs w:val="22"/>
                <w:lang w:val="ru-RU"/>
              </w:rPr>
              <w:t>Обязательств</w:t>
            </w:r>
            <w:r>
              <w:rPr>
                <w:rFonts w:ascii="Times New Roman" w:hAnsi="Times New Roman" w:cs="Times New Roman"/>
                <w:sz w:val="22"/>
                <w:szCs w:val="22"/>
                <w:lang w:val="ru-RU"/>
              </w:rPr>
              <w:t>/ Остаток (</w:t>
            </w:r>
            <w:r w:rsidRPr="00753A73">
              <w:rPr>
                <w:rFonts w:ascii="Times New Roman" w:hAnsi="Times New Roman" w:cs="Times New Roman"/>
                <w:sz w:val="22"/>
                <w:szCs w:val="22"/>
                <w:lang w:val="ru-RU"/>
              </w:rPr>
              <w:t>руб.</w:t>
            </w:r>
            <w:r>
              <w:rPr>
                <w:rFonts w:ascii="Times New Roman" w:hAnsi="Times New Roman" w:cs="Times New Roman"/>
                <w:sz w:val="22"/>
                <w:szCs w:val="22"/>
                <w:lang w:val="ru-RU"/>
              </w:rPr>
              <w:t>)</w:t>
            </w:r>
          </w:p>
        </w:tc>
        <w:tc>
          <w:tcPr>
            <w:tcW w:w="925" w:type="pct"/>
            <w:shd w:val="clear" w:color="auto" w:fill="D9D9D9" w:themeFill="background1" w:themeFillShade="D9"/>
            <w:tcMar>
              <w:top w:w="0" w:type="dxa"/>
              <w:left w:w="108" w:type="dxa"/>
              <w:bottom w:w="0" w:type="dxa"/>
              <w:right w:w="108" w:type="dxa"/>
            </w:tcMar>
            <w:vAlign w:val="center"/>
          </w:tcPr>
          <w:p w14:paraId="16B87B9C" w14:textId="77777777" w:rsidR="00942158" w:rsidRPr="00753A73" w:rsidRDefault="00942158" w:rsidP="00A64B1E">
            <w:pPr>
              <w:pStyle w:val="Standard"/>
              <w:autoSpaceDE w:val="0"/>
              <w:jc w:val="center"/>
              <w:rPr>
                <w:rFonts w:ascii="Times New Roman" w:hAnsi="Times New Roman" w:cs="Times New Roman"/>
                <w:sz w:val="22"/>
                <w:szCs w:val="22"/>
              </w:rPr>
            </w:pPr>
            <w:proofErr w:type="spellStart"/>
            <w:r w:rsidRPr="00753A73">
              <w:rPr>
                <w:rFonts w:ascii="Times New Roman" w:hAnsi="Times New Roman" w:cs="Times New Roman"/>
                <w:sz w:val="22"/>
                <w:szCs w:val="22"/>
              </w:rPr>
              <w:t>Дата</w:t>
            </w:r>
            <w:proofErr w:type="spellEnd"/>
            <w:r w:rsidRPr="00753A73">
              <w:rPr>
                <w:rFonts w:ascii="Times New Roman" w:hAnsi="Times New Roman" w:cs="Times New Roman"/>
                <w:sz w:val="22"/>
                <w:szCs w:val="22"/>
                <w:lang w:val="ru-RU"/>
              </w:rPr>
              <w:t xml:space="preserve"> </w:t>
            </w:r>
            <w:proofErr w:type="spellStart"/>
            <w:r w:rsidRPr="00753A73">
              <w:rPr>
                <w:rFonts w:ascii="Times New Roman" w:hAnsi="Times New Roman" w:cs="Times New Roman"/>
                <w:sz w:val="22"/>
                <w:szCs w:val="22"/>
              </w:rPr>
              <w:t>выдачи</w:t>
            </w:r>
            <w:proofErr w:type="spellEnd"/>
            <w:r>
              <w:rPr>
                <w:rFonts w:ascii="Times New Roman" w:hAnsi="Times New Roman" w:cs="Times New Roman"/>
                <w:sz w:val="22"/>
                <w:szCs w:val="22"/>
                <w:lang w:val="ru-RU"/>
              </w:rPr>
              <w:t xml:space="preserve"> /погашения</w:t>
            </w:r>
          </w:p>
        </w:tc>
        <w:tc>
          <w:tcPr>
            <w:tcW w:w="786" w:type="pct"/>
            <w:shd w:val="clear" w:color="auto" w:fill="D9D9D9" w:themeFill="background1" w:themeFillShade="D9"/>
            <w:tcMar>
              <w:top w:w="0" w:type="dxa"/>
              <w:left w:w="108" w:type="dxa"/>
              <w:bottom w:w="0" w:type="dxa"/>
              <w:right w:w="108" w:type="dxa"/>
            </w:tcMar>
            <w:vAlign w:val="center"/>
          </w:tcPr>
          <w:p w14:paraId="3E6AC911" w14:textId="77777777" w:rsidR="00942158" w:rsidRPr="00753A73" w:rsidRDefault="00942158" w:rsidP="00A64B1E">
            <w:pPr>
              <w:pStyle w:val="Standard"/>
              <w:autoSpaceDE w:val="0"/>
              <w:snapToGrid w:val="0"/>
              <w:jc w:val="center"/>
              <w:rPr>
                <w:rFonts w:ascii="Times New Roman" w:hAnsi="Times New Roman" w:cs="Times New Roman"/>
                <w:sz w:val="22"/>
                <w:szCs w:val="22"/>
                <w:lang w:val="ru-RU"/>
              </w:rPr>
            </w:pPr>
            <w:r w:rsidRPr="00753A73">
              <w:rPr>
                <w:rFonts w:ascii="Times New Roman" w:hAnsi="Times New Roman" w:cs="Times New Roman"/>
                <w:sz w:val="22"/>
                <w:szCs w:val="22"/>
                <w:lang w:val="ru-RU"/>
              </w:rPr>
              <w:t>Ежемесячный платеж</w:t>
            </w:r>
            <w:r>
              <w:rPr>
                <w:rFonts w:ascii="Times New Roman" w:hAnsi="Times New Roman" w:cs="Times New Roman"/>
                <w:sz w:val="22"/>
                <w:szCs w:val="22"/>
                <w:lang w:val="ru-RU"/>
              </w:rPr>
              <w:t xml:space="preserve"> (руб.)</w:t>
            </w:r>
          </w:p>
        </w:tc>
        <w:tc>
          <w:tcPr>
            <w:tcW w:w="1212" w:type="pct"/>
            <w:shd w:val="clear" w:color="auto" w:fill="D9D9D9" w:themeFill="background1" w:themeFillShade="D9"/>
            <w:vAlign w:val="center"/>
          </w:tcPr>
          <w:p w14:paraId="21B07043" w14:textId="77777777" w:rsidR="00942158" w:rsidRPr="00753A73" w:rsidRDefault="00942158" w:rsidP="00A64B1E">
            <w:pPr>
              <w:pStyle w:val="Standard"/>
              <w:autoSpaceDE w:val="0"/>
              <w:snapToGrid w:val="0"/>
              <w:jc w:val="center"/>
              <w:rPr>
                <w:rFonts w:ascii="Times New Roman" w:hAnsi="Times New Roman" w:cs="Times New Roman"/>
                <w:sz w:val="22"/>
                <w:szCs w:val="22"/>
                <w:lang w:val="ru-RU"/>
              </w:rPr>
            </w:pPr>
            <w:r w:rsidRPr="00753A73">
              <w:rPr>
                <w:rFonts w:ascii="Times New Roman" w:hAnsi="Times New Roman" w:cs="Times New Roman"/>
                <w:sz w:val="22"/>
                <w:szCs w:val="22"/>
                <w:lang w:val="ru-RU"/>
              </w:rPr>
              <w:t>Предмет лизинга</w:t>
            </w:r>
          </w:p>
        </w:tc>
      </w:tr>
      <w:tr w:rsidR="00942158" w:rsidRPr="00753A73" w14:paraId="3AB8795A" w14:textId="77777777" w:rsidTr="00A64B1E">
        <w:trPr>
          <w:trHeight w:val="340"/>
        </w:trPr>
        <w:tc>
          <w:tcPr>
            <w:tcW w:w="1142" w:type="pct"/>
            <w:tcMar>
              <w:top w:w="0" w:type="dxa"/>
              <w:left w:w="108" w:type="dxa"/>
              <w:bottom w:w="0" w:type="dxa"/>
              <w:right w:w="108" w:type="dxa"/>
            </w:tcMar>
            <w:vAlign w:val="center"/>
          </w:tcPr>
          <w:p w14:paraId="1B977B5D" w14:textId="77777777" w:rsidR="00942158" w:rsidRPr="00753A73" w:rsidRDefault="00942158" w:rsidP="00A64B1E">
            <w:pPr>
              <w:pStyle w:val="Standard"/>
              <w:tabs>
                <w:tab w:val="left" w:pos="1384"/>
              </w:tabs>
              <w:autoSpaceDE w:val="0"/>
              <w:snapToGrid w:val="0"/>
              <w:jc w:val="both"/>
              <w:rPr>
                <w:rFonts w:ascii="Times New Roman" w:hAnsi="Times New Roman" w:cs="Times New Roman"/>
                <w:sz w:val="22"/>
                <w:szCs w:val="22"/>
              </w:rPr>
            </w:pPr>
          </w:p>
        </w:tc>
        <w:tc>
          <w:tcPr>
            <w:tcW w:w="934" w:type="pct"/>
            <w:tcMar>
              <w:top w:w="0" w:type="dxa"/>
              <w:left w:w="108" w:type="dxa"/>
              <w:bottom w:w="0" w:type="dxa"/>
              <w:right w:w="108" w:type="dxa"/>
            </w:tcMar>
            <w:vAlign w:val="center"/>
          </w:tcPr>
          <w:p w14:paraId="1D6460E0" w14:textId="77777777" w:rsidR="00942158" w:rsidRPr="00753A73" w:rsidRDefault="00942158" w:rsidP="00A64B1E">
            <w:pPr>
              <w:pStyle w:val="Standard"/>
              <w:autoSpaceDE w:val="0"/>
              <w:snapToGrid w:val="0"/>
              <w:jc w:val="both"/>
              <w:rPr>
                <w:rFonts w:ascii="Times New Roman" w:hAnsi="Times New Roman" w:cs="Times New Roman"/>
                <w:sz w:val="22"/>
                <w:szCs w:val="22"/>
              </w:rPr>
            </w:pPr>
          </w:p>
        </w:tc>
        <w:tc>
          <w:tcPr>
            <w:tcW w:w="925" w:type="pct"/>
            <w:tcMar>
              <w:top w:w="0" w:type="dxa"/>
              <w:left w:w="108" w:type="dxa"/>
              <w:bottom w:w="0" w:type="dxa"/>
              <w:right w:w="108" w:type="dxa"/>
            </w:tcMar>
            <w:vAlign w:val="center"/>
          </w:tcPr>
          <w:p w14:paraId="2EE52CCB" w14:textId="77777777" w:rsidR="00942158" w:rsidRPr="00753A73" w:rsidRDefault="00942158" w:rsidP="00A64B1E">
            <w:pPr>
              <w:pStyle w:val="Standard"/>
              <w:autoSpaceDE w:val="0"/>
              <w:snapToGrid w:val="0"/>
              <w:jc w:val="both"/>
              <w:rPr>
                <w:rFonts w:ascii="Times New Roman" w:hAnsi="Times New Roman" w:cs="Times New Roman"/>
                <w:sz w:val="22"/>
                <w:szCs w:val="22"/>
              </w:rPr>
            </w:pPr>
          </w:p>
        </w:tc>
        <w:tc>
          <w:tcPr>
            <w:tcW w:w="786" w:type="pct"/>
            <w:tcMar>
              <w:top w:w="0" w:type="dxa"/>
              <w:left w:w="108" w:type="dxa"/>
              <w:bottom w:w="0" w:type="dxa"/>
              <w:right w:w="108" w:type="dxa"/>
            </w:tcMar>
            <w:vAlign w:val="center"/>
          </w:tcPr>
          <w:p w14:paraId="28F44329" w14:textId="77777777" w:rsidR="00942158" w:rsidRPr="00753A73" w:rsidRDefault="00942158" w:rsidP="00A64B1E">
            <w:pPr>
              <w:pStyle w:val="Standard"/>
              <w:tabs>
                <w:tab w:val="left" w:pos="1692"/>
              </w:tabs>
              <w:autoSpaceDE w:val="0"/>
              <w:snapToGrid w:val="0"/>
              <w:jc w:val="both"/>
              <w:rPr>
                <w:rFonts w:ascii="Times New Roman" w:hAnsi="Times New Roman" w:cs="Times New Roman"/>
                <w:sz w:val="22"/>
                <w:szCs w:val="22"/>
              </w:rPr>
            </w:pPr>
          </w:p>
        </w:tc>
        <w:tc>
          <w:tcPr>
            <w:tcW w:w="1212" w:type="pct"/>
          </w:tcPr>
          <w:p w14:paraId="3DC14673" w14:textId="77777777" w:rsidR="00942158" w:rsidRPr="00753A73" w:rsidRDefault="00942158" w:rsidP="00A64B1E">
            <w:pPr>
              <w:pStyle w:val="Standard"/>
              <w:tabs>
                <w:tab w:val="left" w:pos="1692"/>
              </w:tabs>
              <w:autoSpaceDE w:val="0"/>
              <w:snapToGrid w:val="0"/>
              <w:jc w:val="both"/>
              <w:rPr>
                <w:rFonts w:ascii="Times New Roman" w:hAnsi="Times New Roman" w:cs="Times New Roman"/>
                <w:sz w:val="22"/>
                <w:szCs w:val="22"/>
              </w:rPr>
            </w:pPr>
          </w:p>
        </w:tc>
      </w:tr>
      <w:tr w:rsidR="00942158" w:rsidRPr="00753A73" w14:paraId="2C09D768" w14:textId="77777777" w:rsidTr="00A64B1E">
        <w:trPr>
          <w:trHeight w:val="340"/>
        </w:trPr>
        <w:tc>
          <w:tcPr>
            <w:tcW w:w="1142" w:type="pct"/>
            <w:tcMar>
              <w:top w:w="0" w:type="dxa"/>
              <w:left w:w="108" w:type="dxa"/>
              <w:bottom w:w="0" w:type="dxa"/>
              <w:right w:w="108" w:type="dxa"/>
            </w:tcMar>
            <w:vAlign w:val="center"/>
          </w:tcPr>
          <w:p w14:paraId="521447CA" w14:textId="77777777" w:rsidR="00942158" w:rsidRPr="00753A73" w:rsidRDefault="00942158" w:rsidP="00A64B1E">
            <w:pPr>
              <w:pStyle w:val="Standard"/>
              <w:tabs>
                <w:tab w:val="left" w:pos="1384"/>
              </w:tabs>
              <w:autoSpaceDE w:val="0"/>
              <w:snapToGrid w:val="0"/>
              <w:jc w:val="both"/>
              <w:rPr>
                <w:rFonts w:ascii="Times New Roman" w:hAnsi="Times New Roman" w:cs="Times New Roman"/>
                <w:sz w:val="22"/>
                <w:szCs w:val="22"/>
              </w:rPr>
            </w:pPr>
          </w:p>
        </w:tc>
        <w:tc>
          <w:tcPr>
            <w:tcW w:w="934" w:type="pct"/>
            <w:tcMar>
              <w:top w:w="0" w:type="dxa"/>
              <w:left w:w="108" w:type="dxa"/>
              <w:bottom w:w="0" w:type="dxa"/>
              <w:right w:w="108" w:type="dxa"/>
            </w:tcMar>
            <w:vAlign w:val="center"/>
          </w:tcPr>
          <w:p w14:paraId="6F12DEE8" w14:textId="77777777" w:rsidR="00942158" w:rsidRPr="00753A73" w:rsidRDefault="00942158" w:rsidP="00A64B1E">
            <w:pPr>
              <w:pStyle w:val="Standard"/>
              <w:autoSpaceDE w:val="0"/>
              <w:snapToGrid w:val="0"/>
              <w:jc w:val="both"/>
              <w:rPr>
                <w:rFonts w:ascii="Times New Roman" w:hAnsi="Times New Roman" w:cs="Times New Roman"/>
                <w:sz w:val="22"/>
                <w:szCs w:val="22"/>
              </w:rPr>
            </w:pPr>
          </w:p>
        </w:tc>
        <w:tc>
          <w:tcPr>
            <w:tcW w:w="925" w:type="pct"/>
            <w:tcMar>
              <w:top w:w="0" w:type="dxa"/>
              <w:left w:w="108" w:type="dxa"/>
              <w:bottom w:w="0" w:type="dxa"/>
              <w:right w:w="108" w:type="dxa"/>
            </w:tcMar>
            <w:vAlign w:val="center"/>
          </w:tcPr>
          <w:p w14:paraId="41FE51E8" w14:textId="77777777" w:rsidR="00942158" w:rsidRPr="00753A73" w:rsidRDefault="00942158" w:rsidP="00A64B1E">
            <w:pPr>
              <w:pStyle w:val="Standard"/>
              <w:autoSpaceDE w:val="0"/>
              <w:snapToGrid w:val="0"/>
              <w:jc w:val="both"/>
              <w:rPr>
                <w:rFonts w:ascii="Times New Roman" w:hAnsi="Times New Roman" w:cs="Times New Roman"/>
                <w:sz w:val="22"/>
                <w:szCs w:val="22"/>
              </w:rPr>
            </w:pPr>
          </w:p>
        </w:tc>
        <w:tc>
          <w:tcPr>
            <w:tcW w:w="786" w:type="pct"/>
            <w:tcMar>
              <w:top w:w="0" w:type="dxa"/>
              <w:left w:w="108" w:type="dxa"/>
              <w:bottom w:w="0" w:type="dxa"/>
              <w:right w:w="108" w:type="dxa"/>
            </w:tcMar>
            <w:vAlign w:val="center"/>
          </w:tcPr>
          <w:p w14:paraId="54991336" w14:textId="77777777" w:rsidR="00942158" w:rsidRPr="00753A73" w:rsidRDefault="00942158" w:rsidP="00A64B1E">
            <w:pPr>
              <w:pStyle w:val="Standard"/>
              <w:tabs>
                <w:tab w:val="left" w:pos="1692"/>
              </w:tabs>
              <w:autoSpaceDE w:val="0"/>
              <w:snapToGrid w:val="0"/>
              <w:jc w:val="both"/>
              <w:rPr>
                <w:rFonts w:ascii="Times New Roman" w:hAnsi="Times New Roman" w:cs="Times New Roman"/>
                <w:sz w:val="22"/>
                <w:szCs w:val="22"/>
              </w:rPr>
            </w:pPr>
          </w:p>
        </w:tc>
        <w:tc>
          <w:tcPr>
            <w:tcW w:w="1212" w:type="pct"/>
          </w:tcPr>
          <w:p w14:paraId="0F82E7F8" w14:textId="77777777" w:rsidR="00942158" w:rsidRPr="00753A73" w:rsidRDefault="00942158" w:rsidP="00A64B1E">
            <w:pPr>
              <w:pStyle w:val="Standard"/>
              <w:tabs>
                <w:tab w:val="left" w:pos="1692"/>
              </w:tabs>
              <w:autoSpaceDE w:val="0"/>
              <w:snapToGrid w:val="0"/>
              <w:jc w:val="both"/>
              <w:rPr>
                <w:rFonts w:ascii="Times New Roman" w:hAnsi="Times New Roman" w:cs="Times New Roman"/>
                <w:sz w:val="22"/>
                <w:szCs w:val="22"/>
              </w:rPr>
            </w:pPr>
          </w:p>
        </w:tc>
      </w:tr>
      <w:tr w:rsidR="00942158" w:rsidRPr="00753A73" w14:paraId="0631B0DF" w14:textId="77777777" w:rsidTr="00A64B1E">
        <w:trPr>
          <w:trHeight w:val="340"/>
        </w:trPr>
        <w:tc>
          <w:tcPr>
            <w:tcW w:w="1142" w:type="pct"/>
            <w:tcMar>
              <w:top w:w="0" w:type="dxa"/>
              <w:left w:w="108" w:type="dxa"/>
              <w:bottom w:w="0" w:type="dxa"/>
              <w:right w:w="108" w:type="dxa"/>
            </w:tcMar>
            <w:vAlign w:val="center"/>
          </w:tcPr>
          <w:p w14:paraId="1099811C" w14:textId="77777777" w:rsidR="00942158" w:rsidRPr="00753A73" w:rsidRDefault="00942158" w:rsidP="00A64B1E">
            <w:pPr>
              <w:pStyle w:val="Standard"/>
              <w:tabs>
                <w:tab w:val="left" w:pos="1384"/>
              </w:tabs>
              <w:autoSpaceDE w:val="0"/>
              <w:snapToGrid w:val="0"/>
              <w:jc w:val="both"/>
              <w:rPr>
                <w:rFonts w:ascii="Times New Roman" w:hAnsi="Times New Roman" w:cs="Times New Roman"/>
                <w:b/>
                <w:sz w:val="22"/>
                <w:szCs w:val="22"/>
                <w:lang w:val="ru-RU"/>
              </w:rPr>
            </w:pPr>
            <w:r w:rsidRPr="00753A73">
              <w:rPr>
                <w:rFonts w:ascii="Times New Roman" w:hAnsi="Times New Roman" w:cs="Times New Roman"/>
                <w:b/>
                <w:sz w:val="22"/>
                <w:szCs w:val="22"/>
                <w:lang w:val="ru-RU"/>
              </w:rPr>
              <w:t>Итого:</w:t>
            </w:r>
          </w:p>
        </w:tc>
        <w:tc>
          <w:tcPr>
            <w:tcW w:w="934" w:type="pct"/>
            <w:tcMar>
              <w:top w:w="0" w:type="dxa"/>
              <w:left w:w="108" w:type="dxa"/>
              <w:bottom w:w="0" w:type="dxa"/>
              <w:right w:w="108" w:type="dxa"/>
            </w:tcMar>
            <w:vAlign w:val="center"/>
          </w:tcPr>
          <w:p w14:paraId="6BFAB7DB" w14:textId="77777777" w:rsidR="00942158" w:rsidRPr="00753A73" w:rsidRDefault="00942158" w:rsidP="00A64B1E">
            <w:pPr>
              <w:pStyle w:val="Standard"/>
              <w:autoSpaceDE w:val="0"/>
              <w:snapToGrid w:val="0"/>
              <w:jc w:val="both"/>
              <w:rPr>
                <w:rFonts w:ascii="Times New Roman" w:hAnsi="Times New Roman" w:cs="Times New Roman"/>
                <w:sz w:val="22"/>
                <w:szCs w:val="22"/>
              </w:rPr>
            </w:pPr>
          </w:p>
        </w:tc>
        <w:tc>
          <w:tcPr>
            <w:tcW w:w="925" w:type="pct"/>
            <w:tcMar>
              <w:top w:w="0" w:type="dxa"/>
              <w:left w:w="108" w:type="dxa"/>
              <w:bottom w:w="0" w:type="dxa"/>
              <w:right w:w="108" w:type="dxa"/>
            </w:tcMar>
            <w:vAlign w:val="center"/>
          </w:tcPr>
          <w:p w14:paraId="0C6C3E9A" w14:textId="77777777" w:rsidR="00942158" w:rsidRPr="00753A73" w:rsidRDefault="00942158" w:rsidP="00A64B1E">
            <w:pPr>
              <w:pStyle w:val="Standard"/>
              <w:autoSpaceDE w:val="0"/>
              <w:snapToGrid w:val="0"/>
              <w:jc w:val="both"/>
              <w:rPr>
                <w:rFonts w:ascii="Times New Roman" w:hAnsi="Times New Roman" w:cs="Times New Roman"/>
                <w:sz w:val="22"/>
                <w:szCs w:val="22"/>
              </w:rPr>
            </w:pPr>
          </w:p>
        </w:tc>
        <w:tc>
          <w:tcPr>
            <w:tcW w:w="786" w:type="pct"/>
            <w:tcMar>
              <w:top w:w="0" w:type="dxa"/>
              <w:left w:w="108" w:type="dxa"/>
              <w:bottom w:w="0" w:type="dxa"/>
              <w:right w:w="108" w:type="dxa"/>
            </w:tcMar>
            <w:vAlign w:val="center"/>
          </w:tcPr>
          <w:p w14:paraId="2FAA5F1B" w14:textId="77777777" w:rsidR="00942158" w:rsidRPr="00753A73" w:rsidRDefault="00942158" w:rsidP="00A64B1E">
            <w:pPr>
              <w:pStyle w:val="Standard"/>
              <w:tabs>
                <w:tab w:val="left" w:pos="1692"/>
              </w:tabs>
              <w:autoSpaceDE w:val="0"/>
              <w:snapToGrid w:val="0"/>
              <w:jc w:val="both"/>
              <w:rPr>
                <w:rFonts w:ascii="Times New Roman" w:hAnsi="Times New Roman" w:cs="Times New Roman"/>
                <w:sz w:val="22"/>
                <w:szCs w:val="22"/>
              </w:rPr>
            </w:pPr>
          </w:p>
        </w:tc>
        <w:tc>
          <w:tcPr>
            <w:tcW w:w="1212" w:type="pct"/>
          </w:tcPr>
          <w:p w14:paraId="360F5B63" w14:textId="77777777" w:rsidR="00942158" w:rsidRPr="00753A73" w:rsidRDefault="00942158" w:rsidP="00A64B1E">
            <w:pPr>
              <w:pStyle w:val="Standard"/>
              <w:tabs>
                <w:tab w:val="left" w:pos="1692"/>
              </w:tabs>
              <w:autoSpaceDE w:val="0"/>
              <w:snapToGrid w:val="0"/>
              <w:jc w:val="both"/>
              <w:rPr>
                <w:rFonts w:ascii="Times New Roman" w:hAnsi="Times New Roman" w:cs="Times New Roman"/>
                <w:sz w:val="22"/>
                <w:szCs w:val="22"/>
              </w:rPr>
            </w:pPr>
          </w:p>
        </w:tc>
      </w:tr>
    </w:tbl>
    <w:p w14:paraId="3B5B0E90" w14:textId="77777777" w:rsidR="00942158" w:rsidRDefault="00942158" w:rsidP="00942158">
      <w:pPr>
        <w:rPr>
          <w:sz w:val="22"/>
          <w:szCs w:val="22"/>
        </w:rPr>
      </w:pPr>
    </w:p>
    <w:p w14:paraId="2F4A82F4" w14:textId="77777777" w:rsidR="00942158" w:rsidRPr="004164C1" w:rsidRDefault="00942158" w:rsidP="00942158">
      <w:pPr>
        <w:jc w:val="right"/>
        <w:rPr>
          <w:sz w:val="22"/>
          <w:szCs w:val="22"/>
        </w:rPr>
      </w:pPr>
      <w:r w:rsidRPr="004164C1">
        <w:rPr>
          <w:sz w:val="22"/>
          <w:szCs w:val="22"/>
        </w:rPr>
        <w:t>Таблица 11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19"/>
        <w:gridCol w:w="1054"/>
        <w:gridCol w:w="1470"/>
        <w:gridCol w:w="1029"/>
        <w:gridCol w:w="898"/>
        <w:gridCol w:w="1237"/>
        <w:gridCol w:w="871"/>
        <w:gridCol w:w="1533"/>
      </w:tblGrid>
      <w:tr w:rsidR="00942158" w:rsidRPr="00753A73" w14:paraId="72997C3E" w14:textId="77777777" w:rsidTr="00A64B1E">
        <w:trPr>
          <w:trHeight w:val="340"/>
        </w:trPr>
        <w:tc>
          <w:tcPr>
            <w:tcW w:w="5000" w:type="pct"/>
            <w:gridSpan w:val="8"/>
            <w:shd w:val="clear" w:color="auto" w:fill="D9D9D9" w:themeFill="background1" w:themeFillShade="D9"/>
            <w:tcMar>
              <w:top w:w="0" w:type="dxa"/>
              <w:left w:w="108" w:type="dxa"/>
              <w:bottom w:w="0" w:type="dxa"/>
              <w:right w:w="108" w:type="dxa"/>
            </w:tcMar>
            <w:vAlign w:val="center"/>
          </w:tcPr>
          <w:p w14:paraId="588E9FE8" w14:textId="77777777" w:rsidR="00942158" w:rsidRPr="00753A73" w:rsidRDefault="00942158" w:rsidP="00A64B1E">
            <w:pPr>
              <w:pStyle w:val="Standard"/>
              <w:autoSpaceDE w:val="0"/>
              <w:snapToGrid w:val="0"/>
              <w:rPr>
                <w:rFonts w:ascii="Times New Roman" w:hAnsi="Times New Roman" w:cs="Times New Roman"/>
                <w:b/>
                <w:sz w:val="22"/>
                <w:szCs w:val="22"/>
                <w:lang w:val="ru-RU"/>
              </w:rPr>
            </w:pPr>
            <w:r w:rsidRPr="00753A73">
              <w:rPr>
                <w:rFonts w:ascii="Times New Roman" w:hAnsi="Times New Roman" w:cs="Times New Roman"/>
                <w:b/>
                <w:sz w:val="22"/>
                <w:szCs w:val="22"/>
                <w:lang w:val="ru-RU"/>
              </w:rPr>
              <w:t>Поручительства, выданные за третьих лиц (в том числе по кредитам, займам, микрозаймам выданным на предпринимательские цели, а также по потребительским кредитам, займам, микрозаймам и иным обязательствам)</w:t>
            </w:r>
          </w:p>
        </w:tc>
      </w:tr>
      <w:tr w:rsidR="00942158" w:rsidRPr="00753A73" w14:paraId="54114CE9" w14:textId="77777777" w:rsidTr="00A64B1E">
        <w:trPr>
          <w:trHeight w:val="340"/>
        </w:trPr>
        <w:tc>
          <w:tcPr>
            <w:tcW w:w="918" w:type="pct"/>
            <w:shd w:val="clear" w:color="auto" w:fill="F2F2F2"/>
            <w:tcMar>
              <w:top w:w="0" w:type="dxa"/>
              <w:left w:w="108" w:type="dxa"/>
              <w:bottom w:w="0" w:type="dxa"/>
              <w:right w:w="108" w:type="dxa"/>
            </w:tcMar>
            <w:vAlign w:val="center"/>
          </w:tcPr>
          <w:p w14:paraId="0540451F" w14:textId="77777777" w:rsidR="00942158" w:rsidRPr="00753A73" w:rsidRDefault="00942158" w:rsidP="00A64B1E">
            <w:pPr>
              <w:pStyle w:val="Standard"/>
              <w:autoSpaceDE w:val="0"/>
              <w:snapToGrid w:val="0"/>
              <w:jc w:val="center"/>
              <w:rPr>
                <w:rFonts w:ascii="Times New Roman" w:hAnsi="Times New Roman" w:cs="Times New Roman"/>
                <w:sz w:val="22"/>
                <w:szCs w:val="22"/>
                <w:lang w:val="ru-RU"/>
              </w:rPr>
            </w:pPr>
            <w:r w:rsidRPr="00753A73">
              <w:rPr>
                <w:rFonts w:ascii="Times New Roman" w:hAnsi="Times New Roman" w:cs="Times New Roman"/>
                <w:sz w:val="22"/>
                <w:szCs w:val="22"/>
                <w:lang w:val="ru-RU"/>
              </w:rPr>
              <w:t xml:space="preserve">Наименование кредитора </w:t>
            </w:r>
          </w:p>
        </w:tc>
        <w:tc>
          <w:tcPr>
            <w:tcW w:w="532" w:type="pct"/>
            <w:shd w:val="clear" w:color="auto" w:fill="F2F2F2"/>
            <w:vAlign w:val="center"/>
          </w:tcPr>
          <w:p w14:paraId="0DA86DA3" w14:textId="77777777" w:rsidR="00942158" w:rsidRPr="00753A73" w:rsidRDefault="00942158" w:rsidP="00A64B1E">
            <w:pPr>
              <w:pStyle w:val="Standard"/>
              <w:autoSpaceDE w:val="0"/>
              <w:snapToGrid w:val="0"/>
              <w:jc w:val="center"/>
              <w:rPr>
                <w:rFonts w:ascii="Times New Roman" w:hAnsi="Times New Roman" w:cs="Times New Roman"/>
                <w:sz w:val="22"/>
                <w:szCs w:val="22"/>
                <w:lang w:val="ru-RU"/>
              </w:rPr>
            </w:pPr>
            <w:r w:rsidRPr="00753A73">
              <w:rPr>
                <w:rFonts w:ascii="Times New Roman" w:hAnsi="Times New Roman" w:cs="Times New Roman"/>
                <w:sz w:val="22"/>
                <w:szCs w:val="22"/>
                <w:lang w:val="ru-RU"/>
              </w:rPr>
              <w:t>Заемщик (за кого)</w:t>
            </w:r>
          </w:p>
        </w:tc>
        <w:tc>
          <w:tcPr>
            <w:tcW w:w="742" w:type="pct"/>
            <w:shd w:val="clear" w:color="auto" w:fill="F2F2F2"/>
            <w:tcMar>
              <w:top w:w="0" w:type="dxa"/>
              <w:left w:w="108" w:type="dxa"/>
              <w:bottom w:w="0" w:type="dxa"/>
              <w:right w:w="108" w:type="dxa"/>
            </w:tcMar>
            <w:vAlign w:val="center"/>
          </w:tcPr>
          <w:p w14:paraId="1182C29C" w14:textId="77777777" w:rsidR="00942158" w:rsidRPr="00753A73" w:rsidRDefault="00942158" w:rsidP="00A64B1E">
            <w:pPr>
              <w:pStyle w:val="Standard"/>
              <w:autoSpaceDE w:val="0"/>
              <w:snapToGrid w:val="0"/>
              <w:jc w:val="center"/>
              <w:rPr>
                <w:rFonts w:ascii="Times New Roman" w:hAnsi="Times New Roman" w:cs="Times New Roman"/>
                <w:sz w:val="22"/>
                <w:szCs w:val="22"/>
                <w:lang w:val="ru-RU"/>
              </w:rPr>
            </w:pPr>
            <w:r w:rsidRPr="00753A73">
              <w:rPr>
                <w:rFonts w:ascii="Times New Roman" w:hAnsi="Times New Roman" w:cs="Times New Roman"/>
                <w:sz w:val="22"/>
                <w:szCs w:val="22"/>
                <w:lang w:val="ru-RU"/>
              </w:rPr>
              <w:t xml:space="preserve">Сумма </w:t>
            </w:r>
            <w:r w:rsidRPr="00753A73">
              <w:rPr>
                <w:rFonts w:ascii="Times New Roman" w:hAnsi="Times New Roman" w:cs="Times New Roman"/>
                <w:sz w:val="22"/>
                <w:szCs w:val="22"/>
                <w:lang w:val="ru-RU"/>
              </w:rPr>
              <w:br/>
              <w:t>обязательств, руб.</w:t>
            </w:r>
          </w:p>
        </w:tc>
        <w:tc>
          <w:tcPr>
            <w:tcW w:w="519" w:type="pct"/>
            <w:shd w:val="clear" w:color="auto" w:fill="F2F2F2"/>
            <w:tcMar>
              <w:top w:w="0" w:type="dxa"/>
              <w:left w:w="108" w:type="dxa"/>
              <w:bottom w:w="0" w:type="dxa"/>
              <w:right w:w="108" w:type="dxa"/>
            </w:tcMar>
            <w:vAlign w:val="center"/>
          </w:tcPr>
          <w:p w14:paraId="60709D95" w14:textId="77777777" w:rsidR="00942158" w:rsidRPr="00753A73" w:rsidRDefault="00942158" w:rsidP="00A64B1E">
            <w:pPr>
              <w:pStyle w:val="Standard"/>
              <w:autoSpaceDE w:val="0"/>
              <w:snapToGrid w:val="0"/>
              <w:jc w:val="center"/>
              <w:rPr>
                <w:rFonts w:ascii="Times New Roman" w:hAnsi="Times New Roman" w:cs="Times New Roman"/>
                <w:sz w:val="22"/>
                <w:szCs w:val="22"/>
                <w:lang w:val="ru-RU"/>
              </w:rPr>
            </w:pPr>
            <w:r w:rsidRPr="00753A73">
              <w:rPr>
                <w:rFonts w:ascii="Times New Roman" w:hAnsi="Times New Roman" w:cs="Times New Roman"/>
                <w:sz w:val="22"/>
                <w:szCs w:val="22"/>
                <w:lang w:val="ru-RU"/>
              </w:rPr>
              <w:t>Остаток, руб.</w:t>
            </w:r>
          </w:p>
        </w:tc>
        <w:tc>
          <w:tcPr>
            <w:tcW w:w="453" w:type="pct"/>
            <w:shd w:val="clear" w:color="auto" w:fill="F2F2F2"/>
            <w:tcMar>
              <w:top w:w="0" w:type="dxa"/>
              <w:left w:w="108" w:type="dxa"/>
              <w:bottom w:w="0" w:type="dxa"/>
              <w:right w:w="108" w:type="dxa"/>
            </w:tcMar>
            <w:vAlign w:val="center"/>
          </w:tcPr>
          <w:p w14:paraId="5B5A3ED6" w14:textId="77777777" w:rsidR="00942158" w:rsidRPr="00753A73" w:rsidRDefault="00942158" w:rsidP="00A64B1E">
            <w:pPr>
              <w:pStyle w:val="Standard"/>
              <w:autoSpaceDE w:val="0"/>
              <w:snapToGrid w:val="0"/>
              <w:jc w:val="center"/>
              <w:rPr>
                <w:rFonts w:ascii="Times New Roman" w:hAnsi="Times New Roman" w:cs="Times New Roman"/>
                <w:sz w:val="22"/>
                <w:szCs w:val="22"/>
                <w:lang w:val="ru-RU"/>
              </w:rPr>
            </w:pPr>
            <w:r w:rsidRPr="00753A73">
              <w:rPr>
                <w:rFonts w:ascii="Times New Roman" w:hAnsi="Times New Roman" w:cs="Times New Roman"/>
                <w:sz w:val="22"/>
                <w:szCs w:val="22"/>
                <w:lang w:val="ru-RU"/>
              </w:rPr>
              <w:t>Дата выдачи</w:t>
            </w:r>
          </w:p>
        </w:tc>
        <w:tc>
          <w:tcPr>
            <w:tcW w:w="624" w:type="pct"/>
            <w:shd w:val="clear" w:color="auto" w:fill="F2F2F2"/>
            <w:tcMar>
              <w:top w:w="0" w:type="dxa"/>
              <w:left w:w="108" w:type="dxa"/>
              <w:bottom w:w="0" w:type="dxa"/>
              <w:right w:w="108" w:type="dxa"/>
            </w:tcMar>
            <w:vAlign w:val="center"/>
          </w:tcPr>
          <w:p w14:paraId="30296C30" w14:textId="77777777" w:rsidR="00942158" w:rsidRPr="00753A73" w:rsidRDefault="00942158" w:rsidP="00A64B1E">
            <w:pPr>
              <w:pStyle w:val="Standard"/>
              <w:autoSpaceDE w:val="0"/>
              <w:snapToGrid w:val="0"/>
              <w:jc w:val="center"/>
              <w:rPr>
                <w:rFonts w:ascii="Times New Roman" w:hAnsi="Times New Roman" w:cs="Times New Roman"/>
                <w:sz w:val="22"/>
                <w:szCs w:val="22"/>
                <w:lang w:val="ru-RU"/>
              </w:rPr>
            </w:pPr>
            <w:r w:rsidRPr="00753A73">
              <w:rPr>
                <w:rFonts w:ascii="Times New Roman" w:hAnsi="Times New Roman" w:cs="Times New Roman"/>
                <w:sz w:val="22"/>
                <w:szCs w:val="22"/>
                <w:lang w:val="ru-RU"/>
              </w:rPr>
              <w:t>Дата погашения</w:t>
            </w:r>
          </w:p>
        </w:tc>
        <w:tc>
          <w:tcPr>
            <w:tcW w:w="439" w:type="pct"/>
            <w:shd w:val="clear" w:color="auto" w:fill="F2F2F2"/>
            <w:tcMar>
              <w:top w:w="0" w:type="dxa"/>
              <w:left w:w="108" w:type="dxa"/>
              <w:bottom w:w="0" w:type="dxa"/>
              <w:right w:w="108" w:type="dxa"/>
            </w:tcMar>
            <w:vAlign w:val="center"/>
          </w:tcPr>
          <w:p w14:paraId="40283C1D" w14:textId="77777777" w:rsidR="00942158" w:rsidRPr="00753A73" w:rsidRDefault="00942158" w:rsidP="00A64B1E">
            <w:pPr>
              <w:pStyle w:val="Standard"/>
              <w:autoSpaceDE w:val="0"/>
              <w:jc w:val="center"/>
              <w:rPr>
                <w:rFonts w:ascii="Times New Roman" w:hAnsi="Times New Roman" w:cs="Times New Roman"/>
                <w:sz w:val="22"/>
                <w:szCs w:val="22"/>
                <w:lang w:val="ru-RU"/>
              </w:rPr>
            </w:pPr>
            <w:r w:rsidRPr="00753A73">
              <w:rPr>
                <w:rFonts w:ascii="Times New Roman" w:hAnsi="Times New Roman" w:cs="Times New Roman"/>
                <w:sz w:val="22"/>
                <w:szCs w:val="22"/>
                <w:lang w:val="ru-RU"/>
              </w:rPr>
              <w:t>ставка, %</w:t>
            </w:r>
          </w:p>
        </w:tc>
        <w:tc>
          <w:tcPr>
            <w:tcW w:w="773" w:type="pct"/>
            <w:shd w:val="clear" w:color="auto" w:fill="F2F2F2"/>
            <w:tcMar>
              <w:top w:w="0" w:type="dxa"/>
              <w:left w:w="108" w:type="dxa"/>
              <w:bottom w:w="0" w:type="dxa"/>
              <w:right w:w="108" w:type="dxa"/>
            </w:tcMar>
            <w:vAlign w:val="center"/>
          </w:tcPr>
          <w:p w14:paraId="6296F3BC" w14:textId="77777777" w:rsidR="00942158" w:rsidRPr="00753A73" w:rsidRDefault="00942158" w:rsidP="00A64B1E">
            <w:pPr>
              <w:pStyle w:val="Standard"/>
              <w:autoSpaceDE w:val="0"/>
              <w:snapToGrid w:val="0"/>
              <w:jc w:val="center"/>
              <w:rPr>
                <w:rFonts w:ascii="Times New Roman" w:hAnsi="Times New Roman" w:cs="Times New Roman"/>
                <w:sz w:val="22"/>
                <w:szCs w:val="22"/>
                <w:lang w:val="ru-RU"/>
              </w:rPr>
            </w:pPr>
            <w:r w:rsidRPr="00753A73">
              <w:rPr>
                <w:rFonts w:ascii="Times New Roman" w:hAnsi="Times New Roman" w:cs="Times New Roman"/>
                <w:sz w:val="22"/>
                <w:szCs w:val="22"/>
                <w:lang w:val="ru-RU"/>
              </w:rPr>
              <w:t>Ежемесячный платеж</w:t>
            </w:r>
          </w:p>
        </w:tc>
      </w:tr>
      <w:tr w:rsidR="00942158" w:rsidRPr="00753A73" w14:paraId="0A8E4137" w14:textId="77777777" w:rsidTr="00A64B1E">
        <w:trPr>
          <w:trHeight w:val="340"/>
        </w:trPr>
        <w:tc>
          <w:tcPr>
            <w:tcW w:w="918" w:type="pct"/>
            <w:tcMar>
              <w:top w:w="0" w:type="dxa"/>
              <w:left w:w="108" w:type="dxa"/>
              <w:bottom w:w="0" w:type="dxa"/>
              <w:right w:w="108" w:type="dxa"/>
            </w:tcMar>
            <w:vAlign w:val="center"/>
          </w:tcPr>
          <w:p w14:paraId="36C069C7" w14:textId="77777777" w:rsidR="00942158" w:rsidRPr="00753A73" w:rsidRDefault="00942158" w:rsidP="00A64B1E">
            <w:pPr>
              <w:pStyle w:val="Standard"/>
              <w:tabs>
                <w:tab w:val="left" w:pos="1384"/>
              </w:tabs>
              <w:autoSpaceDE w:val="0"/>
              <w:snapToGrid w:val="0"/>
              <w:jc w:val="both"/>
              <w:rPr>
                <w:rFonts w:ascii="Times New Roman" w:hAnsi="Times New Roman" w:cs="Times New Roman"/>
                <w:sz w:val="22"/>
                <w:szCs w:val="22"/>
                <w:lang w:val="ru-RU"/>
              </w:rPr>
            </w:pPr>
          </w:p>
        </w:tc>
        <w:tc>
          <w:tcPr>
            <w:tcW w:w="532" w:type="pct"/>
            <w:tcMar>
              <w:top w:w="0" w:type="dxa"/>
              <w:left w:w="108" w:type="dxa"/>
              <w:bottom w:w="0" w:type="dxa"/>
              <w:right w:w="108" w:type="dxa"/>
            </w:tcMar>
            <w:vAlign w:val="center"/>
          </w:tcPr>
          <w:p w14:paraId="0EA6B6B0" w14:textId="77777777" w:rsidR="00942158" w:rsidRPr="00753A73" w:rsidRDefault="00942158" w:rsidP="00A64B1E">
            <w:pPr>
              <w:pStyle w:val="Standard"/>
              <w:tabs>
                <w:tab w:val="left" w:pos="1045"/>
              </w:tabs>
              <w:autoSpaceDE w:val="0"/>
              <w:snapToGrid w:val="0"/>
              <w:jc w:val="both"/>
              <w:rPr>
                <w:rFonts w:ascii="Times New Roman" w:hAnsi="Times New Roman" w:cs="Times New Roman"/>
                <w:sz w:val="22"/>
                <w:szCs w:val="22"/>
                <w:lang w:val="ru-RU"/>
              </w:rPr>
            </w:pPr>
          </w:p>
        </w:tc>
        <w:tc>
          <w:tcPr>
            <w:tcW w:w="742" w:type="pct"/>
            <w:tcMar>
              <w:top w:w="0" w:type="dxa"/>
              <w:left w:w="108" w:type="dxa"/>
              <w:bottom w:w="0" w:type="dxa"/>
              <w:right w:w="108" w:type="dxa"/>
            </w:tcMar>
            <w:vAlign w:val="center"/>
          </w:tcPr>
          <w:p w14:paraId="2CBB24AD" w14:textId="77777777" w:rsidR="00942158" w:rsidRPr="00753A73" w:rsidRDefault="00942158" w:rsidP="00A64B1E">
            <w:pPr>
              <w:pStyle w:val="Standard"/>
              <w:autoSpaceDE w:val="0"/>
              <w:snapToGrid w:val="0"/>
              <w:jc w:val="both"/>
              <w:rPr>
                <w:rFonts w:ascii="Times New Roman" w:hAnsi="Times New Roman" w:cs="Times New Roman"/>
                <w:sz w:val="22"/>
                <w:szCs w:val="22"/>
                <w:lang w:val="ru-RU"/>
              </w:rPr>
            </w:pPr>
          </w:p>
        </w:tc>
        <w:tc>
          <w:tcPr>
            <w:tcW w:w="519" w:type="pct"/>
            <w:tcMar>
              <w:top w:w="0" w:type="dxa"/>
              <w:left w:w="108" w:type="dxa"/>
              <w:bottom w:w="0" w:type="dxa"/>
              <w:right w:w="108" w:type="dxa"/>
            </w:tcMar>
            <w:vAlign w:val="center"/>
          </w:tcPr>
          <w:p w14:paraId="227AD72B" w14:textId="77777777" w:rsidR="00942158" w:rsidRPr="00753A73" w:rsidRDefault="00942158" w:rsidP="00A64B1E">
            <w:pPr>
              <w:pStyle w:val="Standard"/>
              <w:autoSpaceDE w:val="0"/>
              <w:snapToGrid w:val="0"/>
              <w:jc w:val="both"/>
              <w:rPr>
                <w:rFonts w:ascii="Times New Roman" w:hAnsi="Times New Roman" w:cs="Times New Roman"/>
                <w:sz w:val="22"/>
                <w:szCs w:val="22"/>
                <w:lang w:val="ru-RU"/>
              </w:rPr>
            </w:pPr>
          </w:p>
        </w:tc>
        <w:tc>
          <w:tcPr>
            <w:tcW w:w="453" w:type="pct"/>
            <w:vAlign w:val="center"/>
          </w:tcPr>
          <w:p w14:paraId="5D9D49B0" w14:textId="77777777" w:rsidR="00942158" w:rsidRPr="00753A73" w:rsidRDefault="00942158" w:rsidP="00A64B1E">
            <w:pPr>
              <w:pStyle w:val="Standard"/>
              <w:autoSpaceDE w:val="0"/>
              <w:snapToGrid w:val="0"/>
              <w:jc w:val="both"/>
              <w:rPr>
                <w:rFonts w:ascii="Times New Roman" w:hAnsi="Times New Roman" w:cs="Times New Roman"/>
                <w:sz w:val="22"/>
                <w:szCs w:val="22"/>
                <w:lang w:val="ru-RU"/>
              </w:rPr>
            </w:pPr>
          </w:p>
        </w:tc>
        <w:tc>
          <w:tcPr>
            <w:tcW w:w="624" w:type="pct"/>
            <w:tcMar>
              <w:top w:w="0" w:type="dxa"/>
              <w:left w:w="108" w:type="dxa"/>
              <w:bottom w:w="0" w:type="dxa"/>
              <w:right w:w="108" w:type="dxa"/>
            </w:tcMar>
            <w:vAlign w:val="center"/>
          </w:tcPr>
          <w:p w14:paraId="7620C032" w14:textId="77777777" w:rsidR="00942158" w:rsidRPr="00753A73" w:rsidRDefault="00942158" w:rsidP="00A64B1E">
            <w:pPr>
              <w:pStyle w:val="Standard"/>
              <w:autoSpaceDE w:val="0"/>
              <w:snapToGrid w:val="0"/>
              <w:jc w:val="both"/>
              <w:rPr>
                <w:rFonts w:ascii="Times New Roman" w:hAnsi="Times New Roman" w:cs="Times New Roman"/>
                <w:sz w:val="22"/>
                <w:szCs w:val="22"/>
                <w:lang w:val="ru-RU"/>
              </w:rPr>
            </w:pPr>
          </w:p>
        </w:tc>
        <w:tc>
          <w:tcPr>
            <w:tcW w:w="439" w:type="pct"/>
            <w:tcMar>
              <w:top w:w="0" w:type="dxa"/>
              <w:left w:w="108" w:type="dxa"/>
              <w:bottom w:w="0" w:type="dxa"/>
              <w:right w:w="108" w:type="dxa"/>
            </w:tcMar>
            <w:vAlign w:val="center"/>
          </w:tcPr>
          <w:p w14:paraId="617A4782" w14:textId="77777777" w:rsidR="00942158" w:rsidRPr="00753A73" w:rsidRDefault="00942158" w:rsidP="00A64B1E">
            <w:pPr>
              <w:pStyle w:val="Standard"/>
              <w:autoSpaceDE w:val="0"/>
              <w:snapToGrid w:val="0"/>
              <w:jc w:val="both"/>
              <w:rPr>
                <w:rFonts w:ascii="Times New Roman" w:hAnsi="Times New Roman" w:cs="Times New Roman"/>
                <w:sz w:val="22"/>
                <w:szCs w:val="22"/>
                <w:lang w:val="ru-RU"/>
              </w:rPr>
            </w:pPr>
          </w:p>
        </w:tc>
        <w:tc>
          <w:tcPr>
            <w:tcW w:w="773" w:type="pct"/>
            <w:tcMar>
              <w:top w:w="0" w:type="dxa"/>
              <w:left w:w="108" w:type="dxa"/>
              <w:bottom w:w="0" w:type="dxa"/>
              <w:right w:w="108" w:type="dxa"/>
            </w:tcMar>
            <w:vAlign w:val="center"/>
          </w:tcPr>
          <w:p w14:paraId="2B161E1E" w14:textId="77777777" w:rsidR="00942158" w:rsidRPr="00753A73" w:rsidRDefault="00942158" w:rsidP="00A64B1E">
            <w:pPr>
              <w:pStyle w:val="Standard"/>
              <w:tabs>
                <w:tab w:val="left" w:pos="1692"/>
              </w:tabs>
              <w:autoSpaceDE w:val="0"/>
              <w:snapToGrid w:val="0"/>
              <w:jc w:val="both"/>
              <w:rPr>
                <w:rFonts w:ascii="Times New Roman" w:hAnsi="Times New Roman" w:cs="Times New Roman"/>
                <w:sz w:val="22"/>
                <w:szCs w:val="22"/>
                <w:lang w:val="ru-RU"/>
              </w:rPr>
            </w:pPr>
          </w:p>
        </w:tc>
      </w:tr>
      <w:tr w:rsidR="00942158" w:rsidRPr="00753A73" w14:paraId="3F078AA6" w14:textId="77777777" w:rsidTr="00A64B1E">
        <w:trPr>
          <w:trHeight w:val="340"/>
        </w:trPr>
        <w:tc>
          <w:tcPr>
            <w:tcW w:w="918" w:type="pct"/>
            <w:tcMar>
              <w:top w:w="0" w:type="dxa"/>
              <w:left w:w="108" w:type="dxa"/>
              <w:bottom w:w="0" w:type="dxa"/>
              <w:right w:w="108" w:type="dxa"/>
            </w:tcMar>
            <w:vAlign w:val="center"/>
          </w:tcPr>
          <w:p w14:paraId="0E688611" w14:textId="77777777" w:rsidR="00942158" w:rsidRPr="00753A73" w:rsidRDefault="00942158" w:rsidP="00A64B1E">
            <w:pPr>
              <w:pStyle w:val="Standard"/>
              <w:tabs>
                <w:tab w:val="left" w:pos="1384"/>
              </w:tabs>
              <w:autoSpaceDE w:val="0"/>
              <w:snapToGrid w:val="0"/>
              <w:jc w:val="both"/>
              <w:rPr>
                <w:rFonts w:ascii="Times New Roman" w:hAnsi="Times New Roman" w:cs="Times New Roman"/>
                <w:sz w:val="22"/>
                <w:szCs w:val="22"/>
                <w:lang w:val="ru-RU"/>
              </w:rPr>
            </w:pPr>
          </w:p>
        </w:tc>
        <w:tc>
          <w:tcPr>
            <w:tcW w:w="532" w:type="pct"/>
            <w:tcMar>
              <w:top w:w="0" w:type="dxa"/>
              <w:left w:w="108" w:type="dxa"/>
              <w:bottom w:w="0" w:type="dxa"/>
              <w:right w:w="108" w:type="dxa"/>
            </w:tcMar>
            <w:vAlign w:val="center"/>
          </w:tcPr>
          <w:p w14:paraId="5AEBFEA9" w14:textId="77777777" w:rsidR="00942158" w:rsidRPr="00753A73" w:rsidRDefault="00942158" w:rsidP="00A64B1E">
            <w:pPr>
              <w:pStyle w:val="Standard"/>
              <w:tabs>
                <w:tab w:val="left" w:pos="1045"/>
              </w:tabs>
              <w:autoSpaceDE w:val="0"/>
              <w:snapToGrid w:val="0"/>
              <w:jc w:val="both"/>
              <w:rPr>
                <w:rFonts w:ascii="Times New Roman" w:hAnsi="Times New Roman" w:cs="Times New Roman"/>
                <w:sz w:val="22"/>
                <w:szCs w:val="22"/>
                <w:lang w:val="ru-RU"/>
              </w:rPr>
            </w:pPr>
          </w:p>
        </w:tc>
        <w:tc>
          <w:tcPr>
            <w:tcW w:w="742" w:type="pct"/>
            <w:tcMar>
              <w:top w:w="0" w:type="dxa"/>
              <w:left w:w="108" w:type="dxa"/>
              <w:bottom w:w="0" w:type="dxa"/>
              <w:right w:w="108" w:type="dxa"/>
            </w:tcMar>
            <w:vAlign w:val="center"/>
          </w:tcPr>
          <w:p w14:paraId="2A9573FC" w14:textId="77777777" w:rsidR="00942158" w:rsidRPr="00753A73" w:rsidRDefault="00942158" w:rsidP="00A64B1E">
            <w:pPr>
              <w:pStyle w:val="Standard"/>
              <w:autoSpaceDE w:val="0"/>
              <w:snapToGrid w:val="0"/>
              <w:jc w:val="both"/>
              <w:rPr>
                <w:rFonts w:ascii="Times New Roman" w:hAnsi="Times New Roman" w:cs="Times New Roman"/>
                <w:sz w:val="22"/>
                <w:szCs w:val="22"/>
                <w:lang w:val="ru-RU"/>
              </w:rPr>
            </w:pPr>
          </w:p>
        </w:tc>
        <w:tc>
          <w:tcPr>
            <w:tcW w:w="519" w:type="pct"/>
            <w:tcMar>
              <w:top w:w="0" w:type="dxa"/>
              <w:left w:w="108" w:type="dxa"/>
              <w:bottom w:w="0" w:type="dxa"/>
              <w:right w:w="108" w:type="dxa"/>
            </w:tcMar>
            <w:vAlign w:val="center"/>
          </w:tcPr>
          <w:p w14:paraId="428F552D" w14:textId="77777777" w:rsidR="00942158" w:rsidRPr="00753A73" w:rsidRDefault="00942158" w:rsidP="00A64B1E">
            <w:pPr>
              <w:pStyle w:val="Standard"/>
              <w:autoSpaceDE w:val="0"/>
              <w:snapToGrid w:val="0"/>
              <w:jc w:val="both"/>
              <w:rPr>
                <w:rFonts w:ascii="Times New Roman" w:hAnsi="Times New Roman" w:cs="Times New Roman"/>
                <w:sz w:val="22"/>
                <w:szCs w:val="22"/>
                <w:lang w:val="ru-RU"/>
              </w:rPr>
            </w:pPr>
          </w:p>
        </w:tc>
        <w:tc>
          <w:tcPr>
            <w:tcW w:w="453" w:type="pct"/>
            <w:vAlign w:val="center"/>
          </w:tcPr>
          <w:p w14:paraId="0FC375E5" w14:textId="77777777" w:rsidR="00942158" w:rsidRPr="00753A73" w:rsidRDefault="00942158" w:rsidP="00A64B1E">
            <w:pPr>
              <w:pStyle w:val="Standard"/>
              <w:autoSpaceDE w:val="0"/>
              <w:snapToGrid w:val="0"/>
              <w:jc w:val="both"/>
              <w:rPr>
                <w:rFonts w:ascii="Times New Roman" w:hAnsi="Times New Roman" w:cs="Times New Roman"/>
                <w:sz w:val="22"/>
                <w:szCs w:val="22"/>
                <w:lang w:val="ru-RU"/>
              </w:rPr>
            </w:pPr>
          </w:p>
        </w:tc>
        <w:tc>
          <w:tcPr>
            <w:tcW w:w="624" w:type="pct"/>
            <w:tcMar>
              <w:top w:w="0" w:type="dxa"/>
              <w:left w:w="108" w:type="dxa"/>
              <w:bottom w:w="0" w:type="dxa"/>
              <w:right w:w="108" w:type="dxa"/>
            </w:tcMar>
            <w:vAlign w:val="center"/>
          </w:tcPr>
          <w:p w14:paraId="588E7DCC" w14:textId="77777777" w:rsidR="00942158" w:rsidRPr="00753A73" w:rsidRDefault="00942158" w:rsidP="00A64B1E">
            <w:pPr>
              <w:pStyle w:val="Standard"/>
              <w:autoSpaceDE w:val="0"/>
              <w:snapToGrid w:val="0"/>
              <w:jc w:val="both"/>
              <w:rPr>
                <w:rFonts w:ascii="Times New Roman" w:hAnsi="Times New Roman" w:cs="Times New Roman"/>
                <w:sz w:val="22"/>
                <w:szCs w:val="22"/>
                <w:lang w:val="ru-RU"/>
              </w:rPr>
            </w:pPr>
          </w:p>
        </w:tc>
        <w:tc>
          <w:tcPr>
            <w:tcW w:w="439" w:type="pct"/>
            <w:tcMar>
              <w:top w:w="0" w:type="dxa"/>
              <w:left w:w="108" w:type="dxa"/>
              <w:bottom w:w="0" w:type="dxa"/>
              <w:right w:w="108" w:type="dxa"/>
            </w:tcMar>
            <w:vAlign w:val="center"/>
          </w:tcPr>
          <w:p w14:paraId="6D7CF05F" w14:textId="77777777" w:rsidR="00942158" w:rsidRPr="00753A73" w:rsidRDefault="00942158" w:rsidP="00A64B1E">
            <w:pPr>
              <w:pStyle w:val="Standard"/>
              <w:autoSpaceDE w:val="0"/>
              <w:snapToGrid w:val="0"/>
              <w:jc w:val="both"/>
              <w:rPr>
                <w:rFonts w:ascii="Times New Roman" w:hAnsi="Times New Roman" w:cs="Times New Roman"/>
                <w:sz w:val="22"/>
                <w:szCs w:val="22"/>
                <w:lang w:val="ru-RU"/>
              </w:rPr>
            </w:pPr>
          </w:p>
        </w:tc>
        <w:tc>
          <w:tcPr>
            <w:tcW w:w="773" w:type="pct"/>
            <w:tcMar>
              <w:top w:w="0" w:type="dxa"/>
              <w:left w:w="108" w:type="dxa"/>
              <w:bottom w:w="0" w:type="dxa"/>
              <w:right w:w="108" w:type="dxa"/>
            </w:tcMar>
            <w:vAlign w:val="center"/>
          </w:tcPr>
          <w:p w14:paraId="6D1E509D" w14:textId="77777777" w:rsidR="00942158" w:rsidRPr="00753A73" w:rsidRDefault="00942158" w:rsidP="00A64B1E">
            <w:pPr>
              <w:pStyle w:val="Standard"/>
              <w:tabs>
                <w:tab w:val="left" w:pos="1692"/>
              </w:tabs>
              <w:autoSpaceDE w:val="0"/>
              <w:snapToGrid w:val="0"/>
              <w:jc w:val="both"/>
              <w:rPr>
                <w:rFonts w:ascii="Times New Roman" w:hAnsi="Times New Roman" w:cs="Times New Roman"/>
                <w:sz w:val="22"/>
                <w:szCs w:val="22"/>
                <w:lang w:val="ru-RU"/>
              </w:rPr>
            </w:pPr>
          </w:p>
        </w:tc>
      </w:tr>
      <w:tr w:rsidR="00942158" w:rsidRPr="00753A73" w14:paraId="091D1B65" w14:textId="77777777" w:rsidTr="00A64B1E">
        <w:trPr>
          <w:trHeight w:val="340"/>
        </w:trPr>
        <w:tc>
          <w:tcPr>
            <w:tcW w:w="918" w:type="pct"/>
            <w:tcMar>
              <w:top w:w="0" w:type="dxa"/>
              <w:left w:w="108" w:type="dxa"/>
              <w:bottom w:w="0" w:type="dxa"/>
              <w:right w:w="108" w:type="dxa"/>
            </w:tcMar>
            <w:vAlign w:val="center"/>
          </w:tcPr>
          <w:p w14:paraId="1F5EE6A3" w14:textId="77777777" w:rsidR="00942158" w:rsidRPr="00753A73" w:rsidRDefault="00942158" w:rsidP="00A64B1E">
            <w:pPr>
              <w:pStyle w:val="Standard"/>
              <w:tabs>
                <w:tab w:val="left" w:pos="1384"/>
              </w:tabs>
              <w:autoSpaceDE w:val="0"/>
              <w:snapToGrid w:val="0"/>
              <w:jc w:val="both"/>
              <w:rPr>
                <w:rFonts w:ascii="Times New Roman" w:hAnsi="Times New Roman" w:cs="Times New Roman"/>
                <w:sz w:val="22"/>
                <w:szCs w:val="22"/>
                <w:lang w:val="ru-RU"/>
              </w:rPr>
            </w:pPr>
            <w:r w:rsidRPr="00753A73">
              <w:rPr>
                <w:rFonts w:ascii="Times New Roman" w:hAnsi="Times New Roman" w:cs="Times New Roman"/>
                <w:b/>
                <w:sz w:val="22"/>
                <w:szCs w:val="22"/>
                <w:lang w:val="ru-RU"/>
              </w:rPr>
              <w:t>Итого:</w:t>
            </w:r>
          </w:p>
        </w:tc>
        <w:tc>
          <w:tcPr>
            <w:tcW w:w="532" w:type="pct"/>
            <w:tcMar>
              <w:top w:w="0" w:type="dxa"/>
              <w:left w:w="108" w:type="dxa"/>
              <w:bottom w:w="0" w:type="dxa"/>
              <w:right w:w="108" w:type="dxa"/>
            </w:tcMar>
            <w:vAlign w:val="center"/>
          </w:tcPr>
          <w:p w14:paraId="16C2B703" w14:textId="77777777" w:rsidR="00942158" w:rsidRPr="00753A73" w:rsidRDefault="00942158" w:rsidP="00A64B1E">
            <w:pPr>
              <w:pStyle w:val="Standard"/>
              <w:tabs>
                <w:tab w:val="left" w:pos="1045"/>
              </w:tabs>
              <w:autoSpaceDE w:val="0"/>
              <w:snapToGrid w:val="0"/>
              <w:jc w:val="both"/>
              <w:rPr>
                <w:rFonts w:ascii="Times New Roman" w:hAnsi="Times New Roman" w:cs="Times New Roman"/>
                <w:sz w:val="22"/>
                <w:szCs w:val="22"/>
                <w:lang w:val="ru-RU"/>
              </w:rPr>
            </w:pPr>
          </w:p>
        </w:tc>
        <w:tc>
          <w:tcPr>
            <w:tcW w:w="742" w:type="pct"/>
            <w:tcMar>
              <w:top w:w="0" w:type="dxa"/>
              <w:left w:w="108" w:type="dxa"/>
              <w:bottom w:w="0" w:type="dxa"/>
              <w:right w:w="108" w:type="dxa"/>
            </w:tcMar>
            <w:vAlign w:val="center"/>
          </w:tcPr>
          <w:p w14:paraId="46F39F9E" w14:textId="77777777" w:rsidR="00942158" w:rsidRPr="00753A73" w:rsidRDefault="00942158" w:rsidP="00A64B1E">
            <w:pPr>
              <w:pStyle w:val="Standard"/>
              <w:autoSpaceDE w:val="0"/>
              <w:snapToGrid w:val="0"/>
              <w:jc w:val="both"/>
              <w:rPr>
                <w:rFonts w:ascii="Times New Roman" w:hAnsi="Times New Roman" w:cs="Times New Roman"/>
                <w:sz w:val="22"/>
                <w:szCs w:val="22"/>
                <w:lang w:val="ru-RU"/>
              </w:rPr>
            </w:pPr>
          </w:p>
        </w:tc>
        <w:tc>
          <w:tcPr>
            <w:tcW w:w="519" w:type="pct"/>
            <w:tcMar>
              <w:top w:w="0" w:type="dxa"/>
              <w:left w:w="108" w:type="dxa"/>
              <w:bottom w:w="0" w:type="dxa"/>
              <w:right w:w="108" w:type="dxa"/>
            </w:tcMar>
            <w:vAlign w:val="center"/>
          </w:tcPr>
          <w:p w14:paraId="0B3F4CB7" w14:textId="77777777" w:rsidR="00942158" w:rsidRPr="00753A73" w:rsidRDefault="00942158" w:rsidP="00A64B1E">
            <w:pPr>
              <w:pStyle w:val="Standard"/>
              <w:autoSpaceDE w:val="0"/>
              <w:snapToGrid w:val="0"/>
              <w:jc w:val="both"/>
              <w:rPr>
                <w:rFonts w:ascii="Times New Roman" w:hAnsi="Times New Roman" w:cs="Times New Roman"/>
                <w:sz w:val="22"/>
                <w:szCs w:val="22"/>
                <w:lang w:val="ru-RU"/>
              </w:rPr>
            </w:pPr>
          </w:p>
        </w:tc>
        <w:tc>
          <w:tcPr>
            <w:tcW w:w="453" w:type="pct"/>
            <w:vAlign w:val="center"/>
          </w:tcPr>
          <w:p w14:paraId="166EB391" w14:textId="77777777" w:rsidR="00942158" w:rsidRPr="00753A73" w:rsidRDefault="00942158" w:rsidP="00A64B1E">
            <w:pPr>
              <w:pStyle w:val="Standard"/>
              <w:autoSpaceDE w:val="0"/>
              <w:snapToGrid w:val="0"/>
              <w:jc w:val="both"/>
              <w:rPr>
                <w:rFonts w:ascii="Times New Roman" w:hAnsi="Times New Roman" w:cs="Times New Roman"/>
                <w:sz w:val="22"/>
                <w:szCs w:val="22"/>
                <w:lang w:val="ru-RU"/>
              </w:rPr>
            </w:pPr>
          </w:p>
        </w:tc>
        <w:tc>
          <w:tcPr>
            <w:tcW w:w="624" w:type="pct"/>
            <w:tcMar>
              <w:top w:w="0" w:type="dxa"/>
              <w:left w:w="108" w:type="dxa"/>
              <w:bottom w:w="0" w:type="dxa"/>
              <w:right w:w="108" w:type="dxa"/>
            </w:tcMar>
            <w:vAlign w:val="center"/>
          </w:tcPr>
          <w:p w14:paraId="2FEB8629" w14:textId="77777777" w:rsidR="00942158" w:rsidRPr="00753A73" w:rsidRDefault="00942158" w:rsidP="00A64B1E">
            <w:pPr>
              <w:pStyle w:val="Standard"/>
              <w:autoSpaceDE w:val="0"/>
              <w:snapToGrid w:val="0"/>
              <w:jc w:val="both"/>
              <w:rPr>
                <w:rFonts w:ascii="Times New Roman" w:hAnsi="Times New Roman" w:cs="Times New Roman"/>
                <w:sz w:val="22"/>
                <w:szCs w:val="22"/>
                <w:lang w:val="ru-RU"/>
              </w:rPr>
            </w:pPr>
          </w:p>
        </w:tc>
        <w:tc>
          <w:tcPr>
            <w:tcW w:w="439" w:type="pct"/>
            <w:tcMar>
              <w:top w:w="0" w:type="dxa"/>
              <w:left w:w="108" w:type="dxa"/>
              <w:bottom w:w="0" w:type="dxa"/>
              <w:right w:w="108" w:type="dxa"/>
            </w:tcMar>
            <w:vAlign w:val="center"/>
          </w:tcPr>
          <w:p w14:paraId="7986AD7B" w14:textId="77777777" w:rsidR="00942158" w:rsidRPr="00753A73" w:rsidRDefault="00942158" w:rsidP="00A64B1E">
            <w:pPr>
              <w:pStyle w:val="Standard"/>
              <w:autoSpaceDE w:val="0"/>
              <w:snapToGrid w:val="0"/>
              <w:jc w:val="both"/>
              <w:rPr>
                <w:rFonts w:ascii="Times New Roman" w:hAnsi="Times New Roman" w:cs="Times New Roman"/>
                <w:sz w:val="22"/>
                <w:szCs w:val="22"/>
                <w:lang w:val="ru-RU"/>
              </w:rPr>
            </w:pPr>
          </w:p>
        </w:tc>
        <w:tc>
          <w:tcPr>
            <w:tcW w:w="773" w:type="pct"/>
            <w:tcMar>
              <w:top w:w="0" w:type="dxa"/>
              <w:left w:w="108" w:type="dxa"/>
              <w:bottom w:w="0" w:type="dxa"/>
              <w:right w:w="108" w:type="dxa"/>
            </w:tcMar>
            <w:vAlign w:val="center"/>
          </w:tcPr>
          <w:p w14:paraId="3EBA38AD" w14:textId="77777777" w:rsidR="00942158" w:rsidRPr="00753A73" w:rsidRDefault="00942158" w:rsidP="00A64B1E">
            <w:pPr>
              <w:pStyle w:val="Standard"/>
              <w:tabs>
                <w:tab w:val="left" w:pos="1692"/>
              </w:tabs>
              <w:autoSpaceDE w:val="0"/>
              <w:snapToGrid w:val="0"/>
              <w:jc w:val="both"/>
              <w:rPr>
                <w:rFonts w:ascii="Times New Roman" w:hAnsi="Times New Roman" w:cs="Times New Roman"/>
                <w:sz w:val="22"/>
                <w:szCs w:val="22"/>
                <w:lang w:val="ru-RU"/>
              </w:rPr>
            </w:pPr>
          </w:p>
        </w:tc>
      </w:tr>
    </w:tbl>
    <w:p w14:paraId="3CB09D4D" w14:textId="77777777" w:rsidR="00942158" w:rsidRDefault="00942158" w:rsidP="00942158">
      <w:pPr>
        <w:jc w:val="right"/>
      </w:pPr>
    </w:p>
    <w:p w14:paraId="5E8F61DF" w14:textId="77777777" w:rsidR="00942158" w:rsidRPr="004164C1" w:rsidRDefault="00942158" w:rsidP="00942158">
      <w:pPr>
        <w:jc w:val="right"/>
      </w:pPr>
      <w:r w:rsidRPr="004164C1">
        <w:lastRenderedPageBreak/>
        <w:t>Таблица 12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554"/>
        <w:gridCol w:w="1701"/>
        <w:gridCol w:w="1697"/>
        <w:gridCol w:w="1564"/>
        <w:gridCol w:w="1431"/>
        <w:gridCol w:w="1964"/>
      </w:tblGrid>
      <w:tr w:rsidR="00942158" w:rsidRPr="002717DA" w14:paraId="52CE2826" w14:textId="77777777" w:rsidTr="00A64B1E">
        <w:trPr>
          <w:trHeight w:val="340"/>
        </w:trPr>
        <w:tc>
          <w:tcPr>
            <w:tcW w:w="5000" w:type="pct"/>
            <w:gridSpan w:val="6"/>
            <w:shd w:val="clear" w:color="auto" w:fill="D9D9D9" w:themeFill="background1" w:themeFillShade="D9"/>
            <w:tcMar>
              <w:top w:w="0" w:type="dxa"/>
              <w:left w:w="108" w:type="dxa"/>
              <w:bottom w:w="0" w:type="dxa"/>
              <w:right w:w="108" w:type="dxa"/>
            </w:tcMar>
            <w:vAlign w:val="center"/>
          </w:tcPr>
          <w:p w14:paraId="3DAA8C1E" w14:textId="77777777" w:rsidR="00942158" w:rsidRPr="00753A73" w:rsidRDefault="00942158" w:rsidP="00A64B1E">
            <w:pPr>
              <w:pStyle w:val="Standard"/>
              <w:tabs>
                <w:tab w:val="left" w:pos="1692"/>
              </w:tabs>
              <w:autoSpaceDE w:val="0"/>
              <w:snapToGrid w:val="0"/>
              <w:ind w:left="-57" w:right="-57"/>
              <w:jc w:val="both"/>
              <w:rPr>
                <w:rFonts w:ascii="Times New Roman" w:hAnsi="Times New Roman" w:cs="Times New Roman"/>
                <w:b/>
                <w:sz w:val="22"/>
                <w:szCs w:val="22"/>
                <w:lang w:val="ru-RU"/>
              </w:rPr>
            </w:pPr>
            <w:r w:rsidRPr="00753A73">
              <w:rPr>
                <w:rFonts w:ascii="Times New Roman" w:hAnsi="Times New Roman" w:cs="Times New Roman"/>
                <w:b/>
                <w:sz w:val="22"/>
                <w:szCs w:val="22"/>
                <w:lang w:val="ru-RU"/>
              </w:rPr>
              <w:t>Обязательства как залогодателя по кредитным обязательствам:</w:t>
            </w:r>
          </w:p>
        </w:tc>
      </w:tr>
      <w:tr w:rsidR="00942158" w:rsidRPr="003A7B2F" w14:paraId="285758D5" w14:textId="77777777" w:rsidTr="00A64B1E">
        <w:trPr>
          <w:trHeight w:val="340"/>
        </w:trPr>
        <w:tc>
          <w:tcPr>
            <w:tcW w:w="784" w:type="pct"/>
            <w:shd w:val="clear" w:color="auto" w:fill="F2F2F2"/>
            <w:tcMar>
              <w:top w:w="0" w:type="dxa"/>
              <w:left w:w="108" w:type="dxa"/>
              <w:bottom w:w="0" w:type="dxa"/>
              <w:right w:w="108" w:type="dxa"/>
            </w:tcMar>
            <w:vAlign w:val="center"/>
          </w:tcPr>
          <w:p w14:paraId="49E71E0F" w14:textId="77777777" w:rsidR="00942158" w:rsidRPr="003A7B2F" w:rsidRDefault="00942158" w:rsidP="00A64B1E">
            <w:pPr>
              <w:pStyle w:val="Standard"/>
              <w:tabs>
                <w:tab w:val="left" w:pos="1384"/>
              </w:tabs>
              <w:autoSpaceDE w:val="0"/>
              <w:snapToGrid w:val="0"/>
              <w:ind w:left="-57" w:right="-57"/>
              <w:jc w:val="center"/>
              <w:rPr>
                <w:rFonts w:ascii="Times New Roman" w:hAnsi="Times New Roman" w:cs="Times New Roman"/>
                <w:b/>
                <w:color w:val="auto"/>
                <w:sz w:val="22"/>
                <w:szCs w:val="22"/>
                <w:lang w:val="ru-RU"/>
              </w:rPr>
            </w:pPr>
            <w:r w:rsidRPr="003A7B2F">
              <w:rPr>
                <w:rFonts w:ascii="Times New Roman" w:hAnsi="Times New Roman" w:cs="Times New Roman"/>
                <w:color w:val="auto"/>
                <w:sz w:val="22"/>
                <w:szCs w:val="22"/>
                <w:lang w:val="ru-RU"/>
              </w:rPr>
              <w:t>Наименование кредитора</w:t>
            </w:r>
          </w:p>
        </w:tc>
        <w:tc>
          <w:tcPr>
            <w:tcW w:w="858" w:type="pct"/>
            <w:shd w:val="clear" w:color="auto" w:fill="F2F2F2"/>
            <w:tcMar>
              <w:top w:w="0" w:type="dxa"/>
              <w:left w:w="108" w:type="dxa"/>
              <w:bottom w:w="0" w:type="dxa"/>
              <w:right w:w="108" w:type="dxa"/>
            </w:tcMar>
            <w:vAlign w:val="center"/>
          </w:tcPr>
          <w:p w14:paraId="427900A3" w14:textId="77777777" w:rsidR="00942158" w:rsidRPr="003A7B2F" w:rsidRDefault="00942158" w:rsidP="00A64B1E">
            <w:pPr>
              <w:pStyle w:val="Standard"/>
              <w:tabs>
                <w:tab w:val="left" w:pos="1045"/>
              </w:tabs>
              <w:autoSpaceDE w:val="0"/>
              <w:snapToGrid w:val="0"/>
              <w:ind w:left="-57" w:right="-57"/>
              <w:jc w:val="center"/>
              <w:rPr>
                <w:rFonts w:ascii="Times New Roman" w:hAnsi="Times New Roman" w:cs="Times New Roman"/>
                <w:color w:val="auto"/>
                <w:sz w:val="22"/>
                <w:szCs w:val="22"/>
                <w:lang w:val="ru-RU"/>
              </w:rPr>
            </w:pPr>
            <w:r w:rsidRPr="003A7B2F">
              <w:rPr>
                <w:rFonts w:ascii="Times New Roman" w:hAnsi="Times New Roman" w:cs="Times New Roman"/>
                <w:color w:val="auto"/>
                <w:sz w:val="22"/>
                <w:szCs w:val="22"/>
                <w:lang w:val="ru-RU"/>
              </w:rPr>
              <w:t>Заемщик (за кого)</w:t>
            </w:r>
          </w:p>
        </w:tc>
        <w:tc>
          <w:tcPr>
            <w:tcW w:w="856" w:type="pct"/>
            <w:shd w:val="clear" w:color="auto" w:fill="F2F2F2"/>
            <w:tcMar>
              <w:top w:w="0" w:type="dxa"/>
              <w:left w:w="108" w:type="dxa"/>
              <w:bottom w:w="0" w:type="dxa"/>
              <w:right w:w="108" w:type="dxa"/>
            </w:tcMar>
            <w:vAlign w:val="center"/>
          </w:tcPr>
          <w:p w14:paraId="371A493A" w14:textId="77777777" w:rsidR="00942158" w:rsidRPr="003A7B2F" w:rsidRDefault="00942158" w:rsidP="00A64B1E">
            <w:pPr>
              <w:pStyle w:val="Standard"/>
              <w:autoSpaceDE w:val="0"/>
              <w:snapToGrid w:val="0"/>
              <w:ind w:left="-57" w:right="-57"/>
              <w:jc w:val="center"/>
              <w:rPr>
                <w:rFonts w:ascii="Times New Roman" w:hAnsi="Times New Roman" w:cs="Times New Roman"/>
                <w:color w:val="auto"/>
                <w:sz w:val="22"/>
                <w:szCs w:val="22"/>
                <w:lang w:val="ru-RU"/>
              </w:rPr>
            </w:pPr>
            <w:r w:rsidRPr="003A7B2F">
              <w:rPr>
                <w:rFonts w:ascii="Times New Roman" w:hAnsi="Times New Roman" w:cs="Times New Roman"/>
                <w:color w:val="auto"/>
                <w:sz w:val="22"/>
                <w:szCs w:val="22"/>
                <w:lang w:val="ru-RU"/>
              </w:rPr>
              <w:t xml:space="preserve">Сумма </w:t>
            </w:r>
            <w:r w:rsidRPr="003A7B2F">
              <w:rPr>
                <w:rFonts w:ascii="Times New Roman" w:hAnsi="Times New Roman" w:cs="Times New Roman"/>
                <w:color w:val="auto"/>
                <w:sz w:val="22"/>
                <w:szCs w:val="22"/>
                <w:lang w:val="ru-RU"/>
              </w:rPr>
              <w:br/>
              <w:t>обязательств/ Остаток, руб./</w:t>
            </w:r>
          </w:p>
        </w:tc>
        <w:tc>
          <w:tcPr>
            <w:tcW w:w="789" w:type="pct"/>
            <w:shd w:val="clear" w:color="auto" w:fill="F2F2F2"/>
            <w:vAlign w:val="center"/>
          </w:tcPr>
          <w:p w14:paraId="06781203" w14:textId="77777777" w:rsidR="00942158" w:rsidRPr="003A7B2F" w:rsidRDefault="00942158" w:rsidP="00A64B1E">
            <w:pPr>
              <w:pStyle w:val="Standard"/>
              <w:autoSpaceDE w:val="0"/>
              <w:snapToGrid w:val="0"/>
              <w:ind w:left="-57" w:right="-57"/>
              <w:jc w:val="center"/>
              <w:rPr>
                <w:rFonts w:ascii="Times New Roman" w:hAnsi="Times New Roman" w:cs="Times New Roman"/>
                <w:color w:val="auto"/>
                <w:sz w:val="22"/>
                <w:szCs w:val="22"/>
                <w:lang w:val="ru-RU"/>
              </w:rPr>
            </w:pPr>
            <w:r w:rsidRPr="003A7B2F">
              <w:rPr>
                <w:rFonts w:ascii="Times New Roman" w:hAnsi="Times New Roman" w:cs="Times New Roman"/>
                <w:color w:val="auto"/>
                <w:sz w:val="22"/>
                <w:szCs w:val="22"/>
                <w:lang w:val="ru-RU"/>
              </w:rPr>
              <w:t>Дата выдачи/ погашения</w:t>
            </w:r>
          </w:p>
        </w:tc>
        <w:tc>
          <w:tcPr>
            <w:tcW w:w="722" w:type="pct"/>
            <w:shd w:val="clear" w:color="auto" w:fill="F2F2F2"/>
            <w:tcMar>
              <w:top w:w="0" w:type="dxa"/>
              <w:left w:w="108" w:type="dxa"/>
              <w:bottom w:w="0" w:type="dxa"/>
              <w:right w:w="108" w:type="dxa"/>
            </w:tcMar>
            <w:vAlign w:val="center"/>
          </w:tcPr>
          <w:p w14:paraId="4757ABB2" w14:textId="77777777" w:rsidR="00942158" w:rsidRPr="003A7B2F" w:rsidRDefault="00942158" w:rsidP="00A64B1E">
            <w:pPr>
              <w:pStyle w:val="Standard"/>
              <w:autoSpaceDE w:val="0"/>
              <w:snapToGrid w:val="0"/>
              <w:ind w:left="-57" w:right="-57"/>
              <w:jc w:val="center"/>
              <w:rPr>
                <w:rFonts w:ascii="Times New Roman" w:hAnsi="Times New Roman" w:cs="Times New Roman"/>
                <w:color w:val="auto"/>
                <w:sz w:val="22"/>
                <w:szCs w:val="22"/>
                <w:lang w:val="ru-RU"/>
              </w:rPr>
            </w:pPr>
            <w:r w:rsidRPr="003A7B2F">
              <w:rPr>
                <w:rFonts w:ascii="Times New Roman" w:hAnsi="Times New Roman" w:cs="Times New Roman"/>
                <w:color w:val="auto"/>
                <w:sz w:val="22"/>
                <w:szCs w:val="22"/>
                <w:lang w:val="ru-RU"/>
              </w:rPr>
              <w:t>Ежемесячный платеж (руб.)/ ставка, (%)</w:t>
            </w:r>
          </w:p>
        </w:tc>
        <w:tc>
          <w:tcPr>
            <w:tcW w:w="991" w:type="pct"/>
            <w:shd w:val="clear" w:color="auto" w:fill="F2F2F2"/>
            <w:tcMar>
              <w:top w:w="0" w:type="dxa"/>
              <w:left w:w="108" w:type="dxa"/>
              <w:bottom w:w="0" w:type="dxa"/>
              <w:right w:w="108" w:type="dxa"/>
            </w:tcMar>
          </w:tcPr>
          <w:p w14:paraId="0962A4C2" w14:textId="77777777" w:rsidR="00942158" w:rsidRPr="003A7B2F" w:rsidRDefault="00942158" w:rsidP="00A64B1E">
            <w:pPr>
              <w:pStyle w:val="Standard"/>
              <w:tabs>
                <w:tab w:val="left" w:pos="1692"/>
              </w:tabs>
              <w:autoSpaceDE w:val="0"/>
              <w:snapToGrid w:val="0"/>
              <w:ind w:left="-57" w:right="-57"/>
              <w:jc w:val="center"/>
              <w:rPr>
                <w:rFonts w:ascii="Times New Roman" w:hAnsi="Times New Roman" w:cs="Times New Roman"/>
                <w:color w:val="auto"/>
                <w:sz w:val="22"/>
                <w:szCs w:val="22"/>
                <w:lang w:val="ru-RU"/>
              </w:rPr>
            </w:pPr>
            <w:r w:rsidRPr="003A7B2F">
              <w:rPr>
                <w:rFonts w:ascii="Times New Roman" w:hAnsi="Times New Roman" w:cs="Times New Roman"/>
                <w:color w:val="auto"/>
                <w:sz w:val="22"/>
                <w:szCs w:val="22"/>
                <w:lang w:val="ru-RU"/>
              </w:rPr>
              <w:t>Что в залоге (наименование основные характеристики</w:t>
            </w:r>
          </w:p>
        </w:tc>
      </w:tr>
      <w:tr w:rsidR="00942158" w:rsidRPr="003A7B2F" w14:paraId="45F1B893" w14:textId="77777777" w:rsidTr="00A64B1E">
        <w:trPr>
          <w:trHeight w:val="340"/>
        </w:trPr>
        <w:tc>
          <w:tcPr>
            <w:tcW w:w="784" w:type="pct"/>
            <w:tcMar>
              <w:top w:w="0" w:type="dxa"/>
              <w:left w:w="108" w:type="dxa"/>
              <w:bottom w:w="0" w:type="dxa"/>
              <w:right w:w="108" w:type="dxa"/>
            </w:tcMar>
            <w:vAlign w:val="center"/>
          </w:tcPr>
          <w:p w14:paraId="39F79941" w14:textId="77777777" w:rsidR="00942158" w:rsidRPr="003A7B2F" w:rsidRDefault="00942158" w:rsidP="00A64B1E">
            <w:pPr>
              <w:pStyle w:val="Standard"/>
              <w:tabs>
                <w:tab w:val="left" w:pos="1384"/>
              </w:tabs>
              <w:autoSpaceDE w:val="0"/>
              <w:snapToGrid w:val="0"/>
              <w:ind w:left="-57" w:right="-57"/>
              <w:jc w:val="both"/>
              <w:rPr>
                <w:rFonts w:ascii="Times New Roman" w:hAnsi="Times New Roman" w:cs="Times New Roman"/>
                <w:b/>
                <w:color w:val="auto"/>
                <w:sz w:val="22"/>
                <w:szCs w:val="22"/>
                <w:lang w:val="ru-RU"/>
              </w:rPr>
            </w:pPr>
          </w:p>
        </w:tc>
        <w:tc>
          <w:tcPr>
            <w:tcW w:w="858" w:type="pct"/>
            <w:tcMar>
              <w:top w:w="0" w:type="dxa"/>
              <w:left w:w="108" w:type="dxa"/>
              <w:bottom w:w="0" w:type="dxa"/>
              <w:right w:w="108" w:type="dxa"/>
            </w:tcMar>
            <w:vAlign w:val="center"/>
          </w:tcPr>
          <w:p w14:paraId="6ABF1D17" w14:textId="77777777" w:rsidR="00942158" w:rsidRPr="003A7B2F" w:rsidRDefault="00942158" w:rsidP="00A64B1E">
            <w:pPr>
              <w:pStyle w:val="Standard"/>
              <w:tabs>
                <w:tab w:val="left" w:pos="1045"/>
              </w:tabs>
              <w:autoSpaceDE w:val="0"/>
              <w:snapToGrid w:val="0"/>
              <w:ind w:left="-57" w:right="-57"/>
              <w:jc w:val="both"/>
              <w:rPr>
                <w:rFonts w:ascii="Times New Roman" w:hAnsi="Times New Roman" w:cs="Times New Roman"/>
                <w:color w:val="auto"/>
                <w:sz w:val="22"/>
                <w:szCs w:val="22"/>
                <w:lang w:val="ru-RU"/>
              </w:rPr>
            </w:pPr>
          </w:p>
        </w:tc>
        <w:tc>
          <w:tcPr>
            <w:tcW w:w="856" w:type="pct"/>
            <w:tcMar>
              <w:top w:w="0" w:type="dxa"/>
              <w:left w:w="108" w:type="dxa"/>
              <w:bottom w:w="0" w:type="dxa"/>
              <w:right w:w="108" w:type="dxa"/>
            </w:tcMar>
            <w:vAlign w:val="center"/>
          </w:tcPr>
          <w:p w14:paraId="40CBEA53" w14:textId="77777777" w:rsidR="00942158" w:rsidRPr="003A7B2F" w:rsidRDefault="00942158" w:rsidP="00A64B1E">
            <w:pPr>
              <w:pStyle w:val="Standard"/>
              <w:autoSpaceDE w:val="0"/>
              <w:snapToGrid w:val="0"/>
              <w:ind w:left="-57" w:right="-57"/>
              <w:jc w:val="both"/>
              <w:rPr>
                <w:rFonts w:ascii="Times New Roman" w:hAnsi="Times New Roman" w:cs="Times New Roman"/>
                <w:color w:val="auto"/>
                <w:sz w:val="22"/>
                <w:szCs w:val="22"/>
                <w:lang w:val="ru-RU"/>
              </w:rPr>
            </w:pPr>
          </w:p>
        </w:tc>
        <w:tc>
          <w:tcPr>
            <w:tcW w:w="789" w:type="pct"/>
            <w:vAlign w:val="center"/>
          </w:tcPr>
          <w:p w14:paraId="69E94C5D" w14:textId="77777777" w:rsidR="00942158" w:rsidRPr="003A7B2F" w:rsidRDefault="00942158" w:rsidP="00A64B1E">
            <w:pPr>
              <w:pStyle w:val="Standard"/>
              <w:autoSpaceDE w:val="0"/>
              <w:snapToGrid w:val="0"/>
              <w:ind w:left="-57" w:right="-57"/>
              <w:jc w:val="both"/>
              <w:rPr>
                <w:rFonts w:ascii="Times New Roman" w:hAnsi="Times New Roman" w:cs="Times New Roman"/>
                <w:color w:val="auto"/>
                <w:sz w:val="22"/>
                <w:szCs w:val="22"/>
                <w:lang w:val="ru-RU"/>
              </w:rPr>
            </w:pPr>
          </w:p>
        </w:tc>
        <w:tc>
          <w:tcPr>
            <w:tcW w:w="722" w:type="pct"/>
            <w:tcMar>
              <w:top w:w="0" w:type="dxa"/>
              <w:left w:w="108" w:type="dxa"/>
              <w:bottom w:w="0" w:type="dxa"/>
              <w:right w:w="108" w:type="dxa"/>
            </w:tcMar>
            <w:vAlign w:val="center"/>
          </w:tcPr>
          <w:p w14:paraId="3623804D" w14:textId="77777777" w:rsidR="00942158" w:rsidRPr="003A7B2F" w:rsidRDefault="00942158" w:rsidP="00A64B1E">
            <w:pPr>
              <w:pStyle w:val="Standard"/>
              <w:autoSpaceDE w:val="0"/>
              <w:snapToGrid w:val="0"/>
              <w:ind w:left="-57" w:right="-57"/>
              <w:jc w:val="both"/>
              <w:rPr>
                <w:rFonts w:ascii="Times New Roman" w:hAnsi="Times New Roman" w:cs="Times New Roman"/>
                <w:color w:val="auto"/>
                <w:sz w:val="22"/>
                <w:szCs w:val="22"/>
                <w:lang w:val="ru-RU"/>
              </w:rPr>
            </w:pPr>
          </w:p>
        </w:tc>
        <w:tc>
          <w:tcPr>
            <w:tcW w:w="991" w:type="pct"/>
            <w:tcMar>
              <w:top w:w="0" w:type="dxa"/>
              <w:left w:w="108" w:type="dxa"/>
              <w:bottom w:w="0" w:type="dxa"/>
              <w:right w:w="108" w:type="dxa"/>
            </w:tcMar>
            <w:vAlign w:val="center"/>
          </w:tcPr>
          <w:p w14:paraId="0AFDCEC3" w14:textId="77777777" w:rsidR="00942158" w:rsidRPr="003A7B2F" w:rsidRDefault="00942158" w:rsidP="00A64B1E">
            <w:pPr>
              <w:pStyle w:val="Standard"/>
              <w:tabs>
                <w:tab w:val="left" w:pos="1692"/>
              </w:tabs>
              <w:autoSpaceDE w:val="0"/>
              <w:snapToGrid w:val="0"/>
              <w:ind w:left="-57" w:right="-57"/>
              <w:jc w:val="both"/>
              <w:rPr>
                <w:rFonts w:ascii="Times New Roman" w:hAnsi="Times New Roman" w:cs="Times New Roman"/>
                <w:color w:val="auto"/>
                <w:sz w:val="22"/>
                <w:szCs w:val="22"/>
                <w:lang w:val="ru-RU"/>
              </w:rPr>
            </w:pPr>
          </w:p>
        </w:tc>
      </w:tr>
      <w:tr w:rsidR="00942158" w:rsidRPr="003A7B2F" w14:paraId="35464D0C" w14:textId="77777777" w:rsidTr="00A64B1E">
        <w:trPr>
          <w:trHeight w:val="340"/>
        </w:trPr>
        <w:tc>
          <w:tcPr>
            <w:tcW w:w="784" w:type="pct"/>
            <w:tcMar>
              <w:top w:w="0" w:type="dxa"/>
              <w:left w:w="108" w:type="dxa"/>
              <w:bottom w:w="0" w:type="dxa"/>
              <w:right w:w="108" w:type="dxa"/>
            </w:tcMar>
            <w:vAlign w:val="center"/>
          </w:tcPr>
          <w:p w14:paraId="6542BFE8" w14:textId="77777777" w:rsidR="00942158" w:rsidRPr="003A7B2F" w:rsidRDefault="00942158" w:rsidP="00A64B1E">
            <w:pPr>
              <w:pStyle w:val="Standard"/>
              <w:tabs>
                <w:tab w:val="left" w:pos="1384"/>
              </w:tabs>
              <w:autoSpaceDE w:val="0"/>
              <w:snapToGrid w:val="0"/>
              <w:ind w:left="-57" w:right="-57"/>
              <w:jc w:val="both"/>
              <w:rPr>
                <w:rFonts w:ascii="Times New Roman" w:hAnsi="Times New Roman" w:cs="Times New Roman"/>
                <w:b/>
                <w:color w:val="auto"/>
                <w:sz w:val="22"/>
                <w:szCs w:val="22"/>
                <w:lang w:val="ru-RU"/>
              </w:rPr>
            </w:pPr>
          </w:p>
        </w:tc>
        <w:tc>
          <w:tcPr>
            <w:tcW w:w="858" w:type="pct"/>
            <w:tcMar>
              <w:top w:w="0" w:type="dxa"/>
              <w:left w:w="108" w:type="dxa"/>
              <w:bottom w:w="0" w:type="dxa"/>
              <w:right w:w="108" w:type="dxa"/>
            </w:tcMar>
            <w:vAlign w:val="center"/>
          </w:tcPr>
          <w:p w14:paraId="4CC925AF" w14:textId="77777777" w:rsidR="00942158" w:rsidRPr="003A7B2F" w:rsidRDefault="00942158" w:rsidP="00A64B1E">
            <w:pPr>
              <w:pStyle w:val="Standard"/>
              <w:tabs>
                <w:tab w:val="left" w:pos="1045"/>
              </w:tabs>
              <w:autoSpaceDE w:val="0"/>
              <w:snapToGrid w:val="0"/>
              <w:ind w:left="-57" w:right="-57"/>
              <w:jc w:val="both"/>
              <w:rPr>
                <w:rFonts w:ascii="Times New Roman" w:hAnsi="Times New Roman" w:cs="Times New Roman"/>
                <w:color w:val="auto"/>
                <w:sz w:val="22"/>
                <w:szCs w:val="22"/>
                <w:lang w:val="ru-RU"/>
              </w:rPr>
            </w:pPr>
          </w:p>
        </w:tc>
        <w:tc>
          <w:tcPr>
            <w:tcW w:w="856" w:type="pct"/>
            <w:tcMar>
              <w:top w:w="0" w:type="dxa"/>
              <w:left w:w="108" w:type="dxa"/>
              <w:bottom w:w="0" w:type="dxa"/>
              <w:right w:w="108" w:type="dxa"/>
            </w:tcMar>
            <w:vAlign w:val="center"/>
          </w:tcPr>
          <w:p w14:paraId="5BB794D2" w14:textId="77777777" w:rsidR="00942158" w:rsidRPr="003A7B2F" w:rsidRDefault="00942158" w:rsidP="00A64B1E">
            <w:pPr>
              <w:pStyle w:val="Standard"/>
              <w:autoSpaceDE w:val="0"/>
              <w:snapToGrid w:val="0"/>
              <w:ind w:left="-57" w:right="-57"/>
              <w:jc w:val="both"/>
              <w:rPr>
                <w:rFonts w:ascii="Times New Roman" w:hAnsi="Times New Roman" w:cs="Times New Roman"/>
                <w:color w:val="auto"/>
                <w:sz w:val="22"/>
                <w:szCs w:val="22"/>
                <w:lang w:val="ru-RU"/>
              </w:rPr>
            </w:pPr>
          </w:p>
        </w:tc>
        <w:tc>
          <w:tcPr>
            <w:tcW w:w="789" w:type="pct"/>
            <w:vAlign w:val="center"/>
          </w:tcPr>
          <w:p w14:paraId="2CD52BDC" w14:textId="77777777" w:rsidR="00942158" w:rsidRPr="003A7B2F" w:rsidRDefault="00942158" w:rsidP="00A64B1E">
            <w:pPr>
              <w:pStyle w:val="Standard"/>
              <w:autoSpaceDE w:val="0"/>
              <w:snapToGrid w:val="0"/>
              <w:ind w:left="-57" w:right="-57"/>
              <w:jc w:val="both"/>
              <w:rPr>
                <w:rFonts w:ascii="Times New Roman" w:hAnsi="Times New Roman" w:cs="Times New Roman"/>
                <w:color w:val="auto"/>
                <w:sz w:val="22"/>
                <w:szCs w:val="22"/>
                <w:lang w:val="ru-RU"/>
              </w:rPr>
            </w:pPr>
          </w:p>
        </w:tc>
        <w:tc>
          <w:tcPr>
            <w:tcW w:w="722" w:type="pct"/>
            <w:tcMar>
              <w:top w:w="0" w:type="dxa"/>
              <w:left w:w="108" w:type="dxa"/>
              <w:bottom w:w="0" w:type="dxa"/>
              <w:right w:w="108" w:type="dxa"/>
            </w:tcMar>
            <w:vAlign w:val="center"/>
          </w:tcPr>
          <w:p w14:paraId="09005C29" w14:textId="77777777" w:rsidR="00942158" w:rsidRPr="003A7B2F" w:rsidRDefault="00942158" w:rsidP="00A64B1E">
            <w:pPr>
              <w:pStyle w:val="Standard"/>
              <w:autoSpaceDE w:val="0"/>
              <w:snapToGrid w:val="0"/>
              <w:ind w:left="-57" w:right="-57"/>
              <w:jc w:val="both"/>
              <w:rPr>
                <w:rFonts w:ascii="Times New Roman" w:hAnsi="Times New Roman" w:cs="Times New Roman"/>
                <w:color w:val="auto"/>
                <w:sz w:val="22"/>
                <w:szCs w:val="22"/>
                <w:lang w:val="ru-RU"/>
              </w:rPr>
            </w:pPr>
          </w:p>
        </w:tc>
        <w:tc>
          <w:tcPr>
            <w:tcW w:w="991" w:type="pct"/>
            <w:tcMar>
              <w:top w:w="0" w:type="dxa"/>
              <w:left w:w="108" w:type="dxa"/>
              <w:bottom w:w="0" w:type="dxa"/>
              <w:right w:w="108" w:type="dxa"/>
            </w:tcMar>
            <w:vAlign w:val="center"/>
          </w:tcPr>
          <w:p w14:paraId="6DDC3E13" w14:textId="77777777" w:rsidR="00942158" w:rsidRPr="003A7B2F" w:rsidRDefault="00942158" w:rsidP="00A64B1E">
            <w:pPr>
              <w:pStyle w:val="Standard"/>
              <w:tabs>
                <w:tab w:val="left" w:pos="1692"/>
              </w:tabs>
              <w:autoSpaceDE w:val="0"/>
              <w:snapToGrid w:val="0"/>
              <w:ind w:left="-57" w:right="-57"/>
              <w:jc w:val="both"/>
              <w:rPr>
                <w:rFonts w:ascii="Times New Roman" w:hAnsi="Times New Roman" w:cs="Times New Roman"/>
                <w:color w:val="auto"/>
                <w:sz w:val="22"/>
                <w:szCs w:val="22"/>
                <w:lang w:val="ru-RU"/>
              </w:rPr>
            </w:pPr>
          </w:p>
        </w:tc>
      </w:tr>
      <w:tr w:rsidR="00942158" w:rsidRPr="003A7B2F" w14:paraId="1CF70577" w14:textId="77777777" w:rsidTr="00A64B1E">
        <w:trPr>
          <w:trHeight w:val="340"/>
        </w:trPr>
        <w:tc>
          <w:tcPr>
            <w:tcW w:w="784" w:type="pct"/>
            <w:tcMar>
              <w:top w:w="0" w:type="dxa"/>
              <w:left w:w="108" w:type="dxa"/>
              <w:bottom w:w="0" w:type="dxa"/>
              <w:right w:w="108" w:type="dxa"/>
            </w:tcMar>
            <w:vAlign w:val="center"/>
          </w:tcPr>
          <w:p w14:paraId="65069FCC" w14:textId="77777777" w:rsidR="00942158" w:rsidRPr="003A7B2F" w:rsidRDefault="00942158" w:rsidP="00A64B1E">
            <w:pPr>
              <w:pStyle w:val="Standard"/>
              <w:tabs>
                <w:tab w:val="left" w:pos="1384"/>
              </w:tabs>
              <w:autoSpaceDE w:val="0"/>
              <w:snapToGrid w:val="0"/>
              <w:ind w:left="-57" w:right="-57"/>
              <w:jc w:val="both"/>
              <w:rPr>
                <w:rFonts w:ascii="Times New Roman" w:hAnsi="Times New Roman" w:cs="Times New Roman"/>
                <w:b/>
                <w:color w:val="auto"/>
                <w:sz w:val="22"/>
                <w:szCs w:val="22"/>
                <w:lang w:val="ru-RU"/>
              </w:rPr>
            </w:pPr>
            <w:r w:rsidRPr="003A7B2F">
              <w:rPr>
                <w:rFonts w:ascii="Times New Roman" w:hAnsi="Times New Roman" w:cs="Times New Roman"/>
                <w:b/>
                <w:color w:val="auto"/>
                <w:sz w:val="22"/>
                <w:szCs w:val="22"/>
                <w:lang w:val="ru-RU"/>
              </w:rPr>
              <w:t>Итого:</w:t>
            </w:r>
          </w:p>
        </w:tc>
        <w:tc>
          <w:tcPr>
            <w:tcW w:w="858" w:type="pct"/>
            <w:tcMar>
              <w:top w:w="0" w:type="dxa"/>
              <w:left w:w="108" w:type="dxa"/>
              <w:bottom w:w="0" w:type="dxa"/>
              <w:right w:w="108" w:type="dxa"/>
            </w:tcMar>
            <w:vAlign w:val="center"/>
          </w:tcPr>
          <w:p w14:paraId="4A2D382A" w14:textId="77777777" w:rsidR="00942158" w:rsidRPr="003A7B2F" w:rsidRDefault="00942158" w:rsidP="00A64B1E">
            <w:pPr>
              <w:pStyle w:val="Standard"/>
              <w:tabs>
                <w:tab w:val="left" w:pos="1045"/>
              </w:tabs>
              <w:autoSpaceDE w:val="0"/>
              <w:snapToGrid w:val="0"/>
              <w:ind w:left="-57" w:right="-57"/>
              <w:jc w:val="both"/>
              <w:rPr>
                <w:rFonts w:ascii="Times New Roman" w:hAnsi="Times New Roman" w:cs="Times New Roman"/>
                <w:color w:val="auto"/>
                <w:sz w:val="22"/>
                <w:szCs w:val="22"/>
                <w:lang w:val="ru-RU"/>
              </w:rPr>
            </w:pPr>
          </w:p>
        </w:tc>
        <w:tc>
          <w:tcPr>
            <w:tcW w:w="856" w:type="pct"/>
            <w:tcMar>
              <w:top w:w="0" w:type="dxa"/>
              <w:left w:w="108" w:type="dxa"/>
              <w:bottom w:w="0" w:type="dxa"/>
              <w:right w:w="108" w:type="dxa"/>
            </w:tcMar>
            <w:vAlign w:val="center"/>
          </w:tcPr>
          <w:p w14:paraId="43D0820B" w14:textId="77777777" w:rsidR="00942158" w:rsidRPr="003A7B2F" w:rsidRDefault="00942158" w:rsidP="00A64B1E">
            <w:pPr>
              <w:pStyle w:val="Standard"/>
              <w:autoSpaceDE w:val="0"/>
              <w:snapToGrid w:val="0"/>
              <w:ind w:left="-57" w:right="-57"/>
              <w:jc w:val="both"/>
              <w:rPr>
                <w:rFonts w:ascii="Times New Roman" w:hAnsi="Times New Roman" w:cs="Times New Roman"/>
                <w:color w:val="auto"/>
                <w:sz w:val="22"/>
                <w:szCs w:val="22"/>
                <w:lang w:val="ru-RU"/>
              </w:rPr>
            </w:pPr>
          </w:p>
        </w:tc>
        <w:tc>
          <w:tcPr>
            <w:tcW w:w="789" w:type="pct"/>
            <w:vAlign w:val="center"/>
          </w:tcPr>
          <w:p w14:paraId="3119B138" w14:textId="77777777" w:rsidR="00942158" w:rsidRPr="003A7B2F" w:rsidRDefault="00942158" w:rsidP="00A64B1E">
            <w:pPr>
              <w:pStyle w:val="Standard"/>
              <w:autoSpaceDE w:val="0"/>
              <w:snapToGrid w:val="0"/>
              <w:ind w:left="-57" w:right="-57"/>
              <w:jc w:val="both"/>
              <w:rPr>
                <w:rFonts w:ascii="Times New Roman" w:hAnsi="Times New Roman" w:cs="Times New Roman"/>
                <w:color w:val="auto"/>
                <w:sz w:val="22"/>
                <w:szCs w:val="22"/>
                <w:lang w:val="ru-RU"/>
              </w:rPr>
            </w:pPr>
          </w:p>
        </w:tc>
        <w:tc>
          <w:tcPr>
            <w:tcW w:w="722" w:type="pct"/>
            <w:tcMar>
              <w:top w:w="0" w:type="dxa"/>
              <w:left w:w="108" w:type="dxa"/>
              <w:bottom w:w="0" w:type="dxa"/>
              <w:right w:w="108" w:type="dxa"/>
            </w:tcMar>
            <w:vAlign w:val="center"/>
          </w:tcPr>
          <w:p w14:paraId="41B08749" w14:textId="77777777" w:rsidR="00942158" w:rsidRPr="003A7B2F" w:rsidRDefault="00942158" w:rsidP="00A64B1E">
            <w:pPr>
              <w:pStyle w:val="Standard"/>
              <w:autoSpaceDE w:val="0"/>
              <w:snapToGrid w:val="0"/>
              <w:ind w:left="-57" w:right="-57"/>
              <w:jc w:val="both"/>
              <w:rPr>
                <w:rFonts w:ascii="Times New Roman" w:hAnsi="Times New Roman" w:cs="Times New Roman"/>
                <w:color w:val="auto"/>
                <w:sz w:val="22"/>
                <w:szCs w:val="22"/>
                <w:lang w:val="ru-RU"/>
              </w:rPr>
            </w:pPr>
          </w:p>
        </w:tc>
        <w:tc>
          <w:tcPr>
            <w:tcW w:w="991" w:type="pct"/>
            <w:tcMar>
              <w:top w:w="0" w:type="dxa"/>
              <w:left w:w="108" w:type="dxa"/>
              <w:bottom w:w="0" w:type="dxa"/>
              <w:right w:w="108" w:type="dxa"/>
            </w:tcMar>
            <w:vAlign w:val="center"/>
          </w:tcPr>
          <w:p w14:paraId="2C42E279" w14:textId="77777777" w:rsidR="00942158" w:rsidRPr="003A7B2F" w:rsidRDefault="00942158" w:rsidP="00A64B1E">
            <w:pPr>
              <w:pStyle w:val="Standard"/>
              <w:tabs>
                <w:tab w:val="left" w:pos="1692"/>
              </w:tabs>
              <w:autoSpaceDE w:val="0"/>
              <w:snapToGrid w:val="0"/>
              <w:ind w:left="-57" w:right="-57"/>
              <w:jc w:val="both"/>
              <w:rPr>
                <w:rFonts w:ascii="Times New Roman" w:hAnsi="Times New Roman" w:cs="Times New Roman"/>
                <w:color w:val="auto"/>
                <w:sz w:val="22"/>
                <w:szCs w:val="22"/>
                <w:lang w:val="ru-RU"/>
              </w:rPr>
            </w:pPr>
          </w:p>
        </w:tc>
      </w:tr>
    </w:tbl>
    <w:p w14:paraId="4B9960F9" w14:textId="77777777" w:rsidR="00942158" w:rsidRPr="003A7B2F" w:rsidRDefault="00942158" w:rsidP="00942158">
      <w:pPr>
        <w:rPr>
          <w:sz w:val="22"/>
          <w:szCs w:val="22"/>
        </w:rPr>
      </w:pPr>
    </w:p>
    <w:p w14:paraId="562A19E1" w14:textId="77777777" w:rsidR="00942158" w:rsidRPr="004164C1" w:rsidRDefault="00942158" w:rsidP="00942158">
      <w:pPr>
        <w:jc w:val="right"/>
        <w:rPr>
          <w:sz w:val="22"/>
          <w:szCs w:val="22"/>
        </w:rPr>
      </w:pPr>
      <w:r w:rsidRPr="004164C1">
        <w:rPr>
          <w:sz w:val="22"/>
          <w:szCs w:val="22"/>
        </w:rPr>
        <w:t>Таблица 13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838"/>
        <w:gridCol w:w="2553"/>
        <w:gridCol w:w="1703"/>
        <w:gridCol w:w="1839"/>
        <w:gridCol w:w="1978"/>
      </w:tblGrid>
      <w:tr w:rsidR="00942158" w:rsidRPr="003A7B2F" w14:paraId="4A5AC7CE" w14:textId="77777777" w:rsidTr="00A64B1E">
        <w:trPr>
          <w:trHeight w:val="340"/>
        </w:trPr>
        <w:tc>
          <w:tcPr>
            <w:tcW w:w="5000" w:type="pct"/>
            <w:gridSpan w:val="5"/>
            <w:shd w:val="clear" w:color="auto" w:fill="D9D9D9" w:themeFill="background1" w:themeFillShade="D9"/>
            <w:tcMar>
              <w:top w:w="0" w:type="dxa"/>
              <w:left w:w="108" w:type="dxa"/>
              <w:bottom w:w="0" w:type="dxa"/>
              <w:right w:w="108" w:type="dxa"/>
            </w:tcMar>
            <w:vAlign w:val="center"/>
          </w:tcPr>
          <w:p w14:paraId="282FBC62" w14:textId="77777777" w:rsidR="00942158" w:rsidRPr="003A7B2F" w:rsidRDefault="00942158" w:rsidP="00A64B1E">
            <w:pPr>
              <w:pStyle w:val="Standard"/>
              <w:tabs>
                <w:tab w:val="left" w:pos="1692"/>
              </w:tabs>
              <w:autoSpaceDE w:val="0"/>
              <w:snapToGrid w:val="0"/>
              <w:jc w:val="both"/>
              <w:rPr>
                <w:rFonts w:ascii="Times New Roman" w:hAnsi="Times New Roman" w:cs="Times New Roman"/>
                <w:b/>
                <w:color w:val="auto"/>
                <w:sz w:val="22"/>
                <w:szCs w:val="22"/>
                <w:lang w:val="ru-RU"/>
              </w:rPr>
            </w:pPr>
            <w:r w:rsidRPr="003A7B2F">
              <w:rPr>
                <w:rFonts w:ascii="Times New Roman" w:hAnsi="Times New Roman" w:cs="Times New Roman"/>
                <w:b/>
                <w:color w:val="auto"/>
                <w:sz w:val="22"/>
                <w:szCs w:val="22"/>
                <w:lang w:val="ru-RU"/>
              </w:rPr>
              <w:t>Расшифровка прочих активов:</w:t>
            </w:r>
          </w:p>
        </w:tc>
      </w:tr>
      <w:tr w:rsidR="00942158" w:rsidRPr="003A7B2F" w14:paraId="667FF949" w14:textId="77777777" w:rsidTr="00A64B1E">
        <w:trPr>
          <w:trHeight w:val="340"/>
        </w:trPr>
        <w:tc>
          <w:tcPr>
            <w:tcW w:w="927" w:type="pct"/>
            <w:shd w:val="clear" w:color="auto" w:fill="D9D9D9" w:themeFill="background1" w:themeFillShade="D9"/>
            <w:tcMar>
              <w:top w:w="0" w:type="dxa"/>
              <w:left w:w="108" w:type="dxa"/>
              <w:bottom w:w="0" w:type="dxa"/>
              <w:right w:w="108" w:type="dxa"/>
            </w:tcMar>
            <w:vAlign w:val="center"/>
          </w:tcPr>
          <w:p w14:paraId="17AFF943" w14:textId="77777777" w:rsidR="00942158" w:rsidRPr="003A7B2F" w:rsidRDefault="00942158" w:rsidP="00A64B1E">
            <w:pPr>
              <w:pStyle w:val="Standard"/>
              <w:tabs>
                <w:tab w:val="left" w:pos="1384"/>
              </w:tabs>
              <w:autoSpaceDE w:val="0"/>
              <w:snapToGrid w:val="0"/>
              <w:jc w:val="center"/>
              <w:rPr>
                <w:rFonts w:ascii="Times New Roman" w:hAnsi="Times New Roman" w:cs="Times New Roman"/>
                <w:b/>
                <w:color w:val="auto"/>
                <w:sz w:val="22"/>
                <w:szCs w:val="22"/>
                <w:lang w:val="ru-RU"/>
              </w:rPr>
            </w:pPr>
            <w:r w:rsidRPr="003A7B2F">
              <w:rPr>
                <w:rFonts w:ascii="Times New Roman" w:hAnsi="Times New Roman" w:cs="Times New Roman"/>
                <w:color w:val="auto"/>
                <w:sz w:val="22"/>
                <w:szCs w:val="22"/>
                <w:lang w:val="ru-RU"/>
              </w:rPr>
              <w:t>Наименование контрагента</w:t>
            </w:r>
          </w:p>
        </w:tc>
        <w:tc>
          <w:tcPr>
            <w:tcW w:w="1288" w:type="pct"/>
            <w:shd w:val="clear" w:color="auto" w:fill="D9D9D9" w:themeFill="background1" w:themeFillShade="D9"/>
            <w:tcMar>
              <w:top w:w="0" w:type="dxa"/>
              <w:left w:w="108" w:type="dxa"/>
              <w:bottom w:w="0" w:type="dxa"/>
              <w:right w:w="108" w:type="dxa"/>
            </w:tcMar>
            <w:vAlign w:val="center"/>
          </w:tcPr>
          <w:p w14:paraId="54FA477F" w14:textId="77777777" w:rsidR="00942158" w:rsidRPr="003A7B2F" w:rsidRDefault="00942158" w:rsidP="00A64B1E">
            <w:pPr>
              <w:keepNext/>
              <w:jc w:val="center"/>
              <w:outlineLvl w:val="2"/>
              <w:rPr>
                <w:sz w:val="22"/>
                <w:szCs w:val="22"/>
              </w:rPr>
            </w:pPr>
            <w:r w:rsidRPr="003A7B2F">
              <w:rPr>
                <w:sz w:val="22"/>
                <w:szCs w:val="22"/>
              </w:rPr>
              <w:t xml:space="preserve">Первоначальная сумма, </w:t>
            </w:r>
          </w:p>
          <w:p w14:paraId="2095A9E8" w14:textId="77777777" w:rsidR="00942158" w:rsidRPr="003A7B2F" w:rsidRDefault="00942158" w:rsidP="00A64B1E">
            <w:pPr>
              <w:pStyle w:val="Standard"/>
              <w:tabs>
                <w:tab w:val="left" w:pos="1045"/>
              </w:tabs>
              <w:autoSpaceDE w:val="0"/>
              <w:snapToGrid w:val="0"/>
              <w:jc w:val="center"/>
              <w:rPr>
                <w:rFonts w:ascii="Times New Roman" w:hAnsi="Times New Roman" w:cs="Times New Roman"/>
                <w:color w:val="auto"/>
                <w:sz w:val="22"/>
                <w:szCs w:val="22"/>
                <w:lang w:val="ru-RU"/>
              </w:rPr>
            </w:pPr>
            <w:r w:rsidRPr="003A7B2F">
              <w:rPr>
                <w:rFonts w:ascii="Times New Roman" w:hAnsi="Times New Roman" w:cs="Times New Roman"/>
                <w:color w:val="auto"/>
                <w:sz w:val="22"/>
                <w:szCs w:val="22"/>
                <w:lang w:val="ru-RU"/>
              </w:rPr>
              <w:t>тыс. руб., предмет обязательства</w:t>
            </w:r>
          </w:p>
        </w:tc>
        <w:tc>
          <w:tcPr>
            <w:tcW w:w="859" w:type="pct"/>
            <w:shd w:val="clear" w:color="auto" w:fill="D9D9D9" w:themeFill="background1" w:themeFillShade="D9"/>
            <w:tcMar>
              <w:top w:w="0" w:type="dxa"/>
              <w:left w:w="108" w:type="dxa"/>
              <w:bottom w:w="0" w:type="dxa"/>
              <w:right w:w="108" w:type="dxa"/>
            </w:tcMar>
            <w:vAlign w:val="center"/>
          </w:tcPr>
          <w:p w14:paraId="28A3E9CC" w14:textId="77777777" w:rsidR="00942158" w:rsidRPr="003A7B2F" w:rsidRDefault="00942158" w:rsidP="00A64B1E">
            <w:pPr>
              <w:pStyle w:val="Standard"/>
              <w:autoSpaceDE w:val="0"/>
              <w:snapToGrid w:val="0"/>
              <w:jc w:val="center"/>
              <w:rPr>
                <w:rFonts w:ascii="Times New Roman" w:hAnsi="Times New Roman" w:cs="Times New Roman"/>
                <w:color w:val="auto"/>
                <w:sz w:val="22"/>
                <w:szCs w:val="22"/>
                <w:lang w:val="ru-RU"/>
              </w:rPr>
            </w:pPr>
            <w:r w:rsidRPr="003A7B2F">
              <w:rPr>
                <w:rFonts w:ascii="Times New Roman" w:hAnsi="Times New Roman" w:cs="Times New Roman"/>
                <w:color w:val="auto"/>
                <w:sz w:val="22"/>
                <w:szCs w:val="22"/>
                <w:lang w:val="ru-RU"/>
              </w:rPr>
              <w:t>Месяц и год возникновения/ гашения</w:t>
            </w:r>
          </w:p>
        </w:tc>
        <w:tc>
          <w:tcPr>
            <w:tcW w:w="928" w:type="pct"/>
            <w:shd w:val="clear" w:color="auto" w:fill="D9D9D9" w:themeFill="background1" w:themeFillShade="D9"/>
            <w:vAlign w:val="center"/>
          </w:tcPr>
          <w:p w14:paraId="334CF9A6" w14:textId="77777777" w:rsidR="00942158" w:rsidRPr="003A7B2F" w:rsidRDefault="00942158" w:rsidP="00A64B1E">
            <w:pPr>
              <w:pStyle w:val="Standard"/>
              <w:autoSpaceDE w:val="0"/>
              <w:snapToGrid w:val="0"/>
              <w:jc w:val="center"/>
              <w:rPr>
                <w:rFonts w:ascii="Times New Roman" w:hAnsi="Times New Roman" w:cs="Times New Roman"/>
                <w:color w:val="auto"/>
                <w:sz w:val="22"/>
                <w:szCs w:val="22"/>
                <w:lang w:val="ru-RU"/>
              </w:rPr>
            </w:pPr>
            <w:r w:rsidRPr="003A7B2F">
              <w:rPr>
                <w:rFonts w:ascii="Times New Roman" w:hAnsi="Times New Roman" w:cs="Times New Roman"/>
                <w:color w:val="auto"/>
                <w:sz w:val="22"/>
                <w:szCs w:val="22"/>
                <w:lang w:val="ru-RU"/>
              </w:rPr>
              <w:t>Остаток задолженности, тыс. руб.</w:t>
            </w:r>
          </w:p>
        </w:tc>
        <w:tc>
          <w:tcPr>
            <w:tcW w:w="998" w:type="pct"/>
            <w:shd w:val="clear" w:color="auto" w:fill="D9D9D9" w:themeFill="background1" w:themeFillShade="D9"/>
            <w:tcMar>
              <w:top w:w="0" w:type="dxa"/>
              <w:left w:w="108" w:type="dxa"/>
              <w:bottom w:w="0" w:type="dxa"/>
              <w:right w:w="108" w:type="dxa"/>
            </w:tcMar>
            <w:vAlign w:val="center"/>
          </w:tcPr>
          <w:p w14:paraId="2B12142C" w14:textId="77777777" w:rsidR="00942158" w:rsidRPr="003A7B2F" w:rsidRDefault="00942158" w:rsidP="00A64B1E">
            <w:pPr>
              <w:keepNext/>
              <w:jc w:val="center"/>
              <w:outlineLvl w:val="2"/>
              <w:rPr>
                <w:sz w:val="22"/>
                <w:szCs w:val="22"/>
              </w:rPr>
            </w:pPr>
            <w:r w:rsidRPr="003A7B2F">
              <w:rPr>
                <w:sz w:val="22"/>
                <w:szCs w:val="22"/>
              </w:rPr>
              <w:t xml:space="preserve">Сумма ежемесячного платежа </w:t>
            </w:r>
          </w:p>
          <w:p w14:paraId="6F9C9EAB" w14:textId="77777777" w:rsidR="00942158" w:rsidRPr="003A7B2F" w:rsidRDefault="00942158" w:rsidP="00A64B1E">
            <w:pPr>
              <w:pStyle w:val="Standard"/>
              <w:tabs>
                <w:tab w:val="left" w:pos="1692"/>
              </w:tabs>
              <w:autoSpaceDE w:val="0"/>
              <w:snapToGrid w:val="0"/>
              <w:jc w:val="center"/>
              <w:rPr>
                <w:rFonts w:ascii="Times New Roman" w:hAnsi="Times New Roman" w:cs="Times New Roman"/>
                <w:color w:val="auto"/>
                <w:sz w:val="22"/>
                <w:szCs w:val="22"/>
                <w:lang w:val="ru-RU"/>
              </w:rPr>
            </w:pPr>
            <w:r w:rsidRPr="003A7B2F">
              <w:rPr>
                <w:rFonts w:ascii="Times New Roman" w:hAnsi="Times New Roman" w:cs="Times New Roman"/>
                <w:color w:val="auto"/>
                <w:sz w:val="22"/>
                <w:szCs w:val="22"/>
                <w:lang w:val="ru-RU"/>
              </w:rPr>
              <w:t>(Если в рассрочку дали денежные средства)</w:t>
            </w:r>
          </w:p>
        </w:tc>
      </w:tr>
      <w:tr w:rsidR="00942158" w:rsidRPr="003A7B2F" w14:paraId="40E1BE62" w14:textId="77777777" w:rsidTr="00A64B1E">
        <w:trPr>
          <w:trHeight w:val="340"/>
        </w:trPr>
        <w:tc>
          <w:tcPr>
            <w:tcW w:w="927" w:type="pct"/>
            <w:tcMar>
              <w:top w:w="0" w:type="dxa"/>
              <w:left w:w="108" w:type="dxa"/>
              <w:bottom w:w="0" w:type="dxa"/>
              <w:right w:w="108" w:type="dxa"/>
            </w:tcMar>
            <w:vAlign w:val="center"/>
          </w:tcPr>
          <w:p w14:paraId="568B4667" w14:textId="77777777" w:rsidR="00942158" w:rsidRPr="003A7B2F" w:rsidRDefault="00942158" w:rsidP="00A64B1E">
            <w:pPr>
              <w:pStyle w:val="Standard"/>
              <w:tabs>
                <w:tab w:val="left" w:pos="1384"/>
              </w:tabs>
              <w:autoSpaceDE w:val="0"/>
              <w:snapToGrid w:val="0"/>
              <w:jc w:val="both"/>
              <w:rPr>
                <w:rFonts w:ascii="Times New Roman" w:hAnsi="Times New Roman" w:cs="Times New Roman"/>
                <w:b/>
                <w:color w:val="auto"/>
                <w:sz w:val="22"/>
                <w:szCs w:val="22"/>
                <w:lang w:val="ru-RU"/>
              </w:rPr>
            </w:pPr>
          </w:p>
        </w:tc>
        <w:tc>
          <w:tcPr>
            <w:tcW w:w="1288" w:type="pct"/>
            <w:tcMar>
              <w:top w:w="0" w:type="dxa"/>
              <w:left w:w="108" w:type="dxa"/>
              <w:bottom w:w="0" w:type="dxa"/>
              <w:right w:w="108" w:type="dxa"/>
            </w:tcMar>
            <w:vAlign w:val="center"/>
          </w:tcPr>
          <w:p w14:paraId="3818B1F0" w14:textId="77777777" w:rsidR="00942158" w:rsidRPr="003A7B2F" w:rsidRDefault="00942158" w:rsidP="00A64B1E">
            <w:pPr>
              <w:pStyle w:val="Standard"/>
              <w:tabs>
                <w:tab w:val="left" w:pos="1045"/>
              </w:tabs>
              <w:autoSpaceDE w:val="0"/>
              <w:snapToGrid w:val="0"/>
              <w:jc w:val="both"/>
              <w:rPr>
                <w:rFonts w:ascii="Times New Roman" w:hAnsi="Times New Roman" w:cs="Times New Roman"/>
                <w:color w:val="auto"/>
                <w:sz w:val="22"/>
                <w:szCs w:val="22"/>
                <w:lang w:val="ru-RU"/>
              </w:rPr>
            </w:pPr>
          </w:p>
        </w:tc>
        <w:tc>
          <w:tcPr>
            <w:tcW w:w="859" w:type="pct"/>
            <w:tcMar>
              <w:top w:w="0" w:type="dxa"/>
              <w:left w:w="108" w:type="dxa"/>
              <w:bottom w:w="0" w:type="dxa"/>
              <w:right w:w="108" w:type="dxa"/>
            </w:tcMar>
            <w:vAlign w:val="center"/>
          </w:tcPr>
          <w:p w14:paraId="266F19D5" w14:textId="77777777" w:rsidR="00942158" w:rsidRPr="003A7B2F" w:rsidRDefault="00942158" w:rsidP="00A64B1E">
            <w:pPr>
              <w:pStyle w:val="Standard"/>
              <w:autoSpaceDE w:val="0"/>
              <w:snapToGrid w:val="0"/>
              <w:jc w:val="both"/>
              <w:rPr>
                <w:rFonts w:ascii="Times New Roman" w:hAnsi="Times New Roman" w:cs="Times New Roman"/>
                <w:color w:val="auto"/>
                <w:sz w:val="22"/>
                <w:szCs w:val="22"/>
                <w:lang w:val="ru-RU"/>
              </w:rPr>
            </w:pPr>
          </w:p>
        </w:tc>
        <w:tc>
          <w:tcPr>
            <w:tcW w:w="928" w:type="pct"/>
            <w:vAlign w:val="center"/>
          </w:tcPr>
          <w:p w14:paraId="0F3ECB76" w14:textId="77777777" w:rsidR="00942158" w:rsidRPr="003A7B2F" w:rsidRDefault="00942158" w:rsidP="00A64B1E">
            <w:pPr>
              <w:pStyle w:val="Standard"/>
              <w:autoSpaceDE w:val="0"/>
              <w:snapToGrid w:val="0"/>
              <w:jc w:val="both"/>
              <w:rPr>
                <w:rFonts w:ascii="Times New Roman" w:hAnsi="Times New Roman" w:cs="Times New Roman"/>
                <w:color w:val="auto"/>
                <w:sz w:val="22"/>
                <w:szCs w:val="22"/>
                <w:lang w:val="ru-RU"/>
              </w:rPr>
            </w:pPr>
          </w:p>
        </w:tc>
        <w:tc>
          <w:tcPr>
            <w:tcW w:w="998" w:type="pct"/>
            <w:tcMar>
              <w:top w:w="0" w:type="dxa"/>
              <w:left w:w="108" w:type="dxa"/>
              <w:bottom w:w="0" w:type="dxa"/>
              <w:right w:w="108" w:type="dxa"/>
            </w:tcMar>
            <w:vAlign w:val="center"/>
          </w:tcPr>
          <w:p w14:paraId="7710217D" w14:textId="77777777" w:rsidR="00942158" w:rsidRPr="003A7B2F" w:rsidRDefault="00942158" w:rsidP="00A64B1E">
            <w:pPr>
              <w:pStyle w:val="Standard"/>
              <w:tabs>
                <w:tab w:val="left" w:pos="1692"/>
              </w:tabs>
              <w:autoSpaceDE w:val="0"/>
              <w:snapToGrid w:val="0"/>
              <w:jc w:val="both"/>
              <w:rPr>
                <w:rFonts w:ascii="Times New Roman" w:hAnsi="Times New Roman" w:cs="Times New Roman"/>
                <w:color w:val="auto"/>
                <w:sz w:val="22"/>
                <w:szCs w:val="22"/>
                <w:lang w:val="ru-RU"/>
              </w:rPr>
            </w:pPr>
          </w:p>
        </w:tc>
      </w:tr>
      <w:tr w:rsidR="00942158" w:rsidRPr="003A7B2F" w14:paraId="72AC6B78" w14:textId="77777777" w:rsidTr="00A64B1E">
        <w:trPr>
          <w:trHeight w:val="340"/>
        </w:trPr>
        <w:tc>
          <w:tcPr>
            <w:tcW w:w="927" w:type="pct"/>
            <w:tcMar>
              <w:top w:w="0" w:type="dxa"/>
              <w:left w:w="108" w:type="dxa"/>
              <w:bottom w:w="0" w:type="dxa"/>
              <w:right w:w="108" w:type="dxa"/>
            </w:tcMar>
            <w:vAlign w:val="center"/>
          </w:tcPr>
          <w:p w14:paraId="2F5186C0" w14:textId="77777777" w:rsidR="00942158" w:rsidRPr="003A7B2F" w:rsidRDefault="00942158" w:rsidP="00A64B1E">
            <w:pPr>
              <w:pStyle w:val="Standard"/>
              <w:tabs>
                <w:tab w:val="left" w:pos="1384"/>
              </w:tabs>
              <w:autoSpaceDE w:val="0"/>
              <w:snapToGrid w:val="0"/>
              <w:jc w:val="both"/>
              <w:rPr>
                <w:rFonts w:ascii="Times New Roman" w:hAnsi="Times New Roman" w:cs="Times New Roman"/>
                <w:b/>
                <w:color w:val="auto"/>
                <w:sz w:val="22"/>
                <w:szCs w:val="22"/>
                <w:lang w:val="ru-RU"/>
              </w:rPr>
            </w:pPr>
          </w:p>
        </w:tc>
        <w:tc>
          <w:tcPr>
            <w:tcW w:w="1288" w:type="pct"/>
            <w:tcMar>
              <w:top w:w="0" w:type="dxa"/>
              <w:left w:w="108" w:type="dxa"/>
              <w:bottom w:w="0" w:type="dxa"/>
              <w:right w:w="108" w:type="dxa"/>
            </w:tcMar>
            <w:vAlign w:val="center"/>
          </w:tcPr>
          <w:p w14:paraId="65AB42B9" w14:textId="77777777" w:rsidR="00942158" w:rsidRPr="003A7B2F" w:rsidRDefault="00942158" w:rsidP="00A64B1E">
            <w:pPr>
              <w:pStyle w:val="Standard"/>
              <w:tabs>
                <w:tab w:val="left" w:pos="1045"/>
              </w:tabs>
              <w:autoSpaceDE w:val="0"/>
              <w:snapToGrid w:val="0"/>
              <w:jc w:val="both"/>
              <w:rPr>
                <w:rFonts w:ascii="Times New Roman" w:hAnsi="Times New Roman" w:cs="Times New Roman"/>
                <w:color w:val="auto"/>
                <w:sz w:val="22"/>
                <w:szCs w:val="22"/>
                <w:lang w:val="ru-RU"/>
              </w:rPr>
            </w:pPr>
          </w:p>
        </w:tc>
        <w:tc>
          <w:tcPr>
            <w:tcW w:w="859" w:type="pct"/>
            <w:tcMar>
              <w:top w:w="0" w:type="dxa"/>
              <w:left w:w="108" w:type="dxa"/>
              <w:bottom w:w="0" w:type="dxa"/>
              <w:right w:w="108" w:type="dxa"/>
            </w:tcMar>
            <w:vAlign w:val="center"/>
          </w:tcPr>
          <w:p w14:paraId="762B9E47" w14:textId="77777777" w:rsidR="00942158" w:rsidRPr="003A7B2F" w:rsidRDefault="00942158" w:rsidP="00A64B1E">
            <w:pPr>
              <w:pStyle w:val="Standard"/>
              <w:autoSpaceDE w:val="0"/>
              <w:snapToGrid w:val="0"/>
              <w:jc w:val="both"/>
              <w:rPr>
                <w:rFonts w:ascii="Times New Roman" w:hAnsi="Times New Roman" w:cs="Times New Roman"/>
                <w:color w:val="auto"/>
                <w:sz w:val="22"/>
                <w:szCs w:val="22"/>
                <w:lang w:val="ru-RU"/>
              </w:rPr>
            </w:pPr>
          </w:p>
        </w:tc>
        <w:tc>
          <w:tcPr>
            <w:tcW w:w="928" w:type="pct"/>
            <w:vAlign w:val="center"/>
          </w:tcPr>
          <w:p w14:paraId="0263F94A" w14:textId="77777777" w:rsidR="00942158" w:rsidRPr="003A7B2F" w:rsidRDefault="00942158" w:rsidP="00A64B1E">
            <w:pPr>
              <w:pStyle w:val="Standard"/>
              <w:autoSpaceDE w:val="0"/>
              <w:snapToGrid w:val="0"/>
              <w:jc w:val="both"/>
              <w:rPr>
                <w:rFonts w:ascii="Times New Roman" w:hAnsi="Times New Roman" w:cs="Times New Roman"/>
                <w:color w:val="auto"/>
                <w:sz w:val="22"/>
                <w:szCs w:val="22"/>
                <w:lang w:val="ru-RU"/>
              </w:rPr>
            </w:pPr>
          </w:p>
        </w:tc>
        <w:tc>
          <w:tcPr>
            <w:tcW w:w="998" w:type="pct"/>
            <w:tcMar>
              <w:top w:w="0" w:type="dxa"/>
              <w:left w:w="108" w:type="dxa"/>
              <w:bottom w:w="0" w:type="dxa"/>
              <w:right w:w="108" w:type="dxa"/>
            </w:tcMar>
            <w:vAlign w:val="center"/>
          </w:tcPr>
          <w:p w14:paraId="505F4A26" w14:textId="77777777" w:rsidR="00942158" w:rsidRPr="003A7B2F" w:rsidRDefault="00942158" w:rsidP="00A64B1E">
            <w:pPr>
              <w:pStyle w:val="Standard"/>
              <w:tabs>
                <w:tab w:val="left" w:pos="1692"/>
              </w:tabs>
              <w:autoSpaceDE w:val="0"/>
              <w:snapToGrid w:val="0"/>
              <w:jc w:val="both"/>
              <w:rPr>
                <w:rFonts w:ascii="Times New Roman" w:hAnsi="Times New Roman" w:cs="Times New Roman"/>
                <w:color w:val="auto"/>
                <w:sz w:val="22"/>
                <w:szCs w:val="22"/>
                <w:lang w:val="ru-RU"/>
              </w:rPr>
            </w:pPr>
          </w:p>
        </w:tc>
      </w:tr>
      <w:tr w:rsidR="00942158" w:rsidRPr="003A7B2F" w14:paraId="4BC14528" w14:textId="77777777" w:rsidTr="00A64B1E">
        <w:trPr>
          <w:trHeight w:val="340"/>
        </w:trPr>
        <w:tc>
          <w:tcPr>
            <w:tcW w:w="927" w:type="pct"/>
            <w:tcMar>
              <w:top w:w="0" w:type="dxa"/>
              <w:left w:w="108" w:type="dxa"/>
              <w:bottom w:w="0" w:type="dxa"/>
              <w:right w:w="108" w:type="dxa"/>
            </w:tcMar>
            <w:vAlign w:val="center"/>
          </w:tcPr>
          <w:p w14:paraId="5BA3DF5E" w14:textId="77777777" w:rsidR="00942158" w:rsidRPr="003A7B2F" w:rsidRDefault="00942158" w:rsidP="00A64B1E">
            <w:pPr>
              <w:pStyle w:val="Standard"/>
              <w:tabs>
                <w:tab w:val="left" w:pos="1384"/>
              </w:tabs>
              <w:autoSpaceDE w:val="0"/>
              <w:snapToGrid w:val="0"/>
              <w:jc w:val="both"/>
              <w:rPr>
                <w:rFonts w:ascii="Times New Roman" w:hAnsi="Times New Roman" w:cs="Times New Roman"/>
                <w:b/>
                <w:color w:val="auto"/>
                <w:sz w:val="22"/>
                <w:szCs w:val="22"/>
                <w:lang w:val="ru-RU"/>
              </w:rPr>
            </w:pPr>
            <w:r w:rsidRPr="003A7B2F">
              <w:rPr>
                <w:rFonts w:ascii="Times New Roman" w:hAnsi="Times New Roman" w:cs="Times New Roman"/>
                <w:b/>
                <w:color w:val="auto"/>
                <w:sz w:val="22"/>
                <w:szCs w:val="22"/>
                <w:lang w:val="ru-RU"/>
              </w:rPr>
              <w:t>Итого:</w:t>
            </w:r>
          </w:p>
        </w:tc>
        <w:tc>
          <w:tcPr>
            <w:tcW w:w="1288" w:type="pct"/>
            <w:tcMar>
              <w:top w:w="0" w:type="dxa"/>
              <w:left w:w="108" w:type="dxa"/>
              <w:bottom w:w="0" w:type="dxa"/>
              <w:right w:w="108" w:type="dxa"/>
            </w:tcMar>
            <w:vAlign w:val="center"/>
          </w:tcPr>
          <w:p w14:paraId="38BCEDE5" w14:textId="77777777" w:rsidR="00942158" w:rsidRPr="003A7B2F" w:rsidRDefault="00942158" w:rsidP="00A64B1E">
            <w:pPr>
              <w:pStyle w:val="Standard"/>
              <w:tabs>
                <w:tab w:val="left" w:pos="1045"/>
              </w:tabs>
              <w:autoSpaceDE w:val="0"/>
              <w:snapToGrid w:val="0"/>
              <w:jc w:val="both"/>
              <w:rPr>
                <w:rFonts w:ascii="Times New Roman" w:hAnsi="Times New Roman" w:cs="Times New Roman"/>
                <w:color w:val="auto"/>
                <w:sz w:val="22"/>
                <w:szCs w:val="22"/>
                <w:lang w:val="ru-RU"/>
              </w:rPr>
            </w:pPr>
          </w:p>
        </w:tc>
        <w:tc>
          <w:tcPr>
            <w:tcW w:w="859" w:type="pct"/>
            <w:tcMar>
              <w:top w:w="0" w:type="dxa"/>
              <w:left w:w="108" w:type="dxa"/>
              <w:bottom w:w="0" w:type="dxa"/>
              <w:right w:w="108" w:type="dxa"/>
            </w:tcMar>
            <w:vAlign w:val="center"/>
          </w:tcPr>
          <w:p w14:paraId="42FF2E60" w14:textId="77777777" w:rsidR="00942158" w:rsidRPr="003A7B2F" w:rsidRDefault="00942158" w:rsidP="00A64B1E">
            <w:pPr>
              <w:pStyle w:val="Standard"/>
              <w:autoSpaceDE w:val="0"/>
              <w:snapToGrid w:val="0"/>
              <w:jc w:val="both"/>
              <w:rPr>
                <w:rFonts w:ascii="Times New Roman" w:hAnsi="Times New Roman" w:cs="Times New Roman"/>
                <w:color w:val="auto"/>
                <w:sz w:val="22"/>
                <w:szCs w:val="22"/>
                <w:lang w:val="ru-RU"/>
              </w:rPr>
            </w:pPr>
          </w:p>
        </w:tc>
        <w:tc>
          <w:tcPr>
            <w:tcW w:w="928" w:type="pct"/>
            <w:vAlign w:val="center"/>
          </w:tcPr>
          <w:p w14:paraId="52A2FDF4" w14:textId="77777777" w:rsidR="00942158" w:rsidRPr="003A7B2F" w:rsidRDefault="00942158" w:rsidP="00A64B1E">
            <w:pPr>
              <w:pStyle w:val="Standard"/>
              <w:autoSpaceDE w:val="0"/>
              <w:snapToGrid w:val="0"/>
              <w:jc w:val="both"/>
              <w:rPr>
                <w:rFonts w:ascii="Times New Roman" w:hAnsi="Times New Roman" w:cs="Times New Roman"/>
                <w:color w:val="auto"/>
                <w:sz w:val="22"/>
                <w:szCs w:val="22"/>
                <w:lang w:val="ru-RU"/>
              </w:rPr>
            </w:pPr>
          </w:p>
        </w:tc>
        <w:tc>
          <w:tcPr>
            <w:tcW w:w="998" w:type="pct"/>
            <w:tcMar>
              <w:top w:w="0" w:type="dxa"/>
              <w:left w:w="108" w:type="dxa"/>
              <w:bottom w:w="0" w:type="dxa"/>
              <w:right w:w="108" w:type="dxa"/>
            </w:tcMar>
            <w:vAlign w:val="center"/>
          </w:tcPr>
          <w:p w14:paraId="51F554C1" w14:textId="77777777" w:rsidR="00942158" w:rsidRPr="003A7B2F" w:rsidRDefault="00942158" w:rsidP="00A64B1E">
            <w:pPr>
              <w:pStyle w:val="Standard"/>
              <w:tabs>
                <w:tab w:val="left" w:pos="1692"/>
              </w:tabs>
              <w:autoSpaceDE w:val="0"/>
              <w:snapToGrid w:val="0"/>
              <w:jc w:val="both"/>
              <w:rPr>
                <w:rFonts w:ascii="Times New Roman" w:hAnsi="Times New Roman" w:cs="Times New Roman"/>
                <w:color w:val="auto"/>
                <w:sz w:val="22"/>
                <w:szCs w:val="22"/>
                <w:lang w:val="ru-RU"/>
              </w:rPr>
            </w:pPr>
          </w:p>
        </w:tc>
      </w:tr>
    </w:tbl>
    <w:p w14:paraId="5086EF97" w14:textId="77777777" w:rsidR="00942158" w:rsidRPr="003A7B2F" w:rsidRDefault="00942158" w:rsidP="00942158">
      <w:pPr>
        <w:rPr>
          <w:sz w:val="22"/>
          <w:szCs w:val="22"/>
        </w:rPr>
      </w:pPr>
    </w:p>
    <w:p w14:paraId="63A24873" w14:textId="77777777" w:rsidR="00942158" w:rsidRPr="004164C1" w:rsidRDefault="00942158" w:rsidP="00942158">
      <w:pPr>
        <w:jc w:val="right"/>
        <w:rPr>
          <w:sz w:val="22"/>
          <w:szCs w:val="22"/>
        </w:rPr>
      </w:pPr>
      <w:r w:rsidRPr="004164C1">
        <w:rPr>
          <w:sz w:val="22"/>
          <w:szCs w:val="22"/>
        </w:rPr>
        <w:t>Таблица 14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838"/>
        <w:gridCol w:w="2553"/>
        <w:gridCol w:w="1703"/>
        <w:gridCol w:w="1839"/>
        <w:gridCol w:w="1978"/>
      </w:tblGrid>
      <w:tr w:rsidR="00942158" w:rsidRPr="003A7B2F" w14:paraId="2E2D0349" w14:textId="77777777" w:rsidTr="00A64B1E">
        <w:trPr>
          <w:trHeight w:val="340"/>
        </w:trPr>
        <w:tc>
          <w:tcPr>
            <w:tcW w:w="5000" w:type="pct"/>
            <w:gridSpan w:val="5"/>
            <w:shd w:val="clear" w:color="auto" w:fill="D9D9D9" w:themeFill="background1" w:themeFillShade="D9"/>
            <w:tcMar>
              <w:top w:w="0" w:type="dxa"/>
              <w:left w:w="108" w:type="dxa"/>
              <w:bottom w:w="0" w:type="dxa"/>
              <w:right w:w="108" w:type="dxa"/>
            </w:tcMar>
            <w:vAlign w:val="center"/>
          </w:tcPr>
          <w:p w14:paraId="63C24063" w14:textId="77777777" w:rsidR="00942158" w:rsidRPr="003A7B2F" w:rsidRDefault="00942158" w:rsidP="00A64B1E">
            <w:pPr>
              <w:pStyle w:val="Standard"/>
              <w:tabs>
                <w:tab w:val="left" w:pos="1692"/>
              </w:tabs>
              <w:autoSpaceDE w:val="0"/>
              <w:snapToGrid w:val="0"/>
              <w:jc w:val="both"/>
              <w:rPr>
                <w:rFonts w:ascii="Times New Roman" w:hAnsi="Times New Roman" w:cs="Times New Roman"/>
                <w:b/>
                <w:color w:val="auto"/>
                <w:sz w:val="22"/>
                <w:szCs w:val="22"/>
                <w:lang w:val="ru-RU"/>
              </w:rPr>
            </w:pPr>
            <w:r w:rsidRPr="003A7B2F">
              <w:rPr>
                <w:rFonts w:ascii="Times New Roman" w:hAnsi="Times New Roman" w:cs="Times New Roman"/>
                <w:b/>
                <w:color w:val="auto"/>
                <w:sz w:val="22"/>
                <w:szCs w:val="22"/>
                <w:lang w:val="ru-RU"/>
              </w:rPr>
              <w:t>Расшифровка прочих пассивов:</w:t>
            </w:r>
          </w:p>
        </w:tc>
      </w:tr>
      <w:tr w:rsidR="00942158" w:rsidRPr="003A7B2F" w14:paraId="59B5D180" w14:textId="77777777" w:rsidTr="00A64B1E">
        <w:trPr>
          <w:trHeight w:val="340"/>
        </w:trPr>
        <w:tc>
          <w:tcPr>
            <w:tcW w:w="927" w:type="pct"/>
            <w:shd w:val="clear" w:color="auto" w:fill="D9D9D9" w:themeFill="background1" w:themeFillShade="D9"/>
            <w:tcMar>
              <w:top w:w="0" w:type="dxa"/>
              <w:left w:w="108" w:type="dxa"/>
              <w:bottom w:w="0" w:type="dxa"/>
              <w:right w:w="108" w:type="dxa"/>
            </w:tcMar>
            <w:vAlign w:val="center"/>
          </w:tcPr>
          <w:p w14:paraId="0FE3E1E3" w14:textId="77777777" w:rsidR="00942158" w:rsidRPr="003A7B2F" w:rsidRDefault="00942158" w:rsidP="00A64B1E">
            <w:pPr>
              <w:pStyle w:val="Standard"/>
              <w:tabs>
                <w:tab w:val="left" w:pos="1384"/>
              </w:tabs>
              <w:autoSpaceDE w:val="0"/>
              <w:snapToGrid w:val="0"/>
              <w:jc w:val="center"/>
              <w:rPr>
                <w:rFonts w:ascii="Times New Roman" w:hAnsi="Times New Roman" w:cs="Times New Roman"/>
                <w:b/>
                <w:color w:val="auto"/>
                <w:sz w:val="22"/>
                <w:szCs w:val="22"/>
                <w:lang w:val="ru-RU"/>
              </w:rPr>
            </w:pPr>
            <w:r w:rsidRPr="003A7B2F">
              <w:rPr>
                <w:rFonts w:ascii="Times New Roman" w:hAnsi="Times New Roman" w:cs="Times New Roman"/>
                <w:color w:val="auto"/>
                <w:sz w:val="22"/>
                <w:szCs w:val="22"/>
                <w:lang w:val="ru-RU"/>
              </w:rPr>
              <w:t>Наименование контрагента</w:t>
            </w:r>
          </w:p>
        </w:tc>
        <w:tc>
          <w:tcPr>
            <w:tcW w:w="1288" w:type="pct"/>
            <w:shd w:val="clear" w:color="auto" w:fill="D9D9D9" w:themeFill="background1" w:themeFillShade="D9"/>
            <w:tcMar>
              <w:top w:w="0" w:type="dxa"/>
              <w:left w:w="108" w:type="dxa"/>
              <w:bottom w:w="0" w:type="dxa"/>
              <w:right w:w="108" w:type="dxa"/>
            </w:tcMar>
            <w:vAlign w:val="center"/>
          </w:tcPr>
          <w:p w14:paraId="345D7731" w14:textId="77777777" w:rsidR="00942158" w:rsidRPr="003A7B2F" w:rsidRDefault="00942158" w:rsidP="00A64B1E">
            <w:pPr>
              <w:keepNext/>
              <w:jc w:val="center"/>
              <w:outlineLvl w:val="2"/>
              <w:rPr>
                <w:sz w:val="22"/>
                <w:szCs w:val="22"/>
              </w:rPr>
            </w:pPr>
            <w:r w:rsidRPr="003A7B2F">
              <w:rPr>
                <w:sz w:val="22"/>
                <w:szCs w:val="22"/>
              </w:rPr>
              <w:t xml:space="preserve">Первоначальная сумма, </w:t>
            </w:r>
          </w:p>
          <w:p w14:paraId="00B24F59" w14:textId="77777777" w:rsidR="00942158" w:rsidRPr="003A7B2F" w:rsidRDefault="00942158" w:rsidP="00A64B1E">
            <w:pPr>
              <w:pStyle w:val="Standard"/>
              <w:tabs>
                <w:tab w:val="left" w:pos="1045"/>
              </w:tabs>
              <w:autoSpaceDE w:val="0"/>
              <w:snapToGrid w:val="0"/>
              <w:jc w:val="center"/>
              <w:rPr>
                <w:rFonts w:ascii="Times New Roman" w:hAnsi="Times New Roman" w:cs="Times New Roman"/>
                <w:color w:val="auto"/>
                <w:sz w:val="22"/>
                <w:szCs w:val="22"/>
                <w:lang w:val="ru-RU"/>
              </w:rPr>
            </w:pPr>
            <w:r w:rsidRPr="003A7B2F">
              <w:rPr>
                <w:rFonts w:ascii="Times New Roman" w:hAnsi="Times New Roman" w:cs="Times New Roman"/>
                <w:color w:val="auto"/>
                <w:sz w:val="22"/>
                <w:szCs w:val="22"/>
                <w:lang w:val="ru-RU"/>
              </w:rPr>
              <w:t>тыс. руб., предмет обязательства</w:t>
            </w:r>
          </w:p>
        </w:tc>
        <w:tc>
          <w:tcPr>
            <w:tcW w:w="859" w:type="pct"/>
            <w:shd w:val="clear" w:color="auto" w:fill="D9D9D9" w:themeFill="background1" w:themeFillShade="D9"/>
            <w:tcMar>
              <w:top w:w="0" w:type="dxa"/>
              <w:left w:w="108" w:type="dxa"/>
              <w:bottom w:w="0" w:type="dxa"/>
              <w:right w:w="108" w:type="dxa"/>
            </w:tcMar>
            <w:vAlign w:val="center"/>
          </w:tcPr>
          <w:p w14:paraId="539AB3D1" w14:textId="77777777" w:rsidR="00942158" w:rsidRPr="003A7B2F" w:rsidRDefault="00942158" w:rsidP="00A64B1E">
            <w:pPr>
              <w:pStyle w:val="Standard"/>
              <w:autoSpaceDE w:val="0"/>
              <w:snapToGrid w:val="0"/>
              <w:jc w:val="center"/>
              <w:rPr>
                <w:rFonts w:ascii="Times New Roman" w:hAnsi="Times New Roman" w:cs="Times New Roman"/>
                <w:color w:val="auto"/>
                <w:sz w:val="22"/>
                <w:szCs w:val="22"/>
                <w:lang w:val="ru-RU"/>
              </w:rPr>
            </w:pPr>
            <w:r w:rsidRPr="003A7B2F">
              <w:rPr>
                <w:rFonts w:ascii="Times New Roman" w:hAnsi="Times New Roman" w:cs="Times New Roman"/>
                <w:color w:val="auto"/>
                <w:sz w:val="22"/>
                <w:szCs w:val="22"/>
                <w:lang w:val="ru-RU"/>
              </w:rPr>
              <w:t>Месяц и год возникновения/ гашения</w:t>
            </w:r>
          </w:p>
        </w:tc>
        <w:tc>
          <w:tcPr>
            <w:tcW w:w="928" w:type="pct"/>
            <w:shd w:val="clear" w:color="auto" w:fill="D9D9D9" w:themeFill="background1" w:themeFillShade="D9"/>
            <w:vAlign w:val="center"/>
          </w:tcPr>
          <w:p w14:paraId="70F13263" w14:textId="77777777" w:rsidR="00942158" w:rsidRPr="003A7B2F" w:rsidRDefault="00942158" w:rsidP="00A64B1E">
            <w:pPr>
              <w:pStyle w:val="Standard"/>
              <w:autoSpaceDE w:val="0"/>
              <w:snapToGrid w:val="0"/>
              <w:jc w:val="center"/>
              <w:rPr>
                <w:rFonts w:ascii="Times New Roman" w:hAnsi="Times New Roman" w:cs="Times New Roman"/>
                <w:color w:val="auto"/>
                <w:sz w:val="22"/>
                <w:szCs w:val="22"/>
                <w:lang w:val="ru-RU"/>
              </w:rPr>
            </w:pPr>
            <w:r w:rsidRPr="003A7B2F">
              <w:rPr>
                <w:rFonts w:ascii="Times New Roman" w:hAnsi="Times New Roman" w:cs="Times New Roman"/>
                <w:color w:val="auto"/>
                <w:sz w:val="22"/>
                <w:szCs w:val="22"/>
                <w:lang w:val="ru-RU"/>
              </w:rPr>
              <w:t>Остаток задолженности, тыс. руб.</w:t>
            </w:r>
          </w:p>
        </w:tc>
        <w:tc>
          <w:tcPr>
            <w:tcW w:w="998" w:type="pct"/>
            <w:shd w:val="clear" w:color="auto" w:fill="D9D9D9" w:themeFill="background1" w:themeFillShade="D9"/>
            <w:tcMar>
              <w:top w:w="0" w:type="dxa"/>
              <w:left w:w="108" w:type="dxa"/>
              <w:bottom w:w="0" w:type="dxa"/>
              <w:right w:w="108" w:type="dxa"/>
            </w:tcMar>
            <w:vAlign w:val="center"/>
          </w:tcPr>
          <w:p w14:paraId="702706FC" w14:textId="77777777" w:rsidR="00942158" w:rsidRPr="003A7B2F" w:rsidRDefault="00942158" w:rsidP="00A64B1E">
            <w:pPr>
              <w:keepNext/>
              <w:jc w:val="center"/>
              <w:outlineLvl w:val="2"/>
              <w:rPr>
                <w:sz w:val="22"/>
                <w:szCs w:val="22"/>
              </w:rPr>
            </w:pPr>
            <w:r w:rsidRPr="003A7B2F">
              <w:rPr>
                <w:sz w:val="22"/>
                <w:szCs w:val="22"/>
              </w:rPr>
              <w:t xml:space="preserve">Сумма ежемесячного платежа </w:t>
            </w:r>
          </w:p>
          <w:p w14:paraId="2443D7AD" w14:textId="77777777" w:rsidR="00942158" w:rsidRPr="003A7B2F" w:rsidRDefault="00942158" w:rsidP="00A64B1E">
            <w:pPr>
              <w:pStyle w:val="Standard"/>
              <w:tabs>
                <w:tab w:val="left" w:pos="1692"/>
              </w:tabs>
              <w:autoSpaceDE w:val="0"/>
              <w:snapToGrid w:val="0"/>
              <w:jc w:val="center"/>
              <w:rPr>
                <w:rFonts w:ascii="Times New Roman" w:hAnsi="Times New Roman" w:cs="Times New Roman"/>
                <w:color w:val="auto"/>
                <w:sz w:val="22"/>
                <w:szCs w:val="22"/>
                <w:lang w:val="ru-RU"/>
              </w:rPr>
            </w:pPr>
            <w:r w:rsidRPr="003A7B2F">
              <w:rPr>
                <w:rFonts w:ascii="Times New Roman" w:hAnsi="Times New Roman" w:cs="Times New Roman"/>
                <w:color w:val="auto"/>
                <w:sz w:val="22"/>
                <w:szCs w:val="22"/>
                <w:lang w:val="ru-RU"/>
              </w:rPr>
              <w:t>(Если в рассрочку дали денежные средства)</w:t>
            </w:r>
          </w:p>
        </w:tc>
      </w:tr>
      <w:tr w:rsidR="00942158" w:rsidRPr="003A7B2F" w14:paraId="5CE2F112" w14:textId="77777777" w:rsidTr="00A64B1E">
        <w:trPr>
          <w:trHeight w:val="340"/>
        </w:trPr>
        <w:tc>
          <w:tcPr>
            <w:tcW w:w="927" w:type="pct"/>
            <w:tcMar>
              <w:top w:w="0" w:type="dxa"/>
              <w:left w:w="108" w:type="dxa"/>
              <w:bottom w:w="0" w:type="dxa"/>
              <w:right w:w="108" w:type="dxa"/>
            </w:tcMar>
            <w:vAlign w:val="center"/>
          </w:tcPr>
          <w:p w14:paraId="2F330A8C" w14:textId="77777777" w:rsidR="00942158" w:rsidRPr="003A7B2F" w:rsidRDefault="00942158" w:rsidP="00A64B1E">
            <w:pPr>
              <w:pStyle w:val="Standard"/>
              <w:tabs>
                <w:tab w:val="left" w:pos="1384"/>
              </w:tabs>
              <w:autoSpaceDE w:val="0"/>
              <w:snapToGrid w:val="0"/>
              <w:jc w:val="both"/>
              <w:rPr>
                <w:rFonts w:ascii="Times New Roman" w:hAnsi="Times New Roman" w:cs="Times New Roman"/>
                <w:b/>
                <w:color w:val="auto"/>
                <w:sz w:val="22"/>
                <w:szCs w:val="22"/>
                <w:lang w:val="ru-RU"/>
              </w:rPr>
            </w:pPr>
          </w:p>
        </w:tc>
        <w:tc>
          <w:tcPr>
            <w:tcW w:w="1288" w:type="pct"/>
            <w:tcMar>
              <w:top w:w="0" w:type="dxa"/>
              <w:left w:w="108" w:type="dxa"/>
              <w:bottom w:w="0" w:type="dxa"/>
              <w:right w:w="108" w:type="dxa"/>
            </w:tcMar>
            <w:vAlign w:val="center"/>
          </w:tcPr>
          <w:p w14:paraId="542857AD" w14:textId="77777777" w:rsidR="00942158" w:rsidRPr="003A7B2F" w:rsidRDefault="00942158" w:rsidP="00A64B1E">
            <w:pPr>
              <w:pStyle w:val="Standard"/>
              <w:tabs>
                <w:tab w:val="left" w:pos="1045"/>
              </w:tabs>
              <w:autoSpaceDE w:val="0"/>
              <w:snapToGrid w:val="0"/>
              <w:jc w:val="both"/>
              <w:rPr>
                <w:rFonts w:ascii="Times New Roman" w:hAnsi="Times New Roman" w:cs="Times New Roman"/>
                <w:color w:val="auto"/>
                <w:sz w:val="22"/>
                <w:szCs w:val="22"/>
                <w:lang w:val="ru-RU"/>
              </w:rPr>
            </w:pPr>
          </w:p>
        </w:tc>
        <w:tc>
          <w:tcPr>
            <w:tcW w:w="859" w:type="pct"/>
            <w:tcMar>
              <w:top w:w="0" w:type="dxa"/>
              <w:left w:w="108" w:type="dxa"/>
              <w:bottom w:w="0" w:type="dxa"/>
              <w:right w:w="108" w:type="dxa"/>
            </w:tcMar>
            <w:vAlign w:val="center"/>
          </w:tcPr>
          <w:p w14:paraId="2AB8783E" w14:textId="77777777" w:rsidR="00942158" w:rsidRPr="003A7B2F" w:rsidRDefault="00942158" w:rsidP="00A64B1E">
            <w:pPr>
              <w:pStyle w:val="Standard"/>
              <w:autoSpaceDE w:val="0"/>
              <w:snapToGrid w:val="0"/>
              <w:jc w:val="both"/>
              <w:rPr>
                <w:rFonts w:ascii="Times New Roman" w:hAnsi="Times New Roman" w:cs="Times New Roman"/>
                <w:color w:val="auto"/>
                <w:sz w:val="22"/>
                <w:szCs w:val="22"/>
                <w:lang w:val="ru-RU"/>
              </w:rPr>
            </w:pPr>
          </w:p>
        </w:tc>
        <w:tc>
          <w:tcPr>
            <w:tcW w:w="928" w:type="pct"/>
            <w:vAlign w:val="center"/>
          </w:tcPr>
          <w:p w14:paraId="01E9A7B0" w14:textId="77777777" w:rsidR="00942158" w:rsidRPr="003A7B2F" w:rsidRDefault="00942158" w:rsidP="00A64B1E">
            <w:pPr>
              <w:pStyle w:val="Standard"/>
              <w:autoSpaceDE w:val="0"/>
              <w:snapToGrid w:val="0"/>
              <w:jc w:val="both"/>
              <w:rPr>
                <w:rFonts w:ascii="Times New Roman" w:hAnsi="Times New Roman" w:cs="Times New Roman"/>
                <w:color w:val="auto"/>
                <w:sz w:val="22"/>
                <w:szCs w:val="22"/>
                <w:lang w:val="ru-RU"/>
              </w:rPr>
            </w:pPr>
          </w:p>
        </w:tc>
        <w:tc>
          <w:tcPr>
            <w:tcW w:w="998" w:type="pct"/>
            <w:tcMar>
              <w:top w:w="0" w:type="dxa"/>
              <w:left w:w="108" w:type="dxa"/>
              <w:bottom w:w="0" w:type="dxa"/>
              <w:right w:w="108" w:type="dxa"/>
            </w:tcMar>
            <w:vAlign w:val="center"/>
          </w:tcPr>
          <w:p w14:paraId="7BD2B126" w14:textId="77777777" w:rsidR="00942158" w:rsidRPr="003A7B2F" w:rsidRDefault="00942158" w:rsidP="00A64B1E">
            <w:pPr>
              <w:pStyle w:val="Standard"/>
              <w:tabs>
                <w:tab w:val="left" w:pos="1692"/>
              </w:tabs>
              <w:autoSpaceDE w:val="0"/>
              <w:snapToGrid w:val="0"/>
              <w:jc w:val="both"/>
              <w:rPr>
                <w:rFonts w:ascii="Times New Roman" w:hAnsi="Times New Roman" w:cs="Times New Roman"/>
                <w:color w:val="auto"/>
                <w:sz w:val="22"/>
                <w:szCs w:val="22"/>
                <w:lang w:val="ru-RU"/>
              </w:rPr>
            </w:pPr>
          </w:p>
        </w:tc>
      </w:tr>
      <w:tr w:rsidR="00942158" w:rsidRPr="003A7B2F" w14:paraId="26C82F11" w14:textId="77777777" w:rsidTr="00A64B1E">
        <w:trPr>
          <w:trHeight w:val="340"/>
        </w:trPr>
        <w:tc>
          <w:tcPr>
            <w:tcW w:w="927" w:type="pct"/>
            <w:tcMar>
              <w:top w:w="0" w:type="dxa"/>
              <w:left w:w="108" w:type="dxa"/>
              <w:bottom w:w="0" w:type="dxa"/>
              <w:right w:w="108" w:type="dxa"/>
            </w:tcMar>
            <w:vAlign w:val="center"/>
          </w:tcPr>
          <w:p w14:paraId="09473076" w14:textId="77777777" w:rsidR="00942158" w:rsidRPr="003A7B2F" w:rsidRDefault="00942158" w:rsidP="00A64B1E">
            <w:pPr>
              <w:pStyle w:val="Standard"/>
              <w:tabs>
                <w:tab w:val="left" w:pos="1384"/>
              </w:tabs>
              <w:autoSpaceDE w:val="0"/>
              <w:snapToGrid w:val="0"/>
              <w:jc w:val="both"/>
              <w:rPr>
                <w:rFonts w:ascii="Times New Roman" w:hAnsi="Times New Roman" w:cs="Times New Roman"/>
                <w:b/>
                <w:color w:val="auto"/>
                <w:sz w:val="22"/>
                <w:szCs w:val="22"/>
                <w:lang w:val="ru-RU"/>
              </w:rPr>
            </w:pPr>
          </w:p>
        </w:tc>
        <w:tc>
          <w:tcPr>
            <w:tcW w:w="1288" w:type="pct"/>
            <w:tcMar>
              <w:top w:w="0" w:type="dxa"/>
              <w:left w:w="108" w:type="dxa"/>
              <w:bottom w:w="0" w:type="dxa"/>
              <w:right w:w="108" w:type="dxa"/>
            </w:tcMar>
            <w:vAlign w:val="center"/>
          </w:tcPr>
          <w:p w14:paraId="0B1AC815" w14:textId="77777777" w:rsidR="00942158" w:rsidRPr="003A7B2F" w:rsidRDefault="00942158" w:rsidP="00A64B1E">
            <w:pPr>
              <w:pStyle w:val="Standard"/>
              <w:tabs>
                <w:tab w:val="left" w:pos="1045"/>
              </w:tabs>
              <w:autoSpaceDE w:val="0"/>
              <w:snapToGrid w:val="0"/>
              <w:jc w:val="both"/>
              <w:rPr>
                <w:rFonts w:ascii="Times New Roman" w:hAnsi="Times New Roman" w:cs="Times New Roman"/>
                <w:color w:val="auto"/>
                <w:sz w:val="22"/>
                <w:szCs w:val="22"/>
                <w:lang w:val="ru-RU"/>
              </w:rPr>
            </w:pPr>
          </w:p>
        </w:tc>
        <w:tc>
          <w:tcPr>
            <w:tcW w:w="859" w:type="pct"/>
            <w:tcMar>
              <w:top w:w="0" w:type="dxa"/>
              <w:left w:w="108" w:type="dxa"/>
              <w:bottom w:w="0" w:type="dxa"/>
              <w:right w:w="108" w:type="dxa"/>
            </w:tcMar>
            <w:vAlign w:val="center"/>
          </w:tcPr>
          <w:p w14:paraId="1D7A7D5C" w14:textId="77777777" w:rsidR="00942158" w:rsidRPr="003A7B2F" w:rsidRDefault="00942158" w:rsidP="00A64B1E">
            <w:pPr>
              <w:pStyle w:val="Standard"/>
              <w:autoSpaceDE w:val="0"/>
              <w:snapToGrid w:val="0"/>
              <w:jc w:val="both"/>
              <w:rPr>
                <w:rFonts w:ascii="Times New Roman" w:hAnsi="Times New Roman" w:cs="Times New Roman"/>
                <w:color w:val="auto"/>
                <w:sz w:val="22"/>
                <w:szCs w:val="22"/>
                <w:lang w:val="ru-RU"/>
              </w:rPr>
            </w:pPr>
          </w:p>
        </w:tc>
        <w:tc>
          <w:tcPr>
            <w:tcW w:w="928" w:type="pct"/>
            <w:vAlign w:val="center"/>
          </w:tcPr>
          <w:p w14:paraId="7F2800F1" w14:textId="77777777" w:rsidR="00942158" w:rsidRPr="003A7B2F" w:rsidRDefault="00942158" w:rsidP="00A64B1E">
            <w:pPr>
              <w:pStyle w:val="Standard"/>
              <w:autoSpaceDE w:val="0"/>
              <w:snapToGrid w:val="0"/>
              <w:jc w:val="both"/>
              <w:rPr>
                <w:rFonts w:ascii="Times New Roman" w:hAnsi="Times New Roman" w:cs="Times New Roman"/>
                <w:color w:val="auto"/>
                <w:sz w:val="22"/>
                <w:szCs w:val="22"/>
                <w:lang w:val="ru-RU"/>
              </w:rPr>
            </w:pPr>
          </w:p>
        </w:tc>
        <w:tc>
          <w:tcPr>
            <w:tcW w:w="998" w:type="pct"/>
            <w:tcMar>
              <w:top w:w="0" w:type="dxa"/>
              <w:left w:w="108" w:type="dxa"/>
              <w:bottom w:w="0" w:type="dxa"/>
              <w:right w:w="108" w:type="dxa"/>
            </w:tcMar>
            <w:vAlign w:val="center"/>
          </w:tcPr>
          <w:p w14:paraId="3CB92B8A" w14:textId="77777777" w:rsidR="00942158" w:rsidRPr="003A7B2F" w:rsidRDefault="00942158" w:rsidP="00A64B1E">
            <w:pPr>
              <w:pStyle w:val="Standard"/>
              <w:tabs>
                <w:tab w:val="left" w:pos="1692"/>
              </w:tabs>
              <w:autoSpaceDE w:val="0"/>
              <w:snapToGrid w:val="0"/>
              <w:jc w:val="both"/>
              <w:rPr>
                <w:rFonts w:ascii="Times New Roman" w:hAnsi="Times New Roman" w:cs="Times New Roman"/>
                <w:color w:val="auto"/>
                <w:sz w:val="22"/>
                <w:szCs w:val="22"/>
                <w:lang w:val="ru-RU"/>
              </w:rPr>
            </w:pPr>
          </w:p>
        </w:tc>
      </w:tr>
      <w:tr w:rsidR="00942158" w:rsidRPr="003A7B2F" w14:paraId="2D27373F" w14:textId="77777777" w:rsidTr="00A64B1E">
        <w:trPr>
          <w:trHeight w:val="340"/>
        </w:trPr>
        <w:tc>
          <w:tcPr>
            <w:tcW w:w="927" w:type="pct"/>
            <w:tcMar>
              <w:top w:w="0" w:type="dxa"/>
              <w:left w:w="108" w:type="dxa"/>
              <w:bottom w:w="0" w:type="dxa"/>
              <w:right w:w="108" w:type="dxa"/>
            </w:tcMar>
            <w:vAlign w:val="center"/>
          </w:tcPr>
          <w:p w14:paraId="68C26229" w14:textId="77777777" w:rsidR="00942158" w:rsidRPr="003A7B2F" w:rsidRDefault="00942158" w:rsidP="00A64B1E">
            <w:pPr>
              <w:pStyle w:val="Standard"/>
              <w:tabs>
                <w:tab w:val="left" w:pos="1384"/>
              </w:tabs>
              <w:autoSpaceDE w:val="0"/>
              <w:snapToGrid w:val="0"/>
              <w:jc w:val="both"/>
              <w:rPr>
                <w:rFonts w:ascii="Times New Roman" w:hAnsi="Times New Roman" w:cs="Times New Roman"/>
                <w:b/>
                <w:color w:val="auto"/>
                <w:sz w:val="22"/>
                <w:szCs w:val="22"/>
                <w:lang w:val="ru-RU"/>
              </w:rPr>
            </w:pPr>
            <w:r w:rsidRPr="003A7B2F">
              <w:rPr>
                <w:rFonts w:ascii="Times New Roman" w:hAnsi="Times New Roman" w:cs="Times New Roman"/>
                <w:b/>
                <w:color w:val="auto"/>
                <w:sz w:val="22"/>
                <w:szCs w:val="22"/>
                <w:lang w:val="ru-RU"/>
              </w:rPr>
              <w:t>Итого:</w:t>
            </w:r>
          </w:p>
        </w:tc>
        <w:tc>
          <w:tcPr>
            <w:tcW w:w="1288" w:type="pct"/>
            <w:tcMar>
              <w:top w:w="0" w:type="dxa"/>
              <w:left w:w="108" w:type="dxa"/>
              <w:bottom w:w="0" w:type="dxa"/>
              <w:right w:w="108" w:type="dxa"/>
            </w:tcMar>
            <w:vAlign w:val="center"/>
          </w:tcPr>
          <w:p w14:paraId="043CA793" w14:textId="77777777" w:rsidR="00942158" w:rsidRPr="003A7B2F" w:rsidRDefault="00942158" w:rsidP="00A64B1E">
            <w:pPr>
              <w:pStyle w:val="Standard"/>
              <w:tabs>
                <w:tab w:val="left" w:pos="1045"/>
              </w:tabs>
              <w:autoSpaceDE w:val="0"/>
              <w:snapToGrid w:val="0"/>
              <w:jc w:val="both"/>
              <w:rPr>
                <w:rFonts w:ascii="Times New Roman" w:hAnsi="Times New Roman" w:cs="Times New Roman"/>
                <w:color w:val="auto"/>
                <w:sz w:val="22"/>
                <w:szCs w:val="22"/>
                <w:lang w:val="ru-RU"/>
              </w:rPr>
            </w:pPr>
          </w:p>
        </w:tc>
        <w:tc>
          <w:tcPr>
            <w:tcW w:w="859" w:type="pct"/>
            <w:tcMar>
              <w:top w:w="0" w:type="dxa"/>
              <w:left w:w="108" w:type="dxa"/>
              <w:bottom w:w="0" w:type="dxa"/>
              <w:right w:w="108" w:type="dxa"/>
            </w:tcMar>
            <w:vAlign w:val="center"/>
          </w:tcPr>
          <w:p w14:paraId="25F55C5D" w14:textId="77777777" w:rsidR="00942158" w:rsidRPr="003A7B2F" w:rsidRDefault="00942158" w:rsidP="00A64B1E">
            <w:pPr>
              <w:pStyle w:val="Standard"/>
              <w:autoSpaceDE w:val="0"/>
              <w:snapToGrid w:val="0"/>
              <w:jc w:val="both"/>
              <w:rPr>
                <w:rFonts w:ascii="Times New Roman" w:hAnsi="Times New Roman" w:cs="Times New Roman"/>
                <w:color w:val="auto"/>
                <w:sz w:val="22"/>
                <w:szCs w:val="22"/>
                <w:lang w:val="ru-RU"/>
              </w:rPr>
            </w:pPr>
          </w:p>
        </w:tc>
        <w:tc>
          <w:tcPr>
            <w:tcW w:w="928" w:type="pct"/>
            <w:vAlign w:val="center"/>
          </w:tcPr>
          <w:p w14:paraId="50E52AD5" w14:textId="77777777" w:rsidR="00942158" w:rsidRPr="003A7B2F" w:rsidRDefault="00942158" w:rsidP="00A64B1E">
            <w:pPr>
              <w:pStyle w:val="Standard"/>
              <w:autoSpaceDE w:val="0"/>
              <w:snapToGrid w:val="0"/>
              <w:jc w:val="both"/>
              <w:rPr>
                <w:rFonts w:ascii="Times New Roman" w:hAnsi="Times New Roman" w:cs="Times New Roman"/>
                <w:color w:val="auto"/>
                <w:sz w:val="22"/>
                <w:szCs w:val="22"/>
                <w:lang w:val="ru-RU"/>
              </w:rPr>
            </w:pPr>
          </w:p>
        </w:tc>
        <w:tc>
          <w:tcPr>
            <w:tcW w:w="998" w:type="pct"/>
            <w:tcMar>
              <w:top w:w="0" w:type="dxa"/>
              <w:left w:w="108" w:type="dxa"/>
              <w:bottom w:w="0" w:type="dxa"/>
              <w:right w:w="108" w:type="dxa"/>
            </w:tcMar>
            <w:vAlign w:val="center"/>
          </w:tcPr>
          <w:p w14:paraId="02A91F6D" w14:textId="77777777" w:rsidR="00942158" w:rsidRPr="003A7B2F" w:rsidRDefault="00942158" w:rsidP="00A64B1E">
            <w:pPr>
              <w:pStyle w:val="Standard"/>
              <w:tabs>
                <w:tab w:val="left" w:pos="1692"/>
              </w:tabs>
              <w:autoSpaceDE w:val="0"/>
              <w:snapToGrid w:val="0"/>
              <w:jc w:val="both"/>
              <w:rPr>
                <w:rFonts w:ascii="Times New Roman" w:hAnsi="Times New Roman" w:cs="Times New Roman"/>
                <w:color w:val="auto"/>
                <w:sz w:val="22"/>
                <w:szCs w:val="22"/>
                <w:lang w:val="ru-RU"/>
              </w:rPr>
            </w:pPr>
          </w:p>
        </w:tc>
      </w:tr>
    </w:tbl>
    <w:p w14:paraId="547F2A87" w14:textId="77777777" w:rsidR="00942158" w:rsidRDefault="00942158" w:rsidP="00942158">
      <w:pPr>
        <w:rPr>
          <w:sz w:val="22"/>
          <w:szCs w:val="22"/>
        </w:rPr>
      </w:pPr>
    </w:p>
    <w:p w14:paraId="2D8F6831" w14:textId="77777777" w:rsidR="00942158" w:rsidRPr="00097440" w:rsidRDefault="00942158" w:rsidP="00942158">
      <w:pPr>
        <w:jc w:val="right"/>
        <w:rPr>
          <w:b/>
        </w:rPr>
      </w:pPr>
    </w:p>
    <w:p w14:paraId="719CEFE5" w14:textId="77777777" w:rsidR="00942158" w:rsidRPr="00133680" w:rsidRDefault="00942158" w:rsidP="00942158">
      <w:pPr>
        <w:jc w:val="both"/>
        <w:rPr>
          <w:rFonts w:eastAsiaTheme="minorEastAsia"/>
        </w:rPr>
      </w:pPr>
      <w:r w:rsidRPr="00133680">
        <w:rPr>
          <w:rFonts w:eastAsiaTheme="minorEastAsia"/>
        </w:rPr>
        <w:t xml:space="preserve">Настоящим подтверждаю, что вся информация, предоставленная Республиканскому фонду – МКК Хакасии в целях получения микрозайма, является достоверной, полной и точной. </w:t>
      </w:r>
    </w:p>
    <w:p w14:paraId="2CAC2B10" w14:textId="77777777" w:rsidR="00942158" w:rsidRDefault="00942158" w:rsidP="00942158">
      <w:pPr>
        <w:rPr>
          <w:b/>
        </w:rPr>
      </w:pPr>
    </w:p>
    <w:tbl>
      <w:tblPr>
        <w:tblStyle w:val="af4"/>
        <w:tblW w:w="0" w:type="auto"/>
        <w:tblLook w:val="04A0" w:firstRow="1" w:lastRow="0" w:firstColumn="1" w:lastColumn="0" w:noHBand="0" w:noVBand="1"/>
      </w:tblPr>
      <w:tblGrid>
        <w:gridCol w:w="9911"/>
      </w:tblGrid>
      <w:tr w:rsidR="00942158" w14:paraId="12BFBB9F" w14:textId="77777777" w:rsidTr="00A64B1E">
        <w:tc>
          <w:tcPr>
            <w:tcW w:w="9911" w:type="dxa"/>
            <w:shd w:val="clear" w:color="auto" w:fill="F2DBDB" w:themeFill="accent2" w:themeFillTint="33"/>
          </w:tcPr>
          <w:p w14:paraId="63FCDCDA" w14:textId="77777777" w:rsidR="00942158" w:rsidRPr="006247C8" w:rsidRDefault="00942158" w:rsidP="00A64B1E">
            <w:pPr>
              <w:tabs>
                <w:tab w:val="left" w:pos="4238"/>
              </w:tabs>
              <w:jc w:val="center"/>
              <w:rPr>
                <w:b/>
                <w:sz w:val="22"/>
                <w:szCs w:val="22"/>
              </w:rPr>
            </w:pPr>
            <w:r w:rsidRPr="006247C8">
              <w:rPr>
                <w:b/>
                <w:sz w:val="22"/>
                <w:szCs w:val="22"/>
              </w:rPr>
              <w:t>ВНИМАНИЕ!</w:t>
            </w:r>
          </w:p>
          <w:p w14:paraId="76B18171" w14:textId="77777777" w:rsidR="00942158" w:rsidRDefault="00942158" w:rsidP="00A64B1E">
            <w:pPr>
              <w:tabs>
                <w:tab w:val="left" w:pos="4238"/>
              </w:tabs>
              <w:rPr>
                <w:b/>
                <w:sz w:val="22"/>
                <w:szCs w:val="22"/>
              </w:rPr>
            </w:pPr>
            <w:r>
              <w:rPr>
                <w:b/>
                <w:sz w:val="22"/>
                <w:szCs w:val="22"/>
              </w:rPr>
              <w:t>Сборная финансовая отчетность</w:t>
            </w:r>
            <w:r w:rsidRPr="006247C8">
              <w:rPr>
                <w:b/>
                <w:sz w:val="22"/>
                <w:szCs w:val="22"/>
              </w:rPr>
              <w:t xml:space="preserve"> заполняется в печатном или рукописном виде. Каждая страница должна быть подписана лично. Исправления, допущенные по тексту должны быть заверены подписью. Исключение вопросов не допускается.</w:t>
            </w:r>
          </w:p>
        </w:tc>
      </w:tr>
    </w:tbl>
    <w:p w14:paraId="608D8812" w14:textId="77777777" w:rsidR="00942158" w:rsidRDefault="00942158" w:rsidP="00942158">
      <w:pPr>
        <w:rPr>
          <w:b/>
        </w:rPr>
      </w:pPr>
    </w:p>
    <w:p w14:paraId="30A9F50E" w14:textId="77777777" w:rsidR="00942158" w:rsidRDefault="00942158" w:rsidP="00942158">
      <w:pPr>
        <w:jc w:val="right"/>
        <w:rPr>
          <w:b/>
        </w:rPr>
      </w:pPr>
    </w:p>
    <w:p w14:paraId="032ADDC0" w14:textId="77777777" w:rsidR="00942158" w:rsidRPr="00133680" w:rsidRDefault="00942158" w:rsidP="00942158">
      <w:pPr>
        <w:jc w:val="right"/>
        <w:rPr>
          <w:b/>
        </w:rPr>
      </w:pPr>
    </w:p>
    <w:p w14:paraId="1E89C30D" w14:textId="77777777" w:rsidR="00942158" w:rsidRPr="00133680" w:rsidRDefault="00942158" w:rsidP="00942158">
      <w:pPr>
        <w:jc w:val="both"/>
        <w:rPr>
          <w:rFonts w:eastAsia="SimSun"/>
          <w:lang w:eastAsia="zh-CN"/>
        </w:rPr>
      </w:pPr>
      <w:r w:rsidRPr="00133680">
        <w:rPr>
          <w:rFonts w:eastAsia="SimSun"/>
          <w:lang w:eastAsia="zh-CN"/>
        </w:rPr>
        <w:t>Руководитель _________________________________</w:t>
      </w:r>
    </w:p>
    <w:p w14:paraId="260C9B53" w14:textId="77777777" w:rsidR="00942158" w:rsidRPr="00133680" w:rsidRDefault="00942158" w:rsidP="00942158">
      <w:pPr>
        <w:jc w:val="both"/>
        <w:rPr>
          <w:rFonts w:eastAsia="SimSun"/>
          <w:lang w:eastAsia="zh-CN"/>
        </w:rPr>
      </w:pPr>
    </w:p>
    <w:p w14:paraId="4CAF8236" w14:textId="77777777" w:rsidR="00942158" w:rsidRPr="00133680" w:rsidRDefault="00942158" w:rsidP="00942158">
      <w:pPr>
        <w:jc w:val="both"/>
        <w:rPr>
          <w:rFonts w:eastAsia="SimSun"/>
          <w:lang w:eastAsia="zh-CN"/>
        </w:rPr>
      </w:pPr>
      <w:r w:rsidRPr="00133680">
        <w:rPr>
          <w:rFonts w:eastAsia="SimSun"/>
          <w:lang w:eastAsia="zh-CN"/>
        </w:rPr>
        <w:t>Главный бухгалтер _____________________________</w:t>
      </w:r>
    </w:p>
    <w:p w14:paraId="04234144" w14:textId="77777777" w:rsidR="00942158" w:rsidRPr="00133680" w:rsidRDefault="00942158" w:rsidP="00942158">
      <w:pPr>
        <w:jc w:val="both"/>
        <w:rPr>
          <w:rFonts w:eastAsia="SimSun"/>
          <w:lang w:eastAsia="zh-CN"/>
        </w:rPr>
      </w:pPr>
    </w:p>
    <w:p w14:paraId="578B738A" w14:textId="77777777" w:rsidR="00942158" w:rsidRPr="00133680" w:rsidRDefault="00942158" w:rsidP="00942158">
      <w:pPr>
        <w:jc w:val="both"/>
        <w:rPr>
          <w:rFonts w:eastAsia="SimSun"/>
          <w:lang w:eastAsia="zh-CN"/>
        </w:rPr>
      </w:pPr>
      <w:r w:rsidRPr="00133680">
        <w:rPr>
          <w:rFonts w:eastAsia="SimSun"/>
          <w:lang w:eastAsia="zh-CN"/>
        </w:rPr>
        <w:t xml:space="preserve">                                                                           </w:t>
      </w:r>
      <w:proofErr w:type="spellStart"/>
      <w:r w:rsidRPr="00133680">
        <w:rPr>
          <w:rFonts w:eastAsia="SimSun"/>
          <w:lang w:eastAsia="zh-CN"/>
        </w:rPr>
        <w:t>м.п</w:t>
      </w:r>
      <w:proofErr w:type="spellEnd"/>
      <w:r w:rsidRPr="00133680">
        <w:rPr>
          <w:rFonts w:eastAsia="SimSun"/>
          <w:lang w:eastAsia="zh-CN"/>
        </w:rPr>
        <w:t>.</w:t>
      </w:r>
    </w:p>
    <w:p w14:paraId="1BDC6AEC" w14:textId="77777777" w:rsidR="00942158" w:rsidRPr="00133680" w:rsidRDefault="00942158" w:rsidP="00942158">
      <w:pPr>
        <w:jc w:val="both"/>
        <w:rPr>
          <w:rFonts w:eastAsia="SimSun"/>
          <w:lang w:eastAsia="zh-CN"/>
        </w:rPr>
      </w:pPr>
    </w:p>
    <w:p w14:paraId="71FEA7E3" w14:textId="77777777" w:rsidR="00942158" w:rsidRPr="00133680" w:rsidRDefault="00942158" w:rsidP="00942158">
      <w:pPr>
        <w:jc w:val="both"/>
        <w:rPr>
          <w:rFonts w:eastAsia="SimSun"/>
          <w:lang w:eastAsia="zh-CN"/>
        </w:rPr>
      </w:pPr>
    </w:p>
    <w:p w14:paraId="517BAC98" w14:textId="77777777" w:rsidR="00942158" w:rsidRPr="00133680" w:rsidRDefault="00942158" w:rsidP="00942158"/>
    <w:p w14:paraId="0E552B6F" w14:textId="77777777" w:rsidR="0073589C" w:rsidRPr="00133680" w:rsidRDefault="0073589C" w:rsidP="0073589C">
      <w:pPr>
        <w:jc w:val="both"/>
        <w:rPr>
          <w:rFonts w:eastAsia="SimSun"/>
          <w:lang w:eastAsia="zh-CN"/>
        </w:rPr>
      </w:pPr>
    </w:p>
    <w:p w14:paraId="64A21E57" w14:textId="77777777" w:rsidR="00942158" w:rsidRDefault="00942158" w:rsidP="00942158">
      <w:pPr>
        <w:keepNext/>
        <w:suppressAutoHyphens/>
        <w:jc w:val="right"/>
        <w:outlineLvl w:val="0"/>
        <w:rPr>
          <w:rFonts w:eastAsia="SimSun"/>
          <w:b/>
          <w:bCs/>
          <w:lang w:val="en-US" w:eastAsia="ar-SA"/>
        </w:rPr>
      </w:pPr>
      <w:r w:rsidRPr="00992400">
        <w:rPr>
          <w:rFonts w:eastAsia="SimSun"/>
          <w:b/>
          <w:bCs/>
          <w:lang w:eastAsia="ar-SA"/>
        </w:rPr>
        <w:lastRenderedPageBreak/>
        <w:t>Приложение №</w:t>
      </w:r>
      <w:r>
        <w:rPr>
          <w:rFonts w:eastAsia="SimSun"/>
          <w:b/>
          <w:bCs/>
          <w:lang w:val="en-US" w:eastAsia="ar-SA"/>
        </w:rPr>
        <w:t>5</w:t>
      </w:r>
    </w:p>
    <w:p w14:paraId="3A72ED7C" w14:textId="77777777" w:rsidR="00942158" w:rsidRDefault="00942158" w:rsidP="00942158">
      <w:pPr>
        <w:keepNext/>
        <w:suppressAutoHyphens/>
        <w:jc w:val="right"/>
        <w:outlineLvl w:val="0"/>
        <w:rPr>
          <w:rFonts w:eastAsia="SimSun"/>
          <w:b/>
          <w:bCs/>
          <w:lang w:val="en-US" w:eastAsia="ar-SA"/>
        </w:rPr>
      </w:pPr>
    </w:p>
    <w:p w14:paraId="660D8DE1" w14:textId="77777777" w:rsidR="00942158" w:rsidRDefault="00942158" w:rsidP="00942158">
      <w:pPr>
        <w:keepNext/>
        <w:suppressAutoHyphens/>
        <w:outlineLvl w:val="0"/>
        <w:rPr>
          <w:rFonts w:eastAsia="SimSun"/>
          <w:b/>
          <w:bCs/>
          <w:lang w:val="en-US" w:eastAsia="ar-SA"/>
        </w:rPr>
      </w:pPr>
    </w:p>
    <w:tbl>
      <w:tblPr>
        <w:tblStyle w:val="11"/>
        <w:tblW w:w="9786" w:type="dxa"/>
        <w:tblInd w:w="-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6"/>
        <w:gridCol w:w="8080"/>
      </w:tblGrid>
      <w:tr w:rsidR="00942158" w:rsidRPr="00B24D38" w14:paraId="276169E1" w14:textId="77777777" w:rsidTr="00A64B1E">
        <w:trPr>
          <w:trHeight w:val="2012"/>
        </w:trPr>
        <w:tc>
          <w:tcPr>
            <w:tcW w:w="1706" w:type="dxa"/>
          </w:tcPr>
          <w:p w14:paraId="3108D6CB" w14:textId="77777777" w:rsidR="00942158" w:rsidRPr="00B24D38" w:rsidRDefault="00942158" w:rsidP="00A64B1E">
            <w:pPr>
              <w:tabs>
                <w:tab w:val="center" w:pos="4677"/>
                <w:tab w:val="right" w:pos="9355"/>
              </w:tabs>
              <w:jc w:val="right"/>
              <w:rPr>
                <w:rFonts w:asciiTheme="minorHAnsi" w:eastAsiaTheme="minorHAnsi" w:hAnsiTheme="minorHAnsi" w:cstheme="minorBidi"/>
                <w:lang w:eastAsia="en-US"/>
              </w:rPr>
            </w:pPr>
            <w:r w:rsidRPr="00B24D38">
              <w:rPr>
                <w:rFonts w:asciiTheme="minorHAnsi" w:eastAsiaTheme="minorHAnsi" w:hAnsiTheme="minorHAnsi" w:cstheme="minorBidi"/>
                <w:noProof/>
              </w:rPr>
              <w:drawing>
                <wp:inline distT="0" distB="0" distL="0" distR="0" wp14:anchorId="28665B97" wp14:editId="79D488CB">
                  <wp:extent cx="914400" cy="1206500"/>
                  <wp:effectExtent l="0" t="0" r="254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pic:cNvPicPr/>
                        </pic:nvPicPr>
                        <pic:blipFill>
                          <a:blip r:embed="rId17" cstate="print">
                            <a:extLst>
                              <a:ext uri="{28A0092B-C50C-407E-A947-70E740481C1C}">
                                <a14:useLocalDpi xmlns:a14="http://schemas.microsoft.com/office/drawing/2010/main" val="0"/>
                              </a:ext>
                            </a:extLst>
                          </a:blip>
                          <a:stretch>
                            <a:fillRect/>
                          </a:stretch>
                        </pic:blipFill>
                        <pic:spPr>
                          <a:xfrm>
                            <a:off x="0" y="0"/>
                            <a:ext cx="914400" cy="1206500"/>
                          </a:xfrm>
                          <a:prstGeom prst="rect">
                            <a:avLst/>
                          </a:prstGeom>
                        </pic:spPr>
                      </pic:pic>
                    </a:graphicData>
                  </a:graphic>
                </wp:inline>
              </w:drawing>
            </w:r>
          </w:p>
        </w:tc>
        <w:tc>
          <w:tcPr>
            <w:tcW w:w="8080" w:type="dxa"/>
            <w:vAlign w:val="center"/>
          </w:tcPr>
          <w:p w14:paraId="3B24EC5C" w14:textId="77777777" w:rsidR="00942158" w:rsidRPr="00B15920" w:rsidRDefault="00942158" w:rsidP="00A64B1E">
            <w:pPr>
              <w:keepNext/>
              <w:contextualSpacing/>
              <w:jc w:val="center"/>
              <w:outlineLvl w:val="1"/>
              <w:rPr>
                <w:rFonts w:eastAsiaTheme="minorHAnsi"/>
                <w:b/>
                <w:iCs/>
                <w:sz w:val="20"/>
                <w:szCs w:val="20"/>
                <w:lang w:eastAsia="en-US"/>
              </w:rPr>
            </w:pPr>
            <w:r w:rsidRPr="00B15920">
              <w:rPr>
                <w:rFonts w:eastAsiaTheme="minorHAnsi"/>
                <w:b/>
                <w:iCs/>
                <w:sz w:val="20"/>
                <w:szCs w:val="20"/>
                <w:lang w:eastAsia="en-US"/>
              </w:rPr>
              <w:t xml:space="preserve">Республиканский фонд – </w:t>
            </w:r>
            <w:proofErr w:type="spellStart"/>
            <w:r>
              <w:rPr>
                <w:rFonts w:eastAsiaTheme="minorHAnsi"/>
                <w:b/>
                <w:iCs/>
                <w:sz w:val="20"/>
                <w:szCs w:val="20"/>
                <w:lang w:eastAsia="en-US"/>
              </w:rPr>
              <w:t>Микрокредитная</w:t>
            </w:r>
            <w:proofErr w:type="spellEnd"/>
            <w:r>
              <w:rPr>
                <w:rFonts w:eastAsiaTheme="minorHAnsi"/>
                <w:b/>
                <w:iCs/>
                <w:sz w:val="20"/>
                <w:szCs w:val="20"/>
                <w:lang w:eastAsia="en-US"/>
              </w:rPr>
              <w:t xml:space="preserve"> компания Хакасии</w:t>
            </w:r>
          </w:p>
          <w:p w14:paraId="128C4B42" w14:textId="77777777" w:rsidR="00942158" w:rsidRPr="00B15920" w:rsidRDefault="00942158" w:rsidP="00A64B1E">
            <w:pPr>
              <w:keepNext/>
              <w:contextualSpacing/>
              <w:jc w:val="center"/>
              <w:outlineLvl w:val="1"/>
              <w:rPr>
                <w:rFonts w:eastAsiaTheme="minorHAnsi"/>
                <w:b/>
                <w:iCs/>
                <w:sz w:val="20"/>
                <w:szCs w:val="20"/>
                <w:lang w:eastAsia="en-US"/>
              </w:rPr>
            </w:pPr>
          </w:p>
          <w:p w14:paraId="2B2FE18B" w14:textId="77777777" w:rsidR="00942158" w:rsidRPr="00B15920" w:rsidRDefault="00942158" w:rsidP="00A64B1E">
            <w:pPr>
              <w:keepNext/>
              <w:jc w:val="center"/>
              <w:outlineLvl w:val="1"/>
              <w:rPr>
                <w:rFonts w:eastAsiaTheme="minorHAnsi"/>
                <w:iCs/>
                <w:sz w:val="20"/>
                <w:szCs w:val="20"/>
                <w:lang w:eastAsia="en-US"/>
              </w:rPr>
            </w:pPr>
            <w:r w:rsidRPr="00B15920">
              <w:rPr>
                <w:rFonts w:eastAsiaTheme="minorHAnsi"/>
                <w:iCs/>
                <w:sz w:val="20"/>
                <w:szCs w:val="20"/>
                <w:lang w:eastAsia="en-US"/>
              </w:rPr>
              <w:t xml:space="preserve">Юридический адрес: 655010, Республика Хакасия, г. Абакан, </w:t>
            </w:r>
            <w:proofErr w:type="spellStart"/>
            <w:r w:rsidRPr="00B15920">
              <w:rPr>
                <w:rFonts w:eastAsiaTheme="minorHAnsi"/>
                <w:iCs/>
                <w:sz w:val="20"/>
                <w:szCs w:val="20"/>
                <w:lang w:eastAsia="en-US"/>
              </w:rPr>
              <w:t>пр-кт</w:t>
            </w:r>
            <w:proofErr w:type="spellEnd"/>
            <w:r w:rsidRPr="00B15920">
              <w:rPr>
                <w:rFonts w:eastAsiaTheme="minorHAnsi"/>
                <w:iCs/>
                <w:sz w:val="20"/>
                <w:szCs w:val="20"/>
                <w:lang w:eastAsia="en-US"/>
              </w:rPr>
              <w:t xml:space="preserve"> Дружбы Народов, 2А</w:t>
            </w:r>
          </w:p>
          <w:p w14:paraId="66EC5EAC" w14:textId="77777777" w:rsidR="00942158" w:rsidRPr="00B15920" w:rsidRDefault="00942158" w:rsidP="00A64B1E">
            <w:pPr>
              <w:keepNext/>
              <w:jc w:val="center"/>
              <w:outlineLvl w:val="1"/>
              <w:rPr>
                <w:rFonts w:eastAsiaTheme="minorHAnsi"/>
                <w:iCs/>
                <w:sz w:val="20"/>
                <w:szCs w:val="20"/>
                <w:lang w:eastAsia="en-US"/>
              </w:rPr>
            </w:pPr>
            <w:r w:rsidRPr="00B15920">
              <w:rPr>
                <w:rFonts w:eastAsiaTheme="minorHAnsi"/>
                <w:iCs/>
                <w:sz w:val="20"/>
                <w:szCs w:val="20"/>
                <w:lang w:eastAsia="en-US"/>
              </w:rPr>
              <w:t>Почтовый адрес: 655017, Республика Хакасия, г. Абакан, а/я 126</w:t>
            </w:r>
          </w:p>
          <w:p w14:paraId="14F8C9C6" w14:textId="77777777" w:rsidR="00942158" w:rsidRPr="00B15920" w:rsidRDefault="00942158" w:rsidP="00A64B1E">
            <w:pPr>
              <w:keepNext/>
              <w:jc w:val="center"/>
              <w:outlineLvl w:val="1"/>
              <w:rPr>
                <w:rFonts w:eastAsiaTheme="minorHAnsi"/>
                <w:iCs/>
                <w:sz w:val="20"/>
                <w:szCs w:val="20"/>
                <w:lang w:eastAsia="en-US"/>
              </w:rPr>
            </w:pPr>
            <w:r w:rsidRPr="00B15920">
              <w:rPr>
                <w:rFonts w:eastAsiaTheme="minorHAnsi"/>
                <w:iCs/>
                <w:sz w:val="20"/>
                <w:szCs w:val="20"/>
                <w:lang w:eastAsia="en-US"/>
              </w:rPr>
              <w:t>Телефон: (3902) 248-688,</w:t>
            </w:r>
            <w:r>
              <w:rPr>
                <w:rFonts w:eastAsiaTheme="minorHAnsi"/>
                <w:iCs/>
                <w:sz w:val="20"/>
                <w:szCs w:val="20"/>
                <w:lang w:eastAsia="en-US"/>
              </w:rPr>
              <w:t xml:space="preserve"> 8(983)191-2085</w:t>
            </w:r>
            <w:r w:rsidRPr="00B15920">
              <w:rPr>
                <w:rFonts w:eastAsiaTheme="minorHAnsi"/>
                <w:iCs/>
                <w:sz w:val="20"/>
                <w:szCs w:val="20"/>
                <w:lang w:eastAsia="en-US"/>
              </w:rPr>
              <w:t xml:space="preserve"> </w:t>
            </w:r>
            <w:r w:rsidRPr="00B15920">
              <w:rPr>
                <w:rFonts w:eastAsiaTheme="minorHAnsi"/>
                <w:iCs/>
                <w:sz w:val="20"/>
                <w:szCs w:val="20"/>
                <w:lang w:val="en-US" w:eastAsia="en-US"/>
              </w:rPr>
              <w:t>e</w:t>
            </w:r>
            <w:r w:rsidRPr="00B15920">
              <w:rPr>
                <w:rFonts w:eastAsiaTheme="minorHAnsi"/>
                <w:iCs/>
                <w:sz w:val="20"/>
                <w:szCs w:val="20"/>
                <w:lang w:eastAsia="en-US"/>
              </w:rPr>
              <w:t>-</w:t>
            </w:r>
            <w:proofErr w:type="spellStart"/>
            <w:r w:rsidRPr="00B15920">
              <w:rPr>
                <w:rFonts w:eastAsiaTheme="minorHAnsi"/>
                <w:iCs/>
                <w:sz w:val="20"/>
                <w:szCs w:val="20"/>
                <w:lang w:eastAsia="en-US"/>
              </w:rPr>
              <w:t>mail</w:t>
            </w:r>
            <w:proofErr w:type="spellEnd"/>
            <w:r w:rsidRPr="00B15920">
              <w:rPr>
                <w:rFonts w:eastAsiaTheme="minorHAnsi"/>
                <w:iCs/>
                <w:sz w:val="20"/>
                <w:szCs w:val="20"/>
                <w:lang w:eastAsia="en-US"/>
              </w:rPr>
              <w:t xml:space="preserve">: </w:t>
            </w:r>
            <w:hyperlink r:id="rId18" w:history="1">
              <w:r w:rsidRPr="00B15920">
                <w:rPr>
                  <w:rFonts w:eastAsiaTheme="minorHAnsi"/>
                  <w:iCs/>
                  <w:sz w:val="20"/>
                  <w:szCs w:val="20"/>
                  <w:lang w:eastAsia="en-US"/>
                </w:rPr>
                <w:t>nogfrh@mail.ru</w:t>
              </w:r>
            </w:hyperlink>
          </w:p>
        </w:tc>
      </w:tr>
    </w:tbl>
    <w:p w14:paraId="5F279203" w14:textId="77777777" w:rsidR="00942158" w:rsidRPr="00F43F1D" w:rsidRDefault="00942158" w:rsidP="00942158">
      <w:pPr>
        <w:keepNext/>
        <w:suppressAutoHyphens/>
        <w:outlineLvl w:val="0"/>
        <w:rPr>
          <w:rFonts w:eastAsia="SimSun"/>
          <w:b/>
          <w:bCs/>
          <w:lang w:eastAsia="ar-SA"/>
        </w:rPr>
      </w:pPr>
    </w:p>
    <w:tbl>
      <w:tblPr>
        <w:tblStyle w:val="af4"/>
        <w:tblW w:w="0" w:type="auto"/>
        <w:tblLook w:val="04A0" w:firstRow="1" w:lastRow="0" w:firstColumn="1" w:lastColumn="0" w:noHBand="0" w:noVBand="1"/>
      </w:tblPr>
      <w:tblGrid>
        <w:gridCol w:w="9911"/>
      </w:tblGrid>
      <w:tr w:rsidR="00942158" w14:paraId="4400506F" w14:textId="77777777" w:rsidTr="00A64B1E">
        <w:trPr>
          <w:trHeight w:val="547"/>
        </w:trPr>
        <w:tc>
          <w:tcPr>
            <w:tcW w:w="9912" w:type="dxa"/>
            <w:vAlign w:val="center"/>
          </w:tcPr>
          <w:p w14:paraId="0C195C8D" w14:textId="77777777" w:rsidR="00942158" w:rsidRDefault="00942158" w:rsidP="00A64B1E">
            <w:pPr>
              <w:keepNext/>
              <w:suppressAutoHyphens/>
              <w:outlineLvl w:val="0"/>
              <w:rPr>
                <w:rFonts w:eastAsia="SimSun"/>
                <w:b/>
                <w:bCs/>
                <w:lang w:val="en-US" w:eastAsia="ar-SA"/>
              </w:rPr>
            </w:pPr>
            <w:r w:rsidRPr="00992400">
              <w:rPr>
                <w:sz w:val="22"/>
                <w:szCs w:val="22"/>
              </w:rPr>
              <w:t xml:space="preserve">Рег. номер </w:t>
            </w:r>
            <w:r w:rsidRPr="00992400">
              <w:rPr>
                <w:b/>
                <w:sz w:val="22"/>
                <w:szCs w:val="22"/>
              </w:rPr>
              <w:t>____________</w:t>
            </w:r>
            <w:r>
              <w:rPr>
                <w:b/>
                <w:sz w:val="22"/>
                <w:szCs w:val="22"/>
              </w:rPr>
              <w:t>_______</w:t>
            </w:r>
            <w:r w:rsidRPr="00992400">
              <w:rPr>
                <w:b/>
                <w:sz w:val="22"/>
                <w:szCs w:val="22"/>
              </w:rPr>
              <w:t>___________</w:t>
            </w:r>
          </w:p>
        </w:tc>
      </w:tr>
    </w:tbl>
    <w:p w14:paraId="5B1A898A" w14:textId="77777777" w:rsidR="00942158" w:rsidRDefault="00942158" w:rsidP="00942158">
      <w:pPr>
        <w:keepNext/>
        <w:suppressAutoHyphens/>
        <w:outlineLvl w:val="0"/>
        <w:rPr>
          <w:rFonts w:eastAsia="SimSun"/>
          <w:b/>
          <w:bCs/>
          <w:lang w:val="en-US" w:eastAsia="ar-SA"/>
        </w:rPr>
      </w:pPr>
    </w:p>
    <w:p w14:paraId="241B5D75" w14:textId="77777777" w:rsidR="00942158" w:rsidRPr="001446F0" w:rsidRDefault="00942158" w:rsidP="00942158">
      <w:pPr>
        <w:jc w:val="right"/>
        <w:rPr>
          <w:color w:val="0000FF"/>
        </w:rPr>
      </w:pPr>
    </w:p>
    <w:tbl>
      <w:tblPr>
        <w:tblW w:w="37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3"/>
        <w:gridCol w:w="3990"/>
        <w:gridCol w:w="1390"/>
      </w:tblGrid>
      <w:tr w:rsidR="00942158" w:rsidRPr="001446F0" w14:paraId="51A83112" w14:textId="77777777" w:rsidTr="00A64B1E">
        <w:trPr>
          <w:trHeight w:val="565"/>
        </w:trPr>
        <w:tc>
          <w:tcPr>
            <w:tcW w:w="4071" w:type="pct"/>
            <w:gridSpan w:val="2"/>
            <w:vAlign w:val="center"/>
          </w:tcPr>
          <w:p w14:paraId="48DD21AD" w14:textId="77777777" w:rsidR="00942158" w:rsidRPr="00D01115" w:rsidRDefault="00942158" w:rsidP="00A64B1E">
            <w:pPr>
              <w:rPr>
                <w:sz w:val="22"/>
                <w:szCs w:val="22"/>
              </w:rPr>
            </w:pPr>
            <w:r w:rsidRPr="00D01115">
              <w:rPr>
                <w:sz w:val="22"/>
                <w:szCs w:val="22"/>
              </w:rPr>
              <w:t>Дата поступления в Республиканский фонд – МКК Хакасии</w:t>
            </w:r>
          </w:p>
        </w:tc>
        <w:tc>
          <w:tcPr>
            <w:tcW w:w="929" w:type="pct"/>
            <w:vAlign w:val="bottom"/>
          </w:tcPr>
          <w:p w14:paraId="6661D152" w14:textId="77777777" w:rsidR="00942158" w:rsidRPr="00D01115" w:rsidRDefault="00942158" w:rsidP="00A64B1E">
            <w:pPr>
              <w:rPr>
                <w:sz w:val="22"/>
                <w:szCs w:val="22"/>
              </w:rPr>
            </w:pPr>
          </w:p>
        </w:tc>
      </w:tr>
      <w:tr w:rsidR="00942158" w:rsidRPr="001446F0" w14:paraId="1039FE8C" w14:textId="77777777" w:rsidTr="00A64B1E">
        <w:trPr>
          <w:trHeight w:val="335"/>
        </w:trPr>
        <w:tc>
          <w:tcPr>
            <w:tcW w:w="4071" w:type="pct"/>
            <w:gridSpan w:val="2"/>
            <w:vAlign w:val="center"/>
          </w:tcPr>
          <w:p w14:paraId="3C6F6A2A" w14:textId="77777777" w:rsidR="00942158" w:rsidRPr="00D01115" w:rsidRDefault="00942158" w:rsidP="00A64B1E">
            <w:pPr>
              <w:rPr>
                <w:sz w:val="22"/>
                <w:szCs w:val="22"/>
              </w:rPr>
            </w:pPr>
            <w:r w:rsidRPr="00D01115">
              <w:rPr>
                <w:sz w:val="22"/>
                <w:szCs w:val="22"/>
              </w:rPr>
              <w:t>Дата рассмотрения заявки Правлением Фонда</w:t>
            </w:r>
          </w:p>
        </w:tc>
        <w:tc>
          <w:tcPr>
            <w:tcW w:w="929" w:type="pct"/>
            <w:vAlign w:val="bottom"/>
          </w:tcPr>
          <w:p w14:paraId="194892F2" w14:textId="77777777" w:rsidR="00942158" w:rsidRPr="00D01115" w:rsidRDefault="00942158" w:rsidP="00A64B1E">
            <w:pPr>
              <w:rPr>
                <w:sz w:val="22"/>
                <w:szCs w:val="22"/>
              </w:rPr>
            </w:pPr>
          </w:p>
        </w:tc>
      </w:tr>
      <w:tr w:rsidR="00942158" w:rsidRPr="001446F0" w14:paraId="058EC08C" w14:textId="77777777" w:rsidTr="00A64B1E">
        <w:trPr>
          <w:trHeight w:val="335"/>
        </w:trPr>
        <w:tc>
          <w:tcPr>
            <w:tcW w:w="5000" w:type="pct"/>
            <w:gridSpan w:val="3"/>
            <w:vAlign w:val="center"/>
          </w:tcPr>
          <w:p w14:paraId="1BE6EFEB" w14:textId="77777777" w:rsidR="00942158" w:rsidRPr="00D01115" w:rsidRDefault="00942158" w:rsidP="00A64B1E">
            <w:pPr>
              <w:rPr>
                <w:sz w:val="22"/>
                <w:szCs w:val="22"/>
              </w:rPr>
            </w:pPr>
            <w:r w:rsidRPr="00D01115">
              <w:rPr>
                <w:sz w:val="22"/>
                <w:szCs w:val="22"/>
              </w:rPr>
              <w:t>Принятое решение:</w:t>
            </w:r>
          </w:p>
        </w:tc>
      </w:tr>
      <w:tr w:rsidR="00942158" w:rsidRPr="001446F0" w14:paraId="067DE525" w14:textId="77777777" w:rsidTr="00A64B1E">
        <w:trPr>
          <w:trHeight w:val="340"/>
        </w:trPr>
        <w:tc>
          <w:tcPr>
            <w:tcW w:w="1405" w:type="pct"/>
          </w:tcPr>
          <w:p w14:paraId="507D7AD9" w14:textId="77777777" w:rsidR="00942158" w:rsidRPr="00D01115" w:rsidRDefault="00942158" w:rsidP="00A64B1E">
            <w:pPr>
              <w:jc w:val="center"/>
              <w:rPr>
                <w:b/>
                <w:sz w:val="22"/>
                <w:szCs w:val="22"/>
              </w:rPr>
            </w:pPr>
            <w:r w:rsidRPr="00D01115">
              <w:rPr>
                <w:b/>
                <w:sz w:val="22"/>
                <w:szCs w:val="22"/>
              </w:rPr>
              <w:t>Сумма, тыс. руб.</w:t>
            </w:r>
          </w:p>
        </w:tc>
        <w:tc>
          <w:tcPr>
            <w:tcW w:w="2666" w:type="pct"/>
          </w:tcPr>
          <w:p w14:paraId="78DEB550" w14:textId="77777777" w:rsidR="00942158" w:rsidRPr="00D01115" w:rsidRDefault="00942158" w:rsidP="00A64B1E">
            <w:pPr>
              <w:jc w:val="center"/>
              <w:rPr>
                <w:b/>
                <w:sz w:val="22"/>
                <w:szCs w:val="22"/>
              </w:rPr>
            </w:pPr>
            <w:r w:rsidRPr="00D01115">
              <w:rPr>
                <w:b/>
                <w:sz w:val="22"/>
                <w:szCs w:val="22"/>
              </w:rPr>
              <w:t>Срок, мес.</w:t>
            </w:r>
          </w:p>
        </w:tc>
        <w:tc>
          <w:tcPr>
            <w:tcW w:w="929" w:type="pct"/>
          </w:tcPr>
          <w:p w14:paraId="12DEC024" w14:textId="77777777" w:rsidR="00942158" w:rsidRPr="00D01115" w:rsidRDefault="00942158" w:rsidP="00A64B1E">
            <w:pPr>
              <w:jc w:val="center"/>
              <w:rPr>
                <w:b/>
                <w:sz w:val="22"/>
                <w:szCs w:val="22"/>
              </w:rPr>
            </w:pPr>
            <w:r w:rsidRPr="00D01115">
              <w:rPr>
                <w:b/>
                <w:sz w:val="22"/>
                <w:szCs w:val="22"/>
              </w:rPr>
              <w:t>Ставка, %</w:t>
            </w:r>
          </w:p>
        </w:tc>
      </w:tr>
      <w:tr w:rsidR="00942158" w:rsidRPr="001446F0" w14:paraId="1180929F" w14:textId="77777777" w:rsidTr="00A64B1E">
        <w:trPr>
          <w:trHeight w:val="515"/>
        </w:trPr>
        <w:tc>
          <w:tcPr>
            <w:tcW w:w="1405" w:type="pct"/>
            <w:vAlign w:val="center"/>
          </w:tcPr>
          <w:p w14:paraId="26CC7B88" w14:textId="77777777" w:rsidR="00942158" w:rsidRPr="00D01115" w:rsidRDefault="00942158" w:rsidP="00A64B1E">
            <w:pPr>
              <w:rPr>
                <w:sz w:val="22"/>
                <w:szCs w:val="22"/>
              </w:rPr>
            </w:pPr>
          </w:p>
        </w:tc>
        <w:tc>
          <w:tcPr>
            <w:tcW w:w="2666" w:type="pct"/>
            <w:vAlign w:val="center"/>
          </w:tcPr>
          <w:p w14:paraId="0DABE800" w14:textId="77777777" w:rsidR="00942158" w:rsidRPr="00D01115" w:rsidRDefault="00942158" w:rsidP="00A64B1E">
            <w:pPr>
              <w:rPr>
                <w:sz w:val="22"/>
                <w:szCs w:val="22"/>
              </w:rPr>
            </w:pPr>
          </w:p>
        </w:tc>
        <w:tc>
          <w:tcPr>
            <w:tcW w:w="929" w:type="pct"/>
            <w:vAlign w:val="center"/>
          </w:tcPr>
          <w:p w14:paraId="16F00871" w14:textId="77777777" w:rsidR="00942158" w:rsidRPr="00D01115" w:rsidRDefault="00942158" w:rsidP="00A64B1E">
            <w:pPr>
              <w:rPr>
                <w:sz w:val="22"/>
                <w:szCs w:val="22"/>
              </w:rPr>
            </w:pPr>
          </w:p>
        </w:tc>
      </w:tr>
    </w:tbl>
    <w:p w14:paraId="0C85A0C0" w14:textId="77777777" w:rsidR="00942158" w:rsidRPr="00992400" w:rsidRDefault="00942158" w:rsidP="00942158">
      <w:pPr>
        <w:rPr>
          <w:b/>
          <w:sz w:val="28"/>
          <w:szCs w:val="28"/>
        </w:rPr>
      </w:pPr>
    </w:p>
    <w:p w14:paraId="7D74A80F" w14:textId="77777777" w:rsidR="00942158" w:rsidRPr="00D01115" w:rsidRDefault="00942158" w:rsidP="00942158">
      <w:pPr>
        <w:rPr>
          <w:b/>
          <w:sz w:val="28"/>
          <w:szCs w:val="28"/>
        </w:rPr>
      </w:pPr>
    </w:p>
    <w:p w14:paraId="7F603E22" w14:textId="77777777" w:rsidR="00942158" w:rsidRDefault="00942158" w:rsidP="00942158">
      <w:pPr>
        <w:jc w:val="center"/>
        <w:rPr>
          <w:b/>
          <w:sz w:val="28"/>
          <w:szCs w:val="28"/>
        </w:rPr>
      </w:pPr>
      <w:r w:rsidRPr="00D01115">
        <w:rPr>
          <w:b/>
          <w:sz w:val="28"/>
          <w:szCs w:val="28"/>
        </w:rPr>
        <w:t>ЗАЯВЛЕНИЕ-АНКЕТА НА ПОЛУЧЕНИЕ МИКРОЗАЙМА</w:t>
      </w:r>
    </w:p>
    <w:p w14:paraId="2A3C93C4" w14:textId="77777777" w:rsidR="00942158" w:rsidRPr="005B264D" w:rsidRDefault="00942158" w:rsidP="00942158">
      <w:pPr>
        <w:jc w:val="center"/>
        <w:rPr>
          <w:b/>
          <w:sz w:val="28"/>
          <w:szCs w:val="28"/>
        </w:rPr>
      </w:pPr>
      <w:r w:rsidRPr="005B264D">
        <w:rPr>
          <w:b/>
          <w:sz w:val="28"/>
          <w:szCs w:val="28"/>
        </w:rPr>
        <w:t>Наименование заемщика: __________________</w:t>
      </w:r>
    </w:p>
    <w:p w14:paraId="70FD91F4" w14:textId="77777777" w:rsidR="00942158" w:rsidRDefault="00942158" w:rsidP="00942158">
      <w:pPr>
        <w:jc w:val="center"/>
        <w:rPr>
          <w:b/>
        </w:rPr>
      </w:pPr>
      <w:r w:rsidRPr="00751FCC">
        <w:rPr>
          <w:b/>
        </w:rPr>
        <w:t xml:space="preserve"> (для заемщиков - индивидуальных предпринимателей)</w:t>
      </w:r>
    </w:p>
    <w:p w14:paraId="4AD52FFB" w14:textId="77777777" w:rsidR="00942158" w:rsidRDefault="00942158" w:rsidP="00942158">
      <w:pPr>
        <w:jc w:val="center"/>
        <w:rPr>
          <w:b/>
        </w:rPr>
      </w:pPr>
    </w:p>
    <w:tbl>
      <w:tblPr>
        <w:tblpPr w:leftFromText="180" w:rightFromText="180" w:vertAnchor="text" w:horzAnchor="margin" w:tblpXSpec="center" w:tblpY="-6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1"/>
      </w:tblGrid>
      <w:tr w:rsidR="00942158" w:rsidRPr="007A55E9" w14:paraId="3135CD70" w14:textId="77777777" w:rsidTr="00A64B1E">
        <w:trPr>
          <w:trHeight w:val="844"/>
        </w:trPr>
        <w:tc>
          <w:tcPr>
            <w:tcW w:w="5000" w:type="pct"/>
            <w:shd w:val="clear" w:color="auto" w:fill="F2DBDB" w:themeFill="accent2" w:themeFillTint="33"/>
            <w:vAlign w:val="center"/>
            <w:hideMark/>
          </w:tcPr>
          <w:p w14:paraId="6F9E9137" w14:textId="77777777" w:rsidR="00942158" w:rsidRPr="007A55E9" w:rsidRDefault="00942158" w:rsidP="00A64B1E">
            <w:pPr>
              <w:jc w:val="center"/>
            </w:pPr>
            <w:r w:rsidRPr="007A55E9">
              <w:rPr>
                <w:b/>
              </w:rPr>
              <w:t>ВНИМАНИЕ! Предоставление неполной, искаженной, недостоверной информации или ее сокрытие, рассматривается  в качестве причины для отказа в предоставлении займа.</w:t>
            </w:r>
          </w:p>
        </w:tc>
      </w:tr>
      <w:tr w:rsidR="00942158" w:rsidRPr="007A55E9" w14:paraId="36E8FEF4" w14:textId="77777777" w:rsidTr="00A64B1E">
        <w:trPr>
          <w:trHeight w:val="700"/>
        </w:trPr>
        <w:tc>
          <w:tcPr>
            <w:tcW w:w="5000" w:type="pct"/>
            <w:shd w:val="clear" w:color="auto" w:fill="auto"/>
            <w:vAlign w:val="center"/>
            <w:hideMark/>
          </w:tcPr>
          <w:p w14:paraId="78170F3C" w14:textId="77777777" w:rsidR="00942158" w:rsidRPr="007A55E9" w:rsidRDefault="00942158" w:rsidP="00A64B1E">
            <w:pPr>
              <w:jc w:val="center"/>
            </w:pPr>
            <w:r w:rsidRPr="007A55E9">
              <w:t xml:space="preserve">Заполнение всех граф Анкеты </w:t>
            </w:r>
            <w:r w:rsidRPr="007A55E9">
              <w:rPr>
                <w:b/>
              </w:rPr>
              <w:t xml:space="preserve">обязательно </w:t>
            </w:r>
          </w:p>
          <w:p w14:paraId="27B070ED" w14:textId="77777777" w:rsidR="00942158" w:rsidRPr="007A55E9" w:rsidRDefault="00942158" w:rsidP="00A64B1E">
            <w:pPr>
              <w:jc w:val="center"/>
            </w:pPr>
            <w:r w:rsidRPr="007A55E9">
              <w:t>(в случае отсутствия сведений в графе проставляется - «отсутствует» или прочерк).</w:t>
            </w:r>
          </w:p>
        </w:tc>
      </w:tr>
    </w:tbl>
    <w:p w14:paraId="23899BBA" w14:textId="77777777" w:rsidR="00942158" w:rsidRPr="007A55E9" w:rsidRDefault="00942158" w:rsidP="00942158">
      <w:pPr>
        <w:rPr>
          <w:sz w:val="22"/>
          <w:szCs w:val="22"/>
        </w:rPr>
      </w:pPr>
    </w:p>
    <w:tbl>
      <w:tblPr>
        <w:tblStyle w:val="af4"/>
        <w:tblW w:w="9918" w:type="dxa"/>
        <w:tblLook w:val="04A0" w:firstRow="1" w:lastRow="0" w:firstColumn="1" w:lastColumn="0" w:noHBand="0" w:noVBand="1"/>
      </w:tblPr>
      <w:tblGrid>
        <w:gridCol w:w="704"/>
        <w:gridCol w:w="142"/>
        <w:gridCol w:w="349"/>
        <w:gridCol w:w="1288"/>
        <w:gridCol w:w="998"/>
        <w:gridCol w:w="634"/>
        <w:gridCol w:w="1257"/>
        <w:gridCol w:w="277"/>
        <w:gridCol w:w="827"/>
        <w:gridCol w:w="182"/>
        <w:gridCol w:w="2024"/>
        <w:gridCol w:w="1236"/>
      </w:tblGrid>
      <w:tr w:rsidR="00942158" w:rsidRPr="007A55E9" w14:paraId="418BFDD6" w14:textId="77777777" w:rsidTr="00A64B1E">
        <w:trPr>
          <w:trHeight w:val="340"/>
        </w:trPr>
        <w:tc>
          <w:tcPr>
            <w:tcW w:w="2483" w:type="dxa"/>
            <w:gridSpan w:val="4"/>
            <w:shd w:val="clear" w:color="auto" w:fill="D9D9D9" w:themeFill="background1" w:themeFillShade="D9"/>
            <w:vAlign w:val="center"/>
          </w:tcPr>
          <w:p w14:paraId="7127F42D" w14:textId="77777777" w:rsidR="00942158" w:rsidRPr="007A55E9" w:rsidRDefault="00942158" w:rsidP="00A64B1E">
            <w:pPr>
              <w:rPr>
                <w:b/>
                <w:sz w:val="22"/>
                <w:szCs w:val="22"/>
              </w:rPr>
            </w:pPr>
            <w:r w:rsidRPr="007A55E9">
              <w:rPr>
                <w:b/>
                <w:sz w:val="22"/>
                <w:szCs w:val="22"/>
              </w:rPr>
              <w:t>Запрашиваемая сумма микрозайма (руб.)</w:t>
            </w:r>
          </w:p>
        </w:tc>
        <w:tc>
          <w:tcPr>
            <w:tcW w:w="7435" w:type="dxa"/>
            <w:gridSpan w:val="8"/>
            <w:vAlign w:val="center"/>
          </w:tcPr>
          <w:p w14:paraId="24CF58BD" w14:textId="77777777" w:rsidR="00942158" w:rsidRPr="007A55E9" w:rsidRDefault="00942158" w:rsidP="00A64B1E">
            <w:pPr>
              <w:rPr>
                <w:sz w:val="22"/>
                <w:szCs w:val="22"/>
              </w:rPr>
            </w:pPr>
          </w:p>
        </w:tc>
      </w:tr>
      <w:tr w:rsidR="00942158" w:rsidRPr="007A55E9" w14:paraId="0A1C497A" w14:textId="77777777" w:rsidTr="00A64B1E">
        <w:trPr>
          <w:trHeight w:val="340"/>
        </w:trPr>
        <w:tc>
          <w:tcPr>
            <w:tcW w:w="2483" w:type="dxa"/>
            <w:gridSpan w:val="4"/>
            <w:shd w:val="clear" w:color="auto" w:fill="D9D9D9" w:themeFill="background1" w:themeFillShade="D9"/>
            <w:vAlign w:val="center"/>
          </w:tcPr>
          <w:p w14:paraId="3295D6E8" w14:textId="77777777" w:rsidR="00942158" w:rsidRPr="007A55E9" w:rsidRDefault="00942158" w:rsidP="00A64B1E">
            <w:pPr>
              <w:rPr>
                <w:b/>
                <w:sz w:val="22"/>
                <w:szCs w:val="22"/>
              </w:rPr>
            </w:pPr>
            <w:r w:rsidRPr="007A55E9">
              <w:rPr>
                <w:b/>
                <w:sz w:val="22"/>
                <w:szCs w:val="22"/>
              </w:rPr>
              <w:t>Срок (мес.)</w:t>
            </w:r>
          </w:p>
        </w:tc>
        <w:tc>
          <w:tcPr>
            <w:tcW w:w="7435" w:type="dxa"/>
            <w:gridSpan w:val="8"/>
            <w:vAlign w:val="center"/>
          </w:tcPr>
          <w:p w14:paraId="396245CB" w14:textId="77777777" w:rsidR="00942158" w:rsidRPr="007A55E9" w:rsidRDefault="00942158" w:rsidP="00A64B1E">
            <w:pPr>
              <w:rPr>
                <w:sz w:val="22"/>
                <w:szCs w:val="22"/>
              </w:rPr>
            </w:pPr>
          </w:p>
        </w:tc>
      </w:tr>
      <w:tr w:rsidR="00942158" w:rsidRPr="007A55E9" w14:paraId="50D74932" w14:textId="77777777" w:rsidTr="00A64B1E">
        <w:trPr>
          <w:trHeight w:val="340"/>
        </w:trPr>
        <w:tc>
          <w:tcPr>
            <w:tcW w:w="2483" w:type="dxa"/>
            <w:gridSpan w:val="4"/>
            <w:shd w:val="clear" w:color="auto" w:fill="D9D9D9" w:themeFill="background1" w:themeFillShade="D9"/>
            <w:vAlign w:val="center"/>
          </w:tcPr>
          <w:p w14:paraId="7A3B80CB" w14:textId="77777777" w:rsidR="00942158" w:rsidRPr="007A55E9" w:rsidRDefault="00942158" w:rsidP="00A64B1E">
            <w:pPr>
              <w:rPr>
                <w:b/>
                <w:sz w:val="22"/>
                <w:szCs w:val="22"/>
              </w:rPr>
            </w:pPr>
            <w:r>
              <w:rPr>
                <w:b/>
                <w:sz w:val="22"/>
                <w:szCs w:val="22"/>
              </w:rPr>
              <w:t>Кредитный продукт Фонда</w:t>
            </w:r>
          </w:p>
        </w:tc>
        <w:tc>
          <w:tcPr>
            <w:tcW w:w="7435" w:type="dxa"/>
            <w:gridSpan w:val="8"/>
            <w:vAlign w:val="center"/>
          </w:tcPr>
          <w:p w14:paraId="57C8E3C8" w14:textId="77777777" w:rsidR="00942158" w:rsidRPr="007A55E9" w:rsidRDefault="00942158" w:rsidP="00A64B1E">
            <w:pPr>
              <w:rPr>
                <w:sz w:val="22"/>
                <w:szCs w:val="22"/>
              </w:rPr>
            </w:pPr>
          </w:p>
        </w:tc>
      </w:tr>
      <w:tr w:rsidR="00942158" w:rsidRPr="007A55E9" w14:paraId="57C75D06" w14:textId="77777777" w:rsidTr="00A64B1E">
        <w:trPr>
          <w:trHeight w:val="340"/>
        </w:trPr>
        <w:tc>
          <w:tcPr>
            <w:tcW w:w="9918" w:type="dxa"/>
            <w:gridSpan w:val="12"/>
            <w:shd w:val="clear" w:color="auto" w:fill="D9D9D9" w:themeFill="background1" w:themeFillShade="D9"/>
            <w:vAlign w:val="center"/>
          </w:tcPr>
          <w:p w14:paraId="6E1FDF53" w14:textId="77777777" w:rsidR="00942158" w:rsidRPr="007A55E9" w:rsidRDefault="00942158" w:rsidP="00A64B1E">
            <w:pPr>
              <w:rPr>
                <w:b/>
                <w:sz w:val="22"/>
                <w:szCs w:val="22"/>
              </w:rPr>
            </w:pPr>
            <w:r w:rsidRPr="007A55E9">
              <w:rPr>
                <w:b/>
                <w:sz w:val="22"/>
                <w:szCs w:val="22"/>
              </w:rPr>
              <w:t>Запрашиваемый график погашения микрозайма (нужно выбрать и поставить V):</w:t>
            </w:r>
          </w:p>
        </w:tc>
      </w:tr>
      <w:tr w:rsidR="00942158" w:rsidRPr="007A55E9" w14:paraId="5C2C695F" w14:textId="77777777" w:rsidTr="00A64B1E">
        <w:trPr>
          <w:trHeight w:val="340"/>
        </w:trPr>
        <w:tc>
          <w:tcPr>
            <w:tcW w:w="704" w:type="dxa"/>
            <w:vAlign w:val="center"/>
          </w:tcPr>
          <w:tbl>
            <w:tblPr>
              <w:tblStyle w:val="af4"/>
              <w:tblW w:w="0" w:type="auto"/>
              <w:tblLook w:val="04A0" w:firstRow="1" w:lastRow="0" w:firstColumn="1" w:lastColumn="0" w:noHBand="0" w:noVBand="1"/>
            </w:tblPr>
            <w:tblGrid>
              <w:gridCol w:w="318"/>
            </w:tblGrid>
            <w:tr w:rsidR="00942158" w:rsidRPr="007A55E9" w14:paraId="7B88EAC6" w14:textId="77777777" w:rsidTr="00A64B1E">
              <w:tc>
                <w:tcPr>
                  <w:tcW w:w="318" w:type="dxa"/>
                </w:tcPr>
                <w:p w14:paraId="1648A259" w14:textId="77777777" w:rsidR="00942158" w:rsidRPr="00D40DCD" w:rsidRDefault="00942158" w:rsidP="00A64B1E">
                  <w:pPr>
                    <w:rPr>
                      <w:sz w:val="22"/>
                      <w:szCs w:val="22"/>
                    </w:rPr>
                  </w:pPr>
                </w:p>
              </w:tc>
            </w:tr>
          </w:tbl>
          <w:p w14:paraId="4EA3A1D8" w14:textId="77777777" w:rsidR="00942158" w:rsidRPr="007A55E9" w:rsidRDefault="00942158" w:rsidP="00A64B1E">
            <w:pPr>
              <w:rPr>
                <w:sz w:val="22"/>
                <w:szCs w:val="22"/>
              </w:rPr>
            </w:pPr>
          </w:p>
        </w:tc>
        <w:tc>
          <w:tcPr>
            <w:tcW w:w="9214" w:type="dxa"/>
            <w:gridSpan w:val="11"/>
          </w:tcPr>
          <w:p w14:paraId="7684B54E" w14:textId="77777777" w:rsidR="00942158" w:rsidRPr="007A55E9" w:rsidRDefault="00942158" w:rsidP="00A64B1E">
            <w:pPr>
              <w:rPr>
                <w:sz w:val="22"/>
                <w:szCs w:val="22"/>
              </w:rPr>
            </w:pPr>
            <w:r w:rsidRPr="007A55E9">
              <w:rPr>
                <w:sz w:val="22"/>
                <w:szCs w:val="22"/>
              </w:rPr>
              <w:t>Ежемесячное гашение равными долями</w:t>
            </w:r>
          </w:p>
        </w:tc>
      </w:tr>
      <w:tr w:rsidR="00942158" w:rsidRPr="007A55E9" w14:paraId="45687B92" w14:textId="77777777" w:rsidTr="00A64B1E">
        <w:trPr>
          <w:trHeight w:val="340"/>
        </w:trPr>
        <w:tc>
          <w:tcPr>
            <w:tcW w:w="704" w:type="dxa"/>
            <w:vAlign w:val="center"/>
          </w:tcPr>
          <w:tbl>
            <w:tblPr>
              <w:tblStyle w:val="af4"/>
              <w:tblW w:w="0" w:type="auto"/>
              <w:tblLook w:val="04A0" w:firstRow="1" w:lastRow="0" w:firstColumn="1" w:lastColumn="0" w:noHBand="0" w:noVBand="1"/>
            </w:tblPr>
            <w:tblGrid>
              <w:gridCol w:w="318"/>
            </w:tblGrid>
            <w:tr w:rsidR="00942158" w:rsidRPr="007A55E9" w14:paraId="788D3DE2" w14:textId="77777777" w:rsidTr="00A64B1E">
              <w:tc>
                <w:tcPr>
                  <w:tcW w:w="318" w:type="dxa"/>
                </w:tcPr>
                <w:p w14:paraId="2ED33B0D" w14:textId="77777777" w:rsidR="00942158" w:rsidRPr="007A55E9" w:rsidRDefault="00942158" w:rsidP="00A64B1E">
                  <w:pPr>
                    <w:rPr>
                      <w:sz w:val="22"/>
                      <w:szCs w:val="22"/>
                    </w:rPr>
                  </w:pPr>
                </w:p>
              </w:tc>
            </w:tr>
          </w:tbl>
          <w:p w14:paraId="5D8BF0F9" w14:textId="77777777" w:rsidR="00942158" w:rsidRPr="007A55E9" w:rsidRDefault="00942158" w:rsidP="00A64B1E">
            <w:pPr>
              <w:rPr>
                <w:sz w:val="22"/>
                <w:szCs w:val="22"/>
              </w:rPr>
            </w:pPr>
          </w:p>
        </w:tc>
        <w:tc>
          <w:tcPr>
            <w:tcW w:w="9214" w:type="dxa"/>
            <w:gridSpan w:val="11"/>
          </w:tcPr>
          <w:p w14:paraId="5CA8739F" w14:textId="77777777" w:rsidR="00942158" w:rsidRPr="007A55E9" w:rsidRDefault="00942158" w:rsidP="00A64B1E">
            <w:pPr>
              <w:rPr>
                <w:sz w:val="22"/>
                <w:szCs w:val="22"/>
              </w:rPr>
            </w:pPr>
            <w:r w:rsidRPr="007A55E9">
              <w:rPr>
                <w:sz w:val="22"/>
                <w:szCs w:val="22"/>
              </w:rPr>
              <w:t>Гашение основного долга по индивидуальному графику с учетом сезонной деятельности (приложить график):</w:t>
            </w:r>
          </w:p>
        </w:tc>
      </w:tr>
      <w:tr w:rsidR="00942158" w:rsidRPr="007A55E9" w14:paraId="544F59A6" w14:textId="77777777" w:rsidTr="00A64B1E">
        <w:trPr>
          <w:trHeight w:val="340"/>
        </w:trPr>
        <w:tc>
          <w:tcPr>
            <w:tcW w:w="704" w:type="dxa"/>
            <w:vAlign w:val="center"/>
          </w:tcPr>
          <w:tbl>
            <w:tblPr>
              <w:tblStyle w:val="af4"/>
              <w:tblW w:w="0" w:type="auto"/>
              <w:tblLook w:val="04A0" w:firstRow="1" w:lastRow="0" w:firstColumn="1" w:lastColumn="0" w:noHBand="0" w:noVBand="1"/>
            </w:tblPr>
            <w:tblGrid>
              <w:gridCol w:w="318"/>
            </w:tblGrid>
            <w:tr w:rsidR="00942158" w:rsidRPr="007A55E9" w14:paraId="036843A0" w14:textId="77777777" w:rsidTr="00A64B1E">
              <w:tc>
                <w:tcPr>
                  <w:tcW w:w="318" w:type="dxa"/>
                </w:tcPr>
                <w:p w14:paraId="54595D97" w14:textId="77777777" w:rsidR="00942158" w:rsidRPr="007A55E9" w:rsidRDefault="00942158" w:rsidP="00A64B1E">
                  <w:pPr>
                    <w:rPr>
                      <w:sz w:val="22"/>
                      <w:szCs w:val="22"/>
                    </w:rPr>
                  </w:pPr>
                </w:p>
              </w:tc>
            </w:tr>
          </w:tbl>
          <w:p w14:paraId="51F6F577" w14:textId="77777777" w:rsidR="00942158" w:rsidRPr="007A55E9" w:rsidRDefault="00942158" w:rsidP="00A64B1E">
            <w:pPr>
              <w:rPr>
                <w:sz w:val="22"/>
                <w:szCs w:val="22"/>
              </w:rPr>
            </w:pPr>
          </w:p>
        </w:tc>
        <w:tc>
          <w:tcPr>
            <w:tcW w:w="9214" w:type="dxa"/>
            <w:gridSpan w:val="11"/>
          </w:tcPr>
          <w:p w14:paraId="0A33B3BF" w14:textId="77777777" w:rsidR="00942158" w:rsidRPr="007A55E9" w:rsidRDefault="00942158" w:rsidP="00A64B1E">
            <w:pPr>
              <w:rPr>
                <w:sz w:val="22"/>
                <w:szCs w:val="22"/>
              </w:rPr>
            </w:pPr>
            <w:r w:rsidRPr="007A55E9">
              <w:rPr>
                <w:sz w:val="22"/>
                <w:szCs w:val="22"/>
              </w:rPr>
              <w:t>С отсрочкой по оплате основного долга на ____ месяцев</w:t>
            </w:r>
          </w:p>
          <w:p w14:paraId="7C834DDF" w14:textId="77777777" w:rsidR="00942158" w:rsidRPr="007A55E9" w:rsidRDefault="00942158" w:rsidP="00A64B1E">
            <w:pPr>
              <w:rPr>
                <w:sz w:val="22"/>
                <w:szCs w:val="22"/>
              </w:rPr>
            </w:pPr>
            <w:r w:rsidRPr="007A55E9">
              <w:rPr>
                <w:sz w:val="22"/>
                <w:szCs w:val="22"/>
              </w:rPr>
              <w:t>Обоснование необходимости отсрочки:</w:t>
            </w:r>
          </w:p>
        </w:tc>
      </w:tr>
      <w:tr w:rsidR="00942158" w:rsidRPr="007A55E9" w14:paraId="406D4437" w14:textId="77777777" w:rsidTr="00A64B1E">
        <w:trPr>
          <w:trHeight w:val="340"/>
        </w:trPr>
        <w:tc>
          <w:tcPr>
            <w:tcW w:w="9918" w:type="dxa"/>
            <w:gridSpan w:val="12"/>
            <w:vAlign w:val="center"/>
          </w:tcPr>
          <w:p w14:paraId="032F160B" w14:textId="77777777" w:rsidR="00942158" w:rsidRPr="007A55E9" w:rsidRDefault="00942158" w:rsidP="00A64B1E">
            <w:pPr>
              <w:rPr>
                <w:sz w:val="22"/>
                <w:szCs w:val="22"/>
              </w:rPr>
            </w:pPr>
          </w:p>
        </w:tc>
      </w:tr>
      <w:tr w:rsidR="00942158" w:rsidRPr="007A55E9" w14:paraId="10D958FC" w14:textId="77777777" w:rsidTr="00A64B1E">
        <w:trPr>
          <w:trHeight w:val="340"/>
        </w:trPr>
        <w:tc>
          <w:tcPr>
            <w:tcW w:w="9918" w:type="dxa"/>
            <w:gridSpan w:val="12"/>
            <w:shd w:val="clear" w:color="auto" w:fill="D9D9D9" w:themeFill="background1" w:themeFillShade="D9"/>
            <w:vAlign w:val="center"/>
          </w:tcPr>
          <w:p w14:paraId="3ADECFDE" w14:textId="77777777" w:rsidR="00942158" w:rsidRPr="007A55E9" w:rsidRDefault="00942158" w:rsidP="00A64B1E">
            <w:pPr>
              <w:rPr>
                <w:sz w:val="22"/>
                <w:szCs w:val="22"/>
              </w:rPr>
            </w:pPr>
            <w:r w:rsidRPr="007A55E9">
              <w:rPr>
                <w:b/>
                <w:sz w:val="22"/>
                <w:szCs w:val="22"/>
              </w:rPr>
              <w:t>Источник погашения микрозайма:</w:t>
            </w:r>
          </w:p>
        </w:tc>
      </w:tr>
      <w:tr w:rsidR="00942158" w:rsidRPr="007A55E9" w14:paraId="6492BE43" w14:textId="77777777" w:rsidTr="00A64B1E">
        <w:trPr>
          <w:trHeight w:val="340"/>
        </w:trPr>
        <w:tc>
          <w:tcPr>
            <w:tcW w:w="704" w:type="dxa"/>
            <w:vAlign w:val="center"/>
          </w:tcPr>
          <w:tbl>
            <w:tblPr>
              <w:tblStyle w:val="af4"/>
              <w:tblW w:w="0" w:type="auto"/>
              <w:tblLook w:val="04A0" w:firstRow="1" w:lastRow="0" w:firstColumn="1" w:lastColumn="0" w:noHBand="0" w:noVBand="1"/>
            </w:tblPr>
            <w:tblGrid>
              <w:gridCol w:w="318"/>
            </w:tblGrid>
            <w:tr w:rsidR="00942158" w:rsidRPr="007A55E9" w14:paraId="52632E15" w14:textId="77777777" w:rsidTr="00A64B1E">
              <w:tc>
                <w:tcPr>
                  <w:tcW w:w="318" w:type="dxa"/>
                </w:tcPr>
                <w:p w14:paraId="7D376D25" w14:textId="77777777" w:rsidR="00942158" w:rsidRPr="007A55E9" w:rsidRDefault="00942158" w:rsidP="00A64B1E">
                  <w:pPr>
                    <w:rPr>
                      <w:sz w:val="22"/>
                      <w:szCs w:val="22"/>
                    </w:rPr>
                  </w:pPr>
                </w:p>
              </w:tc>
            </w:tr>
          </w:tbl>
          <w:p w14:paraId="41EBCF65" w14:textId="77777777" w:rsidR="00942158" w:rsidRPr="007A55E9" w:rsidRDefault="00942158" w:rsidP="00A64B1E">
            <w:pPr>
              <w:rPr>
                <w:sz w:val="22"/>
                <w:szCs w:val="22"/>
              </w:rPr>
            </w:pPr>
          </w:p>
        </w:tc>
        <w:tc>
          <w:tcPr>
            <w:tcW w:w="9214" w:type="dxa"/>
            <w:gridSpan w:val="11"/>
          </w:tcPr>
          <w:p w14:paraId="0E802186" w14:textId="77777777" w:rsidR="00942158" w:rsidRPr="007A55E9" w:rsidRDefault="00942158" w:rsidP="00A64B1E">
            <w:pPr>
              <w:rPr>
                <w:sz w:val="22"/>
                <w:szCs w:val="22"/>
              </w:rPr>
            </w:pPr>
            <w:r w:rsidRPr="007A55E9">
              <w:rPr>
                <w:sz w:val="22"/>
                <w:szCs w:val="22"/>
              </w:rPr>
              <w:t>Выручка</w:t>
            </w:r>
          </w:p>
        </w:tc>
      </w:tr>
      <w:tr w:rsidR="00942158" w:rsidRPr="007A55E9" w14:paraId="54BC3988" w14:textId="77777777" w:rsidTr="00A64B1E">
        <w:trPr>
          <w:trHeight w:val="340"/>
        </w:trPr>
        <w:tc>
          <w:tcPr>
            <w:tcW w:w="704" w:type="dxa"/>
            <w:vAlign w:val="center"/>
          </w:tcPr>
          <w:tbl>
            <w:tblPr>
              <w:tblStyle w:val="af4"/>
              <w:tblW w:w="0" w:type="auto"/>
              <w:tblLook w:val="04A0" w:firstRow="1" w:lastRow="0" w:firstColumn="1" w:lastColumn="0" w:noHBand="0" w:noVBand="1"/>
            </w:tblPr>
            <w:tblGrid>
              <w:gridCol w:w="318"/>
            </w:tblGrid>
            <w:tr w:rsidR="00942158" w:rsidRPr="007A55E9" w14:paraId="6829D356" w14:textId="77777777" w:rsidTr="00A64B1E">
              <w:tc>
                <w:tcPr>
                  <w:tcW w:w="318" w:type="dxa"/>
                </w:tcPr>
                <w:p w14:paraId="6C99ED19" w14:textId="77777777" w:rsidR="00942158" w:rsidRPr="007A55E9" w:rsidRDefault="00942158" w:rsidP="00A64B1E">
                  <w:pPr>
                    <w:rPr>
                      <w:sz w:val="22"/>
                      <w:szCs w:val="22"/>
                    </w:rPr>
                  </w:pPr>
                </w:p>
              </w:tc>
            </w:tr>
          </w:tbl>
          <w:p w14:paraId="279D82CE" w14:textId="77777777" w:rsidR="00942158" w:rsidRPr="007A55E9" w:rsidRDefault="00942158" w:rsidP="00A64B1E">
            <w:pPr>
              <w:rPr>
                <w:sz w:val="22"/>
                <w:szCs w:val="22"/>
              </w:rPr>
            </w:pPr>
          </w:p>
        </w:tc>
        <w:tc>
          <w:tcPr>
            <w:tcW w:w="9214" w:type="dxa"/>
            <w:gridSpan w:val="11"/>
          </w:tcPr>
          <w:p w14:paraId="60AFD647" w14:textId="77777777" w:rsidR="00942158" w:rsidRPr="007A55E9" w:rsidRDefault="00942158" w:rsidP="00A64B1E">
            <w:pPr>
              <w:rPr>
                <w:sz w:val="22"/>
                <w:szCs w:val="22"/>
              </w:rPr>
            </w:pPr>
            <w:r w:rsidRPr="007A55E9">
              <w:rPr>
                <w:sz w:val="22"/>
                <w:szCs w:val="22"/>
              </w:rPr>
              <w:t>Прибыль</w:t>
            </w:r>
          </w:p>
        </w:tc>
      </w:tr>
      <w:tr w:rsidR="00942158" w:rsidRPr="007A55E9" w14:paraId="4A56D0AD" w14:textId="77777777" w:rsidTr="00A64B1E">
        <w:trPr>
          <w:trHeight w:val="340"/>
        </w:trPr>
        <w:tc>
          <w:tcPr>
            <w:tcW w:w="704" w:type="dxa"/>
            <w:vAlign w:val="center"/>
          </w:tcPr>
          <w:tbl>
            <w:tblPr>
              <w:tblStyle w:val="af4"/>
              <w:tblW w:w="0" w:type="auto"/>
              <w:tblLook w:val="04A0" w:firstRow="1" w:lastRow="0" w:firstColumn="1" w:lastColumn="0" w:noHBand="0" w:noVBand="1"/>
            </w:tblPr>
            <w:tblGrid>
              <w:gridCol w:w="318"/>
            </w:tblGrid>
            <w:tr w:rsidR="00942158" w:rsidRPr="007A55E9" w14:paraId="6DD06421" w14:textId="77777777" w:rsidTr="00A64B1E">
              <w:tc>
                <w:tcPr>
                  <w:tcW w:w="318" w:type="dxa"/>
                </w:tcPr>
                <w:p w14:paraId="53F80B25" w14:textId="77777777" w:rsidR="00942158" w:rsidRPr="007A55E9" w:rsidRDefault="00942158" w:rsidP="00A64B1E">
                  <w:pPr>
                    <w:rPr>
                      <w:sz w:val="22"/>
                      <w:szCs w:val="22"/>
                    </w:rPr>
                  </w:pPr>
                </w:p>
              </w:tc>
            </w:tr>
          </w:tbl>
          <w:p w14:paraId="6E9E3016" w14:textId="77777777" w:rsidR="00942158" w:rsidRPr="007A55E9" w:rsidRDefault="00942158" w:rsidP="00A64B1E">
            <w:pPr>
              <w:rPr>
                <w:sz w:val="22"/>
                <w:szCs w:val="22"/>
              </w:rPr>
            </w:pPr>
          </w:p>
        </w:tc>
        <w:tc>
          <w:tcPr>
            <w:tcW w:w="9214" w:type="dxa"/>
            <w:gridSpan w:val="11"/>
          </w:tcPr>
          <w:p w14:paraId="45A79DA0" w14:textId="77777777" w:rsidR="00942158" w:rsidRPr="007A55E9" w:rsidRDefault="00942158" w:rsidP="00A64B1E">
            <w:pPr>
              <w:rPr>
                <w:sz w:val="22"/>
                <w:szCs w:val="22"/>
              </w:rPr>
            </w:pPr>
            <w:r w:rsidRPr="007A55E9">
              <w:rPr>
                <w:sz w:val="22"/>
                <w:szCs w:val="22"/>
              </w:rPr>
              <w:t>Иное _____</w:t>
            </w:r>
          </w:p>
        </w:tc>
      </w:tr>
      <w:tr w:rsidR="00942158" w:rsidRPr="007A55E9" w14:paraId="5F578FBD" w14:textId="77777777" w:rsidTr="00A64B1E">
        <w:trPr>
          <w:trHeight w:val="340"/>
        </w:trPr>
        <w:tc>
          <w:tcPr>
            <w:tcW w:w="9918" w:type="dxa"/>
            <w:gridSpan w:val="12"/>
            <w:vAlign w:val="center"/>
          </w:tcPr>
          <w:p w14:paraId="7F90569C" w14:textId="77777777" w:rsidR="00942158" w:rsidRPr="007A55E9" w:rsidRDefault="00942158" w:rsidP="00A64B1E">
            <w:pPr>
              <w:rPr>
                <w:sz w:val="22"/>
                <w:szCs w:val="22"/>
              </w:rPr>
            </w:pPr>
          </w:p>
        </w:tc>
      </w:tr>
      <w:tr w:rsidR="00942158" w:rsidRPr="007A55E9" w14:paraId="477EFCB5" w14:textId="77777777" w:rsidTr="00A64B1E">
        <w:trPr>
          <w:trHeight w:val="340"/>
        </w:trPr>
        <w:tc>
          <w:tcPr>
            <w:tcW w:w="9918" w:type="dxa"/>
            <w:gridSpan w:val="12"/>
            <w:shd w:val="clear" w:color="auto" w:fill="D9D9D9" w:themeFill="background1" w:themeFillShade="D9"/>
            <w:vAlign w:val="center"/>
          </w:tcPr>
          <w:p w14:paraId="3D32233F" w14:textId="77777777" w:rsidR="00942158" w:rsidRPr="007A55E9" w:rsidRDefault="00942158" w:rsidP="00A64B1E">
            <w:pPr>
              <w:rPr>
                <w:b/>
                <w:sz w:val="22"/>
                <w:szCs w:val="22"/>
              </w:rPr>
            </w:pPr>
            <w:r w:rsidRPr="007A55E9">
              <w:rPr>
                <w:b/>
                <w:sz w:val="22"/>
                <w:szCs w:val="22"/>
              </w:rPr>
              <w:t xml:space="preserve">Предлагаемое обеспечение по </w:t>
            </w:r>
            <w:proofErr w:type="spellStart"/>
            <w:r w:rsidRPr="007A55E9">
              <w:rPr>
                <w:b/>
                <w:sz w:val="22"/>
                <w:szCs w:val="22"/>
              </w:rPr>
              <w:t>микрозайму</w:t>
            </w:r>
            <w:proofErr w:type="spellEnd"/>
            <w:r w:rsidRPr="007A55E9">
              <w:rPr>
                <w:b/>
                <w:sz w:val="22"/>
                <w:szCs w:val="22"/>
              </w:rPr>
              <w:t>:</w:t>
            </w:r>
          </w:p>
        </w:tc>
      </w:tr>
      <w:tr w:rsidR="00942158" w:rsidRPr="007A55E9" w14:paraId="236A7740" w14:textId="77777777" w:rsidTr="00A64B1E">
        <w:trPr>
          <w:trHeight w:val="340"/>
        </w:trPr>
        <w:tc>
          <w:tcPr>
            <w:tcW w:w="704" w:type="dxa"/>
            <w:shd w:val="clear" w:color="auto" w:fill="FFFFFF" w:themeFill="background1"/>
            <w:vAlign w:val="center"/>
          </w:tcPr>
          <w:tbl>
            <w:tblPr>
              <w:tblStyle w:val="af4"/>
              <w:tblW w:w="0" w:type="auto"/>
              <w:shd w:val="clear" w:color="auto" w:fill="FFFFFF" w:themeFill="background1"/>
              <w:tblLook w:val="04A0" w:firstRow="1" w:lastRow="0" w:firstColumn="1" w:lastColumn="0" w:noHBand="0" w:noVBand="1"/>
            </w:tblPr>
            <w:tblGrid>
              <w:gridCol w:w="318"/>
            </w:tblGrid>
            <w:tr w:rsidR="00942158" w:rsidRPr="007A55E9" w14:paraId="4C2B833D" w14:textId="77777777" w:rsidTr="00A64B1E">
              <w:tc>
                <w:tcPr>
                  <w:tcW w:w="318" w:type="dxa"/>
                  <w:shd w:val="clear" w:color="auto" w:fill="FFFFFF" w:themeFill="background1"/>
                </w:tcPr>
                <w:p w14:paraId="6DB176E8" w14:textId="77777777" w:rsidR="00942158" w:rsidRPr="007A55E9" w:rsidRDefault="00942158" w:rsidP="00A64B1E">
                  <w:pPr>
                    <w:rPr>
                      <w:sz w:val="22"/>
                      <w:szCs w:val="22"/>
                    </w:rPr>
                  </w:pPr>
                </w:p>
              </w:tc>
            </w:tr>
          </w:tbl>
          <w:p w14:paraId="3C5696CC" w14:textId="77777777" w:rsidR="00942158" w:rsidRPr="007A55E9" w:rsidRDefault="00942158" w:rsidP="00A64B1E">
            <w:pPr>
              <w:rPr>
                <w:b/>
                <w:sz w:val="22"/>
                <w:szCs w:val="22"/>
              </w:rPr>
            </w:pPr>
          </w:p>
        </w:tc>
        <w:tc>
          <w:tcPr>
            <w:tcW w:w="9214" w:type="dxa"/>
            <w:gridSpan w:val="11"/>
            <w:shd w:val="clear" w:color="auto" w:fill="D9D9D9" w:themeFill="background1" w:themeFillShade="D9"/>
          </w:tcPr>
          <w:p w14:paraId="60E3EF91" w14:textId="77777777" w:rsidR="00942158" w:rsidRPr="007A55E9" w:rsidRDefault="00942158" w:rsidP="00A64B1E">
            <w:pPr>
              <w:rPr>
                <w:sz w:val="22"/>
                <w:szCs w:val="22"/>
              </w:rPr>
            </w:pPr>
            <w:r w:rsidRPr="007A55E9">
              <w:rPr>
                <w:b/>
                <w:sz w:val="22"/>
                <w:szCs w:val="22"/>
              </w:rPr>
              <w:t>Залог (автотранспорт, недвижимость жилая, недвижимость нежилая, спецтехника, земельный участок, иное):</w:t>
            </w:r>
          </w:p>
        </w:tc>
      </w:tr>
      <w:tr w:rsidR="00942158" w:rsidRPr="007A55E9" w14:paraId="7DA76EB8" w14:textId="77777777" w:rsidTr="00A64B1E">
        <w:tc>
          <w:tcPr>
            <w:tcW w:w="2483" w:type="dxa"/>
            <w:gridSpan w:val="4"/>
            <w:shd w:val="clear" w:color="auto" w:fill="D9D9D9" w:themeFill="background1" w:themeFillShade="D9"/>
            <w:vAlign w:val="center"/>
          </w:tcPr>
          <w:p w14:paraId="466DA977" w14:textId="77777777" w:rsidR="00942158" w:rsidRPr="007A55E9" w:rsidRDefault="00942158" w:rsidP="00A64B1E">
            <w:pPr>
              <w:rPr>
                <w:sz w:val="22"/>
                <w:szCs w:val="22"/>
              </w:rPr>
            </w:pPr>
            <w:r w:rsidRPr="007A55E9">
              <w:rPr>
                <w:color w:val="000000"/>
                <w:sz w:val="22"/>
                <w:szCs w:val="22"/>
              </w:rPr>
              <w:t>Вид, марка, модель имущества</w:t>
            </w:r>
          </w:p>
        </w:tc>
        <w:tc>
          <w:tcPr>
            <w:tcW w:w="998" w:type="dxa"/>
            <w:shd w:val="clear" w:color="auto" w:fill="D9D9D9" w:themeFill="background1" w:themeFillShade="D9"/>
            <w:vAlign w:val="center"/>
          </w:tcPr>
          <w:p w14:paraId="780B248D" w14:textId="77777777" w:rsidR="00942158" w:rsidRPr="007A55E9" w:rsidRDefault="00942158" w:rsidP="00A64B1E">
            <w:pPr>
              <w:rPr>
                <w:sz w:val="22"/>
                <w:szCs w:val="22"/>
              </w:rPr>
            </w:pPr>
            <w:r w:rsidRPr="007A55E9">
              <w:rPr>
                <w:color w:val="000000"/>
                <w:sz w:val="22"/>
                <w:szCs w:val="22"/>
              </w:rPr>
              <w:t>Год выпуска</w:t>
            </w:r>
          </w:p>
        </w:tc>
        <w:tc>
          <w:tcPr>
            <w:tcW w:w="1891" w:type="dxa"/>
            <w:gridSpan w:val="2"/>
            <w:shd w:val="clear" w:color="auto" w:fill="D9D9D9" w:themeFill="background1" w:themeFillShade="D9"/>
            <w:vAlign w:val="center"/>
          </w:tcPr>
          <w:p w14:paraId="5E862BC2" w14:textId="77777777" w:rsidR="00942158" w:rsidRPr="007A55E9" w:rsidRDefault="00942158" w:rsidP="00A64B1E">
            <w:pPr>
              <w:rPr>
                <w:sz w:val="22"/>
                <w:szCs w:val="22"/>
              </w:rPr>
            </w:pPr>
            <w:r w:rsidRPr="007A55E9">
              <w:rPr>
                <w:color w:val="000000"/>
                <w:sz w:val="22"/>
                <w:szCs w:val="22"/>
              </w:rPr>
              <w:t>Адрес местонахождения имущества</w:t>
            </w:r>
          </w:p>
        </w:tc>
        <w:tc>
          <w:tcPr>
            <w:tcW w:w="1286" w:type="dxa"/>
            <w:gridSpan w:val="3"/>
            <w:shd w:val="clear" w:color="auto" w:fill="D9D9D9" w:themeFill="background1" w:themeFillShade="D9"/>
            <w:vAlign w:val="center"/>
          </w:tcPr>
          <w:p w14:paraId="5C49991A" w14:textId="77777777" w:rsidR="00942158" w:rsidRPr="007A55E9" w:rsidRDefault="00942158" w:rsidP="00A64B1E">
            <w:pPr>
              <w:rPr>
                <w:sz w:val="22"/>
                <w:szCs w:val="22"/>
              </w:rPr>
            </w:pPr>
            <w:r w:rsidRPr="007A55E9">
              <w:rPr>
                <w:color w:val="000000"/>
                <w:sz w:val="22"/>
                <w:szCs w:val="22"/>
              </w:rPr>
              <w:t>Владелец (ФИО)</w:t>
            </w:r>
          </w:p>
        </w:tc>
        <w:tc>
          <w:tcPr>
            <w:tcW w:w="2024" w:type="dxa"/>
            <w:shd w:val="clear" w:color="auto" w:fill="D9D9D9" w:themeFill="background1" w:themeFillShade="D9"/>
            <w:vAlign w:val="center"/>
          </w:tcPr>
          <w:p w14:paraId="0E835C4E" w14:textId="77777777" w:rsidR="00942158" w:rsidRPr="004164C1" w:rsidRDefault="00942158" w:rsidP="00A64B1E">
            <w:pPr>
              <w:jc w:val="center"/>
              <w:rPr>
                <w:sz w:val="22"/>
                <w:szCs w:val="22"/>
              </w:rPr>
            </w:pPr>
            <w:r w:rsidRPr="004164C1">
              <w:rPr>
                <w:sz w:val="22"/>
                <w:szCs w:val="22"/>
              </w:rPr>
              <w:t>Наличие обременения третьих лиц</w:t>
            </w:r>
          </w:p>
          <w:p w14:paraId="6078D85A" w14:textId="77777777" w:rsidR="00942158" w:rsidRPr="004164C1" w:rsidRDefault="00942158" w:rsidP="00A64B1E">
            <w:pPr>
              <w:jc w:val="center"/>
              <w:rPr>
                <w:sz w:val="22"/>
                <w:szCs w:val="22"/>
              </w:rPr>
            </w:pPr>
            <w:r w:rsidRPr="004164C1">
              <w:rPr>
                <w:sz w:val="22"/>
                <w:szCs w:val="22"/>
              </w:rPr>
              <w:t>(Нет/ Да – кого и по какой причине)</w:t>
            </w:r>
          </w:p>
        </w:tc>
        <w:tc>
          <w:tcPr>
            <w:tcW w:w="1236" w:type="dxa"/>
            <w:shd w:val="clear" w:color="auto" w:fill="D9D9D9" w:themeFill="background1" w:themeFillShade="D9"/>
            <w:vAlign w:val="center"/>
          </w:tcPr>
          <w:p w14:paraId="1710E17E" w14:textId="77777777" w:rsidR="00942158" w:rsidRPr="007A55E9" w:rsidRDefault="00942158" w:rsidP="00A64B1E">
            <w:pPr>
              <w:jc w:val="center"/>
              <w:rPr>
                <w:sz w:val="22"/>
                <w:szCs w:val="22"/>
              </w:rPr>
            </w:pPr>
            <w:r w:rsidRPr="007A55E9">
              <w:rPr>
                <w:sz w:val="22"/>
                <w:szCs w:val="22"/>
              </w:rPr>
              <w:t>Рыночная стоимость, руб.</w:t>
            </w:r>
          </w:p>
        </w:tc>
      </w:tr>
      <w:tr w:rsidR="00942158" w:rsidRPr="007A55E9" w14:paraId="271CE140" w14:textId="77777777" w:rsidTr="00A64B1E">
        <w:tc>
          <w:tcPr>
            <w:tcW w:w="2483" w:type="dxa"/>
            <w:gridSpan w:val="4"/>
            <w:vAlign w:val="center"/>
          </w:tcPr>
          <w:p w14:paraId="1B4F81C8" w14:textId="77777777" w:rsidR="00942158" w:rsidRPr="007A55E9" w:rsidRDefault="00942158" w:rsidP="00A64B1E">
            <w:pPr>
              <w:rPr>
                <w:color w:val="000000"/>
                <w:sz w:val="22"/>
                <w:szCs w:val="22"/>
              </w:rPr>
            </w:pPr>
          </w:p>
        </w:tc>
        <w:tc>
          <w:tcPr>
            <w:tcW w:w="998" w:type="dxa"/>
            <w:vAlign w:val="center"/>
          </w:tcPr>
          <w:p w14:paraId="54328FBA" w14:textId="77777777" w:rsidR="00942158" w:rsidRPr="007A55E9" w:rsidRDefault="00942158" w:rsidP="00A64B1E">
            <w:pPr>
              <w:rPr>
                <w:color w:val="000000"/>
                <w:sz w:val="22"/>
                <w:szCs w:val="22"/>
              </w:rPr>
            </w:pPr>
          </w:p>
        </w:tc>
        <w:tc>
          <w:tcPr>
            <w:tcW w:w="1891" w:type="dxa"/>
            <w:gridSpan w:val="2"/>
            <w:vAlign w:val="center"/>
          </w:tcPr>
          <w:p w14:paraId="32C0A3A5" w14:textId="77777777" w:rsidR="00942158" w:rsidRPr="007A55E9" w:rsidRDefault="00942158" w:rsidP="00A64B1E">
            <w:pPr>
              <w:rPr>
                <w:color w:val="000000"/>
                <w:sz w:val="22"/>
                <w:szCs w:val="22"/>
              </w:rPr>
            </w:pPr>
          </w:p>
        </w:tc>
        <w:tc>
          <w:tcPr>
            <w:tcW w:w="1286" w:type="dxa"/>
            <w:gridSpan w:val="3"/>
            <w:vAlign w:val="center"/>
          </w:tcPr>
          <w:p w14:paraId="2352B8F3" w14:textId="77777777" w:rsidR="00942158" w:rsidRPr="007A55E9" w:rsidRDefault="00942158" w:rsidP="00A64B1E">
            <w:pPr>
              <w:rPr>
                <w:color w:val="000000"/>
                <w:sz w:val="22"/>
                <w:szCs w:val="22"/>
              </w:rPr>
            </w:pPr>
          </w:p>
        </w:tc>
        <w:tc>
          <w:tcPr>
            <w:tcW w:w="2024" w:type="dxa"/>
            <w:vAlign w:val="center"/>
          </w:tcPr>
          <w:p w14:paraId="378E0B1C" w14:textId="77777777" w:rsidR="00942158" w:rsidRPr="007A55E9" w:rsidRDefault="00942158" w:rsidP="00A64B1E">
            <w:pPr>
              <w:rPr>
                <w:color w:val="000000"/>
                <w:sz w:val="22"/>
                <w:szCs w:val="22"/>
              </w:rPr>
            </w:pPr>
          </w:p>
        </w:tc>
        <w:tc>
          <w:tcPr>
            <w:tcW w:w="1236" w:type="dxa"/>
            <w:vAlign w:val="center"/>
          </w:tcPr>
          <w:p w14:paraId="5F4CF9ED" w14:textId="77777777" w:rsidR="00942158" w:rsidRPr="007A55E9" w:rsidRDefault="00942158" w:rsidP="00A64B1E">
            <w:pPr>
              <w:rPr>
                <w:sz w:val="22"/>
                <w:szCs w:val="22"/>
              </w:rPr>
            </w:pPr>
          </w:p>
        </w:tc>
      </w:tr>
      <w:tr w:rsidR="00942158" w:rsidRPr="007A55E9" w14:paraId="5D1A6F46" w14:textId="77777777" w:rsidTr="00A64B1E">
        <w:tc>
          <w:tcPr>
            <w:tcW w:w="2483" w:type="dxa"/>
            <w:gridSpan w:val="4"/>
            <w:vAlign w:val="center"/>
          </w:tcPr>
          <w:p w14:paraId="19FA1A29" w14:textId="77777777" w:rsidR="00942158" w:rsidRPr="007A55E9" w:rsidRDefault="00942158" w:rsidP="00A64B1E">
            <w:pPr>
              <w:rPr>
                <w:color w:val="000000"/>
                <w:sz w:val="22"/>
                <w:szCs w:val="22"/>
              </w:rPr>
            </w:pPr>
          </w:p>
        </w:tc>
        <w:tc>
          <w:tcPr>
            <w:tcW w:w="998" w:type="dxa"/>
            <w:vAlign w:val="center"/>
          </w:tcPr>
          <w:p w14:paraId="2ACA5C6E" w14:textId="77777777" w:rsidR="00942158" w:rsidRPr="007A55E9" w:rsidRDefault="00942158" w:rsidP="00A64B1E">
            <w:pPr>
              <w:rPr>
                <w:color w:val="000000"/>
                <w:sz w:val="22"/>
                <w:szCs w:val="22"/>
              </w:rPr>
            </w:pPr>
          </w:p>
        </w:tc>
        <w:tc>
          <w:tcPr>
            <w:tcW w:w="1891" w:type="dxa"/>
            <w:gridSpan w:val="2"/>
            <w:vAlign w:val="center"/>
          </w:tcPr>
          <w:p w14:paraId="3048B104" w14:textId="77777777" w:rsidR="00942158" w:rsidRPr="007A55E9" w:rsidRDefault="00942158" w:rsidP="00A64B1E">
            <w:pPr>
              <w:rPr>
                <w:color w:val="000000"/>
                <w:sz w:val="22"/>
                <w:szCs w:val="22"/>
              </w:rPr>
            </w:pPr>
          </w:p>
        </w:tc>
        <w:tc>
          <w:tcPr>
            <w:tcW w:w="1286" w:type="dxa"/>
            <w:gridSpan w:val="3"/>
            <w:vAlign w:val="center"/>
          </w:tcPr>
          <w:p w14:paraId="6FBBC41C" w14:textId="77777777" w:rsidR="00942158" w:rsidRPr="007A55E9" w:rsidRDefault="00942158" w:rsidP="00A64B1E">
            <w:pPr>
              <w:rPr>
                <w:color w:val="000000"/>
                <w:sz w:val="22"/>
                <w:szCs w:val="22"/>
              </w:rPr>
            </w:pPr>
          </w:p>
        </w:tc>
        <w:tc>
          <w:tcPr>
            <w:tcW w:w="2024" w:type="dxa"/>
            <w:vAlign w:val="center"/>
          </w:tcPr>
          <w:p w14:paraId="115F6853" w14:textId="77777777" w:rsidR="00942158" w:rsidRPr="007A55E9" w:rsidRDefault="00942158" w:rsidP="00A64B1E">
            <w:pPr>
              <w:rPr>
                <w:color w:val="000000"/>
                <w:sz w:val="22"/>
                <w:szCs w:val="22"/>
              </w:rPr>
            </w:pPr>
          </w:p>
        </w:tc>
        <w:tc>
          <w:tcPr>
            <w:tcW w:w="1236" w:type="dxa"/>
            <w:vAlign w:val="center"/>
          </w:tcPr>
          <w:p w14:paraId="1431FF43" w14:textId="77777777" w:rsidR="00942158" w:rsidRPr="007A55E9" w:rsidRDefault="00942158" w:rsidP="00A64B1E">
            <w:pPr>
              <w:rPr>
                <w:sz w:val="22"/>
                <w:szCs w:val="22"/>
              </w:rPr>
            </w:pPr>
          </w:p>
        </w:tc>
      </w:tr>
      <w:tr w:rsidR="00942158" w:rsidRPr="007A55E9" w14:paraId="194BFBB6" w14:textId="77777777" w:rsidTr="00A64B1E">
        <w:tc>
          <w:tcPr>
            <w:tcW w:w="2483" w:type="dxa"/>
            <w:gridSpan w:val="4"/>
            <w:vAlign w:val="center"/>
          </w:tcPr>
          <w:p w14:paraId="5A2BCAA3" w14:textId="77777777" w:rsidR="00942158" w:rsidRPr="007A55E9" w:rsidRDefault="00942158" w:rsidP="00A64B1E">
            <w:pPr>
              <w:rPr>
                <w:color w:val="000000"/>
                <w:sz w:val="22"/>
                <w:szCs w:val="22"/>
              </w:rPr>
            </w:pPr>
          </w:p>
        </w:tc>
        <w:tc>
          <w:tcPr>
            <w:tcW w:w="998" w:type="dxa"/>
            <w:vAlign w:val="center"/>
          </w:tcPr>
          <w:p w14:paraId="5D09B2DE" w14:textId="77777777" w:rsidR="00942158" w:rsidRPr="007A55E9" w:rsidRDefault="00942158" w:rsidP="00A64B1E">
            <w:pPr>
              <w:rPr>
                <w:color w:val="000000"/>
                <w:sz w:val="22"/>
                <w:szCs w:val="22"/>
              </w:rPr>
            </w:pPr>
          </w:p>
        </w:tc>
        <w:tc>
          <w:tcPr>
            <w:tcW w:w="1891" w:type="dxa"/>
            <w:gridSpan w:val="2"/>
            <w:vAlign w:val="center"/>
          </w:tcPr>
          <w:p w14:paraId="581FDED1" w14:textId="77777777" w:rsidR="00942158" w:rsidRPr="007A55E9" w:rsidRDefault="00942158" w:rsidP="00A64B1E">
            <w:pPr>
              <w:rPr>
                <w:color w:val="000000"/>
                <w:sz w:val="22"/>
                <w:szCs w:val="22"/>
              </w:rPr>
            </w:pPr>
          </w:p>
        </w:tc>
        <w:tc>
          <w:tcPr>
            <w:tcW w:w="1286" w:type="dxa"/>
            <w:gridSpan w:val="3"/>
            <w:vAlign w:val="center"/>
          </w:tcPr>
          <w:p w14:paraId="59B3CE8B" w14:textId="77777777" w:rsidR="00942158" w:rsidRPr="007A55E9" w:rsidRDefault="00942158" w:rsidP="00A64B1E">
            <w:pPr>
              <w:rPr>
                <w:color w:val="000000"/>
                <w:sz w:val="22"/>
                <w:szCs w:val="22"/>
              </w:rPr>
            </w:pPr>
          </w:p>
        </w:tc>
        <w:tc>
          <w:tcPr>
            <w:tcW w:w="2024" w:type="dxa"/>
            <w:vAlign w:val="center"/>
          </w:tcPr>
          <w:p w14:paraId="6207836F" w14:textId="77777777" w:rsidR="00942158" w:rsidRPr="007A55E9" w:rsidRDefault="00942158" w:rsidP="00A64B1E">
            <w:pPr>
              <w:rPr>
                <w:color w:val="000000"/>
                <w:sz w:val="22"/>
                <w:szCs w:val="22"/>
              </w:rPr>
            </w:pPr>
          </w:p>
        </w:tc>
        <w:tc>
          <w:tcPr>
            <w:tcW w:w="1236" w:type="dxa"/>
            <w:vAlign w:val="center"/>
          </w:tcPr>
          <w:p w14:paraId="554A2A77" w14:textId="77777777" w:rsidR="00942158" w:rsidRPr="007A55E9" w:rsidRDefault="00942158" w:rsidP="00A64B1E">
            <w:pPr>
              <w:rPr>
                <w:sz w:val="22"/>
                <w:szCs w:val="22"/>
              </w:rPr>
            </w:pPr>
          </w:p>
        </w:tc>
      </w:tr>
      <w:tr w:rsidR="00942158" w:rsidRPr="007A55E9" w14:paraId="6A416CF6" w14:textId="77777777" w:rsidTr="00A64B1E">
        <w:tc>
          <w:tcPr>
            <w:tcW w:w="2483" w:type="dxa"/>
            <w:gridSpan w:val="4"/>
            <w:vAlign w:val="center"/>
          </w:tcPr>
          <w:p w14:paraId="13043EDA" w14:textId="77777777" w:rsidR="00942158" w:rsidRPr="007A55E9" w:rsidRDefault="00942158" w:rsidP="00A64B1E">
            <w:pPr>
              <w:rPr>
                <w:b/>
                <w:color w:val="000000"/>
                <w:sz w:val="22"/>
                <w:szCs w:val="22"/>
              </w:rPr>
            </w:pPr>
            <w:r w:rsidRPr="007A55E9">
              <w:rPr>
                <w:b/>
                <w:color w:val="000000"/>
                <w:sz w:val="22"/>
                <w:szCs w:val="22"/>
              </w:rPr>
              <w:t>Итого:</w:t>
            </w:r>
          </w:p>
        </w:tc>
        <w:tc>
          <w:tcPr>
            <w:tcW w:w="998" w:type="dxa"/>
            <w:vAlign w:val="center"/>
          </w:tcPr>
          <w:p w14:paraId="24EBDA7C" w14:textId="77777777" w:rsidR="00942158" w:rsidRPr="007A55E9" w:rsidRDefault="00942158" w:rsidP="00A64B1E">
            <w:pPr>
              <w:rPr>
                <w:color w:val="000000"/>
                <w:sz w:val="22"/>
                <w:szCs w:val="22"/>
              </w:rPr>
            </w:pPr>
          </w:p>
        </w:tc>
        <w:tc>
          <w:tcPr>
            <w:tcW w:w="1891" w:type="dxa"/>
            <w:gridSpan w:val="2"/>
            <w:vAlign w:val="center"/>
          </w:tcPr>
          <w:p w14:paraId="07297DC0" w14:textId="77777777" w:rsidR="00942158" w:rsidRPr="007A55E9" w:rsidRDefault="00942158" w:rsidP="00A64B1E">
            <w:pPr>
              <w:rPr>
                <w:color w:val="000000"/>
                <w:sz w:val="22"/>
                <w:szCs w:val="22"/>
              </w:rPr>
            </w:pPr>
          </w:p>
        </w:tc>
        <w:tc>
          <w:tcPr>
            <w:tcW w:w="1286" w:type="dxa"/>
            <w:gridSpan w:val="3"/>
            <w:vAlign w:val="center"/>
          </w:tcPr>
          <w:p w14:paraId="5DC9D2CA" w14:textId="77777777" w:rsidR="00942158" w:rsidRPr="007A55E9" w:rsidRDefault="00942158" w:rsidP="00A64B1E">
            <w:pPr>
              <w:rPr>
                <w:color w:val="000000"/>
                <w:sz w:val="22"/>
                <w:szCs w:val="22"/>
              </w:rPr>
            </w:pPr>
          </w:p>
        </w:tc>
        <w:tc>
          <w:tcPr>
            <w:tcW w:w="2024" w:type="dxa"/>
            <w:vAlign w:val="center"/>
          </w:tcPr>
          <w:p w14:paraId="22A87763" w14:textId="77777777" w:rsidR="00942158" w:rsidRPr="007A55E9" w:rsidRDefault="00942158" w:rsidP="00A64B1E">
            <w:pPr>
              <w:rPr>
                <w:color w:val="000000"/>
                <w:sz w:val="22"/>
                <w:szCs w:val="22"/>
              </w:rPr>
            </w:pPr>
          </w:p>
        </w:tc>
        <w:tc>
          <w:tcPr>
            <w:tcW w:w="1236" w:type="dxa"/>
            <w:vAlign w:val="center"/>
          </w:tcPr>
          <w:p w14:paraId="33F8C8F0" w14:textId="77777777" w:rsidR="00942158" w:rsidRPr="007A55E9" w:rsidRDefault="00942158" w:rsidP="00A64B1E">
            <w:pPr>
              <w:rPr>
                <w:sz w:val="22"/>
                <w:szCs w:val="22"/>
              </w:rPr>
            </w:pPr>
          </w:p>
        </w:tc>
      </w:tr>
      <w:tr w:rsidR="00942158" w:rsidRPr="007A55E9" w14:paraId="524C108C" w14:textId="77777777" w:rsidTr="00A64B1E">
        <w:trPr>
          <w:trHeight w:val="340"/>
        </w:trPr>
        <w:tc>
          <w:tcPr>
            <w:tcW w:w="704" w:type="dxa"/>
            <w:shd w:val="clear" w:color="auto" w:fill="FFFFFF" w:themeFill="background1"/>
            <w:vAlign w:val="center"/>
          </w:tcPr>
          <w:tbl>
            <w:tblPr>
              <w:tblStyle w:val="af4"/>
              <w:tblW w:w="0" w:type="auto"/>
              <w:tblLook w:val="04A0" w:firstRow="1" w:lastRow="0" w:firstColumn="1" w:lastColumn="0" w:noHBand="0" w:noVBand="1"/>
            </w:tblPr>
            <w:tblGrid>
              <w:gridCol w:w="318"/>
            </w:tblGrid>
            <w:tr w:rsidR="00942158" w:rsidRPr="007A55E9" w14:paraId="2E8725F9" w14:textId="77777777" w:rsidTr="00A64B1E">
              <w:tc>
                <w:tcPr>
                  <w:tcW w:w="318" w:type="dxa"/>
                </w:tcPr>
                <w:p w14:paraId="6AFE0809" w14:textId="77777777" w:rsidR="00942158" w:rsidRPr="007A55E9" w:rsidRDefault="00942158" w:rsidP="00A64B1E">
                  <w:pPr>
                    <w:rPr>
                      <w:sz w:val="22"/>
                      <w:szCs w:val="22"/>
                    </w:rPr>
                  </w:pPr>
                </w:p>
              </w:tc>
            </w:tr>
          </w:tbl>
          <w:p w14:paraId="11C8A018" w14:textId="77777777" w:rsidR="00942158" w:rsidRPr="007A55E9" w:rsidRDefault="00942158" w:rsidP="00A64B1E">
            <w:pPr>
              <w:rPr>
                <w:sz w:val="22"/>
                <w:szCs w:val="22"/>
              </w:rPr>
            </w:pPr>
          </w:p>
        </w:tc>
        <w:tc>
          <w:tcPr>
            <w:tcW w:w="9214" w:type="dxa"/>
            <w:gridSpan w:val="11"/>
            <w:shd w:val="clear" w:color="auto" w:fill="D9D9D9" w:themeFill="background1" w:themeFillShade="D9"/>
            <w:vAlign w:val="center"/>
          </w:tcPr>
          <w:p w14:paraId="58B27C01" w14:textId="77777777" w:rsidR="00942158" w:rsidRPr="007A55E9" w:rsidRDefault="00942158" w:rsidP="00A64B1E">
            <w:pPr>
              <w:rPr>
                <w:b/>
                <w:sz w:val="22"/>
                <w:szCs w:val="22"/>
              </w:rPr>
            </w:pPr>
            <w:r w:rsidRPr="007A55E9">
              <w:rPr>
                <w:b/>
                <w:sz w:val="22"/>
                <w:szCs w:val="22"/>
              </w:rPr>
              <w:t>Поручительство (ФИО физического лица, наименование индивидуального предпринимателя, юр. лица):</w:t>
            </w:r>
          </w:p>
        </w:tc>
      </w:tr>
      <w:tr w:rsidR="00942158" w:rsidRPr="007A55E9" w14:paraId="19584461" w14:textId="77777777" w:rsidTr="00A64B1E">
        <w:trPr>
          <w:trHeight w:val="340"/>
        </w:trPr>
        <w:tc>
          <w:tcPr>
            <w:tcW w:w="2483" w:type="dxa"/>
            <w:gridSpan w:val="4"/>
            <w:shd w:val="clear" w:color="auto" w:fill="D9D9D9" w:themeFill="background1" w:themeFillShade="D9"/>
            <w:vAlign w:val="center"/>
          </w:tcPr>
          <w:p w14:paraId="4B23B110" w14:textId="77777777" w:rsidR="00942158" w:rsidRPr="007A55E9" w:rsidRDefault="00942158" w:rsidP="00A64B1E">
            <w:pPr>
              <w:rPr>
                <w:sz w:val="22"/>
                <w:szCs w:val="22"/>
              </w:rPr>
            </w:pPr>
            <w:r w:rsidRPr="007A55E9">
              <w:rPr>
                <w:sz w:val="22"/>
                <w:szCs w:val="22"/>
              </w:rPr>
              <w:t>ФИО физического лица</w:t>
            </w:r>
          </w:p>
        </w:tc>
        <w:tc>
          <w:tcPr>
            <w:tcW w:w="7435" w:type="dxa"/>
            <w:gridSpan w:val="8"/>
            <w:shd w:val="clear" w:color="auto" w:fill="FFFFFF" w:themeFill="background1"/>
            <w:vAlign w:val="center"/>
          </w:tcPr>
          <w:p w14:paraId="334C835D" w14:textId="77777777" w:rsidR="00942158" w:rsidRPr="007A55E9" w:rsidRDefault="00942158" w:rsidP="00A64B1E">
            <w:pPr>
              <w:rPr>
                <w:sz w:val="22"/>
                <w:szCs w:val="22"/>
              </w:rPr>
            </w:pPr>
          </w:p>
        </w:tc>
      </w:tr>
      <w:tr w:rsidR="00942158" w:rsidRPr="007A55E9" w14:paraId="28E20249" w14:textId="77777777" w:rsidTr="00A64B1E">
        <w:trPr>
          <w:trHeight w:val="340"/>
        </w:trPr>
        <w:tc>
          <w:tcPr>
            <w:tcW w:w="2483" w:type="dxa"/>
            <w:gridSpan w:val="4"/>
            <w:shd w:val="clear" w:color="auto" w:fill="D9D9D9" w:themeFill="background1" w:themeFillShade="D9"/>
            <w:vAlign w:val="center"/>
          </w:tcPr>
          <w:p w14:paraId="6A43FC8D" w14:textId="77777777" w:rsidR="00942158" w:rsidRPr="007A55E9" w:rsidRDefault="00942158" w:rsidP="00A64B1E">
            <w:pPr>
              <w:rPr>
                <w:sz w:val="22"/>
                <w:szCs w:val="22"/>
              </w:rPr>
            </w:pPr>
            <w:r w:rsidRPr="007A55E9">
              <w:rPr>
                <w:sz w:val="22"/>
                <w:szCs w:val="22"/>
              </w:rPr>
              <w:t>Наименование ИП (ИНН)</w:t>
            </w:r>
          </w:p>
        </w:tc>
        <w:tc>
          <w:tcPr>
            <w:tcW w:w="7435" w:type="dxa"/>
            <w:gridSpan w:val="8"/>
            <w:vAlign w:val="center"/>
          </w:tcPr>
          <w:p w14:paraId="4D3C99B8" w14:textId="77777777" w:rsidR="00942158" w:rsidRPr="007A55E9" w:rsidRDefault="00942158" w:rsidP="00A64B1E">
            <w:pPr>
              <w:rPr>
                <w:sz w:val="22"/>
                <w:szCs w:val="22"/>
              </w:rPr>
            </w:pPr>
          </w:p>
        </w:tc>
      </w:tr>
      <w:tr w:rsidR="00942158" w:rsidRPr="007A55E9" w14:paraId="65877DA4" w14:textId="77777777" w:rsidTr="00A64B1E">
        <w:trPr>
          <w:trHeight w:val="340"/>
        </w:trPr>
        <w:tc>
          <w:tcPr>
            <w:tcW w:w="2483" w:type="dxa"/>
            <w:gridSpan w:val="4"/>
            <w:shd w:val="clear" w:color="auto" w:fill="D9D9D9" w:themeFill="background1" w:themeFillShade="D9"/>
            <w:vAlign w:val="center"/>
          </w:tcPr>
          <w:p w14:paraId="017E6737" w14:textId="77777777" w:rsidR="00942158" w:rsidRPr="007A55E9" w:rsidRDefault="00942158" w:rsidP="00A64B1E">
            <w:pPr>
              <w:rPr>
                <w:sz w:val="22"/>
                <w:szCs w:val="22"/>
              </w:rPr>
            </w:pPr>
            <w:r w:rsidRPr="007A55E9">
              <w:rPr>
                <w:sz w:val="22"/>
                <w:szCs w:val="22"/>
              </w:rPr>
              <w:t>Наименование ЮЛ (ИНН)</w:t>
            </w:r>
          </w:p>
        </w:tc>
        <w:tc>
          <w:tcPr>
            <w:tcW w:w="7435" w:type="dxa"/>
            <w:gridSpan w:val="8"/>
            <w:vAlign w:val="center"/>
          </w:tcPr>
          <w:p w14:paraId="694A6166" w14:textId="77777777" w:rsidR="00942158" w:rsidRPr="007A55E9" w:rsidRDefault="00942158" w:rsidP="00A64B1E">
            <w:pPr>
              <w:rPr>
                <w:sz w:val="22"/>
                <w:szCs w:val="22"/>
              </w:rPr>
            </w:pPr>
          </w:p>
        </w:tc>
      </w:tr>
      <w:tr w:rsidR="00942158" w:rsidRPr="007A55E9" w14:paraId="08AFEB7C" w14:textId="77777777" w:rsidTr="00A64B1E">
        <w:trPr>
          <w:trHeight w:val="340"/>
        </w:trPr>
        <w:tc>
          <w:tcPr>
            <w:tcW w:w="9918" w:type="dxa"/>
            <w:gridSpan w:val="12"/>
            <w:shd w:val="clear" w:color="auto" w:fill="auto"/>
            <w:vAlign w:val="center"/>
          </w:tcPr>
          <w:p w14:paraId="19EBDDFD" w14:textId="77777777" w:rsidR="00942158" w:rsidRPr="007A55E9" w:rsidRDefault="00942158" w:rsidP="00A64B1E">
            <w:pPr>
              <w:rPr>
                <w:sz w:val="22"/>
                <w:szCs w:val="22"/>
              </w:rPr>
            </w:pPr>
          </w:p>
        </w:tc>
      </w:tr>
      <w:tr w:rsidR="00942158" w:rsidRPr="007A55E9" w14:paraId="2298A82C" w14:textId="77777777" w:rsidTr="00A64B1E">
        <w:trPr>
          <w:trHeight w:val="340"/>
        </w:trPr>
        <w:tc>
          <w:tcPr>
            <w:tcW w:w="9918" w:type="dxa"/>
            <w:gridSpan w:val="12"/>
            <w:shd w:val="clear" w:color="auto" w:fill="D9D9D9" w:themeFill="background1" w:themeFillShade="D9"/>
            <w:vAlign w:val="center"/>
          </w:tcPr>
          <w:p w14:paraId="5FE9ACD7" w14:textId="77777777" w:rsidR="00942158" w:rsidRPr="007A55E9" w:rsidRDefault="00942158" w:rsidP="00A64B1E">
            <w:pPr>
              <w:rPr>
                <w:b/>
                <w:sz w:val="22"/>
                <w:szCs w:val="22"/>
              </w:rPr>
            </w:pPr>
            <w:r w:rsidRPr="007A55E9">
              <w:rPr>
                <w:b/>
                <w:sz w:val="22"/>
                <w:szCs w:val="22"/>
              </w:rPr>
              <w:t>Цель получения микрозайма:</w:t>
            </w:r>
          </w:p>
        </w:tc>
      </w:tr>
      <w:tr w:rsidR="00942158" w:rsidRPr="007A55E9" w14:paraId="55208F4C" w14:textId="77777777" w:rsidTr="00A64B1E">
        <w:trPr>
          <w:trHeight w:val="340"/>
        </w:trPr>
        <w:tc>
          <w:tcPr>
            <w:tcW w:w="846" w:type="dxa"/>
            <w:gridSpan w:val="2"/>
            <w:vAlign w:val="center"/>
          </w:tcPr>
          <w:tbl>
            <w:tblPr>
              <w:tblStyle w:val="af4"/>
              <w:tblW w:w="0" w:type="auto"/>
              <w:tblLook w:val="04A0" w:firstRow="1" w:lastRow="0" w:firstColumn="1" w:lastColumn="0" w:noHBand="0" w:noVBand="1"/>
            </w:tblPr>
            <w:tblGrid>
              <w:gridCol w:w="318"/>
            </w:tblGrid>
            <w:tr w:rsidR="00942158" w:rsidRPr="007A55E9" w14:paraId="063A6F9E" w14:textId="77777777" w:rsidTr="00A64B1E">
              <w:tc>
                <w:tcPr>
                  <w:tcW w:w="318" w:type="dxa"/>
                </w:tcPr>
                <w:p w14:paraId="55786152" w14:textId="77777777" w:rsidR="00942158" w:rsidRPr="007A55E9" w:rsidRDefault="00942158" w:rsidP="00A64B1E">
                  <w:pPr>
                    <w:rPr>
                      <w:sz w:val="22"/>
                      <w:szCs w:val="22"/>
                    </w:rPr>
                  </w:pPr>
                </w:p>
              </w:tc>
            </w:tr>
          </w:tbl>
          <w:p w14:paraId="0AD8B84C" w14:textId="77777777" w:rsidR="00942158" w:rsidRPr="007A55E9" w:rsidRDefault="00942158" w:rsidP="00A64B1E">
            <w:pPr>
              <w:rPr>
                <w:sz w:val="22"/>
                <w:szCs w:val="22"/>
              </w:rPr>
            </w:pPr>
          </w:p>
        </w:tc>
        <w:tc>
          <w:tcPr>
            <w:tcW w:w="9072" w:type="dxa"/>
            <w:gridSpan w:val="10"/>
            <w:vAlign w:val="center"/>
          </w:tcPr>
          <w:p w14:paraId="3723026B" w14:textId="77777777" w:rsidR="00942158" w:rsidRPr="007A55E9" w:rsidRDefault="00942158" w:rsidP="00A64B1E">
            <w:pPr>
              <w:rPr>
                <w:sz w:val="22"/>
                <w:szCs w:val="22"/>
              </w:rPr>
            </w:pPr>
            <w:r w:rsidRPr="007A55E9">
              <w:rPr>
                <w:sz w:val="22"/>
                <w:szCs w:val="22"/>
              </w:rPr>
              <w:t>Пополнение оборотных средств</w:t>
            </w:r>
          </w:p>
        </w:tc>
      </w:tr>
      <w:tr w:rsidR="00942158" w:rsidRPr="007A55E9" w14:paraId="39D5E93F" w14:textId="77777777" w:rsidTr="00A64B1E">
        <w:trPr>
          <w:trHeight w:val="340"/>
        </w:trPr>
        <w:tc>
          <w:tcPr>
            <w:tcW w:w="846" w:type="dxa"/>
            <w:gridSpan w:val="2"/>
            <w:vAlign w:val="center"/>
          </w:tcPr>
          <w:tbl>
            <w:tblPr>
              <w:tblStyle w:val="af4"/>
              <w:tblW w:w="0" w:type="auto"/>
              <w:tblLook w:val="04A0" w:firstRow="1" w:lastRow="0" w:firstColumn="1" w:lastColumn="0" w:noHBand="0" w:noVBand="1"/>
            </w:tblPr>
            <w:tblGrid>
              <w:gridCol w:w="318"/>
            </w:tblGrid>
            <w:tr w:rsidR="00942158" w:rsidRPr="007A55E9" w14:paraId="1EAFEB59" w14:textId="77777777" w:rsidTr="00A64B1E">
              <w:tc>
                <w:tcPr>
                  <w:tcW w:w="318" w:type="dxa"/>
                </w:tcPr>
                <w:p w14:paraId="5D263AF0" w14:textId="77777777" w:rsidR="00942158" w:rsidRPr="007A55E9" w:rsidRDefault="00942158" w:rsidP="00A64B1E">
                  <w:pPr>
                    <w:rPr>
                      <w:sz w:val="22"/>
                      <w:szCs w:val="22"/>
                    </w:rPr>
                  </w:pPr>
                </w:p>
              </w:tc>
            </w:tr>
          </w:tbl>
          <w:p w14:paraId="5DE466DC" w14:textId="77777777" w:rsidR="00942158" w:rsidRPr="007A55E9" w:rsidRDefault="00942158" w:rsidP="00A64B1E">
            <w:pPr>
              <w:rPr>
                <w:sz w:val="22"/>
                <w:szCs w:val="22"/>
              </w:rPr>
            </w:pPr>
          </w:p>
        </w:tc>
        <w:tc>
          <w:tcPr>
            <w:tcW w:w="9072" w:type="dxa"/>
            <w:gridSpan w:val="10"/>
            <w:vAlign w:val="center"/>
          </w:tcPr>
          <w:p w14:paraId="1E4AE23C" w14:textId="77777777" w:rsidR="00942158" w:rsidRPr="007A55E9" w:rsidRDefault="00942158" w:rsidP="00A64B1E">
            <w:pPr>
              <w:rPr>
                <w:sz w:val="22"/>
                <w:szCs w:val="22"/>
              </w:rPr>
            </w:pPr>
            <w:r w:rsidRPr="007A55E9">
              <w:rPr>
                <w:sz w:val="22"/>
                <w:szCs w:val="22"/>
              </w:rPr>
              <w:t>Приобретение оборудования (инвестиционные цели)</w:t>
            </w:r>
          </w:p>
        </w:tc>
      </w:tr>
      <w:tr w:rsidR="00942158" w:rsidRPr="007A55E9" w14:paraId="78ED1775" w14:textId="77777777" w:rsidTr="00A64B1E">
        <w:trPr>
          <w:trHeight w:val="340"/>
        </w:trPr>
        <w:tc>
          <w:tcPr>
            <w:tcW w:w="846" w:type="dxa"/>
            <w:gridSpan w:val="2"/>
            <w:vAlign w:val="center"/>
          </w:tcPr>
          <w:tbl>
            <w:tblPr>
              <w:tblStyle w:val="af4"/>
              <w:tblW w:w="0" w:type="auto"/>
              <w:tblLook w:val="04A0" w:firstRow="1" w:lastRow="0" w:firstColumn="1" w:lastColumn="0" w:noHBand="0" w:noVBand="1"/>
            </w:tblPr>
            <w:tblGrid>
              <w:gridCol w:w="318"/>
            </w:tblGrid>
            <w:tr w:rsidR="00942158" w:rsidRPr="007A55E9" w14:paraId="6B034919" w14:textId="77777777" w:rsidTr="00A64B1E">
              <w:tc>
                <w:tcPr>
                  <w:tcW w:w="318" w:type="dxa"/>
                </w:tcPr>
                <w:p w14:paraId="5E61DA5F" w14:textId="77777777" w:rsidR="00942158" w:rsidRPr="007A55E9" w:rsidRDefault="00942158" w:rsidP="00A64B1E">
                  <w:pPr>
                    <w:rPr>
                      <w:sz w:val="22"/>
                      <w:szCs w:val="22"/>
                    </w:rPr>
                  </w:pPr>
                </w:p>
              </w:tc>
            </w:tr>
          </w:tbl>
          <w:p w14:paraId="78183512" w14:textId="77777777" w:rsidR="00942158" w:rsidRPr="007A55E9" w:rsidRDefault="00942158" w:rsidP="00A64B1E">
            <w:pPr>
              <w:rPr>
                <w:sz w:val="22"/>
                <w:szCs w:val="22"/>
              </w:rPr>
            </w:pPr>
          </w:p>
        </w:tc>
        <w:tc>
          <w:tcPr>
            <w:tcW w:w="9072" w:type="dxa"/>
            <w:gridSpan w:val="10"/>
            <w:vAlign w:val="center"/>
          </w:tcPr>
          <w:p w14:paraId="53B8F072" w14:textId="77777777" w:rsidR="00942158" w:rsidRPr="007A55E9" w:rsidRDefault="00942158" w:rsidP="00A64B1E">
            <w:pPr>
              <w:rPr>
                <w:sz w:val="22"/>
                <w:szCs w:val="22"/>
              </w:rPr>
            </w:pPr>
            <w:r w:rsidRPr="007A55E9">
              <w:rPr>
                <w:sz w:val="22"/>
                <w:szCs w:val="22"/>
              </w:rPr>
              <w:t>Приобретение коммерческой недвижимости (инвестиционные цели)</w:t>
            </w:r>
          </w:p>
        </w:tc>
      </w:tr>
      <w:tr w:rsidR="00942158" w:rsidRPr="007A55E9" w14:paraId="50111264" w14:textId="77777777" w:rsidTr="00A64B1E">
        <w:trPr>
          <w:trHeight w:val="340"/>
        </w:trPr>
        <w:tc>
          <w:tcPr>
            <w:tcW w:w="846" w:type="dxa"/>
            <w:gridSpan w:val="2"/>
            <w:vAlign w:val="center"/>
          </w:tcPr>
          <w:tbl>
            <w:tblPr>
              <w:tblStyle w:val="af4"/>
              <w:tblW w:w="0" w:type="auto"/>
              <w:tblLook w:val="04A0" w:firstRow="1" w:lastRow="0" w:firstColumn="1" w:lastColumn="0" w:noHBand="0" w:noVBand="1"/>
            </w:tblPr>
            <w:tblGrid>
              <w:gridCol w:w="318"/>
            </w:tblGrid>
            <w:tr w:rsidR="00942158" w:rsidRPr="007A55E9" w14:paraId="21F90F6F" w14:textId="77777777" w:rsidTr="00A64B1E">
              <w:tc>
                <w:tcPr>
                  <w:tcW w:w="318" w:type="dxa"/>
                </w:tcPr>
                <w:p w14:paraId="3AA9DFBC" w14:textId="77777777" w:rsidR="00942158" w:rsidRPr="007A55E9" w:rsidRDefault="00942158" w:rsidP="00A64B1E">
                  <w:pPr>
                    <w:rPr>
                      <w:sz w:val="22"/>
                      <w:szCs w:val="22"/>
                    </w:rPr>
                  </w:pPr>
                </w:p>
              </w:tc>
            </w:tr>
          </w:tbl>
          <w:p w14:paraId="6AD1CA85" w14:textId="77777777" w:rsidR="00942158" w:rsidRPr="007A55E9" w:rsidRDefault="00942158" w:rsidP="00A64B1E">
            <w:pPr>
              <w:rPr>
                <w:sz w:val="22"/>
                <w:szCs w:val="22"/>
              </w:rPr>
            </w:pPr>
          </w:p>
        </w:tc>
        <w:tc>
          <w:tcPr>
            <w:tcW w:w="9072" w:type="dxa"/>
            <w:gridSpan w:val="10"/>
            <w:vAlign w:val="center"/>
          </w:tcPr>
          <w:p w14:paraId="0D534F2C" w14:textId="77777777" w:rsidR="00942158" w:rsidRPr="007A55E9" w:rsidRDefault="00942158" w:rsidP="00A64B1E">
            <w:pPr>
              <w:rPr>
                <w:sz w:val="22"/>
                <w:szCs w:val="22"/>
              </w:rPr>
            </w:pPr>
            <w:r w:rsidRPr="007A55E9">
              <w:rPr>
                <w:sz w:val="22"/>
                <w:szCs w:val="22"/>
              </w:rPr>
              <w:t>Приобретение транспорта и/или спецтехники (инвестиционные цели)</w:t>
            </w:r>
          </w:p>
        </w:tc>
      </w:tr>
      <w:tr w:rsidR="00942158" w:rsidRPr="007A55E9" w14:paraId="1C71751B" w14:textId="77777777" w:rsidTr="00A64B1E">
        <w:trPr>
          <w:trHeight w:val="340"/>
        </w:trPr>
        <w:tc>
          <w:tcPr>
            <w:tcW w:w="846" w:type="dxa"/>
            <w:gridSpan w:val="2"/>
            <w:vAlign w:val="center"/>
          </w:tcPr>
          <w:tbl>
            <w:tblPr>
              <w:tblStyle w:val="af4"/>
              <w:tblW w:w="0" w:type="auto"/>
              <w:tblLook w:val="04A0" w:firstRow="1" w:lastRow="0" w:firstColumn="1" w:lastColumn="0" w:noHBand="0" w:noVBand="1"/>
            </w:tblPr>
            <w:tblGrid>
              <w:gridCol w:w="318"/>
            </w:tblGrid>
            <w:tr w:rsidR="00942158" w:rsidRPr="007A55E9" w14:paraId="7C3D7C6F" w14:textId="77777777" w:rsidTr="00A64B1E">
              <w:tc>
                <w:tcPr>
                  <w:tcW w:w="318" w:type="dxa"/>
                </w:tcPr>
                <w:p w14:paraId="39FB6424" w14:textId="77777777" w:rsidR="00942158" w:rsidRPr="007A55E9" w:rsidRDefault="00942158" w:rsidP="00A64B1E">
                  <w:pPr>
                    <w:rPr>
                      <w:sz w:val="22"/>
                      <w:szCs w:val="22"/>
                    </w:rPr>
                  </w:pPr>
                </w:p>
              </w:tc>
            </w:tr>
          </w:tbl>
          <w:p w14:paraId="5DDBB9D7" w14:textId="77777777" w:rsidR="00942158" w:rsidRPr="007A55E9" w:rsidRDefault="00942158" w:rsidP="00A64B1E">
            <w:pPr>
              <w:rPr>
                <w:sz w:val="22"/>
                <w:szCs w:val="22"/>
              </w:rPr>
            </w:pPr>
          </w:p>
        </w:tc>
        <w:tc>
          <w:tcPr>
            <w:tcW w:w="9072" w:type="dxa"/>
            <w:gridSpan w:val="10"/>
            <w:vAlign w:val="center"/>
          </w:tcPr>
          <w:p w14:paraId="51754F56" w14:textId="77777777" w:rsidR="00942158" w:rsidRPr="007A55E9" w:rsidRDefault="00942158" w:rsidP="00A64B1E">
            <w:pPr>
              <w:rPr>
                <w:sz w:val="22"/>
                <w:szCs w:val="22"/>
              </w:rPr>
            </w:pPr>
            <w:r w:rsidRPr="007A55E9">
              <w:rPr>
                <w:sz w:val="22"/>
                <w:szCs w:val="22"/>
              </w:rPr>
              <w:t>Иное ________________________________</w:t>
            </w:r>
          </w:p>
        </w:tc>
      </w:tr>
      <w:tr w:rsidR="00942158" w:rsidRPr="007A55E9" w14:paraId="4FBDC509" w14:textId="77777777" w:rsidTr="00A64B1E">
        <w:trPr>
          <w:trHeight w:val="340"/>
        </w:trPr>
        <w:tc>
          <w:tcPr>
            <w:tcW w:w="9918" w:type="dxa"/>
            <w:gridSpan w:val="12"/>
            <w:vAlign w:val="center"/>
          </w:tcPr>
          <w:p w14:paraId="47A63EA3" w14:textId="77777777" w:rsidR="00942158" w:rsidRPr="007A55E9" w:rsidRDefault="00942158" w:rsidP="00A64B1E">
            <w:pPr>
              <w:rPr>
                <w:sz w:val="22"/>
                <w:szCs w:val="22"/>
              </w:rPr>
            </w:pPr>
          </w:p>
        </w:tc>
      </w:tr>
      <w:tr w:rsidR="00942158" w:rsidRPr="007A55E9" w14:paraId="3E41A091" w14:textId="77777777" w:rsidTr="00A64B1E">
        <w:trPr>
          <w:trHeight w:val="340"/>
        </w:trPr>
        <w:tc>
          <w:tcPr>
            <w:tcW w:w="9918" w:type="dxa"/>
            <w:gridSpan w:val="12"/>
            <w:shd w:val="clear" w:color="auto" w:fill="D9D9D9" w:themeFill="background1" w:themeFillShade="D9"/>
            <w:vAlign w:val="center"/>
          </w:tcPr>
          <w:p w14:paraId="3E3CD199" w14:textId="77777777" w:rsidR="00942158" w:rsidRPr="001F38A0" w:rsidRDefault="00942158" w:rsidP="00A64B1E">
            <w:pPr>
              <w:rPr>
                <w:b/>
              </w:rPr>
            </w:pPr>
            <w:r w:rsidRPr="001F38A0">
              <w:rPr>
                <w:b/>
              </w:rPr>
              <w:t>Заёмные средства планируется направить на следующие цели (расшифровать статьи расходов):</w:t>
            </w:r>
          </w:p>
        </w:tc>
      </w:tr>
      <w:tr w:rsidR="00942158" w:rsidRPr="007A55E9" w14:paraId="0AC74DA5" w14:textId="77777777" w:rsidTr="00A64B1E">
        <w:tc>
          <w:tcPr>
            <w:tcW w:w="2483" w:type="dxa"/>
            <w:gridSpan w:val="4"/>
            <w:shd w:val="clear" w:color="auto" w:fill="D9D9D9" w:themeFill="background1" w:themeFillShade="D9"/>
            <w:vAlign w:val="center"/>
          </w:tcPr>
          <w:p w14:paraId="76B9A72D" w14:textId="77777777" w:rsidR="00942158" w:rsidRPr="00346B62" w:rsidRDefault="00942158" w:rsidP="00A64B1E">
            <w:pPr>
              <w:jc w:val="center"/>
              <w:rPr>
                <w:sz w:val="22"/>
                <w:szCs w:val="22"/>
              </w:rPr>
            </w:pPr>
            <w:r w:rsidRPr="00346B62">
              <w:rPr>
                <w:sz w:val="22"/>
                <w:szCs w:val="22"/>
              </w:rPr>
              <w:t>Наименование статьи расходов (на что)</w:t>
            </w:r>
          </w:p>
        </w:tc>
        <w:tc>
          <w:tcPr>
            <w:tcW w:w="1632" w:type="dxa"/>
            <w:gridSpan w:val="2"/>
            <w:shd w:val="clear" w:color="auto" w:fill="D9D9D9" w:themeFill="background1" w:themeFillShade="D9"/>
            <w:vAlign w:val="center"/>
          </w:tcPr>
          <w:p w14:paraId="4B4F54A5" w14:textId="77777777" w:rsidR="00942158" w:rsidRPr="00346B62" w:rsidRDefault="00942158" w:rsidP="00A64B1E">
            <w:pPr>
              <w:jc w:val="center"/>
              <w:rPr>
                <w:sz w:val="22"/>
                <w:szCs w:val="22"/>
              </w:rPr>
            </w:pPr>
            <w:r w:rsidRPr="00346B62">
              <w:rPr>
                <w:sz w:val="22"/>
                <w:szCs w:val="22"/>
              </w:rPr>
              <w:t>Количество</w:t>
            </w:r>
          </w:p>
          <w:p w14:paraId="3D6F1BFA" w14:textId="77777777" w:rsidR="00942158" w:rsidRPr="00346B62" w:rsidRDefault="00942158" w:rsidP="00A64B1E">
            <w:pPr>
              <w:jc w:val="center"/>
              <w:rPr>
                <w:sz w:val="22"/>
                <w:szCs w:val="22"/>
              </w:rPr>
            </w:pPr>
            <w:r w:rsidRPr="00346B62">
              <w:rPr>
                <w:sz w:val="22"/>
                <w:szCs w:val="22"/>
              </w:rPr>
              <w:t>Ед.</w:t>
            </w:r>
          </w:p>
        </w:tc>
        <w:tc>
          <w:tcPr>
            <w:tcW w:w="1534" w:type="dxa"/>
            <w:gridSpan w:val="2"/>
            <w:shd w:val="clear" w:color="auto" w:fill="D9D9D9" w:themeFill="background1" w:themeFillShade="D9"/>
            <w:vAlign w:val="center"/>
          </w:tcPr>
          <w:p w14:paraId="6A911E15" w14:textId="77777777" w:rsidR="00942158" w:rsidRPr="00346B62" w:rsidRDefault="00942158" w:rsidP="00A64B1E">
            <w:pPr>
              <w:jc w:val="center"/>
              <w:rPr>
                <w:sz w:val="22"/>
                <w:szCs w:val="22"/>
              </w:rPr>
            </w:pPr>
            <w:r w:rsidRPr="00346B62">
              <w:rPr>
                <w:sz w:val="22"/>
                <w:szCs w:val="22"/>
              </w:rPr>
              <w:t>Стоимость (руб.)</w:t>
            </w:r>
          </w:p>
        </w:tc>
        <w:tc>
          <w:tcPr>
            <w:tcW w:w="3033" w:type="dxa"/>
            <w:gridSpan w:val="3"/>
            <w:shd w:val="clear" w:color="auto" w:fill="D9D9D9" w:themeFill="background1" w:themeFillShade="D9"/>
            <w:vAlign w:val="center"/>
          </w:tcPr>
          <w:p w14:paraId="5C3C0AC8" w14:textId="77777777" w:rsidR="00942158" w:rsidRPr="00346B62" w:rsidRDefault="00942158" w:rsidP="00A64B1E">
            <w:pPr>
              <w:jc w:val="center"/>
              <w:rPr>
                <w:sz w:val="22"/>
                <w:szCs w:val="22"/>
              </w:rPr>
            </w:pPr>
            <w:r w:rsidRPr="00346B62">
              <w:rPr>
                <w:sz w:val="22"/>
                <w:szCs w:val="22"/>
              </w:rPr>
              <w:t>У кого приобретаете (наименование, ИНН)</w:t>
            </w:r>
          </w:p>
        </w:tc>
        <w:tc>
          <w:tcPr>
            <w:tcW w:w="1236" w:type="dxa"/>
            <w:shd w:val="clear" w:color="auto" w:fill="D9D9D9" w:themeFill="background1" w:themeFillShade="D9"/>
            <w:vAlign w:val="center"/>
          </w:tcPr>
          <w:p w14:paraId="06767DDD" w14:textId="77777777" w:rsidR="00942158" w:rsidRPr="00346B62" w:rsidRDefault="00942158" w:rsidP="00A64B1E">
            <w:pPr>
              <w:jc w:val="center"/>
              <w:rPr>
                <w:sz w:val="22"/>
                <w:szCs w:val="22"/>
              </w:rPr>
            </w:pPr>
            <w:r w:rsidRPr="00346B62">
              <w:rPr>
                <w:sz w:val="22"/>
                <w:szCs w:val="22"/>
              </w:rPr>
              <w:t>Город</w:t>
            </w:r>
          </w:p>
        </w:tc>
      </w:tr>
      <w:tr w:rsidR="00942158" w:rsidRPr="007A55E9" w14:paraId="2CC25C37" w14:textId="77777777" w:rsidTr="00A64B1E">
        <w:tc>
          <w:tcPr>
            <w:tcW w:w="2483" w:type="dxa"/>
            <w:gridSpan w:val="4"/>
          </w:tcPr>
          <w:p w14:paraId="1AFA7BED" w14:textId="77777777" w:rsidR="00942158" w:rsidRPr="007A55E9" w:rsidRDefault="00942158" w:rsidP="00A64B1E">
            <w:pPr>
              <w:rPr>
                <w:sz w:val="22"/>
                <w:szCs w:val="22"/>
              </w:rPr>
            </w:pPr>
          </w:p>
        </w:tc>
        <w:tc>
          <w:tcPr>
            <w:tcW w:w="1632" w:type="dxa"/>
            <w:gridSpan w:val="2"/>
          </w:tcPr>
          <w:p w14:paraId="1670E36E" w14:textId="77777777" w:rsidR="00942158" w:rsidRPr="007A55E9" w:rsidRDefault="00942158" w:rsidP="00A64B1E">
            <w:pPr>
              <w:jc w:val="center"/>
              <w:rPr>
                <w:sz w:val="22"/>
                <w:szCs w:val="22"/>
              </w:rPr>
            </w:pPr>
          </w:p>
        </w:tc>
        <w:tc>
          <w:tcPr>
            <w:tcW w:w="1534" w:type="dxa"/>
            <w:gridSpan w:val="2"/>
          </w:tcPr>
          <w:p w14:paraId="03D1AC83" w14:textId="77777777" w:rsidR="00942158" w:rsidRPr="007A55E9" w:rsidRDefault="00942158" w:rsidP="00A64B1E">
            <w:pPr>
              <w:jc w:val="right"/>
              <w:rPr>
                <w:sz w:val="22"/>
                <w:szCs w:val="22"/>
              </w:rPr>
            </w:pPr>
          </w:p>
        </w:tc>
        <w:tc>
          <w:tcPr>
            <w:tcW w:w="3033" w:type="dxa"/>
            <w:gridSpan w:val="3"/>
          </w:tcPr>
          <w:p w14:paraId="1DD3BDE3" w14:textId="77777777" w:rsidR="00942158" w:rsidRPr="007A55E9" w:rsidRDefault="00942158" w:rsidP="00A64B1E">
            <w:pPr>
              <w:rPr>
                <w:sz w:val="22"/>
                <w:szCs w:val="22"/>
              </w:rPr>
            </w:pPr>
          </w:p>
        </w:tc>
        <w:tc>
          <w:tcPr>
            <w:tcW w:w="1236" w:type="dxa"/>
          </w:tcPr>
          <w:p w14:paraId="5F286BF4" w14:textId="77777777" w:rsidR="00942158" w:rsidRPr="007A55E9" w:rsidRDefault="00942158" w:rsidP="00A64B1E">
            <w:pPr>
              <w:rPr>
                <w:sz w:val="22"/>
                <w:szCs w:val="22"/>
              </w:rPr>
            </w:pPr>
          </w:p>
        </w:tc>
      </w:tr>
      <w:tr w:rsidR="00942158" w:rsidRPr="007A55E9" w14:paraId="49AACBDF" w14:textId="77777777" w:rsidTr="00A64B1E">
        <w:tc>
          <w:tcPr>
            <w:tcW w:w="2483" w:type="dxa"/>
            <w:gridSpan w:val="4"/>
          </w:tcPr>
          <w:p w14:paraId="37586506" w14:textId="77777777" w:rsidR="00942158" w:rsidRPr="007A55E9" w:rsidRDefault="00942158" w:rsidP="00A64B1E">
            <w:pPr>
              <w:rPr>
                <w:sz w:val="22"/>
                <w:szCs w:val="22"/>
              </w:rPr>
            </w:pPr>
          </w:p>
        </w:tc>
        <w:tc>
          <w:tcPr>
            <w:tcW w:w="1632" w:type="dxa"/>
            <w:gridSpan w:val="2"/>
          </w:tcPr>
          <w:p w14:paraId="5528761D" w14:textId="77777777" w:rsidR="00942158" w:rsidRPr="007A55E9" w:rsidRDefault="00942158" w:rsidP="00A64B1E">
            <w:pPr>
              <w:jc w:val="center"/>
              <w:rPr>
                <w:sz w:val="22"/>
                <w:szCs w:val="22"/>
              </w:rPr>
            </w:pPr>
          </w:p>
        </w:tc>
        <w:tc>
          <w:tcPr>
            <w:tcW w:w="1534" w:type="dxa"/>
            <w:gridSpan w:val="2"/>
          </w:tcPr>
          <w:p w14:paraId="0C4815B3" w14:textId="77777777" w:rsidR="00942158" w:rsidRPr="007A55E9" w:rsidRDefault="00942158" w:rsidP="00A64B1E">
            <w:pPr>
              <w:jc w:val="right"/>
              <w:rPr>
                <w:sz w:val="22"/>
                <w:szCs w:val="22"/>
              </w:rPr>
            </w:pPr>
          </w:p>
        </w:tc>
        <w:tc>
          <w:tcPr>
            <w:tcW w:w="3033" w:type="dxa"/>
            <w:gridSpan w:val="3"/>
          </w:tcPr>
          <w:p w14:paraId="44751B5D" w14:textId="77777777" w:rsidR="00942158" w:rsidRPr="007A55E9" w:rsidRDefault="00942158" w:rsidP="00A64B1E">
            <w:pPr>
              <w:rPr>
                <w:sz w:val="22"/>
                <w:szCs w:val="22"/>
              </w:rPr>
            </w:pPr>
          </w:p>
        </w:tc>
        <w:tc>
          <w:tcPr>
            <w:tcW w:w="1236" w:type="dxa"/>
          </w:tcPr>
          <w:p w14:paraId="5BA7A67C" w14:textId="77777777" w:rsidR="00942158" w:rsidRPr="007A55E9" w:rsidRDefault="00942158" w:rsidP="00A64B1E">
            <w:pPr>
              <w:rPr>
                <w:sz w:val="22"/>
                <w:szCs w:val="22"/>
              </w:rPr>
            </w:pPr>
          </w:p>
        </w:tc>
      </w:tr>
      <w:tr w:rsidR="00942158" w:rsidRPr="007A55E9" w14:paraId="451D0974" w14:textId="77777777" w:rsidTr="00A64B1E">
        <w:tc>
          <w:tcPr>
            <w:tcW w:w="2483" w:type="dxa"/>
            <w:gridSpan w:val="4"/>
          </w:tcPr>
          <w:p w14:paraId="385C0846" w14:textId="77777777" w:rsidR="00942158" w:rsidRPr="007A55E9" w:rsidRDefault="00942158" w:rsidP="00A64B1E">
            <w:pPr>
              <w:rPr>
                <w:sz w:val="22"/>
                <w:szCs w:val="22"/>
              </w:rPr>
            </w:pPr>
          </w:p>
        </w:tc>
        <w:tc>
          <w:tcPr>
            <w:tcW w:w="1632" w:type="dxa"/>
            <w:gridSpan w:val="2"/>
          </w:tcPr>
          <w:p w14:paraId="3DB62C3D" w14:textId="77777777" w:rsidR="00942158" w:rsidRPr="007A55E9" w:rsidRDefault="00942158" w:rsidP="00A64B1E">
            <w:pPr>
              <w:jc w:val="center"/>
              <w:rPr>
                <w:sz w:val="22"/>
                <w:szCs w:val="22"/>
              </w:rPr>
            </w:pPr>
          </w:p>
        </w:tc>
        <w:tc>
          <w:tcPr>
            <w:tcW w:w="1534" w:type="dxa"/>
            <w:gridSpan w:val="2"/>
          </w:tcPr>
          <w:p w14:paraId="10CBEC97" w14:textId="77777777" w:rsidR="00942158" w:rsidRPr="007A55E9" w:rsidRDefault="00942158" w:rsidP="00A64B1E">
            <w:pPr>
              <w:jc w:val="right"/>
              <w:rPr>
                <w:sz w:val="22"/>
                <w:szCs w:val="22"/>
              </w:rPr>
            </w:pPr>
          </w:p>
        </w:tc>
        <w:tc>
          <w:tcPr>
            <w:tcW w:w="3033" w:type="dxa"/>
            <w:gridSpan w:val="3"/>
          </w:tcPr>
          <w:p w14:paraId="7A401AD1" w14:textId="77777777" w:rsidR="00942158" w:rsidRPr="007A55E9" w:rsidRDefault="00942158" w:rsidP="00A64B1E">
            <w:pPr>
              <w:rPr>
                <w:sz w:val="22"/>
                <w:szCs w:val="22"/>
              </w:rPr>
            </w:pPr>
          </w:p>
        </w:tc>
        <w:tc>
          <w:tcPr>
            <w:tcW w:w="1236" w:type="dxa"/>
          </w:tcPr>
          <w:p w14:paraId="0851CC73" w14:textId="77777777" w:rsidR="00942158" w:rsidRPr="007A55E9" w:rsidRDefault="00942158" w:rsidP="00A64B1E">
            <w:pPr>
              <w:rPr>
                <w:sz w:val="22"/>
                <w:szCs w:val="22"/>
              </w:rPr>
            </w:pPr>
          </w:p>
        </w:tc>
      </w:tr>
      <w:tr w:rsidR="00942158" w:rsidRPr="007A55E9" w14:paraId="0B1AD66E" w14:textId="77777777" w:rsidTr="00A64B1E">
        <w:tc>
          <w:tcPr>
            <w:tcW w:w="4115" w:type="dxa"/>
            <w:gridSpan w:val="6"/>
          </w:tcPr>
          <w:p w14:paraId="06009165" w14:textId="77777777" w:rsidR="00942158" w:rsidRPr="007A55E9" w:rsidRDefault="00942158" w:rsidP="00A64B1E">
            <w:pPr>
              <w:rPr>
                <w:sz w:val="22"/>
                <w:szCs w:val="22"/>
              </w:rPr>
            </w:pPr>
            <w:r w:rsidRPr="007A55E9">
              <w:rPr>
                <w:b/>
                <w:sz w:val="22"/>
                <w:szCs w:val="22"/>
              </w:rPr>
              <w:t>Итого:</w:t>
            </w:r>
          </w:p>
        </w:tc>
        <w:tc>
          <w:tcPr>
            <w:tcW w:w="1534" w:type="dxa"/>
            <w:gridSpan w:val="2"/>
          </w:tcPr>
          <w:p w14:paraId="5ED67288" w14:textId="77777777" w:rsidR="00942158" w:rsidRPr="007A55E9" w:rsidRDefault="00942158" w:rsidP="00A64B1E">
            <w:pPr>
              <w:jc w:val="right"/>
              <w:rPr>
                <w:sz w:val="22"/>
                <w:szCs w:val="22"/>
              </w:rPr>
            </w:pPr>
          </w:p>
        </w:tc>
        <w:tc>
          <w:tcPr>
            <w:tcW w:w="3033" w:type="dxa"/>
            <w:gridSpan w:val="3"/>
          </w:tcPr>
          <w:p w14:paraId="63F4B700" w14:textId="77777777" w:rsidR="00942158" w:rsidRPr="007A55E9" w:rsidRDefault="00942158" w:rsidP="00A64B1E">
            <w:pPr>
              <w:rPr>
                <w:sz w:val="22"/>
                <w:szCs w:val="22"/>
              </w:rPr>
            </w:pPr>
          </w:p>
        </w:tc>
        <w:tc>
          <w:tcPr>
            <w:tcW w:w="1236" w:type="dxa"/>
          </w:tcPr>
          <w:p w14:paraId="3E1D74E9" w14:textId="77777777" w:rsidR="00942158" w:rsidRPr="007A55E9" w:rsidRDefault="00942158" w:rsidP="00A64B1E">
            <w:pPr>
              <w:rPr>
                <w:sz w:val="22"/>
                <w:szCs w:val="22"/>
              </w:rPr>
            </w:pPr>
          </w:p>
        </w:tc>
      </w:tr>
      <w:tr w:rsidR="00942158" w:rsidRPr="007A55E9" w14:paraId="7BD2F294" w14:textId="77777777" w:rsidTr="00A64B1E">
        <w:tc>
          <w:tcPr>
            <w:tcW w:w="9918" w:type="dxa"/>
            <w:gridSpan w:val="12"/>
          </w:tcPr>
          <w:p w14:paraId="1FA0EDE3" w14:textId="77777777" w:rsidR="00942158" w:rsidRPr="007A55E9" w:rsidRDefault="00942158" w:rsidP="00A64B1E">
            <w:pPr>
              <w:rPr>
                <w:sz w:val="22"/>
                <w:szCs w:val="22"/>
              </w:rPr>
            </w:pPr>
          </w:p>
        </w:tc>
      </w:tr>
      <w:tr w:rsidR="00942158" w:rsidRPr="007A55E9" w14:paraId="34EB4015" w14:textId="77777777" w:rsidTr="00A64B1E">
        <w:tc>
          <w:tcPr>
            <w:tcW w:w="9918" w:type="dxa"/>
            <w:gridSpan w:val="12"/>
            <w:shd w:val="clear" w:color="auto" w:fill="F2DBDB" w:themeFill="accent2" w:themeFillTint="33"/>
          </w:tcPr>
          <w:p w14:paraId="66B12527" w14:textId="77777777" w:rsidR="00942158" w:rsidRPr="007A55E9" w:rsidRDefault="00942158" w:rsidP="00A64B1E">
            <w:pPr>
              <w:rPr>
                <w:b/>
                <w:sz w:val="22"/>
                <w:szCs w:val="22"/>
              </w:rPr>
            </w:pPr>
            <w:r w:rsidRPr="007A55E9">
              <w:rPr>
                <w:b/>
                <w:sz w:val="22"/>
                <w:szCs w:val="22"/>
              </w:rPr>
              <w:t>Ожидаемые социально-значимые эффекты деятельности Заявителя от привлечения заемных средств (выберите свой вариант, выделите жирным шрифтом и укажите данные):</w:t>
            </w:r>
          </w:p>
        </w:tc>
      </w:tr>
      <w:tr w:rsidR="00942158" w:rsidRPr="007A55E9" w14:paraId="0C681C81" w14:textId="77777777" w:rsidTr="00A64B1E">
        <w:trPr>
          <w:trHeight w:val="340"/>
        </w:trPr>
        <w:tc>
          <w:tcPr>
            <w:tcW w:w="1195" w:type="dxa"/>
            <w:gridSpan w:val="3"/>
            <w:vAlign w:val="center"/>
          </w:tcPr>
          <w:p w14:paraId="40062338" w14:textId="77777777" w:rsidR="00942158" w:rsidRPr="007A55E9" w:rsidRDefault="00942158" w:rsidP="00A64B1E">
            <w:pPr>
              <w:rPr>
                <w:sz w:val="22"/>
                <w:szCs w:val="22"/>
              </w:rPr>
            </w:pPr>
            <w:r w:rsidRPr="007A55E9">
              <w:rPr>
                <w:sz w:val="22"/>
                <w:szCs w:val="22"/>
              </w:rPr>
              <w:t xml:space="preserve">Поставить </w:t>
            </w:r>
            <w:r w:rsidRPr="007A55E9">
              <w:rPr>
                <w:sz w:val="22"/>
                <w:szCs w:val="22"/>
                <w:lang w:val="en-US"/>
              </w:rPr>
              <w:t>V</w:t>
            </w:r>
          </w:p>
        </w:tc>
        <w:tc>
          <w:tcPr>
            <w:tcW w:w="5281" w:type="dxa"/>
            <w:gridSpan w:val="6"/>
            <w:vAlign w:val="center"/>
          </w:tcPr>
          <w:p w14:paraId="46820105" w14:textId="77777777" w:rsidR="00942158" w:rsidRPr="007A55E9" w:rsidRDefault="00942158" w:rsidP="00A64B1E">
            <w:pPr>
              <w:rPr>
                <w:sz w:val="22"/>
                <w:szCs w:val="22"/>
              </w:rPr>
            </w:pPr>
          </w:p>
        </w:tc>
        <w:tc>
          <w:tcPr>
            <w:tcW w:w="3442" w:type="dxa"/>
            <w:gridSpan w:val="3"/>
            <w:vAlign w:val="center"/>
          </w:tcPr>
          <w:p w14:paraId="046E0951" w14:textId="77777777" w:rsidR="00942158" w:rsidRPr="007A55E9" w:rsidRDefault="00942158" w:rsidP="00A64B1E">
            <w:pPr>
              <w:rPr>
                <w:i/>
                <w:sz w:val="22"/>
                <w:szCs w:val="22"/>
              </w:rPr>
            </w:pPr>
            <w:r w:rsidRPr="007A55E9">
              <w:rPr>
                <w:i/>
                <w:sz w:val="22"/>
                <w:szCs w:val="22"/>
              </w:rPr>
              <w:t>(пояснение, если выбрали)</w:t>
            </w:r>
          </w:p>
        </w:tc>
      </w:tr>
      <w:tr w:rsidR="00942158" w:rsidRPr="007A55E9" w14:paraId="64527330" w14:textId="77777777" w:rsidTr="00A64B1E">
        <w:trPr>
          <w:trHeight w:val="340"/>
        </w:trPr>
        <w:tc>
          <w:tcPr>
            <w:tcW w:w="1195" w:type="dxa"/>
            <w:gridSpan w:val="3"/>
            <w:vAlign w:val="center"/>
          </w:tcPr>
          <w:tbl>
            <w:tblPr>
              <w:tblStyle w:val="af4"/>
              <w:tblW w:w="0" w:type="auto"/>
              <w:tblLook w:val="04A0" w:firstRow="1" w:lastRow="0" w:firstColumn="1" w:lastColumn="0" w:noHBand="0" w:noVBand="1"/>
            </w:tblPr>
            <w:tblGrid>
              <w:gridCol w:w="318"/>
            </w:tblGrid>
            <w:tr w:rsidR="00942158" w:rsidRPr="007A55E9" w14:paraId="36B84F5F" w14:textId="77777777" w:rsidTr="00A64B1E">
              <w:tc>
                <w:tcPr>
                  <w:tcW w:w="318" w:type="dxa"/>
                </w:tcPr>
                <w:p w14:paraId="111A3D8F" w14:textId="77777777" w:rsidR="00942158" w:rsidRPr="007A55E9" w:rsidRDefault="00942158" w:rsidP="00A64B1E">
                  <w:pPr>
                    <w:rPr>
                      <w:sz w:val="22"/>
                      <w:szCs w:val="22"/>
                    </w:rPr>
                  </w:pPr>
                </w:p>
              </w:tc>
            </w:tr>
          </w:tbl>
          <w:p w14:paraId="57C9C0BC" w14:textId="77777777" w:rsidR="00942158" w:rsidRPr="007A55E9" w:rsidRDefault="00942158" w:rsidP="00A64B1E">
            <w:pPr>
              <w:rPr>
                <w:sz w:val="22"/>
                <w:szCs w:val="22"/>
              </w:rPr>
            </w:pPr>
          </w:p>
        </w:tc>
        <w:tc>
          <w:tcPr>
            <w:tcW w:w="5281" w:type="dxa"/>
            <w:gridSpan w:val="6"/>
            <w:vAlign w:val="center"/>
          </w:tcPr>
          <w:p w14:paraId="71F3C23D" w14:textId="77777777" w:rsidR="00942158" w:rsidRPr="007A55E9" w:rsidRDefault="00942158" w:rsidP="00A64B1E">
            <w:pPr>
              <w:rPr>
                <w:sz w:val="22"/>
                <w:szCs w:val="22"/>
              </w:rPr>
            </w:pPr>
            <w:r w:rsidRPr="007A55E9">
              <w:rPr>
                <w:sz w:val="22"/>
                <w:szCs w:val="22"/>
              </w:rPr>
              <w:t>Получение прибыли</w:t>
            </w:r>
          </w:p>
        </w:tc>
        <w:tc>
          <w:tcPr>
            <w:tcW w:w="3442" w:type="dxa"/>
            <w:gridSpan w:val="3"/>
            <w:vAlign w:val="center"/>
          </w:tcPr>
          <w:p w14:paraId="2F6F851D" w14:textId="77777777" w:rsidR="00942158" w:rsidRPr="007A55E9" w:rsidRDefault="00942158" w:rsidP="00A64B1E">
            <w:pPr>
              <w:rPr>
                <w:sz w:val="22"/>
                <w:szCs w:val="22"/>
              </w:rPr>
            </w:pPr>
            <w:r>
              <w:rPr>
                <w:sz w:val="22"/>
                <w:szCs w:val="22"/>
              </w:rPr>
              <w:t>В сумме__________ рублей</w:t>
            </w:r>
          </w:p>
        </w:tc>
      </w:tr>
      <w:tr w:rsidR="00942158" w:rsidRPr="007A55E9" w14:paraId="69FDBB41" w14:textId="77777777" w:rsidTr="00A64B1E">
        <w:trPr>
          <w:trHeight w:val="340"/>
        </w:trPr>
        <w:tc>
          <w:tcPr>
            <w:tcW w:w="1195" w:type="dxa"/>
            <w:gridSpan w:val="3"/>
            <w:vAlign w:val="center"/>
          </w:tcPr>
          <w:tbl>
            <w:tblPr>
              <w:tblStyle w:val="af4"/>
              <w:tblW w:w="0" w:type="auto"/>
              <w:tblLook w:val="04A0" w:firstRow="1" w:lastRow="0" w:firstColumn="1" w:lastColumn="0" w:noHBand="0" w:noVBand="1"/>
            </w:tblPr>
            <w:tblGrid>
              <w:gridCol w:w="318"/>
            </w:tblGrid>
            <w:tr w:rsidR="00942158" w:rsidRPr="007A55E9" w14:paraId="5ED23ADD" w14:textId="77777777" w:rsidTr="00A64B1E">
              <w:tc>
                <w:tcPr>
                  <w:tcW w:w="318" w:type="dxa"/>
                </w:tcPr>
                <w:p w14:paraId="4A19E77B" w14:textId="77777777" w:rsidR="00942158" w:rsidRPr="007A55E9" w:rsidRDefault="00942158" w:rsidP="00A64B1E">
                  <w:pPr>
                    <w:rPr>
                      <w:sz w:val="22"/>
                      <w:szCs w:val="22"/>
                    </w:rPr>
                  </w:pPr>
                </w:p>
              </w:tc>
            </w:tr>
          </w:tbl>
          <w:p w14:paraId="422920AE" w14:textId="77777777" w:rsidR="00942158" w:rsidRPr="007A55E9" w:rsidRDefault="00942158" w:rsidP="00A64B1E">
            <w:pPr>
              <w:rPr>
                <w:sz w:val="22"/>
                <w:szCs w:val="22"/>
              </w:rPr>
            </w:pPr>
          </w:p>
        </w:tc>
        <w:tc>
          <w:tcPr>
            <w:tcW w:w="5281" w:type="dxa"/>
            <w:gridSpan w:val="6"/>
            <w:vAlign w:val="center"/>
          </w:tcPr>
          <w:p w14:paraId="3ED7785F" w14:textId="77777777" w:rsidR="00942158" w:rsidRPr="007A55E9" w:rsidRDefault="00942158" w:rsidP="00A64B1E">
            <w:pPr>
              <w:rPr>
                <w:sz w:val="22"/>
                <w:szCs w:val="22"/>
              </w:rPr>
            </w:pPr>
            <w:r w:rsidRPr="007A55E9">
              <w:rPr>
                <w:sz w:val="22"/>
                <w:szCs w:val="22"/>
              </w:rPr>
              <w:t>Сохранение рабочих мест</w:t>
            </w:r>
            <w:r>
              <w:rPr>
                <w:sz w:val="22"/>
                <w:szCs w:val="22"/>
              </w:rPr>
              <w:t xml:space="preserve"> </w:t>
            </w:r>
          </w:p>
        </w:tc>
        <w:tc>
          <w:tcPr>
            <w:tcW w:w="3442" w:type="dxa"/>
            <w:gridSpan w:val="3"/>
            <w:vAlign w:val="center"/>
          </w:tcPr>
          <w:p w14:paraId="6B31A116" w14:textId="77777777" w:rsidR="00942158" w:rsidRPr="007A55E9" w:rsidRDefault="00942158" w:rsidP="00A64B1E">
            <w:pPr>
              <w:rPr>
                <w:sz w:val="22"/>
                <w:szCs w:val="22"/>
              </w:rPr>
            </w:pPr>
            <w:r>
              <w:rPr>
                <w:sz w:val="22"/>
                <w:szCs w:val="22"/>
              </w:rPr>
              <w:t>в количестве _______ мест</w:t>
            </w:r>
          </w:p>
        </w:tc>
      </w:tr>
      <w:tr w:rsidR="00942158" w:rsidRPr="007A55E9" w14:paraId="7360F44E" w14:textId="77777777" w:rsidTr="00A64B1E">
        <w:trPr>
          <w:trHeight w:val="340"/>
        </w:trPr>
        <w:tc>
          <w:tcPr>
            <w:tcW w:w="1195" w:type="dxa"/>
            <w:gridSpan w:val="3"/>
            <w:vAlign w:val="center"/>
          </w:tcPr>
          <w:tbl>
            <w:tblPr>
              <w:tblStyle w:val="af4"/>
              <w:tblW w:w="0" w:type="auto"/>
              <w:tblLook w:val="04A0" w:firstRow="1" w:lastRow="0" w:firstColumn="1" w:lastColumn="0" w:noHBand="0" w:noVBand="1"/>
            </w:tblPr>
            <w:tblGrid>
              <w:gridCol w:w="318"/>
            </w:tblGrid>
            <w:tr w:rsidR="00942158" w:rsidRPr="007A55E9" w14:paraId="62C95F56" w14:textId="77777777" w:rsidTr="00A64B1E">
              <w:tc>
                <w:tcPr>
                  <w:tcW w:w="318" w:type="dxa"/>
                </w:tcPr>
                <w:p w14:paraId="4605ACF7" w14:textId="77777777" w:rsidR="00942158" w:rsidRPr="007A55E9" w:rsidRDefault="00942158" w:rsidP="00A64B1E">
                  <w:pPr>
                    <w:rPr>
                      <w:sz w:val="22"/>
                      <w:szCs w:val="22"/>
                    </w:rPr>
                  </w:pPr>
                </w:p>
              </w:tc>
            </w:tr>
          </w:tbl>
          <w:p w14:paraId="625B5DC0" w14:textId="77777777" w:rsidR="00942158" w:rsidRPr="007A55E9" w:rsidRDefault="00942158" w:rsidP="00A64B1E">
            <w:pPr>
              <w:rPr>
                <w:sz w:val="22"/>
                <w:szCs w:val="22"/>
              </w:rPr>
            </w:pPr>
          </w:p>
        </w:tc>
        <w:tc>
          <w:tcPr>
            <w:tcW w:w="5281" w:type="dxa"/>
            <w:gridSpan w:val="6"/>
            <w:vAlign w:val="center"/>
          </w:tcPr>
          <w:p w14:paraId="66288416" w14:textId="77777777" w:rsidR="00942158" w:rsidRPr="007A55E9" w:rsidRDefault="00942158" w:rsidP="00A64B1E">
            <w:pPr>
              <w:rPr>
                <w:sz w:val="22"/>
                <w:szCs w:val="22"/>
              </w:rPr>
            </w:pPr>
            <w:r w:rsidRPr="007A55E9">
              <w:rPr>
                <w:sz w:val="22"/>
                <w:szCs w:val="22"/>
              </w:rPr>
              <w:t>Создание рабочих мест</w:t>
            </w:r>
          </w:p>
        </w:tc>
        <w:tc>
          <w:tcPr>
            <w:tcW w:w="3442" w:type="dxa"/>
            <w:gridSpan w:val="3"/>
            <w:vAlign w:val="center"/>
          </w:tcPr>
          <w:p w14:paraId="3B602B11" w14:textId="77777777" w:rsidR="00942158" w:rsidRPr="007A55E9" w:rsidRDefault="00942158" w:rsidP="00A64B1E">
            <w:pPr>
              <w:rPr>
                <w:sz w:val="22"/>
                <w:szCs w:val="22"/>
              </w:rPr>
            </w:pPr>
            <w:r>
              <w:rPr>
                <w:sz w:val="22"/>
                <w:szCs w:val="22"/>
              </w:rPr>
              <w:t>в количестве _______ мест</w:t>
            </w:r>
          </w:p>
        </w:tc>
      </w:tr>
      <w:tr w:rsidR="00942158" w:rsidRPr="007A55E9" w14:paraId="5F013A8F" w14:textId="77777777" w:rsidTr="00A64B1E">
        <w:trPr>
          <w:trHeight w:val="340"/>
        </w:trPr>
        <w:tc>
          <w:tcPr>
            <w:tcW w:w="1195" w:type="dxa"/>
            <w:gridSpan w:val="3"/>
            <w:vAlign w:val="center"/>
          </w:tcPr>
          <w:tbl>
            <w:tblPr>
              <w:tblStyle w:val="af4"/>
              <w:tblW w:w="0" w:type="auto"/>
              <w:tblLook w:val="04A0" w:firstRow="1" w:lastRow="0" w:firstColumn="1" w:lastColumn="0" w:noHBand="0" w:noVBand="1"/>
            </w:tblPr>
            <w:tblGrid>
              <w:gridCol w:w="318"/>
            </w:tblGrid>
            <w:tr w:rsidR="00942158" w:rsidRPr="007A55E9" w14:paraId="505B3379" w14:textId="77777777" w:rsidTr="00A64B1E">
              <w:tc>
                <w:tcPr>
                  <w:tcW w:w="318" w:type="dxa"/>
                </w:tcPr>
                <w:p w14:paraId="698938F6" w14:textId="77777777" w:rsidR="00942158" w:rsidRPr="007A55E9" w:rsidRDefault="00942158" w:rsidP="00A64B1E">
                  <w:pPr>
                    <w:rPr>
                      <w:sz w:val="22"/>
                      <w:szCs w:val="22"/>
                    </w:rPr>
                  </w:pPr>
                </w:p>
              </w:tc>
            </w:tr>
          </w:tbl>
          <w:p w14:paraId="55D27755" w14:textId="77777777" w:rsidR="00942158" w:rsidRPr="007A55E9" w:rsidRDefault="00942158" w:rsidP="00A64B1E">
            <w:pPr>
              <w:rPr>
                <w:sz w:val="22"/>
                <w:szCs w:val="22"/>
              </w:rPr>
            </w:pPr>
          </w:p>
        </w:tc>
        <w:tc>
          <w:tcPr>
            <w:tcW w:w="5281" w:type="dxa"/>
            <w:gridSpan w:val="6"/>
            <w:vAlign w:val="center"/>
          </w:tcPr>
          <w:p w14:paraId="0638D192" w14:textId="77777777" w:rsidR="00942158" w:rsidRPr="007A55E9" w:rsidRDefault="00942158" w:rsidP="00A64B1E">
            <w:pPr>
              <w:rPr>
                <w:sz w:val="22"/>
                <w:szCs w:val="22"/>
              </w:rPr>
            </w:pPr>
            <w:r w:rsidRPr="007A55E9">
              <w:rPr>
                <w:sz w:val="22"/>
                <w:szCs w:val="22"/>
              </w:rPr>
              <w:t>Повышение уровня заработной платы на предприятии</w:t>
            </w:r>
          </w:p>
        </w:tc>
        <w:tc>
          <w:tcPr>
            <w:tcW w:w="3442" w:type="dxa"/>
            <w:gridSpan w:val="3"/>
            <w:vAlign w:val="center"/>
          </w:tcPr>
          <w:p w14:paraId="4CCC91C6" w14:textId="77777777" w:rsidR="00942158" w:rsidRPr="007A55E9" w:rsidRDefault="00942158" w:rsidP="00A64B1E">
            <w:pPr>
              <w:rPr>
                <w:sz w:val="22"/>
                <w:szCs w:val="22"/>
              </w:rPr>
            </w:pPr>
            <w:r>
              <w:rPr>
                <w:sz w:val="22"/>
                <w:szCs w:val="22"/>
              </w:rPr>
              <w:t>на ___ % (или в количественном выражении)</w:t>
            </w:r>
          </w:p>
        </w:tc>
      </w:tr>
      <w:tr w:rsidR="00942158" w:rsidRPr="007A55E9" w14:paraId="48F81D8C" w14:textId="77777777" w:rsidTr="00A64B1E">
        <w:trPr>
          <w:trHeight w:val="340"/>
        </w:trPr>
        <w:tc>
          <w:tcPr>
            <w:tcW w:w="1195" w:type="dxa"/>
            <w:gridSpan w:val="3"/>
            <w:vAlign w:val="center"/>
          </w:tcPr>
          <w:tbl>
            <w:tblPr>
              <w:tblStyle w:val="af4"/>
              <w:tblW w:w="0" w:type="auto"/>
              <w:tblLook w:val="04A0" w:firstRow="1" w:lastRow="0" w:firstColumn="1" w:lastColumn="0" w:noHBand="0" w:noVBand="1"/>
            </w:tblPr>
            <w:tblGrid>
              <w:gridCol w:w="318"/>
            </w:tblGrid>
            <w:tr w:rsidR="00942158" w:rsidRPr="007A55E9" w14:paraId="56D6DF2D" w14:textId="77777777" w:rsidTr="00A64B1E">
              <w:tc>
                <w:tcPr>
                  <w:tcW w:w="318" w:type="dxa"/>
                </w:tcPr>
                <w:p w14:paraId="4D3073CA" w14:textId="77777777" w:rsidR="00942158" w:rsidRPr="007A55E9" w:rsidRDefault="00942158" w:rsidP="00A64B1E">
                  <w:pPr>
                    <w:rPr>
                      <w:sz w:val="22"/>
                      <w:szCs w:val="22"/>
                    </w:rPr>
                  </w:pPr>
                </w:p>
              </w:tc>
            </w:tr>
          </w:tbl>
          <w:p w14:paraId="0C3CB68A" w14:textId="77777777" w:rsidR="00942158" w:rsidRPr="007A55E9" w:rsidRDefault="00942158" w:rsidP="00A64B1E">
            <w:pPr>
              <w:rPr>
                <w:sz w:val="22"/>
                <w:szCs w:val="22"/>
              </w:rPr>
            </w:pPr>
          </w:p>
        </w:tc>
        <w:tc>
          <w:tcPr>
            <w:tcW w:w="5281" w:type="dxa"/>
            <w:gridSpan w:val="6"/>
            <w:vAlign w:val="center"/>
          </w:tcPr>
          <w:p w14:paraId="103382E9" w14:textId="77777777" w:rsidR="00942158" w:rsidRPr="007A55E9" w:rsidRDefault="00942158" w:rsidP="00A64B1E">
            <w:pPr>
              <w:rPr>
                <w:sz w:val="22"/>
                <w:szCs w:val="22"/>
              </w:rPr>
            </w:pPr>
            <w:r w:rsidRPr="007A55E9">
              <w:rPr>
                <w:sz w:val="22"/>
                <w:szCs w:val="22"/>
              </w:rPr>
              <w:t>Увеличение налоговых платежей в бюджет Республики Хакасия</w:t>
            </w:r>
          </w:p>
        </w:tc>
        <w:tc>
          <w:tcPr>
            <w:tcW w:w="3442" w:type="dxa"/>
            <w:gridSpan w:val="3"/>
            <w:vAlign w:val="center"/>
          </w:tcPr>
          <w:p w14:paraId="2331CFA8" w14:textId="77777777" w:rsidR="00942158" w:rsidRPr="007A55E9" w:rsidRDefault="00942158" w:rsidP="00A64B1E">
            <w:pPr>
              <w:rPr>
                <w:sz w:val="22"/>
                <w:szCs w:val="22"/>
              </w:rPr>
            </w:pPr>
            <w:r w:rsidRPr="00A33B89">
              <w:rPr>
                <w:sz w:val="22"/>
                <w:szCs w:val="22"/>
              </w:rPr>
              <w:t>_______________ тыс. руб.</w:t>
            </w:r>
          </w:p>
        </w:tc>
      </w:tr>
      <w:tr w:rsidR="00942158" w:rsidRPr="007A55E9" w14:paraId="24B113EB" w14:textId="77777777" w:rsidTr="00A64B1E">
        <w:trPr>
          <w:trHeight w:val="340"/>
        </w:trPr>
        <w:tc>
          <w:tcPr>
            <w:tcW w:w="1195" w:type="dxa"/>
            <w:gridSpan w:val="3"/>
            <w:vAlign w:val="center"/>
          </w:tcPr>
          <w:tbl>
            <w:tblPr>
              <w:tblStyle w:val="af4"/>
              <w:tblW w:w="0" w:type="auto"/>
              <w:tblLook w:val="04A0" w:firstRow="1" w:lastRow="0" w:firstColumn="1" w:lastColumn="0" w:noHBand="0" w:noVBand="1"/>
            </w:tblPr>
            <w:tblGrid>
              <w:gridCol w:w="318"/>
            </w:tblGrid>
            <w:tr w:rsidR="00942158" w:rsidRPr="007A55E9" w14:paraId="17DC454C" w14:textId="77777777" w:rsidTr="00A64B1E">
              <w:tc>
                <w:tcPr>
                  <w:tcW w:w="318" w:type="dxa"/>
                </w:tcPr>
                <w:p w14:paraId="71926291" w14:textId="77777777" w:rsidR="00942158" w:rsidRPr="007A55E9" w:rsidRDefault="00942158" w:rsidP="00A64B1E">
                  <w:pPr>
                    <w:rPr>
                      <w:sz w:val="22"/>
                      <w:szCs w:val="22"/>
                    </w:rPr>
                  </w:pPr>
                </w:p>
              </w:tc>
            </w:tr>
          </w:tbl>
          <w:p w14:paraId="785B2862" w14:textId="77777777" w:rsidR="00942158" w:rsidRPr="007A55E9" w:rsidRDefault="00942158" w:rsidP="00A64B1E">
            <w:pPr>
              <w:rPr>
                <w:sz w:val="22"/>
                <w:szCs w:val="22"/>
              </w:rPr>
            </w:pPr>
          </w:p>
        </w:tc>
        <w:tc>
          <w:tcPr>
            <w:tcW w:w="5281" w:type="dxa"/>
            <w:gridSpan w:val="6"/>
            <w:vAlign w:val="center"/>
          </w:tcPr>
          <w:p w14:paraId="5C292525" w14:textId="77777777" w:rsidR="00942158" w:rsidRDefault="00942158" w:rsidP="00A64B1E">
            <w:pPr>
              <w:rPr>
                <w:sz w:val="22"/>
                <w:szCs w:val="22"/>
              </w:rPr>
            </w:pPr>
            <w:r w:rsidRPr="007A55E9">
              <w:rPr>
                <w:sz w:val="22"/>
                <w:szCs w:val="22"/>
              </w:rPr>
              <w:t>Иная общественно-полезная цель (указать какая)</w:t>
            </w:r>
          </w:p>
          <w:p w14:paraId="3182EBDC" w14:textId="77777777" w:rsidR="00942158" w:rsidRPr="007A55E9" w:rsidRDefault="00942158" w:rsidP="00A64B1E">
            <w:pPr>
              <w:rPr>
                <w:sz w:val="22"/>
                <w:szCs w:val="22"/>
              </w:rPr>
            </w:pPr>
            <w:r w:rsidRPr="00A33B89">
              <w:rPr>
                <w:sz w:val="22"/>
                <w:szCs w:val="22"/>
              </w:rPr>
              <w:t xml:space="preserve">Иные изменения (желательно, в количественном формате) </w:t>
            </w:r>
            <w:r w:rsidRPr="007A55E9">
              <w:rPr>
                <w:sz w:val="22"/>
                <w:szCs w:val="22"/>
              </w:rPr>
              <w:t>_________</w:t>
            </w:r>
          </w:p>
        </w:tc>
        <w:tc>
          <w:tcPr>
            <w:tcW w:w="3442" w:type="dxa"/>
            <w:gridSpan w:val="3"/>
            <w:vAlign w:val="center"/>
          </w:tcPr>
          <w:p w14:paraId="069F3496" w14:textId="77777777" w:rsidR="00942158" w:rsidRPr="007A55E9" w:rsidRDefault="00942158" w:rsidP="00A64B1E">
            <w:pPr>
              <w:rPr>
                <w:sz w:val="22"/>
                <w:szCs w:val="22"/>
              </w:rPr>
            </w:pPr>
          </w:p>
        </w:tc>
      </w:tr>
    </w:tbl>
    <w:p w14:paraId="3855E567" w14:textId="77777777" w:rsidR="00942158" w:rsidRPr="007A55E9" w:rsidRDefault="00942158" w:rsidP="00942158">
      <w:pPr>
        <w:rPr>
          <w:sz w:val="22"/>
          <w:szCs w:val="22"/>
        </w:rPr>
      </w:pPr>
    </w:p>
    <w:p w14:paraId="524E81C0" w14:textId="77777777" w:rsidR="00942158" w:rsidRPr="007A55E9" w:rsidRDefault="00942158" w:rsidP="00942158">
      <w:pPr>
        <w:rPr>
          <w:sz w:val="22"/>
          <w:szCs w:val="22"/>
        </w:rPr>
      </w:pPr>
    </w:p>
    <w:tbl>
      <w:tblPr>
        <w:tblStyle w:val="af4"/>
        <w:tblW w:w="9918" w:type="dxa"/>
        <w:tblLayout w:type="fixed"/>
        <w:tblLook w:val="04A0" w:firstRow="1" w:lastRow="0" w:firstColumn="1" w:lastColumn="0" w:noHBand="0" w:noVBand="1"/>
      </w:tblPr>
      <w:tblGrid>
        <w:gridCol w:w="4815"/>
        <w:gridCol w:w="5103"/>
      </w:tblGrid>
      <w:tr w:rsidR="00942158" w:rsidRPr="007A55E9" w14:paraId="7A74A1C2" w14:textId="77777777" w:rsidTr="00A64B1E">
        <w:trPr>
          <w:trHeight w:val="113"/>
        </w:trPr>
        <w:tc>
          <w:tcPr>
            <w:tcW w:w="9918" w:type="dxa"/>
            <w:gridSpan w:val="2"/>
            <w:shd w:val="clear" w:color="auto" w:fill="D9D9D9" w:themeFill="background1" w:themeFillShade="D9"/>
          </w:tcPr>
          <w:p w14:paraId="28D47AB8" w14:textId="77777777" w:rsidR="00942158" w:rsidRPr="007A55E9" w:rsidRDefault="00942158" w:rsidP="00A64B1E">
            <w:pPr>
              <w:rPr>
                <w:sz w:val="22"/>
                <w:szCs w:val="22"/>
              </w:rPr>
            </w:pPr>
            <w:r w:rsidRPr="007A55E9">
              <w:rPr>
                <w:b/>
                <w:sz w:val="22"/>
                <w:szCs w:val="22"/>
              </w:rPr>
              <w:t>1. ЛИЧНЫЕ ДАННЫЕ</w:t>
            </w:r>
          </w:p>
        </w:tc>
      </w:tr>
      <w:tr w:rsidR="00942158" w:rsidRPr="007A55E9" w14:paraId="5499BEC0" w14:textId="77777777" w:rsidTr="00A64B1E">
        <w:trPr>
          <w:trHeight w:val="113"/>
        </w:trPr>
        <w:tc>
          <w:tcPr>
            <w:tcW w:w="4815" w:type="dxa"/>
            <w:shd w:val="clear" w:color="auto" w:fill="D9D9D9" w:themeFill="background1" w:themeFillShade="D9"/>
          </w:tcPr>
          <w:p w14:paraId="676E832A" w14:textId="77777777" w:rsidR="00942158" w:rsidRPr="007A55E9" w:rsidRDefault="00942158" w:rsidP="00A64B1E">
            <w:pPr>
              <w:rPr>
                <w:sz w:val="22"/>
                <w:szCs w:val="22"/>
              </w:rPr>
            </w:pPr>
            <w:r w:rsidRPr="007A55E9">
              <w:rPr>
                <w:b/>
                <w:sz w:val="22"/>
                <w:szCs w:val="22"/>
              </w:rPr>
              <w:t>Фамилия, имя, отчество</w:t>
            </w:r>
            <w:r w:rsidRPr="007A55E9">
              <w:rPr>
                <w:sz w:val="22"/>
                <w:szCs w:val="22"/>
              </w:rPr>
              <w:t xml:space="preserve"> индивидуального предпринимателя</w:t>
            </w:r>
          </w:p>
        </w:tc>
        <w:tc>
          <w:tcPr>
            <w:tcW w:w="5103" w:type="dxa"/>
          </w:tcPr>
          <w:p w14:paraId="15AACD7C" w14:textId="77777777" w:rsidR="00942158" w:rsidRPr="007A55E9" w:rsidRDefault="00942158" w:rsidP="00A64B1E">
            <w:pPr>
              <w:rPr>
                <w:sz w:val="22"/>
                <w:szCs w:val="22"/>
              </w:rPr>
            </w:pPr>
          </w:p>
        </w:tc>
      </w:tr>
      <w:tr w:rsidR="00942158" w:rsidRPr="007A55E9" w14:paraId="6BC91BB6" w14:textId="77777777" w:rsidTr="00A64B1E">
        <w:trPr>
          <w:trHeight w:val="113"/>
        </w:trPr>
        <w:tc>
          <w:tcPr>
            <w:tcW w:w="4815" w:type="dxa"/>
            <w:shd w:val="clear" w:color="auto" w:fill="D9D9D9" w:themeFill="background1" w:themeFillShade="D9"/>
          </w:tcPr>
          <w:p w14:paraId="2937A823" w14:textId="77777777" w:rsidR="00942158" w:rsidRPr="007A55E9" w:rsidRDefault="00942158" w:rsidP="00A64B1E">
            <w:pPr>
              <w:rPr>
                <w:b/>
                <w:sz w:val="22"/>
                <w:szCs w:val="22"/>
              </w:rPr>
            </w:pPr>
            <w:r w:rsidRPr="007A55E9">
              <w:rPr>
                <w:b/>
                <w:sz w:val="22"/>
                <w:szCs w:val="22"/>
              </w:rPr>
              <w:t>Дата и место рождения</w:t>
            </w:r>
          </w:p>
        </w:tc>
        <w:tc>
          <w:tcPr>
            <w:tcW w:w="5103" w:type="dxa"/>
          </w:tcPr>
          <w:p w14:paraId="573A1F21" w14:textId="77777777" w:rsidR="00942158" w:rsidRPr="007A55E9" w:rsidRDefault="00942158" w:rsidP="00A64B1E">
            <w:pPr>
              <w:rPr>
                <w:sz w:val="22"/>
                <w:szCs w:val="22"/>
              </w:rPr>
            </w:pPr>
          </w:p>
        </w:tc>
      </w:tr>
      <w:tr w:rsidR="00942158" w:rsidRPr="007A55E9" w14:paraId="64B7C85B" w14:textId="77777777" w:rsidTr="00A64B1E">
        <w:trPr>
          <w:trHeight w:val="113"/>
        </w:trPr>
        <w:tc>
          <w:tcPr>
            <w:tcW w:w="4815" w:type="dxa"/>
            <w:shd w:val="clear" w:color="auto" w:fill="D9D9D9" w:themeFill="background1" w:themeFillShade="D9"/>
          </w:tcPr>
          <w:p w14:paraId="1D391672" w14:textId="77777777" w:rsidR="00942158" w:rsidRPr="007A55E9" w:rsidRDefault="00942158" w:rsidP="00A64B1E">
            <w:pPr>
              <w:rPr>
                <w:b/>
                <w:sz w:val="22"/>
                <w:szCs w:val="22"/>
              </w:rPr>
            </w:pPr>
            <w:r w:rsidRPr="007A55E9">
              <w:rPr>
                <w:b/>
                <w:sz w:val="22"/>
                <w:szCs w:val="22"/>
              </w:rPr>
              <w:t>Гражданство</w:t>
            </w:r>
          </w:p>
        </w:tc>
        <w:tc>
          <w:tcPr>
            <w:tcW w:w="5103" w:type="dxa"/>
          </w:tcPr>
          <w:p w14:paraId="321EDAAC" w14:textId="77777777" w:rsidR="00942158" w:rsidRPr="007A55E9" w:rsidRDefault="00942158" w:rsidP="00A64B1E">
            <w:pPr>
              <w:rPr>
                <w:sz w:val="22"/>
                <w:szCs w:val="22"/>
              </w:rPr>
            </w:pPr>
          </w:p>
        </w:tc>
      </w:tr>
      <w:tr w:rsidR="00942158" w:rsidRPr="007A55E9" w14:paraId="71D88440" w14:textId="77777777" w:rsidTr="00A64B1E">
        <w:trPr>
          <w:trHeight w:val="113"/>
        </w:trPr>
        <w:tc>
          <w:tcPr>
            <w:tcW w:w="4815" w:type="dxa"/>
            <w:shd w:val="clear" w:color="auto" w:fill="D9D9D9" w:themeFill="background1" w:themeFillShade="D9"/>
          </w:tcPr>
          <w:p w14:paraId="798E3D05" w14:textId="77777777" w:rsidR="00942158" w:rsidRPr="007A55E9" w:rsidRDefault="00942158" w:rsidP="00A64B1E">
            <w:pPr>
              <w:rPr>
                <w:b/>
                <w:sz w:val="22"/>
                <w:szCs w:val="22"/>
              </w:rPr>
            </w:pPr>
            <w:r w:rsidRPr="007A55E9">
              <w:rPr>
                <w:b/>
                <w:sz w:val="22"/>
                <w:szCs w:val="22"/>
              </w:rPr>
              <w:t>Реквизиты документа, удостоверяющего личность</w:t>
            </w:r>
            <w:r w:rsidRPr="007A55E9">
              <w:rPr>
                <w:sz w:val="22"/>
                <w:szCs w:val="22"/>
              </w:rPr>
              <w:t>: серия (при наличии) и номер документа, дата выдачи документа, наименование органа, выдавшего документ, и код подразделения</w:t>
            </w:r>
          </w:p>
        </w:tc>
        <w:tc>
          <w:tcPr>
            <w:tcW w:w="5103" w:type="dxa"/>
          </w:tcPr>
          <w:p w14:paraId="60C7F395" w14:textId="77777777" w:rsidR="00942158" w:rsidRPr="007A55E9" w:rsidRDefault="00942158" w:rsidP="00A64B1E">
            <w:pPr>
              <w:rPr>
                <w:sz w:val="22"/>
                <w:szCs w:val="22"/>
              </w:rPr>
            </w:pPr>
          </w:p>
        </w:tc>
      </w:tr>
      <w:tr w:rsidR="00942158" w:rsidRPr="007A55E9" w14:paraId="5406ED8C" w14:textId="77777777" w:rsidTr="00A64B1E">
        <w:trPr>
          <w:trHeight w:val="113"/>
        </w:trPr>
        <w:tc>
          <w:tcPr>
            <w:tcW w:w="4815" w:type="dxa"/>
            <w:shd w:val="clear" w:color="auto" w:fill="D9D9D9" w:themeFill="background1" w:themeFillShade="D9"/>
          </w:tcPr>
          <w:p w14:paraId="1A568563" w14:textId="77777777" w:rsidR="00942158" w:rsidRPr="007A55E9" w:rsidRDefault="00942158" w:rsidP="00A64B1E">
            <w:pPr>
              <w:rPr>
                <w:b/>
                <w:sz w:val="22"/>
                <w:szCs w:val="22"/>
              </w:rPr>
            </w:pPr>
            <w:r w:rsidRPr="007A55E9">
              <w:rPr>
                <w:b/>
                <w:sz w:val="22"/>
                <w:szCs w:val="22"/>
              </w:rPr>
              <w:t>ИНН</w:t>
            </w:r>
          </w:p>
        </w:tc>
        <w:tc>
          <w:tcPr>
            <w:tcW w:w="5103" w:type="dxa"/>
          </w:tcPr>
          <w:p w14:paraId="0447DD71" w14:textId="77777777" w:rsidR="00942158" w:rsidRPr="007A55E9" w:rsidRDefault="00942158" w:rsidP="00A64B1E">
            <w:pPr>
              <w:rPr>
                <w:sz w:val="22"/>
                <w:szCs w:val="22"/>
              </w:rPr>
            </w:pPr>
          </w:p>
        </w:tc>
      </w:tr>
      <w:tr w:rsidR="00942158" w:rsidRPr="007A55E9" w14:paraId="2FA2C2B6" w14:textId="77777777" w:rsidTr="00A64B1E">
        <w:trPr>
          <w:trHeight w:val="113"/>
        </w:trPr>
        <w:tc>
          <w:tcPr>
            <w:tcW w:w="4815" w:type="dxa"/>
            <w:shd w:val="clear" w:color="auto" w:fill="D9D9D9" w:themeFill="background1" w:themeFillShade="D9"/>
          </w:tcPr>
          <w:p w14:paraId="28D4083A" w14:textId="77777777" w:rsidR="00942158" w:rsidRPr="007A55E9" w:rsidRDefault="00942158" w:rsidP="00A64B1E">
            <w:pPr>
              <w:rPr>
                <w:b/>
                <w:sz w:val="22"/>
                <w:szCs w:val="22"/>
              </w:rPr>
            </w:pPr>
            <w:r w:rsidRPr="007A55E9">
              <w:rPr>
                <w:b/>
                <w:sz w:val="22"/>
                <w:szCs w:val="22"/>
              </w:rPr>
              <w:t>ОГРНИП</w:t>
            </w:r>
          </w:p>
        </w:tc>
        <w:tc>
          <w:tcPr>
            <w:tcW w:w="5103" w:type="dxa"/>
          </w:tcPr>
          <w:p w14:paraId="694C4FEA" w14:textId="77777777" w:rsidR="00942158" w:rsidRPr="007A55E9" w:rsidRDefault="00942158" w:rsidP="00A64B1E">
            <w:pPr>
              <w:rPr>
                <w:sz w:val="22"/>
                <w:szCs w:val="22"/>
              </w:rPr>
            </w:pPr>
          </w:p>
        </w:tc>
      </w:tr>
      <w:tr w:rsidR="00942158" w:rsidRPr="007A55E9" w14:paraId="6C30FC99" w14:textId="77777777" w:rsidTr="00A64B1E">
        <w:trPr>
          <w:trHeight w:val="113"/>
        </w:trPr>
        <w:tc>
          <w:tcPr>
            <w:tcW w:w="4815" w:type="dxa"/>
            <w:shd w:val="clear" w:color="auto" w:fill="D9D9D9" w:themeFill="background1" w:themeFillShade="D9"/>
          </w:tcPr>
          <w:p w14:paraId="12149FE1" w14:textId="77777777" w:rsidR="00942158" w:rsidRPr="00622AF7" w:rsidRDefault="00942158" w:rsidP="00A64B1E">
            <w:pPr>
              <w:rPr>
                <w:b/>
                <w:sz w:val="22"/>
                <w:szCs w:val="22"/>
              </w:rPr>
            </w:pPr>
            <w:r w:rsidRPr="00622AF7">
              <w:rPr>
                <w:b/>
                <w:sz w:val="22"/>
                <w:szCs w:val="22"/>
              </w:rPr>
              <w:t>СНИЛС</w:t>
            </w:r>
          </w:p>
        </w:tc>
        <w:tc>
          <w:tcPr>
            <w:tcW w:w="5103" w:type="dxa"/>
          </w:tcPr>
          <w:p w14:paraId="3C463376" w14:textId="77777777" w:rsidR="00942158" w:rsidRPr="007A55E9" w:rsidRDefault="00942158" w:rsidP="00A64B1E">
            <w:pPr>
              <w:rPr>
                <w:sz w:val="22"/>
                <w:szCs w:val="22"/>
              </w:rPr>
            </w:pPr>
          </w:p>
        </w:tc>
      </w:tr>
      <w:tr w:rsidR="00942158" w:rsidRPr="007A55E9" w14:paraId="6C95EE4C" w14:textId="77777777" w:rsidTr="00A64B1E">
        <w:trPr>
          <w:trHeight w:val="113"/>
        </w:trPr>
        <w:tc>
          <w:tcPr>
            <w:tcW w:w="4815" w:type="dxa"/>
            <w:shd w:val="clear" w:color="auto" w:fill="D9D9D9" w:themeFill="background1" w:themeFillShade="D9"/>
          </w:tcPr>
          <w:p w14:paraId="2E576568" w14:textId="77777777" w:rsidR="00942158" w:rsidRPr="004164C1" w:rsidRDefault="00942158" w:rsidP="00A64B1E">
            <w:pPr>
              <w:rPr>
                <w:b/>
                <w:sz w:val="22"/>
                <w:szCs w:val="22"/>
              </w:rPr>
            </w:pPr>
            <w:r w:rsidRPr="004164C1">
              <w:rPr>
                <w:b/>
              </w:rPr>
              <w:t xml:space="preserve">Образование </w:t>
            </w:r>
            <w:r w:rsidRPr="004164C1">
              <w:t>(наименование учебного заведения, специальность, квалификация, дата окончания)</w:t>
            </w:r>
          </w:p>
        </w:tc>
        <w:tc>
          <w:tcPr>
            <w:tcW w:w="5103" w:type="dxa"/>
          </w:tcPr>
          <w:p w14:paraId="69DA08F1" w14:textId="77777777" w:rsidR="00942158" w:rsidRPr="007A55E9" w:rsidRDefault="00942158" w:rsidP="00A64B1E">
            <w:pPr>
              <w:rPr>
                <w:sz w:val="22"/>
                <w:szCs w:val="22"/>
              </w:rPr>
            </w:pPr>
          </w:p>
        </w:tc>
      </w:tr>
    </w:tbl>
    <w:p w14:paraId="4EE3D743" w14:textId="77777777" w:rsidR="00942158" w:rsidRPr="007A55E9" w:rsidRDefault="00942158" w:rsidP="00942158">
      <w:pPr>
        <w:rPr>
          <w:sz w:val="22"/>
          <w:szCs w:val="22"/>
        </w:rPr>
      </w:pPr>
    </w:p>
    <w:tbl>
      <w:tblPr>
        <w:tblStyle w:val="af4"/>
        <w:tblW w:w="9918" w:type="dxa"/>
        <w:tblLayout w:type="fixed"/>
        <w:tblLook w:val="04A0" w:firstRow="1" w:lastRow="0" w:firstColumn="1" w:lastColumn="0" w:noHBand="0" w:noVBand="1"/>
      </w:tblPr>
      <w:tblGrid>
        <w:gridCol w:w="1555"/>
        <w:gridCol w:w="4394"/>
        <w:gridCol w:w="3969"/>
      </w:tblGrid>
      <w:tr w:rsidR="00942158" w:rsidRPr="007A55E9" w14:paraId="77C325B5" w14:textId="77777777" w:rsidTr="00A64B1E">
        <w:trPr>
          <w:trHeight w:val="817"/>
        </w:trPr>
        <w:tc>
          <w:tcPr>
            <w:tcW w:w="5949" w:type="dxa"/>
            <w:gridSpan w:val="2"/>
            <w:shd w:val="clear" w:color="auto" w:fill="D9D9D9" w:themeFill="background1" w:themeFillShade="D9"/>
          </w:tcPr>
          <w:p w14:paraId="15C616B6" w14:textId="77777777" w:rsidR="00942158" w:rsidRPr="007A55E9" w:rsidRDefault="00942158" w:rsidP="00A64B1E">
            <w:pPr>
              <w:rPr>
                <w:b/>
                <w:sz w:val="22"/>
                <w:szCs w:val="22"/>
              </w:rPr>
            </w:pPr>
            <w:r w:rsidRPr="007A55E9">
              <w:rPr>
                <w:b/>
                <w:sz w:val="22"/>
                <w:szCs w:val="22"/>
              </w:rPr>
              <w:t>Если ранее имели другие фамилию, имя, отчество, укажите их, дату замены и коротко причину замены:</w:t>
            </w:r>
          </w:p>
        </w:tc>
        <w:tc>
          <w:tcPr>
            <w:tcW w:w="3969" w:type="dxa"/>
            <w:shd w:val="clear" w:color="auto" w:fill="FFFFFF" w:themeFill="background1"/>
          </w:tcPr>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6"/>
              <w:gridCol w:w="3260"/>
            </w:tblGrid>
            <w:tr w:rsidR="00942158" w:rsidRPr="00732A0F" w14:paraId="78EB873D" w14:textId="77777777" w:rsidTr="00A64B1E">
              <w:trPr>
                <w:trHeight w:val="378"/>
              </w:trPr>
              <w:tc>
                <w:tcPr>
                  <w:tcW w:w="456" w:type="dxa"/>
                  <w:tcBorders>
                    <w:top w:val="single" w:sz="4" w:space="0" w:color="auto"/>
                    <w:left w:val="single" w:sz="4" w:space="0" w:color="auto"/>
                    <w:bottom w:val="single" w:sz="4" w:space="0" w:color="auto"/>
                    <w:right w:val="single" w:sz="4" w:space="0" w:color="auto"/>
                  </w:tcBorders>
                </w:tcPr>
                <w:p w14:paraId="6B61F0C6" w14:textId="77777777" w:rsidR="00942158" w:rsidRPr="00732A0F" w:rsidRDefault="00942158" w:rsidP="00A64B1E">
                  <w:pPr>
                    <w:rPr>
                      <w:b/>
                      <w:sz w:val="22"/>
                      <w:szCs w:val="22"/>
                    </w:rPr>
                  </w:pPr>
                </w:p>
              </w:tc>
              <w:tc>
                <w:tcPr>
                  <w:tcW w:w="3260" w:type="dxa"/>
                  <w:tcBorders>
                    <w:left w:val="single" w:sz="4" w:space="0" w:color="auto"/>
                  </w:tcBorders>
                </w:tcPr>
                <w:p w14:paraId="275EBFA9" w14:textId="77777777" w:rsidR="00942158" w:rsidRPr="00732A0F" w:rsidRDefault="00942158" w:rsidP="00A64B1E">
                  <w:pPr>
                    <w:rPr>
                      <w:sz w:val="22"/>
                      <w:szCs w:val="22"/>
                    </w:rPr>
                  </w:pPr>
                  <w:r w:rsidRPr="00732A0F">
                    <w:rPr>
                      <w:sz w:val="22"/>
                      <w:szCs w:val="22"/>
                    </w:rPr>
                    <w:t>Нет</w:t>
                  </w:r>
                </w:p>
              </w:tc>
            </w:tr>
            <w:tr w:rsidR="00942158" w:rsidRPr="00732A0F" w14:paraId="612A1441" w14:textId="77777777" w:rsidTr="00A64B1E">
              <w:trPr>
                <w:trHeight w:val="127"/>
              </w:trPr>
              <w:tc>
                <w:tcPr>
                  <w:tcW w:w="456" w:type="dxa"/>
                  <w:tcBorders>
                    <w:top w:val="single" w:sz="4" w:space="0" w:color="auto"/>
                    <w:bottom w:val="single" w:sz="4" w:space="0" w:color="auto"/>
                  </w:tcBorders>
                </w:tcPr>
                <w:p w14:paraId="7EB02EFC" w14:textId="77777777" w:rsidR="00942158" w:rsidRPr="00732A0F" w:rsidRDefault="00942158" w:rsidP="00A64B1E">
                  <w:pPr>
                    <w:rPr>
                      <w:b/>
                      <w:sz w:val="22"/>
                      <w:szCs w:val="22"/>
                    </w:rPr>
                  </w:pPr>
                </w:p>
              </w:tc>
              <w:tc>
                <w:tcPr>
                  <w:tcW w:w="3260" w:type="dxa"/>
                </w:tcPr>
                <w:p w14:paraId="48077541" w14:textId="77777777" w:rsidR="00942158" w:rsidRPr="00732A0F" w:rsidRDefault="00942158" w:rsidP="00A64B1E">
                  <w:pPr>
                    <w:rPr>
                      <w:sz w:val="22"/>
                      <w:szCs w:val="22"/>
                    </w:rPr>
                  </w:pPr>
                </w:p>
              </w:tc>
            </w:tr>
            <w:tr w:rsidR="00942158" w:rsidRPr="00732A0F" w14:paraId="7E04CA82" w14:textId="77777777" w:rsidTr="00A64B1E">
              <w:trPr>
                <w:trHeight w:val="395"/>
              </w:trPr>
              <w:tc>
                <w:tcPr>
                  <w:tcW w:w="456" w:type="dxa"/>
                  <w:tcBorders>
                    <w:top w:val="single" w:sz="4" w:space="0" w:color="auto"/>
                    <w:left w:val="single" w:sz="4" w:space="0" w:color="auto"/>
                    <w:bottom w:val="single" w:sz="4" w:space="0" w:color="auto"/>
                    <w:right w:val="single" w:sz="4" w:space="0" w:color="auto"/>
                  </w:tcBorders>
                </w:tcPr>
                <w:p w14:paraId="2657F30E" w14:textId="77777777" w:rsidR="00942158" w:rsidRPr="00732A0F" w:rsidRDefault="00942158" w:rsidP="00A64B1E">
                  <w:pPr>
                    <w:rPr>
                      <w:b/>
                      <w:sz w:val="22"/>
                      <w:szCs w:val="22"/>
                    </w:rPr>
                  </w:pPr>
                </w:p>
              </w:tc>
              <w:tc>
                <w:tcPr>
                  <w:tcW w:w="3260" w:type="dxa"/>
                  <w:tcBorders>
                    <w:left w:val="single" w:sz="4" w:space="0" w:color="auto"/>
                  </w:tcBorders>
                </w:tcPr>
                <w:p w14:paraId="17143A14" w14:textId="77777777" w:rsidR="00942158" w:rsidRPr="00732A0F" w:rsidRDefault="00942158" w:rsidP="00A64B1E">
                  <w:pPr>
                    <w:rPr>
                      <w:sz w:val="22"/>
                      <w:szCs w:val="22"/>
                    </w:rPr>
                  </w:pPr>
                  <w:r w:rsidRPr="00732A0F">
                    <w:rPr>
                      <w:sz w:val="22"/>
                      <w:szCs w:val="22"/>
                    </w:rPr>
                    <w:t>Да. Если да, заполните таблицу</w:t>
                  </w:r>
                </w:p>
              </w:tc>
            </w:tr>
          </w:tbl>
          <w:p w14:paraId="18D9D4BD" w14:textId="77777777" w:rsidR="00942158" w:rsidRPr="007B09D2" w:rsidRDefault="00942158" w:rsidP="00A64B1E">
            <w:pPr>
              <w:rPr>
                <w:b/>
                <w:sz w:val="22"/>
                <w:szCs w:val="22"/>
              </w:rPr>
            </w:pPr>
          </w:p>
        </w:tc>
      </w:tr>
      <w:tr w:rsidR="00942158" w:rsidRPr="007A55E9" w14:paraId="614615D8" w14:textId="77777777" w:rsidTr="00A64B1E">
        <w:trPr>
          <w:trHeight w:val="449"/>
        </w:trPr>
        <w:tc>
          <w:tcPr>
            <w:tcW w:w="1555" w:type="dxa"/>
            <w:shd w:val="clear" w:color="auto" w:fill="D9D9D9" w:themeFill="background1" w:themeFillShade="D9"/>
            <w:vAlign w:val="center"/>
          </w:tcPr>
          <w:p w14:paraId="148A82CC" w14:textId="77777777" w:rsidR="00942158" w:rsidRPr="007A55E9" w:rsidRDefault="00942158" w:rsidP="00A64B1E">
            <w:pPr>
              <w:rPr>
                <w:sz w:val="22"/>
                <w:szCs w:val="22"/>
              </w:rPr>
            </w:pPr>
            <w:r w:rsidRPr="007A55E9">
              <w:rPr>
                <w:sz w:val="22"/>
                <w:szCs w:val="22"/>
              </w:rPr>
              <w:t>Дата замены</w:t>
            </w:r>
          </w:p>
        </w:tc>
        <w:tc>
          <w:tcPr>
            <w:tcW w:w="4394" w:type="dxa"/>
            <w:shd w:val="clear" w:color="auto" w:fill="D9D9D9" w:themeFill="background1" w:themeFillShade="D9"/>
            <w:vAlign w:val="center"/>
          </w:tcPr>
          <w:p w14:paraId="20C89145" w14:textId="77777777" w:rsidR="00942158" w:rsidRPr="007A55E9" w:rsidRDefault="00942158" w:rsidP="00A64B1E">
            <w:pPr>
              <w:rPr>
                <w:sz w:val="22"/>
                <w:szCs w:val="22"/>
              </w:rPr>
            </w:pPr>
            <w:r w:rsidRPr="007A55E9">
              <w:rPr>
                <w:sz w:val="22"/>
                <w:szCs w:val="22"/>
              </w:rPr>
              <w:t>Фамилия, имя, отчество</w:t>
            </w:r>
          </w:p>
        </w:tc>
        <w:tc>
          <w:tcPr>
            <w:tcW w:w="3969" w:type="dxa"/>
            <w:shd w:val="clear" w:color="auto" w:fill="D9D9D9" w:themeFill="background1" w:themeFillShade="D9"/>
            <w:vAlign w:val="center"/>
          </w:tcPr>
          <w:p w14:paraId="4979D0A5" w14:textId="77777777" w:rsidR="00942158" w:rsidRPr="007A55E9" w:rsidRDefault="00942158" w:rsidP="00A64B1E">
            <w:pPr>
              <w:jc w:val="center"/>
              <w:rPr>
                <w:sz w:val="22"/>
                <w:szCs w:val="22"/>
              </w:rPr>
            </w:pPr>
            <w:r w:rsidRPr="007A55E9">
              <w:rPr>
                <w:sz w:val="22"/>
                <w:szCs w:val="22"/>
              </w:rPr>
              <w:t>Причина замены</w:t>
            </w:r>
          </w:p>
        </w:tc>
      </w:tr>
      <w:tr w:rsidR="00942158" w:rsidRPr="007A55E9" w14:paraId="0F208280" w14:textId="77777777" w:rsidTr="00A64B1E">
        <w:trPr>
          <w:trHeight w:val="113"/>
        </w:trPr>
        <w:tc>
          <w:tcPr>
            <w:tcW w:w="1555" w:type="dxa"/>
          </w:tcPr>
          <w:p w14:paraId="58C0D962" w14:textId="77777777" w:rsidR="00942158" w:rsidRPr="007A55E9" w:rsidRDefault="00942158" w:rsidP="00A64B1E">
            <w:pPr>
              <w:rPr>
                <w:sz w:val="22"/>
                <w:szCs w:val="22"/>
              </w:rPr>
            </w:pPr>
          </w:p>
        </w:tc>
        <w:tc>
          <w:tcPr>
            <w:tcW w:w="4394" w:type="dxa"/>
          </w:tcPr>
          <w:p w14:paraId="79605D3D" w14:textId="77777777" w:rsidR="00942158" w:rsidRPr="007A55E9" w:rsidRDefault="00942158" w:rsidP="00A64B1E">
            <w:pPr>
              <w:rPr>
                <w:sz w:val="22"/>
                <w:szCs w:val="22"/>
              </w:rPr>
            </w:pPr>
          </w:p>
        </w:tc>
        <w:tc>
          <w:tcPr>
            <w:tcW w:w="3969" w:type="dxa"/>
          </w:tcPr>
          <w:p w14:paraId="00E5E8CC" w14:textId="77777777" w:rsidR="00942158" w:rsidRPr="007A55E9" w:rsidRDefault="00942158" w:rsidP="00A64B1E">
            <w:pPr>
              <w:jc w:val="center"/>
              <w:rPr>
                <w:sz w:val="22"/>
                <w:szCs w:val="22"/>
              </w:rPr>
            </w:pPr>
          </w:p>
        </w:tc>
      </w:tr>
      <w:tr w:rsidR="00942158" w:rsidRPr="007A55E9" w14:paraId="6ADF8B91" w14:textId="77777777" w:rsidTr="00A64B1E">
        <w:trPr>
          <w:trHeight w:val="113"/>
        </w:trPr>
        <w:tc>
          <w:tcPr>
            <w:tcW w:w="1555" w:type="dxa"/>
          </w:tcPr>
          <w:p w14:paraId="6D3B184E" w14:textId="77777777" w:rsidR="00942158" w:rsidRPr="007A55E9" w:rsidRDefault="00942158" w:rsidP="00A64B1E">
            <w:pPr>
              <w:rPr>
                <w:sz w:val="22"/>
                <w:szCs w:val="22"/>
              </w:rPr>
            </w:pPr>
          </w:p>
        </w:tc>
        <w:tc>
          <w:tcPr>
            <w:tcW w:w="4394" w:type="dxa"/>
          </w:tcPr>
          <w:p w14:paraId="0F204955" w14:textId="77777777" w:rsidR="00942158" w:rsidRPr="007A55E9" w:rsidRDefault="00942158" w:rsidP="00A64B1E">
            <w:pPr>
              <w:rPr>
                <w:sz w:val="22"/>
                <w:szCs w:val="22"/>
              </w:rPr>
            </w:pPr>
          </w:p>
        </w:tc>
        <w:tc>
          <w:tcPr>
            <w:tcW w:w="3969" w:type="dxa"/>
          </w:tcPr>
          <w:p w14:paraId="64AA0DC8" w14:textId="77777777" w:rsidR="00942158" w:rsidRPr="007A55E9" w:rsidRDefault="00942158" w:rsidP="00A64B1E">
            <w:pPr>
              <w:jc w:val="center"/>
              <w:rPr>
                <w:sz w:val="22"/>
                <w:szCs w:val="22"/>
              </w:rPr>
            </w:pPr>
          </w:p>
        </w:tc>
      </w:tr>
    </w:tbl>
    <w:p w14:paraId="1CFA38AF" w14:textId="77777777" w:rsidR="00942158" w:rsidRPr="007A55E9" w:rsidRDefault="00942158" w:rsidP="00942158">
      <w:pPr>
        <w:rPr>
          <w:sz w:val="22"/>
          <w:szCs w:val="22"/>
        </w:rPr>
      </w:pPr>
    </w:p>
    <w:tbl>
      <w:tblPr>
        <w:tblStyle w:val="af4"/>
        <w:tblW w:w="9918" w:type="dxa"/>
        <w:tblLayout w:type="fixed"/>
        <w:tblLook w:val="04A0" w:firstRow="1" w:lastRow="0" w:firstColumn="1" w:lastColumn="0" w:noHBand="0" w:noVBand="1"/>
      </w:tblPr>
      <w:tblGrid>
        <w:gridCol w:w="704"/>
        <w:gridCol w:w="1985"/>
        <w:gridCol w:w="567"/>
        <w:gridCol w:w="6662"/>
      </w:tblGrid>
      <w:tr w:rsidR="00942158" w:rsidRPr="007A55E9" w14:paraId="5E3C8BA4" w14:textId="77777777" w:rsidTr="00A64B1E">
        <w:trPr>
          <w:trHeight w:val="340"/>
        </w:trPr>
        <w:tc>
          <w:tcPr>
            <w:tcW w:w="2689" w:type="dxa"/>
            <w:gridSpan w:val="2"/>
            <w:shd w:val="clear" w:color="auto" w:fill="D9D9D9" w:themeFill="background1" w:themeFillShade="D9"/>
          </w:tcPr>
          <w:p w14:paraId="465D408E" w14:textId="77777777" w:rsidR="00942158" w:rsidRPr="007A55E9" w:rsidRDefault="00942158" w:rsidP="00A64B1E">
            <w:pPr>
              <w:rPr>
                <w:sz w:val="22"/>
                <w:szCs w:val="22"/>
              </w:rPr>
            </w:pPr>
            <w:r w:rsidRPr="007A55E9">
              <w:rPr>
                <w:b/>
                <w:sz w:val="22"/>
                <w:szCs w:val="22"/>
              </w:rPr>
              <w:t>Адрес места жительства (регистрации)</w:t>
            </w:r>
          </w:p>
        </w:tc>
        <w:tc>
          <w:tcPr>
            <w:tcW w:w="7229" w:type="dxa"/>
            <w:gridSpan w:val="2"/>
          </w:tcPr>
          <w:p w14:paraId="02825D28" w14:textId="77777777" w:rsidR="00942158" w:rsidRPr="007A55E9" w:rsidRDefault="00942158" w:rsidP="00A64B1E">
            <w:pPr>
              <w:rPr>
                <w:sz w:val="22"/>
                <w:szCs w:val="22"/>
              </w:rPr>
            </w:pPr>
          </w:p>
        </w:tc>
      </w:tr>
      <w:tr w:rsidR="00942158" w:rsidRPr="007A55E9" w14:paraId="6BAF862C" w14:textId="77777777" w:rsidTr="00A64B1E">
        <w:trPr>
          <w:trHeight w:val="340"/>
        </w:trPr>
        <w:tc>
          <w:tcPr>
            <w:tcW w:w="9918" w:type="dxa"/>
            <w:gridSpan w:val="4"/>
            <w:shd w:val="clear" w:color="auto" w:fill="D9D9D9" w:themeFill="background1" w:themeFillShade="D9"/>
          </w:tcPr>
          <w:p w14:paraId="53C5F0B1" w14:textId="77777777" w:rsidR="00942158" w:rsidRPr="007A55E9" w:rsidRDefault="00942158" w:rsidP="00A64B1E">
            <w:pPr>
              <w:rPr>
                <w:sz w:val="22"/>
                <w:szCs w:val="22"/>
              </w:rPr>
            </w:pPr>
            <w:r w:rsidRPr="007A55E9">
              <w:rPr>
                <w:b/>
                <w:sz w:val="22"/>
                <w:szCs w:val="22"/>
              </w:rPr>
              <w:t>Адрес места фактического проживания:</w:t>
            </w:r>
          </w:p>
        </w:tc>
      </w:tr>
      <w:tr w:rsidR="00942158" w:rsidRPr="007A55E9" w14:paraId="7CA25E96" w14:textId="77777777" w:rsidTr="00A64B1E">
        <w:trPr>
          <w:trHeight w:val="567"/>
        </w:trPr>
        <w:tc>
          <w:tcPr>
            <w:tcW w:w="704" w:type="dxa"/>
            <w:vAlign w:val="center"/>
          </w:tcPr>
          <w:tbl>
            <w:tblPr>
              <w:tblStyle w:val="af4"/>
              <w:tblpPr w:leftFromText="180" w:rightFromText="180" w:vertAnchor="text" w:horzAnchor="margin" w:tblpY="-150"/>
              <w:tblOverlap w:val="never"/>
              <w:tblW w:w="318" w:type="dxa"/>
              <w:tblLayout w:type="fixed"/>
              <w:tblLook w:val="04A0" w:firstRow="1" w:lastRow="0" w:firstColumn="1" w:lastColumn="0" w:noHBand="0" w:noVBand="1"/>
            </w:tblPr>
            <w:tblGrid>
              <w:gridCol w:w="318"/>
            </w:tblGrid>
            <w:tr w:rsidR="00942158" w:rsidRPr="007A55E9" w14:paraId="745E49C1" w14:textId="77777777" w:rsidTr="00A64B1E">
              <w:tc>
                <w:tcPr>
                  <w:tcW w:w="318" w:type="dxa"/>
                </w:tcPr>
                <w:p w14:paraId="47BB37F3" w14:textId="77777777" w:rsidR="00942158" w:rsidRPr="007A55E9" w:rsidRDefault="00942158" w:rsidP="00A64B1E">
                  <w:pPr>
                    <w:jc w:val="center"/>
                    <w:rPr>
                      <w:sz w:val="22"/>
                      <w:szCs w:val="22"/>
                    </w:rPr>
                  </w:pPr>
                </w:p>
              </w:tc>
            </w:tr>
          </w:tbl>
          <w:p w14:paraId="60406134" w14:textId="77777777" w:rsidR="00942158" w:rsidRPr="007A55E9" w:rsidRDefault="00942158" w:rsidP="00A64B1E">
            <w:pPr>
              <w:jc w:val="center"/>
              <w:rPr>
                <w:b/>
                <w:sz w:val="22"/>
                <w:szCs w:val="22"/>
              </w:rPr>
            </w:pPr>
          </w:p>
        </w:tc>
        <w:tc>
          <w:tcPr>
            <w:tcW w:w="2552" w:type="dxa"/>
            <w:gridSpan w:val="2"/>
            <w:shd w:val="clear" w:color="auto" w:fill="D9D9D9" w:themeFill="background1" w:themeFillShade="D9"/>
            <w:vAlign w:val="center"/>
          </w:tcPr>
          <w:p w14:paraId="20DDFDE8" w14:textId="77777777" w:rsidR="00942158" w:rsidRPr="007A55E9" w:rsidRDefault="00942158" w:rsidP="00A64B1E">
            <w:pPr>
              <w:pStyle w:val="afa"/>
              <w:snapToGrid w:val="0"/>
              <w:rPr>
                <w:color w:val="000000"/>
                <w:sz w:val="22"/>
                <w:szCs w:val="22"/>
              </w:rPr>
            </w:pPr>
            <w:r w:rsidRPr="007A55E9">
              <w:rPr>
                <w:color w:val="000000"/>
                <w:sz w:val="22"/>
                <w:szCs w:val="22"/>
              </w:rPr>
              <w:t xml:space="preserve">Собственность </w:t>
            </w:r>
            <w:r w:rsidRPr="007A55E9">
              <w:rPr>
                <w:i/>
                <w:color w:val="000000"/>
                <w:sz w:val="22"/>
                <w:szCs w:val="22"/>
              </w:rPr>
              <w:t xml:space="preserve">(в </w:t>
            </w:r>
            <w:proofErr w:type="spellStart"/>
            <w:r w:rsidRPr="007A55E9">
              <w:rPr>
                <w:i/>
                <w:color w:val="000000"/>
                <w:sz w:val="22"/>
                <w:szCs w:val="22"/>
              </w:rPr>
              <w:t>т.ч</w:t>
            </w:r>
            <w:proofErr w:type="spellEnd"/>
            <w:r w:rsidRPr="007A55E9">
              <w:rPr>
                <w:i/>
                <w:color w:val="000000"/>
                <w:sz w:val="22"/>
                <w:szCs w:val="22"/>
              </w:rPr>
              <w:t xml:space="preserve">. </w:t>
            </w:r>
            <w:proofErr w:type="spellStart"/>
            <w:r w:rsidRPr="007A55E9">
              <w:rPr>
                <w:i/>
                <w:color w:val="000000"/>
                <w:sz w:val="22"/>
                <w:szCs w:val="22"/>
              </w:rPr>
              <w:t>собс-ть</w:t>
            </w:r>
            <w:proofErr w:type="spellEnd"/>
            <w:r w:rsidRPr="007A55E9">
              <w:rPr>
                <w:i/>
                <w:color w:val="000000"/>
                <w:sz w:val="22"/>
                <w:szCs w:val="22"/>
              </w:rPr>
              <w:t xml:space="preserve"> родственников)</w:t>
            </w:r>
          </w:p>
        </w:tc>
        <w:tc>
          <w:tcPr>
            <w:tcW w:w="6662" w:type="dxa"/>
            <w:vAlign w:val="center"/>
          </w:tcPr>
          <w:p w14:paraId="7F6263FA" w14:textId="77777777" w:rsidR="00942158" w:rsidRPr="007A55E9" w:rsidRDefault="00942158" w:rsidP="00A64B1E">
            <w:pPr>
              <w:rPr>
                <w:sz w:val="22"/>
                <w:szCs w:val="22"/>
              </w:rPr>
            </w:pPr>
          </w:p>
        </w:tc>
      </w:tr>
      <w:tr w:rsidR="00942158" w:rsidRPr="007A55E9" w14:paraId="09D3717F" w14:textId="77777777" w:rsidTr="00A64B1E">
        <w:trPr>
          <w:trHeight w:val="423"/>
        </w:trPr>
        <w:tc>
          <w:tcPr>
            <w:tcW w:w="704" w:type="dxa"/>
            <w:vAlign w:val="center"/>
          </w:tcPr>
          <w:tbl>
            <w:tblPr>
              <w:tblStyle w:val="af4"/>
              <w:tblpPr w:leftFromText="180" w:rightFromText="180" w:vertAnchor="text" w:horzAnchor="margin" w:tblpY="-33"/>
              <w:tblOverlap w:val="never"/>
              <w:tblW w:w="318" w:type="dxa"/>
              <w:tblLayout w:type="fixed"/>
              <w:tblLook w:val="04A0" w:firstRow="1" w:lastRow="0" w:firstColumn="1" w:lastColumn="0" w:noHBand="0" w:noVBand="1"/>
            </w:tblPr>
            <w:tblGrid>
              <w:gridCol w:w="318"/>
            </w:tblGrid>
            <w:tr w:rsidR="00942158" w:rsidRPr="007A55E9" w14:paraId="146B080F" w14:textId="77777777" w:rsidTr="00A64B1E">
              <w:tc>
                <w:tcPr>
                  <w:tcW w:w="318" w:type="dxa"/>
                </w:tcPr>
                <w:p w14:paraId="7C138890" w14:textId="77777777" w:rsidR="00942158" w:rsidRPr="007A55E9" w:rsidRDefault="00942158" w:rsidP="00A64B1E">
                  <w:pPr>
                    <w:jc w:val="center"/>
                    <w:rPr>
                      <w:sz w:val="22"/>
                      <w:szCs w:val="22"/>
                    </w:rPr>
                  </w:pPr>
                </w:p>
              </w:tc>
            </w:tr>
          </w:tbl>
          <w:p w14:paraId="6920D1C8" w14:textId="77777777" w:rsidR="00942158" w:rsidRPr="007A55E9" w:rsidRDefault="00942158" w:rsidP="00A64B1E">
            <w:pPr>
              <w:jc w:val="center"/>
              <w:rPr>
                <w:b/>
                <w:sz w:val="22"/>
                <w:szCs w:val="22"/>
              </w:rPr>
            </w:pPr>
          </w:p>
        </w:tc>
        <w:tc>
          <w:tcPr>
            <w:tcW w:w="2552" w:type="dxa"/>
            <w:gridSpan w:val="2"/>
            <w:shd w:val="clear" w:color="auto" w:fill="D9D9D9" w:themeFill="background1" w:themeFillShade="D9"/>
            <w:vAlign w:val="center"/>
          </w:tcPr>
          <w:p w14:paraId="2B1CD78D" w14:textId="77777777" w:rsidR="00942158" w:rsidRPr="007A55E9" w:rsidRDefault="00942158" w:rsidP="00A64B1E">
            <w:pPr>
              <w:rPr>
                <w:sz w:val="22"/>
                <w:szCs w:val="22"/>
              </w:rPr>
            </w:pPr>
            <w:r w:rsidRPr="007A55E9">
              <w:rPr>
                <w:color w:val="000000"/>
                <w:sz w:val="22"/>
                <w:szCs w:val="22"/>
              </w:rPr>
              <w:t>Аренда</w:t>
            </w:r>
          </w:p>
        </w:tc>
        <w:tc>
          <w:tcPr>
            <w:tcW w:w="6662" w:type="dxa"/>
            <w:vAlign w:val="center"/>
          </w:tcPr>
          <w:p w14:paraId="0C85F34C" w14:textId="77777777" w:rsidR="00942158" w:rsidRPr="007A55E9" w:rsidRDefault="00942158" w:rsidP="00A64B1E">
            <w:pPr>
              <w:rPr>
                <w:sz w:val="22"/>
                <w:szCs w:val="22"/>
              </w:rPr>
            </w:pPr>
          </w:p>
        </w:tc>
      </w:tr>
    </w:tbl>
    <w:p w14:paraId="0FB5C22C" w14:textId="77777777" w:rsidR="00942158" w:rsidRPr="007A55E9" w:rsidRDefault="00942158" w:rsidP="00942158">
      <w:pPr>
        <w:rPr>
          <w:sz w:val="22"/>
          <w:szCs w:val="22"/>
        </w:rPr>
      </w:pPr>
    </w:p>
    <w:tbl>
      <w:tblPr>
        <w:tblStyle w:val="af4"/>
        <w:tblW w:w="9918" w:type="dxa"/>
        <w:tblLayout w:type="fixed"/>
        <w:tblLook w:val="04A0" w:firstRow="1" w:lastRow="0" w:firstColumn="1" w:lastColumn="0" w:noHBand="0" w:noVBand="1"/>
      </w:tblPr>
      <w:tblGrid>
        <w:gridCol w:w="2689"/>
        <w:gridCol w:w="567"/>
        <w:gridCol w:w="1984"/>
        <w:gridCol w:w="4678"/>
      </w:tblGrid>
      <w:tr w:rsidR="00942158" w:rsidRPr="007A55E9" w14:paraId="04F232D9" w14:textId="77777777" w:rsidTr="00A64B1E">
        <w:trPr>
          <w:trHeight w:val="113"/>
        </w:trPr>
        <w:tc>
          <w:tcPr>
            <w:tcW w:w="2689" w:type="dxa"/>
            <w:shd w:val="clear" w:color="auto" w:fill="D9D9D9" w:themeFill="background1" w:themeFillShade="D9"/>
          </w:tcPr>
          <w:p w14:paraId="4AE6CBD4" w14:textId="77777777" w:rsidR="00942158" w:rsidRPr="007A55E9" w:rsidRDefault="00942158" w:rsidP="00A64B1E">
            <w:pPr>
              <w:rPr>
                <w:b/>
                <w:sz w:val="22"/>
                <w:szCs w:val="22"/>
              </w:rPr>
            </w:pPr>
            <w:r w:rsidRPr="007A55E9">
              <w:rPr>
                <w:b/>
                <w:sz w:val="22"/>
                <w:szCs w:val="22"/>
              </w:rPr>
              <w:t>Семейное положение:</w:t>
            </w:r>
          </w:p>
        </w:tc>
        <w:tc>
          <w:tcPr>
            <w:tcW w:w="567" w:type="dxa"/>
          </w:tcPr>
          <w:tbl>
            <w:tblPr>
              <w:tblStyle w:val="af4"/>
              <w:tblpPr w:leftFromText="180" w:rightFromText="180" w:vertAnchor="text" w:horzAnchor="margin" w:tblpXSpec="center" w:tblpY="-123"/>
              <w:tblOverlap w:val="never"/>
              <w:tblW w:w="318" w:type="dxa"/>
              <w:tblLayout w:type="fixed"/>
              <w:tblLook w:val="04A0" w:firstRow="1" w:lastRow="0" w:firstColumn="1" w:lastColumn="0" w:noHBand="0" w:noVBand="1"/>
            </w:tblPr>
            <w:tblGrid>
              <w:gridCol w:w="318"/>
            </w:tblGrid>
            <w:tr w:rsidR="00942158" w:rsidRPr="007A55E9" w14:paraId="4338DD3B" w14:textId="77777777" w:rsidTr="00A64B1E">
              <w:tc>
                <w:tcPr>
                  <w:tcW w:w="318" w:type="dxa"/>
                  <w:vAlign w:val="center"/>
                </w:tcPr>
                <w:p w14:paraId="1326668D" w14:textId="77777777" w:rsidR="00942158" w:rsidRPr="007A55E9" w:rsidRDefault="00942158" w:rsidP="00A64B1E">
                  <w:pPr>
                    <w:rPr>
                      <w:sz w:val="22"/>
                      <w:szCs w:val="22"/>
                    </w:rPr>
                  </w:pPr>
                </w:p>
              </w:tc>
            </w:tr>
            <w:tr w:rsidR="00942158" w:rsidRPr="007A55E9" w14:paraId="4D558066" w14:textId="77777777" w:rsidTr="00A64B1E">
              <w:tc>
                <w:tcPr>
                  <w:tcW w:w="318" w:type="dxa"/>
                  <w:vAlign w:val="center"/>
                </w:tcPr>
                <w:p w14:paraId="778BE823" w14:textId="77777777" w:rsidR="00942158" w:rsidRPr="007A55E9" w:rsidRDefault="00942158" w:rsidP="00A64B1E">
                  <w:pPr>
                    <w:rPr>
                      <w:sz w:val="22"/>
                      <w:szCs w:val="22"/>
                    </w:rPr>
                  </w:pPr>
                </w:p>
              </w:tc>
            </w:tr>
            <w:tr w:rsidR="00942158" w:rsidRPr="007A55E9" w14:paraId="78FDFDE5" w14:textId="77777777" w:rsidTr="00A64B1E">
              <w:tc>
                <w:tcPr>
                  <w:tcW w:w="318" w:type="dxa"/>
                  <w:vAlign w:val="center"/>
                </w:tcPr>
                <w:p w14:paraId="642BA24B" w14:textId="77777777" w:rsidR="00942158" w:rsidRPr="007A55E9" w:rsidRDefault="00942158" w:rsidP="00A64B1E">
                  <w:pPr>
                    <w:rPr>
                      <w:sz w:val="22"/>
                      <w:szCs w:val="22"/>
                    </w:rPr>
                  </w:pPr>
                </w:p>
              </w:tc>
            </w:tr>
            <w:tr w:rsidR="00942158" w:rsidRPr="007A55E9" w14:paraId="46A6D087" w14:textId="77777777" w:rsidTr="00A64B1E">
              <w:tc>
                <w:tcPr>
                  <w:tcW w:w="318" w:type="dxa"/>
                  <w:vAlign w:val="center"/>
                </w:tcPr>
                <w:p w14:paraId="4302348D" w14:textId="77777777" w:rsidR="00942158" w:rsidRPr="007A55E9" w:rsidRDefault="00942158" w:rsidP="00A64B1E">
                  <w:pPr>
                    <w:rPr>
                      <w:sz w:val="22"/>
                      <w:szCs w:val="22"/>
                    </w:rPr>
                  </w:pPr>
                </w:p>
              </w:tc>
            </w:tr>
          </w:tbl>
          <w:p w14:paraId="089A9394" w14:textId="77777777" w:rsidR="00942158" w:rsidRPr="007A55E9" w:rsidRDefault="00942158" w:rsidP="00A64B1E">
            <w:pPr>
              <w:rPr>
                <w:sz w:val="22"/>
                <w:szCs w:val="22"/>
              </w:rPr>
            </w:pPr>
          </w:p>
        </w:tc>
        <w:tc>
          <w:tcPr>
            <w:tcW w:w="6662" w:type="dxa"/>
            <w:gridSpan w:val="2"/>
          </w:tcPr>
          <w:p w14:paraId="2D1C41A6" w14:textId="77777777" w:rsidR="00942158" w:rsidRPr="007A55E9" w:rsidRDefault="00942158" w:rsidP="00A64B1E">
            <w:pPr>
              <w:rPr>
                <w:sz w:val="22"/>
                <w:szCs w:val="22"/>
              </w:rPr>
            </w:pPr>
            <w:r w:rsidRPr="007A55E9">
              <w:rPr>
                <w:sz w:val="22"/>
                <w:szCs w:val="22"/>
              </w:rPr>
              <w:t xml:space="preserve">женат/замужем; </w:t>
            </w:r>
          </w:p>
          <w:p w14:paraId="300F4F94" w14:textId="77777777" w:rsidR="00942158" w:rsidRPr="007A55E9" w:rsidRDefault="00942158" w:rsidP="00A64B1E">
            <w:pPr>
              <w:rPr>
                <w:sz w:val="22"/>
                <w:szCs w:val="22"/>
              </w:rPr>
            </w:pPr>
            <w:r w:rsidRPr="007A55E9">
              <w:rPr>
                <w:sz w:val="22"/>
                <w:szCs w:val="22"/>
              </w:rPr>
              <w:t xml:space="preserve">холост/не замужем; </w:t>
            </w:r>
          </w:p>
          <w:p w14:paraId="566CA52D" w14:textId="77777777" w:rsidR="00942158" w:rsidRPr="007A55E9" w:rsidRDefault="00942158" w:rsidP="00A64B1E">
            <w:pPr>
              <w:rPr>
                <w:sz w:val="22"/>
                <w:szCs w:val="22"/>
              </w:rPr>
            </w:pPr>
            <w:r w:rsidRPr="007A55E9">
              <w:rPr>
                <w:sz w:val="22"/>
                <w:szCs w:val="22"/>
              </w:rPr>
              <w:t xml:space="preserve">разведен/разведена; </w:t>
            </w:r>
          </w:p>
          <w:p w14:paraId="210982F8" w14:textId="77777777" w:rsidR="00942158" w:rsidRPr="007A55E9" w:rsidRDefault="00942158" w:rsidP="00A64B1E">
            <w:pPr>
              <w:rPr>
                <w:sz w:val="22"/>
                <w:szCs w:val="22"/>
              </w:rPr>
            </w:pPr>
            <w:r w:rsidRPr="007A55E9">
              <w:rPr>
                <w:sz w:val="22"/>
                <w:szCs w:val="22"/>
              </w:rPr>
              <w:t>вдовец/вдова.</w:t>
            </w:r>
          </w:p>
        </w:tc>
      </w:tr>
      <w:tr w:rsidR="00942158" w:rsidRPr="007A55E9" w14:paraId="2F5C68B6" w14:textId="77777777" w:rsidTr="00A64B1E">
        <w:trPr>
          <w:trHeight w:val="113"/>
        </w:trPr>
        <w:tc>
          <w:tcPr>
            <w:tcW w:w="9918" w:type="dxa"/>
            <w:gridSpan w:val="4"/>
          </w:tcPr>
          <w:p w14:paraId="5A955EA3" w14:textId="77777777" w:rsidR="00942158" w:rsidRPr="007A55E9" w:rsidRDefault="00942158" w:rsidP="00A64B1E">
            <w:pPr>
              <w:rPr>
                <w:sz w:val="22"/>
                <w:szCs w:val="22"/>
              </w:rPr>
            </w:pPr>
          </w:p>
        </w:tc>
      </w:tr>
      <w:tr w:rsidR="00942158" w:rsidRPr="007A55E9" w14:paraId="69678535" w14:textId="77777777" w:rsidTr="00A64B1E">
        <w:trPr>
          <w:trHeight w:val="113"/>
        </w:trPr>
        <w:tc>
          <w:tcPr>
            <w:tcW w:w="9918" w:type="dxa"/>
            <w:gridSpan w:val="4"/>
            <w:shd w:val="clear" w:color="auto" w:fill="D9D9D9" w:themeFill="background1" w:themeFillShade="D9"/>
          </w:tcPr>
          <w:p w14:paraId="0729CB43" w14:textId="77777777" w:rsidR="00942158" w:rsidRPr="007A55E9" w:rsidRDefault="00942158" w:rsidP="00A64B1E">
            <w:pPr>
              <w:rPr>
                <w:sz w:val="22"/>
                <w:szCs w:val="22"/>
              </w:rPr>
            </w:pPr>
            <w:r w:rsidRPr="007A55E9">
              <w:rPr>
                <w:b/>
                <w:sz w:val="22"/>
                <w:szCs w:val="22"/>
              </w:rPr>
              <w:t>Информация о супруге/ сожителе</w:t>
            </w:r>
          </w:p>
        </w:tc>
      </w:tr>
      <w:tr w:rsidR="00942158" w:rsidRPr="007A55E9" w14:paraId="5C5C0A64" w14:textId="77777777" w:rsidTr="00A64B1E">
        <w:trPr>
          <w:trHeight w:val="340"/>
        </w:trPr>
        <w:tc>
          <w:tcPr>
            <w:tcW w:w="2689" w:type="dxa"/>
            <w:shd w:val="clear" w:color="auto" w:fill="D9D9D9" w:themeFill="background1" w:themeFillShade="D9"/>
          </w:tcPr>
          <w:p w14:paraId="436E211D" w14:textId="77777777" w:rsidR="00942158" w:rsidRPr="007A55E9" w:rsidRDefault="00942158" w:rsidP="00A64B1E">
            <w:pPr>
              <w:rPr>
                <w:b/>
                <w:sz w:val="22"/>
                <w:szCs w:val="22"/>
              </w:rPr>
            </w:pPr>
            <w:r w:rsidRPr="007A55E9">
              <w:rPr>
                <w:sz w:val="22"/>
                <w:szCs w:val="22"/>
              </w:rPr>
              <w:t>Фамилия, имя, отчество</w:t>
            </w:r>
          </w:p>
        </w:tc>
        <w:tc>
          <w:tcPr>
            <w:tcW w:w="7229" w:type="dxa"/>
            <w:gridSpan w:val="3"/>
            <w:shd w:val="clear" w:color="auto" w:fill="FFFFFF" w:themeFill="background1"/>
          </w:tcPr>
          <w:p w14:paraId="72F92DB9" w14:textId="77777777" w:rsidR="00942158" w:rsidRPr="007A55E9" w:rsidRDefault="00942158" w:rsidP="00A64B1E">
            <w:pPr>
              <w:rPr>
                <w:sz w:val="22"/>
                <w:szCs w:val="22"/>
              </w:rPr>
            </w:pPr>
          </w:p>
        </w:tc>
      </w:tr>
      <w:tr w:rsidR="00942158" w:rsidRPr="007A55E9" w14:paraId="4A0119F4" w14:textId="77777777" w:rsidTr="00A64B1E">
        <w:trPr>
          <w:trHeight w:val="340"/>
        </w:trPr>
        <w:tc>
          <w:tcPr>
            <w:tcW w:w="2689" w:type="dxa"/>
            <w:shd w:val="clear" w:color="auto" w:fill="D9D9D9" w:themeFill="background1" w:themeFillShade="D9"/>
          </w:tcPr>
          <w:p w14:paraId="520785A7" w14:textId="77777777" w:rsidR="00942158" w:rsidRPr="007A55E9" w:rsidRDefault="00942158" w:rsidP="00A64B1E">
            <w:pPr>
              <w:rPr>
                <w:sz w:val="22"/>
                <w:szCs w:val="22"/>
                <w:lang w:val="en-US"/>
              </w:rPr>
            </w:pPr>
            <w:r w:rsidRPr="007A55E9">
              <w:rPr>
                <w:sz w:val="22"/>
                <w:szCs w:val="22"/>
              </w:rPr>
              <w:t>Дата рождения</w:t>
            </w:r>
          </w:p>
        </w:tc>
        <w:tc>
          <w:tcPr>
            <w:tcW w:w="7229" w:type="dxa"/>
            <w:gridSpan w:val="3"/>
            <w:shd w:val="clear" w:color="auto" w:fill="FFFFFF" w:themeFill="background1"/>
          </w:tcPr>
          <w:p w14:paraId="059F4405" w14:textId="77777777" w:rsidR="00942158" w:rsidRPr="007A55E9" w:rsidRDefault="00942158" w:rsidP="00A64B1E">
            <w:pPr>
              <w:rPr>
                <w:sz w:val="22"/>
                <w:szCs w:val="22"/>
              </w:rPr>
            </w:pPr>
          </w:p>
        </w:tc>
      </w:tr>
      <w:tr w:rsidR="00942158" w:rsidRPr="007A55E9" w14:paraId="4AA6D3F9" w14:textId="77777777" w:rsidTr="00A64B1E">
        <w:trPr>
          <w:trHeight w:val="340"/>
        </w:trPr>
        <w:tc>
          <w:tcPr>
            <w:tcW w:w="2689" w:type="dxa"/>
            <w:shd w:val="clear" w:color="auto" w:fill="D9D9D9" w:themeFill="background1" w:themeFillShade="D9"/>
          </w:tcPr>
          <w:p w14:paraId="274D90F1" w14:textId="77777777" w:rsidR="00942158" w:rsidRPr="007A55E9" w:rsidRDefault="00942158" w:rsidP="00A64B1E">
            <w:pPr>
              <w:rPr>
                <w:sz w:val="22"/>
                <w:szCs w:val="22"/>
              </w:rPr>
            </w:pPr>
            <w:r w:rsidRPr="007A55E9">
              <w:rPr>
                <w:sz w:val="22"/>
                <w:szCs w:val="22"/>
              </w:rPr>
              <w:t>Место работы, должность</w:t>
            </w:r>
          </w:p>
        </w:tc>
        <w:tc>
          <w:tcPr>
            <w:tcW w:w="7229" w:type="dxa"/>
            <w:gridSpan w:val="3"/>
            <w:shd w:val="clear" w:color="auto" w:fill="FFFFFF" w:themeFill="background1"/>
          </w:tcPr>
          <w:p w14:paraId="65BE2538" w14:textId="77777777" w:rsidR="00942158" w:rsidRPr="007A55E9" w:rsidRDefault="00942158" w:rsidP="00A64B1E">
            <w:pPr>
              <w:rPr>
                <w:sz w:val="22"/>
                <w:szCs w:val="22"/>
              </w:rPr>
            </w:pPr>
          </w:p>
        </w:tc>
      </w:tr>
      <w:tr w:rsidR="00942158" w:rsidRPr="007A55E9" w14:paraId="3EC24F3F" w14:textId="77777777" w:rsidTr="00A64B1E">
        <w:trPr>
          <w:trHeight w:val="113"/>
        </w:trPr>
        <w:tc>
          <w:tcPr>
            <w:tcW w:w="2689" w:type="dxa"/>
            <w:vMerge w:val="restart"/>
            <w:shd w:val="clear" w:color="auto" w:fill="D9D9D9" w:themeFill="background1" w:themeFillShade="D9"/>
          </w:tcPr>
          <w:p w14:paraId="7D1ED03E" w14:textId="77777777" w:rsidR="00942158" w:rsidRPr="007A55E9" w:rsidRDefault="00942158" w:rsidP="00A64B1E">
            <w:pPr>
              <w:rPr>
                <w:sz w:val="22"/>
                <w:szCs w:val="22"/>
              </w:rPr>
            </w:pPr>
            <w:r w:rsidRPr="007A55E9">
              <w:rPr>
                <w:sz w:val="22"/>
                <w:szCs w:val="22"/>
              </w:rPr>
              <w:t>Телефоны</w:t>
            </w:r>
          </w:p>
        </w:tc>
        <w:tc>
          <w:tcPr>
            <w:tcW w:w="2551" w:type="dxa"/>
            <w:gridSpan w:val="2"/>
            <w:shd w:val="clear" w:color="auto" w:fill="FFFFFF" w:themeFill="background1"/>
          </w:tcPr>
          <w:p w14:paraId="2227E418" w14:textId="77777777" w:rsidR="00942158" w:rsidRPr="007A55E9" w:rsidRDefault="00942158" w:rsidP="00A64B1E">
            <w:pPr>
              <w:rPr>
                <w:sz w:val="22"/>
                <w:szCs w:val="22"/>
              </w:rPr>
            </w:pPr>
            <w:r w:rsidRPr="007A55E9">
              <w:rPr>
                <w:sz w:val="22"/>
                <w:szCs w:val="22"/>
              </w:rPr>
              <w:t>Моб.</w:t>
            </w:r>
          </w:p>
        </w:tc>
        <w:tc>
          <w:tcPr>
            <w:tcW w:w="4678" w:type="dxa"/>
          </w:tcPr>
          <w:p w14:paraId="6F663313" w14:textId="77777777" w:rsidR="00942158" w:rsidRPr="007A55E9" w:rsidRDefault="00942158" w:rsidP="00A64B1E">
            <w:pPr>
              <w:rPr>
                <w:sz w:val="22"/>
                <w:szCs w:val="22"/>
              </w:rPr>
            </w:pPr>
          </w:p>
        </w:tc>
      </w:tr>
      <w:tr w:rsidR="00942158" w:rsidRPr="007A55E9" w14:paraId="5DCAF832" w14:textId="77777777" w:rsidTr="00A64B1E">
        <w:trPr>
          <w:trHeight w:val="113"/>
        </w:trPr>
        <w:tc>
          <w:tcPr>
            <w:tcW w:w="2689" w:type="dxa"/>
            <w:vMerge/>
            <w:shd w:val="clear" w:color="auto" w:fill="D9D9D9" w:themeFill="background1" w:themeFillShade="D9"/>
          </w:tcPr>
          <w:p w14:paraId="3F66FABB" w14:textId="77777777" w:rsidR="00942158" w:rsidRPr="007A55E9" w:rsidRDefault="00942158" w:rsidP="00A64B1E">
            <w:pPr>
              <w:rPr>
                <w:sz w:val="22"/>
                <w:szCs w:val="22"/>
              </w:rPr>
            </w:pPr>
          </w:p>
        </w:tc>
        <w:tc>
          <w:tcPr>
            <w:tcW w:w="2551" w:type="dxa"/>
            <w:gridSpan w:val="2"/>
            <w:shd w:val="clear" w:color="auto" w:fill="FFFFFF" w:themeFill="background1"/>
          </w:tcPr>
          <w:p w14:paraId="6CAD9F6A" w14:textId="77777777" w:rsidR="00942158" w:rsidRPr="007A55E9" w:rsidRDefault="00942158" w:rsidP="00A64B1E">
            <w:pPr>
              <w:rPr>
                <w:sz w:val="22"/>
                <w:szCs w:val="22"/>
              </w:rPr>
            </w:pPr>
            <w:r w:rsidRPr="007A55E9">
              <w:rPr>
                <w:sz w:val="22"/>
                <w:szCs w:val="22"/>
              </w:rPr>
              <w:t>Раб.</w:t>
            </w:r>
          </w:p>
        </w:tc>
        <w:tc>
          <w:tcPr>
            <w:tcW w:w="4678" w:type="dxa"/>
          </w:tcPr>
          <w:p w14:paraId="5BC98A49" w14:textId="77777777" w:rsidR="00942158" w:rsidRPr="007A55E9" w:rsidRDefault="00942158" w:rsidP="00A64B1E">
            <w:pPr>
              <w:rPr>
                <w:sz w:val="22"/>
                <w:szCs w:val="22"/>
              </w:rPr>
            </w:pPr>
          </w:p>
        </w:tc>
      </w:tr>
    </w:tbl>
    <w:p w14:paraId="4EA082A9" w14:textId="77777777" w:rsidR="00942158" w:rsidRPr="007A55E9" w:rsidRDefault="00942158" w:rsidP="00942158">
      <w:pPr>
        <w:rPr>
          <w:sz w:val="22"/>
          <w:szCs w:val="22"/>
        </w:rPr>
      </w:pPr>
    </w:p>
    <w:tbl>
      <w:tblPr>
        <w:tblStyle w:val="af4"/>
        <w:tblW w:w="9918" w:type="dxa"/>
        <w:tblLayout w:type="fixed"/>
        <w:tblLook w:val="04A0" w:firstRow="1" w:lastRow="0" w:firstColumn="1" w:lastColumn="0" w:noHBand="0" w:noVBand="1"/>
      </w:tblPr>
      <w:tblGrid>
        <w:gridCol w:w="5240"/>
        <w:gridCol w:w="2126"/>
        <w:gridCol w:w="2552"/>
      </w:tblGrid>
      <w:tr w:rsidR="00942158" w:rsidRPr="007A55E9" w14:paraId="5CB9396F" w14:textId="77777777" w:rsidTr="00A64B1E">
        <w:trPr>
          <w:trHeight w:val="113"/>
        </w:trPr>
        <w:tc>
          <w:tcPr>
            <w:tcW w:w="9918" w:type="dxa"/>
            <w:gridSpan w:val="3"/>
            <w:shd w:val="clear" w:color="auto" w:fill="D9D9D9" w:themeFill="background1" w:themeFillShade="D9"/>
          </w:tcPr>
          <w:p w14:paraId="7EC167D4" w14:textId="77777777" w:rsidR="00942158" w:rsidRPr="007A55E9" w:rsidRDefault="00942158" w:rsidP="00A64B1E">
            <w:pPr>
              <w:rPr>
                <w:sz w:val="22"/>
                <w:szCs w:val="22"/>
              </w:rPr>
            </w:pPr>
            <w:r w:rsidRPr="007A55E9">
              <w:rPr>
                <w:b/>
                <w:sz w:val="22"/>
                <w:szCs w:val="22"/>
              </w:rPr>
              <w:t>Количество членов семьи</w:t>
            </w:r>
            <w:r w:rsidRPr="007A55E9">
              <w:rPr>
                <w:sz w:val="22"/>
                <w:szCs w:val="22"/>
              </w:rPr>
              <w:t>: (совместно проживающих, в том числе иждивенцев)</w:t>
            </w:r>
          </w:p>
        </w:tc>
      </w:tr>
      <w:tr w:rsidR="00942158" w:rsidRPr="007A55E9" w14:paraId="08AA8D15" w14:textId="77777777" w:rsidTr="00A64B1E">
        <w:trPr>
          <w:trHeight w:val="113"/>
        </w:trPr>
        <w:tc>
          <w:tcPr>
            <w:tcW w:w="5240" w:type="dxa"/>
            <w:shd w:val="clear" w:color="auto" w:fill="D9D9D9" w:themeFill="background1" w:themeFillShade="D9"/>
          </w:tcPr>
          <w:p w14:paraId="48DD3642" w14:textId="77777777" w:rsidR="00942158" w:rsidRPr="007A55E9" w:rsidRDefault="00942158" w:rsidP="00A64B1E">
            <w:pPr>
              <w:jc w:val="center"/>
              <w:rPr>
                <w:b/>
                <w:sz w:val="22"/>
                <w:szCs w:val="22"/>
              </w:rPr>
            </w:pPr>
            <w:r w:rsidRPr="007A55E9">
              <w:rPr>
                <w:b/>
                <w:sz w:val="22"/>
                <w:szCs w:val="22"/>
              </w:rPr>
              <w:t>Фамилия, имя, отчество</w:t>
            </w:r>
          </w:p>
          <w:p w14:paraId="69776122" w14:textId="77777777" w:rsidR="00942158" w:rsidRPr="007A55E9" w:rsidRDefault="00942158" w:rsidP="00A64B1E">
            <w:pPr>
              <w:jc w:val="center"/>
              <w:rPr>
                <w:sz w:val="22"/>
                <w:szCs w:val="22"/>
              </w:rPr>
            </w:pPr>
            <w:r w:rsidRPr="007A55E9">
              <w:rPr>
                <w:b/>
                <w:sz w:val="22"/>
                <w:szCs w:val="22"/>
              </w:rPr>
              <w:t>(степень родства)</w:t>
            </w:r>
          </w:p>
        </w:tc>
        <w:tc>
          <w:tcPr>
            <w:tcW w:w="2126" w:type="dxa"/>
            <w:shd w:val="clear" w:color="auto" w:fill="D9D9D9" w:themeFill="background1" w:themeFillShade="D9"/>
          </w:tcPr>
          <w:p w14:paraId="23D6496B" w14:textId="77777777" w:rsidR="00942158" w:rsidRPr="007A55E9" w:rsidRDefault="00942158" w:rsidP="00A64B1E">
            <w:pPr>
              <w:jc w:val="center"/>
              <w:rPr>
                <w:sz w:val="22"/>
                <w:szCs w:val="22"/>
              </w:rPr>
            </w:pPr>
            <w:r w:rsidRPr="007A55E9">
              <w:rPr>
                <w:b/>
                <w:sz w:val="22"/>
                <w:szCs w:val="22"/>
              </w:rPr>
              <w:t>Дата рождения</w:t>
            </w:r>
          </w:p>
        </w:tc>
        <w:tc>
          <w:tcPr>
            <w:tcW w:w="2552" w:type="dxa"/>
            <w:shd w:val="clear" w:color="auto" w:fill="D9D9D9" w:themeFill="background1" w:themeFillShade="D9"/>
          </w:tcPr>
          <w:p w14:paraId="6ECB4F35" w14:textId="77777777" w:rsidR="00942158" w:rsidRPr="007A55E9" w:rsidRDefault="00942158" w:rsidP="00A64B1E">
            <w:pPr>
              <w:jc w:val="center"/>
              <w:rPr>
                <w:sz w:val="22"/>
                <w:szCs w:val="22"/>
              </w:rPr>
            </w:pPr>
            <w:r w:rsidRPr="007A55E9">
              <w:rPr>
                <w:b/>
                <w:sz w:val="22"/>
                <w:szCs w:val="22"/>
              </w:rPr>
              <w:t xml:space="preserve">Место работы (учебы), </w:t>
            </w:r>
            <w:r w:rsidRPr="00DC26E3">
              <w:rPr>
                <w:b/>
                <w:sz w:val="22"/>
                <w:szCs w:val="22"/>
              </w:rPr>
              <w:t>№ телефона</w:t>
            </w:r>
          </w:p>
        </w:tc>
      </w:tr>
      <w:tr w:rsidR="00942158" w:rsidRPr="007A55E9" w14:paraId="0C357A4C" w14:textId="77777777" w:rsidTr="00A64B1E">
        <w:trPr>
          <w:trHeight w:val="113"/>
        </w:trPr>
        <w:tc>
          <w:tcPr>
            <w:tcW w:w="5240" w:type="dxa"/>
          </w:tcPr>
          <w:p w14:paraId="11F3169A" w14:textId="77777777" w:rsidR="00942158" w:rsidRPr="007A55E9" w:rsidRDefault="00942158" w:rsidP="00A64B1E">
            <w:pPr>
              <w:rPr>
                <w:sz w:val="22"/>
                <w:szCs w:val="22"/>
              </w:rPr>
            </w:pPr>
            <w:r w:rsidRPr="007A55E9">
              <w:rPr>
                <w:b/>
                <w:sz w:val="22"/>
                <w:szCs w:val="22"/>
              </w:rPr>
              <w:t>1.</w:t>
            </w:r>
          </w:p>
        </w:tc>
        <w:tc>
          <w:tcPr>
            <w:tcW w:w="2126" w:type="dxa"/>
          </w:tcPr>
          <w:p w14:paraId="35B6DFB9" w14:textId="77777777" w:rsidR="00942158" w:rsidRPr="007A55E9" w:rsidRDefault="00942158" w:rsidP="00A64B1E">
            <w:pPr>
              <w:rPr>
                <w:sz w:val="22"/>
                <w:szCs w:val="22"/>
              </w:rPr>
            </w:pPr>
          </w:p>
        </w:tc>
        <w:tc>
          <w:tcPr>
            <w:tcW w:w="2552" w:type="dxa"/>
          </w:tcPr>
          <w:p w14:paraId="43B18483" w14:textId="77777777" w:rsidR="00942158" w:rsidRPr="007A55E9" w:rsidRDefault="00942158" w:rsidP="00A64B1E">
            <w:pPr>
              <w:rPr>
                <w:sz w:val="22"/>
                <w:szCs w:val="22"/>
              </w:rPr>
            </w:pPr>
          </w:p>
        </w:tc>
      </w:tr>
      <w:tr w:rsidR="00942158" w:rsidRPr="007A55E9" w14:paraId="4DA945BF" w14:textId="77777777" w:rsidTr="00A64B1E">
        <w:trPr>
          <w:trHeight w:val="113"/>
        </w:trPr>
        <w:tc>
          <w:tcPr>
            <w:tcW w:w="5240" w:type="dxa"/>
          </w:tcPr>
          <w:p w14:paraId="7AA16DE1" w14:textId="77777777" w:rsidR="00942158" w:rsidRPr="007A55E9" w:rsidRDefault="00942158" w:rsidP="00A64B1E">
            <w:pPr>
              <w:rPr>
                <w:sz w:val="22"/>
                <w:szCs w:val="22"/>
              </w:rPr>
            </w:pPr>
            <w:r w:rsidRPr="007A55E9">
              <w:rPr>
                <w:b/>
                <w:sz w:val="22"/>
                <w:szCs w:val="22"/>
              </w:rPr>
              <w:t>2.</w:t>
            </w:r>
          </w:p>
        </w:tc>
        <w:tc>
          <w:tcPr>
            <w:tcW w:w="2126" w:type="dxa"/>
          </w:tcPr>
          <w:p w14:paraId="1E013A64" w14:textId="77777777" w:rsidR="00942158" w:rsidRPr="007A55E9" w:rsidRDefault="00942158" w:rsidP="00A64B1E">
            <w:pPr>
              <w:rPr>
                <w:sz w:val="22"/>
                <w:szCs w:val="22"/>
              </w:rPr>
            </w:pPr>
          </w:p>
        </w:tc>
        <w:tc>
          <w:tcPr>
            <w:tcW w:w="2552" w:type="dxa"/>
          </w:tcPr>
          <w:p w14:paraId="3029C64D" w14:textId="77777777" w:rsidR="00942158" w:rsidRPr="007A55E9" w:rsidRDefault="00942158" w:rsidP="00A64B1E">
            <w:pPr>
              <w:rPr>
                <w:sz w:val="22"/>
                <w:szCs w:val="22"/>
              </w:rPr>
            </w:pPr>
          </w:p>
        </w:tc>
      </w:tr>
      <w:tr w:rsidR="00942158" w:rsidRPr="007A55E9" w14:paraId="1E53571B" w14:textId="77777777" w:rsidTr="00A64B1E">
        <w:trPr>
          <w:trHeight w:val="113"/>
        </w:trPr>
        <w:tc>
          <w:tcPr>
            <w:tcW w:w="5240" w:type="dxa"/>
          </w:tcPr>
          <w:p w14:paraId="71E59F0E" w14:textId="77777777" w:rsidR="00942158" w:rsidRPr="007A55E9" w:rsidRDefault="00942158" w:rsidP="00A64B1E">
            <w:pPr>
              <w:rPr>
                <w:sz w:val="22"/>
                <w:szCs w:val="22"/>
              </w:rPr>
            </w:pPr>
            <w:r w:rsidRPr="007A55E9">
              <w:rPr>
                <w:sz w:val="22"/>
                <w:szCs w:val="22"/>
              </w:rPr>
              <w:t>…</w:t>
            </w:r>
          </w:p>
        </w:tc>
        <w:tc>
          <w:tcPr>
            <w:tcW w:w="2126" w:type="dxa"/>
          </w:tcPr>
          <w:p w14:paraId="1113C0CB" w14:textId="77777777" w:rsidR="00942158" w:rsidRPr="007A55E9" w:rsidRDefault="00942158" w:rsidP="00A64B1E">
            <w:pPr>
              <w:rPr>
                <w:sz w:val="22"/>
                <w:szCs w:val="22"/>
              </w:rPr>
            </w:pPr>
          </w:p>
        </w:tc>
        <w:tc>
          <w:tcPr>
            <w:tcW w:w="2552" w:type="dxa"/>
            <w:shd w:val="clear" w:color="auto" w:fill="auto"/>
          </w:tcPr>
          <w:p w14:paraId="3DD7E405" w14:textId="77777777" w:rsidR="00942158" w:rsidRPr="007A55E9" w:rsidRDefault="00942158" w:rsidP="00A64B1E">
            <w:pPr>
              <w:rPr>
                <w:sz w:val="22"/>
                <w:szCs w:val="22"/>
              </w:rPr>
            </w:pPr>
          </w:p>
        </w:tc>
      </w:tr>
      <w:tr w:rsidR="00942158" w:rsidRPr="007A55E9" w14:paraId="717232C9" w14:textId="77777777" w:rsidTr="00A64B1E">
        <w:trPr>
          <w:trHeight w:val="113"/>
        </w:trPr>
        <w:tc>
          <w:tcPr>
            <w:tcW w:w="5240" w:type="dxa"/>
          </w:tcPr>
          <w:p w14:paraId="7E415EA0" w14:textId="77777777" w:rsidR="00942158" w:rsidRPr="007A55E9" w:rsidRDefault="00942158" w:rsidP="00A64B1E">
            <w:pPr>
              <w:rPr>
                <w:sz w:val="22"/>
                <w:szCs w:val="22"/>
              </w:rPr>
            </w:pPr>
          </w:p>
        </w:tc>
        <w:tc>
          <w:tcPr>
            <w:tcW w:w="2126" w:type="dxa"/>
          </w:tcPr>
          <w:p w14:paraId="2CD82CB1" w14:textId="77777777" w:rsidR="00942158" w:rsidRPr="007A55E9" w:rsidRDefault="00942158" w:rsidP="00A64B1E">
            <w:pPr>
              <w:rPr>
                <w:sz w:val="22"/>
                <w:szCs w:val="22"/>
              </w:rPr>
            </w:pPr>
          </w:p>
        </w:tc>
        <w:tc>
          <w:tcPr>
            <w:tcW w:w="2552" w:type="dxa"/>
            <w:shd w:val="clear" w:color="auto" w:fill="auto"/>
          </w:tcPr>
          <w:p w14:paraId="7C3752D8" w14:textId="77777777" w:rsidR="00942158" w:rsidRPr="007A55E9" w:rsidRDefault="00942158" w:rsidP="00A64B1E">
            <w:pPr>
              <w:rPr>
                <w:sz w:val="22"/>
                <w:szCs w:val="22"/>
              </w:rPr>
            </w:pPr>
          </w:p>
        </w:tc>
      </w:tr>
    </w:tbl>
    <w:p w14:paraId="45132ED9" w14:textId="77777777" w:rsidR="00942158" w:rsidRDefault="00942158" w:rsidP="00942158">
      <w:pPr>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85"/>
        <w:gridCol w:w="1582"/>
        <w:gridCol w:w="1364"/>
        <w:gridCol w:w="1332"/>
        <w:gridCol w:w="1548"/>
        <w:gridCol w:w="2400"/>
      </w:tblGrid>
      <w:tr w:rsidR="004164C1" w:rsidRPr="004164C1" w14:paraId="6CC065FC" w14:textId="77777777" w:rsidTr="00A64B1E">
        <w:trPr>
          <w:trHeight w:val="340"/>
        </w:trPr>
        <w:tc>
          <w:tcPr>
            <w:tcW w:w="5000" w:type="pct"/>
            <w:gridSpan w:val="6"/>
            <w:shd w:val="clear" w:color="auto" w:fill="D9D9D9" w:themeFill="background1" w:themeFillShade="D9"/>
            <w:tcMar>
              <w:top w:w="0" w:type="dxa"/>
              <w:left w:w="108" w:type="dxa"/>
              <w:bottom w:w="0" w:type="dxa"/>
              <w:right w:w="108" w:type="dxa"/>
            </w:tcMar>
            <w:vAlign w:val="center"/>
          </w:tcPr>
          <w:p w14:paraId="0BF90EFB" w14:textId="77777777" w:rsidR="00942158" w:rsidRPr="004164C1" w:rsidRDefault="00942158" w:rsidP="00A64B1E">
            <w:pPr>
              <w:pStyle w:val="Standard"/>
              <w:autoSpaceDE w:val="0"/>
              <w:snapToGrid w:val="0"/>
              <w:rPr>
                <w:rFonts w:ascii="Times New Roman" w:hAnsi="Times New Roman" w:cs="Times New Roman"/>
                <w:b/>
                <w:color w:val="auto"/>
                <w:sz w:val="22"/>
                <w:szCs w:val="22"/>
                <w:lang w:val="ru-RU"/>
              </w:rPr>
            </w:pPr>
            <w:r w:rsidRPr="004164C1">
              <w:rPr>
                <w:rFonts w:ascii="Times New Roman" w:hAnsi="Times New Roman" w:cs="Times New Roman"/>
                <w:b/>
                <w:color w:val="auto"/>
                <w:sz w:val="22"/>
                <w:szCs w:val="22"/>
                <w:lang w:val="ru-RU"/>
              </w:rPr>
              <w:t xml:space="preserve">Расшифровка «Кредиты и займы» </w:t>
            </w:r>
            <w:proofErr w:type="spellStart"/>
            <w:r w:rsidRPr="004164C1">
              <w:rPr>
                <w:rFonts w:ascii="Times New Roman" w:hAnsi="Times New Roman" w:cs="Times New Roman"/>
                <w:b/>
                <w:color w:val="auto"/>
                <w:sz w:val="22"/>
                <w:szCs w:val="22"/>
                <w:lang w:val="ru-RU"/>
              </w:rPr>
              <w:t>физ.лица</w:t>
            </w:r>
            <w:proofErr w:type="spellEnd"/>
            <w:r w:rsidRPr="004164C1">
              <w:rPr>
                <w:rFonts w:ascii="Times New Roman" w:hAnsi="Times New Roman" w:cs="Times New Roman"/>
                <w:b/>
                <w:color w:val="auto"/>
                <w:sz w:val="22"/>
                <w:szCs w:val="22"/>
                <w:lang w:val="ru-RU"/>
              </w:rPr>
              <w:t>:</w:t>
            </w:r>
          </w:p>
        </w:tc>
      </w:tr>
      <w:tr w:rsidR="004164C1" w:rsidRPr="004164C1" w14:paraId="2FBFEEF2" w14:textId="77777777" w:rsidTr="00A64B1E">
        <w:trPr>
          <w:trHeight w:val="340"/>
        </w:trPr>
        <w:tc>
          <w:tcPr>
            <w:tcW w:w="850" w:type="pct"/>
            <w:shd w:val="clear" w:color="auto" w:fill="D9D9D9" w:themeFill="background1" w:themeFillShade="D9"/>
            <w:tcMar>
              <w:top w:w="0" w:type="dxa"/>
              <w:left w:w="108" w:type="dxa"/>
              <w:bottom w:w="0" w:type="dxa"/>
              <w:right w:w="108" w:type="dxa"/>
            </w:tcMar>
            <w:vAlign w:val="center"/>
          </w:tcPr>
          <w:p w14:paraId="2C15543B" w14:textId="77777777" w:rsidR="00942158" w:rsidRPr="004164C1" w:rsidRDefault="00942158" w:rsidP="00A64B1E">
            <w:pPr>
              <w:pStyle w:val="Standard"/>
              <w:autoSpaceDE w:val="0"/>
              <w:snapToGrid w:val="0"/>
              <w:jc w:val="center"/>
              <w:rPr>
                <w:rFonts w:ascii="Times New Roman" w:hAnsi="Times New Roman" w:cs="Times New Roman"/>
                <w:color w:val="auto"/>
                <w:sz w:val="22"/>
                <w:szCs w:val="22"/>
                <w:lang w:val="ru-RU"/>
              </w:rPr>
            </w:pPr>
            <w:r w:rsidRPr="004164C1">
              <w:rPr>
                <w:rFonts w:ascii="Times New Roman" w:hAnsi="Times New Roman" w:cs="Times New Roman"/>
                <w:color w:val="auto"/>
                <w:sz w:val="22"/>
                <w:szCs w:val="22"/>
                <w:lang w:val="ru-RU"/>
              </w:rPr>
              <w:lastRenderedPageBreak/>
              <w:t xml:space="preserve">Наименование кредитора </w:t>
            </w:r>
          </w:p>
        </w:tc>
        <w:tc>
          <w:tcPr>
            <w:tcW w:w="798" w:type="pct"/>
            <w:shd w:val="clear" w:color="auto" w:fill="D9D9D9" w:themeFill="background1" w:themeFillShade="D9"/>
            <w:tcMar>
              <w:top w:w="0" w:type="dxa"/>
              <w:left w:w="108" w:type="dxa"/>
              <w:bottom w:w="0" w:type="dxa"/>
              <w:right w:w="108" w:type="dxa"/>
            </w:tcMar>
            <w:vAlign w:val="center"/>
          </w:tcPr>
          <w:p w14:paraId="494D33A0" w14:textId="77777777" w:rsidR="00942158" w:rsidRPr="004164C1" w:rsidRDefault="00942158" w:rsidP="00A64B1E">
            <w:pPr>
              <w:pStyle w:val="Standard"/>
              <w:autoSpaceDE w:val="0"/>
              <w:snapToGrid w:val="0"/>
              <w:jc w:val="center"/>
              <w:rPr>
                <w:rFonts w:ascii="Times New Roman" w:hAnsi="Times New Roman" w:cs="Times New Roman"/>
                <w:color w:val="auto"/>
                <w:sz w:val="22"/>
                <w:szCs w:val="22"/>
                <w:lang w:val="ru-RU"/>
              </w:rPr>
            </w:pPr>
            <w:r w:rsidRPr="004164C1">
              <w:rPr>
                <w:rFonts w:ascii="Times New Roman" w:hAnsi="Times New Roman" w:cs="Times New Roman"/>
                <w:color w:val="auto"/>
                <w:sz w:val="22"/>
                <w:szCs w:val="22"/>
                <w:lang w:val="ru-RU"/>
              </w:rPr>
              <w:t>Сумма по договору/ Остаток, руб.</w:t>
            </w:r>
          </w:p>
        </w:tc>
        <w:tc>
          <w:tcPr>
            <w:tcW w:w="688" w:type="pct"/>
            <w:shd w:val="clear" w:color="auto" w:fill="D9D9D9" w:themeFill="background1" w:themeFillShade="D9"/>
            <w:tcMar>
              <w:top w:w="0" w:type="dxa"/>
              <w:left w:w="108" w:type="dxa"/>
              <w:bottom w:w="0" w:type="dxa"/>
              <w:right w:w="108" w:type="dxa"/>
            </w:tcMar>
            <w:vAlign w:val="center"/>
          </w:tcPr>
          <w:p w14:paraId="31C252F3" w14:textId="77777777" w:rsidR="00942158" w:rsidRPr="004164C1" w:rsidRDefault="00942158" w:rsidP="00A64B1E">
            <w:pPr>
              <w:pStyle w:val="Standard"/>
              <w:autoSpaceDE w:val="0"/>
              <w:snapToGrid w:val="0"/>
              <w:jc w:val="center"/>
              <w:rPr>
                <w:rFonts w:ascii="Times New Roman" w:hAnsi="Times New Roman" w:cs="Times New Roman"/>
                <w:color w:val="auto"/>
                <w:sz w:val="22"/>
                <w:szCs w:val="22"/>
              </w:rPr>
            </w:pPr>
            <w:proofErr w:type="spellStart"/>
            <w:r w:rsidRPr="004164C1">
              <w:rPr>
                <w:rFonts w:ascii="Times New Roman" w:hAnsi="Times New Roman" w:cs="Times New Roman"/>
                <w:color w:val="auto"/>
                <w:sz w:val="22"/>
                <w:szCs w:val="22"/>
              </w:rPr>
              <w:t>Дата</w:t>
            </w:r>
            <w:proofErr w:type="spellEnd"/>
            <w:r w:rsidRPr="004164C1">
              <w:rPr>
                <w:rFonts w:ascii="Times New Roman" w:hAnsi="Times New Roman" w:cs="Times New Roman"/>
                <w:color w:val="auto"/>
                <w:sz w:val="22"/>
                <w:szCs w:val="22"/>
                <w:lang w:val="ru-RU"/>
              </w:rPr>
              <w:t xml:space="preserve"> </w:t>
            </w:r>
            <w:proofErr w:type="spellStart"/>
            <w:r w:rsidRPr="004164C1">
              <w:rPr>
                <w:rFonts w:ascii="Times New Roman" w:hAnsi="Times New Roman" w:cs="Times New Roman"/>
                <w:color w:val="auto"/>
                <w:sz w:val="22"/>
                <w:szCs w:val="22"/>
              </w:rPr>
              <w:t>выдачи</w:t>
            </w:r>
            <w:proofErr w:type="spellEnd"/>
            <w:r w:rsidRPr="004164C1">
              <w:rPr>
                <w:rFonts w:ascii="Times New Roman" w:hAnsi="Times New Roman" w:cs="Times New Roman"/>
                <w:color w:val="auto"/>
                <w:sz w:val="22"/>
                <w:szCs w:val="22"/>
                <w:lang w:val="ru-RU"/>
              </w:rPr>
              <w:t>/ Погашения</w:t>
            </w:r>
          </w:p>
        </w:tc>
        <w:tc>
          <w:tcPr>
            <w:tcW w:w="672" w:type="pct"/>
            <w:shd w:val="clear" w:color="auto" w:fill="D9D9D9" w:themeFill="background1" w:themeFillShade="D9"/>
            <w:tcMar>
              <w:top w:w="0" w:type="dxa"/>
              <w:left w:w="108" w:type="dxa"/>
              <w:bottom w:w="0" w:type="dxa"/>
              <w:right w:w="108" w:type="dxa"/>
            </w:tcMar>
            <w:vAlign w:val="center"/>
          </w:tcPr>
          <w:p w14:paraId="06F4F53E" w14:textId="77777777" w:rsidR="00942158" w:rsidRPr="004164C1" w:rsidRDefault="00942158" w:rsidP="00A64B1E">
            <w:pPr>
              <w:pStyle w:val="Standard"/>
              <w:autoSpaceDE w:val="0"/>
              <w:jc w:val="center"/>
              <w:rPr>
                <w:rFonts w:ascii="Times New Roman" w:hAnsi="Times New Roman" w:cs="Times New Roman"/>
                <w:color w:val="auto"/>
                <w:sz w:val="22"/>
                <w:szCs w:val="22"/>
                <w:lang w:val="ru-RU"/>
              </w:rPr>
            </w:pPr>
            <w:r w:rsidRPr="004164C1">
              <w:rPr>
                <w:rFonts w:ascii="Times New Roman" w:hAnsi="Times New Roman" w:cs="Times New Roman"/>
                <w:color w:val="auto"/>
                <w:sz w:val="22"/>
                <w:szCs w:val="22"/>
                <w:lang w:val="ru-RU"/>
              </w:rPr>
              <w:t>Цель получения, % ставка</w:t>
            </w:r>
          </w:p>
        </w:tc>
        <w:tc>
          <w:tcPr>
            <w:tcW w:w="781" w:type="pct"/>
            <w:shd w:val="clear" w:color="auto" w:fill="D9D9D9" w:themeFill="background1" w:themeFillShade="D9"/>
            <w:vAlign w:val="center"/>
          </w:tcPr>
          <w:p w14:paraId="7E711181" w14:textId="77777777" w:rsidR="00942158" w:rsidRPr="004164C1" w:rsidRDefault="00942158" w:rsidP="00A64B1E">
            <w:pPr>
              <w:pStyle w:val="Standard"/>
              <w:autoSpaceDE w:val="0"/>
              <w:snapToGrid w:val="0"/>
              <w:jc w:val="center"/>
              <w:rPr>
                <w:rFonts w:ascii="Times New Roman" w:hAnsi="Times New Roman" w:cs="Times New Roman"/>
                <w:color w:val="auto"/>
                <w:sz w:val="22"/>
                <w:szCs w:val="22"/>
                <w:lang w:val="ru-RU"/>
              </w:rPr>
            </w:pPr>
            <w:r w:rsidRPr="004164C1">
              <w:rPr>
                <w:rFonts w:ascii="Times New Roman" w:hAnsi="Times New Roman" w:cs="Times New Roman"/>
                <w:color w:val="auto"/>
                <w:sz w:val="22"/>
                <w:szCs w:val="22"/>
                <w:lang w:val="ru-RU"/>
              </w:rPr>
              <w:t>Ежемесячный платеж (основной долг +%, руб.)</w:t>
            </w:r>
          </w:p>
        </w:tc>
        <w:tc>
          <w:tcPr>
            <w:tcW w:w="1211" w:type="pct"/>
            <w:shd w:val="clear" w:color="auto" w:fill="D9D9D9" w:themeFill="background1" w:themeFillShade="D9"/>
          </w:tcPr>
          <w:p w14:paraId="52B974BA" w14:textId="77777777" w:rsidR="00942158" w:rsidRPr="004164C1" w:rsidRDefault="00942158" w:rsidP="00A64B1E">
            <w:pPr>
              <w:pStyle w:val="Standard"/>
              <w:autoSpaceDE w:val="0"/>
              <w:snapToGrid w:val="0"/>
              <w:jc w:val="center"/>
              <w:rPr>
                <w:rFonts w:ascii="Times New Roman" w:hAnsi="Times New Roman" w:cs="Times New Roman"/>
                <w:color w:val="auto"/>
                <w:sz w:val="22"/>
                <w:szCs w:val="22"/>
                <w:lang w:val="ru-RU"/>
              </w:rPr>
            </w:pPr>
            <w:r w:rsidRPr="004164C1">
              <w:rPr>
                <w:rFonts w:ascii="Times New Roman" w:hAnsi="Times New Roman" w:cs="Times New Roman"/>
                <w:color w:val="auto"/>
                <w:sz w:val="22"/>
                <w:szCs w:val="22"/>
                <w:lang w:val="ru-RU"/>
              </w:rPr>
              <w:t>Форма обеспечения (залог, поручительство)</w:t>
            </w:r>
          </w:p>
        </w:tc>
      </w:tr>
      <w:tr w:rsidR="00942158" w:rsidRPr="00753A73" w14:paraId="2275A565" w14:textId="77777777" w:rsidTr="00A64B1E">
        <w:trPr>
          <w:trHeight w:val="340"/>
        </w:trPr>
        <w:tc>
          <w:tcPr>
            <w:tcW w:w="850" w:type="pct"/>
            <w:tcMar>
              <w:top w:w="0" w:type="dxa"/>
              <w:left w:w="108" w:type="dxa"/>
              <w:bottom w:w="0" w:type="dxa"/>
              <w:right w:w="108" w:type="dxa"/>
            </w:tcMar>
          </w:tcPr>
          <w:p w14:paraId="713E788D" w14:textId="77777777" w:rsidR="00942158" w:rsidRPr="00357832" w:rsidRDefault="00942158" w:rsidP="00A64B1E">
            <w:pPr>
              <w:pStyle w:val="Standard"/>
              <w:tabs>
                <w:tab w:val="left" w:pos="1384"/>
              </w:tabs>
              <w:autoSpaceDE w:val="0"/>
              <w:snapToGrid w:val="0"/>
              <w:jc w:val="both"/>
              <w:rPr>
                <w:rFonts w:ascii="Times New Roman" w:hAnsi="Times New Roman" w:cs="Times New Roman"/>
                <w:color w:val="0000FF"/>
                <w:sz w:val="22"/>
                <w:szCs w:val="22"/>
                <w:lang w:val="ru-RU"/>
              </w:rPr>
            </w:pPr>
            <w:r w:rsidRPr="00357832">
              <w:rPr>
                <w:rFonts w:ascii="Times New Roman" w:hAnsi="Times New Roman" w:cs="Times New Roman"/>
                <w:color w:val="0000FF"/>
                <w:sz w:val="22"/>
                <w:szCs w:val="22"/>
                <w:lang w:val="ru-RU"/>
              </w:rPr>
              <w:t>-</w:t>
            </w:r>
          </w:p>
        </w:tc>
        <w:tc>
          <w:tcPr>
            <w:tcW w:w="798" w:type="pct"/>
            <w:tcMar>
              <w:top w:w="0" w:type="dxa"/>
              <w:left w:w="108" w:type="dxa"/>
              <w:bottom w:w="0" w:type="dxa"/>
              <w:right w:w="108" w:type="dxa"/>
            </w:tcMar>
          </w:tcPr>
          <w:p w14:paraId="04A3B3BC" w14:textId="77777777" w:rsidR="00942158" w:rsidRPr="00357832" w:rsidRDefault="00942158" w:rsidP="00A64B1E">
            <w:pPr>
              <w:pStyle w:val="Standard"/>
              <w:tabs>
                <w:tab w:val="left" w:pos="1045"/>
              </w:tabs>
              <w:autoSpaceDE w:val="0"/>
              <w:snapToGrid w:val="0"/>
              <w:jc w:val="both"/>
              <w:rPr>
                <w:rFonts w:ascii="Times New Roman" w:hAnsi="Times New Roman" w:cs="Times New Roman"/>
                <w:color w:val="0000FF"/>
                <w:sz w:val="22"/>
                <w:szCs w:val="22"/>
                <w:lang w:val="ru-RU"/>
              </w:rPr>
            </w:pPr>
          </w:p>
        </w:tc>
        <w:tc>
          <w:tcPr>
            <w:tcW w:w="688" w:type="pct"/>
            <w:tcMar>
              <w:top w:w="0" w:type="dxa"/>
              <w:left w:w="108" w:type="dxa"/>
              <w:bottom w:w="0" w:type="dxa"/>
              <w:right w:w="108" w:type="dxa"/>
            </w:tcMar>
          </w:tcPr>
          <w:p w14:paraId="1732E62D" w14:textId="77777777" w:rsidR="00942158" w:rsidRPr="00357832" w:rsidRDefault="00942158" w:rsidP="00A64B1E">
            <w:pPr>
              <w:pStyle w:val="Standard"/>
              <w:autoSpaceDE w:val="0"/>
              <w:snapToGrid w:val="0"/>
              <w:jc w:val="both"/>
              <w:rPr>
                <w:rFonts w:ascii="Times New Roman" w:hAnsi="Times New Roman" w:cs="Times New Roman"/>
                <w:color w:val="0000FF"/>
                <w:sz w:val="22"/>
                <w:szCs w:val="22"/>
                <w:lang w:val="ru-RU"/>
              </w:rPr>
            </w:pPr>
          </w:p>
        </w:tc>
        <w:tc>
          <w:tcPr>
            <w:tcW w:w="672" w:type="pct"/>
            <w:tcMar>
              <w:top w:w="0" w:type="dxa"/>
              <w:left w:w="108" w:type="dxa"/>
              <w:bottom w:w="0" w:type="dxa"/>
              <w:right w:w="108" w:type="dxa"/>
            </w:tcMar>
          </w:tcPr>
          <w:p w14:paraId="16B50CA4" w14:textId="77777777" w:rsidR="00942158" w:rsidRPr="00357832" w:rsidRDefault="00942158" w:rsidP="00A64B1E">
            <w:pPr>
              <w:pStyle w:val="Standard"/>
              <w:autoSpaceDE w:val="0"/>
              <w:snapToGrid w:val="0"/>
              <w:jc w:val="both"/>
              <w:rPr>
                <w:rFonts w:ascii="Times New Roman" w:hAnsi="Times New Roman" w:cs="Times New Roman"/>
                <w:color w:val="0000FF"/>
                <w:sz w:val="22"/>
                <w:szCs w:val="22"/>
              </w:rPr>
            </w:pPr>
          </w:p>
        </w:tc>
        <w:tc>
          <w:tcPr>
            <w:tcW w:w="781" w:type="pct"/>
          </w:tcPr>
          <w:p w14:paraId="3AB29D36" w14:textId="77777777" w:rsidR="00942158" w:rsidRPr="00357832" w:rsidRDefault="00942158" w:rsidP="00A64B1E">
            <w:pPr>
              <w:pStyle w:val="Standard"/>
              <w:tabs>
                <w:tab w:val="left" w:pos="1692"/>
              </w:tabs>
              <w:autoSpaceDE w:val="0"/>
              <w:snapToGrid w:val="0"/>
              <w:jc w:val="both"/>
              <w:rPr>
                <w:rFonts w:ascii="Times New Roman" w:hAnsi="Times New Roman" w:cs="Times New Roman"/>
                <w:color w:val="0000FF"/>
                <w:sz w:val="22"/>
                <w:szCs w:val="22"/>
                <w:lang w:val="ru-RU"/>
              </w:rPr>
            </w:pPr>
          </w:p>
        </w:tc>
        <w:tc>
          <w:tcPr>
            <w:tcW w:w="1211" w:type="pct"/>
          </w:tcPr>
          <w:p w14:paraId="7145EBD8" w14:textId="77777777" w:rsidR="00942158" w:rsidRPr="00357832" w:rsidRDefault="00942158" w:rsidP="00A64B1E">
            <w:pPr>
              <w:pStyle w:val="Standard"/>
              <w:tabs>
                <w:tab w:val="left" w:pos="1692"/>
              </w:tabs>
              <w:autoSpaceDE w:val="0"/>
              <w:snapToGrid w:val="0"/>
              <w:jc w:val="both"/>
              <w:rPr>
                <w:rFonts w:ascii="Times New Roman" w:hAnsi="Times New Roman" w:cs="Times New Roman"/>
                <w:color w:val="0000FF"/>
                <w:sz w:val="22"/>
                <w:szCs w:val="22"/>
              </w:rPr>
            </w:pPr>
          </w:p>
        </w:tc>
      </w:tr>
      <w:tr w:rsidR="00942158" w:rsidRPr="00753A73" w14:paraId="60619574" w14:textId="77777777" w:rsidTr="00A64B1E">
        <w:trPr>
          <w:trHeight w:val="340"/>
        </w:trPr>
        <w:tc>
          <w:tcPr>
            <w:tcW w:w="850" w:type="pct"/>
            <w:tcMar>
              <w:top w:w="0" w:type="dxa"/>
              <w:left w:w="108" w:type="dxa"/>
              <w:bottom w:w="0" w:type="dxa"/>
              <w:right w:w="108" w:type="dxa"/>
            </w:tcMar>
          </w:tcPr>
          <w:p w14:paraId="1656EB23" w14:textId="77777777" w:rsidR="00942158" w:rsidRPr="00357832" w:rsidRDefault="00942158" w:rsidP="00A64B1E">
            <w:pPr>
              <w:pStyle w:val="Standard"/>
              <w:tabs>
                <w:tab w:val="left" w:pos="1384"/>
              </w:tabs>
              <w:autoSpaceDE w:val="0"/>
              <w:snapToGrid w:val="0"/>
              <w:jc w:val="both"/>
              <w:rPr>
                <w:rFonts w:ascii="Times New Roman" w:hAnsi="Times New Roman" w:cs="Times New Roman"/>
                <w:color w:val="0000FF"/>
                <w:sz w:val="22"/>
                <w:szCs w:val="22"/>
                <w:lang w:val="ru-RU"/>
              </w:rPr>
            </w:pPr>
          </w:p>
        </w:tc>
        <w:tc>
          <w:tcPr>
            <w:tcW w:w="798" w:type="pct"/>
            <w:tcMar>
              <w:top w:w="0" w:type="dxa"/>
              <w:left w:w="108" w:type="dxa"/>
              <w:bottom w:w="0" w:type="dxa"/>
              <w:right w:w="108" w:type="dxa"/>
            </w:tcMar>
          </w:tcPr>
          <w:p w14:paraId="1F875038" w14:textId="77777777" w:rsidR="00942158" w:rsidRPr="00357832" w:rsidRDefault="00942158" w:rsidP="00A64B1E">
            <w:pPr>
              <w:pStyle w:val="Standard"/>
              <w:tabs>
                <w:tab w:val="left" w:pos="1045"/>
              </w:tabs>
              <w:autoSpaceDE w:val="0"/>
              <w:snapToGrid w:val="0"/>
              <w:jc w:val="both"/>
              <w:rPr>
                <w:rFonts w:ascii="Times New Roman" w:hAnsi="Times New Roman" w:cs="Times New Roman"/>
                <w:color w:val="0000FF"/>
                <w:sz w:val="22"/>
                <w:szCs w:val="22"/>
                <w:lang w:val="ru-RU"/>
              </w:rPr>
            </w:pPr>
          </w:p>
        </w:tc>
        <w:tc>
          <w:tcPr>
            <w:tcW w:w="688" w:type="pct"/>
            <w:tcMar>
              <w:top w:w="0" w:type="dxa"/>
              <w:left w:w="108" w:type="dxa"/>
              <w:bottom w:w="0" w:type="dxa"/>
              <w:right w:w="108" w:type="dxa"/>
            </w:tcMar>
          </w:tcPr>
          <w:p w14:paraId="251D3828" w14:textId="77777777" w:rsidR="00942158" w:rsidRPr="00357832" w:rsidRDefault="00942158" w:rsidP="00A64B1E">
            <w:pPr>
              <w:pStyle w:val="Standard"/>
              <w:autoSpaceDE w:val="0"/>
              <w:snapToGrid w:val="0"/>
              <w:jc w:val="both"/>
              <w:rPr>
                <w:rFonts w:ascii="Times New Roman" w:hAnsi="Times New Roman" w:cs="Times New Roman"/>
                <w:color w:val="0000FF"/>
                <w:sz w:val="22"/>
                <w:szCs w:val="22"/>
                <w:lang w:val="ru-RU"/>
              </w:rPr>
            </w:pPr>
          </w:p>
        </w:tc>
        <w:tc>
          <w:tcPr>
            <w:tcW w:w="672" w:type="pct"/>
            <w:tcMar>
              <w:top w:w="0" w:type="dxa"/>
              <w:left w:w="108" w:type="dxa"/>
              <w:bottom w:w="0" w:type="dxa"/>
              <w:right w:w="108" w:type="dxa"/>
            </w:tcMar>
          </w:tcPr>
          <w:p w14:paraId="6D0018C4" w14:textId="77777777" w:rsidR="00942158" w:rsidRPr="00357832" w:rsidRDefault="00942158" w:rsidP="00A64B1E">
            <w:pPr>
              <w:pStyle w:val="Standard"/>
              <w:autoSpaceDE w:val="0"/>
              <w:snapToGrid w:val="0"/>
              <w:jc w:val="both"/>
              <w:rPr>
                <w:rFonts w:ascii="Times New Roman" w:hAnsi="Times New Roman" w:cs="Times New Roman"/>
                <w:color w:val="0000FF"/>
                <w:sz w:val="22"/>
                <w:szCs w:val="22"/>
              </w:rPr>
            </w:pPr>
          </w:p>
        </w:tc>
        <w:tc>
          <w:tcPr>
            <w:tcW w:w="781" w:type="pct"/>
          </w:tcPr>
          <w:p w14:paraId="37C306EC" w14:textId="77777777" w:rsidR="00942158" w:rsidRPr="00357832" w:rsidRDefault="00942158" w:rsidP="00A64B1E">
            <w:pPr>
              <w:pStyle w:val="Standard"/>
              <w:tabs>
                <w:tab w:val="left" w:pos="1692"/>
              </w:tabs>
              <w:autoSpaceDE w:val="0"/>
              <w:snapToGrid w:val="0"/>
              <w:jc w:val="both"/>
              <w:rPr>
                <w:rFonts w:ascii="Times New Roman" w:hAnsi="Times New Roman" w:cs="Times New Roman"/>
                <w:color w:val="0000FF"/>
                <w:sz w:val="22"/>
                <w:szCs w:val="22"/>
                <w:lang w:val="ru-RU"/>
              </w:rPr>
            </w:pPr>
          </w:p>
        </w:tc>
        <w:tc>
          <w:tcPr>
            <w:tcW w:w="1211" w:type="pct"/>
          </w:tcPr>
          <w:p w14:paraId="4FED5EFB" w14:textId="77777777" w:rsidR="00942158" w:rsidRPr="00357832" w:rsidRDefault="00942158" w:rsidP="00A64B1E">
            <w:pPr>
              <w:pStyle w:val="Standard"/>
              <w:tabs>
                <w:tab w:val="left" w:pos="1692"/>
              </w:tabs>
              <w:autoSpaceDE w:val="0"/>
              <w:snapToGrid w:val="0"/>
              <w:jc w:val="both"/>
              <w:rPr>
                <w:rFonts w:ascii="Times New Roman" w:hAnsi="Times New Roman" w:cs="Times New Roman"/>
                <w:color w:val="0000FF"/>
                <w:sz w:val="22"/>
                <w:szCs w:val="22"/>
              </w:rPr>
            </w:pPr>
          </w:p>
        </w:tc>
      </w:tr>
      <w:tr w:rsidR="004164C1" w:rsidRPr="004164C1" w14:paraId="3D37AFAA" w14:textId="77777777" w:rsidTr="00A64B1E">
        <w:trPr>
          <w:trHeight w:val="340"/>
        </w:trPr>
        <w:tc>
          <w:tcPr>
            <w:tcW w:w="850" w:type="pct"/>
            <w:tcMar>
              <w:top w:w="0" w:type="dxa"/>
              <w:left w:w="108" w:type="dxa"/>
              <w:bottom w:w="0" w:type="dxa"/>
              <w:right w:w="108" w:type="dxa"/>
            </w:tcMar>
          </w:tcPr>
          <w:p w14:paraId="1AAF6DEB" w14:textId="77777777" w:rsidR="00942158" w:rsidRPr="004164C1" w:rsidRDefault="00942158" w:rsidP="00A64B1E">
            <w:pPr>
              <w:pStyle w:val="Standard"/>
              <w:tabs>
                <w:tab w:val="left" w:pos="1384"/>
              </w:tabs>
              <w:autoSpaceDE w:val="0"/>
              <w:snapToGrid w:val="0"/>
              <w:jc w:val="both"/>
              <w:rPr>
                <w:rFonts w:ascii="Times New Roman" w:hAnsi="Times New Roman" w:cs="Times New Roman"/>
                <w:b/>
                <w:color w:val="auto"/>
                <w:sz w:val="22"/>
                <w:szCs w:val="22"/>
                <w:lang w:val="ru-RU"/>
              </w:rPr>
            </w:pPr>
            <w:r w:rsidRPr="004164C1">
              <w:rPr>
                <w:rFonts w:ascii="Times New Roman" w:hAnsi="Times New Roman" w:cs="Times New Roman"/>
                <w:b/>
                <w:color w:val="auto"/>
                <w:sz w:val="22"/>
                <w:szCs w:val="22"/>
                <w:lang w:val="ru-RU"/>
              </w:rPr>
              <w:t>Итого:</w:t>
            </w:r>
          </w:p>
        </w:tc>
        <w:tc>
          <w:tcPr>
            <w:tcW w:w="798" w:type="pct"/>
            <w:tcMar>
              <w:top w:w="0" w:type="dxa"/>
              <w:left w:w="108" w:type="dxa"/>
              <w:bottom w:w="0" w:type="dxa"/>
              <w:right w:w="108" w:type="dxa"/>
            </w:tcMar>
          </w:tcPr>
          <w:p w14:paraId="57187DA0" w14:textId="77777777" w:rsidR="00942158" w:rsidRPr="004164C1" w:rsidRDefault="00942158" w:rsidP="00A64B1E">
            <w:pPr>
              <w:pStyle w:val="Standard"/>
              <w:tabs>
                <w:tab w:val="left" w:pos="1045"/>
              </w:tabs>
              <w:autoSpaceDE w:val="0"/>
              <w:snapToGrid w:val="0"/>
              <w:jc w:val="both"/>
              <w:rPr>
                <w:rFonts w:ascii="Times New Roman" w:hAnsi="Times New Roman" w:cs="Times New Roman"/>
                <w:color w:val="auto"/>
                <w:sz w:val="22"/>
                <w:szCs w:val="22"/>
                <w:lang w:val="ru-RU"/>
              </w:rPr>
            </w:pPr>
          </w:p>
        </w:tc>
        <w:tc>
          <w:tcPr>
            <w:tcW w:w="688" w:type="pct"/>
            <w:tcMar>
              <w:top w:w="0" w:type="dxa"/>
              <w:left w:w="108" w:type="dxa"/>
              <w:bottom w:w="0" w:type="dxa"/>
              <w:right w:w="108" w:type="dxa"/>
            </w:tcMar>
          </w:tcPr>
          <w:p w14:paraId="6198583C" w14:textId="77777777" w:rsidR="00942158" w:rsidRPr="004164C1" w:rsidRDefault="00942158" w:rsidP="00A64B1E">
            <w:pPr>
              <w:pStyle w:val="Standard"/>
              <w:autoSpaceDE w:val="0"/>
              <w:snapToGrid w:val="0"/>
              <w:jc w:val="both"/>
              <w:rPr>
                <w:rFonts w:ascii="Times New Roman" w:hAnsi="Times New Roman" w:cs="Times New Roman"/>
                <w:color w:val="auto"/>
                <w:sz w:val="22"/>
                <w:szCs w:val="22"/>
              </w:rPr>
            </w:pPr>
          </w:p>
        </w:tc>
        <w:tc>
          <w:tcPr>
            <w:tcW w:w="672" w:type="pct"/>
            <w:tcMar>
              <w:top w:w="0" w:type="dxa"/>
              <w:left w:w="108" w:type="dxa"/>
              <w:bottom w:w="0" w:type="dxa"/>
              <w:right w:w="108" w:type="dxa"/>
            </w:tcMar>
          </w:tcPr>
          <w:p w14:paraId="2C7DF254" w14:textId="77777777" w:rsidR="00942158" w:rsidRPr="004164C1" w:rsidRDefault="00942158" w:rsidP="00A64B1E">
            <w:pPr>
              <w:pStyle w:val="Standard"/>
              <w:autoSpaceDE w:val="0"/>
              <w:snapToGrid w:val="0"/>
              <w:jc w:val="both"/>
              <w:rPr>
                <w:rFonts w:ascii="Times New Roman" w:hAnsi="Times New Roman" w:cs="Times New Roman"/>
                <w:color w:val="auto"/>
                <w:sz w:val="22"/>
                <w:szCs w:val="22"/>
              </w:rPr>
            </w:pPr>
          </w:p>
        </w:tc>
        <w:tc>
          <w:tcPr>
            <w:tcW w:w="781" w:type="pct"/>
          </w:tcPr>
          <w:p w14:paraId="76C65601" w14:textId="77777777" w:rsidR="00942158" w:rsidRPr="004164C1" w:rsidRDefault="00942158" w:rsidP="00A64B1E">
            <w:pPr>
              <w:pStyle w:val="Standard"/>
              <w:tabs>
                <w:tab w:val="left" w:pos="1692"/>
              </w:tabs>
              <w:autoSpaceDE w:val="0"/>
              <w:snapToGrid w:val="0"/>
              <w:jc w:val="both"/>
              <w:rPr>
                <w:rFonts w:ascii="Times New Roman" w:hAnsi="Times New Roman" w:cs="Times New Roman"/>
                <w:color w:val="auto"/>
                <w:sz w:val="22"/>
                <w:szCs w:val="22"/>
                <w:lang w:val="ru-RU"/>
              </w:rPr>
            </w:pPr>
          </w:p>
        </w:tc>
        <w:tc>
          <w:tcPr>
            <w:tcW w:w="1211" w:type="pct"/>
          </w:tcPr>
          <w:p w14:paraId="31DE6E3C" w14:textId="77777777" w:rsidR="00942158" w:rsidRPr="004164C1" w:rsidRDefault="00942158" w:rsidP="00A64B1E">
            <w:pPr>
              <w:pStyle w:val="Standard"/>
              <w:tabs>
                <w:tab w:val="left" w:pos="1692"/>
              </w:tabs>
              <w:autoSpaceDE w:val="0"/>
              <w:snapToGrid w:val="0"/>
              <w:jc w:val="both"/>
              <w:rPr>
                <w:rFonts w:ascii="Times New Roman" w:hAnsi="Times New Roman" w:cs="Times New Roman"/>
                <w:color w:val="auto"/>
                <w:sz w:val="22"/>
                <w:szCs w:val="22"/>
              </w:rPr>
            </w:pPr>
          </w:p>
        </w:tc>
      </w:tr>
    </w:tbl>
    <w:p w14:paraId="1C5AEB9F" w14:textId="77777777" w:rsidR="00942158" w:rsidRDefault="00942158" w:rsidP="00942158">
      <w:pPr>
        <w:rPr>
          <w:sz w:val="22"/>
          <w:szCs w:val="22"/>
        </w:rPr>
      </w:pPr>
    </w:p>
    <w:p w14:paraId="670DE496" w14:textId="77777777" w:rsidR="00942158" w:rsidRPr="007A55E9" w:rsidRDefault="00942158" w:rsidP="00942158">
      <w:pPr>
        <w:rPr>
          <w:sz w:val="22"/>
          <w:szCs w:val="22"/>
        </w:rPr>
      </w:pPr>
    </w:p>
    <w:tbl>
      <w:tblPr>
        <w:tblStyle w:val="af4"/>
        <w:tblW w:w="9918" w:type="dxa"/>
        <w:tblLayout w:type="fixed"/>
        <w:tblLook w:val="04A0" w:firstRow="1" w:lastRow="0" w:firstColumn="1" w:lastColumn="0" w:noHBand="0" w:noVBand="1"/>
      </w:tblPr>
      <w:tblGrid>
        <w:gridCol w:w="5098"/>
        <w:gridCol w:w="2410"/>
        <w:gridCol w:w="2410"/>
      </w:tblGrid>
      <w:tr w:rsidR="00942158" w:rsidRPr="007A55E9" w14:paraId="669D4F61" w14:textId="77777777" w:rsidTr="00A64B1E">
        <w:trPr>
          <w:trHeight w:val="113"/>
        </w:trPr>
        <w:tc>
          <w:tcPr>
            <w:tcW w:w="9918" w:type="dxa"/>
            <w:gridSpan w:val="3"/>
            <w:shd w:val="clear" w:color="auto" w:fill="D9D9D9" w:themeFill="background1" w:themeFillShade="D9"/>
          </w:tcPr>
          <w:p w14:paraId="1B0746AE" w14:textId="77777777" w:rsidR="00942158" w:rsidRPr="0022311A" w:rsidRDefault="00942158" w:rsidP="00A64B1E">
            <w:pPr>
              <w:rPr>
                <w:b/>
                <w:sz w:val="22"/>
                <w:szCs w:val="22"/>
              </w:rPr>
            </w:pPr>
            <w:r w:rsidRPr="0022311A">
              <w:rPr>
                <w:b/>
                <w:sz w:val="22"/>
                <w:szCs w:val="22"/>
              </w:rPr>
              <w:t xml:space="preserve">Конечные бенефициары (выгодоприобретатели). </w:t>
            </w:r>
          </w:p>
          <w:p w14:paraId="012F422E" w14:textId="77777777" w:rsidR="00942158" w:rsidRPr="005E0D04" w:rsidRDefault="00942158" w:rsidP="00942158">
            <w:pPr>
              <w:pStyle w:val="a3"/>
              <w:numPr>
                <w:ilvl w:val="0"/>
                <w:numId w:val="64"/>
              </w:numPr>
              <w:tabs>
                <w:tab w:val="left" w:pos="164"/>
              </w:tabs>
              <w:ind w:left="0" w:firstLine="22"/>
              <w:rPr>
                <w:sz w:val="20"/>
                <w:szCs w:val="20"/>
              </w:rPr>
            </w:pPr>
            <w:proofErr w:type="spellStart"/>
            <w:r w:rsidRPr="005E0D04">
              <w:rPr>
                <w:sz w:val="20"/>
                <w:szCs w:val="20"/>
              </w:rPr>
              <w:t>бенефициарный</w:t>
            </w:r>
            <w:proofErr w:type="spellEnd"/>
            <w:r w:rsidRPr="005E0D04">
              <w:rPr>
                <w:sz w:val="20"/>
                <w:szCs w:val="20"/>
              </w:rPr>
              <w:t xml:space="preserve"> владелец - физическое лицо, которое в конечном счете прямо или косвенно (через третьих лиц) владеет (имеет преобладающее участие более 25 процентов в капитале) клиентом - юридическим лицом либо имеет возможность контролировать действия клиента. </w:t>
            </w:r>
            <w:proofErr w:type="spellStart"/>
            <w:r w:rsidRPr="005E0D04">
              <w:rPr>
                <w:sz w:val="20"/>
                <w:szCs w:val="20"/>
              </w:rPr>
              <w:t>Бенефициарным</w:t>
            </w:r>
            <w:proofErr w:type="spellEnd"/>
            <w:r w:rsidRPr="005E0D04">
              <w:rPr>
                <w:sz w:val="20"/>
                <w:szCs w:val="20"/>
              </w:rPr>
              <w:t xml:space="preserve"> владельцем клиента - физического лица считается это лицо, за исключением случаев, если имеются основания полагать, что </w:t>
            </w:r>
            <w:proofErr w:type="spellStart"/>
            <w:r w:rsidRPr="005E0D04">
              <w:rPr>
                <w:sz w:val="20"/>
                <w:szCs w:val="20"/>
              </w:rPr>
              <w:t>бенефициарным</w:t>
            </w:r>
            <w:proofErr w:type="spellEnd"/>
            <w:r w:rsidRPr="005E0D04">
              <w:rPr>
                <w:sz w:val="20"/>
                <w:szCs w:val="20"/>
              </w:rPr>
              <w:t xml:space="preserve"> владельцем является иное физическое лицо;</w:t>
            </w:r>
          </w:p>
          <w:p w14:paraId="0D0A7E56" w14:textId="77777777" w:rsidR="00942158" w:rsidRPr="0022311A" w:rsidRDefault="00942158" w:rsidP="00942158">
            <w:pPr>
              <w:pStyle w:val="a3"/>
              <w:numPr>
                <w:ilvl w:val="0"/>
                <w:numId w:val="64"/>
              </w:numPr>
              <w:tabs>
                <w:tab w:val="left" w:pos="164"/>
              </w:tabs>
              <w:ind w:left="0" w:firstLine="22"/>
              <w:rPr>
                <w:sz w:val="22"/>
                <w:szCs w:val="22"/>
              </w:rPr>
            </w:pPr>
            <w:r w:rsidRPr="005E0D04">
              <w:rPr>
                <w:sz w:val="20"/>
                <w:szCs w:val="20"/>
              </w:rPr>
              <w:t>выгодоприобретатель - лицо, к выгоде которого действует клиент, в том числе на основании агентского договора, договоров поручения, комиссии и доверительного управления, при проведении операций с денежными средствами и иным имуществом.</w:t>
            </w:r>
          </w:p>
        </w:tc>
      </w:tr>
      <w:tr w:rsidR="00942158" w:rsidRPr="007A55E9" w14:paraId="51642B6A" w14:textId="77777777" w:rsidTr="00A64B1E">
        <w:trPr>
          <w:trHeight w:val="340"/>
        </w:trPr>
        <w:tc>
          <w:tcPr>
            <w:tcW w:w="5098" w:type="dxa"/>
            <w:shd w:val="clear" w:color="auto" w:fill="D9D9D9" w:themeFill="background1" w:themeFillShade="D9"/>
          </w:tcPr>
          <w:p w14:paraId="3BFB330A" w14:textId="77777777" w:rsidR="00942158" w:rsidRPr="007A55E9" w:rsidRDefault="00942158" w:rsidP="00A64B1E">
            <w:pPr>
              <w:rPr>
                <w:sz w:val="22"/>
                <w:szCs w:val="22"/>
              </w:rPr>
            </w:pPr>
            <w:r w:rsidRPr="007A55E9">
              <w:rPr>
                <w:sz w:val="22"/>
                <w:szCs w:val="22"/>
              </w:rPr>
              <w:t>ФИО, ИНН физического лица</w:t>
            </w:r>
          </w:p>
        </w:tc>
        <w:tc>
          <w:tcPr>
            <w:tcW w:w="2410" w:type="dxa"/>
            <w:shd w:val="clear" w:color="auto" w:fill="D9D9D9" w:themeFill="background1" w:themeFillShade="D9"/>
          </w:tcPr>
          <w:p w14:paraId="2EE1CCEB" w14:textId="77777777" w:rsidR="00942158" w:rsidRPr="007A55E9" w:rsidRDefault="00942158" w:rsidP="00A64B1E">
            <w:pPr>
              <w:rPr>
                <w:sz w:val="22"/>
                <w:szCs w:val="22"/>
              </w:rPr>
            </w:pPr>
            <w:r w:rsidRPr="007A55E9">
              <w:rPr>
                <w:sz w:val="22"/>
                <w:szCs w:val="22"/>
              </w:rPr>
              <w:t>Дата рождения</w:t>
            </w:r>
          </w:p>
        </w:tc>
        <w:tc>
          <w:tcPr>
            <w:tcW w:w="2410" w:type="dxa"/>
            <w:shd w:val="clear" w:color="auto" w:fill="D9D9D9" w:themeFill="background1" w:themeFillShade="D9"/>
          </w:tcPr>
          <w:p w14:paraId="277F1562" w14:textId="77777777" w:rsidR="00942158" w:rsidRPr="007A55E9" w:rsidRDefault="00942158" w:rsidP="00A64B1E">
            <w:pPr>
              <w:rPr>
                <w:sz w:val="22"/>
                <w:szCs w:val="22"/>
              </w:rPr>
            </w:pPr>
            <w:r w:rsidRPr="007A55E9">
              <w:rPr>
                <w:sz w:val="22"/>
                <w:szCs w:val="22"/>
              </w:rPr>
              <w:t>Контактный телефон</w:t>
            </w:r>
          </w:p>
        </w:tc>
      </w:tr>
      <w:tr w:rsidR="00942158" w:rsidRPr="007A55E9" w14:paraId="54F95BBF" w14:textId="77777777" w:rsidTr="00A64B1E">
        <w:trPr>
          <w:trHeight w:val="340"/>
        </w:trPr>
        <w:tc>
          <w:tcPr>
            <w:tcW w:w="5098" w:type="dxa"/>
          </w:tcPr>
          <w:p w14:paraId="0AE2610C" w14:textId="77777777" w:rsidR="00942158" w:rsidRPr="007A55E9" w:rsidRDefault="00942158" w:rsidP="00A64B1E">
            <w:pPr>
              <w:rPr>
                <w:sz w:val="22"/>
                <w:szCs w:val="22"/>
              </w:rPr>
            </w:pPr>
          </w:p>
        </w:tc>
        <w:tc>
          <w:tcPr>
            <w:tcW w:w="2410" w:type="dxa"/>
          </w:tcPr>
          <w:p w14:paraId="29B1AD2D" w14:textId="77777777" w:rsidR="00942158" w:rsidRPr="007A55E9" w:rsidRDefault="00942158" w:rsidP="00A64B1E">
            <w:pPr>
              <w:rPr>
                <w:sz w:val="22"/>
                <w:szCs w:val="22"/>
              </w:rPr>
            </w:pPr>
          </w:p>
        </w:tc>
        <w:tc>
          <w:tcPr>
            <w:tcW w:w="2410" w:type="dxa"/>
          </w:tcPr>
          <w:p w14:paraId="204D6A72" w14:textId="77777777" w:rsidR="00942158" w:rsidRPr="007A55E9" w:rsidRDefault="00942158" w:rsidP="00A64B1E">
            <w:pPr>
              <w:rPr>
                <w:sz w:val="22"/>
                <w:szCs w:val="22"/>
              </w:rPr>
            </w:pPr>
          </w:p>
        </w:tc>
      </w:tr>
      <w:tr w:rsidR="00942158" w:rsidRPr="007A55E9" w14:paraId="4EDF389A" w14:textId="77777777" w:rsidTr="00A64B1E">
        <w:trPr>
          <w:trHeight w:val="340"/>
        </w:trPr>
        <w:tc>
          <w:tcPr>
            <w:tcW w:w="5098" w:type="dxa"/>
          </w:tcPr>
          <w:p w14:paraId="7D41A166" w14:textId="77777777" w:rsidR="00942158" w:rsidRPr="007A55E9" w:rsidRDefault="00942158" w:rsidP="00A64B1E">
            <w:pPr>
              <w:rPr>
                <w:sz w:val="22"/>
                <w:szCs w:val="22"/>
              </w:rPr>
            </w:pPr>
          </w:p>
        </w:tc>
        <w:tc>
          <w:tcPr>
            <w:tcW w:w="2410" w:type="dxa"/>
          </w:tcPr>
          <w:p w14:paraId="59D9BF4A" w14:textId="77777777" w:rsidR="00942158" w:rsidRPr="007A55E9" w:rsidRDefault="00942158" w:rsidP="00A64B1E">
            <w:pPr>
              <w:rPr>
                <w:sz w:val="22"/>
                <w:szCs w:val="22"/>
              </w:rPr>
            </w:pPr>
          </w:p>
        </w:tc>
        <w:tc>
          <w:tcPr>
            <w:tcW w:w="2410" w:type="dxa"/>
          </w:tcPr>
          <w:p w14:paraId="118C4FD4" w14:textId="77777777" w:rsidR="00942158" w:rsidRPr="007A55E9" w:rsidRDefault="00942158" w:rsidP="00A64B1E">
            <w:pPr>
              <w:rPr>
                <w:sz w:val="22"/>
                <w:szCs w:val="22"/>
              </w:rPr>
            </w:pPr>
          </w:p>
        </w:tc>
      </w:tr>
    </w:tbl>
    <w:p w14:paraId="648B5BD0" w14:textId="77777777" w:rsidR="00942158" w:rsidRDefault="00942158" w:rsidP="00942158">
      <w:pPr>
        <w:rPr>
          <w:sz w:val="22"/>
          <w:szCs w:val="22"/>
        </w:rPr>
      </w:pPr>
    </w:p>
    <w:tbl>
      <w:tblPr>
        <w:tblStyle w:val="af4"/>
        <w:tblW w:w="5000" w:type="pct"/>
        <w:tblLook w:val="04A0" w:firstRow="1" w:lastRow="0" w:firstColumn="1" w:lastColumn="0" w:noHBand="0" w:noVBand="1"/>
      </w:tblPr>
      <w:tblGrid>
        <w:gridCol w:w="3722"/>
        <w:gridCol w:w="2601"/>
        <w:gridCol w:w="1043"/>
        <w:gridCol w:w="2545"/>
      </w:tblGrid>
      <w:tr w:rsidR="00942158" w:rsidRPr="007A55E9" w14:paraId="3C88588C" w14:textId="77777777" w:rsidTr="00A64B1E">
        <w:trPr>
          <w:trHeight w:val="113"/>
        </w:trPr>
        <w:tc>
          <w:tcPr>
            <w:tcW w:w="5000" w:type="pct"/>
            <w:gridSpan w:val="4"/>
            <w:shd w:val="clear" w:color="auto" w:fill="D9D9D9" w:themeFill="background1" w:themeFillShade="D9"/>
          </w:tcPr>
          <w:p w14:paraId="514E1BAB" w14:textId="77777777" w:rsidR="00942158" w:rsidRPr="007A55E9" w:rsidRDefault="00942158" w:rsidP="00A64B1E">
            <w:pPr>
              <w:rPr>
                <w:sz w:val="22"/>
                <w:szCs w:val="22"/>
              </w:rPr>
            </w:pPr>
            <w:r w:rsidRPr="007A55E9">
              <w:rPr>
                <w:b/>
                <w:color w:val="000000"/>
                <w:sz w:val="22"/>
                <w:szCs w:val="22"/>
              </w:rPr>
              <w:t>Связанные компании и предприниматели:</w:t>
            </w:r>
          </w:p>
        </w:tc>
      </w:tr>
      <w:tr w:rsidR="004164C1" w:rsidRPr="004164C1" w14:paraId="51737D48" w14:textId="77777777" w:rsidTr="00A64B1E">
        <w:trPr>
          <w:trHeight w:val="113"/>
        </w:trPr>
        <w:tc>
          <w:tcPr>
            <w:tcW w:w="5000" w:type="pct"/>
            <w:gridSpan w:val="4"/>
            <w:shd w:val="clear" w:color="auto" w:fill="auto"/>
          </w:tcPr>
          <w:p w14:paraId="55B9BC23" w14:textId="77777777" w:rsidR="00942158" w:rsidRPr="004164C1" w:rsidRDefault="00942158" w:rsidP="00A64B1E">
            <w:pPr>
              <w:rPr>
                <w:sz w:val="22"/>
                <w:szCs w:val="22"/>
              </w:rPr>
            </w:pPr>
            <w:r w:rsidRPr="004164C1">
              <w:rPr>
                <w:b/>
                <w:sz w:val="22"/>
                <w:szCs w:val="22"/>
              </w:rPr>
              <w:t>Учредителем (совладельцем) каких организаций/ИП Вы являетесь?</w:t>
            </w:r>
          </w:p>
        </w:tc>
      </w:tr>
      <w:tr w:rsidR="00942158" w:rsidRPr="007A55E9" w14:paraId="3D645355" w14:textId="77777777" w:rsidTr="00A64B1E">
        <w:trPr>
          <w:trHeight w:val="113"/>
        </w:trPr>
        <w:tc>
          <w:tcPr>
            <w:tcW w:w="1878" w:type="pct"/>
            <w:shd w:val="clear" w:color="auto" w:fill="auto"/>
            <w:vAlign w:val="center"/>
          </w:tcPr>
          <w:p w14:paraId="569A0294" w14:textId="77777777" w:rsidR="00942158" w:rsidRPr="007A55E9" w:rsidRDefault="00942158" w:rsidP="00A64B1E">
            <w:pPr>
              <w:jc w:val="center"/>
              <w:rPr>
                <w:sz w:val="22"/>
                <w:szCs w:val="22"/>
              </w:rPr>
            </w:pPr>
            <w:r w:rsidRPr="007A55E9">
              <w:rPr>
                <w:sz w:val="22"/>
                <w:szCs w:val="22"/>
              </w:rPr>
              <w:t>Наименование организации</w:t>
            </w:r>
          </w:p>
        </w:tc>
        <w:tc>
          <w:tcPr>
            <w:tcW w:w="1312" w:type="pct"/>
            <w:shd w:val="clear" w:color="auto" w:fill="auto"/>
            <w:vAlign w:val="center"/>
          </w:tcPr>
          <w:p w14:paraId="6D61D648" w14:textId="77777777" w:rsidR="00942158" w:rsidRPr="007A55E9" w:rsidRDefault="00942158" w:rsidP="00A64B1E">
            <w:pPr>
              <w:jc w:val="center"/>
              <w:rPr>
                <w:sz w:val="22"/>
                <w:szCs w:val="22"/>
              </w:rPr>
            </w:pPr>
            <w:r w:rsidRPr="007A55E9">
              <w:rPr>
                <w:sz w:val="22"/>
                <w:szCs w:val="22"/>
              </w:rPr>
              <w:t>ИНН организации</w:t>
            </w:r>
          </w:p>
        </w:tc>
        <w:tc>
          <w:tcPr>
            <w:tcW w:w="526" w:type="pct"/>
            <w:shd w:val="clear" w:color="auto" w:fill="auto"/>
            <w:vAlign w:val="center"/>
          </w:tcPr>
          <w:p w14:paraId="5D668549" w14:textId="77777777" w:rsidR="00942158" w:rsidRPr="007A55E9" w:rsidRDefault="00942158" w:rsidP="00A64B1E">
            <w:pPr>
              <w:jc w:val="center"/>
              <w:rPr>
                <w:sz w:val="22"/>
                <w:szCs w:val="22"/>
              </w:rPr>
            </w:pPr>
            <w:r w:rsidRPr="007A55E9">
              <w:rPr>
                <w:color w:val="000000"/>
                <w:sz w:val="22"/>
                <w:szCs w:val="22"/>
              </w:rPr>
              <w:t>Доля</w:t>
            </w:r>
          </w:p>
        </w:tc>
        <w:tc>
          <w:tcPr>
            <w:tcW w:w="1284" w:type="pct"/>
            <w:shd w:val="clear" w:color="auto" w:fill="auto"/>
            <w:vAlign w:val="center"/>
          </w:tcPr>
          <w:p w14:paraId="4114288C" w14:textId="77777777" w:rsidR="00942158" w:rsidRPr="007A55E9" w:rsidRDefault="00942158" w:rsidP="00A64B1E">
            <w:pPr>
              <w:jc w:val="center"/>
              <w:rPr>
                <w:sz w:val="22"/>
                <w:szCs w:val="22"/>
                <w:highlight w:val="yellow"/>
              </w:rPr>
            </w:pPr>
            <w:r w:rsidRPr="007A55E9">
              <w:rPr>
                <w:sz w:val="22"/>
                <w:szCs w:val="22"/>
              </w:rPr>
              <w:t>Функции, как участника группы</w:t>
            </w:r>
          </w:p>
        </w:tc>
      </w:tr>
      <w:tr w:rsidR="00942158" w:rsidRPr="007A55E9" w14:paraId="02176F4A" w14:textId="77777777" w:rsidTr="00A64B1E">
        <w:trPr>
          <w:trHeight w:val="113"/>
        </w:trPr>
        <w:tc>
          <w:tcPr>
            <w:tcW w:w="1878" w:type="pct"/>
          </w:tcPr>
          <w:p w14:paraId="4CDDC0DD" w14:textId="77777777" w:rsidR="00942158" w:rsidRPr="007A55E9" w:rsidRDefault="00942158" w:rsidP="00A64B1E">
            <w:pPr>
              <w:rPr>
                <w:sz w:val="22"/>
                <w:szCs w:val="22"/>
              </w:rPr>
            </w:pPr>
          </w:p>
        </w:tc>
        <w:tc>
          <w:tcPr>
            <w:tcW w:w="1312" w:type="pct"/>
          </w:tcPr>
          <w:p w14:paraId="723CC815" w14:textId="77777777" w:rsidR="00942158" w:rsidRPr="007A55E9" w:rsidRDefault="00942158" w:rsidP="00A64B1E">
            <w:pPr>
              <w:rPr>
                <w:sz w:val="22"/>
                <w:szCs w:val="22"/>
              </w:rPr>
            </w:pPr>
          </w:p>
        </w:tc>
        <w:tc>
          <w:tcPr>
            <w:tcW w:w="526" w:type="pct"/>
          </w:tcPr>
          <w:p w14:paraId="20D4B9C1" w14:textId="77777777" w:rsidR="00942158" w:rsidRPr="007A55E9" w:rsidRDefault="00942158" w:rsidP="00A64B1E">
            <w:pPr>
              <w:rPr>
                <w:sz w:val="22"/>
                <w:szCs w:val="22"/>
              </w:rPr>
            </w:pPr>
          </w:p>
        </w:tc>
        <w:tc>
          <w:tcPr>
            <w:tcW w:w="1284" w:type="pct"/>
          </w:tcPr>
          <w:p w14:paraId="1BE6D8CA" w14:textId="77777777" w:rsidR="00942158" w:rsidRPr="007A55E9" w:rsidRDefault="00942158" w:rsidP="00A64B1E">
            <w:pPr>
              <w:rPr>
                <w:sz w:val="22"/>
                <w:szCs w:val="22"/>
              </w:rPr>
            </w:pPr>
          </w:p>
        </w:tc>
      </w:tr>
      <w:tr w:rsidR="00942158" w:rsidRPr="007A55E9" w14:paraId="63868013" w14:textId="77777777" w:rsidTr="00A64B1E">
        <w:trPr>
          <w:trHeight w:val="113"/>
        </w:trPr>
        <w:tc>
          <w:tcPr>
            <w:tcW w:w="1878" w:type="pct"/>
          </w:tcPr>
          <w:p w14:paraId="58151C4F" w14:textId="77777777" w:rsidR="00942158" w:rsidRPr="007A55E9" w:rsidRDefault="00942158" w:rsidP="00A64B1E">
            <w:pPr>
              <w:rPr>
                <w:sz w:val="22"/>
                <w:szCs w:val="22"/>
              </w:rPr>
            </w:pPr>
          </w:p>
        </w:tc>
        <w:tc>
          <w:tcPr>
            <w:tcW w:w="1312" w:type="pct"/>
          </w:tcPr>
          <w:p w14:paraId="3CEBE5E8" w14:textId="77777777" w:rsidR="00942158" w:rsidRPr="007A55E9" w:rsidRDefault="00942158" w:rsidP="00A64B1E">
            <w:pPr>
              <w:rPr>
                <w:sz w:val="22"/>
                <w:szCs w:val="22"/>
              </w:rPr>
            </w:pPr>
          </w:p>
        </w:tc>
        <w:tc>
          <w:tcPr>
            <w:tcW w:w="526" w:type="pct"/>
          </w:tcPr>
          <w:p w14:paraId="40DFD2A4" w14:textId="77777777" w:rsidR="00942158" w:rsidRPr="007A55E9" w:rsidRDefault="00942158" w:rsidP="00A64B1E">
            <w:pPr>
              <w:rPr>
                <w:sz w:val="22"/>
                <w:szCs w:val="22"/>
              </w:rPr>
            </w:pPr>
          </w:p>
        </w:tc>
        <w:tc>
          <w:tcPr>
            <w:tcW w:w="1284" w:type="pct"/>
          </w:tcPr>
          <w:p w14:paraId="65A0C3DA" w14:textId="77777777" w:rsidR="00942158" w:rsidRPr="007A55E9" w:rsidRDefault="00942158" w:rsidP="00A64B1E">
            <w:pPr>
              <w:rPr>
                <w:sz w:val="22"/>
                <w:szCs w:val="22"/>
              </w:rPr>
            </w:pPr>
          </w:p>
        </w:tc>
      </w:tr>
      <w:tr w:rsidR="00942158" w:rsidRPr="007A55E9" w14:paraId="0B977B57" w14:textId="77777777" w:rsidTr="00A64B1E">
        <w:trPr>
          <w:trHeight w:val="113"/>
        </w:trPr>
        <w:tc>
          <w:tcPr>
            <w:tcW w:w="1878" w:type="pct"/>
          </w:tcPr>
          <w:p w14:paraId="39EC38BC" w14:textId="77777777" w:rsidR="00942158" w:rsidRPr="007A55E9" w:rsidRDefault="00942158" w:rsidP="00A64B1E">
            <w:pPr>
              <w:rPr>
                <w:sz w:val="22"/>
                <w:szCs w:val="22"/>
              </w:rPr>
            </w:pPr>
          </w:p>
        </w:tc>
        <w:tc>
          <w:tcPr>
            <w:tcW w:w="1312" w:type="pct"/>
          </w:tcPr>
          <w:p w14:paraId="36496A5A" w14:textId="77777777" w:rsidR="00942158" w:rsidRPr="007A55E9" w:rsidRDefault="00942158" w:rsidP="00A64B1E">
            <w:pPr>
              <w:rPr>
                <w:sz w:val="22"/>
                <w:szCs w:val="22"/>
              </w:rPr>
            </w:pPr>
          </w:p>
        </w:tc>
        <w:tc>
          <w:tcPr>
            <w:tcW w:w="526" w:type="pct"/>
          </w:tcPr>
          <w:p w14:paraId="3981C14F" w14:textId="77777777" w:rsidR="00942158" w:rsidRPr="007A55E9" w:rsidRDefault="00942158" w:rsidP="00A64B1E">
            <w:pPr>
              <w:rPr>
                <w:sz w:val="22"/>
                <w:szCs w:val="22"/>
              </w:rPr>
            </w:pPr>
          </w:p>
        </w:tc>
        <w:tc>
          <w:tcPr>
            <w:tcW w:w="1284" w:type="pct"/>
          </w:tcPr>
          <w:p w14:paraId="41E1B988" w14:textId="77777777" w:rsidR="00942158" w:rsidRPr="007A55E9" w:rsidRDefault="00942158" w:rsidP="00A64B1E">
            <w:pPr>
              <w:rPr>
                <w:sz w:val="22"/>
                <w:szCs w:val="22"/>
              </w:rPr>
            </w:pPr>
          </w:p>
        </w:tc>
      </w:tr>
    </w:tbl>
    <w:p w14:paraId="4D635F6B" w14:textId="77777777" w:rsidR="00942158" w:rsidRDefault="00942158" w:rsidP="00942158">
      <w:pPr>
        <w:jc w:val="right"/>
        <w:rPr>
          <w:sz w:val="22"/>
          <w:szCs w:val="22"/>
        </w:rPr>
      </w:pPr>
    </w:p>
    <w:tbl>
      <w:tblPr>
        <w:tblStyle w:val="af4"/>
        <w:tblW w:w="5000" w:type="pct"/>
        <w:tblLook w:val="04A0" w:firstRow="1" w:lastRow="0" w:firstColumn="1" w:lastColumn="0" w:noHBand="0" w:noVBand="1"/>
      </w:tblPr>
      <w:tblGrid>
        <w:gridCol w:w="3722"/>
        <w:gridCol w:w="2601"/>
        <w:gridCol w:w="1043"/>
        <w:gridCol w:w="2545"/>
      </w:tblGrid>
      <w:tr w:rsidR="00942158" w:rsidRPr="007A55E9" w14:paraId="697CCDBE" w14:textId="77777777" w:rsidTr="00A64B1E">
        <w:trPr>
          <w:trHeight w:val="113"/>
        </w:trPr>
        <w:tc>
          <w:tcPr>
            <w:tcW w:w="5000" w:type="pct"/>
            <w:gridSpan w:val="4"/>
            <w:shd w:val="clear" w:color="auto" w:fill="D9D9D9" w:themeFill="background1" w:themeFillShade="D9"/>
            <w:vAlign w:val="center"/>
          </w:tcPr>
          <w:p w14:paraId="78506927" w14:textId="77777777" w:rsidR="00942158" w:rsidRPr="007A55E9" w:rsidRDefault="00942158" w:rsidP="00A64B1E">
            <w:pPr>
              <w:tabs>
                <w:tab w:val="center" w:pos="2301"/>
                <w:tab w:val="left" w:pos="3383"/>
              </w:tabs>
              <w:snapToGrid w:val="0"/>
              <w:rPr>
                <w:b/>
                <w:sz w:val="22"/>
                <w:szCs w:val="22"/>
              </w:rPr>
            </w:pPr>
            <w:r w:rsidRPr="007A55E9">
              <w:rPr>
                <w:b/>
                <w:sz w:val="22"/>
                <w:szCs w:val="22"/>
              </w:rPr>
              <w:t>Какие компании (предприниматели) являются связанными (аффилированными) по отношению к Вам, кроме указанных выше? Укажите их наименование (ФИО) и ИНН.</w:t>
            </w:r>
          </w:p>
          <w:p w14:paraId="3FDF02D7" w14:textId="77777777" w:rsidR="00942158" w:rsidRPr="007A55E9" w:rsidRDefault="00942158" w:rsidP="00A64B1E">
            <w:pPr>
              <w:rPr>
                <w:sz w:val="22"/>
                <w:szCs w:val="22"/>
              </w:rPr>
            </w:pPr>
            <w:r w:rsidRPr="007A55E9">
              <w:rPr>
                <w:color w:val="000000"/>
                <w:sz w:val="22"/>
                <w:szCs w:val="22"/>
              </w:rPr>
              <w:t>(к связанным относятся юридические и (или) физические лица, способные оказывать влияние на деятельность Вашей организации, или на деятельность которых Ваша организация способна оказывать влияние)</w:t>
            </w:r>
          </w:p>
        </w:tc>
      </w:tr>
      <w:tr w:rsidR="00942158" w:rsidRPr="007A55E9" w14:paraId="74032BB0" w14:textId="77777777" w:rsidTr="00A64B1E">
        <w:trPr>
          <w:trHeight w:val="113"/>
        </w:trPr>
        <w:tc>
          <w:tcPr>
            <w:tcW w:w="1878" w:type="pct"/>
            <w:shd w:val="clear" w:color="auto" w:fill="auto"/>
            <w:vAlign w:val="center"/>
          </w:tcPr>
          <w:p w14:paraId="73EDD17B" w14:textId="77777777" w:rsidR="00942158" w:rsidRPr="007A55E9" w:rsidRDefault="00942158" w:rsidP="00A64B1E">
            <w:pPr>
              <w:jc w:val="center"/>
              <w:rPr>
                <w:sz w:val="22"/>
                <w:szCs w:val="22"/>
              </w:rPr>
            </w:pPr>
            <w:r w:rsidRPr="007A55E9">
              <w:rPr>
                <w:sz w:val="22"/>
                <w:szCs w:val="22"/>
              </w:rPr>
              <w:t>Наименование организации</w:t>
            </w:r>
          </w:p>
        </w:tc>
        <w:tc>
          <w:tcPr>
            <w:tcW w:w="1312" w:type="pct"/>
            <w:shd w:val="clear" w:color="auto" w:fill="auto"/>
            <w:vAlign w:val="center"/>
          </w:tcPr>
          <w:p w14:paraId="058A4543" w14:textId="77777777" w:rsidR="00942158" w:rsidRPr="007A55E9" w:rsidRDefault="00942158" w:rsidP="00A64B1E">
            <w:pPr>
              <w:jc w:val="center"/>
              <w:rPr>
                <w:sz w:val="22"/>
                <w:szCs w:val="22"/>
              </w:rPr>
            </w:pPr>
            <w:r w:rsidRPr="007A55E9">
              <w:rPr>
                <w:sz w:val="22"/>
                <w:szCs w:val="22"/>
              </w:rPr>
              <w:t>ИНН организации</w:t>
            </w:r>
          </w:p>
        </w:tc>
        <w:tc>
          <w:tcPr>
            <w:tcW w:w="526" w:type="pct"/>
            <w:shd w:val="clear" w:color="auto" w:fill="auto"/>
            <w:vAlign w:val="center"/>
          </w:tcPr>
          <w:p w14:paraId="248FCC45" w14:textId="77777777" w:rsidR="00942158" w:rsidRPr="007A55E9" w:rsidRDefault="00942158" w:rsidP="00A64B1E">
            <w:pPr>
              <w:jc w:val="center"/>
              <w:rPr>
                <w:sz w:val="22"/>
                <w:szCs w:val="22"/>
              </w:rPr>
            </w:pPr>
            <w:r w:rsidRPr="007A55E9">
              <w:rPr>
                <w:color w:val="000000"/>
                <w:sz w:val="22"/>
                <w:szCs w:val="22"/>
              </w:rPr>
              <w:t>Доля</w:t>
            </w:r>
          </w:p>
        </w:tc>
        <w:tc>
          <w:tcPr>
            <w:tcW w:w="1284" w:type="pct"/>
            <w:shd w:val="clear" w:color="auto" w:fill="auto"/>
            <w:vAlign w:val="center"/>
          </w:tcPr>
          <w:p w14:paraId="3B9C3DFF" w14:textId="77777777" w:rsidR="00942158" w:rsidRPr="007A55E9" w:rsidRDefault="00942158" w:rsidP="00A64B1E">
            <w:pPr>
              <w:jc w:val="center"/>
              <w:rPr>
                <w:sz w:val="22"/>
                <w:szCs w:val="22"/>
              </w:rPr>
            </w:pPr>
            <w:r w:rsidRPr="007A55E9">
              <w:rPr>
                <w:sz w:val="22"/>
                <w:szCs w:val="22"/>
              </w:rPr>
              <w:t>Функции, как участника группы</w:t>
            </w:r>
          </w:p>
        </w:tc>
      </w:tr>
      <w:tr w:rsidR="00942158" w:rsidRPr="007A55E9" w14:paraId="2A924C92" w14:textId="77777777" w:rsidTr="00A64B1E">
        <w:trPr>
          <w:trHeight w:val="113"/>
        </w:trPr>
        <w:tc>
          <w:tcPr>
            <w:tcW w:w="1878" w:type="pct"/>
          </w:tcPr>
          <w:p w14:paraId="38AFE6CA" w14:textId="77777777" w:rsidR="00942158" w:rsidRPr="007A55E9" w:rsidRDefault="00942158" w:rsidP="00A64B1E">
            <w:pPr>
              <w:rPr>
                <w:sz w:val="22"/>
                <w:szCs w:val="22"/>
              </w:rPr>
            </w:pPr>
          </w:p>
        </w:tc>
        <w:tc>
          <w:tcPr>
            <w:tcW w:w="1312" w:type="pct"/>
          </w:tcPr>
          <w:p w14:paraId="4F35A3EE" w14:textId="77777777" w:rsidR="00942158" w:rsidRPr="007A55E9" w:rsidRDefault="00942158" w:rsidP="00A64B1E">
            <w:pPr>
              <w:rPr>
                <w:sz w:val="22"/>
                <w:szCs w:val="22"/>
              </w:rPr>
            </w:pPr>
          </w:p>
        </w:tc>
        <w:tc>
          <w:tcPr>
            <w:tcW w:w="526" w:type="pct"/>
          </w:tcPr>
          <w:p w14:paraId="57DEC56A" w14:textId="77777777" w:rsidR="00942158" w:rsidRPr="007A55E9" w:rsidRDefault="00942158" w:rsidP="00A64B1E">
            <w:pPr>
              <w:rPr>
                <w:sz w:val="22"/>
                <w:szCs w:val="22"/>
              </w:rPr>
            </w:pPr>
          </w:p>
        </w:tc>
        <w:tc>
          <w:tcPr>
            <w:tcW w:w="1284" w:type="pct"/>
          </w:tcPr>
          <w:p w14:paraId="18485930" w14:textId="77777777" w:rsidR="00942158" w:rsidRPr="007A55E9" w:rsidRDefault="00942158" w:rsidP="00A64B1E">
            <w:pPr>
              <w:rPr>
                <w:sz w:val="22"/>
                <w:szCs w:val="22"/>
              </w:rPr>
            </w:pPr>
          </w:p>
        </w:tc>
      </w:tr>
      <w:tr w:rsidR="00942158" w:rsidRPr="007A55E9" w14:paraId="5BC67E57" w14:textId="77777777" w:rsidTr="00A64B1E">
        <w:trPr>
          <w:trHeight w:val="113"/>
        </w:trPr>
        <w:tc>
          <w:tcPr>
            <w:tcW w:w="1878" w:type="pct"/>
          </w:tcPr>
          <w:p w14:paraId="4990577A" w14:textId="77777777" w:rsidR="00942158" w:rsidRPr="007A55E9" w:rsidRDefault="00942158" w:rsidP="00A64B1E">
            <w:pPr>
              <w:rPr>
                <w:sz w:val="22"/>
                <w:szCs w:val="22"/>
              </w:rPr>
            </w:pPr>
          </w:p>
        </w:tc>
        <w:tc>
          <w:tcPr>
            <w:tcW w:w="1312" w:type="pct"/>
          </w:tcPr>
          <w:p w14:paraId="4178C660" w14:textId="77777777" w:rsidR="00942158" w:rsidRPr="007A55E9" w:rsidRDefault="00942158" w:rsidP="00A64B1E">
            <w:pPr>
              <w:rPr>
                <w:sz w:val="22"/>
                <w:szCs w:val="22"/>
              </w:rPr>
            </w:pPr>
          </w:p>
        </w:tc>
        <w:tc>
          <w:tcPr>
            <w:tcW w:w="526" w:type="pct"/>
          </w:tcPr>
          <w:p w14:paraId="515F2FA9" w14:textId="77777777" w:rsidR="00942158" w:rsidRPr="007A55E9" w:rsidRDefault="00942158" w:rsidP="00A64B1E">
            <w:pPr>
              <w:rPr>
                <w:sz w:val="22"/>
                <w:szCs w:val="22"/>
              </w:rPr>
            </w:pPr>
          </w:p>
        </w:tc>
        <w:tc>
          <w:tcPr>
            <w:tcW w:w="1284" w:type="pct"/>
          </w:tcPr>
          <w:p w14:paraId="4BB4379E" w14:textId="77777777" w:rsidR="00942158" w:rsidRPr="007A55E9" w:rsidRDefault="00942158" w:rsidP="00A64B1E">
            <w:pPr>
              <w:rPr>
                <w:sz w:val="22"/>
                <w:szCs w:val="22"/>
              </w:rPr>
            </w:pPr>
          </w:p>
        </w:tc>
      </w:tr>
    </w:tbl>
    <w:p w14:paraId="68E9B68E" w14:textId="77777777" w:rsidR="00942158" w:rsidRDefault="00942158" w:rsidP="00942158">
      <w:pPr>
        <w:rPr>
          <w:sz w:val="22"/>
          <w:szCs w:val="22"/>
        </w:rPr>
      </w:pPr>
    </w:p>
    <w:p w14:paraId="690D5574" w14:textId="77777777" w:rsidR="00942158" w:rsidRPr="007A55E9" w:rsidRDefault="00942158" w:rsidP="00942158">
      <w:pPr>
        <w:rPr>
          <w:sz w:val="22"/>
          <w:szCs w:val="22"/>
        </w:rPr>
      </w:pPr>
    </w:p>
    <w:tbl>
      <w:tblPr>
        <w:tblStyle w:val="af4"/>
        <w:tblW w:w="9918" w:type="dxa"/>
        <w:tblLayout w:type="fixed"/>
        <w:tblLook w:val="04A0" w:firstRow="1" w:lastRow="0" w:firstColumn="1" w:lastColumn="0" w:noHBand="0" w:noVBand="1"/>
      </w:tblPr>
      <w:tblGrid>
        <w:gridCol w:w="4390"/>
        <w:gridCol w:w="1417"/>
        <w:gridCol w:w="4111"/>
      </w:tblGrid>
      <w:tr w:rsidR="00942158" w:rsidRPr="007A55E9" w14:paraId="313F6E50" w14:textId="77777777" w:rsidTr="00A64B1E">
        <w:trPr>
          <w:trHeight w:val="535"/>
        </w:trPr>
        <w:tc>
          <w:tcPr>
            <w:tcW w:w="9918" w:type="dxa"/>
            <w:gridSpan w:val="3"/>
            <w:shd w:val="clear" w:color="auto" w:fill="D9D9D9" w:themeFill="background1" w:themeFillShade="D9"/>
            <w:vAlign w:val="center"/>
          </w:tcPr>
          <w:p w14:paraId="3F94243F" w14:textId="77777777" w:rsidR="00942158" w:rsidRPr="007A55E9" w:rsidRDefault="00942158" w:rsidP="00A64B1E">
            <w:pPr>
              <w:rPr>
                <w:sz w:val="22"/>
                <w:szCs w:val="22"/>
              </w:rPr>
            </w:pPr>
            <w:r>
              <w:rPr>
                <w:b/>
                <w:sz w:val="22"/>
                <w:szCs w:val="22"/>
              </w:rPr>
              <w:t>2. КОНТАКТНАЯ ИНФОРМАЦИЯ</w:t>
            </w:r>
          </w:p>
        </w:tc>
      </w:tr>
      <w:tr w:rsidR="00942158" w:rsidRPr="007A55E9" w14:paraId="47BA8F69" w14:textId="77777777" w:rsidTr="00A64B1E">
        <w:trPr>
          <w:trHeight w:val="340"/>
        </w:trPr>
        <w:tc>
          <w:tcPr>
            <w:tcW w:w="4390" w:type="dxa"/>
            <w:shd w:val="clear" w:color="auto" w:fill="D9D9D9" w:themeFill="background1" w:themeFillShade="D9"/>
          </w:tcPr>
          <w:p w14:paraId="6977BC57" w14:textId="77777777" w:rsidR="00942158" w:rsidRPr="007A55E9" w:rsidRDefault="00942158" w:rsidP="00A64B1E">
            <w:pPr>
              <w:rPr>
                <w:b/>
                <w:sz w:val="22"/>
                <w:szCs w:val="22"/>
              </w:rPr>
            </w:pPr>
            <w:r w:rsidRPr="007A55E9">
              <w:rPr>
                <w:b/>
                <w:sz w:val="22"/>
                <w:szCs w:val="22"/>
              </w:rPr>
              <w:t>Адрес местонахождения бизнеса</w:t>
            </w:r>
          </w:p>
        </w:tc>
        <w:tc>
          <w:tcPr>
            <w:tcW w:w="5528" w:type="dxa"/>
            <w:gridSpan w:val="2"/>
          </w:tcPr>
          <w:p w14:paraId="3181482C" w14:textId="77777777" w:rsidR="00942158" w:rsidRPr="007A55E9" w:rsidRDefault="00942158" w:rsidP="00A64B1E">
            <w:pPr>
              <w:rPr>
                <w:sz w:val="22"/>
                <w:szCs w:val="22"/>
              </w:rPr>
            </w:pPr>
          </w:p>
        </w:tc>
      </w:tr>
      <w:tr w:rsidR="00942158" w:rsidRPr="007A55E9" w14:paraId="67788889" w14:textId="77777777" w:rsidTr="00A64B1E">
        <w:trPr>
          <w:trHeight w:val="340"/>
        </w:trPr>
        <w:tc>
          <w:tcPr>
            <w:tcW w:w="4390" w:type="dxa"/>
            <w:shd w:val="clear" w:color="auto" w:fill="D9D9D9" w:themeFill="background1" w:themeFillShade="D9"/>
          </w:tcPr>
          <w:p w14:paraId="5B1C774D" w14:textId="77777777" w:rsidR="00942158" w:rsidRPr="007A55E9" w:rsidRDefault="00942158" w:rsidP="00A64B1E">
            <w:pPr>
              <w:rPr>
                <w:b/>
                <w:sz w:val="22"/>
                <w:szCs w:val="22"/>
              </w:rPr>
            </w:pPr>
            <w:r w:rsidRPr="007A55E9">
              <w:rPr>
                <w:b/>
                <w:color w:val="000000"/>
                <w:sz w:val="22"/>
                <w:szCs w:val="22"/>
              </w:rPr>
              <w:t xml:space="preserve">Адрес фактического местонахождения бизнеса, ведения деятельности </w:t>
            </w:r>
            <w:r w:rsidRPr="007A55E9">
              <w:rPr>
                <w:color w:val="000000"/>
                <w:sz w:val="22"/>
                <w:szCs w:val="22"/>
              </w:rPr>
              <w:t>(если адресов несколько – указать все, указать в скобках аренда или собственность)</w:t>
            </w:r>
          </w:p>
        </w:tc>
        <w:tc>
          <w:tcPr>
            <w:tcW w:w="5528" w:type="dxa"/>
            <w:gridSpan w:val="2"/>
            <w:shd w:val="clear" w:color="auto" w:fill="auto"/>
          </w:tcPr>
          <w:p w14:paraId="6E199BBD" w14:textId="77777777" w:rsidR="00942158" w:rsidRPr="007A55E9" w:rsidRDefault="00942158" w:rsidP="00A64B1E">
            <w:pPr>
              <w:rPr>
                <w:sz w:val="22"/>
                <w:szCs w:val="22"/>
              </w:rPr>
            </w:pPr>
          </w:p>
        </w:tc>
      </w:tr>
      <w:tr w:rsidR="00942158" w:rsidRPr="007A55E9" w14:paraId="4FBA9BBE" w14:textId="77777777" w:rsidTr="00A64B1E">
        <w:trPr>
          <w:trHeight w:val="340"/>
        </w:trPr>
        <w:tc>
          <w:tcPr>
            <w:tcW w:w="4390" w:type="dxa"/>
            <w:vMerge w:val="restart"/>
            <w:shd w:val="clear" w:color="auto" w:fill="D9D9D9" w:themeFill="background1" w:themeFillShade="D9"/>
          </w:tcPr>
          <w:p w14:paraId="161AD8BF" w14:textId="77777777" w:rsidR="00942158" w:rsidRPr="007A55E9" w:rsidRDefault="00942158" w:rsidP="00A64B1E">
            <w:pPr>
              <w:rPr>
                <w:b/>
                <w:sz w:val="22"/>
                <w:szCs w:val="22"/>
              </w:rPr>
            </w:pPr>
            <w:r w:rsidRPr="007A55E9">
              <w:rPr>
                <w:b/>
                <w:sz w:val="22"/>
                <w:szCs w:val="22"/>
              </w:rPr>
              <w:t>Телефоны</w:t>
            </w:r>
          </w:p>
          <w:p w14:paraId="1EF9DD39" w14:textId="77777777" w:rsidR="00942158" w:rsidRPr="007A55E9" w:rsidRDefault="00942158" w:rsidP="00A64B1E">
            <w:pPr>
              <w:rPr>
                <w:b/>
                <w:sz w:val="22"/>
                <w:szCs w:val="22"/>
              </w:rPr>
            </w:pPr>
            <w:r w:rsidRPr="007A55E9">
              <w:rPr>
                <w:sz w:val="22"/>
                <w:szCs w:val="22"/>
              </w:rPr>
              <w:t>(наличие телефона обязательно)</w:t>
            </w:r>
          </w:p>
        </w:tc>
        <w:tc>
          <w:tcPr>
            <w:tcW w:w="1417" w:type="dxa"/>
            <w:shd w:val="clear" w:color="auto" w:fill="D9D9D9" w:themeFill="background1" w:themeFillShade="D9"/>
          </w:tcPr>
          <w:p w14:paraId="72A89245" w14:textId="77777777" w:rsidR="00942158" w:rsidRPr="007A55E9" w:rsidRDefault="00942158" w:rsidP="00A64B1E">
            <w:pPr>
              <w:pStyle w:val="afa"/>
              <w:snapToGrid w:val="0"/>
              <w:rPr>
                <w:color w:val="000000"/>
                <w:sz w:val="22"/>
                <w:szCs w:val="22"/>
              </w:rPr>
            </w:pPr>
            <w:r w:rsidRPr="007A55E9">
              <w:rPr>
                <w:b/>
                <w:color w:val="000000"/>
                <w:sz w:val="22"/>
                <w:szCs w:val="22"/>
              </w:rPr>
              <w:t>Моб.</w:t>
            </w:r>
          </w:p>
        </w:tc>
        <w:tc>
          <w:tcPr>
            <w:tcW w:w="4111" w:type="dxa"/>
          </w:tcPr>
          <w:p w14:paraId="4800549B" w14:textId="77777777" w:rsidR="00942158" w:rsidRPr="007A55E9" w:rsidRDefault="00942158" w:rsidP="00A64B1E">
            <w:pPr>
              <w:rPr>
                <w:sz w:val="22"/>
                <w:szCs w:val="22"/>
              </w:rPr>
            </w:pPr>
          </w:p>
        </w:tc>
      </w:tr>
      <w:tr w:rsidR="00942158" w:rsidRPr="007A55E9" w14:paraId="30CA316F" w14:textId="77777777" w:rsidTr="00A64B1E">
        <w:trPr>
          <w:trHeight w:val="340"/>
        </w:trPr>
        <w:tc>
          <w:tcPr>
            <w:tcW w:w="4390" w:type="dxa"/>
            <w:vMerge/>
            <w:shd w:val="clear" w:color="auto" w:fill="D9D9D9" w:themeFill="background1" w:themeFillShade="D9"/>
          </w:tcPr>
          <w:p w14:paraId="44F5B545" w14:textId="77777777" w:rsidR="00942158" w:rsidRPr="007A55E9" w:rsidRDefault="00942158" w:rsidP="00A64B1E">
            <w:pPr>
              <w:rPr>
                <w:b/>
                <w:sz w:val="22"/>
                <w:szCs w:val="22"/>
              </w:rPr>
            </w:pPr>
          </w:p>
        </w:tc>
        <w:tc>
          <w:tcPr>
            <w:tcW w:w="1417" w:type="dxa"/>
            <w:shd w:val="clear" w:color="auto" w:fill="D9D9D9" w:themeFill="background1" w:themeFillShade="D9"/>
          </w:tcPr>
          <w:p w14:paraId="2137EB77" w14:textId="77777777" w:rsidR="00942158" w:rsidRPr="007A55E9" w:rsidRDefault="00942158" w:rsidP="00A64B1E">
            <w:pPr>
              <w:pStyle w:val="afa"/>
              <w:snapToGrid w:val="0"/>
              <w:rPr>
                <w:color w:val="000000"/>
                <w:sz w:val="22"/>
                <w:szCs w:val="22"/>
              </w:rPr>
            </w:pPr>
            <w:r w:rsidRPr="007A55E9">
              <w:rPr>
                <w:b/>
                <w:color w:val="000000"/>
                <w:sz w:val="22"/>
                <w:szCs w:val="22"/>
              </w:rPr>
              <w:t>Раб.</w:t>
            </w:r>
          </w:p>
        </w:tc>
        <w:tc>
          <w:tcPr>
            <w:tcW w:w="4111" w:type="dxa"/>
          </w:tcPr>
          <w:p w14:paraId="7950EE12" w14:textId="77777777" w:rsidR="00942158" w:rsidRPr="007A55E9" w:rsidRDefault="00942158" w:rsidP="00A64B1E">
            <w:pPr>
              <w:rPr>
                <w:sz w:val="22"/>
                <w:szCs w:val="22"/>
              </w:rPr>
            </w:pPr>
          </w:p>
        </w:tc>
      </w:tr>
      <w:tr w:rsidR="00942158" w:rsidRPr="007A55E9" w14:paraId="236938BA" w14:textId="77777777" w:rsidTr="00A64B1E">
        <w:trPr>
          <w:trHeight w:val="340"/>
        </w:trPr>
        <w:tc>
          <w:tcPr>
            <w:tcW w:w="4390" w:type="dxa"/>
            <w:shd w:val="clear" w:color="auto" w:fill="D9D9D9" w:themeFill="background1" w:themeFillShade="D9"/>
          </w:tcPr>
          <w:p w14:paraId="57D743C4" w14:textId="77777777" w:rsidR="00942158" w:rsidRPr="007A55E9" w:rsidRDefault="00942158" w:rsidP="00A64B1E">
            <w:pPr>
              <w:rPr>
                <w:sz w:val="22"/>
                <w:szCs w:val="22"/>
              </w:rPr>
            </w:pPr>
            <w:r w:rsidRPr="007A55E9">
              <w:rPr>
                <w:b/>
                <w:sz w:val="22"/>
                <w:szCs w:val="22"/>
              </w:rPr>
              <w:t>Электронная почта</w:t>
            </w:r>
            <w:r w:rsidRPr="007A55E9">
              <w:rPr>
                <w:sz w:val="22"/>
                <w:szCs w:val="22"/>
              </w:rPr>
              <w:t xml:space="preserve"> (наличие обязательно)</w:t>
            </w:r>
          </w:p>
        </w:tc>
        <w:tc>
          <w:tcPr>
            <w:tcW w:w="5528" w:type="dxa"/>
            <w:gridSpan w:val="2"/>
            <w:shd w:val="clear" w:color="auto" w:fill="auto"/>
          </w:tcPr>
          <w:p w14:paraId="784FAB3D" w14:textId="77777777" w:rsidR="00942158" w:rsidRPr="007A55E9" w:rsidRDefault="00942158" w:rsidP="00A64B1E">
            <w:pPr>
              <w:rPr>
                <w:sz w:val="22"/>
                <w:szCs w:val="22"/>
              </w:rPr>
            </w:pPr>
          </w:p>
        </w:tc>
      </w:tr>
      <w:tr w:rsidR="00942158" w:rsidRPr="007A55E9" w14:paraId="3F752184" w14:textId="77777777" w:rsidTr="00A64B1E">
        <w:trPr>
          <w:trHeight w:val="340"/>
        </w:trPr>
        <w:tc>
          <w:tcPr>
            <w:tcW w:w="4390" w:type="dxa"/>
            <w:shd w:val="clear" w:color="auto" w:fill="D9D9D9" w:themeFill="background1" w:themeFillShade="D9"/>
          </w:tcPr>
          <w:p w14:paraId="16B1EAE6" w14:textId="77777777" w:rsidR="00942158" w:rsidRPr="007A55E9" w:rsidRDefault="00942158" w:rsidP="00A64B1E">
            <w:pPr>
              <w:rPr>
                <w:sz w:val="22"/>
                <w:szCs w:val="22"/>
              </w:rPr>
            </w:pPr>
            <w:r w:rsidRPr="007A55E9">
              <w:rPr>
                <w:b/>
                <w:sz w:val="22"/>
                <w:szCs w:val="22"/>
              </w:rPr>
              <w:t>Сайт / аккаунт в соц. сетях</w:t>
            </w:r>
            <w:r w:rsidRPr="007A55E9">
              <w:rPr>
                <w:sz w:val="22"/>
                <w:szCs w:val="22"/>
              </w:rPr>
              <w:t>, с использованием которого заемщиком оказываются услуги</w:t>
            </w:r>
          </w:p>
        </w:tc>
        <w:tc>
          <w:tcPr>
            <w:tcW w:w="5528" w:type="dxa"/>
            <w:gridSpan w:val="2"/>
            <w:shd w:val="clear" w:color="auto" w:fill="auto"/>
          </w:tcPr>
          <w:p w14:paraId="428D3D4A" w14:textId="77777777" w:rsidR="00942158" w:rsidRPr="007A55E9" w:rsidRDefault="00942158" w:rsidP="00A64B1E">
            <w:pPr>
              <w:rPr>
                <w:sz w:val="22"/>
                <w:szCs w:val="22"/>
              </w:rPr>
            </w:pPr>
          </w:p>
        </w:tc>
      </w:tr>
      <w:tr w:rsidR="00942158" w:rsidRPr="007A55E9" w14:paraId="460AD94D" w14:textId="77777777" w:rsidTr="00A64B1E">
        <w:trPr>
          <w:trHeight w:val="340"/>
        </w:trPr>
        <w:tc>
          <w:tcPr>
            <w:tcW w:w="4390" w:type="dxa"/>
            <w:shd w:val="clear" w:color="auto" w:fill="D9D9D9" w:themeFill="background1" w:themeFillShade="D9"/>
          </w:tcPr>
          <w:p w14:paraId="0B93926F" w14:textId="77777777" w:rsidR="00942158" w:rsidRPr="007A55E9" w:rsidRDefault="00942158" w:rsidP="00A64B1E">
            <w:pPr>
              <w:rPr>
                <w:sz w:val="22"/>
                <w:szCs w:val="22"/>
              </w:rPr>
            </w:pPr>
            <w:r w:rsidRPr="007A55E9">
              <w:rPr>
                <w:b/>
                <w:sz w:val="22"/>
                <w:szCs w:val="22"/>
              </w:rPr>
              <w:lastRenderedPageBreak/>
              <w:t>Доменное имя</w:t>
            </w:r>
            <w:r w:rsidRPr="007A55E9">
              <w:rPr>
                <w:sz w:val="22"/>
                <w:szCs w:val="22"/>
              </w:rPr>
              <w:t>, указатель страницы сайта в сети «Интернет», с использованием которых оказываются услуги</w:t>
            </w:r>
          </w:p>
        </w:tc>
        <w:tc>
          <w:tcPr>
            <w:tcW w:w="5528" w:type="dxa"/>
            <w:gridSpan w:val="2"/>
            <w:shd w:val="clear" w:color="auto" w:fill="auto"/>
          </w:tcPr>
          <w:p w14:paraId="376558C2" w14:textId="77777777" w:rsidR="00942158" w:rsidRPr="007A55E9" w:rsidRDefault="00942158" w:rsidP="00A64B1E">
            <w:pPr>
              <w:rPr>
                <w:sz w:val="22"/>
                <w:szCs w:val="22"/>
              </w:rPr>
            </w:pPr>
          </w:p>
        </w:tc>
      </w:tr>
    </w:tbl>
    <w:p w14:paraId="293F3C1C" w14:textId="77777777" w:rsidR="00942158" w:rsidRDefault="00942158" w:rsidP="00942158">
      <w:pPr>
        <w:rPr>
          <w:b/>
          <w:sz w:val="22"/>
          <w:szCs w:val="22"/>
        </w:rPr>
      </w:pPr>
    </w:p>
    <w:p w14:paraId="79F1CF8A" w14:textId="77777777" w:rsidR="00942158" w:rsidRPr="007A55E9" w:rsidRDefault="00942158" w:rsidP="00942158">
      <w:pPr>
        <w:rPr>
          <w:b/>
          <w:sz w:val="22"/>
          <w:szCs w:val="22"/>
        </w:rPr>
      </w:pPr>
      <w:r w:rsidRPr="007A55E9">
        <w:rPr>
          <w:b/>
          <w:sz w:val="22"/>
          <w:szCs w:val="22"/>
        </w:rPr>
        <w:t>Фото вашего бизнеса</w:t>
      </w:r>
      <w:r>
        <w:rPr>
          <w:b/>
          <w:sz w:val="22"/>
          <w:szCs w:val="22"/>
        </w:rPr>
        <w:t xml:space="preserve"> (вставить несколько фото)</w:t>
      </w:r>
      <w:r w:rsidRPr="007A55E9">
        <w:rPr>
          <w:b/>
          <w:sz w:val="22"/>
          <w:szCs w:val="22"/>
        </w:rPr>
        <w:t>:</w:t>
      </w:r>
    </w:p>
    <w:p w14:paraId="4CB3EB60" w14:textId="77777777" w:rsidR="00942158" w:rsidRDefault="00942158" w:rsidP="00942158">
      <w:pPr>
        <w:rPr>
          <w:b/>
        </w:rPr>
      </w:pPr>
    </w:p>
    <w:p w14:paraId="2D59A0A9" w14:textId="77777777" w:rsidR="00942158" w:rsidRDefault="00942158" w:rsidP="00942158">
      <w:pPr>
        <w:rPr>
          <w:b/>
        </w:rPr>
      </w:pPr>
      <w:r w:rsidRPr="000007E5">
        <w:rPr>
          <w:b/>
          <w:noProof/>
        </w:rPr>
        <w:drawing>
          <wp:inline distT="0" distB="0" distL="0" distR="0" wp14:anchorId="6990C4E3" wp14:editId="71DE1D17">
            <wp:extent cx="2939745" cy="19526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t="27151" r="38313"/>
                    <a:stretch/>
                  </pic:blipFill>
                  <pic:spPr bwMode="auto">
                    <a:xfrm>
                      <a:off x="0" y="0"/>
                      <a:ext cx="2943034" cy="1954810"/>
                    </a:xfrm>
                    <a:prstGeom prst="rect">
                      <a:avLst/>
                    </a:prstGeom>
                    <a:ln>
                      <a:noFill/>
                    </a:ln>
                    <a:extLst>
                      <a:ext uri="{53640926-AAD7-44D8-BBD7-CCE9431645EC}">
                        <a14:shadowObscured xmlns:a14="http://schemas.microsoft.com/office/drawing/2010/main"/>
                      </a:ext>
                    </a:extLst>
                  </pic:spPr>
                </pic:pic>
              </a:graphicData>
            </a:graphic>
          </wp:inline>
        </w:drawing>
      </w:r>
      <w:r>
        <w:rPr>
          <w:b/>
        </w:rPr>
        <w:t xml:space="preserve"> </w:t>
      </w:r>
    </w:p>
    <w:p w14:paraId="6275449D" w14:textId="77777777" w:rsidR="00942158" w:rsidRDefault="00942158" w:rsidP="00942158">
      <w:pPr>
        <w:rPr>
          <w:b/>
        </w:rPr>
      </w:pPr>
    </w:p>
    <w:p w14:paraId="47D63757" w14:textId="77777777" w:rsidR="00942158" w:rsidRPr="007A55E9" w:rsidRDefault="00942158" w:rsidP="00942158">
      <w:pPr>
        <w:rPr>
          <w:b/>
          <w:sz w:val="22"/>
          <w:szCs w:val="22"/>
        </w:rPr>
      </w:pPr>
    </w:p>
    <w:p w14:paraId="0015EB90" w14:textId="77777777" w:rsidR="00942158" w:rsidRPr="007A55E9" w:rsidRDefault="00942158" w:rsidP="00942158">
      <w:pPr>
        <w:rPr>
          <w:b/>
          <w:sz w:val="22"/>
          <w:szCs w:val="22"/>
        </w:rPr>
      </w:pPr>
    </w:p>
    <w:tbl>
      <w:tblPr>
        <w:tblStyle w:val="af4"/>
        <w:tblW w:w="9918" w:type="dxa"/>
        <w:tblLook w:val="04A0" w:firstRow="1" w:lastRow="0" w:firstColumn="1" w:lastColumn="0" w:noHBand="0" w:noVBand="1"/>
      </w:tblPr>
      <w:tblGrid>
        <w:gridCol w:w="4248"/>
        <w:gridCol w:w="5670"/>
      </w:tblGrid>
      <w:tr w:rsidR="00942158" w:rsidRPr="007A55E9" w14:paraId="1F6AC140" w14:textId="77777777" w:rsidTr="00A64B1E">
        <w:trPr>
          <w:trHeight w:val="497"/>
        </w:trPr>
        <w:tc>
          <w:tcPr>
            <w:tcW w:w="9918" w:type="dxa"/>
            <w:gridSpan w:val="2"/>
            <w:shd w:val="clear" w:color="auto" w:fill="D9D9D9" w:themeFill="background1" w:themeFillShade="D9"/>
            <w:vAlign w:val="center"/>
          </w:tcPr>
          <w:p w14:paraId="63FA9674" w14:textId="77777777" w:rsidR="00942158" w:rsidRPr="007A55E9" w:rsidRDefault="00942158" w:rsidP="00A64B1E">
            <w:pPr>
              <w:rPr>
                <w:b/>
                <w:sz w:val="22"/>
                <w:szCs w:val="22"/>
              </w:rPr>
            </w:pPr>
            <w:r w:rsidRPr="007A55E9">
              <w:rPr>
                <w:b/>
                <w:sz w:val="22"/>
                <w:szCs w:val="22"/>
              </w:rPr>
              <w:t>3. ИНФОРМАЦИЯ О БИЗНЕ</w:t>
            </w:r>
            <w:r>
              <w:rPr>
                <w:b/>
                <w:sz w:val="22"/>
                <w:szCs w:val="22"/>
              </w:rPr>
              <w:t>СЕ</w:t>
            </w:r>
          </w:p>
        </w:tc>
      </w:tr>
      <w:tr w:rsidR="00942158" w:rsidRPr="007A55E9" w14:paraId="0869A146" w14:textId="77777777" w:rsidTr="00A64B1E">
        <w:tc>
          <w:tcPr>
            <w:tcW w:w="4248" w:type="dxa"/>
            <w:shd w:val="clear" w:color="auto" w:fill="D9D9D9" w:themeFill="background1" w:themeFillShade="D9"/>
          </w:tcPr>
          <w:p w14:paraId="5D8484F2" w14:textId="77777777" w:rsidR="00942158" w:rsidRPr="007A55E9" w:rsidRDefault="00942158" w:rsidP="00A64B1E">
            <w:pPr>
              <w:rPr>
                <w:b/>
                <w:sz w:val="22"/>
                <w:szCs w:val="22"/>
              </w:rPr>
            </w:pPr>
            <w:r w:rsidRPr="007A55E9">
              <w:rPr>
                <w:b/>
                <w:sz w:val="22"/>
                <w:szCs w:val="22"/>
              </w:rPr>
              <w:t xml:space="preserve">Основные виды деятельности предпринимателя </w:t>
            </w:r>
            <w:r w:rsidRPr="007A55E9">
              <w:rPr>
                <w:sz w:val="22"/>
                <w:szCs w:val="22"/>
              </w:rPr>
              <w:t>(наименование, код ОКВЭД по которым работаете)</w:t>
            </w:r>
          </w:p>
        </w:tc>
        <w:tc>
          <w:tcPr>
            <w:tcW w:w="5670" w:type="dxa"/>
          </w:tcPr>
          <w:p w14:paraId="3FED29CE" w14:textId="77777777" w:rsidR="00942158" w:rsidRPr="007A55E9" w:rsidRDefault="00942158" w:rsidP="00A64B1E">
            <w:pPr>
              <w:rPr>
                <w:b/>
                <w:sz w:val="22"/>
                <w:szCs w:val="22"/>
              </w:rPr>
            </w:pPr>
          </w:p>
        </w:tc>
      </w:tr>
      <w:tr w:rsidR="00942158" w:rsidRPr="007A55E9" w14:paraId="7F4705A5" w14:textId="77777777" w:rsidTr="00A64B1E">
        <w:tc>
          <w:tcPr>
            <w:tcW w:w="4248" w:type="dxa"/>
            <w:shd w:val="clear" w:color="auto" w:fill="D9D9D9" w:themeFill="background1" w:themeFillShade="D9"/>
          </w:tcPr>
          <w:p w14:paraId="575CC150" w14:textId="77777777" w:rsidR="00942158" w:rsidRDefault="00942158" w:rsidP="00A64B1E">
            <w:pPr>
              <w:rPr>
                <w:b/>
                <w:sz w:val="22"/>
                <w:szCs w:val="22"/>
              </w:rPr>
            </w:pPr>
            <w:r w:rsidRPr="00C131CA">
              <w:rPr>
                <w:b/>
                <w:sz w:val="22"/>
                <w:szCs w:val="22"/>
              </w:rPr>
              <w:t>Фактический вид деятельности</w:t>
            </w:r>
          </w:p>
          <w:p w14:paraId="1C70ED76" w14:textId="77777777" w:rsidR="00942158" w:rsidRPr="00C131CA" w:rsidRDefault="00942158" w:rsidP="00A64B1E">
            <w:pPr>
              <w:rPr>
                <w:b/>
                <w:sz w:val="22"/>
                <w:szCs w:val="22"/>
              </w:rPr>
            </w:pPr>
          </w:p>
        </w:tc>
        <w:tc>
          <w:tcPr>
            <w:tcW w:w="5670" w:type="dxa"/>
          </w:tcPr>
          <w:p w14:paraId="335281B7" w14:textId="77777777" w:rsidR="00942158" w:rsidRPr="007A55E9" w:rsidRDefault="00942158" w:rsidP="00A64B1E">
            <w:pPr>
              <w:rPr>
                <w:b/>
                <w:sz w:val="22"/>
                <w:szCs w:val="22"/>
              </w:rPr>
            </w:pPr>
          </w:p>
        </w:tc>
      </w:tr>
      <w:tr w:rsidR="00942158" w:rsidRPr="007A55E9" w14:paraId="40B8ABA6" w14:textId="77777777" w:rsidTr="00A64B1E">
        <w:tc>
          <w:tcPr>
            <w:tcW w:w="4248" w:type="dxa"/>
            <w:shd w:val="clear" w:color="auto" w:fill="D9D9D9" w:themeFill="background1" w:themeFillShade="D9"/>
          </w:tcPr>
          <w:p w14:paraId="62B085AC" w14:textId="77777777" w:rsidR="00942158" w:rsidRPr="007A55E9" w:rsidRDefault="00942158" w:rsidP="00A64B1E">
            <w:pPr>
              <w:rPr>
                <w:b/>
                <w:sz w:val="22"/>
                <w:szCs w:val="22"/>
              </w:rPr>
            </w:pPr>
            <w:r w:rsidRPr="007A55E9">
              <w:rPr>
                <w:b/>
                <w:sz w:val="22"/>
                <w:szCs w:val="22"/>
              </w:rPr>
              <w:t xml:space="preserve">Начало финансово-хозяйственной деятельности индивидуального предпринимателя </w:t>
            </w:r>
            <w:r w:rsidRPr="007A55E9">
              <w:rPr>
                <w:sz w:val="22"/>
                <w:szCs w:val="22"/>
              </w:rPr>
              <w:t>(дата)</w:t>
            </w:r>
          </w:p>
        </w:tc>
        <w:tc>
          <w:tcPr>
            <w:tcW w:w="5670" w:type="dxa"/>
          </w:tcPr>
          <w:p w14:paraId="290505B5" w14:textId="77777777" w:rsidR="00942158" w:rsidRPr="007A55E9" w:rsidRDefault="00942158" w:rsidP="00A64B1E">
            <w:pPr>
              <w:rPr>
                <w:b/>
                <w:sz w:val="22"/>
                <w:szCs w:val="22"/>
              </w:rPr>
            </w:pPr>
          </w:p>
        </w:tc>
      </w:tr>
      <w:tr w:rsidR="00942158" w:rsidRPr="007A55E9" w14:paraId="288B83D8" w14:textId="77777777" w:rsidTr="00A64B1E">
        <w:tc>
          <w:tcPr>
            <w:tcW w:w="4248" w:type="dxa"/>
            <w:shd w:val="clear" w:color="auto" w:fill="D9D9D9" w:themeFill="background1" w:themeFillShade="D9"/>
          </w:tcPr>
          <w:p w14:paraId="079DD04E" w14:textId="77777777" w:rsidR="00942158" w:rsidRPr="007A55E9" w:rsidRDefault="00942158" w:rsidP="00A64B1E">
            <w:pPr>
              <w:rPr>
                <w:b/>
                <w:sz w:val="22"/>
                <w:szCs w:val="22"/>
              </w:rPr>
            </w:pPr>
            <w:r w:rsidRPr="007A55E9">
              <w:rPr>
                <w:sz w:val="22"/>
                <w:szCs w:val="22"/>
              </w:rPr>
              <w:br w:type="page"/>
            </w:r>
            <w:r w:rsidRPr="007A55E9">
              <w:rPr>
                <w:b/>
                <w:color w:val="000000"/>
                <w:sz w:val="22"/>
                <w:szCs w:val="22"/>
              </w:rPr>
              <w:t>Имеются ли все необходимые для осуществления деятельности лицензии, патенты, разрешения, членство в СРО:</w:t>
            </w:r>
          </w:p>
        </w:tc>
        <w:tc>
          <w:tcPr>
            <w:tcW w:w="5670" w:type="dxa"/>
          </w:tcPr>
          <w:tbl>
            <w:tblPr>
              <w:tblStyle w:val="af4"/>
              <w:tblW w:w="1302" w:type="dxa"/>
              <w:tblLook w:val="04A0" w:firstRow="1" w:lastRow="0" w:firstColumn="1" w:lastColumn="0" w:noHBand="0" w:noVBand="1"/>
            </w:tblPr>
            <w:tblGrid>
              <w:gridCol w:w="318"/>
              <w:gridCol w:w="984"/>
            </w:tblGrid>
            <w:tr w:rsidR="00942158" w:rsidRPr="007A55E9" w14:paraId="7E396965" w14:textId="77777777" w:rsidTr="00A64B1E">
              <w:tc>
                <w:tcPr>
                  <w:tcW w:w="318" w:type="dxa"/>
                  <w:tcBorders>
                    <w:top w:val="single" w:sz="4" w:space="0" w:color="auto"/>
                    <w:left w:val="single" w:sz="4" w:space="0" w:color="auto"/>
                    <w:bottom w:val="single" w:sz="4" w:space="0" w:color="auto"/>
                    <w:right w:val="single" w:sz="4" w:space="0" w:color="auto"/>
                  </w:tcBorders>
                </w:tcPr>
                <w:p w14:paraId="4C4D0160" w14:textId="77777777" w:rsidR="00942158" w:rsidRPr="007A55E9" w:rsidRDefault="00942158" w:rsidP="00A64B1E">
                  <w:pPr>
                    <w:rPr>
                      <w:sz w:val="22"/>
                      <w:szCs w:val="22"/>
                    </w:rPr>
                  </w:pPr>
                </w:p>
              </w:tc>
              <w:tc>
                <w:tcPr>
                  <w:tcW w:w="984" w:type="dxa"/>
                  <w:tcBorders>
                    <w:top w:val="nil"/>
                    <w:left w:val="single" w:sz="4" w:space="0" w:color="auto"/>
                    <w:bottom w:val="nil"/>
                    <w:right w:val="nil"/>
                  </w:tcBorders>
                </w:tcPr>
                <w:p w14:paraId="413A8CD4" w14:textId="77777777" w:rsidR="00942158" w:rsidRPr="007A55E9" w:rsidRDefault="00942158" w:rsidP="00A64B1E">
                  <w:pPr>
                    <w:rPr>
                      <w:sz w:val="22"/>
                      <w:szCs w:val="22"/>
                    </w:rPr>
                  </w:pPr>
                  <w:r w:rsidRPr="007A55E9">
                    <w:rPr>
                      <w:sz w:val="22"/>
                      <w:szCs w:val="22"/>
                    </w:rPr>
                    <w:t>ДА</w:t>
                  </w:r>
                </w:p>
              </w:tc>
            </w:tr>
            <w:tr w:rsidR="00942158" w:rsidRPr="007A55E9" w14:paraId="3B569A94" w14:textId="77777777" w:rsidTr="00A64B1E">
              <w:tc>
                <w:tcPr>
                  <w:tcW w:w="318" w:type="dxa"/>
                  <w:tcBorders>
                    <w:top w:val="single" w:sz="4" w:space="0" w:color="auto"/>
                    <w:left w:val="nil"/>
                    <w:bottom w:val="single" w:sz="4" w:space="0" w:color="auto"/>
                    <w:right w:val="nil"/>
                  </w:tcBorders>
                </w:tcPr>
                <w:p w14:paraId="7B8D335C" w14:textId="77777777" w:rsidR="00942158" w:rsidRPr="007A55E9" w:rsidRDefault="00942158" w:rsidP="00A64B1E">
                  <w:pPr>
                    <w:rPr>
                      <w:sz w:val="22"/>
                      <w:szCs w:val="22"/>
                    </w:rPr>
                  </w:pPr>
                </w:p>
              </w:tc>
              <w:tc>
                <w:tcPr>
                  <w:tcW w:w="984" w:type="dxa"/>
                  <w:tcBorders>
                    <w:top w:val="nil"/>
                    <w:left w:val="nil"/>
                    <w:bottom w:val="nil"/>
                    <w:right w:val="nil"/>
                  </w:tcBorders>
                </w:tcPr>
                <w:p w14:paraId="72F8515F" w14:textId="77777777" w:rsidR="00942158" w:rsidRPr="007A55E9" w:rsidRDefault="00942158" w:rsidP="00A64B1E">
                  <w:pPr>
                    <w:rPr>
                      <w:sz w:val="22"/>
                      <w:szCs w:val="22"/>
                    </w:rPr>
                  </w:pPr>
                </w:p>
              </w:tc>
            </w:tr>
            <w:tr w:rsidR="00942158" w:rsidRPr="007A55E9" w14:paraId="7D59A51A" w14:textId="77777777" w:rsidTr="00A64B1E">
              <w:tc>
                <w:tcPr>
                  <w:tcW w:w="318" w:type="dxa"/>
                  <w:tcBorders>
                    <w:top w:val="single" w:sz="4" w:space="0" w:color="auto"/>
                    <w:left w:val="single" w:sz="4" w:space="0" w:color="auto"/>
                    <w:bottom w:val="single" w:sz="4" w:space="0" w:color="auto"/>
                    <w:right w:val="single" w:sz="4" w:space="0" w:color="auto"/>
                  </w:tcBorders>
                </w:tcPr>
                <w:p w14:paraId="0474FD5B" w14:textId="77777777" w:rsidR="00942158" w:rsidRPr="007A55E9" w:rsidRDefault="00942158" w:rsidP="00A64B1E">
                  <w:pPr>
                    <w:rPr>
                      <w:sz w:val="22"/>
                      <w:szCs w:val="22"/>
                    </w:rPr>
                  </w:pPr>
                </w:p>
              </w:tc>
              <w:tc>
                <w:tcPr>
                  <w:tcW w:w="984" w:type="dxa"/>
                  <w:tcBorders>
                    <w:top w:val="nil"/>
                    <w:left w:val="single" w:sz="4" w:space="0" w:color="auto"/>
                    <w:bottom w:val="nil"/>
                    <w:right w:val="nil"/>
                  </w:tcBorders>
                </w:tcPr>
                <w:p w14:paraId="17283A84" w14:textId="77777777" w:rsidR="00942158" w:rsidRPr="007A55E9" w:rsidRDefault="00942158" w:rsidP="00A64B1E">
                  <w:pPr>
                    <w:rPr>
                      <w:sz w:val="22"/>
                      <w:szCs w:val="22"/>
                    </w:rPr>
                  </w:pPr>
                  <w:r w:rsidRPr="007A55E9">
                    <w:rPr>
                      <w:sz w:val="22"/>
                      <w:szCs w:val="22"/>
                    </w:rPr>
                    <w:t xml:space="preserve">НЕТ  </w:t>
                  </w:r>
                </w:p>
              </w:tc>
            </w:tr>
          </w:tbl>
          <w:p w14:paraId="731FDDC3" w14:textId="77777777" w:rsidR="00942158" w:rsidRPr="007A55E9" w:rsidRDefault="00942158" w:rsidP="00A64B1E">
            <w:pPr>
              <w:rPr>
                <w:b/>
                <w:sz w:val="22"/>
                <w:szCs w:val="22"/>
              </w:rPr>
            </w:pPr>
          </w:p>
        </w:tc>
      </w:tr>
      <w:tr w:rsidR="00942158" w:rsidRPr="007A55E9" w14:paraId="4CCC67BD" w14:textId="77777777" w:rsidTr="00A64B1E">
        <w:tc>
          <w:tcPr>
            <w:tcW w:w="4248" w:type="dxa"/>
            <w:shd w:val="clear" w:color="auto" w:fill="D9D9D9" w:themeFill="background1" w:themeFillShade="D9"/>
          </w:tcPr>
          <w:p w14:paraId="0B4DAEA5" w14:textId="77777777" w:rsidR="00942158" w:rsidRPr="007A55E9" w:rsidRDefault="00942158" w:rsidP="00A64B1E">
            <w:pPr>
              <w:rPr>
                <w:sz w:val="22"/>
                <w:szCs w:val="22"/>
              </w:rPr>
            </w:pPr>
            <w:r w:rsidRPr="007A55E9">
              <w:rPr>
                <w:sz w:val="22"/>
                <w:szCs w:val="22"/>
              </w:rPr>
              <w:t>При наличии лицензии на право осуществления деятельности, подлежащей лицензированию:</w:t>
            </w:r>
          </w:p>
          <w:p w14:paraId="3E3193C2" w14:textId="77777777" w:rsidR="00942158" w:rsidRPr="007A55E9" w:rsidRDefault="00942158" w:rsidP="00A64B1E">
            <w:pPr>
              <w:rPr>
                <w:b/>
                <w:sz w:val="22"/>
                <w:szCs w:val="22"/>
              </w:rPr>
            </w:pPr>
            <w:r w:rsidRPr="007A55E9">
              <w:rPr>
                <w:sz w:val="22"/>
                <w:szCs w:val="22"/>
              </w:rPr>
              <w:t>номер и дата лицензии: лицензируемый вид деятельности: кем выдана, дата начала действия лицензии, срок действия (дата окончания)</w:t>
            </w:r>
          </w:p>
        </w:tc>
        <w:tc>
          <w:tcPr>
            <w:tcW w:w="5670" w:type="dxa"/>
          </w:tcPr>
          <w:p w14:paraId="0EFE4C93" w14:textId="77777777" w:rsidR="00942158" w:rsidRPr="007A55E9" w:rsidRDefault="00942158" w:rsidP="00A64B1E">
            <w:pPr>
              <w:rPr>
                <w:b/>
                <w:sz w:val="22"/>
                <w:szCs w:val="22"/>
              </w:rPr>
            </w:pPr>
          </w:p>
        </w:tc>
      </w:tr>
      <w:tr w:rsidR="00942158" w:rsidRPr="007A55E9" w14:paraId="56246D41" w14:textId="77777777" w:rsidTr="00A64B1E">
        <w:tc>
          <w:tcPr>
            <w:tcW w:w="4248" w:type="dxa"/>
            <w:shd w:val="clear" w:color="auto" w:fill="D9D9D9" w:themeFill="background1" w:themeFillShade="D9"/>
          </w:tcPr>
          <w:p w14:paraId="58B48A50" w14:textId="77777777" w:rsidR="00942158" w:rsidRPr="007A55E9" w:rsidRDefault="00942158" w:rsidP="00A64B1E">
            <w:pPr>
              <w:rPr>
                <w:b/>
                <w:sz w:val="22"/>
                <w:szCs w:val="22"/>
              </w:rPr>
            </w:pPr>
            <w:r w:rsidRPr="007A55E9">
              <w:rPr>
                <w:b/>
                <w:sz w:val="22"/>
                <w:szCs w:val="22"/>
              </w:rPr>
              <w:t>Контактное лицо от Заемщика.</w:t>
            </w:r>
          </w:p>
          <w:p w14:paraId="212AF1EF" w14:textId="77777777" w:rsidR="00942158" w:rsidRDefault="00942158" w:rsidP="00A64B1E">
            <w:pPr>
              <w:rPr>
                <w:b/>
                <w:sz w:val="22"/>
                <w:szCs w:val="22"/>
              </w:rPr>
            </w:pPr>
            <w:r w:rsidRPr="007A55E9">
              <w:rPr>
                <w:b/>
                <w:sz w:val="22"/>
                <w:szCs w:val="22"/>
              </w:rPr>
              <w:t xml:space="preserve">(ФИО, должность, </w:t>
            </w:r>
            <w:r w:rsidRPr="00BB0767">
              <w:rPr>
                <w:b/>
                <w:sz w:val="22"/>
                <w:szCs w:val="22"/>
                <w:u w:val="single"/>
              </w:rPr>
              <w:t>№ и дата доверенности</w:t>
            </w:r>
            <w:r w:rsidRPr="007A55E9">
              <w:rPr>
                <w:b/>
                <w:sz w:val="22"/>
                <w:szCs w:val="22"/>
              </w:rPr>
              <w:t xml:space="preserve">, </w:t>
            </w:r>
            <w:r w:rsidRPr="007A55E9">
              <w:rPr>
                <w:b/>
                <w:sz w:val="22"/>
                <w:szCs w:val="22"/>
                <w:lang w:val="en-US"/>
              </w:rPr>
              <w:t>e</w:t>
            </w:r>
            <w:r w:rsidRPr="007A55E9">
              <w:rPr>
                <w:b/>
                <w:sz w:val="22"/>
                <w:szCs w:val="22"/>
              </w:rPr>
              <w:t>-</w:t>
            </w:r>
            <w:r w:rsidRPr="007A55E9">
              <w:rPr>
                <w:b/>
                <w:sz w:val="22"/>
                <w:szCs w:val="22"/>
                <w:lang w:val="en-US"/>
              </w:rPr>
              <w:t>mail</w:t>
            </w:r>
            <w:r w:rsidRPr="007A55E9">
              <w:rPr>
                <w:b/>
                <w:sz w:val="22"/>
                <w:szCs w:val="22"/>
              </w:rPr>
              <w:t>, телефон.)</w:t>
            </w:r>
          </w:p>
          <w:p w14:paraId="0790339F" w14:textId="77777777" w:rsidR="00942158" w:rsidRPr="007A55E9" w:rsidRDefault="00942158" w:rsidP="00A64B1E">
            <w:pPr>
              <w:rPr>
                <w:b/>
                <w:sz w:val="22"/>
                <w:szCs w:val="22"/>
              </w:rPr>
            </w:pPr>
          </w:p>
        </w:tc>
        <w:tc>
          <w:tcPr>
            <w:tcW w:w="5670" w:type="dxa"/>
          </w:tcPr>
          <w:p w14:paraId="42190D6A" w14:textId="77777777" w:rsidR="00942158" w:rsidRPr="007A55E9" w:rsidRDefault="00942158" w:rsidP="00A64B1E">
            <w:pPr>
              <w:rPr>
                <w:b/>
                <w:sz w:val="22"/>
                <w:szCs w:val="22"/>
              </w:rPr>
            </w:pPr>
          </w:p>
        </w:tc>
      </w:tr>
    </w:tbl>
    <w:p w14:paraId="4E8036F8" w14:textId="77777777" w:rsidR="00942158" w:rsidRDefault="00942158" w:rsidP="00942158"/>
    <w:p w14:paraId="27C9B890" w14:textId="77777777" w:rsidR="00942158" w:rsidRDefault="00942158" w:rsidP="00942158"/>
    <w:tbl>
      <w:tblPr>
        <w:tblStyle w:val="af4"/>
        <w:tblW w:w="9918" w:type="dxa"/>
        <w:tblLayout w:type="fixed"/>
        <w:tblLook w:val="04A0" w:firstRow="1" w:lastRow="0" w:firstColumn="1" w:lastColumn="0" w:noHBand="0" w:noVBand="1"/>
      </w:tblPr>
      <w:tblGrid>
        <w:gridCol w:w="1555"/>
        <w:gridCol w:w="4677"/>
        <w:gridCol w:w="3686"/>
      </w:tblGrid>
      <w:tr w:rsidR="00942158" w:rsidRPr="007A55E9" w14:paraId="4581BD27" w14:textId="77777777" w:rsidTr="00A64B1E">
        <w:trPr>
          <w:trHeight w:val="484"/>
        </w:trPr>
        <w:tc>
          <w:tcPr>
            <w:tcW w:w="6232" w:type="dxa"/>
            <w:gridSpan w:val="2"/>
            <w:shd w:val="clear" w:color="auto" w:fill="D9D9D9" w:themeFill="background1" w:themeFillShade="D9"/>
          </w:tcPr>
          <w:p w14:paraId="00BA3872" w14:textId="77777777" w:rsidR="00942158" w:rsidRDefault="00942158" w:rsidP="00A64B1E">
            <w:pPr>
              <w:rPr>
                <w:b/>
                <w:color w:val="000000"/>
                <w:sz w:val="22"/>
                <w:szCs w:val="22"/>
              </w:rPr>
            </w:pPr>
            <w:r w:rsidRPr="007A55E9">
              <w:rPr>
                <w:b/>
                <w:color w:val="000000"/>
                <w:sz w:val="22"/>
                <w:szCs w:val="22"/>
              </w:rPr>
              <w:t xml:space="preserve">Общее количество сотрудников (не считая ИП). </w:t>
            </w:r>
          </w:p>
          <w:p w14:paraId="03140F83" w14:textId="77777777" w:rsidR="00942158" w:rsidRPr="007A55E9" w:rsidRDefault="00942158" w:rsidP="00A64B1E">
            <w:pPr>
              <w:jc w:val="right"/>
              <w:rPr>
                <w:sz w:val="22"/>
                <w:szCs w:val="22"/>
              </w:rPr>
            </w:pPr>
            <w:r w:rsidRPr="007A55E9">
              <w:rPr>
                <w:b/>
                <w:color w:val="000000"/>
                <w:sz w:val="22"/>
                <w:szCs w:val="22"/>
              </w:rPr>
              <w:t>Всего:</w:t>
            </w:r>
          </w:p>
        </w:tc>
        <w:tc>
          <w:tcPr>
            <w:tcW w:w="3686" w:type="dxa"/>
            <w:shd w:val="clear" w:color="auto" w:fill="auto"/>
          </w:tcPr>
          <w:p w14:paraId="33A3BA81" w14:textId="77777777" w:rsidR="00942158" w:rsidRDefault="00942158" w:rsidP="00A64B1E">
            <w:pPr>
              <w:rPr>
                <w:sz w:val="22"/>
                <w:szCs w:val="22"/>
              </w:rPr>
            </w:pPr>
          </w:p>
          <w:p w14:paraId="2B36C8C2" w14:textId="77777777" w:rsidR="00942158" w:rsidRDefault="00942158" w:rsidP="00A64B1E">
            <w:pPr>
              <w:rPr>
                <w:sz w:val="22"/>
                <w:szCs w:val="22"/>
              </w:rPr>
            </w:pPr>
            <w:r>
              <w:rPr>
                <w:sz w:val="22"/>
                <w:szCs w:val="22"/>
              </w:rPr>
              <w:t>___ человек</w:t>
            </w:r>
          </w:p>
          <w:p w14:paraId="6FC07628" w14:textId="77777777" w:rsidR="00942158" w:rsidRPr="007A55E9" w:rsidRDefault="00942158" w:rsidP="00A64B1E">
            <w:pPr>
              <w:rPr>
                <w:sz w:val="22"/>
                <w:szCs w:val="22"/>
              </w:rPr>
            </w:pPr>
          </w:p>
        </w:tc>
      </w:tr>
      <w:tr w:rsidR="00942158" w:rsidRPr="007A55E9" w14:paraId="0C7CB641" w14:textId="77777777" w:rsidTr="00A64B1E">
        <w:trPr>
          <w:trHeight w:val="420"/>
        </w:trPr>
        <w:tc>
          <w:tcPr>
            <w:tcW w:w="1555" w:type="dxa"/>
            <w:vMerge w:val="restart"/>
            <w:shd w:val="clear" w:color="auto" w:fill="D9D9D9" w:themeFill="background1" w:themeFillShade="D9"/>
          </w:tcPr>
          <w:p w14:paraId="1D425085" w14:textId="77777777" w:rsidR="00942158" w:rsidRPr="00860556" w:rsidRDefault="00942158" w:rsidP="00A64B1E">
            <w:pPr>
              <w:jc w:val="right"/>
              <w:rPr>
                <w:b/>
                <w:sz w:val="22"/>
                <w:szCs w:val="22"/>
              </w:rPr>
            </w:pPr>
            <w:r w:rsidRPr="00860556">
              <w:rPr>
                <w:b/>
                <w:sz w:val="22"/>
                <w:szCs w:val="22"/>
              </w:rPr>
              <w:t>в том числе:</w:t>
            </w:r>
          </w:p>
        </w:tc>
        <w:tc>
          <w:tcPr>
            <w:tcW w:w="4677" w:type="dxa"/>
            <w:shd w:val="clear" w:color="auto" w:fill="D9D9D9" w:themeFill="background1" w:themeFillShade="D9"/>
          </w:tcPr>
          <w:p w14:paraId="1417BF82" w14:textId="77777777" w:rsidR="00942158" w:rsidRPr="00860556" w:rsidRDefault="00942158" w:rsidP="00A64B1E">
            <w:pPr>
              <w:rPr>
                <w:b/>
                <w:sz w:val="22"/>
                <w:szCs w:val="22"/>
              </w:rPr>
            </w:pPr>
            <w:r w:rsidRPr="00860556">
              <w:rPr>
                <w:b/>
                <w:color w:val="000000"/>
                <w:sz w:val="22"/>
                <w:szCs w:val="22"/>
              </w:rPr>
              <w:t>штатных (трудоустроенных)</w:t>
            </w:r>
          </w:p>
        </w:tc>
        <w:tc>
          <w:tcPr>
            <w:tcW w:w="3686" w:type="dxa"/>
          </w:tcPr>
          <w:p w14:paraId="6E1A92C0" w14:textId="77777777" w:rsidR="00942158" w:rsidRPr="007A55E9" w:rsidRDefault="00942158" w:rsidP="00A64B1E">
            <w:pPr>
              <w:rPr>
                <w:sz w:val="22"/>
                <w:szCs w:val="22"/>
              </w:rPr>
            </w:pPr>
            <w:r>
              <w:rPr>
                <w:sz w:val="22"/>
                <w:szCs w:val="22"/>
              </w:rPr>
              <w:t>___ человек</w:t>
            </w:r>
          </w:p>
        </w:tc>
      </w:tr>
      <w:tr w:rsidR="00942158" w:rsidRPr="007A55E9" w14:paraId="00E4B16A" w14:textId="77777777" w:rsidTr="00A64B1E">
        <w:trPr>
          <w:trHeight w:val="113"/>
        </w:trPr>
        <w:tc>
          <w:tcPr>
            <w:tcW w:w="1555" w:type="dxa"/>
            <w:vMerge/>
            <w:shd w:val="clear" w:color="auto" w:fill="D9D9D9" w:themeFill="background1" w:themeFillShade="D9"/>
          </w:tcPr>
          <w:p w14:paraId="2768A1AC" w14:textId="77777777" w:rsidR="00942158" w:rsidRPr="00860556" w:rsidRDefault="00942158" w:rsidP="00A64B1E">
            <w:pPr>
              <w:rPr>
                <w:b/>
                <w:sz w:val="22"/>
                <w:szCs w:val="22"/>
              </w:rPr>
            </w:pPr>
          </w:p>
        </w:tc>
        <w:tc>
          <w:tcPr>
            <w:tcW w:w="4677" w:type="dxa"/>
            <w:shd w:val="clear" w:color="auto" w:fill="D9D9D9" w:themeFill="background1" w:themeFillShade="D9"/>
          </w:tcPr>
          <w:p w14:paraId="740F16F4" w14:textId="77777777" w:rsidR="00942158" w:rsidRPr="00860556" w:rsidRDefault="00942158" w:rsidP="00A64B1E">
            <w:pPr>
              <w:rPr>
                <w:b/>
                <w:sz w:val="22"/>
                <w:szCs w:val="22"/>
              </w:rPr>
            </w:pPr>
            <w:r w:rsidRPr="00860556">
              <w:rPr>
                <w:b/>
                <w:color w:val="000000"/>
                <w:sz w:val="22"/>
                <w:szCs w:val="22"/>
              </w:rPr>
              <w:t xml:space="preserve">внештатных (по договору ГПХ/субподряда/с </w:t>
            </w:r>
            <w:proofErr w:type="spellStart"/>
            <w:r w:rsidRPr="00860556">
              <w:rPr>
                <w:b/>
                <w:color w:val="000000"/>
                <w:sz w:val="22"/>
                <w:szCs w:val="22"/>
              </w:rPr>
              <w:t>самозанятыми</w:t>
            </w:r>
            <w:proofErr w:type="spellEnd"/>
            <w:r w:rsidRPr="00860556">
              <w:rPr>
                <w:b/>
                <w:color w:val="000000"/>
                <w:sz w:val="22"/>
                <w:szCs w:val="22"/>
              </w:rPr>
              <w:t>)</w:t>
            </w:r>
          </w:p>
        </w:tc>
        <w:tc>
          <w:tcPr>
            <w:tcW w:w="3686" w:type="dxa"/>
          </w:tcPr>
          <w:p w14:paraId="01F075D2" w14:textId="77777777" w:rsidR="00942158" w:rsidRPr="007A55E9" w:rsidRDefault="00942158" w:rsidP="00A64B1E">
            <w:pPr>
              <w:rPr>
                <w:sz w:val="22"/>
                <w:szCs w:val="22"/>
              </w:rPr>
            </w:pPr>
            <w:r>
              <w:rPr>
                <w:sz w:val="22"/>
                <w:szCs w:val="22"/>
              </w:rPr>
              <w:t>___ человек</w:t>
            </w:r>
          </w:p>
        </w:tc>
      </w:tr>
      <w:tr w:rsidR="00942158" w:rsidRPr="007A55E9" w14:paraId="671766D3" w14:textId="77777777" w:rsidTr="00A64B1E">
        <w:trPr>
          <w:trHeight w:val="113"/>
        </w:trPr>
        <w:tc>
          <w:tcPr>
            <w:tcW w:w="6232" w:type="dxa"/>
            <w:gridSpan w:val="2"/>
            <w:shd w:val="clear" w:color="auto" w:fill="D9D9D9" w:themeFill="background1" w:themeFillShade="D9"/>
          </w:tcPr>
          <w:p w14:paraId="6076E4DC" w14:textId="77777777" w:rsidR="00942158" w:rsidRPr="007A55E9" w:rsidRDefault="00942158" w:rsidP="00A64B1E">
            <w:pPr>
              <w:jc w:val="both"/>
              <w:rPr>
                <w:b/>
                <w:color w:val="000000"/>
                <w:sz w:val="22"/>
                <w:szCs w:val="22"/>
              </w:rPr>
            </w:pPr>
            <w:r w:rsidRPr="007A55E9">
              <w:rPr>
                <w:sz w:val="22"/>
                <w:szCs w:val="22"/>
              </w:rPr>
              <w:t>Наличие просроченной задолженности перед работниками по заработной плате</w:t>
            </w:r>
          </w:p>
        </w:tc>
        <w:tc>
          <w:tcPr>
            <w:tcW w:w="3686" w:type="dxa"/>
          </w:tcPr>
          <w:p w14:paraId="4C36A2FB" w14:textId="77777777" w:rsidR="00942158" w:rsidRPr="007A55E9" w:rsidRDefault="00942158" w:rsidP="00A64B1E">
            <w:pPr>
              <w:rPr>
                <w:sz w:val="22"/>
                <w:szCs w:val="22"/>
              </w:rPr>
            </w:pPr>
          </w:p>
        </w:tc>
      </w:tr>
      <w:tr w:rsidR="00942158" w:rsidRPr="007A55E9" w14:paraId="609FABB8" w14:textId="77777777" w:rsidTr="00A64B1E">
        <w:trPr>
          <w:trHeight w:val="113"/>
        </w:trPr>
        <w:tc>
          <w:tcPr>
            <w:tcW w:w="6232" w:type="dxa"/>
            <w:gridSpan w:val="2"/>
            <w:shd w:val="clear" w:color="auto" w:fill="D9D9D9" w:themeFill="background1" w:themeFillShade="D9"/>
          </w:tcPr>
          <w:p w14:paraId="07D09F39" w14:textId="77777777" w:rsidR="00942158" w:rsidRPr="007A55E9" w:rsidRDefault="00942158" w:rsidP="00A64B1E">
            <w:pPr>
              <w:jc w:val="both"/>
              <w:rPr>
                <w:b/>
                <w:color w:val="000000"/>
                <w:sz w:val="22"/>
                <w:szCs w:val="22"/>
              </w:rPr>
            </w:pPr>
            <w:r w:rsidRPr="007A55E9">
              <w:rPr>
                <w:sz w:val="22"/>
                <w:szCs w:val="22"/>
              </w:rPr>
              <w:t>Наличие просроченной задолженности перед федеральным бюджетом, бюджетами субъектов РФ, местными бюджетами и внебюджетными фондами</w:t>
            </w:r>
          </w:p>
        </w:tc>
        <w:tc>
          <w:tcPr>
            <w:tcW w:w="3686" w:type="dxa"/>
          </w:tcPr>
          <w:p w14:paraId="6978F6C4" w14:textId="77777777" w:rsidR="00942158" w:rsidRPr="007A55E9" w:rsidRDefault="00942158" w:rsidP="00A64B1E">
            <w:pPr>
              <w:rPr>
                <w:sz w:val="22"/>
                <w:szCs w:val="22"/>
              </w:rPr>
            </w:pPr>
          </w:p>
        </w:tc>
      </w:tr>
    </w:tbl>
    <w:p w14:paraId="688BAEF9" w14:textId="77777777" w:rsidR="00942158" w:rsidRPr="007A55E9" w:rsidRDefault="00942158" w:rsidP="00942158">
      <w:pPr>
        <w:rPr>
          <w:sz w:val="22"/>
          <w:szCs w:val="22"/>
        </w:rPr>
      </w:pPr>
    </w:p>
    <w:p w14:paraId="51C46D55" w14:textId="77777777" w:rsidR="00942158" w:rsidRPr="00806DA5" w:rsidRDefault="00942158" w:rsidP="00942158">
      <w:pPr>
        <w:jc w:val="both"/>
        <w:rPr>
          <w:b/>
          <w:color w:val="0000FF"/>
          <w:sz w:val="22"/>
          <w:szCs w:val="22"/>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9"/>
        <w:gridCol w:w="2124"/>
        <w:gridCol w:w="1273"/>
        <w:gridCol w:w="1277"/>
        <w:gridCol w:w="1277"/>
        <w:gridCol w:w="1271"/>
      </w:tblGrid>
      <w:tr w:rsidR="00942158" w:rsidRPr="00913CCD" w14:paraId="4CAC3D85" w14:textId="77777777" w:rsidTr="00A64B1E">
        <w:trPr>
          <w:trHeight w:val="340"/>
        </w:trPr>
        <w:tc>
          <w:tcPr>
            <w:tcW w:w="5000" w:type="pct"/>
            <w:gridSpan w:val="6"/>
            <w:shd w:val="clear" w:color="auto" w:fill="D9D9D9" w:themeFill="background1" w:themeFillShade="D9"/>
            <w:vAlign w:val="center"/>
          </w:tcPr>
          <w:p w14:paraId="77A33EC7" w14:textId="77777777" w:rsidR="00942158" w:rsidRPr="00913CCD" w:rsidRDefault="00942158" w:rsidP="00A64B1E">
            <w:pPr>
              <w:rPr>
                <w:b/>
                <w:sz w:val="22"/>
                <w:szCs w:val="22"/>
              </w:rPr>
            </w:pPr>
            <w:r w:rsidRPr="00913CCD">
              <w:rPr>
                <w:b/>
                <w:sz w:val="22"/>
                <w:szCs w:val="22"/>
              </w:rPr>
              <w:t>Уплата налогов и обязательных сборов заявителем</w:t>
            </w:r>
          </w:p>
        </w:tc>
      </w:tr>
      <w:tr w:rsidR="00942158" w:rsidRPr="00913CCD" w14:paraId="79211ABE" w14:textId="77777777" w:rsidTr="00A64B1E">
        <w:trPr>
          <w:trHeight w:val="340"/>
        </w:trPr>
        <w:tc>
          <w:tcPr>
            <w:tcW w:w="1357" w:type="pct"/>
            <w:vMerge w:val="restart"/>
            <w:shd w:val="clear" w:color="auto" w:fill="D9D9D9" w:themeFill="background1" w:themeFillShade="D9"/>
            <w:vAlign w:val="center"/>
          </w:tcPr>
          <w:p w14:paraId="06C10072" w14:textId="77777777" w:rsidR="00942158" w:rsidRPr="00913CCD" w:rsidRDefault="00942158" w:rsidP="00A64B1E">
            <w:pPr>
              <w:jc w:val="center"/>
              <w:rPr>
                <w:b/>
                <w:sz w:val="22"/>
                <w:szCs w:val="22"/>
              </w:rPr>
            </w:pPr>
            <w:r w:rsidRPr="00913CCD">
              <w:rPr>
                <w:b/>
                <w:sz w:val="22"/>
                <w:szCs w:val="22"/>
              </w:rPr>
              <w:t>Вид налога</w:t>
            </w:r>
          </w:p>
        </w:tc>
        <w:tc>
          <w:tcPr>
            <w:tcW w:w="1072" w:type="pct"/>
            <w:vMerge w:val="restart"/>
            <w:shd w:val="clear" w:color="auto" w:fill="D9D9D9" w:themeFill="background1" w:themeFillShade="D9"/>
            <w:vAlign w:val="center"/>
          </w:tcPr>
          <w:p w14:paraId="353AC2D2" w14:textId="77777777" w:rsidR="00942158" w:rsidRPr="00913CCD" w:rsidRDefault="00942158" w:rsidP="00A64B1E">
            <w:pPr>
              <w:jc w:val="center"/>
              <w:rPr>
                <w:b/>
                <w:sz w:val="22"/>
                <w:szCs w:val="22"/>
              </w:rPr>
            </w:pPr>
            <w:r w:rsidRPr="00913CCD">
              <w:rPr>
                <w:b/>
                <w:sz w:val="22"/>
                <w:szCs w:val="22"/>
              </w:rPr>
              <w:t>Предшествующий финансовый год (тыс. руб.)</w:t>
            </w:r>
          </w:p>
        </w:tc>
        <w:tc>
          <w:tcPr>
            <w:tcW w:w="2572" w:type="pct"/>
            <w:gridSpan w:val="4"/>
            <w:shd w:val="clear" w:color="auto" w:fill="D9D9D9" w:themeFill="background1" w:themeFillShade="D9"/>
            <w:vAlign w:val="center"/>
          </w:tcPr>
          <w:p w14:paraId="2A50CEFA" w14:textId="77777777" w:rsidR="00942158" w:rsidRPr="00913CCD" w:rsidRDefault="00942158" w:rsidP="00A64B1E">
            <w:pPr>
              <w:jc w:val="center"/>
              <w:rPr>
                <w:b/>
                <w:sz w:val="22"/>
                <w:szCs w:val="22"/>
              </w:rPr>
            </w:pPr>
            <w:r w:rsidRPr="00913CCD">
              <w:rPr>
                <w:b/>
                <w:sz w:val="22"/>
                <w:szCs w:val="22"/>
              </w:rPr>
              <w:t>Текущий финансовый год (</w:t>
            </w:r>
            <w:proofErr w:type="spellStart"/>
            <w:r w:rsidRPr="00913CCD">
              <w:rPr>
                <w:b/>
                <w:sz w:val="22"/>
                <w:szCs w:val="22"/>
              </w:rPr>
              <w:t>тыс.руб</w:t>
            </w:r>
            <w:proofErr w:type="spellEnd"/>
            <w:r w:rsidRPr="00913CCD">
              <w:rPr>
                <w:b/>
                <w:sz w:val="22"/>
                <w:szCs w:val="22"/>
              </w:rPr>
              <w:t>.)</w:t>
            </w:r>
          </w:p>
        </w:tc>
      </w:tr>
      <w:tr w:rsidR="00942158" w:rsidRPr="00913CCD" w14:paraId="13C05C68" w14:textId="77777777" w:rsidTr="00A64B1E">
        <w:trPr>
          <w:trHeight w:val="340"/>
        </w:trPr>
        <w:tc>
          <w:tcPr>
            <w:tcW w:w="1357" w:type="pct"/>
            <w:vMerge/>
            <w:shd w:val="clear" w:color="auto" w:fill="D9D9D9" w:themeFill="background1" w:themeFillShade="D9"/>
          </w:tcPr>
          <w:p w14:paraId="060BE7A2" w14:textId="77777777" w:rsidR="00942158" w:rsidRPr="00913CCD" w:rsidRDefault="00942158" w:rsidP="00A64B1E">
            <w:pPr>
              <w:jc w:val="center"/>
              <w:rPr>
                <w:b/>
                <w:sz w:val="22"/>
                <w:szCs w:val="22"/>
              </w:rPr>
            </w:pPr>
          </w:p>
        </w:tc>
        <w:tc>
          <w:tcPr>
            <w:tcW w:w="1072" w:type="pct"/>
            <w:vMerge/>
            <w:shd w:val="clear" w:color="auto" w:fill="D9D9D9" w:themeFill="background1" w:themeFillShade="D9"/>
          </w:tcPr>
          <w:p w14:paraId="11C1E807" w14:textId="77777777" w:rsidR="00942158" w:rsidRPr="00913CCD" w:rsidRDefault="00942158" w:rsidP="00A64B1E">
            <w:pPr>
              <w:jc w:val="center"/>
              <w:rPr>
                <w:b/>
                <w:sz w:val="22"/>
                <w:szCs w:val="22"/>
              </w:rPr>
            </w:pPr>
          </w:p>
        </w:tc>
        <w:tc>
          <w:tcPr>
            <w:tcW w:w="642" w:type="pct"/>
            <w:shd w:val="clear" w:color="auto" w:fill="D9D9D9" w:themeFill="background1" w:themeFillShade="D9"/>
          </w:tcPr>
          <w:p w14:paraId="56EF1488" w14:textId="77777777" w:rsidR="00942158" w:rsidRPr="00913CCD" w:rsidRDefault="00942158" w:rsidP="00A64B1E">
            <w:pPr>
              <w:jc w:val="center"/>
              <w:rPr>
                <w:b/>
                <w:sz w:val="22"/>
                <w:szCs w:val="22"/>
              </w:rPr>
            </w:pPr>
            <w:r w:rsidRPr="00913CCD">
              <w:rPr>
                <w:b/>
                <w:sz w:val="22"/>
                <w:szCs w:val="22"/>
              </w:rPr>
              <w:t>1 квартал</w:t>
            </w:r>
          </w:p>
        </w:tc>
        <w:tc>
          <w:tcPr>
            <w:tcW w:w="644" w:type="pct"/>
            <w:shd w:val="clear" w:color="auto" w:fill="D9D9D9" w:themeFill="background1" w:themeFillShade="D9"/>
          </w:tcPr>
          <w:p w14:paraId="2CF383E4" w14:textId="77777777" w:rsidR="00942158" w:rsidRPr="00913CCD" w:rsidRDefault="00942158" w:rsidP="00A64B1E">
            <w:pPr>
              <w:jc w:val="center"/>
              <w:rPr>
                <w:b/>
                <w:sz w:val="22"/>
                <w:szCs w:val="22"/>
              </w:rPr>
            </w:pPr>
            <w:r w:rsidRPr="00913CCD">
              <w:rPr>
                <w:b/>
                <w:sz w:val="22"/>
                <w:szCs w:val="22"/>
              </w:rPr>
              <w:t>2 квартал</w:t>
            </w:r>
          </w:p>
        </w:tc>
        <w:tc>
          <w:tcPr>
            <w:tcW w:w="644" w:type="pct"/>
            <w:shd w:val="clear" w:color="auto" w:fill="D9D9D9" w:themeFill="background1" w:themeFillShade="D9"/>
          </w:tcPr>
          <w:p w14:paraId="15179D8B" w14:textId="77777777" w:rsidR="00942158" w:rsidRPr="00913CCD" w:rsidRDefault="00942158" w:rsidP="00A64B1E">
            <w:pPr>
              <w:jc w:val="center"/>
              <w:rPr>
                <w:b/>
                <w:sz w:val="22"/>
                <w:szCs w:val="22"/>
              </w:rPr>
            </w:pPr>
            <w:r w:rsidRPr="00913CCD">
              <w:rPr>
                <w:b/>
                <w:sz w:val="22"/>
                <w:szCs w:val="22"/>
              </w:rPr>
              <w:t>3 квартал</w:t>
            </w:r>
          </w:p>
        </w:tc>
        <w:tc>
          <w:tcPr>
            <w:tcW w:w="641" w:type="pct"/>
            <w:shd w:val="clear" w:color="auto" w:fill="D9D9D9" w:themeFill="background1" w:themeFillShade="D9"/>
          </w:tcPr>
          <w:p w14:paraId="46039D8F" w14:textId="77777777" w:rsidR="00942158" w:rsidRPr="00913CCD" w:rsidRDefault="00942158" w:rsidP="00A64B1E">
            <w:pPr>
              <w:jc w:val="center"/>
              <w:rPr>
                <w:b/>
                <w:sz w:val="22"/>
                <w:szCs w:val="22"/>
              </w:rPr>
            </w:pPr>
            <w:r w:rsidRPr="00913CCD">
              <w:rPr>
                <w:b/>
                <w:sz w:val="22"/>
                <w:szCs w:val="22"/>
              </w:rPr>
              <w:t>4 квартал</w:t>
            </w:r>
          </w:p>
        </w:tc>
      </w:tr>
      <w:tr w:rsidR="00942158" w:rsidRPr="00913CCD" w14:paraId="0322D710" w14:textId="77777777" w:rsidTr="00A64B1E">
        <w:trPr>
          <w:trHeight w:val="340"/>
        </w:trPr>
        <w:tc>
          <w:tcPr>
            <w:tcW w:w="1357" w:type="pct"/>
          </w:tcPr>
          <w:p w14:paraId="55A5B302" w14:textId="77777777" w:rsidR="00942158" w:rsidRPr="00913CCD" w:rsidRDefault="00942158" w:rsidP="00A64B1E">
            <w:pPr>
              <w:jc w:val="both"/>
              <w:rPr>
                <w:sz w:val="22"/>
                <w:szCs w:val="22"/>
              </w:rPr>
            </w:pPr>
          </w:p>
        </w:tc>
        <w:tc>
          <w:tcPr>
            <w:tcW w:w="1072" w:type="pct"/>
          </w:tcPr>
          <w:p w14:paraId="50D13A87" w14:textId="77777777" w:rsidR="00942158" w:rsidRPr="00913CCD" w:rsidRDefault="00942158" w:rsidP="00A64B1E">
            <w:pPr>
              <w:jc w:val="both"/>
              <w:rPr>
                <w:sz w:val="22"/>
                <w:szCs w:val="22"/>
              </w:rPr>
            </w:pPr>
          </w:p>
        </w:tc>
        <w:tc>
          <w:tcPr>
            <w:tcW w:w="642" w:type="pct"/>
          </w:tcPr>
          <w:p w14:paraId="05BF2EFA" w14:textId="77777777" w:rsidR="00942158" w:rsidRPr="00913CCD" w:rsidRDefault="00942158" w:rsidP="00A64B1E">
            <w:pPr>
              <w:jc w:val="both"/>
              <w:rPr>
                <w:sz w:val="22"/>
                <w:szCs w:val="22"/>
              </w:rPr>
            </w:pPr>
          </w:p>
        </w:tc>
        <w:tc>
          <w:tcPr>
            <w:tcW w:w="644" w:type="pct"/>
          </w:tcPr>
          <w:p w14:paraId="1279EFCF" w14:textId="77777777" w:rsidR="00942158" w:rsidRPr="00913CCD" w:rsidRDefault="00942158" w:rsidP="00A64B1E">
            <w:pPr>
              <w:jc w:val="both"/>
              <w:rPr>
                <w:sz w:val="22"/>
                <w:szCs w:val="22"/>
              </w:rPr>
            </w:pPr>
          </w:p>
        </w:tc>
        <w:tc>
          <w:tcPr>
            <w:tcW w:w="644" w:type="pct"/>
          </w:tcPr>
          <w:p w14:paraId="6AF19A82" w14:textId="77777777" w:rsidR="00942158" w:rsidRPr="00913CCD" w:rsidRDefault="00942158" w:rsidP="00A64B1E">
            <w:pPr>
              <w:jc w:val="both"/>
              <w:rPr>
                <w:sz w:val="22"/>
                <w:szCs w:val="22"/>
              </w:rPr>
            </w:pPr>
          </w:p>
        </w:tc>
        <w:tc>
          <w:tcPr>
            <w:tcW w:w="641" w:type="pct"/>
          </w:tcPr>
          <w:p w14:paraId="51C163EA" w14:textId="77777777" w:rsidR="00942158" w:rsidRPr="00913CCD" w:rsidRDefault="00942158" w:rsidP="00A64B1E">
            <w:pPr>
              <w:jc w:val="both"/>
              <w:rPr>
                <w:sz w:val="22"/>
                <w:szCs w:val="22"/>
              </w:rPr>
            </w:pPr>
          </w:p>
        </w:tc>
      </w:tr>
      <w:tr w:rsidR="00942158" w:rsidRPr="00913CCD" w14:paraId="470FB80F" w14:textId="77777777" w:rsidTr="00A64B1E">
        <w:trPr>
          <w:trHeight w:val="340"/>
        </w:trPr>
        <w:tc>
          <w:tcPr>
            <w:tcW w:w="1357" w:type="pct"/>
          </w:tcPr>
          <w:p w14:paraId="6AA12620" w14:textId="77777777" w:rsidR="00942158" w:rsidRPr="00913CCD" w:rsidRDefault="00942158" w:rsidP="00A64B1E">
            <w:pPr>
              <w:jc w:val="both"/>
              <w:rPr>
                <w:sz w:val="22"/>
                <w:szCs w:val="22"/>
              </w:rPr>
            </w:pPr>
          </w:p>
        </w:tc>
        <w:tc>
          <w:tcPr>
            <w:tcW w:w="1072" w:type="pct"/>
          </w:tcPr>
          <w:p w14:paraId="43408500" w14:textId="77777777" w:rsidR="00942158" w:rsidRPr="00913CCD" w:rsidRDefault="00942158" w:rsidP="00A64B1E">
            <w:pPr>
              <w:jc w:val="both"/>
              <w:rPr>
                <w:sz w:val="22"/>
                <w:szCs w:val="22"/>
              </w:rPr>
            </w:pPr>
          </w:p>
        </w:tc>
        <w:tc>
          <w:tcPr>
            <w:tcW w:w="642" w:type="pct"/>
          </w:tcPr>
          <w:p w14:paraId="1D3B26A5" w14:textId="77777777" w:rsidR="00942158" w:rsidRPr="00913CCD" w:rsidRDefault="00942158" w:rsidP="00A64B1E">
            <w:pPr>
              <w:jc w:val="both"/>
              <w:rPr>
                <w:sz w:val="22"/>
                <w:szCs w:val="22"/>
              </w:rPr>
            </w:pPr>
          </w:p>
        </w:tc>
        <w:tc>
          <w:tcPr>
            <w:tcW w:w="644" w:type="pct"/>
          </w:tcPr>
          <w:p w14:paraId="01465306" w14:textId="77777777" w:rsidR="00942158" w:rsidRPr="00913CCD" w:rsidRDefault="00942158" w:rsidP="00A64B1E">
            <w:pPr>
              <w:jc w:val="both"/>
              <w:rPr>
                <w:sz w:val="22"/>
                <w:szCs w:val="22"/>
              </w:rPr>
            </w:pPr>
          </w:p>
        </w:tc>
        <w:tc>
          <w:tcPr>
            <w:tcW w:w="644" w:type="pct"/>
          </w:tcPr>
          <w:p w14:paraId="01EBC0CF" w14:textId="77777777" w:rsidR="00942158" w:rsidRPr="00913CCD" w:rsidRDefault="00942158" w:rsidP="00A64B1E">
            <w:pPr>
              <w:jc w:val="both"/>
              <w:rPr>
                <w:sz w:val="22"/>
                <w:szCs w:val="22"/>
              </w:rPr>
            </w:pPr>
          </w:p>
        </w:tc>
        <w:tc>
          <w:tcPr>
            <w:tcW w:w="641" w:type="pct"/>
          </w:tcPr>
          <w:p w14:paraId="4C507E72" w14:textId="77777777" w:rsidR="00942158" w:rsidRPr="00913CCD" w:rsidRDefault="00942158" w:rsidP="00A64B1E">
            <w:pPr>
              <w:jc w:val="both"/>
              <w:rPr>
                <w:sz w:val="22"/>
                <w:szCs w:val="22"/>
              </w:rPr>
            </w:pPr>
          </w:p>
        </w:tc>
      </w:tr>
      <w:tr w:rsidR="00942158" w:rsidRPr="00913CCD" w14:paraId="731CE003" w14:textId="77777777" w:rsidTr="00A64B1E">
        <w:trPr>
          <w:trHeight w:val="340"/>
        </w:trPr>
        <w:tc>
          <w:tcPr>
            <w:tcW w:w="1357" w:type="pct"/>
          </w:tcPr>
          <w:p w14:paraId="41150478" w14:textId="77777777" w:rsidR="00942158" w:rsidRPr="00913CCD" w:rsidRDefault="00942158" w:rsidP="00A64B1E">
            <w:pPr>
              <w:jc w:val="both"/>
              <w:rPr>
                <w:sz w:val="22"/>
                <w:szCs w:val="22"/>
              </w:rPr>
            </w:pPr>
          </w:p>
        </w:tc>
        <w:tc>
          <w:tcPr>
            <w:tcW w:w="1072" w:type="pct"/>
          </w:tcPr>
          <w:p w14:paraId="5E595472" w14:textId="77777777" w:rsidR="00942158" w:rsidRPr="00913CCD" w:rsidRDefault="00942158" w:rsidP="00A64B1E">
            <w:pPr>
              <w:jc w:val="both"/>
              <w:rPr>
                <w:sz w:val="22"/>
                <w:szCs w:val="22"/>
              </w:rPr>
            </w:pPr>
          </w:p>
        </w:tc>
        <w:tc>
          <w:tcPr>
            <w:tcW w:w="642" w:type="pct"/>
          </w:tcPr>
          <w:p w14:paraId="240985FD" w14:textId="77777777" w:rsidR="00942158" w:rsidRPr="00913CCD" w:rsidRDefault="00942158" w:rsidP="00A64B1E">
            <w:pPr>
              <w:jc w:val="both"/>
              <w:rPr>
                <w:sz w:val="22"/>
                <w:szCs w:val="22"/>
              </w:rPr>
            </w:pPr>
          </w:p>
        </w:tc>
        <w:tc>
          <w:tcPr>
            <w:tcW w:w="644" w:type="pct"/>
          </w:tcPr>
          <w:p w14:paraId="1C65F5F5" w14:textId="77777777" w:rsidR="00942158" w:rsidRPr="00913CCD" w:rsidRDefault="00942158" w:rsidP="00A64B1E">
            <w:pPr>
              <w:jc w:val="both"/>
              <w:rPr>
                <w:sz w:val="22"/>
                <w:szCs w:val="22"/>
              </w:rPr>
            </w:pPr>
          </w:p>
        </w:tc>
        <w:tc>
          <w:tcPr>
            <w:tcW w:w="644" w:type="pct"/>
          </w:tcPr>
          <w:p w14:paraId="0E997094" w14:textId="77777777" w:rsidR="00942158" w:rsidRPr="00913CCD" w:rsidRDefault="00942158" w:rsidP="00A64B1E">
            <w:pPr>
              <w:jc w:val="both"/>
              <w:rPr>
                <w:sz w:val="22"/>
                <w:szCs w:val="22"/>
              </w:rPr>
            </w:pPr>
          </w:p>
        </w:tc>
        <w:tc>
          <w:tcPr>
            <w:tcW w:w="641" w:type="pct"/>
          </w:tcPr>
          <w:p w14:paraId="2F809690" w14:textId="77777777" w:rsidR="00942158" w:rsidRPr="00913CCD" w:rsidRDefault="00942158" w:rsidP="00A64B1E">
            <w:pPr>
              <w:jc w:val="both"/>
              <w:rPr>
                <w:sz w:val="22"/>
                <w:szCs w:val="22"/>
              </w:rPr>
            </w:pPr>
          </w:p>
        </w:tc>
      </w:tr>
      <w:tr w:rsidR="00942158" w:rsidRPr="00913CCD" w14:paraId="0AC42811" w14:textId="77777777" w:rsidTr="00A64B1E">
        <w:trPr>
          <w:trHeight w:val="340"/>
        </w:trPr>
        <w:tc>
          <w:tcPr>
            <w:tcW w:w="1357" w:type="pct"/>
          </w:tcPr>
          <w:p w14:paraId="35CABACB" w14:textId="77777777" w:rsidR="00942158" w:rsidRPr="00913CCD" w:rsidRDefault="00942158" w:rsidP="00A64B1E">
            <w:pPr>
              <w:jc w:val="both"/>
              <w:rPr>
                <w:sz w:val="22"/>
                <w:szCs w:val="22"/>
              </w:rPr>
            </w:pPr>
            <w:r w:rsidRPr="00913CCD">
              <w:rPr>
                <w:sz w:val="22"/>
                <w:szCs w:val="22"/>
              </w:rPr>
              <w:t>ИТОГО:</w:t>
            </w:r>
          </w:p>
        </w:tc>
        <w:tc>
          <w:tcPr>
            <w:tcW w:w="1072" w:type="pct"/>
          </w:tcPr>
          <w:p w14:paraId="3D6CC035" w14:textId="77777777" w:rsidR="00942158" w:rsidRPr="00913CCD" w:rsidRDefault="00942158" w:rsidP="00A64B1E">
            <w:pPr>
              <w:jc w:val="both"/>
              <w:rPr>
                <w:sz w:val="22"/>
                <w:szCs w:val="22"/>
              </w:rPr>
            </w:pPr>
          </w:p>
        </w:tc>
        <w:tc>
          <w:tcPr>
            <w:tcW w:w="642" w:type="pct"/>
          </w:tcPr>
          <w:p w14:paraId="10168F84" w14:textId="77777777" w:rsidR="00942158" w:rsidRPr="00913CCD" w:rsidRDefault="00942158" w:rsidP="00A64B1E">
            <w:pPr>
              <w:jc w:val="both"/>
              <w:rPr>
                <w:sz w:val="22"/>
                <w:szCs w:val="22"/>
              </w:rPr>
            </w:pPr>
          </w:p>
        </w:tc>
        <w:tc>
          <w:tcPr>
            <w:tcW w:w="644" w:type="pct"/>
          </w:tcPr>
          <w:p w14:paraId="4C8C81C3" w14:textId="77777777" w:rsidR="00942158" w:rsidRPr="00913CCD" w:rsidRDefault="00942158" w:rsidP="00A64B1E">
            <w:pPr>
              <w:jc w:val="both"/>
              <w:rPr>
                <w:sz w:val="22"/>
                <w:szCs w:val="22"/>
              </w:rPr>
            </w:pPr>
          </w:p>
        </w:tc>
        <w:tc>
          <w:tcPr>
            <w:tcW w:w="644" w:type="pct"/>
          </w:tcPr>
          <w:p w14:paraId="455AE244" w14:textId="77777777" w:rsidR="00942158" w:rsidRPr="00913CCD" w:rsidRDefault="00942158" w:rsidP="00A64B1E">
            <w:pPr>
              <w:jc w:val="both"/>
              <w:rPr>
                <w:sz w:val="22"/>
                <w:szCs w:val="22"/>
              </w:rPr>
            </w:pPr>
          </w:p>
        </w:tc>
        <w:tc>
          <w:tcPr>
            <w:tcW w:w="641" w:type="pct"/>
          </w:tcPr>
          <w:p w14:paraId="4AA72F08" w14:textId="77777777" w:rsidR="00942158" w:rsidRPr="00913CCD" w:rsidRDefault="00942158" w:rsidP="00A64B1E">
            <w:pPr>
              <w:jc w:val="both"/>
              <w:rPr>
                <w:sz w:val="22"/>
                <w:szCs w:val="22"/>
              </w:rPr>
            </w:pPr>
          </w:p>
        </w:tc>
      </w:tr>
    </w:tbl>
    <w:p w14:paraId="2241C5B5" w14:textId="77777777" w:rsidR="00942158" w:rsidRPr="00806DA5" w:rsidRDefault="00942158" w:rsidP="00942158">
      <w:pPr>
        <w:jc w:val="both"/>
        <w:rPr>
          <w:b/>
          <w:color w:val="0000FF"/>
          <w:sz w:val="22"/>
          <w:szCs w:val="22"/>
          <w:u w:val="single"/>
        </w:rPr>
      </w:pPr>
    </w:p>
    <w:p w14:paraId="504A66B4" w14:textId="77777777" w:rsidR="00942158" w:rsidRPr="00913CCD" w:rsidRDefault="00942158" w:rsidP="00942158">
      <w:pPr>
        <w:jc w:val="both"/>
        <w:rPr>
          <w:color w:val="0000FF"/>
          <w:sz w:val="22"/>
          <w:szCs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3"/>
        <w:gridCol w:w="1865"/>
        <w:gridCol w:w="1386"/>
        <w:gridCol w:w="1693"/>
        <w:gridCol w:w="1019"/>
        <w:gridCol w:w="1386"/>
        <w:gridCol w:w="999"/>
      </w:tblGrid>
      <w:tr w:rsidR="00942158" w:rsidRPr="00913CCD" w14:paraId="72557496" w14:textId="77777777" w:rsidTr="00A64B1E">
        <w:trPr>
          <w:trHeight w:val="340"/>
        </w:trPr>
        <w:tc>
          <w:tcPr>
            <w:tcW w:w="5000" w:type="pct"/>
            <w:gridSpan w:val="7"/>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152D8D6" w14:textId="77777777" w:rsidR="00942158" w:rsidRPr="00913CCD" w:rsidRDefault="00942158" w:rsidP="00A64B1E">
            <w:pPr>
              <w:rPr>
                <w:b/>
                <w:sz w:val="22"/>
                <w:szCs w:val="22"/>
              </w:rPr>
            </w:pPr>
            <w:r w:rsidRPr="00913CCD">
              <w:rPr>
                <w:b/>
                <w:sz w:val="22"/>
                <w:szCs w:val="22"/>
              </w:rPr>
              <w:t>Сведения о заработной пла</w:t>
            </w:r>
            <w:r>
              <w:rPr>
                <w:b/>
                <w:sz w:val="22"/>
                <w:szCs w:val="22"/>
              </w:rPr>
              <w:t>те наемных работников заявителя</w:t>
            </w:r>
          </w:p>
        </w:tc>
      </w:tr>
      <w:tr w:rsidR="00942158" w:rsidRPr="00913CCD" w14:paraId="2105A165" w14:textId="77777777" w:rsidTr="00A64B1E">
        <w:trPr>
          <w:trHeight w:val="340"/>
        </w:trPr>
        <w:tc>
          <w:tcPr>
            <w:tcW w:w="789"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3669F71" w14:textId="77777777" w:rsidR="00942158" w:rsidRPr="00137BEA" w:rsidRDefault="00942158" w:rsidP="00A64B1E">
            <w:pPr>
              <w:jc w:val="center"/>
              <w:rPr>
                <w:sz w:val="22"/>
                <w:szCs w:val="22"/>
              </w:rPr>
            </w:pPr>
            <w:r w:rsidRPr="00137BEA">
              <w:rPr>
                <w:sz w:val="22"/>
                <w:szCs w:val="22"/>
              </w:rPr>
              <w:t>Период</w:t>
            </w:r>
          </w:p>
        </w:tc>
        <w:tc>
          <w:tcPr>
            <w:tcW w:w="941"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2FFA31F" w14:textId="77777777" w:rsidR="00942158" w:rsidRPr="00137BEA" w:rsidRDefault="00942158" w:rsidP="00A64B1E">
            <w:pPr>
              <w:jc w:val="center"/>
              <w:rPr>
                <w:sz w:val="22"/>
                <w:szCs w:val="22"/>
              </w:rPr>
            </w:pPr>
            <w:r w:rsidRPr="00137BEA">
              <w:rPr>
                <w:sz w:val="22"/>
                <w:szCs w:val="22"/>
              </w:rPr>
              <w:t>Среднесписочная численность работников (чел.)</w:t>
            </w:r>
          </w:p>
        </w:tc>
        <w:tc>
          <w:tcPr>
            <w:tcW w:w="699"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4219369" w14:textId="77777777" w:rsidR="00942158" w:rsidRPr="00137BEA" w:rsidRDefault="00942158" w:rsidP="00A64B1E">
            <w:pPr>
              <w:jc w:val="center"/>
              <w:rPr>
                <w:sz w:val="22"/>
                <w:szCs w:val="22"/>
              </w:rPr>
            </w:pPr>
            <w:r w:rsidRPr="00137BEA">
              <w:rPr>
                <w:sz w:val="22"/>
                <w:szCs w:val="22"/>
              </w:rPr>
              <w:t xml:space="preserve">Фонд оплаты труда, </w:t>
            </w:r>
            <w:proofErr w:type="spellStart"/>
            <w:r w:rsidRPr="00137BEA">
              <w:rPr>
                <w:sz w:val="22"/>
                <w:szCs w:val="22"/>
              </w:rPr>
              <w:t>тыс.руб</w:t>
            </w:r>
            <w:proofErr w:type="spellEnd"/>
            <w:r w:rsidRPr="00137BEA">
              <w:rPr>
                <w:sz w:val="22"/>
                <w:szCs w:val="22"/>
              </w:rPr>
              <w:t>.</w:t>
            </w:r>
          </w:p>
        </w:tc>
        <w:tc>
          <w:tcPr>
            <w:tcW w:w="854"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720F0FE" w14:textId="77777777" w:rsidR="00942158" w:rsidRPr="00137BEA" w:rsidRDefault="00942158" w:rsidP="00A64B1E">
            <w:pPr>
              <w:jc w:val="center"/>
              <w:rPr>
                <w:sz w:val="22"/>
                <w:szCs w:val="22"/>
              </w:rPr>
            </w:pPr>
            <w:r w:rsidRPr="00137BEA">
              <w:rPr>
                <w:sz w:val="22"/>
                <w:szCs w:val="22"/>
              </w:rPr>
              <w:t xml:space="preserve">Среднемесячная заработная плата, </w:t>
            </w:r>
            <w:proofErr w:type="spellStart"/>
            <w:r w:rsidRPr="00137BEA">
              <w:rPr>
                <w:sz w:val="22"/>
                <w:szCs w:val="22"/>
              </w:rPr>
              <w:t>тыс.руб</w:t>
            </w:r>
            <w:proofErr w:type="spellEnd"/>
            <w:r w:rsidRPr="00137BEA">
              <w:rPr>
                <w:sz w:val="22"/>
                <w:szCs w:val="22"/>
              </w:rPr>
              <w:t>.</w:t>
            </w:r>
          </w:p>
        </w:tc>
        <w:tc>
          <w:tcPr>
            <w:tcW w:w="514"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5CA35EA" w14:textId="77777777" w:rsidR="00942158" w:rsidRPr="00137BEA" w:rsidRDefault="00942158" w:rsidP="00A64B1E">
            <w:pPr>
              <w:jc w:val="center"/>
              <w:rPr>
                <w:sz w:val="22"/>
                <w:szCs w:val="22"/>
              </w:rPr>
            </w:pPr>
            <w:r w:rsidRPr="00137BEA">
              <w:rPr>
                <w:sz w:val="22"/>
                <w:szCs w:val="22"/>
              </w:rPr>
              <w:t xml:space="preserve">Вычеты, </w:t>
            </w:r>
            <w:proofErr w:type="spellStart"/>
            <w:r w:rsidRPr="00137BEA">
              <w:rPr>
                <w:sz w:val="22"/>
                <w:szCs w:val="22"/>
              </w:rPr>
              <w:t>тыс.руб</w:t>
            </w:r>
            <w:proofErr w:type="spellEnd"/>
            <w:r w:rsidRPr="00137BEA">
              <w:rPr>
                <w:sz w:val="22"/>
                <w:szCs w:val="22"/>
              </w:rPr>
              <w:t>.</w:t>
            </w:r>
          </w:p>
        </w:tc>
        <w:tc>
          <w:tcPr>
            <w:tcW w:w="699"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9830C3A" w14:textId="77777777" w:rsidR="00942158" w:rsidRPr="00137BEA" w:rsidRDefault="00942158" w:rsidP="00A64B1E">
            <w:pPr>
              <w:jc w:val="center"/>
              <w:rPr>
                <w:sz w:val="22"/>
                <w:szCs w:val="22"/>
              </w:rPr>
            </w:pPr>
            <w:r w:rsidRPr="00137BEA">
              <w:rPr>
                <w:sz w:val="22"/>
                <w:szCs w:val="22"/>
              </w:rPr>
              <w:t xml:space="preserve">Облагаемый доход, </w:t>
            </w:r>
            <w:proofErr w:type="spellStart"/>
            <w:r w:rsidRPr="00137BEA">
              <w:rPr>
                <w:sz w:val="22"/>
                <w:szCs w:val="22"/>
              </w:rPr>
              <w:t>тыс.руб</w:t>
            </w:r>
            <w:proofErr w:type="spellEnd"/>
            <w:r w:rsidRPr="00137BEA">
              <w:rPr>
                <w:sz w:val="22"/>
                <w:szCs w:val="22"/>
              </w:rPr>
              <w:t>.</w:t>
            </w:r>
          </w:p>
        </w:tc>
        <w:tc>
          <w:tcPr>
            <w:tcW w:w="504"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378EC15" w14:textId="77777777" w:rsidR="00942158" w:rsidRPr="00137BEA" w:rsidRDefault="00942158" w:rsidP="00A64B1E">
            <w:pPr>
              <w:jc w:val="center"/>
              <w:rPr>
                <w:sz w:val="22"/>
                <w:szCs w:val="22"/>
              </w:rPr>
            </w:pPr>
            <w:r w:rsidRPr="00137BEA">
              <w:rPr>
                <w:sz w:val="22"/>
                <w:szCs w:val="22"/>
              </w:rPr>
              <w:t xml:space="preserve">НДФЛ, </w:t>
            </w:r>
            <w:proofErr w:type="spellStart"/>
            <w:r w:rsidRPr="00137BEA">
              <w:rPr>
                <w:sz w:val="22"/>
                <w:szCs w:val="22"/>
              </w:rPr>
              <w:t>тыс.руб</w:t>
            </w:r>
            <w:proofErr w:type="spellEnd"/>
            <w:r w:rsidRPr="00137BEA">
              <w:rPr>
                <w:sz w:val="22"/>
                <w:szCs w:val="22"/>
              </w:rPr>
              <w:t>.</w:t>
            </w:r>
          </w:p>
        </w:tc>
      </w:tr>
      <w:tr w:rsidR="00942158" w:rsidRPr="00913CCD" w14:paraId="67A8CC27" w14:textId="77777777" w:rsidTr="00A64B1E">
        <w:trPr>
          <w:trHeight w:val="340"/>
        </w:trPr>
        <w:tc>
          <w:tcPr>
            <w:tcW w:w="789" w:type="pct"/>
            <w:tcBorders>
              <w:top w:val="single" w:sz="4" w:space="0" w:color="000000"/>
              <w:left w:val="single" w:sz="4" w:space="0" w:color="000000"/>
              <w:bottom w:val="single" w:sz="4" w:space="0" w:color="000000"/>
              <w:right w:val="single" w:sz="4" w:space="0" w:color="000000"/>
            </w:tcBorders>
            <w:hideMark/>
          </w:tcPr>
          <w:p w14:paraId="700D6945" w14:textId="77777777" w:rsidR="00942158" w:rsidRPr="00913CCD" w:rsidRDefault="00942158" w:rsidP="00A64B1E">
            <w:pPr>
              <w:rPr>
                <w:sz w:val="22"/>
                <w:szCs w:val="22"/>
              </w:rPr>
            </w:pPr>
            <w:r w:rsidRPr="00913CCD">
              <w:rPr>
                <w:sz w:val="22"/>
                <w:szCs w:val="22"/>
              </w:rPr>
              <w:t>За истекший период текущего года</w:t>
            </w:r>
            <w:r>
              <w:rPr>
                <w:sz w:val="22"/>
                <w:szCs w:val="22"/>
              </w:rPr>
              <w:t xml:space="preserve"> </w:t>
            </w:r>
            <w:r w:rsidRPr="00913CCD">
              <w:rPr>
                <w:sz w:val="22"/>
                <w:szCs w:val="22"/>
              </w:rPr>
              <w:t>(_____ мес.)</w:t>
            </w:r>
          </w:p>
        </w:tc>
        <w:tc>
          <w:tcPr>
            <w:tcW w:w="941" w:type="pct"/>
            <w:tcBorders>
              <w:top w:val="single" w:sz="4" w:space="0" w:color="000000"/>
              <w:left w:val="single" w:sz="4" w:space="0" w:color="000000"/>
              <w:bottom w:val="single" w:sz="4" w:space="0" w:color="000000"/>
              <w:right w:val="single" w:sz="4" w:space="0" w:color="000000"/>
            </w:tcBorders>
          </w:tcPr>
          <w:p w14:paraId="4D8C6424" w14:textId="77777777" w:rsidR="00942158" w:rsidRPr="00913CCD" w:rsidRDefault="00942158" w:rsidP="00A64B1E">
            <w:pPr>
              <w:rPr>
                <w:sz w:val="22"/>
                <w:szCs w:val="22"/>
              </w:rPr>
            </w:pPr>
          </w:p>
        </w:tc>
        <w:tc>
          <w:tcPr>
            <w:tcW w:w="699" w:type="pct"/>
            <w:tcBorders>
              <w:top w:val="single" w:sz="4" w:space="0" w:color="000000"/>
              <w:left w:val="single" w:sz="4" w:space="0" w:color="000000"/>
              <w:bottom w:val="single" w:sz="4" w:space="0" w:color="000000"/>
              <w:right w:val="single" w:sz="4" w:space="0" w:color="000000"/>
            </w:tcBorders>
          </w:tcPr>
          <w:p w14:paraId="1DEA9E75" w14:textId="77777777" w:rsidR="00942158" w:rsidRPr="00913CCD" w:rsidRDefault="00942158" w:rsidP="00A64B1E">
            <w:pPr>
              <w:rPr>
                <w:sz w:val="22"/>
                <w:szCs w:val="22"/>
              </w:rPr>
            </w:pPr>
          </w:p>
        </w:tc>
        <w:tc>
          <w:tcPr>
            <w:tcW w:w="854" w:type="pct"/>
            <w:tcBorders>
              <w:top w:val="single" w:sz="4" w:space="0" w:color="000000"/>
              <w:left w:val="single" w:sz="4" w:space="0" w:color="000000"/>
              <w:bottom w:val="single" w:sz="4" w:space="0" w:color="000000"/>
              <w:right w:val="single" w:sz="4" w:space="0" w:color="000000"/>
            </w:tcBorders>
          </w:tcPr>
          <w:p w14:paraId="4CCDBF20" w14:textId="77777777" w:rsidR="00942158" w:rsidRPr="00913CCD" w:rsidRDefault="00942158" w:rsidP="00A64B1E">
            <w:pPr>
              <w:rPr>
                <w:sz w:val="22"/>
                <w:szCs w:val="22"/>
              </w:rPr>
            </w:pPr>
          </w:p>
        </w:tc>
        <w:tc>
          <w:tcPr>
            <w:tcW w:w="514" w:type="pct"/>
            <w:tcBorders>
              <w:top w:val="single" w:sz="4" w:space="0" w:color="000000"/>
              <w:left w:val="single" w:sz="4" w:space="0" w:color="000000"/>
              <w:bottom w:val="single" w:sz="4" w:space="0" w:color="000000"/>
              <w:right w:val="single" w:sz="4" w:space="0" w:color="000000"/>
            </w:tcBorders>
          </w:tcPr>
          <w:p w14:paraId="0C2A198D" w14:textId="77777777" w:rsidR="00942158" w:rsidRPr="00913CCD" w:rsidRDefault="00942158" w:rsidP="00A64B1E">
            <w:pPr>
              <w:rPr>
                <w:sz w:val="22"/>
                <w:szCs w:val="22"/>
              </w:rPr>
            </w:pPr>
          </w:p>
        </w:tc>
        <w:tc>
          <w:tcPr>
            <w:tcW w:w="699" w:type="pct"/>
            <w:tcBorders>
              <w:top w:val="single" w:sz="4" w:space="0" w:color="000000"/>
              <w:left w:val="single" w:sz="4" w:space="0" w:color="000000"/>
              <w:bottom w:val="single" w:sz="4" w:space="0" w:color="000000"/>
              <w:right w:val="single" w:sz="4" w:space="0" w:color="000000"/>
            </w:tcBorders>
          </w:tcPr>
          <w:p w14:paraId="4622F16A" w14:textId="77777777" w:rsidR="00942158" w:rsidRPr="00913CCD" w:rsidRDefault="00942158" w:rsidP="00A64B1E">
            <w:pPr>
              <w:rPr>
                <w:sz w:val="22"/>
                <w:szCs w:val="22"/>
              </w:rPr>
            </w:pPr>
          </w:p>
        </w:tc>
        <w:tc>
          <w:tcPr>
            <w:tcW w:w="504" w:type="pct"/>
            <w:tcBorders>
              <w:top w:val="single" w:sz="4" w:space="0" w:color="000000"/>
              <w:left w:val="single" w:sz="4" w:space="0" w:color="000000"/>
              <w:bottom w:val="single" w:sz="4" w:space="0" w:color="000000"/>
              <w:right w:val="single" w:sz="4" w:space="0" w:color="000000"/>
            </w:tcBorders>
          </w:tcPr>
          <w:p w14:paraId="45945C61" w14:textId="77777777" w:rsidR="00942158" w:rsidRPr="00913CCD" w:rsidRDefault="00942158" w:rsidP="00A64B1E">
            <w:pPr>
              <w:rPr>
                <w:sz w:val="22"/>
                <w:szCs w:val="22"/>
              </w:rPr>
            </w:pPr>
          </w:p>
        </w:tc>
      </w:tr>
    </w:tbl>
    <w:p w14:paraId="51ACE8FB" w14:textId="77777777" w:rsidR="00942158" w:rsidRPr="006454D1" w:rsidRDefault="00942158" w:rsidP="00942158">
      <w:pPr>
        <w:rPr>
          <w:b/>
          <w:u w:val="single"/>
        </w:rPr>
      </w:pPr>
    </w:p>
    <w:p w14:paraId="7172C5D7" w14:textId="77777777" w:rsidR="00942158" w:rsidRDefault="00942158" w:rsidP="00942158"/>
    <w:tbl>
      <w:tblPr>
        <w:tblStyle w:val="af4"/>
        <w:tblW w:w="9918" w:type="dxa"/>
        <w:tblLook w:val="04A0" w:firstRow="1" w:lastRow="0" w:firstColumn="1" w:lastColumn="0" w:noHBand="0" w:noVBand="1"/>
      </w:tblPr>
      <w:tblGrid>
        <w:gridCol w:w="4248"/>
        <w:gridCol w:w="5670"/>
      </w:tblGrid>
      <w:tr w:rsidR="00942158" w:rsidRPr="007A55E9" w14:paraId="76759AB5" w14:textId="77777777" w:rsidTr="00A64B1E">
        <w:trPr>
          <w:trHeight w:val="397"/>
        </w:trPr>
        <w:tc>
          <w:tcPr>
            <w:tcW w:w="9918" w:type="dxa"/>
            <w:gridSpan w:val="2"/>
            <w:shd w:val="clear" w:color="auto" w:fill="D9D9D9" w:themeFill="background1" w:themeFillShade="D9"/>
            <w:vAlign w:val="center"/>
          </w:tcPr>
          <w:p w14:paraId="5B1CAF15" w14:textId="77777777" w:rsidR="00942158" w:rsidRPr="007A55E9" w:rsidRDefault="00942158" w:rsidP="00A64B1E">
            <w:pPr>
              <w:rPr>
                <w:b/>
                <w:sz w:val="22"/>
                <w:szCs w:val="22"/>
              </w:rPr>
            </w:pPr>
            <w:r w:rsidRPr="00857D2C">
              <w:rPr>
                <w:b/>
                <w:sz w:val="22"/>
                <w:szCs w:val="22"/>
              </w:rPr>
              <w:t>КЛЮ</w:t>
            </w:r>
            <w:r>
              <w:rPr>
                <w:b/>
                <w:sz w:val="22"/>
                <w:szCs w:val="22"/>
              </w:rPr>
              <w:t>ЧЕВЫЕ ЭЛЕМЕНТЫ ОПИСАНИЯ БИЗНЕСА</w:t>
            </w:r>
          </w:p>
        </w:tc>
      </w:tr>
      <w:tr w:rsidR="00942158" w:rsidRPr="007A55E9" w14:paraId="01456DD0" w14:textId="77777777" w:rsidTr="00A64B1E">
        <w:tc>
          <w:tcPr>
            <w:tcW w:w="4248" w:type="dxa"/>
            <w:shd w:val="clear" w:color="auto" w:fill="D9D9D9" w:themeFill="background1" w:themeFillShade="D9"/>
          </w:tcPr>
          <w:p w14:paraId="18BD090B" w14:textId="77777777" w:rsidR="00942158" w:rsidRDefault="00942158" w:rsidP="00A64B1E">
            <w:pPr>
              <w:rPr>
                <w:sz w:val="22"/>
                <w:szCs w:val="22"/>
              </w:rPr>
            </w:pPr>
            <w:r w:rsidRPr="00857D2C">
              <w:rPr>
                <w:b/>
                <w:sz w:val="22"/>
                <w:szCs w:val="22"/>
              </w:rPr>
              <w:t>Суть бизнеса:</w:t>
            </w:r>
            <w:r w:rsidRPr="00857D2C">
              <w:rPr>
                <w:sz w:val="22"/>
                <w:szCs w:val="22"/>
              </w:rPr>
              <w:t xml:space="preserve"> </w:t>
            </w:r>
          </w:p>
          <w:p w14:paraId="2710A511" w14:textId="77777777" w:rsidR="00942158" w:rsidRDefault="00942158" w:rsidP="00A64B1E">
            <w:pPr>
              <w:rPr>
                <w:sz w:val="22"/>
                <w:szCs w:val="22"/>
              </w:rPr>
            </w:pPr>
            <w:r w:rsidRPr="00857D2C">
              <w:rPr>
                <w:sz w:val="22"/>
                <w:szCs w:val="22"/>
              </w:rPr>
              <w:t xml:space="preserve">Чем занимается компания, какую потребность удовлетворяет и как зарабатывает деньги (бизнес-модель), длительность бизнес-процессов, особые требования к используемым в процессе ресурсам и др. </w:t>
            </w:r>
          </w:p>
          <w:p w14:paraId="44994E40" w14:textId="77777777" w:rsidR="00942158" w:rsidRPr="00857D2C" w:rsidRDefault="00942158" w:rsidP="00A64B1E">
            <w:pPr>
              <w:rPr>
                <w:b/>
                <w:sz w:val="22"/>
                <w:szCs w:val="22"/>
              </w:rPr>
            </w:pPr>
            <w:r w:rsidRPr="00A17009">
              <w:rPr>
                <w:b/>
                <w:sz w:val="22"/>
                <w:szCs w:val="22"/>
              </w:rPr>
              <w:t>Опыт</w:t>
            </w:r>
            <w:r>
              <w:rPr>
                <w:b/>
                <w:sz w:val="22"/>
                <w:szCs w:val="22"/>
              </w:rPr>
              <w:t xml:space="preserve">. </w:t>
            </w:r>
            <w:r w:rsidRPr="00E545A2">
              <w:rPr>
                <w:sz w:val="22"/>
                <w:szCs w:val="22"/>
              </w:rPr>
              <w:t>Сколько лет фактически занимаетесь данным видом деятельности</w:t>
            </w:r>
          </w:p>
        </w:tc>
        <w:tc>
          <w:tcPr>
            <w:tcW w:w="5670" w:type="dxa"/>
          </w:tcPr>
          <w:p w14:paraId="485BB542" w14:textId="77777777" w:rsidR="00942158" w:rsidRPr="007A55E9" w:rsidRDefault="00942158" w:rsidP="00A64B1E">
            <w:pPr>
              <w:rPr>
                <w:b/>
                <w:sz w:val="22"/>
                <w:szCs w:val="22"/>
              </w:rPr>
            </w:pPr>
          </w:p>
        </w:tc>
      </w:tr>
      <w:tr w:rsidR="00942158" w:rsidRPr="007A55E9" w14:paraId="1BCFC1C8" w14:textId="77777777" w:rsidTr="00A64B1E">
        <w:tc>
          <w:tcPr>
            <w:tcW w:w="4248" w:type="dxa"/>
            <w:shd w:val="clear" w:color="auto" w:fill="D9D9D9" w:themeFill="background1" w:themeFillShade="D9"/>
          </w:tcPr>
          <w:p w14:paraId="5F9266F4" w14:textId="77777777" w:rsidR="00942158" w:rsidRDefault="00942158" w:rsidP="00A64B1E">
            <w:pPr>
              <w:rPr>
                <w:sz w:val="22"/>
                <w:szCs w:val="22"/>
              </w:rPr>
            </w:pPr>
            <w:r w:rsidRPr="00857D2C">
              <w:rPr>
                <w:b/>
                <w:sz w:val="22"/>
                <w:szCs w:val="22"/>
              </w:rPr>
              <w:t>Организационная структура:</w:t>
            </w:r>
            <w:r>
              <w:rPr>
                <w:sz w:val="22"/>
                <w:szCs w:val="22"/>
              </w:rPr>
              <w:t xml:space="preserve"> </w:t>
            </w:r>
          </w:p>
          <w:p w14:paraId="0E8486CC" w14:textId="77777777" w:rsidR="00942158" w:rsidRPr="00A17009" w:rsidRDefault="00942158" w:rsidP="00A64B1E">
            <w:pPr>
              <w:rPr>
                <w:sz w:val="22"/>
                <w:szCs w:val="22"/>
              </w:rPr>
            </w:pPr>
            <w:r>
              <w:rPr>
                <w:sz w:val="22"/>
                <w:szCs w:val="22"/>
              </w:rPr>
              <w:t>кто и за что отвечает.</w:t>
            </w:r>
          </w:p>
        </w:tc>
        <w:tc>
          <w:tcPr>
            <w:tcW w:w="5670" w:type="dxa"/>
          </w:tcPr>
          <w:p w14:paraId="0D33EB1F" w14:textId="77777777" w:rsidR="00942158" w:rsidRPr="007A55E9" w:rsidRDefault="00942158" w:rsidP="00A64B1E">
            <w:pPr>
              <w:rPr>
                <w:b/>
                <w:sz w:val="22"/>
                <w:szCs w:val="22"/>
              </w:rPr>
            </w:pPr>
          </w:p>
        </w:tc>
      </w:tr>
      <w:tr w:rsidR="00942158" w:rsidRPr="007A55E9" w14:paraId="2F807577" w14:textId="77777777" w:rsidTr="00A64B1E">
        <w:tc>
          <w:tcPr>
            <w:tcW w:w="4248" w:type="dxa"/>
            <w:shd w:val="clear" w:color="auto" w:fill="D9D9D9" w:themeFill="background1" w:themeFillShade="D9"/>
          </w:tcPr>
          <w:p w14:paraId="0C49CE01" w14:textId="77777777" w:rsidR="00942158" w:rsidRPr="007A55E9" w:rsidRDefault="00942158" w:rsidP="00A64B1E">
            <w:pPr>
              <w:rPr>
                <w:b/>
                <w:snapToGrid w:val="0"/>
                <w:sz w:val="22"/>
                <w:szCs w:val="22"/>
                <w:highlight w:val="yellow"/>
              </w:rPr>
            </w:pPr>
            <w:r w:rsidRPr="00857D2C">
              <w:rPr>
                <w:b/>
                <w:sz w:val="22"/>
                <w:szCs w:val="22"/>
              </w:rPr>
              <w:t>Цели и задачи:</w:t>
            </w:r>
            <w:r w:rsidRPr="00857D2C">
              <w:rPr>
                <w:sz w:val="22"/>
                <w:szCs w:val="22"/>
              </w:rPr>
              <w:t xml:space="preserve"> Глобальная цель бизнеса и конкретные шаги для ее достижения. что компания стремится достичь.</w:t>
            </w:r>
          </w:p>
        </w:tc>
        <w:tc>
          <w:tcPr>
            <w:tcW w:w="5670" w:type="dxa"/>
          </w:tcPr>
          <w:p w14:paraId="0670C69F" w14:textId="77777777" w:rsidR="00942158" w:rsidRPr="007A55E9" w:rsidRDefault="00942158" w:rsidP="00A64B1E">
            <w:pPr>
              <w:rPr>
                <w:sz w:val="22"/>
                <w:szCs w:val="22"/>
              </w:rPr>
            </w:pPr>
          </w:p>
        </w:tc>
      </w:tr>
      <w:tr w:rsidR="00942158" w:rsidRPr="007A55E9" w14:paraId="330CF312" w14:textId="77777777" w:rsidTr="00A64B1E">
        <w:tc>
          <w:tcPr>
            <w:tcW w:w="4248" w:type="dxa"/>
            <w:shd w:val="clear" w:color="auto" w:fill="D9D9D9" w:themeFill="background1" w:themeFillShade="D9"/>
          </w:tcPr>
          <w:p w14:paraId="6E271671" w14:textId="77777777" w:rsidR="00942158" w:rsidRDefault="00942158" w:rsidP="00A64B1E">
            <w:pPr>
              <w:rPr>
                <w:sz w:val="22"/>
                <w:szCs w:val="22"/>
              </w:rPr>
            </w:pPr>
            <w:r w:rsidRPr="00857D2C">
              <w:rPr>
                <w:b/>
                <w:sz w:val="22"/>
                <w:szCs w:val="22"/>
              </w:rPr>
              <w:t>Продукты и услуги:</w:t>
            </w:r>
            <w:r w:rsidRPr="00857D2C">
              <w:rPr>
                <w:sz w:val="22"/>
                <w:szCs w:val="22"/>
              </w:rPr>
              <w:t xml:space="preserve"> Перечень товаров или услу</w:t>
            </w:r>
            <w:r>
              <w:rPr>
                <w:sz w:val="22"/>
                <w:szCs w:val="22"/>
              </w:rPr>
              <w:t>г, которые предлагает компания.</w:t>
            </w:r>
          </w:p>
          <w:p w14:paraId="6C94E070" w14:textId="77777777" w:rsidR="00942158" w:rsidRPr="00DC3EA7" w:rsidRDefault="00942158" w:rsidP="00A64B1E">
            <w:pPr>
              <w:rPr>
                <w:b/>
                <w:sz w:val="22"/>
                <w:szCs w:val="22"/>
              </w:rPr>
            </w:pPr>
            <w:r w:rsidRPr="00DC3EA7">
              <w:rPr>
                <w:b/>
                <w:sz w:val="22"/>
                <w:szCs w:val="22"/>
              </w:rPr>
              <w:t>Цены за единицу товара/услуги.</w:t>
            </w:r>
          </w:p>
          <w:p w14:paraId="26731E67" w14:textId="77777777" w:rsidR="00942158" w:rsidRPr="007A55E9" w:rsidRDefault="00942158" w:rsidP="00A64B1E">
            <w:pPr>
              <w:rPr>
                <w:b/>
                <w:sz w:val="22"/>
                <w:szCs w:val="22"/>
                <w:highlight w:val="yellow"/>
              </w:rPr>
            </w:pPr>
            <w:r w:rsidRPr="00DC3EA7">
              <w:rPr>
                <w:b/>
                <w:sz w:val="22"/>
                <w:szCs w:val="22"/>
              </w:rPr>
              <w:t>Объемы в месяц</w:t>
            </w:r>
            <w:r>
              <w:rPr>
                <w:sz w:val="22"/>
                <w:szCs w:val="22"/>
              </w:rPr>
              <w:t xml:space="preserve"> (в среднем за год).</w:t>
            </w:r>
            <w:r>
              <w:rPr>
                <w:b/>
                <w:sz w:val="22"/>
                <w:szCs w:val="22"/>
              </w:rPr>
              <w:t xml:space="preserve"> Сезонность.</w:t>
            </w:r>
          </w:p>
        </w:tc>
        <w:tc>
          <w:tcPr>
            <w:tcW w:w="5670" w:type="dxa"/>
          </w:tcPr>
          <w:p w14:paraId="296216AF" w14:textId="77777777" w:rsidR="00942158" w:rsidRPr="007A55E9" w:rsidRDefault="00942158" w:rsidP="00A64B1E">
            <w:pPr>
              <w:rPr>
                <w:b/>
                <w:sz w:val="22"/>
                <w:szCs w:val="22"/>
              </w:rPr>
            </w:pPr>
          </w:p>
        </w:tc>
      </w:tr>
      <w:tr w:rsidR="00942158" w:rsidRPr="007A55E9" w14:paraId="65CC73CB" w14:textId="77777777" w:rsidTr="00A64B1E">
        <w:tc>
          <w:tcPr>
            <w:tcW w:w="4248" w:type="dxa"/>
            <w:shd w:val="clear" w:color="auto" w:fill="D9D9D9" w:themeFill="background1" w:themeFillShade="D9"/>
          </w:tcPr>
          <w:p w14:paraId="12D5B58F" w14:textId="77777777" w:rsidR="00942158" w:rsidRPr="00857D2C" w:rsidRDefault="00942158" w:rsidP="00A64B1E">
            <w:pPr>
              <w:rPr>
                <w:sz w:val="22"/>
                <w:szCs w:val="22"/>
              </w:rPr>
            </w:pPr>
            <w:r w:rsidRPr="00857D2C">
              <w:rPr>
                <w:b/>
                <w:sz w:val="22"/>
                <w:szCs w:val="22"/>
              </w:rPr>
              <w:t>Клиенты и рынок:</w:t>
            </w:r>
            <w:r w:rsidRPr="00857D2C">
              <w:rPr>
                <w:sz w:val="22"/>
                <w:szCs w:val="22"/>
              </w:rPr>
              <w:t xml:space="preserve"> Целевая аудитория (кто является клиентом) и позиция на рынке. </w:t>
            </w:r>
          </w:p>
          <w:p w14:paraId="2BA2F562" w14:textId="77777777" w:rsidR="00942158" w:rsidRPr="00A17009" w:rsidRDefault="00942158" w:rsidP="00A64B1E">
            <w:pPr>
              <w:rPr>
                <w:b/>
                <w:sz w:val="22"/>
                <w:szCs w:val="22"/>
              </w:rPr>
            </w:pPr>
            <w:r>
              <w:rPr>
                <w:b/>
                <w:sz w:val="22"/>
                <w:szCs w:val="22"/>
              </w:rPr>
              <w:t>Анализ рынка и конкурентов.</w:t>
            </w:r>
          </w:p>
        </w:tc>
        <w:tc>
          <w:tcPr>
            <w:tcW w:w="5670" w:type="dxa"/>
          </w:tcPr>
          <w:p w14:paraId="25AC808D" w14:textId="77777777" w:rsidR="00942158" w:rsidRPr="007A55E9" w:rsidRDefault="00942158" w:rsidP="00A64B1E">
            <w:pPr>
              <w:rPr>
                <w:sz w:val="22"/>
                <w:szCs w:val="22"/>
              </w:rPr>
            </w:pPr>
          </w:p>
        </w:tc>
      </w:tr>
      <w:tr w:rsidR="00942158" w:rsidRPr="007A55E9" w14:paraId="4D3B494A" w14:textId="77777777" w:rsidTr="00A64B1E">
        <w:tc>
          <w:tcPr>
            <w:tcW w:w="4248" w:type="dxa"/>
            <w:shd w:val="clear" w:color="auto" w:fill="D9D9D9" w:themeFill="background1" w:themeFillShade="D9"/>
          </w:tcPr>
          <w:p w14:paraId="6F831307" w14:textId="77777777" w:rsidR="00942158" w:rsidRPr="00857D2C" w:rsidRDefault="00942158" w:rsidP="00A64B1E">
            <w:pPr>
              <w:rPr>
                <w:b/>
                <w:sz w:val="22"/>
                <w:szCs w:val="22"/>
              </w:rPr>
            </w:pPr>
            <w:r w:rsidRPr="00857D2C">
              <w:rPr>
                <w:b/>
                <w:sz w:val="22"/>
                <w:szCs w:val="22"/>
              </w:rPr>
              <w:t>Уникальное торговое предложение:</w:t>
            </w:r>
          </w:p>
          <w:p w14:paraId="127DDD0C" w14:textId="77777777" w:rsidR="00942158" w:rsidRPr="00857D2C" w:rsidRDefault="00942158" w:rsidP="00A64B1E">
            <w:pPr>
              <w:rPr>
                <w:sz w:val="22"/>
                <w:szCs w:val="22"/>
              </w:rPr>
            </w:pPr>
            <w:r w:rsidRPr="00857D2C">
              <w:rPr>
                <w:sz w:val="22"/>
                <w:szCs w:val="22"/>
              </w:rPr>
              <w:t>Чем компания отличается от конкурентов.</w:t>
            </w:r>
          </w:p>
          <w:p w14:paraId="0195BF40" w14:textId="77777777" w:rsidR="00942158" w:rsidRPr="00857D2C" w:rsidRDefault="00942158" w:rsidP="00A64B1E">
            <w:pPr>
              <w:rPr>
                <w:sz w:val="22"/>
                <w:szCs w:val="22"/>
              </w:rPr>
            </w:pPr>
            <w:r w:rsidRPr="00857D2C">
              <w:rPr>
                <w:sz w:val="22"/>
                <w:szCs w:val="22"/>
              </w:rPr>
              <w:t>Почему клиенты должны выбрать именно вас.</w:t>
            </w:r>
          </w:p>
          <w:p w14:paraId="68D69BF7" w14:textId="77777777" w:rsidR="00942158" w:rsidRPr="007A55E9" w:rsidRDefault="00942158" w:rsidP="00A64B1E">
            <w:pPr>
              <w:rPr>
                <w:sz w:val="22"/>
                <w:szCs w:val="22"/>
              </w:rPr>
            </w:pPr>
            <w:r w:rsidRPr="00857D2C">
              <w:rPr>
                <w:sz w:val="22"/>
                <w:szCs w:val="22"/>
              </w:rPr>
              <w:t>Что делает компанию успешной по сравнению с конкурентами (например, местоположение, квалификация персонала, качество обслуживания</w:t>
            </w:r>
            <w:r>
              <w:rPr>
                <w:sz w:val="22"/>
                <w:szCs w:val="22"/>
              </w:rPr>
              <w:t xml:space="preserve"> и пр.</w:t>
            </w:r>
            <w:r w:rsidRPr="00857D2C">
              <w:rPr>
                <w:sz w:val="22"/>
                <w:szCs w:val="22"/>
              </w:rPr>
              <w:t xml:space="preserve">). </w:t>
            </w:r>
          </w:p>
        </w:tc>
        <w:tc>
          <w:tcPr>
            <w:tcW w:w="5670" w:type="dxa"/>
          </w:tcPr>
          <w:p w14:paraId="0C2A48E6" w14:textId="77777777" w:rsidR="00942158" w:rsidRPr="007A55E9" w:rsidRDefault="00942158" w:rsidP="00A64B1E">
            <w:pPr>
              <w:rPr>
                <w:sz w:val="22"/>
                <w:szCs w:val="22"/>
              </w:rPr>
            </w:pPr>
          </w:p>
        </w:tc>
      </w:tr>
      <w:tr w:rsidR="00942158" w:rsidRPr="007A55E9" w14:paraId="540B6079" w14:textId="77777777" w:rsidTr="00A64B1E">
        <w:tc>
          <w:tcPr>
            <w:tcW w:w="4248" w:type="dxa"/>
            <w:shd w:val="clear" w:color="auto" w:fill="D9D9D9" w:themeFill="background1" w:themeFillShade="D9"/>
          </w:tcPr>
          <w:p w14:paraId="76777C63" w14:textId="77777777" w:rsidR="00942158" w:rsidRPr="00857D2C" w:rsidRDefault="00942158" w:rsidP="00A64B1E">
            <w:pPr>
              <w:rPr>
                <w:b/>
                <w:sz w:val="22"/>
                <w:szCs w:val="22"/>
              </w:rPr>
            </w:pPr>
            <w:r w:rsidRPr="00857D2C">
              <w:rPr>
                <w:b/>
                <w:sz w:val="22"/>
                <w:szCs w:val="22"/>
              </w:rPr>
              <w:lastRenderedPageBreak/>
              <w:t>Финансовые показатели:</w:t>
            </w:r>
            <w:r w:rsidRPr="00857D2C">
              <w:rPr>
                <w:sz w:val="22"/>
                <w:szCs w:val="22"/>
              </w:rPr>
              <w:t xml:space="preserve"> Данные о прибыли, рентабельности и необходимые инвестиции.</w:t>
            </w:r>
          </w:p>
        </w:tc>
        <w:tc>
          <w:tcPr>
            <w:tcW w:w="5670" w:type="dxa"/>
          </w:tcPr>
          <w:p w14:paraId="60EBE05E" w14:textId="77777777" w:rsidR="00942158" w:rsidRPr="007A55E9" w:rsidRDefault="00942158" w:rsidP="00A64B1E">
            <w:pPr>
              <w:rPr>
                <w:b/>
                <w:sz w:val="22"/>
                <w:szCs w:val="22"/>
              </w:rPr>
            </w:pPr>
          </w:p>
        </w:tc>
      </w:tr>
      <w:tr w:rsidR="00942158" w:rsidRPr="007A55E9" w14:paraId="6FFF6026" w14:textId="77777777" w:rsidTr="00A64B1E">
        <w:tc>
          <w:tcPr>
            <w:tcW w:w="4248" w:type="dxa"/>
            <w:shd w:val="clear" w:color="auto" w:fill="D9D9D9" w:themeFill="background1" w:themeFillShade="D9"/>
          </w:tcPr>
          <w:p w14:paraId="5380D221" w14:textId="77777777" w:rsidR="00942158" w:rsidRPr="00857D2C" w:rsidRDefault="00942158" w:rsidP="00A64B1E">
            <w:pPr>
              <w:rPr>
                <w:b/>
                <w:sz w:val="22"/>
                <w:szCs w:val="22"/>
              </w:rPr>
            </w:pPr>
            <w:r w:rsidRPr="00857D2C">
              <w:rPr>
                <w:b/>
                <w:sz w:val="22"/>
                <w:szCs w:val="22"/>
              </w:rPr>
              <w:t>Перспективы/ планы развития компании</w:t>
            </w:r>
            <w:r>
              <w:rPr>
                <w:b/>
                <w:sz w:val="22"/>
                <w:szCs w:val="22"/>
              </w:rPr>
              <w:t>. Масштабирование бизнеса.</w:t>
            </w:r>
          </w:p>
        </w:tc>
        <w:tc>
          <w:tcPr>
            <w:tcW w:w="5670" w:type="dxa"/>
          </w:tcPr>
          <w:p w14:paraId="100A2378" w14:textId="77777777" w:rsidR="00942158" w:rsidRPr="007A55E9" w:rsidRDefault="00942158" w:rsidP="00A64B1E">
            <w:pPr>
              <w:rPr>
                <w:b/>
                <w:sz w:val="22"/>
                <w:szCs w:val="22"/>
              </w:rPr>
            </w:pPr>
          </w:p>
        </w:tc>
      </w:tr>
    </w:tbl>
    <w:p w14:paraId="33187C6E" w14:textId="77777777" w:rsidR="00942158" w:rsidRDefault="00942158" w:rsidP="00942158">
      <w:pPr>
        <w:rPr>
          <w:b/>
          <w:sz w:val="22"/>
          <w:szCs w:val="22"/>
        </w:rPr>
      </w:pPr>
    </w:p>
    <w:p w14:paraId="4D6A4DB8" w14:textId="77777777" w:rsidR="00942158" w:rsidRPr="000A574F" w:rsidRDefault="00942158" w:rsidP="00942158">
      <w:pPr>
        <w:jc w:val="right"/>
        <w:rPr>
          <w:sz w:val="22"/>
          <w:szCs w:val="22"/>
        </w:rPr>
      </w:pPr>
      <w:r w:rsidRPr="000A574F">
        <w:rPr>
          <w:sz w:val="22"/>
          <w:szCs w:val="22"/>
        </w:rPr>
        <w:t>Таблица 1</w:t>
      </w:r>
    </w:p>
    <w:tbl>
      <w:tblPr>
        <w:tblStyle w:val="af4"/>
        <w:tblW w:w="9918" w:type="dxa"/>
        <w:tblLayout w:type="fixed"/>
        <w:tblLook w:val="04A0" w:firstRow="1" w:lastRow="0" w:firstColumn="1" w:lastColumn="0" w:noHBand="0" w:noVBand="1"/>
      </w:tblPr>
      <w:tblGrid>
        <w:gridCol w:w="2547"/>
        <w:gridCol w:w="850"/>
        <w:gridCol w:w="2694"/>
        <w:gridCol w:w="2835"/>
        <w:gridCol w:w="992"/>
      </w:tblGrid>
      <w:tr w:rsidR="00942158" w:rsidRPr="007A55E9" w14:paraId="2FCBD522" w14:textId="77777777" w:rsidTr="00A64B1E">
        <w:trPr>
          <w:trHeight w:val="340"/>
        </w:trPr>
        <w:tc>
          <w:tcPr>
            <w:tcW w:w="9918" w:type="dxa"/>
            <w:gridSpan w:val="5"/>
            <w:shd w:val="clear" w:color="auto" w:fill="D9D9D9" w:themeFill="background1" w:themeFillShade="D9"/>
          </w:tcPr>
          <w:p w14:paraId="023469CF" w14:textId="77777777" w:rsidR="00942158" w:rsidRPr="007A55E9" w:rsidRDefault="00942158" w:rsidP="00A64B1E">
            <w:pPr>
              <w:rPr>
                <w:b/>
                <w:color w:val="000000"/>
                <w:sz w:val="22"/>
                <w:szCs w:val="22"/>
              </w:rPr>
            </w:pPr>
            <w:r w:rsidRPr="007A55E9">
              <w:rPr>
                <w:b/>
                <w:color w:val="000000"/>
                <w:sz w:val="22"/>
                <w:szCs w:val="22"/>
              </w:rPr>
              <w:t xml:space="preserve">Кто является Вашими основными поставщиками? </w:t>
            </w:r>
            <w:r w:rsidRPr="007A55E9">
              <w:rPr>
                <w:color w:val="000000"/>
                <w:sz w:val="22"/>
                <w:szCs w:val="22"/>
              </w:rPr>
              <w:t>(предоставить договоры)</w:t>
            </w:r>
          </w:p>
        </w:tc>
      </w:tr>
      <w:tr w:rsidR="00942158" w:rsidRPr="00EE6230" w14:paraId="44F440B1" w14:textId="77777777" w:rsidTr="00A64B1E">
        <w:trPr>
          <w:trHeight w:val="113"/>
        </w:trPr>
        <w:tc>
          <w:tcPr>
            <w:tcW w:w="2547" w:type="dxa"/>
            <w:shd w:val="clear" w:color="auto" w:fill="D9D9D9" w:themeFill="background1" w:themeFillShade="D9"/>
            <w:vAlign w:val="center"/>
          </w:tcPr>
          <w:p w14:paraId="39BC5644" w14:textId="77777777" w:rsidR="00942158" w:rsidRPr="00EE6230" w:rsidRDefault="00942158" w:rsidP="00A64B1E">
            <w:pPr>
              <w:jc w:val="center"/>
              <w:rPr>
                <w:b/>
                <w:color w:val="000000"/>
                <w:sz w:val="22"/>
                <w:szCs w:val="22"/>
              </w:rPr>
            </w:pPr>
            <w:r w:rsidRPr="00EE6230">
              <w:rPr>
                <w:b/>
                <w:color w:val="000000"/>
                <w:sz w:val="22"/>
                <w:szCs w:val="22"/>
              </w:rPr>
              <w:t>Наименование организации, ИНН</w:t>
            </w:r>
          </w:p>
          <w:p w14:paraId="0946422D" w14:textId="77777777" w:rsidR="00942158" w:rsidRPr="00EE6230" w:rsidRDefault="00942158" w:rsidP="00A64B1E">
            <w:pPr>
              <w:jc w:val="center"/>
              <w:rPr>
                <w:b/>
                <w:color w:val="000000"/>
                <w:sz w:val="22"/>
                <w:szCs w:val="22"/>
              </w:rPr>
            </w:pPr>
            <w:r w:rsidRPr="00EE6230">
              <w:rPr>
                <w:b/>
                <w:color w:val="000000"/>
                <w:sz w:val="22"/>
                <w:szCs w:val="22"/>
              </w:rPr>
              <w:t>(указать 5 основных)</w:t>
            </w:r>
          </w:p>
        </w:tc>
        <w:tc>
          <w:tcPr>
            <w:tcW w:w="850" w:type="dxa"/>
            <w:shd w:val="clear" w:color="auto" w:fill="D9D9D9" w:themeFill="background1" w:themeFillShade="D9"/>
            <w:vAlign w:val="center"/>
          </w:tcPr>
          <w:p w14:paraId="67657929" w14:textId="77777777" w:rsidR="00942158" w:rsidRPr="00EE6230" w:rsidRDefault="00942158" w:rsidP="00A64B1E">
            <w:pPr>
              <w:jc w:val="center"/>
              <w:rPr>
                <w:b/>
                <w:sz w:val="22"/>
                <w:szCs w:val="22"/>
              </w:rPr>
            </w:pPr>
            <w:r w:rsidRPr="00EE6230">
              <w:rPr>
                <w:b/>
                <w:sz w:val="22"/>
                <w:szCs w:val="22"/>
              </w:rPr>
              <w:t>Доля (%)</w:t>
            </w:r>
          </w:p>
        </w:tc>
        <w:tc>
          <w:tcPr>
            <w:tcW w:w="2694" w:type="dxa"/>
            <w:shd w:val="clear" w:color="auto" w:fill="D9D9D9" w:themeFill="background1" w:themeFillShade="D9"/>
            <w:vAlign w:val="center"/>
          </w:tcPr>
          <w:p w14:paraId="3AE5F84E" w14:textId="77777777" w:rsidR="00942158" w:rsidRPr="00EE6230" w:rsidRDefault="00942158" w:rsidP="00A64B1E">
            <w:pPr>
              <w:jc w:val="center"/>
              <w:rPr>
                <w:b/>
                <w:sz w:val="22"/>
                <w:szCs w:val="22"/>
              </w:rPr>
            </w:pPr>
            <w:r w:rsidRPr="00EE6230">
              <w:rPr>
                <w:b/>
                <w:color w:val="000000"/>
                <w:sz w:val="22"/>
                <w:szCs w:val="22"/>
              </w:rPr>
              <w:t>Наименование продукции и оказываемых услуг</w:t>
            </w:r>
          </w:p>
        </w:tc>
        <w:tc>
          <w:tcPr>
            <w:tcW w:w="2835" w:type="dxa"/>
            <w:shd w:val="clear" w:color="auto" w:fill="D9D9D9" w:themeFill="background1" w:themeFillShade="D9"/>
            <w:vAlign w:val="center"/>
          </w:tcPr>
          <w:p w14:paraId="23739D15" w14:textId="77777777" w:rsidR="00942158" w:rsidRPr="00EE6230" w:rsidRDefault="00942158" w:rsidP="00A64B1E">
            <w:pPr>
              <w:jc w:val="center"/>
              <w:rPr>
                <w:b/>
                <w:color w:val="000000"/>
                <w:sz w:val="22"/>
                <w:szCs w:val="22"/>
              </w:rPr>
            </w:pPr>
            <w:r w:rsidRPr="00EE6230">
              <w:rPr>
                <w:b/>
                <w:color w:val="000000"/>
                <w:sz w:val="22"/>
                <w:szCs w:val="22"/>
              </w:rPr>
              <w:t>Краткая характеристика поставщиков</w:t>
            </w:r>
          </w:p>
          <w:p w14:paraId="255DF2D1" w14:textId="77777777" w:rsidR="00942158" w:rsidRPr="00EE6230" w:rsidRDefault="00942158" w:rsidP="00A64B1E">
            <w:pPr>
              <w:jc w:val="center"/>
              <w:rPr>
                <w:sz w:val="22"/>
                <w:szCs w:val="22"/>
              </w:rPr>
            </w:pPr>
            <w:r w:rsidRPr="00EE6230">
              <w:rPr>
                <w:color w:val="000000"/>
                <w:sz w:val="22"/>
                <w:szCs w:val="22"/>
              </w:rPr>
              <w:t>(порядок расчетов, срок совместной работы, случаи задержки оплаты)</w:t>
            </w:r>
          </w:p>
        </w:tc>
        <w:tc>
          <w:tcPr>
            <w:tcW w:w="992" w:type="dxa"/>
            <w:shd w:val="clear" w:color="auto" w:fill="D9D9D9" w:themeFill="background1" w:themeFillShade="D9"/>
            <w:vAlign w:val="center"/>
          </w:tcPr>
          <w:p w14:paraId="2038FAA5" w14:textId="77777777" w:rsidR="00942158" w:rsidRPr="00EE6230" w:rsidRDefault="00942158" w:rsidP="00A64B1E">
            <w:pPr>
              <w:jc w:val="center"/>
              <w:rPr>
                <w:b/>
                <w:sz w:val="22"/>
                <w:szCs w:val="22"/>
              </w:rPr>
            </w:pPr>
            <w:r w:rsidRPr="00EE6230">
              <w:rPr>
                <w:b/>
                <w:sz w:val="22"/>
                <w:szCs w:val="22"/>
              </w:rPr>
              <w:t>Город</w:t>
            </w:r>
          </w:p>
        </w:tc>
      </w:tr>
      <w:tr w:rsidR="00942158" w:rsidRPr="00EE6230" w14:paraId="3E2C0353" w14:textId="77777777" w:rsidTr="00A64B1E">
        <w:trPr>
          <w:trHeight w:val="113"/>
        </w:trPr>
        <w:tc>
          <w:tcPr>
            <w:tcW w:w="2547" w:type="dxa"/>
            <w:shd w:val="clear" w:color="auto" w:fill="auto"/>
          </w:tcPr>
          <w:p w14:paraId="69629B58" w14:textId="77777777" w:rsidR="00942158" w:rsidRPr="00EE6230" w:rsidRDefault="00942158" w:rsidP="00A64B1E">
            <w:pPr>
              <w:jc w:val="both"/>
              <w:rPr>
                <w:color w:val="000000"/>
                <w:sz w:val="22"/>
                <w:szCs w:val="22"/>
              </w:rPr>
            </w:pPr>
          </w:p>
        </w:tc>
        <w:tc>
          <w:tcPr>
            <w:tcW w:w="850" w:type="dxa"/>
          </w:tcPr>
          <w:p w14:paraId="06EE5F08" w14:textId="77777777" w:rsidR="00942158" w:rsidRPr="00EE6230" w:rsidRDefault="00942158" w:rsidP="00A64B1E">
            <w:pPr>
              <w:rPr>
                <w:sz w:val="22"/>
                <w:szCs w:val="22"/>
              </w:rPr>
            </w:pPr>
          </w:p>
        </w:tc>
        <w:tc>
          <w:tcPr>
            <w:tcW w:w="2694" w:type="dxa"/>
          </w:tcPr>
          <w:p w14:paraId="01C06424" w14:textId="77777777" w:rsidR="00942158" w:rsidRPr="00EE6230" w:rsidRDefault="00942158" w:rsidP="00A64B1E">
            <w:pPr>
              <w:rPr>
                <w:sz w:val="22"/>
                <w:szCs w:val="22"/>
              </w:rPr>
            </w:pPr>
          </w:p>
        </w:tc>
        <w:tc>
          <w:tcPr>
            <w:tcW w:w="2835" w:type="dxa"/>
          </w:tcPr>
          <w:p w14:paraId="4CCE6F53" w14:textId="77777777" w:rsidR="00942158" w:rsidRPr="00EE6230" w:rsidRDefault="00942158" w:rsidP="00A64B1E">
            <w:pPr>
              <w:rPr>
                <w:sz w:val="22"/>
                <w:szCs w:val="22"/>
              </w:rPr>
            </w:pPr>
          </w:p>
        </w:tc>
        <w:tc>
          <w:tcPr>
            <w:tcW w:w="992" w:type="dxa"/>
          </w:tcPr>
          <w:p w14:paraId="2691B07A" w14:textId="77777777" w:rsidR="00942158" w:rsidRPr="00EE6230" w:rsidRDefault="00942158" w:rsidP="00A64B1E">
            <w:pPr>
              <w:rPr>
                <w:sz w:val="22"/>
                <w:szCs w:val="22"/>
              </w:rPr>
            </w:pPr>
          </w:p>
        </w:tc>
      </w:tr>
      <w:tr w:rsidR="00942158" w:rsidRPr="00EE6230" w14:paraId="76227FAA" w14:textId="77777777" w:rsidTr="00A64B1E">
        <w:trPr>
          <w:trHeight w:val="113"/>
        </w:trPr>
        <w:tc>
          <w:tcPr>
            <w:tcW w:w="2547" w:type="dxa"/>
            <w:shd w:val="clear" w:color="auto" w:fill="auto"/>
          </w:tcPr>
          <w:p w14:paraId="39885A2C" w14:textId="77777777" w:rsidR="00942158" w:rsidRPr="00EE6230" w:rsidRDefault="00942158" w:rsidP="00A64B1E">
            <w:pPr>
              <w:jc w:val="both"/>
              <w:rPr>
                <w:color w:val="00B050"/>
                <w:sz w:val="22"/>
                <w:szCs w:val="22"/>
              </w:rPr>
            </w:pPr>
          </w:p>
        </w:tc>
        <w:tc>
          <w:tcPr>
            <w:tcW w:w="850" w:type="dxa"/>
          </w:tcPr>
          <w:p w14:paraId="3EF82DB7" w14:textId="77777777" w:rsidR="00942158" w:rsidRPr="00EE6230" w:rsidRDefault="00942158" w:rsidP="00A64B1E">
            <w:pPr>
              <w:rPr>
                <w:color w:val="00B050"/>
                <w:sz w:val="22"/>
                <w:szCs w:val="22"/>
              </w:rPr>
            </w:pPr>
          </w:p>
        </w:tc>
        <w:tc>
          <w:tcPr>
            <w:tcW w:w="2694" w:type="dxa"/>
          </w:tcPr>
          <w:p w14:paraId="51FE9641" w14:textId="77777777" w:rsidR="00942158" w:rsidRPr="00EE6230" w:rsidRDefault="00942158" w:rsidP="00A64B1E">
            <w:pPr>
              <w:rPr>
                <w:color w:val="00B050"/>
                <w:sz w:val="22"/>
                <w:szCs w:val="22"/>
              </w:rPr>
            </w:pPr>
          </w:p>
        </w:tc>
        <w:tc>
          <w:tcPr>
            <w:tcW w:w="2835" w:type="dxa"/>
          </w:tcPr>
          <w:p w14:paraId="2ED70E1C" w14:textId="77777777" w:rsidR="00942158" w:rsidRPr="00EE6230" w:rsidRDefault="00942158" w:rsidP="00A64B1E">
            <w:pPr>
              <w:rPr>
                <w:color w:val="00B050"/>
                <w:sz w:val="22"/>
                <w:szCs w:val="22"/>
              </w:rPr>
            </w:pPr>
          </w:p>
        </w:tc>
        <w:tc>
          <w:tcPr>
            <w:tcW w:w="992" w:type="dxa"/>
          </w:tcPr>
          <w:p w14:paraId="0B45217D" w14:textId="77777777" w:rsidR="00942158" w:rsidRPr="00EE6230" w:rsidRDefault="00942158" w:rsidP="00A64B1E">
            <w:pPr>
              <w:rPr>
                <w:color w:val="00B050"/>
                <w:sz w:val="22"/>
                <w:szCs w:val="22"/>
              </w:rPr>
            </w:pPr>
          </w:p>
        </w:tc>
      </w:tr>
      <w:tr w:rsidR="00942158" w:rsidRPr="00EE6230" w14:paraId="1871B8CD" w14:textId="77777777" w:rsidTr="00A64B1E">
        <w:trPr>
          <w:trHeight w:val="113"/>
        </w:trPr>
        <w:tc>
          <w:tcPr>
            <w:tcW w:w="2547" w:type="dxa"/>
            <w:shd w:val="clear" w:color="auto" w:fill="auto"/>
          </w:tcPr>
          <w:p w14:paraId="248892FF" w14:textId="77777777" w:rsidR="00942158" w:rsidRPr="00EE6230" w:rsidRDefault="00942158" w:rsidP="00A64B1E">
            <w:pPr>
              <w:jc w:val="both"/>
              <w:rPr>
                <w:color w:val="000000"/>
                <w:sz w:val="22"/>
                <w:szCs w:val="22"/>
              </w:rPr>
            </w:pPr>
          </w:p>
        </w:tc>
        <w:tc>
          <w:tcPr>
            <w:tcW w:w="850" w:type="dxa"/>
          </w:tcPr>
          <w:p w14:paraId="267C0C64" w14:textId="77777777" w:rsidR="00942158" w:rsidRPr="00EE6230" w:rsidRDefault="00942158" w:rsidP="00A64B1E">
            <w:pPr>
              <w:rPr>
                <w:sz w:val="22"/>
                <w:szCs w:val="22"/>
              </w:rPr>
            </w:pPr>
          </w:p>
        </w:tc>
        <w:tc>
          <w:tcPr>
            <w:tcW w:w="2694" w:type="dxa"/>
          </w:tcPr>
          <w:p w14:paraId="7FF4244D" w14:textId="77777777" w:rsidR="00942158" w:rsidRPr="00EE6230" w:rsidRDefault="00942158" w:rsidP="00A64B1E">
            <w:pPr>
              <w:rPr>
                <w:sz w:val="22"/>
                <w:szCs w:val="22"/>
              </w:rPr>
            </w:pPr>
          </w:p>
        </w:tc>
        <w:tc>
          <w:tcPr>
            <w:tcW w:w="2835" w:type="dxa"/>
          </w:tcPr>
          <w:p w14:paraId="5421A538" w14:textId="77777777" w:rsidR="00942158" w:rsidRPr="00EE6230" w:rsidRDefault="00942158" w:rsidP="00A64B1E">
            <w:pPr>
              <w:rPr>
                <w:sz w:val="22"/>
                <w:szCs w:val="22"/>
              </w:rPr>
            </w:pPr>
          </w:p>
        </w:tc>
        <w:tc>
          <w:tcPr>
            <w:tcW w:w="992" w:type="dxa"/>
          </w:tcPr>
          <w:p w14:paraId="29CC29F1" w14:textId="77777777" w:rsidR="00942158" w:rsidRPr="00EE6230" w:rsidRDefault="00942158" w:rsidP="00A64B1E">
            <w:pPr>
              <w:rPr>
                <w:sz w:val="22"/>
                <w:szCs w:val="22"/>
              </w:rPr>
            </w:pPr>
          </w:p>
        </w:tc>
      </w:tr>
      <w:tr w:rsidR="00942158" w:rsidRPr="00EE6230" w14:paraId="627644A4" w14:textId="77777777" w:rsidTr="00A64B1E">
        <w:trPr>
          <w:trHeight w:val="113"/>
        </w:trPr>
        <w:tc>
          <w:tcPr>
            <w:tcW w:w="2547" w:type="dxa"/>
            <w:shd w:val="clear" w:color="auto" w:fill="auto"/>
          </w:tcPr>
          <w:p w14:paraId="5DCB576E" w14:textId="77777777" w:rsidR="00942158" w:rsidRPr="00EE6230" w:rsidRDefault="00942158" w:rsidP="00A64B1E">
            <w:pPr>
              <w:jc w:val="both"/>
              <w:rPr>
                <w:color w:val="000000"/>
                <w:sz w:val="22"/>
                <w:szCs w:val="22"/>
              </w:rPr>
            </w:pPr>
          </w:p>
        </w:tc>
        <w:tc>
          <w:tcPr>
            <w:tcW w:w="850" w:type="dxa"/>
          </w:tcPr>
          <w:p w14:paraId="5CE5F153" w14:textId="77777777" w:rsidR="00942158" w:rsidRPr="00EE6230" w:rsidRDefault="00942158" w:rsidP="00A64B1E">
            <w:pPr>
              <w:rPr>
                <w:sz w:val="22"/>
                <w:szCs w:val="22"/>
              </w:rPr>
            </w:pPr>
          </w:p>
        </w:tc>
        <w:tc>
          <w:tcPr>
            <w:tcW w:w="2694" w:type="dxa"/>
          </w:tcPr>
          <w:p w14:paraId="7C67D93C" w14:textId="77777777" w:rsidR="00942158" w:rsidRPr="00EE6230" w:rsidRDefault="00942158" w:rsidP="00A64B1E">
            <w:pPr>
              <w:rPr>
                <w:sz w:val="22"/>
                <w:szCs w:val="22"/>
              </w:rPr>
            </w:pPr>
          </w:p>
        </w:tc>
        <w:tc>
          <w:tcPr>
            <w:tcW w:w="2835" w:type="dxa"/>
          </w:tcPr>
          <w:p w14:paraId="3705DC11" w14:textId="77777777" w:rsidR="00942158" w:rsidRPr="00EE6230" w:rsidRDefault="00942158" w:rsidP="00A64B1E">
            <w:pPr>
              <w:rPr>
                <w:sz w:val="22"/>
                <w:szCs w:val="22"/>
              </w:rPr>
            </w:pPr>
          </w:p>
        </w:tc>
        <w:tc>
          <w:tcPr>
            <w:tcW w:w="992" w:type="dxa"/>
          </w:tcPr>
          <w:p w14:paraId="76D84905" w14:textId="77777777" w:rsidR="00942158" w:rsidRPr="00EE6230" w:rsidRDefault="00942158" w:rsidP="00A64B1E">
            <w:pPr>
              <w:rPr>
                <w:sz w:val="22"/>
                <w:szCs w:val="22"/>
              </w:rPr>
            </w:pPr>
          </w:p>
        </w:tc>
      </w:tr>
      <w:tr w:rsidR="00942158" w:rsidRPr="00EE6230" w14:paraId="690A3B2E" w14:textId="77777777" w:rsidTr="00A64B1E">
        <w:trPr>
          <w:trHeight w:val="113"/>
        </w:trPr>
        <w:tc>
          <w:tcPr>
            <w:tcW w:w="2547" w:type="dxa"/>
            <w:shd w:val="clear" w:color="auto" w:fill="auto"/>
          </w:tcPr>
          <w:p w14:paraId="6E344348" w14:textId="77777777" w:rsidR="00942158" w:rsidRPr="00EE6230" w:rsidRDefault="00942158" w:rsidP="00A64B1E">
            <w:pPr>
              <w:jc w:val="both"/>
              <w:rPr>
                <w:color w:val="000000"/>
                <w:sz w:val="22"/>
                <w:szCs w:val="22"/>
              </w:rPr>
            </w:pPr>
          </w:p>
        </w:tc>
        <w:tc>
          <w:tcPr>
            <w:tcW w:w="850" w:type="dxa"/>
          </w:tcPr>
          <w:p w14:paraId="66061D16" w14:textId="77777777" w:rsidR="00942158" w:rsidRPr="00EE6230" w:rsidRDefault="00942158" w:rsidP="00A64B1E">
            <w:pPr>
              <w:rPr>
                <w:sz w:val="22"/>
                <w:szCs w:val="22"/>
              </w:rPr>
            </w:pPr>
          </w:p>
        </w:tc>
        <w:tc>
          <w:tcPr>
            <w:tcW w:w="2694" w:type="dxa"/>
          </w:tcPr>
          <w:p w14:paraId="1396BF9E" w14:textId="77777777" w:rsidR="00942158" w:rsidRPr="00EE6230" w:rsidRDefault="00942158" w:rsidP="00A64B1E">
            <w:pPr>
              <w:rPr>
                <w:sz w:val="22"/>
                <w:szCs w:val="22"/>
              </w:rPr>
            </w:pPr>
          </w:p>
        </w:tc>
        <w:tc>
          <w:tcPr>
            <w:tcW w:w="2835" w:type="dxa"/>
          </w:tcPr>
          <w:p w14:paraId="1941D616" w14:textId="77777777" w:rsidR="00942158" w:rsidRPr="00EE6230" w:rsidRDefault="00942158" w:rsidP="00A64B1E">
            <w:pPr>
              <w:rPr>
                <w:sz w:val="22"/>
                <w:szCs w:val="22"/>
              </w:rPr>
            </w:pPr>
          </w:p>
        </w:tc>
        <w:tc>
          <w:tcPr>
            <w:tcW w:w="992" w:type="dxa"/>
          </w:tcPr>
          <w:p w14:paraId="0DBEBAA0" w14:textId="77777777" w:rsidR="00942158" w:rsidRPr="00EE6230" w:rsidRDefault="00942158" w:rsidP="00A64B1E">
            <w:pPr>
              <w:rPr>
                <w:sz w:val="22"/>
                <w:szCs w:val="22"/>
              </w:rPr>
            </w:pPr>
          </w:p>
        </w:tc>
      </w:tr>
      <w:tr w:rsidR="00942158" w:rsidRPr="00EE6230" w14:paraId="4F1760C7" w14:textId="77777777" w:rsidTr="00A64B1E">
        <w:trPr>
          <w:trHeight w:val="113"/>
        </w:trPr>
        <w:tc>
          <w:tcPr>
            <w:tcW w:w="2547" w:type="dxa"/>
            <w:shd w:val="clear" w:color="auto" w:fill="auto"/>
          </w:tcPr>
          <w:p w14:paraId="488D303F" w14:textId="77777777" w:rsidR="00942158" w:rsidRPr="00EE6230" w:rsidRDefault="00942158" w:rsidP="00A64B1E">
            <w:pPr>
              <w:jc w:val="both"/>
              <w:rPr>
                <w:sz w:val="22"/>
                <w:szCs w:val="22"/>
              </w:rPr>
            </w:pPr>
            <w:r w:rsidRPr="00EE6230">
              <w:rPr>
                <w:sz w:val="22"/>
                <w:szCs w:val="22"/>
              </w:rPr>
              <w:t>Прочие</w:t>
            </w:r>
          </w:p>
          <w:p w14:paraId="6B80C73D" w14:textId="77777777" w:rsidR="00942158" w:rsidRPr="00EE6230" w:rsidRDefault="00942158" w:rsidP="00A64B1E">
            <w:pPr>
              <w:jc w:val="both"/>
              <w:rPr>
                <w:sz w:val="22"/>
                <w:szCs w:val="22"/>
              </w:rPr>
            </w:pPr>
            <w:r w:rsidRPr="00EE6230">
              <w:rPr>
                <w:sz w:val="22"/>
                <w:szCs w:val="22"/>
              </w:rPr>
              <w:t>(с долей менее 5%)</w:t>
            </w:r>
          </w:p>
        </w:tc>
        <w:tc>
          <w:tcPr>
            <w:tcW w:w="850" w:type="dxa"/>
          </w:tcPr>
          <w:p w14:paraId="46684DA5" w14:textId="77777777" w:rsidR="00942158" w:rsidRPr="00EE6230" w:rsidRDefault="00942158" w:rsidP="00A64B1E">
            <w:pPr>
              <w:rPr>
                <w:sz w:val="22"/>
                <w:szCs w:val="22"/>
              </w:rPr>
            </w:pPr>
          </w:p>
        </w:tc>
        <w:tc>
          <w:tcPr>
            <w:tcW w:w="2694" w:type="dxa"/>
          </w:tcPr>
          <w:p w14:paraId="2A778EBB" w14:textId="77777777" w:rsidR="00942158" w:rsidRPr="00EE6230" w:rsidRDefault="00942158" w:rsidP="00A64B1E">
            <w:pPr>
              <w:rPr>
                <w:sz w:val="22"/>
                <w:szCs w:val="22"/>
              </w:rPr>
            </w:pPr>
          </w:p>
        </w:tc>
        <w:tc>
          <w:tcPr>
            <w:tcW w:w="2835" w:type="dxa"/>
          </w:tcPr>
          <w:p w14:paraId="47AB62F7" w14:textId="77777777" w:rsidR="00942158" w:rsidRPr="00EE6230" w:rsidRDefault="00942158" w:rsidP="00A64B1E">
            <w:pPr>
              <w:rPr>
                <w:sz w:val="22"/>
                <w:szCs w:val="22"/>
              </w:rPr>
            </w:pPr>
          </w:p>
        </w:tc>
        <w:tc>
          <w:tcPr>
            <w:tcW w:w="992" w:type="dxa"/>
          </w:tcPr>
          <w:p w14:paraId="15007F11" w14:textId="77777777" w:rsidR="00942158" w:rsidRPr="00EE6230" w:rsidRDefault="00942158" w:rsidP="00A64B1E">
            <w:pPr>
              <w:rPr>
                <w:sz w:val="22"/>
                <w:szCs w:val="22"/>
              </w:rPr>
            </w:pPr>
          </w:p>
        </w:tc>
      </w:tr>
      <w:tr w:rsidR="00942158" w:rsidRPr="00EE6230" w14:paraId="3505566F" w14:textId="77777777" w:rsidTr="00A64B1E">
        <w:trPr>
          <w:trHeight w:val="113"/>
        </w:trPr>
        <w:tc>
          <w:tcPr>
            <w:tcW w:w="2547" w:type="dxa"/>
            <w:shd w:val="clear" w:color="auto" w:fill="auto"/>
          </w:tcPr>
          <w:p w14:paraId="4EE89593" w14:textId="77777777" w:rsidR="00942158" w:rsidRPr="00EE6230" w:rsidRDefault="00942158" w:rsidP="00A64B1E">
            <w:pPr>
              <w:jc w:val="both"/>
              <w:rPr>
                <w:b/>
                <w:sz w:val="22"/>
                <w:szCs w:val="22"/>
              </w:rPr>
            </w:pPr>
            <w:r w:rsidRPr="00EE6230">
              <w:rPr>
                <w:b/>
                <w:sz w:val="22"/>
                <w:szCs w:val="22"/>
              </w:rPr>
              <w:t>Итого:</w:t>
            </w:r>
          </w:p>
        </w:tc>
        <w:tc>
          <w:tcPr>
            <w:tcW w:w="850" w:type="dxa"/>
          </w:tcPr>
          <w:p w14:paraId="4BBEF5BA" w14:textId="77777777" w:rsidR="00942158" w:rsidRPr="00EE6230" w:rsidRDefault="00942158" w:rsidP="00A64B1E">
            <w:pPr>
              <w:rPr>
                <w:b/>
                <w:sz w:val="22"/>
                <w:szCs w:val="22"/>
              </w:rPr>
            </w:pPr>
            <w:r w:rsidRPr="00EE6230">
              <w:rPr>
                <w:b/>
                <w:sz w:val="22"/>
                <w:szCs w:val="22"/>
              </w:rPr>
              <w:t>100%</w:t>
            </w:r>
          </w:p>
        </w:tc>
        <w:tc>
          <w:tcPr>
            <w:tcW w:w="2694" w:type="dxa"/>
          </w:tcPr>
          <w:p w14:paraId="77E5CBCA" w14:textId="77777777" w:rsidR="00942158" w:rsidRPr="00EE6230" w:rsidRDefault="00942158" w:rsidP="00A64B1E">
            <w:pPr>
              <w:rPr>
                <w:sz w:val="22"/>
                <w:szCs w:val="22"/>
              </w:rPr>
            </w:pPr>
          </w:p>
        </w:tc>
        <w:tc>
          <w:tcPr>
            <w:tcW w:w="2835" w:type="dxa"/>
          </w:tcPr>
          <w:p w14:paraId="45C801D0" w14:textId="77777777" w:rsidR="00942158" w:rsidRPr="00EE6230" w:rsidRDefault="00942158" w:rsidP="00A64B1E">
            <w:pPr>
              <w:rPr>
                <w:sz w:val="22"/>
                <w:szCs w:val="22"/>
              </w:rPr>
            </w:pPr>
          </w:p>
        </w:tc>
        <w:tc>
          <w:tcPr>
            <w:tcW w:w="992" w:type="dxa"/>
          </w:tcPr>
          <w:p w14:paraId="24FA651A" w14:textId="77777777" w:rsidR="00942158" w:rsidRPr="00EE6230" w:rsidRDefault="00942158" w:rsidP="00A64B1E">
            <w:pPr>
              <w:rPr>
                <w:sz w:val="22"/>
                <w:szCs w:val="22"/>
              </w:rPr>
            </w:pPr>
          </w:p>
        </w:tc>
      </w:tr>
    </w:tbl>
    <w:p w14:paraId="28D1BECF" w14:textId="77777777" w:rsidR="00942158" w:rsidRDefault="00942158" w:rsidP="00942158">
      <w:pPr>
        <w:rPr>
          <w:sz w:val="22"/>
          <w:szCs w:val="22"/>
        </w:rPr>
      </w:pPr>
    </w:p>
    <w:p w14:paraId="1191E6EA" w14:textId="77777777" w:rsidR="00942158" w:rsidRPr="00EE6230" w:rsidRDefault="00942158" w:rsidP="00942158">
      <w:pPr>
        <w:jc w:val="right"/>
        <w:rPr>
          <w:sz w:val="22"/>
          <w:szCs w:val="22"/>
        </w:rPr>
      </w:pPr>
      <w:r>
        <w:rPr>
          <w:sz w:val="22"/>
          <w:szCs w:val="22"/>
        </w:rPr>
        <w:t>Таблица 2</w:t>
      </w:r>
    </w:p>
    <w:tbl>
      <w:tblPr>
        <w:tblStyle w:val="af4"/>
        <w:tblW w:w="9918" w:type="dxa"/>
        <w:tblLayout w:type="fixed"/>
        <w:tblLook w:val="04A0" w:firstRow="1" w:lastRow="0" w:firstColumn="1" w:lastColumn="0" w:noHBand="0" w:noVBand="1"/>
      </w:tblPr>
      <w:tblGrid>
        <w:gridCol w:w="2547"/>
        <w:gridCol w:w="850"/>
        <w:gridCol w:w="2694"/>
        <w:gridCol w:w="2835"/>
        <w:gridCol w:w="992"/>
      </w:tblGrid>
      <w:tr w:rsidR="00942158" w:rsidRPr="00EE6230" w14:paraId="30D01AFE" w14:textId="77777777" w:rsidTr="00A64B1E">
        <w:trPr>
          <w:trHeight w:val="340"/>
        </w:trPr>
        <w:tc>
          <w:tcPr>
            <w:tcW w:w="9918" w:type="dxa"/>
            <w:gridSpan w:val="5"/>
            <w:shd w:val="clear" w:color="auto" w:fill="D9D9D9" w:themeFill="background1" w:themeFillShade="D9"/>
          </w:tcPr>
          <w:p w14:paraId="25545F13" w14:textId="77777777" w:rsidR="00942158" w:rsidRPr="00EE6230" w:rsidRDefault="00942158" w:rsidP="00A64B1E">
            <w:pPr>
              <w:rPr>
                <w:b/>
                <w:sz w:val="22"/>
                <w:szCs w:val="22"/>
              </w:rPr>
            </w:pPr>
            <w:r w:rsidRPr="00EE6230">
              <w:rPr>
                <w:b/>
                <w:sz w:val="22"/>
                <w:szCs w:val="22"/>
              </w:rPr>
              <w:t xml:space="preserve">Кто является Вашими основными покупателями? </w:t>
            </w:r>
            <w:r w:rsidRPr="00EE6230">
              <w:rPr>
                <w:sz w:val="22"/>
                <w:szCs w:val="22"/>
              </w:rPr>
              <w:t>(предоставить договоры)</w:t>
            </w:r>
          </w:p>
        </w:tc>
      </w:tr>
      <w:tr w:rsidR="00942158" w:rsidRPr="00EE6230" w14:paraId="3BBE1272" w14:textId="77777777" w:rsidTr="00A64B1E">
        <w:trPr>
          <w:trHeight w:val="113"/>
        </w:trPr>
        <w:tc>
          <w:tcPr>
            <w:tcW w:w="2547" w:type="dxa"/>
            <w:shd w:val="clear" w:color="auto" w:fill="D9D9D9" w:themeFill="background1" w:themeFillShade="D9"/>
            <w:vAlign w:val="center"/>
          </w:tcPr>
          <w:p w14:paraId="3AA859DE" w14:textId="77777777" w:rsidR="00942158" w:rsidRPr="00EE6230" w:rsidRDefault="00942158" w:rsidP="00A64B1E">
            <w:pPr>
              <w:jc w:val="center"/>
              <w:rPr>
                <w:sz w:val="22"/>
                <w:szCs w:val="22"/>
              </w:rPr>
            </w:pPr>
            <w:r w:rsidRPr="00EE6230">
              <w:rPr>
                <w:b/>
                <w:sz w:val="22"/>
                <w:szCs w:val="22"/>
              </w:rPr>
              <w:t>Наименование, ИНН</w:t>
            </w:r>
            <w:r w:rsidRPr="00EE6230">
              <w:rPr>
                <w:sz w:val="22"/>
                <w:szCs w:val="22"/>
              </w:rPr>
              <w:t xml:space="preserve"> (указать 5 основных)</w:t>
            </w:r>
          </w:p>
        </w:tc>
        <w:tc>
          <w:tcPr>
            <w:tcW w:w="850" w:type="dxa"/>
            <w:shd w:val="clear" w:color="auto" w:fill="D9D9D9" w:themeFill="background1" w:themeFillShade="D9"/>
            <w:vAlign w:val="center"/>
          </w:tcPr>
          <w:p w14:paraId="678C5A16" w14:textId="77777777" w:rsidR="00942158" w:rsidRPr="00EE6230" w:rsidRDefault="00942158" w:rsidP="00A64B1E">
            <w:pPr>
              <w:jc w:val="center"/>
              <w:rPr>
                <w:b/>
                <w:sz w:val="22"/>
                <w:szCs w:val="22"/>
              </w:rPr>
            </w:pPr>
            <w:r w:rsidRPr="00EE6230">
              <w:rPr>
                <w:b/>
                <w:sz w:val="22"/>
                <w:szCs w:val="22"/>
              </w:rPr>
              <w:t>Доля (%)</w:t>
            </w:r>
          </w:p>
        </w:tc>
        <w:tc>
          <w:tcPr>
            <w:tcW w:w="2694" w:type="dxa"/>
            <w:shd w:val="clear" w:color="auto" w:fill="D9D9D9" w:themeFill="background1" w:themeFillShade="D9"/>
            <w:vAlign w:val="center"/>
          </w:tcPr>
          <w:p w14:paraId="0E68DFED" w14:textId="77777777" w:rsidR="00942158" w:rsidRPr="00EE6230" w:rsidRDefault="00942158" w:rsidP="00A64B1E">
            <w:pPr>
              <w:jc w:val="center"/>
              <w:rPr>
                <w:b/>
                <w:sz w:val="22"/>
                <w:szCs w:val="22"/>
              </w:rPr>
            </w:pPr>
            <w:r w:rsidRPr="00EE6230">
              <w:rPr>
                <w:b/>
                <w:sz w:val="22"/>
                <w:szCs w:val="22"/>
              </w:rPr>
              <w:t>Наименование продукции и оказываемых услуг</w:t>
            </w:r>
          </w:p>
        </w:tc>
        <w:tc>
          <w:tcPr>
            <w:tcW w:w="2835" w:type="dxa"/>
            <w:shd w:val="clear" w:color="auto" w:fill="D9D9D9" w:themeFill="background1" w:themeFillShade="D9"/>
            <w:vAlign w:val="center"/>
          </w:tcPr>
          <w:p w14:paraId="68634A15" w14:textId="77777777" w:rsidR="00942158" w:rsidRPr="00EE6230" w:rsidRDefault="00942158" w:rsidP="00A64B1E">
            <w:pPr>
              <w:jc w:val="center"/>
              <w:rPr>
                <w:b/>
                <w:sz w:val="22"/>
                <w:szCs w:val="22"/>
              </w:rPr>
            </w:pPr>
            <w:r w:rsidRPr="00EE6230">
              <w:rPr>
                <w:b/>
                <w:sz w:val="22"/>
                <w:szCs w:val="22"/>
              </w:rPr>
              <w:t>Краткая характеристика покупателей</w:t>
            </w:r>
          </w:p>
          <w:p w14:paraId="441DF04E" w14:textId="77777777" w:rsidR="00942158" w:rsidRPr="00EE6230" w:rsidRDefault="00942158" w:rsidP="00A64B1E">
            <w:pPr>
              <w:jc w:val="center"/>
              <w:rPr>
                <w:sz w:val="22"/>
                <w:szCs w:val="22"/>
              </w:rPr>
            </w:pPr>
            <w:r w:rsidRPr="00EE6230">
              <w:rPr>
                <w:sz w:val="22"/>
                <w:szCs w:val="22"/>
              </w:rPr>
              <w:t>(порядок расчетов, срок совместной работы, случаи задержки оплаты)</w:t>
            </w:r>
          </w:p>
        </w:tc>
        <w:tc>
          <w:tcPr>
            <w:tcW w:w="992" w:type="dxa"/>
            <w:shd w:val="clear" w:color="auto" w:fill="D9D9D9" w:themeFill="background1" w:themeFillShade="D9"/>
            <w:vAlign w:val="center"/>
          </w:tcPr>
          <w:p w14:paraId="4B98B0A9" w14:textId="77777777" w:rsidR="00942158" w:rsidRPr="00EE6230" w:rsidRDefault="00942158" w:rsidP="00A64B1E">
            <w:pPr>
              <w:jc w:val="center"/>
              <w:rPr>
                <w:b/>
                <w:sz w:val="22"/>
                <w:szCs w:val="22"/>
              </w:rPr>
            </w:pPr>
            <w:r w:rsidRPr="00EE6230">
              <w:rPr>
                <w:b/>
                <w:sz w:val="22"/>
                <w:szCs w:val="22"/>
              </w:rPr>
              <w:t>Город</w:t>
            </w:r>
          </w:p>
        </w:tc>
      </w:tr>
      <w:tr w:rsidR="00942158" w:rsidRPr="00EE6230" w14:paraId="3DA48CDD" w14:textId="77777777" w:rsidTr="00A64B1E">
        <w:trPr>
          <w:trHeight w:val="113"/>
        </w:trPr>
        <w:tc>
          <w:tcPr>
            <w:tcW w:w="2547" w:type="dxa"/>
            <w:shd w:val="clear" w:color="auto" w:fill="auto"/>
          </w:tcPr>
          <w:p w14:paraId="05D66B18" w14:textId="77777777" w:rsidR="00942158" w:rsidRPr="00EE6230" w:rsidRDefault="00942158" w:rsidP="00A64B1E">
            <w:pPr>
              <w:jc w:val="both"/>
              <w:rPr>
                <w:b/>
                <w:sz w:val="22"/>
                <w:szCs w:val="22"/>
              </w:rPr>
            </w:pPr>
          </w:p>
        </w:tc>
        <w:tc>
          <w:tcPr>
            <w:tcW w:w="850" w:type="dxa"/>
          </w:tcPr>
          <w:p w14:paraId="0DD73CBB" w14:textId="77777777" w:rsidR="00942158" w:rsidRPr="00EE6230" w:rsidRDefault="00942158" w:rsidP="00A64B1E">
            <w:pPr>
              <w:rPr>
                <w:sz w:val="22"/>
                <w:szCs w:val="22"/>
              </w:rPr>
            </w:pPr>
          </w:p>
        </w:tc>
        <w:tc>
          <w:tcPr>
            <w:tcW w:w="2694" w:type="dxa"/>
          </w:tcPr>
          <w:p w14:paraId="15419094" w14:textId="77777777" w:rsidR="00942158" w:rsidRPr="00EE6230" w:rsidRDefault="00942158" w:rsidP="00A64B1E">
            <w:pPr>
              <w:rPr>
                <w:sz w:val="22"/>
                <w:szCs w:val="22"/>
              </w:rPr>
            </w:pPr>
          </w:p>
        </w:tc>
        <w:tc>
          <w:tcPr>
            <w:tcW w:w="2835" w:type="dxa"/>
          </w:tcPr>
          <w:p w14:paraId="0F542B8D" w14:textId="77777777" w:rsidR="00942158" w:rsidRPr="00EE6230" w:rsidRDefault="00942158" w:rsidP="00A64B1E">
            <w:pPr>
              <w:rPr>
                <w:sz w:val="22"/>
                <w:szCs w:val="22"/>
              </w:rPr>
            </w:pPr>
          </w:p>
        </w:tc>
        <w:tc>
          <w:tcPr>
            <w:tcW w:w="992" w:type="dxa"/>
          </w:tcPr>
          <w:p w14:paraId="2B177307" w14:textId="77777777" w:rsidR="00942158" w:rsidRPr="00EE6230" w:rsidRDefault="00942158" w:rsidP="00A64B1E">
            <w:pPr>
              <w:rPr>
                <w:sz w:val="22"/>
                <w:szCs w:val="22"/>
              </w:rPr>
            </w:pPr>
          </w:p>
        </w:tc>
      </w:tr>
      <w:tr w:rsidR="00942158" w:rsidRPr="00EE6230" w14:paraId="03D023FD" w14:textId="77777777" w:rsidTr="00A64B1E">
        <w:trPr>
          <w:trHeight w:val="113"/>
        </w:trPr>
        <w:tc>
          <w:tcPr>
            <w:tcW w:w="2547" w:type="dxa"/>
          </w:tcPr>
          <w:p w14:paraId="6CBCD266" w14:textId="77777777" w:rsidR="00942158" w:rsidRPr="00EE6230" w:rsidRDefault="00942158" w:rsidP="00A64B1E">
            <w:pPr>
              <w:rPr>
                <w:sz w:val="22"/>
                <w:szCs w:val="22"/>
              </w:rPr>
            </w:pPr>
          </w:p>
        </w:tc>
        <w:tc>
          <w:tcPr>
            <w:tcW w:w="850" w:type="dxa"/>
          </w:tcPr>
          <w:p w14:paraId="22E08446" w14:textId="77777777" w:rsidR="00942158" w:rsidRPr="00EE6230" w:rsidRDefault="00942158" w:rsidP="00A64B1E">
            <w:pPr>
              <w:rPr>
                <w:sz w:val="22"/>
                <w:szCs w:val="22"/>
              </w:rPr>
            </w:pPr>
          </w:p>
        </w:tc>
        <w:tc>
          <w:tcPr>
            <w:tcW w:w="2694" w:type="dxa"/>
          </w:tcPr>
          <w:p w14:paraId="1A3F3697" w14:textId="77777777" w:rsidR="00942158" w:rsidRPr="00EE6230" w:rsidRDefault="00942158" w:rsidP="00A64B1E">
            <w:pPr>
              <w:rPr>
                <w:sz w:val="22"/>
                <w:szCs w:val="22"/>
              </w:rPr>
            </w:pPr>
          </w:p>
        </w:tc>
        <w:tc>
          <w:tcPr>
            <w:tcW w:w="2835" w:type="dxa"/>
          </w:tcPr>
          <w:p w14:paraId="061E0B70" w14:textId="77777777" w:rsidR="00942158" w:rsidRPr="00EE6230" w:rsidRDefault="00942158" w:rsidP="00A64B1E">
            <w:pPr>
              <w:rPr>
                <w:sz w:val="22"/>
                <w:szCs w:val="22"/>
              </w:rPr>
            </w:pPr>
          </w:p>
        </w:tc>
        <w:tc>
          <w:tcPr>
            <w:tcW w:w="992" w:type="dxa"/>
          </w:tcPr>
          <w:p w14:paraId="49A96D3A" w14:textId="77777777" w:rsidR="00942158" w:rsidRPr="00EE6230" w:rsidRDefault="00942158" w:rsidP="00A64B1E">
            <w:pPr>
              <w:rPr>
                <w:sz w:val="22"/>
                <w:szCs w:val="22"/>
              </w:rPr>
            </w:pPr>
          </w:p>
        </w:tc>
      </w:tr>
      <w:tr w:rsidR="00942158" w:rsidRPr="00EE6230" w14:paraId="77759A27" w14:textId="77777777" w:rsidTr="00A64B1E">
        <w:trPr>
          <w:trHeight w:val="113"/>
        </w:trPr>
        <w:tc>
          <w:tcPr>
            <w:tcW w:w="2547" w:type="dxa"/>
          </w:tcPr>
          <w:p w14:paraId="6301532F" w14:textId="77777777" w:rsidR="00942158" w:rsidRPr="00EE6230" w:rsidRDefault="00942158" w:rsidP="00A64B1E">
            <w:pPr>
              <w:rPr>
                <w:sz w:val="22"/>
                <w:szCs w:val="22"/>
              </w:rPr>
            </w:pPr>
          </w:p>
        </w:tc>
        <w:tc>
          <w:tcPr>
            <w:tcW w:w="850" w:type="dxa"/>
          </w:tcPr>
          <w:p w14:paraId="44E12DB5" w14:textId="77777777" w:rsidR="00942158" w:rsidRPr="00EE6230" w:rsidRDefault="00942158" w:rsidP="00A64B1E">
            <w:pPr>
              <w:rPr>
                <w:sz w:val="22"/>
                <w:szCs w:val="22"/>
              </w:rPr>
            </w:pPr>
          </w:p>
        </w:tc>
        <w:tc>
          <w:tcPr>
            <w:tcW w:w="2694" w:type="dxa"/>
          </w:tcPr>
          <w:p w14:paraId="0DA3475B" w14:textId="77777777" w:rsidR="00942158" w:rsidRPr="00EE6230" w:rsidRDefault="00942158" w:rsidP="00A64B1E">
            <w:pPr>
              <w:rPr>
                <w:sz w:val="22"/>
                <w:szCs w:val="22"/>
              </w:rPr>
            </w:pPr>
          </w:p>
        </w:tc>
        <w:tc>
          <w:tcPr>
            <w:tcW w:w="2835" w:type="dxa"/>
          </w:tcPr>
          <w:p w14:paraId="4BF5364A" w14:textId="77777777" w:rsidR="00942158" w:rsidRPr="00EE6230" w:rsidRDefault="00942158" w:rsidP="00A64B1E">
            <w:pPr>
              <w:rPr>
                <w:sz w:val="22"/>
                <w:szCs w:val="22"/>
              </w:rPr>
            </w:pPr>
          </w:p>
        </w:tc>
        <w:tc>
          <w:tcPr>
            <w:tcW w:w="992" w:type="dxa"/>
          </w:tcPr>
          <w:p w14:paraId="1930929F" w14:textId="77777777" w:rsidR="00942158" w:rsidRPr="00EE6230" w:rsidRDefault="00942158" w:rsidP="00A64B1E">
            <w:pPr>
              <w:rPr>
                <w:sz w:val="22"/>
                <w:szCs w:val="22"/>
              </w:rPr>
            </w:pPr>
          </w:p>
        </w:tc>
      </w:tr>
      <w:tr w:rsidR="00942158" w:rsidRPr="00EE6230" w14:paraId="2D93413B" w14:textId="77777777" w:rsidTr="00A64B1E">
        <w:trPr>
          <w:trHeight w:val="113"/>
        </w:trPr>
        <w:tc>
          <w:tcPr>
            <w:tcW w:w="2547" w:type="dxa"/>
          </w:tcPr>
          <w:p w14:paraId="75A7B370" w14:textId="77777777" w:rsidR="00942158" w:rsidRPr="00EE6230" w:rsidRDefault="00942158" w:rsidP="00A64B1E">
            <w:pPr>
              <w:rPr>
                <w:sz w:val="22"/>
                <w:szCs w:val="22"/>
              </w:rPr>
            </w:pPr>
          </w:p>
        </w:tc>
        <w:tc>
          <w:tcPr>
            <w:tcW w:w="850" w:type="dxa"/>
          </w:tcPr>
          <w:p w14:paraId="3D9BD7D5" w14:textId="77777777" w:rsidR="00942158" w:rsidRPr="00EE6230" w:rsidRDefault="00942158" w:rsidP="00A64B1E">
            <w:pPr>
              <w:rPr>
                <w:sz w:val="22"/>
                <w:szCs w:val="22"/>
              </w:rPr>
            </w:pPr>
          </w:p>
        </w:tc>
        <w:tc>
          <w:tcPr>
            <w:tcW w:w="2694" w:type="dxa"/>
          </w:tcPr>
          <w:p w14:paraId="1EB3E1DE" w14:textId="77777777" w:rsidR="00942158" w:rsidRPr="00EE6230" w:rsidRDefault="00942158" w:rsidP="00A64B1E">
            <w:pPr>
              <w:rPr>
                <w:sz w:val="22"/>
                <w:szCs w:val="22"/>
              </w:rPr>
            </w:pPr>
          </w:p>
        </w:tc>
        <w:tc>
          <w:tcPr>
            <w:tcW w:w="2835" w:type="dxa"/>
          </w:tcPr>
          <w:p w14:paraId="75ECD32B" w14:textId="77777777" w:rsidR="00942158" w:rsidRPr="00EE6230" w:rsidRDefault="00942158" w:rsidP="00A64B1E">
            <w:pPr>
              <w:rPr>
                <w:sz w:val="22"/>
                <w:szCs w:val="22"/>
              </w:rPr>
            </w:pPr>
          </w:p>
        </w:tc>
        <w:tc>
          <w:tcPr>
            <w:tcW w:w="992" w:type="dxa"/>
          </w:tcPr>
          <w:p w14:paraId="196E0A71" w14:textId="77777777" w:rsidR="00942158" w:rsidRPr="00EE6230" w:rsidRDefault="00942158" w:rsidP="00A64B1E">
            <w:pPr>
              <w:rPr>
                <w:sz w:val="22"/>
                <w:szCs w:val="22"/>
              </w:rPr>
            </w:pPr>
          </w:p>
        </w:tc>
      </w:tr>
      <w:tr w:rsidR="00942158" w:rsidRPr="00EE6230" w14:paraId="4D7462C8" w14:textId="77777777" w:rsidTr="00A64B1E">
        <w:trPr>
          <w:trHeight w:val="113"/>
        </w:trPr>
        <w:tc>
          <w:tcPr>
            <w:tcW w:w="2547" w:type="dxa"/>
          </w:tcPr>
          <w:p w14:paraId="053A4669" w14:textId="77777777" w:rsidR="00942158" w:rsidRPr="00EE6230" w:rsidRDefault="00942158" w:rsidP="00A64B1E">
            <w:pPr>
              <w:rPr>
                <w:sz w:val="22"/>
                <w:szCs w:val="22"/>
              </w:rPr>
            </w:pPr>
            <w:r w:rsidRPr="00EE6230">
              <w:rPr>
                <w:sz w:val="22"/>
                <w:szCs w:val="22"/>
              </w:rPr>
              <w:t>…</w:t>
            </w:r>
          </w:p>
        </w:tc>
        <w:tc>
          <w:tcPr>
            <w:tcW w:w="850" w:type="dxa"/>
          </w:tcPr>
          <w:p w14:paraId="27ABD2AF" w14:textId="77777777" w:rsidR="00942158" w:rsidRPr="00EE6230" w:rsidRDefault="00942158" w:rsidP="00A64B1E">
            <w:pPr>
              <w:rPr>
                <w:sz w:val="22"/>
                <w:szCs w:val="22"/>
              </w:rPr>
            </w:pPr>
          </w:p>
        </w:tc>
        <w:tc>
          <w:tcPr>
            <w:tcW w:w="2694" w:type="dxa"/>
          </w:tcPr>
          <w:p w14:paraId="05BE4152" w14:textId="77777777" w:rsidR="00942158" w:rsidRPr="00EE6230" w:rsidRDefault="00942158" w:rsidP="00A64B1E">
            <w:pPr>
              <w:rPr>
                <w:sz w:val="22"/>
                <w:szCs w:val="22"/>
              </w:rPr>
            </w:pPr>
          </w:p>
        </w:tc>
        <w:tc>
          <w:tcPr>
            <w:tcW w:w="2835" w:type="dxa"/>
          </w:tcPr>
          <w:p w14:paraId="6EDC8DAD" w14:textId="77777777" w:rsidR="00942158" w:rsidRPr="00EE6230" w:rsidRDefault="00942158" w:rsidP="00A64B1E">
            <w:pPr>
              <w:rPr>
                <w:sz w:val="22"/>
                <w:szCs w:val="22"/>
              </w:rPr>
            </w:pPr>
          </w:p>
        </w:tc>
        <w:tc>
          <w:tcPr>
            <w:tcW w:w="992" w:type="dxa"/>
          </w:tcPr>
          <w:p w14:paraId="1E340A1B" w14:textId="77777777" w:rsidR="00942158" w:rsidRPr="00EE6230" w:rsidRDefault="00942158" w:rsidP="00A64B1E">
            <w:pPr>
              <w:rPr>
                <w:sz w:val="22"/>
                <w:szCs w:val="22"/>
              </w:rPr>
            </w:pPr>
          </w:p>
        </w:tc>
      </w:tr>
      <w:tr w:rsidR="00942158" w:rsidRPr="00EE6230" w14:paraId="513B31DB" w14:textId="77777777" w:rsidTr="00A64B1E">
        <w:trPr>
          <w:trHeight w:val="113"/>
        </w:trPr>
        <w:tc>
          <w:tcPr>
            <w:tcW w:w="2547" w:type="dxa"/>
          </w:tcPr>
          <w:p w14:paraId="04FE7C9C" w14:textId="77777777" w:rsidR="00942158" w:rsidRPr="00EE6230" w:rsidRDefault="00942158" w:rsidP="00A64B1E">
            <w:pPr>
              <w:rPr>
                <w:sz w:val="22"/>
                <w:szCs w:val="22"/>
              </w:rPr>
            </w:pPr>
            <w:r w:rsidRPr="00EE6230">
              <w:rPr>
                <w:sz w:val="22"/>
                <w:szCs w:val="22"/>
              </w:rPr>
              <w:t xml:space="preserve">Прочие </w:t>
            </w:r>
          </w:p>
          <w:p w14:paraId="31FF1A01" w14:textId="77777777" w:rsidR="00942158" w:rsidRPr="00EE6230" w:rsidRDefault="00942158" w:rsidP="00A64B1E">
            <w:pPr>
              <w:rPr>
                <w:sz w:val="22"/>
                <w:szCs w:val="22"/>
              </w:rPr>
            </w:pPr>
            <w:r w:rsidRPr="00EE6230">
              <w:rPr>
                <w:sz w:val="22"/>
                <w:szCs w:val="22"/>
              </w:rPr>
              <w:t>(с долей менее 5%)</w:t>
            </w:r>
          </w:p>
        </w:tc>
        <w:tc>
          <w:tcPr>
            <w:tcW w:w="850" w:type="dxa"/>
          </w:tcPr>
          <w:p w14:paraId="22956E15" w14:textId="77777777" w:rsidR="00942158" w:rsidRPr="00EE6230" w:rsidRDefault="00942158" w:rsidP="00A64B1E">
            <w:pPr>
              <w:rPr>
                <w:sz w:val="22"/>
                <w:szCs w:val="22"/>
              </w:rPr>
            </w:pPr>
          </w:p>
        </w:tc>
        <w:tc>
          <w:tcPr>
            <w:tcW w:w="2694" w:type="dxa"/>
          </w:tcPr>
          <w:p w14:paraId="59ACEDAD" w14:textId="77777777" w:rsidR="00942158" w:rsidRPr="00EE6230" w:rsidRDefault="00942158" w:rsidP="00A64B1E">
            <w:pPr>
              <w:rPr>
                <w:sz w:val="22"/>
                <w:szCs w:val="22"/>
              </w:rPr>
            </w:pPr>
          </w:p>
        </w:tc>
        <w:tc>
          <w:tcPr>
            <w:tcW w:w="2835" w:type="dxa"/>
          </w:tcPr>
          <w:p w14:paraId="5A26DBB7" w14:textId="77777777" w:rsidR="00942158" w:rsidRPr="00EE6230" w:rsidRDefault="00942158" w:rsidP="00A64B1E">
            <w:pPr>
              <w:rPr>
                <w:sz w:val="22"/>
                <w:szCs w:val="22"/>
              </w:rPr>
            </w:pPr>
          </w:p>
        </w:tc>
        <w:tc>
          <w:tcPr>
            <w:tcW w:w="992" w:type="dxa"/>
          </w:tcPr>
          <w:p w14:paraId="1FC7DB77" w14:textId="77777777" w:rsidR="00942158" w:rsidRPr="00EE6230" w:rsidRDefault="00942158" w:rsidP="00A64B1E">
            <w:pPr>
              <w:rPr>
                <w:sz w:val="22"/>
                <w:szCs w:val="22"/>
              </w:rPr>
            </w:pPr>
          </w:p>
        </w:tc>
      </w:tr>
      <w:tr w:rsidR="00942158" w:rsidRPr="007A55E9" w14:paraId="762E5ED3" w14:textId="77777777" w:rsidTr="00A64B1E">
        <w:trPr>
          <w:trHeight w:val="113"/>
        </w:trPr>
        <w:tc>
          <w:tcPr>
            <w:tcW w:w="2547" w:type="dxa"/>
            <w:shd w:val="clear" w:color="auto" w:fill="auto"/>
          </w:tcPr>
          <w:p w14:paraId="66F47F4A" w14:textId="77777777" w:rsidR="00942158" w:rsidRPr="007A55E9" w:rsidRDefault="00942158" w:rsidP="00A64B1E">
            <w:pPr>
              <w:rPr>
                <w:sz w:val="22"/>
                <w:szCs w:val="22"/>
              </w:rPr>
            </w:pPr>
            <w:r w:rsidRPr="001B4CBE">
              <w:rPr>
                <w:b/>
                <w:color w:val="000000"/>
                <w:sz w:val="22"/>
                <w:szCs w:val="22"/>
              </w:rPr>
              <w:t>Итого:</w:t>
            </w:r>
          </w:p>
        </w:tc>
        <w:tc>
          <w:tcPr>
            <w:tcW w:w="850" w:type="dxa"/>
          </w:tcPr>
          <w:p w14:paraId="4CC426D4" w14:textId="77777777" w:rsidR="00942158" w:rsidRPr="007A55E9" w:rsidRDefault="00942158" w:rsidP="00A64B1E">
            <w:pPr>
              <w:rPr>
                <w:sz w:val="22"/>
                <w:szCs w:val="22"/>
              </w:rPr>
            </w:pPr>
            <w:r w:rsidRPr="001B4CBE">
              <w:rPr>
                <w:b/>
                <w:sz w:val="22"/>
                <w:szCs w:val="22"/>
              </w:rPr>
              <w:t>100%</w:t>
            </w:r>
          </w:p>
        </w:tc>
        <w:tc>
          <w:tcPr>
            <w:tcW w:w="2694" w:type="dxa"/>
          </w:tcPr>
          <w:p w14:paraId="1C1270E7" w14:textId="77777777" w:rsidR="00942158" w:rsidRPr="007A55E9" w:rsidRDefault="00942158" w:rsidP="00A64B1E">
            <w:pPr>
              <w:rPr>
                <w:sz w:val="22"/>
                <w:szCs w:val="22"/>
              </w:rPr>
            </w:pPr>
          </w:p>
        </w:tc>
        <w:tc>
          <w:tcPr>
            <w:tcW w:w="2835" w:type="dxa"/>
          </w:tcPr>
          <w:p w14:paraId="0A821840" w14:textId="77777777" w:rsidR="00942158" w:rsidRPr="007A55E9" w:rsidRDefault="00942158" w:rsidP="00A64B1E">
            <w:pPr>
              <w:rPr>
                <w:sz w:val="22"/>
                <w:szCs w:val="22"/>
              </w:rPr>
            </w:pPr>
          </w:p>
        </w:tc>
        <w:tc>
          <w:tcPr>
            <w:tcW w:w="992" w:type="dxa"/>
          </w:tcPr>
          <w:p w14:paraId="3BE909EB" w14:textId="77777777" w:rsidR="00942158" w:rsidRPr="007A55E9" w:rsidRDefault="00942158" w:rsidP="00A64B1E">
            <w:pPr>
              <w:rPr>
                <w:sz w:val="22"/>
                <w:szCs w:val="22"/>
              </w:rPr>
            </w:pPr>
          </w:p>
        </w:tc>
      </w:tr>
    </w:tbl>
    <w:p w14:paraId="6BF8B86A" w14:textId="77777777" w:rsidR="00942158" w:rsidRDefault="00942158" w:rsidP="00942158">
      <w:pPr>
        <w:rPr>
          <w:b/>
          <w:sz w:val="22"/>
          <w:szCs w:val="22"/>
        </w:rPr>
      </w:pPr>
    </w:p>
    <w:p w14:paraId="3FC7ACC6" w14:textId="77777777" w:rsidR="00942158" w:rsidRPr="000A574F" w:rsidRDefault="00942158" w:rsidP="00942158">
      <w:pPr>
        <w:jc w:val="right"/>
        <w:rPr>
          <w:sz w:val="22"/>
          <w:szCs w:val="22"/>
        </w:rPr>
      </w:pPr>
      <w:r w:rsidRPr="000A574F">
        <w:rPr>
          <w:sz w:val="22"/>
          <w:szCs w:val="22"/>
        </w:rPr>
        <w:t>Таблица 3</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94"/>
        <w:gridCol w:w="2694"/>
        <w:gridCol w:w="1561"/>
        <w:gridCol w:w="2256"/>
      </w:tblGrid>
      <w:tr w:rsidR="00942158" w:rsidRPr="007A55E9" w14:paraId="13C83555" w14:textId="77777777" w:rsidTr="00A64B1E">
        <w:tc>
          <w:tcPr>
            <w:tcW w:w="5000" w:type="pct"/>
            <w:gridSpan w:val="4"/>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A3C01EB" w14:textId="77777777" w:rsidR="00942158" w:rsidRPr="007A55E9" w:rsidRDefault="00942158" w:rsidP="00A64B1E">
            <w:pPr>
              <w:keepNext/>
              <w:jc w:val="both"/>
              <w:outlineLvl w:val="2"/>
              <w:rPr>
                <w:b/>
                <w:sz w:val="22"/>
                <w:szCs w:val="22"/>
              </w:rPr>
            </w:pPr>
            <w:r w:rsidRPr="00DD1717">
              <w:rPr>
                <w:b/>
              </w:rPr>
              <w:t>Инфраструктура</w:t>
            </w:r>
            <w:r w:rsidRPr="007A55E9">
              <w:rPr>
                <w:b/>
                <w:sz w:val="22"/>
                <w:szCs w:val="22"/>
              </w:rPr>
              <w:t xml:space="preserve">*: </w:t>
            </w:r>
          </w:p>
          <w:p w14:paraId="1B2273FB" w14:textId="77777777" w:rsidR="00942158" w:rsidRPr="007A55E9" w:rsidRDefault="00942158" w:rsidP="00A64B1E">
            <w:pPr>
              <w:keepNext/>
              <w:jc w:val="both"/>
              <w:outlineLvl w:val="2"/>
              <w:rPr>
                <w:b/>
                <w:sz w:val="22"/>
                <w:szCs w:val="22"/>
              </w:rPr>
            </w:pPr>
            <w:r w:rsidRPr="007A55E9">
              <w:rPr>
                <w:b/>
                <w:sz w:val="22"/>
                <w:szCs w:val="22"/>
              </w:rPr>
              <w:t xml:space="preserve">* </w:t>
            </w:r>
            <w:r w:rsidRPr="007A55E9">
              <w:rPr>
                <w:sz w:val="22"/>
                <w:szCs w:val="22"/>
              </w:rPr>
              <w:t xml:space="preserve">Заполняется по состоянию на 1-е число месяца подачи заявки. </w:t>
            </w:r>
          </w:p>
        </w:tc>
      </w:tr>
      <w:tr w:rsidR="00942158" w:rsidRPr="007A55E9" w14:paraId="2069B245" w14:textId="77777777" w:rsidTr="00A64B1E">
        <w:trPr>
          <w:trHeight w:val="451"/>
        </w:trPr>
        <w:tc>
          <w:tcPr>
            <w:tcW w:w="5000" w:type="pct"/>
            <w:gridSpan w:val="4"/>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2B2CCDB" w14:textId="77777777" w:rsidR="00942158" w:rsidRPr="007A55E9" w:rsidRDefault="00942158" w:rsidP="00A64B1E">
            <w:pPr>
              <w:rPr>
                <w:b/>
                <w:sz w:val="22"/>
                <w:szCs w:val="22"/>
              </w:rPr>
            </w:pPr>
            <w:r w:rsidRPr="007A55E9">
              <w:rPr>
                <w:b/>
                <w:sz w:val="22"/>
                <w:szCs w:val="22"/>
              </w:rPr>
              <w:t>Помещения (принадлежащие на праве собственности):</w:t>
            </w:r>
            <w:r w:rsidRPr="007A55E9">
              <w:rPr>
                <w:b/>
                <w:i/>
                <w:sz w:val="22"/>
                <w:szCs w:val="22"/>
              </w:rPr>
              <w:t xml:space="preserve">      *при необходимости добавьте строки</w:t>
            </w:r>
          </w:p>
        </w:tc>
      </w:tr>
      <w:tr w:rsidR="00942158" w:rsidRPr="007A55E9" w14:paraId="2EEAF112" w14:textId="77777777" w:rsidTr="00A64B1E">
        <w:tc>
          <w:tcPr>
            <w:tcW w:w="1713"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1E8CA34" w14:textId="77777777" w:rsidR="00942158" w:rsidRPr="007A55E9" w:rsidRDefault="00942158" w:rsidP="00A64B1E">
            <w:pPr>
              <w:jc w:val="center"/>
              <w:rPr>
                <w:b/>
                <w:sz w:val="22"/>
                <w:szCs w:val="22"/>
              </w:rPr>
            </w:pPr>
            <w:r w:rsidRPr="007A55E9">
              <w:rPr>
                <w:b/>
                <w:sz w:val="22"/>
                <w:szCs w:val="22"/>
              </w:rPr>
              <w:t>Наименование объекта</w:t>
            </w:r>
          </w:p>
        </w:tc>
        <w:tc>
          <w:tcPr>
            <w:tcW w:w="1360"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AA1DBCC" w14:textId="77777777" w:rsidR="00942158" w:rsidRPr="007A55E9" w:rsidRDefault="00942158" w:rsidP="00A64B1E">
            <w:pPr>
              <w:jc w:val="center"/>
              <w:rPr>
                <w:b/>
                <w:sz w:val="22"/>
                <w:szCs w:val="22"/>
              </w:rPr>
            </w:pPr>
            <w:r w:rsidRPr="007A55E9">
              <w:rPr>
                <w:b/>
                <w:sz w:val="22"/>
                <w:szCs w:val="22"/>
              </w:rPr>
              <w:t>Площадь и адрес объекта</w:t>
            </w:r>
          </w:p>
        </w:tc>
        <w:tc>
          <w:tcPr>
            <w:tcW w:w="788"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E79EFB6" w14:textId="77777777" w:rsidR="00942158" w:rsidRPr="007A55E9" w:rsidRDefault="00942158" w:rsidP="00A64B1E">
            <w:pPr>
              <w:jc w:val="center"/>
              <w:rPr>
                <w:b/>
                <w:sz w:val="22"/>
                <w:szCs w:val="22"/>
              </w:rPr>
            </w:pPr>
            <w:r w:rsidRPr="007A55E9">
              <w:rPr>
                <w:b/>
                <w:sz w:val="22"/>
                <w:szCs w:val="22"/>
              </w:rPr>
              <w:t xml:space="preserve">Текущая рыночная стоимость </w:t>
            </w:r>
            <w:r w:rsidRPr="007A55E9">
              <w:rPr>
                <w:sz w:val="22"/>
                <w:szCs w:val="22"/>
              </w:rPr>
              <w:t>(</w:t>
            </w:r>
            <w:proofErr w:type="spellStart"/>
            <w:r w:rsidRPr="007A55E9">
              <w:rPr>
                <w:sz w:val="22"/>
                <w:szCs w:val="22"/>
              </w:rPr>
              <w:t>тыс.руб</w:t>
            </w:r>
            <w:proofErr w:type="spellEnd"/>
            <w:r w:rsidRPr="007A55E9">
              <w:rPr>
                <w:sz w:val="22"/>
                <w:szCs w:val="22"/>
              </w:rPr>
              <w:t>.)</w:t>
            </w:r>
            <w:r w:rsidRPr="007A55E9">
              <w:rPr>
                <w:b/>
                <w:sz w:val="22"/>
                <w:szCs w:val="22"/>
              </w:rPr>
              <w:t xml:space="preserve"> </w:t>
            </w:r>
          </w:p>
        </w:tc>
        <w:tc>
          <w:tcPr>
            <w:tcW w:w="1139"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6EDE159" w14:textId="77777777" w:rsidR="00942158" w:rsidRPr="007A55E9" w:rsidRDefault="00942158" w:rsidP="00A64B1E">
            <w:pPr>
              <w:jc w:val="center"/>
              <w:rPr>
                <w:b/>
                <w:sz w:val="22"/>
                <w:szCs w:val="22"/>
              </w:rPr>
            </w:pPr>
            <w:r w:rsidRPr="007A55E9">
              <w:rPr>
                <w:b/>
                <w:sz w:val="22"/>
                <w:szCs w:val="22"/>
              </w:rPr>
              <w:t xml:space="preserve">Наличие обременений </w:t>
            </w:r>
            <w:r w:rsidRPr="007A55E9">
              <w:rPr>
                <w:sz w:val="22"/>
                <w:szCs w:val="22"/>
              </w:rPr>
              <w:t>(залог, арест, прочее)</w:t>
            </w:r>
          </w:p>
        </w:tc>
      </w:tr>
      <w:tr w:rsidR="00942158" w:rsidRPr="007A55E9" w14:paraId="00D28802" w14:textId="77777777" w:rsidTr="00A64B1E">
        <w:tc>
          <w:tcPr>
            <w:tcW w:w="3861" w:type="pct"/>
            <w:gridSpan w:val="3"/>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62EFBEF" w14:textId="77777777" w:rsidR="00942158" w:rsidRPr="007A55E9" w:rsidRDefault="00942158" w:rsidP="00A64B1E">
            <w:pPr>
              <w:rPr>
                <w:sz w:val="22"/>
                <w:szCs w:val="22"/>
              </w:rPr>
            </w:pPr>
            <w:r w:rsidRPr="007A55E9">
              <w:rPr>
                <w:sz w:val="22"/>
                <w:szCs w:val="22"/>
              </w:rPr>
              <w:t>Офисные помещения</w:t>
            </w:r>
          </w:p>
        </w:tc>
        <w:tc>
          <w:tcPr>
            <w:tcW w:w="1139"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383C2BC" w14:textId="77777777" w:rsidR="00942158" w:rsidRPr="007A55E9" w:rsidRDefault="00942158" w:rsidP="00A64B1E">
            <w:pPr>
              <w:rPr>
                <w:sz w:val="22"/>
                <w:szCs w:val="22"/>
              </w:rPr>
            </w:pPr>
          </w:p>
        </w:tc>
      </w:tr>
      <w:tr w:rsidR="00942158" w:rsidRPr="007A55E9" w14:paraId="024BA8BD" w14:textId="77777777" w:rsidTr="00A64B1E">
        <w:tc>
          <w:tcPr>
            <w:tcW w:w="1713" w:type="pct"/>
            <w:tcBorders>
              <w:top w:val="single" w:sz="6" w:space="0" w:color="auto"/>
              <w:left w:val="single" w:sz="6" w:space="0" w:color="auto"/>
              <w:bottom w:val="single" w:sz="6" w:space="0" w:color="auto"/>
              <w:right w:val="single" w:sz="6" w:space="0" w:color="auto"/>
            </w:tcBorders>
          </w:tcPr>
          <w:p w14:paraId="27B862CF" w14:textId="77777777" w:rsidR="00942158" w:rsidRPr="007A55E9" w:rsidRDefault="00942158" w:rsidP="00A64B1E">
            <w:pPr>
              <w:ind w:hanging="106"/>
              <w:rPr>
                <w:sz w:val="22"/>
                <w:szCs w:val="22"/>
              </w:rPr>
            </w:pPr>
          </w:p>
        </w:tc>
        <w:tc>
          <w:tcPr>
            <w:tcW w:w="1360" w:type="pct"/>
            <w:tcBorders>
              <w:top w:val="single" w:sz="6" w:space="0" w:color="auto"/>
              <w:left w:val="single" w:sz="6" w:space="0" w:color="auto"/>
              <w:bottom w:val="single" w:sz="6" w:space="0" w:color="auto"/>
              <w:right w:val="single" w:sz="6" w:space="0" w:color="auto"/>
            </w:tcBorders>
          </w:tcPr>
          <w:p w14:paraId="67B36DDF" w14:textId="77777777" w:rsidR="00942158" w:rsidRPr="007A55E9" w:rsidRDefault="00942158" w:rsidP="00A64B1E">
            <w:pPr>
              <w:rPr>
                <w:sz w:val="22"/>
                <w:szCs w:val="22"/>
              </w:rPr>
            </w:pPr>
          </w:p>
        </w:tc>
        <w:tc>
          <w:tcPr>
            <w:tcW w:w="788" w:type="pct"/>
            <w:tcBorders>
              <w:top w:val="single" w:sz="6" w:space="0" w:color="auto"/>
              <w:left w:val="single" w:sz="6" w:space="0" w:color="auto"/>
              <w:bottom w:val="single" w:sz="6" w:space="0" w:color="auto"/>
              <w:right w:val="single" w:sz="6" w:space="0" w:color="auto"/>
            </w:tcBorders>
          </w:tcPr>
          <w:p w14:paraId="698B0513" w14:textId="77777777" w:rsidR="00942158" w:rsidRPr="007A55E9" w:rsidRDefault="00942158" w:rsidP="00A64B1E">
            <w:pPr>
              <w:rPr>
                <w:sz w:val="22"/>
                <w:szCs w:val="22"/>
              </w:rPr>
            </w:pPr>
          </w:p>
        </w:tc>
        <w:tc>
          <w:tcPr>
            <w:tcW w:w="1139" w:type="pct"/>
            <w:tcBorders>
              <w:top w:val="single" w:sz="6" w:space="0" w:color="auto"/>
              <w:left w:val="single" w:sz="6" w:space="0" w:color="auto"/>
              <w:bottom w:val="single" w:sz="6" w:space="0" w:color="auto"/>
              <w:right w:val="single" w:sz="6" w:space="0" w:color="auto"/>
            </w:tcBorders>
          </w:tcPr>
          <w:p w14:paraId="154E9235" w14:textId="77777777" w:rsidR="00942158" w:rsidRPr="007A55E9" w:rsidRDefault="00942158" w:rsidP="00A64B1E">
            <w:pPr>
              <w:rPr>
                <w:sz w:val="22"/>
                <w:szCs w:val="22"/>
              </w:rPr>
            </w:pPr>
          </w:p>
        </w:tc>
      </w:tr>
      <w:tr w:rsidR="00942158" w:rsidRPr="007A55E9" w14:paraId="6E54200B" w14:textId="77777777" w:rsidTr="00A64B1E">
        <w:tc>
          <w:tcPr>
            <w:tcW w:w="1713" w:type="pct"/>
            <w:tcBorders>
              <w:top w:val="single" w:sz="6" w:space="0" w:color="auto"/>
              <w:left w:val="single" w:sz="6" w:space="0" w:color="auto"/>
              <w:bottom w:val="single" w:sz="6" w:space="0" w:color="auto"/>
              <w:right w:val="single" w:sz="6" w:space="0" w:color="auto"/>
            </w:tcBorders>
          </w:tcPr>
          <w:p w14:paraId="2B9517F4" w14:textId="77777777" w:rsidR="00942158" w:rsidRPr="007A55E9" w:rsidRDefault="00942158" w:rsidP="00A64B1E">
            <w:pPr>
              <w:ind w:hanging="106"/>
              <w:rPr>
                <w:sz w:val="22"/>
                <w:szCs w:val="22"/>
              </w:rPr>
            </w:pPr>
          </w:p>
        </w:tc>
        <w:tc>
          <w:tcPr>
            <w:tcW w:w="1360" w:type="pct"/>
            <w:tcBorders>
              <w:top w:val="single" w:sz="6" w:space="0" w:color="auto"/>
              <w:left w:val="single" w:sz="6" w:space="0" w:color="auto"/>
              <w:bottom w:val="single" w:sz="6" w:space="0" w:color="auto"/>
              <w:right w:val="single" w:sz="6" w:space="0" w:color="auto"/>
            </w:tcBorders>
          </w:tcPr>
          <w:p w14:paraId="11C4B573" w14:textId="77777777" w:rsidR="00942158" w:rsidRPr="007A55E9" w:rsidRDefault="00942158" w:rsidP="00A64B1E">
            <w:pPr>
              <w:rPr>
                <w:sz w:val="22"/>
                <w:szCs w:val="22"/>
              </w:rPr>
            </w:pPr>
          </w:p>
        </w:tc>
        <w:tc>
          <w:tcPr>
            <w:tcW w:w="788" w:type="pct"/>
            <w:tcBorders>
              <w:top w:val="single" w:sz="6" w:space="0" w:color="auto"/>
              <w:left w:val="single" w:sz="6" w:space="0" w:color="auto"/>
              <w:bottom w:val="single" w:sz="6" w:space="0" w:color="auto"/>
              <w:right w:val="single" w:sz="6" w:space="0" w:color="auto"/>
            </w:tcBorders>
          </w:tcPr>
          <w:p w14:paraId="4271C409" w14:textId="77777777" w:rsidR="00942158" w:rsidRPr="007A55E9" w:rsidRDefault="00942158" w:rsidP="00A64B1E">
            <w:pPr>
              <w:rPr>
                <w:sz w:val="22"/>
                <w:szCs w:val="22"/>
              </w:rPr>
            </w:pPr>
          </w:p>
        </w:tc>
        <w:tc>
          <w:tcPr>
            <w:tcW w:w="1139" w:type="pct"/>
            <w:tcBorders>
              <w:top w:val="single" w:sz="6" w:space="0" w:color="auto"/>
              <w:left w:val="single" w:sz="6" w:space="0" w:color="auto"/>
              <w:bottom w:val="single" w:sz="6" w:space="0" w:color="auto"/>
              <w:right w:val="single" w:sz="6" w:space="0" w:color="auto"/>
            </w:tcBorders>
          </w:tcPr>
          <w:p w14:paraId="217A5D25" w14:textId="77777777" w:rsidR="00942158" w:rsidRPr="007A55E9" w:rsidRDefault="00942158" w:rsidP="00A64B1E">
            <w:pPr>
              <w:rPr>
                <w:sz w:val="22"/>
                <w:szCs w:val="22"/>
              </w:rPr>
            </w:pPr>
          </w:p>
        </w:tc>
      </w:tr>
      <w:tr w:rsidR="00942158" w:rsidRPr="007A55E9" w14:paraId="54AEDC7B" w14:textId="77777777" w:rsidTr="00A64B1E">
        <w:tc>
          <w:tcPr>
            <w:tcW w:w="3861" w:type="pct"/>
            <w:gridSpan w:val="3"/>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C5E2A67" w14:textId="77777777" w:rsidR="00942158" w:rsidRPr="007A55E9" w:rsidRDefault="00942158" w:rsidP="00A64B1E">
            <w:pPr>
              <w:rPr>
                <w:sz w:val="22"/>
                <w:szCs w:val="22"/>
              </w:rPr>
            </w:pPr>
            <w:r w:rsidRPr="007A55E9">
              <w:rPr>
                <w:sz w:val="22"/>
                <w:szCs w:val="22"/>
              </w:rPr>
              <w:t>Производственные помещения</w:t>
            </w:r>
          </w:p>
        </w:tc>
        <w:tc>
          <w:tcPr>
            <w:tcW w:w="1139"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38D742E" w14:textId="77777777" w:rsidR="00942158" w:rsidRPr="007A55E9" w:rsidRDefault="00942158" w:rsidP="00A64B1E">
            <w:pPr>
              <w:rPr>
                <w:sz w:val="22"/>
                <w:szCs w:val="22"/>
              </w:rPr>
            </w:pPr>
          </w:p>
        </w:tc>
      </w:tr>
      <w:tr w:rsidR="00942158" w:rsidRPr="007A55E9" w14:paraId="121E121F" w14:textId="77777777" w:rsidTr="00A64B1E">
        <w:tc>
          <w:tcPr>
            <w:tcW w:w="1713" w:type="pct"/>
            <w:tcBorders>
              <w:top w:val="single" w:sz="6" w:space="0" w:color="auto"/>
              <w:left w:val="single" w:sz="6" w:space="0" w:color="auto"/>
              <w:bottom w:val="single" w:sz="6" w:space="0" w:color="auto"/>
              <w:right w:val="single" w:sz="6" w:space="0" w:color="auto"/>
            </w:tcBorders>
          </w:tcPr>
          <w:p w14:paraId="534D375E" w14:textId="77777777" w:rsidR="00942158" w:rsidRPr="007A55E9" w:rsidRDefault="00942158" w:rsidP="00A64B1E">
            <w:pPr>
              <w:rPr>
                <w:sz w:val="22"/>
                <w:szCs w:val="22"/>
              </w:rPr>
            </w:pPr>
          </w:p>
        </w:tc>
        <w:tc>
          <w:tcPr>
            <w:tcW w:w="1360" w:type="pct"/>
            <w:tcBorders>
              <w:top w:val="single" w:sz="6" w:space="0" w:color="auto"/>
              <w:left w:val="single" w:sz="6" w:space="0" w:color="auto"/>
              <w:bottom w:val="single" w:sz="6" w:space="0" w:color="auto"/>
              <w:right w:val="single" w:sz="6" w:space="0" w:color="auto"/>
            </w:tcBorders>
          </w:tcPr>
          <w:p w14:paraId="54520570" w14:textId="77777777" w:rsidR="00942158" w:rsidRPr="007A55E9" w:rsidRDefault="00942158" w:rsidP="00A64B1E">
            <w:pPr>
              <w:rPr>
                <w:sz w:val="22"/>
                <w:szCs w:val="22"/>
              </w:rPr>
            </w:pPr>
          </w:p>
        </w:tc>
        <w:tc>
          <w:tcPr>
            <w:tcW w:w="788" w:type="pct"/>
            <w:tcBorders>
              <w:top w:val="single" w:sz="6" w:space="0" w:color="auto"/>
              <w:left w:val="single" w:sz="6" w:space="0" w:color="auto"/>
              <w:bottom w:val="single" w:sz="6" w:space="0" w:color="auto"/>
              <w:right w:val="single" w:sz="6" w:space="0" w:color="auto"/>
            </w:tcBorders>
          </w:tcPr>
          <w:p w14:paraId="69A76FEE" w14:textId="77777777" w:rsidR="00942158" w:rsidRPr="007A55E9" w:rsidRDefault="00942158" w:rsidP="00A64B1E">
            <w:pPr>
              <w:rPr>
                <w:sz w:val="22"/>
                <w:szCs w:val="22"/>
              </w:rPr>
            </w:pPr>
          </w:p>
        </w:tc>
        <w:tc>
          <w:tcPr>
            <w:tcW w:w="1139" w:type="pct"/>
            <w:tcBorders>
              <w:top w:val="single" w:sz="6" w:space="0" w:color="auto"/>
              <w:left w:val="single" w:sz="6" w:space="0" w:color="auto"/>
              <w:bottom w:val="single" w:sz="6" w:space="0" w:color="auto"/>
              <w:right w:val="single" w:sz="6" w:space="0" w:color="auto"/>
            </w:tcBorders>
          </w:tcPr>
          <w:p w14:paraId="577DD9EC" w14:textId="77777777" w:rsidR="00942158" w:rsidRPr="007A55E9" w:rsidRDefault="00942158" w:rsidP="00A64B1E">
            <w:pPr>
              <w:rPr>
                <w:sz w:val="22"/>
                <w:szCs w:val="22"/>
              </w:rPr>
            </w:pPr>
          </w:p>
        </w:tc>
      </w:tr>
      <w:tr w:rsidR="00942158" w:rsidRPr="007A55E9" w14:paraId="00E2E42D" w14:textId="77777777" w:rsidTr="00A64B1E">
        <w:tc>
          <w:tcPr>
            <w:tcW w:w="1713" w:type="pct"/>
            <w:tcBorders>
              <w:top w:val="single" w:sz="6" w:space="0" w:color="auto"/>
              <w:left w:val="single" w:sz="6" w:space="0" w:color="auto"/>
              <w:bottom w:val="single" w:sz="6" w:space="0" w:color="auto"/>
              <w:right w:val="single" w:sz="6" w:space="0" w:color="auto"/>
            </w:tcBorders>
          </w:tcPr>
          <w:p w14:paraId="26A9EB82" w14:textId="77777777" w:rsidR="00942158" w:rsidRPr="007A55E9" w:rsidRDefault="00942158" w:rsidP="00A64B1E">
            <w:pPr>
              <w:rPr>
                <w:sz w:val="22"/>
                <w:szCs w:val="22"/>
              </w:rPr>
            </w:pPr>
          </w:p>
        </w:tc>
        <w:tc>
          <w:tcPr>
            <w:tcW w:w="1360" w:type="pct"/>
            <w:tcBorders>
              <w:top w:val="single" w:sz="6" w:space="0" w:color="auto"/>
              <w:left w:val="single" w:sz="6" w:space="0" w:color="auto"/>
              <w:bottom w:val="single" w:sz="6" w:space="0" w:color="auto"/>
              <w:right w:val="single" w:sz="6" w:space="0" w:color="auto"/>
            </w:tcBorders>
          </w:tcPr>
          <w:p w14:paraId="5FBC8F33" w14:textId="77777777" w:rsidR="00942158" w:rsidRPr="007A55E9" w:rsidRDefault="00942158" w:rsidP="00A64B1E">
            <w:pPr>
              <w:rPr>
                <w:sz w:val="22"/>
                <w:szCs w:val="22"/>
              </w:rPr>
            </w:pPr>
          </w:p>
        </w:tc>
        <w:tc>
          <w:tcPr>
            <w:tcW w:w="788" w:type="pct"/>
            <w:tcBorders>
              <w:top w:val="single" w:sz="6" w:space="0" w:color="auto"/>
              <w:left w:val="single" w:sz="6" w:space="0" w:color="auto"/>
              <w:bottom w:val="single" w:sz="6" w:space="0" w:color="auto"/>
              <w:right w:val="single" w:sz="6" w:space="0" w:color="auto"/>
            </w:tcBorders>
          </w:tcPr>
          <w:p w14:paraId="5FCE8179" w14:textId="77777777" w:rsidR="00942158" w:rsidRPr="007A55E9" w:rsidRDefault="00942158" w:rsidP="00A64B1E">
            <w:pPr>
              <w:rPr>
                <w:sz w:val="22"/>
                <w:szCs w:val="22"/>
              </w:rPr>
            </w:pPr>
          </w:p>
        </w:tc>
        <w:tc>
          <w:tcPr>
            <w:tcW w:w="1139" w:type="pct"/>
            <w:tcBorders>
              <w:top w:val="single" w:sz="6" w:space="0" w:color="auto"/>
              <w:left w:val="single" w:sz="6" w:space="0" w:color="auto"/>
              <w:bottom w:val="single" w:sz="6" w:space="0" w:color="auto"/>
              <w:right w:val="single" w:sz="6" w:space="0" w:color="auto"/>
            </w:tcBorders>
          </w:tcPr>
          <w:p w14:paraId="1049F905" w14:textId="77777777" w:rsidR="00942158" w:rsidRPr="007A55E9" w:rsidRDefault="00942158" w:rsidP="00A64B1E">
            <w:pPr>
              <w:rPr>
                <w:sz w:val="22"/>
                <w:szCs w:val="22"/>
              </w:rPr>
            </w:pPr>
          </w:p>
        </w:tc>
      </w:tr>
      <w:tr w:rsidR="00942158" w:rsidRPr="007A55E9" w14:paraId="64822D6A" w14:textId="77777777" w:rsidTr="00A64B1E">
        <w:tc>
          <w:tcPr>
            <w:tcW w:w="3861" w:type="pct"/>
            <w:gridSpan w:val="3"/>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B583E09" w14:textId="77777777" w:rsidR="00942158" w:rsidRPr="007A55E9" w:rsidRDefault="00942158" w:rsidP="00A64B1E">
            <w:pPr>
              <w:rPr>
                <w:sz w:val="22"/>
                <w:szCs w:val="22"/>
              </w:rPr>
            </w:pPr>
            <w:r w:rsidRPr="007A55E9">
              <w:rPr>
                <w:sz w:val="22"/>
                <w:szCs w:val="22"/>
              </w:rPr>
              <w:t>Торговые помещения</w:t>
            </w:r>
          </w:p>
        </w:tc>
        <w:tc>
          <w:tcPr>
            <w:tcW w:w="1139"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3508EC7" w14:textId="77777777" w:rsidR="00942158" w:rsidRPr="007A55E9" w:rsidRDefault="00942158" w:rsidP="00A64B1E">
            <w:pPr>
              <w:rPr>
                <w:sz w:val="22"/>
                <w:szCs w:val="22"/>
              </w:rPr>
            </w:pPr>
          </w:p>
        </w:tc>
      </w:tr>
      <w:tr w:rsidR="00942158" w:rsidRPr="007A55E9" w14:paraId="3386BAC0" w14:textId="77777777" w:rsidTr="00A64B1E">
        <w:tc>
          <w:tcPr>
            <w:tcW w:w="1713" w:type="pct"/>
            <w:tcBorders>
              <w:top w:val="single" w:sz="6" w:space="0" w:color="auto"/>
              <w:left w:val="single" w:sz="6" w:space="0" w:color="auto"/>
              <w:bottom w:val="single" w:sz="6" w:space="0" w:color="auto"/>
              <w:right w:val="single" w:sz="6" w:space="0" w:color="auto"/>
            </w:tcBorders>
          </w:tcPr>
          <w:p w14:paraId="711517C8" w14:textId="77777777" w:rsidR="00942158" w:rsidRPr="007A55E9" w:rsidRDefault="00942158" w:rsidP="00A64B1E">
            <w:pPr>
              <w:rPr>
                <w:sz w:val="22"/>
                <w:szCs w:val="22"/>
              </w:rPr>
            </w:pPr>
          </w:p>
        </w:tc>
        <w:tc>
          <w:tcPr>
            <w:tcW w:w="1360" w:type="pct"/>
            <w:tcBorders>
              <w:top w:val="single" w:sz="6" w:space="0" w:color="auto"/>
              <w:left w:val="single" w:sz="6" w:space="0" w:color="auto"/>
              <w:bottom w:val="single" w:sz="6" w:space="0" w:color="auto"/>
              <w:right w:val="single" w:sz="6" w:space="0" w:color="auto"/>
            </w:tcBorders>
          </w:tcPr>
          <w:p w14:paraId="513E34C3" w14:textId="77777777" w:rsidR="00942158" w:rsidRPr="007A55E9" w:rsidRDefault="00942158" w:rsidP="00A64B1E">
            <w:pPr>
              <w:rPr>
                <w:sz w:val="22"/>
                <w:szCs w:val="22"/>
              </w:rPr>
            </w:pPr>
          </w:p>
        </w:tc>
        <w:tc>
          <w:tcPr>
            <w:tcW w:w="788" w:type="pct"/>
            <w:tcBorders>
              <w:top w:val="single" w:sz="6" w:space="0" w:color="auto"/>
              <w:left w:val="single" w:sz="6" w:space="0" w:color="auto"/>
              <w:bottom w:val="single" w:sz="6" w:space="0" w:color="auto"/>
              <w:right w:val="single" w:sz="6" w:space="0" w:color="auto"/>
            </w:tcBorders>
          </w:tcPr>
          <w:p w14:paraId="5A7B0643" w14:textId="77777777" w:rsidR="00942158" w:rsidRPr="007A55E9" w:rsidRDefault="00942158" w:rsidP="00A64B1E">
            <w:pPr>
              <w:rPr>
                <w:sz w:val="22"/>
                <w:szCs w:val="22"/>
              </w:rPr>
            </w:pPr>
          </w:p>
        </w:tc>
        <w:tc>
          <w:tcPr>
            <w:tcW w:w="1139" w:type="pct"/>
            <w:tcBorders>
              <w:top w:val="single" w:sz="6" w:space="0" w:color="auto"/>
              <w:left w:val="single" w:sz="6" w:space="0" w:color="auto"/>
              <w:bottom w:val="single" w:sz="6" w:space="0" w:color="auto"/>
              <w:right w:val="single" w:sz="6" w:space="0" w:color="auto"/>
            </w:tcBorders>
          </w:tcPr>
          <w:p w14:paraId="3CAC27FC" w14:textId="77777777" w:rsidR="00942158" w:rsidRPr="007A55E9" w:rsidRDefault="00942158" w:rsidP="00A64B1E">
            <w:pPr>
              <w:rPr>
                <w:sz w:val="22"/>
                <w:szCs w:val="22"/>
              </w:rPr>
            </w:pPr>
          </w:p>
        </w:tc>
      </w:tr>
      <w:tr w:rsidR="00942158" w:rsidRPr="007A55E9" w14:paraId="69E29BAF" w14:textId="77777777" w:rsidTr="00A64B1E">
        <w:tc>
          <w:tcPr>
            <w:tcW w:w="1713" w:type="pct"/>
            <w:tcBorders>
              <w:top w:val="single" w:sz="6" w:space="0" w:color="auto"/>
              <w:left w:val="single" w:sz="6" w:space="0" w:color="auto"/>
              <w:bottom w:val="single" w:sz="6" w:space="0" w:color="auto"/>
              <w:right w:val="single" w:sz="6" w:space="0" w:color="auto"/>
            </w:tcBorders>
          </w:tcPr>
          <w:p w14:paraId="52B7272C" w14:textId="77777777" w:rsidR="00942158" w:rsidRPr="007A55E9" w:rsidRDefault="00942158" w:rsidP="00A64B1E">
            <w:pPr>
              <w:rPr>
                <w:sz w:val="22"/>
                <w:szCs w:val="22"/>
              </w:rPr>
            </w:pPr>
          </w:p>
        </w:tc>
        <w:tc>
          <w:tcPr>
            <w:tcW w:w="1360" w:type="pct"/>
            <w:tcBorders>
              <w:top w:val="single" w:sz="6" w:space="0" w:color="auto"/>
              <w:left w:val="single" w:sz="6" w:space="0" w:color="auto"/>
              <w:bottom w:val="single" w:sz="6" w:space="0" w:color="auto"/>
              <w:right w:val="single" w:sz="6" w:space="0" w:color="auto"/>
            </w:tcBorders>
          </w:tcPr>
          <w:p w14:paraId="5766B181" w14:textId="77777777" w:rsidR="00942158" w:rsidRPr="007A55E9" w:rsidRDefault="00942158" w:rsidP="00A64B1E">
            <w:pPr>
              <w:rPr>
                <w:sz w:val="22"/>
                <w:szCs w:val="22"/>
              </w:rPr>
            </w:pPr>
          </w:p>
        </w:tc>
        <w:tc>
          <w:tcPr>
            <w:tcW w:w="788" w:type="pct"/>
            <w:tcBorders>
              <w:top w:val="single" w:sz="6" w:space="0" w:color="auto"/>
              <w:left w:val="single" w:sz="6" w:space="0" w:color="auto"/>
              <w:bottom w:val="single" w:sz="6" w:space="0" w:color="auto"/>
              <w:right w:val="single" w:sz="6" w:space="0" w:color="auto"/>
            </w:tcBorders>
          </w:tcPr>
          <w:p w14:paraId="19B478A2" w14:textId="77777777" w:rsidR="00942158" w:rsidRPr="007A55E9" w:rsidRDefault="00942158" w:rsidP="00A64B1E">
            <w:pPr>
              <w:rPr>
                <w:sz w:val="22"/>
                <w:szCs w:val="22"/>
              </w:rPr>
            </w:pPr>
          </w:p>
        </w:tc>
        <w:tc>
          <w:tcPr>
            <w:tcW w:w="1139" w:type="pct"/>
            <w:tcBorders>
              <w:top w:val="single" w:sz="6" w:space="0" w:color="auto"/>
              <w:left w:val="single" w:sz="6" w:space="0" w:color="auto"/>
              <w:bottom w:val="single" w:sz="6" w:space="0" w:color="auto"/>
              <w:right w:val="single" w:sz="6" w:space="0" w:color="auto"/>
            </w:tcBorders>
          </w:tcPr>
          <w:p w14:paraId="3B849F5E" w14:textId="77777777" w:rsidR="00942158" w:rsidRPr="007A55E9" w:rsidRDefault="00942158" w:rsidP="00A64B1E">
            <w:pPr>
              <w:rPr>
                <w:sz w:val="22"/>
                <w:szCs w:val="22"/>
              </w:rPr>
            </w:pPr>
          </w:p>
        </w:tc>
      </w:tr>
      <w:tr w:rsidR="00942158" w:rsidRPr="007A55E9" w14:paraId="6441F37B" w14:textId="77777777" w:rsidTr="00A64B1E">
        <w:tc>
          <w:tcPr>
            <w:tcW w:w="3861" w:type="pct"/>
            <w:gridSpan w:val="3"/>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57B6DCE" w14:textId="77777777" w:rsidR="00942158" w:rsidRPr="007A55E9" w:rsidRDefault="00942158" w:rsidP="00A64B1E">
            <w:pPr>
              <w:rPr>
                <w:sz w:val="22"/>
                <w:szCs w:val="22"/>
              </w:rPr>
            </w:pPr>
            <w:r w:rsidRPr="007A55E9">
              <w:rPr>
                <w:sz w:val="22"/>
                <w:szCs w:val="22"/>
              </w:rPr>
              <w:t>Складские помещения</w:t>
            </w:r>
          </w:p>
        </w:tc>
        <w:tc>
          <w:tcPr>
            <w:tcW w:w="1139"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B303A85" w14:textId="77777777" w:rsidR="00942158" w:rsidRPr="007A55E9" w:rsidRDefault="00942158" w:rsidP="00A64B1E">
            <w:pPr>
              <w:rPr>
                <w:sz w:val="22"/>
                <w:szCs w:val="22"/>
              </w:rPr>
            </w:pPr>
          </w:p>
        </w:tc>
      </w:tr>
      <w:tr w:rsidR="00942158" w:rsidRPr="007A55E9" w14:paraId="10BCA26B" w14:textId="77777777" w:rsidTr="00A64B1E">
        <w:tc>
          <w:tcPr>
            <w:tcW w:w="1713" w:type="pct"/>
            <w:tcBorders>
              <w:top w:val="single" w:sz="6" w:space="0" w:color="auto"/>
              <w:left w:val="single" w:sz="6" w:space="0" w:color="auto"/>
              <w:bottom w:val="single" w:sz="6" w:space="0" w:color="auto"/>
              <w:right w:val="single" w:sz="6" w:space="0" w:color="auto"/>
            </w:tcBorders>
          </w:tcPr>
          <w:p w14:paraId="5126967D" w14:textId="77777777" w:rsidR="00942158" w:rsidRPr="007A55E9" w:rsidRDefault="00942158" w:rsidP="00A64B1E">
            <w:pPr>
              <w:rPr>
                <w:sz w:val="22"/>
                <w:szCs w:val="22"/>
              </w:rPr>
            </w:pPr>
          </w:p>
        </w:tc>
        <w:tc>
          <w:tcPr>
            <w:tcW w:w="1360" w:type="pct"/>
            <w:tcBorders>
              <w:top w:val="single" w:sz="6" w:space="0" w:color="auto"/>
              <w:left w:val="single" w:sz="6" w:space="0" w:color="auto"/>
              <w:bottom w:val="single" w:sz="6" w:space="0" w:color="auto"/>
              <w:right w:val="single" w:sz="6" w:space="0" w:color="auto"/>
            </w:tcBorders>
          </w:tcPr>
          <w:p w14:paraId="50682D53" w14:textId="77777777" w:rsidR="00942158" w:rsidRPr="007A55E9" w:rsidRDefault="00942158" w:rsidP="00A64B1E">
            <w:pPr>
              <w:rPr>
                <w:b/>
                <w:sz w:val="22"/>
                <w:szCs w:val="22"/>
              </w:rPr>
            </w:pPr>
          </w:p>
        </w:tc>
        <w:tc>
          <w:tcPr>
            <w:tcW w:w="788" w:type="pct"/>
            <w:tcBorders>
              <w:top w:val="single" w:sz="6" w:space="0" w:color="auto"/>
              <w:left w:val="single" w:sz="6" w:space="0" w:color="auto"/>
              <w:bottom w:val="single" w:sz="6" w:space="0" w:color="auto"/>
              <w:right w:val="single" w:sz="6" w:space="0" w:color="auto"/>
            </w:tcBorders>
          </w:tcPr>
          <w:p w14:paraId="479FA2EB" w14:textId="77777777" w:rsidR="00942158" w:rsidRPr="007A55E9" w:rsidRDefault="00942158" w:rsidP="00A64B1E">
            <w:pPr>
              <w:rPr>
                <w:b/>
                <w:sz w:val="22"/>
                <w:szCs w:val="22"/>
              </w:rPr>
            </w:pPr>
          </w:p>
        </w:tc>
        <w:tc>
          <w:tcPr>
            <w:tcW w:w="1139" w:type="pct"/>
            <w:tcBorders>
              <w:top w:val="single" w:sz="6" w:space="0" w:color="auto"/>
              <w:left w:val="single" w:sz="6" w:space="0" w:color="auto"/>
              <w:bottom w:val="single" w:sz="6" w:space="0" w:color="auto"/>
              <w:right w:val="single" w:sz="6" w:space="0" w:color="auto"/>
            </w:tcBorders>
          </w:tcPr>
          <w:p w14:paraId="5239DC13" w14:textId="77777777" w:rsidR="00942158" w:rsidRPr="007A55E9" w:rsidRDefault="00942158" w:rsidP="00A64B1E">
            <w:pPr>
              <w:rPr>
                <w:b/>
                <w:sz w:val="22"/>
                <w:szCs w:val="22"/>
              </w:rPr>
            </w:pPr>
          </w:p>
        </w:tc>
      </w:tr>
      <w:tr w:rsidR="00942158" w:rsidRPr="007A55E9" w14:paraId="5F482130" w14:textId="77777777" w:rsidTr="00A64B1E">
        <w:tc>
          <w:tcPr>
            <w:tcW w:w="1713" w:type="pct"/>
            <w:tcBorders>
              <w:top w:val="single" w:sz="6" w:space="0" w:color="auto"/>
              <w:left w:val="single" w:sz="6" w:space="0" w:color="auto"/>
              <w:bottom w:val="single" w:sz="6" w:space="0" w:color="auto"/>
              <w:right w:val="single" w:sz="6" w:space="0" w:color="auto"/>
            </w:tcBorders>
          </w:tcPr>
          <w:p w14:paraId="2FAF8A5C" w14:textId="77777777" w:rsidR="00942158" w:rsidRPr="007A55E9" w:rsidRDefault="00942158" w:rsidP="00A64B1E">
            <w:pPr>
              <w:rPr>
                <w:sz w:val="22"/>
                <w:szCs w:val="22"/>
              </w:rPr>
            </w:pPr>
          </w:p>
        </w:tc>
        <w:tc>
          <w:tcPr>
            <w:tcW w:w="1360" w:type="pct"/>
            <w:tcBorders>
              <w:top w:val="single" w:sz="6" w:space="0" w:color="auto"/>
              <w:left w:val="single" w:sz="6" w:space="0" w:color="auto"/>
              <w:bottom w:val="single" w:sz="6" w:space="0" w:color="auto"/>
              <w:right w:val="single" w:sz="6" w:space="0" w:color="auto"/>
            </w:tcBorders>
          </w:tcPr>
          <w:p w14:paraId="7C5BBAB1" w14:textId="77777777" w:rsidR="00942158" w:rsidRPr="007A55E9" w:rsidRDefault="00942158" w:rsidP="00A64B1E">
            <w:pPr>
              <w:rPr>
                <w:b/>
                <w:sz w:val="22"/>
                <w:szCs w:val="22"/>
              </w:rPr>
            </w:pPr>
          </w:p>
        </w:tc>
        <w:tc>
          <w:tcPr>
            <w:tcW w:w="788" w:type="pct"/>
            <w:tcBorders>
              <w:top w:val="single" w:sz="6" w:space="0" w:color="auto"/>
              <w:left w:val="single" w:sz="6" w:space="0" w:color="auto"/>
              <w:bottom w:val="single" w:sz="6" w:space="0" w:color="auto"/>
              <w:right w:val="single" w:sz="6" w:space="0" w:color="auto"/>
            </w:tcBorders>
          </w:tcPr>
          <w:p w14:paraId="66161F3F" w14:textId="77777777" w:rsidR="00942158" w:rsidRPr="007A55E9" w:rsidRDefault="00942158" w:rsidP="00A64B1E">
            <w:pPr>
              <w:rPr>
                <w:b/>
                <w:sz w:val="22"/>
                <w:szCs w:val="22"/>
              </w:rPr>
            </w:pPr>
          </w:p>
        </w:tc>
        <w:tc>
          <w:tcPr>
            <w:tcW w:w="1139" w:type="pct"/>
            <w:tcBorders>
              <w:top w:val="single" w:sz="6" w:space="0" w:color="auto"/>
              <w:left w:val="single" w:sz="6" w:space="0" w:color="auto"/>
              <w:bottom w:val="single" w:sz="6" w:space="0" w:color="auto"/>
              <w:right w:val="single" w:sz="6" w:space="0" w:color="auto"/>
            </w:tcBorders>
          </w:tcPr>
          <w:p w14:paraId="79B992F8" w14:textId="77777777" w:rsidR="00942158" w:rsidRPr="007A55E9" w:rsidRDefault="00942158" w:rsidP="00A64B1E">
            <w:pPr>
              <w:rPr>
                <w:b/>
                <w:sz w:val="22"/>
                <w:szCs w:val="22"/>
              </w:rPr>
            </w:pPr>
          </w:p>
        </w:tc>
      </w:tr>
      <w:tr w:rsidR="00942158" w:rsidRPr="007A55E9" w14:paraId="7D11BD87" w14:textId="77777777" w:rsidTr="00A64B1E">
        <w:tc>
          <w:tcPr>
            <w:tcW w:w="3861" w:type="pct"/>
            <w:gridSpan w:val="3"/>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D2E1A42" w14:textId="77777777" w:rsidR="00942158" w:rsidRPr="007A55E9" w:rsidRDefault="00942158" w:rsidP="00A64B1E">
            <w:pPr>
              <w:rPr>
                <w:b/>
                <w:sz w:val="22"/>
                <w:szCs w:val="22"/>
              </w:rPr>
            </w:pPr>
            <w:r w:rsidRPr="007A55E9">
              <w:rPr>
                <w:sz w:val="22"/>
                <w:szCs w:val="22"/>
              </w:rPr>
              <w:t>Земельные участки</w:t>
            </w:r>
          </w:p>
        </w:tc>
        <w:tc>
          <w:tcPr>
            <w:tcW w:w="1139"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CB23E6E" w14:textId="77777777" w:rsidR="00942158" w:rsidRPr="007A55E9" w:rsidRDefault="00942158" w:rsidP="00A64B1E">
            <w:pPr>
              <w:rPr>
                <w:sz w:val="22"/>
                <w:szCs w:val="22"/>
              </w:rPr>
            </w:pPr>
          </w:p>
        </w:tc>
      </w:tr>
      <w:tr w:rsidR="00942158" w:rsidRPr="007A55E9" w14:paraId="7BDC07FD" w14:textId="77777777" w:rsidTr="00A64B1E">
        <w:tc>
          <w:tcPr>
            <w:tcW w:w="1713" w:type="pct"/>
            <w:tcBorders>
              <w:top w:val="single" w:sz="6" w:space="0" w:color="auto"/>
              <w:left w:val="single" w:sz="6" w:space="0" w:color="auto"/>
              <w:bottom w:val="single" w:sz="6" w:space="0" w:color="auto"/>
              <w:right w:val="single" w:sz="6" w:space="0" w:color="auto"/>
            </w:tcBorders>
          </w:tcPr>
          <w:p w14:paraId="2CA0CD65" w14:textId="77777777" w:rsidR="00942158" w:rsidRPr="007A55E9" w:rsidRDefault="00942158" w:rsidP="00A64B1E">
            <w:pPr>
              <w:rPr>
                <w:sz w:val="22"/>
                <w:szCs w:val="22"/>
              </w:rPr>
            </w:pPr>
          </w:p>
        </w:tc>
        <w:tc>
          <w:tcPr>
            <w:tcW w:w="1360" w:type="pct"/>
            <w:tcBorders>
              <w:top w:val="single" w:sz="6" w:space="0" w:color="auto"/>
              <w:left w:val="single" w:sz="6" w:space="0" w:color="auto"/>
              <w:bottom w:val="single" w:sz="6" w:space="0" w:color="auto"/>
              <w:right w:val="single" w:sz="6" w:space="0" w:color="auto"/>
            </w:tcBorders>
          </w:tcPr>
          <w:p w14:paraId="2FF45E27" w14:textId="77777777" w:rsidR="00942158" w:rsidRPr="007A55E9" w:rsidRDefault="00942158" w:rsidP="00A64B1E">
            <w:pPr>
              <w:rPr>
                <w:b/>
                <w:sz w:val="22"/>
                <w:szCs w:val="22"/>
              </w:rPr>
            </w:pPr>
          </w:p>
        </w:tc>
        <w:tc>
          <w:tcPr>
            <w:tcW w:w="788" w:type="pct"/>
            <w:tcBorders>
              <w:top w:val="single" w:sz="6" w:space="0" w:color="auto"/>
              <w:left w:val="single" w:sz="6" w:space="0" w:color="auto"/>
              <w:bottom w:val="single" w:sz="6" w:space="0" w:color="auto"/>
              <w:right w:val="single" w:sz="6" w:space="0" w:color="auto"/>
            </w:tcBorders>
          </w:tcPr>
          <w:p w14:paraId="4CCCDC6D" w14:textId="77777777" w:rsidR="00942158" w:rsidRPr="007A55E9" w:rsidRDefault="00942158" w:rsidP="00A64B1E">
            <w:pPr>
              <w:rPr>
                <w:b/>
                <w:sz w:val="22"/>
                <w:szCs w:val="22"/>
              </w:rPr>
            </w:pPr>
          </w:p>
        </w:tc>
        <w:tc>
          <w:tcPr>
            <w:tcW w:w="1139" w:type="pct"/>
            <w:tcBorders>
              <w:top w:val="single" w:sz="6" w:space="0" w:color="auto"/>
              <w:left w:val="single" w:sz="6" w:space="0" w:color="auto"/>
              <w:bottom w:val="single" w:sz="6" w:space="0" w:color="auto"/>
              <w:right w:val="single" w:sz="6" w:space="0" w:color="auto"/>
            </w:tcBorders>
          </w:tcPr>
          <w:p w14:paraId="6A312EC4" w14:textId="77777777" w:rsidR="00942158" w:rsidRPr="007A55E9" w:rsidRDefault="00942158" w:rsidP="00A64B1E">
            <w:pPr>
              <w:rPr>
                <w:b/>
                <w:sz w:val="22"/>
                <w:szCs w:val="22"/>
              </w:rPr>
            </w:pPr>
          </w:p>
        </w:tc>
      </w:tr>
      <w:tr w:rsidR="00942158" w:rsidRPr="007A55E9" w14:paraId="00556DFB" w14:textId="77777777" w:rsidTr="00A64B1E">
        <w:tc>
          <w:tcPr>
            <w:tcW w:w="1713" w:type="pct"/>
            <w:tcBorders>
              <w:top w:val="single" w:sz="6" w:space="0" w:color="auto"/>
              <w:left w:val="single" w:sz="6" w:space="0" w:color="auto"/>
              <w:bottom w:val="single" w:sz="6" w:space="0" w:color="auto"/>
              <w:right w:val="single" w:sz="6" w:space="0" w:color="auto"/>
            </w:tcBorders>
          </w:tcPr>
          <w:p w14:paraId="432B7F9A" w14:textId="77777777" w:rsidR="00942158" w:rsidRPr="007A55E9" w:rsidRDefault="00942158" w:rsidP="00A64B1E">
            <w:pPr>
              <w:rPr>
                <w:sz w:val="22"/>
                <w:szCs w:val="22"/>
              </w:rPr>
            </w:pPr>
          </w:p>
        </w:tc>
        <w:tc>
          <w:tcPr>
            <w:tcW w:w="1360" w:type="pct"/>
            <w:tcBorders>
              <w:top w:val="single" w:sz="6" w:space="0" w:color="auto"/>
              <w:left w:val="single" w:sz="6" w:space="0" w:color="auto"/>
              <w:bottom w:val="single" w:sz="6" w:space="0" w:color="auto"/>
              <w:right w:val="single" w:sz="6" w:space="0" w:color="auto"/>
            </w:tcBorders>
          </w:tcPr>
          <w:p w14:paraId="76CB192C" w14:textId="77777777" w:rsidR="00942158" w:rsidRPr="007A55E9" w:rsidRDefault="00942158" w:rsidP="00A64B1E">
            <w:pPr>
              <w:rPr>
                <w:b/>
                <w:sz w:val="22"/>
                <w:szCs w:val="22"/>
              </w:rPr>
            </w:pPr>
          </w:p>
        </w:tc>
        <w:tc>
          <w:tcPr>
            <w:tcW w:w="788" w:type="pct"/>
            <w:tcBorders>
              <w:top w:val="single" w:sz="6" w:space="0" w:color="auto"/>
              <w:left w:val="single" w:sz="6" w:space="0" w:color="auto"/>
              <w:bottom w:val="single" w:sz="6" w:space="0" w:color="auto"/>
              <w:right w:val="single" w:sz="6" w:space="0" w:color="auto"/>
            </w:tcBorders>
          </w:tcPr>
          <w:p w14:paraId="6891B234" w14:textId="77777777" w:rsidR="00942158" w:rsidRPr="007A55E9" w:rsidRDefault="00942158" w:rsidP="00A64B1E">
            <w:pPr>
              <w:rPr>
                <w:b/>
                <w:sz w:val="22"/>
                <w:szCs w:val="22"/>
              </w:rPr>
            </w:pPr>
          </w:p>
        </w:tc>
        <w:tc>
          <w:tcPr>
            <w:tcW w:w="1139" w:type="pct"/>
            <w:tcBorders>
              <w:top w:val="single" w:sz="6" w:space="0" w:color="auto"/>
              <w:left w:val="single" w:sz="6" w:space="0" w:color="auto"/>
              <w:bottom w:val="single" w:sz="6" w:space="0" w:color="auto"/>
              <w:right w:val="single" w:sz="6" w:space="0" w:color="auto"/>
            </w:tcBorders>
          </w:tcPr>
          <w:p w14:paraId="386E7398" w14:textId="77777777" w:rsidR="00942158" w:rsidRPr="007A55E9" w:rsidRDefault="00942158" w:rsidP="00A64B1E">
            <w:pPr>
              <w:rPr>
                <w:b/>
                <w:sz w:val="22"/>
                <w:szCs w:val="22"/>
              </w:rPr>
            </w:pPr>
          </w:p>
        </w:tc>
      </w:tr>
      <w:tr w:rsidR="00942158" w:rsidRPr="007A55E9" w14:paraId="0E0DCA4D" w14:textId="77777777" w:rsidTr="00A64B1E">
        <w:tc>
          <w:tcPr>
            <w:tcW w:w="1713" w:type="pct"/>
            <w:tcBorders>
              <w:top w:val="single" w:sz="6" w:space="0" w:color="auto"/>
              <w:left w:val="single" w:sz="6" w:space="0" w:color="auto"/>
              <w:bottom w:val="single" w:sz="6" w:space="0" w:color="auto"/>
              <w:right w:val="single" w:sz="6" w:space="0" w:color="auto"/>
            </w:tcBorders>
          </w:tcPr>
          <w:p w14:paraId="6868EEE7" w14:textId="77777777" w:rsidR="00942158" w:rsidRPr="007A55E9" w:rsidRDefault="00942158" w:rsidP="00A64B1E">
            <w:pPr>
              <w:rPr>
                <w:sz w:val="22"/>
                <w:szCs w:val="22"/>
              </w:rPr>
            </w:pPr>
            <w:r>
              <w:rPr>
                <w:sz w:val="22"/>
                <w:szCs w:val="22"/>
              </w:rPr>
              <w:t>Указать информацию, если по объектам имеется н</w:t>
            </w:r>
            <w:r w:rsidRPr="007A55E9">
              <w:rPr>
                <w:sz w:val="22"/>
                <w:szCs w:val="22"/>
              </w:rPr>
              <w:t>аличие обременений (залог, арест, прочее)</w:t>
            </w:r>
            <w:r>
              <w:rPr>
                <w:sz w:val="22"/>
                <w:szCs w:val="22"/>
              </w:rPr>
              <w:t xml:space="preserve"> по каким конкретно, написать</w:t>
            </w:r>
          </w:p>
        </w:tc>
        <w:tc>
          <w:tcPr>
            <w:tcW w:w="3287" w:type="pct"/>
            <w:gridSpan w:val="3"/>
            <w:tcBorders>
              <w:top w:val="single" w:sz="6" w:space="0" w:color="auto"/>
              <w:left w:val="single" w:sz="6" w:space="0" w:color="auto"/>
              <w:bottom w:val="single" w:sz="6" w:space="0" w:color="auto"/>
              <w:right w:val="single" w:sz="6" w:space="0" w:color="auto"/>
            </w:tcBorders>
          </w:tcPr>
          <w:p w14:paraId="1CA20104" w14:textId="77777777" w:rsidR="00942158" w:rsidRPr="007A55E9" w:rsidRDefault="00942158" w:rsidP="00A64B1E">
            <w:pPr>
              <w:rPr>
                <w:b/>
                <w:sz w:val="22"/>
                <w:szCs w:val="22"/>
              </w:rPr>
            </w:pPr>
          </w:p>
        </w:tc>
      </w:tr>
    </w:tbl>
    <w:p w14:paraId="4216A944" w14:textId="77777777" w:rsidR="00942158" w:rsidRDefault="00942158" w:rsidP="00942158">
      <w:pPr>
        <w:rPr>
          <w:sz w:val="22"/>
          <w:szCs w:val="22"/>
        </w:rPr>
      </w:pPr>
    </w:p>
    <w:p w14:paraId="7A685F81" w14:textId="77777777" w:rsidR="00942158" w:rsidRPr="007A55E9" w:rsidRDefault="00942158" w:rsidP="00942158">
      <w:pPr>
        <w:jc w:val="right"/>
        <w:rPr>
          <w:sz w:val="22"/>
          <w:szCs w:val="22"/>
        </w:rPr>
      </w:pPr>
      <w:r>
        <w:rPr>
          <w:sz w:val="22"/>
          <w:szCs w:val="22"/>
        </w:rPr>
        <w:t>Таблица 4</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970"/>
        <w:gridCol w:w="1842"/>
        <w:gridCol w:w="2254"/>
        <w:gridCol w:w="1298"/>
        <w:gridCol w:w="1541"/>
      </w:tblGrid>
      <w:tr w:rsidR="00942158" w:rsidRPr="007A55E9" w14:paraId="4D063B68" w14:textId="77777777" w:rsidTr="00A64B1E">
        <w:trPr>
          <w:trHeight w:val="392"/>
        </w:trPr>
        <w:tc>
          <w:tcPr>
            <w:tcW w:w="5000" w:type="pct"/>
            <w:gridSpan w:val="5"/>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124D4D9" w14:textId="77777777" w:rsidR="00942158" w:rsidRPr="007A55E9" w:rsidRDefault="00942158" w:rsidP="00A64B1E">
            <w:pPr>
              <w:rPr>
                <w:b/>
                <w:sz w:val="22"/>
                <w:szCs w:val="22"/>
              </w:rPr>
            </w:pPr>
            <w:r w:rsidRPr="007A55E9">
              <w:rPr>
                <w:b/>
                <w:sz w:val="22"/>
                <w:szCs w:val="22"/>
              </w:rPr>
              <w:t>Помещения (арендуемое):</w:t>
            </w:r>
            <w:r w:rsidRPr="007A55E9">
              <w:rPr>
                <w:b/>
                <w:i/>
                <w:sz w:val="22"/>
                <w:szCs w:val="22"/>
              </w:rPr>
              <w:t xml:space="preserve">                                                           *при необходимости добавьте строки</w:t>
            </w:r>
          </w:p>
        </w:tc>
      </w:tr>
      <w:tr w:rsidR="00942158" w:rsidRPr="007A55E9" w14:paraId="04F7D649" w14:textId="77777777" w:rsidTr="00A64B1E">
        <w:tc>
          <w:tcPr>
            <w:tcW w:w="1499"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321F5ED" w14:textId="77777777" w:rsidR="00942158" w:rsidRPr="007A55E9" w:rsidRDefault="00942158" w:rsidP="00A64B1E">
            <w:pPr>
              <w:jc w:val="center"/>
              <w:rPr>
                <w:b/>
                <w:sz w:val="22"/>
                <w:szCs w:val="22"/>
              </w:rPr>
            </w:pPr>
            <w:r w:rsidRPr="007A55E9">
              <w:rPr>
                <w:b/>
                <w:sz w:val="22"/>
                <w:szCs w:val="22"/>
              </w:rPr>
              <w:t>Наименование объекта</w:t>
            </w:r>
          </w:p>
        </w:tc>
        <w:tc>
          <w:tcPr>
            <w:tcW w:w="930"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8E44337" w14:textId="77777777" w:rsidR="00942158" w:rsidRPr="007A55E9" w:rsidRDefault="00942158" w:rsidP="00A64B1E">
            <w:pPr>
              <w:jc w:val="center"/>
              <w:rPr>
                <w:b/>
                <w:sz w:val="22"/>
                <w:szCs w:val="22"/>
              </w:rPr>
            </w:pPr>
            <w:r w:rsidRPr="007A55E9">
              <w:rPr>
                <w:b/>
                <w:sz w:val="22"/>
                <w:szCs w:val="22"/>
              </w:rPr>
              <w:t>Площадь и адрес объекта</w:t>
            </w:r>
          </w:p>
        </w:tc>
        <w:tc>
          <w:tcPr>
            <w:tcW w:w="1138"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7F35EB6" w14:textId="77777777" w:rsidR="00942158" w:rsidRPr="007A55E9" w:rsidRDefault="00942158" w:rsidP="00A64B1E">
            <w:pPr>
              <w:jc w:val="center"/>
              <w:rPr>
                <w:b/>
                <w:sz w:val="22"/>
                <w:szCs w:val="22"/>
              </w:rPr>
            </w:pPr>
            <w:r w:rsidRPr="007A55E9">
              <w:rPr>
                <w:b/>
                <w:sz w:val="22"/>
                <w:szCs w:val="22"/>
              </w:rPr>
              <w:t>Наименование арендодателя</w:t>
            </w:r>
          </w:p>
        </w:tc>
        <w:tc>
          <w:tcPr>
            <w:tcW w:w="65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E8552C5" w14:textId="77777777" w:rsidR="00942158" w:rsidRPr="007A55E9" w:rsidRDefault="00942158" w:rsidP="00A64B1E">
            <w:pPr>
              <w:jc w:val="center"/>
              <w:rPr>
                <w:b/>
                <w:sz w:val="22"/>
                <w:szCs w:val="22"/>
              </w:rPr>
            </w:pPr>
            <w:r w:rsidRPr="007A55E9">
              <w:rPr>
                <w:b/>
                <w:sz w:val="22"/>
                <w:szCs w:val="22"/>
              </w:rPr>
              <w:t>Срок окончания аренды</w:t>
            </w:r>
          </w:p>
        </w:tc>
        <w:tc>
          <w:tcPr>
            <w:tcW w:w="778"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BC523B5" w14:textId="77777777" w:rsidR="00942158" w:rsidRPr="007A55E9" w:rsidRDefault="00942158" w:rsidP="00A64B1E">
            <w:pPr>
              <w:jc w:val="center"/>
              <w:rPr>
                <w:b/>
                <w:sz w:val="22"/>
                <w:szCs w:val="22"/>
              </w:rPr>
            </w:pPr>
            <w:r w:rsidRPr="007A55E9">
              <w:rPr>
                <w:b/>
                <w:sz w:val="22"/>
                <w:szCs w:val="22"/>
              </w:rPr>
              <w:t xml:space="preserve">Арендная плата </w:t>
            </w:r>
            <w:r w:rsidRPr="007A55E9">
              <w:rPr>
                <w:sz w:val="22"/>
                <w:szCs w:val="22"/>
              </w:rPr>
              <w:t>(руб. в месяц)</w:t>
            </w:r>
          </w:p>
        </w:tc>
      </w:tr>
      <w:tr w:rsidR="00942158" w:rsidRPr="007A55E9" w14:paraId="7F763AF5" w14:textId="77777777" w:rsidTr="00A64B1E">
        <w:tc>
          <w:tcPr>
            <w:tcW w:w="5000" w:type="pct"/>
            <w:gridSpan w:val="5"/>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2E467FE" w14:textId="77777777" w:rsidR="00942158" w:rsidRPr="007A55E9" w:rsidRDefault="00942158" w:rsidP="00A64B1E">
            <w:pPr>
              <w:rPr>
                <w:sz w:val="22"/>
                <w:szCs w:val="22"/>
              </w:rPr>
            </w:pPr>
            <w:r w:rsidRPr="007A55E9">
              <w:rPr>
                <w:sz w:val="22"/>
                <w:szCs w:val="22"/>
              </w:rPr>
              <w:t>Офисные помещения</w:t>
            </w:r>
          </w:p>
        </w:tc>
      </w:tr>
      <w:tr w:rsidR="00942158" w:rsidRPr="007A55E9" w14:paraId="59AF920A" w14:textId="77777777" w:rsidTr="00A64B1E">
        <w:tc>
          <w:tcPr>
            <w:tcW w:w="1499"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75C0D857" w14:textId="77777777" w:rsidR="00942158" w:rsidRPr="007A55E9" w:rsidRDefault="00942158" w:rsidP="00A64B1E">
            <w:pPr>
              <w:jc w:val="center"/>
              <w:rPr>
                <w:b/>
                <w:sz w:val="22"/>
                <w:szCs w:val="22"/>
              </w:rPr>
            </w:pPr>
          </w:p>
        </w:tc>
        <w:tc>
          <w:tcPr>
            <w:tcW w:w="930"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2386DE2" w14:textId="77777777" w:rsidR="00942158" w:rsidRPr="007A55E9" w:rsidRDefault="00942158" w:rsidP="00A64B1E">
            <w:pPr>
              <w:jc w:val="center"/>
              <w:rPr>
                <w:b/>
                <w:sz w:val="22"/>
                <w:szCs w:val="22"/>
              </w:rPr>
            </w:pPr>
          </w:p>
        </w:tc>
        <w:tc>
          <w:tcPr>
            <w:tcW w:w="1138"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9DC1659" w14:textId="77777777" w:rsidR="00942158" w:rsidRPr="007A55E9" w:rsidRDefault="00942158" w:rsidP="00A64B1E">
            <w:pPr>
              <w:jc w:val="center"/>
              <w:rPr>
                <w:b/>
                <w:sz w:val="22"/>
                <w:szCs w:val="22"/>
              </w:rPr>
            </w:pPr>
          </w:p>
        </w:tc>
        <w:tc>
          <w:tcPr>
            <w:tcW w:w="655" w:type="pct"/>
            <w:tcBorders>
              <w:top w:val="single" w:sz="6" w:space="0" w:color="auto"/>
              <w:left w:val="single" w:sz="6" w:space="0" w:color="auto"/>
              <w:bottom w:val="single" w:sz="6" w:space="0" w:color="auto"/>
              <w:right w:val="single" w:sz="6" w:space="0" w:color="auto"/>
            </w:tcBorders>
            <w:shd w:val="clear" w:color="auto" w:fill="FFFFFF" w:themeFill="background1"/>
          </w:tcPr>
          <w:p w14:paraId="1B52245C" w14:textId="77777777" w:rsidR="00942158" w:rsidRPr="007A55E9" w:rsidRDefault="00942158" w:rsidP="00A64B1E">
            <w:pPr>
              <w:jc w:val="center"/>
              <w:rPr>
                <w:b/>
                <w:sz w:val="22"/>
                <w:szCs w:val="22"/>
              </w:rPr>
            </w:pPr>
          </w:p>
        </w:tc>
        <w:tc>
          <w:tcPr>
            <w:tcW w:w="778" w:type="pct"/>
            <w:tcBorders>
              <w:top w:val="single" w:sz="6" w:space="0" w:color="auto"/>
              <w:left w:val="single" w:sz="6" w:space="0" w:color="auto"/>
              <w:bottom w:val="single" w:sz="6" w:space="0" w:color="auto"/>
              <w:right w:val="single" w:sz="6" w:space="0" w:color="auto"/>
            </w:tcBorders>
            <w:shd w:val="clear" w:color="auto" w:fill="FFFFFF" w:themeFill="background1"/>
          </w:tcPr>
          <w:p w14:paraId="3949A79A" w14:textId="77777777" w:rsidR="00942158" w:rsidRPr="007A55E9" w:rsidRDefault="00942158" w:rsidP="00A64B1E">
            <w:pPr>
              <w:jc w:val="center"/>
              <w:rPr>
                <w:b/>
                <w:sz w:val="22"/>
                <w:szCs w:val="22"/>
              </w:rPr>
            </w:pPr>
          </w:p>
        </w:tc>
      </w:tr>
      <w:tr w:rsidR="00942158" w:rsidRPr="007A55E9" w14:paraId="0AB5AD89" w14:textId="77777777" w:rsidTr="00A64B1E">
        <w:tc>
          <w:tcPr>
            <w:tcW w:w="5000" w:type="pct"/>
            <w:gridSpan w:val="5"/>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F827455" w14:textId="77777777" w:rsidR="00942158" w:rsidRPr="007A55E9" w:rsidRDefault="00942158" w:rsidP="00A64B1E">
            <w:pPr>
              <w:rPr>
                <w:b/>
                <w:sz w:val="22"/>
                <w:szCs w:val="22"/>
              </w:rPr>
            </w:pPr>
            <w:r w:rsidRPr="007A55E9">
              <w:rPr>
                <w:sz w:val="22"/>
                <w:szCs w:val="22"/>
              </w:rPr>
              <w:t>Производственные помещения</w:t>
            </w:r>
          </w:p>
        </w:tc>
      </w:tr>
      <w:tr w:rsidR="00942158" w:rsidRPr="007A55E9" w14:paraId="680FE066" w14:textId="77777777" w:rsidTr="00A64B1E">
        <w:tc>
          <w:tcPr>
            <w:tcW w:w="1499"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76CF0D46" w14:textId="77777777" w:rsidR="00942158" w:rsidRPr="007A55E9" w:rsidRDefault="00942158" w:rsidP="00A64B1E">
            <w:pPr>
              <w:jc w:val="center"/>
              <w:rPr>
                <w:b/>
                <w:sz w:val="22"/>
                <w:szCs w:val="22"/>
              </w:rPr>
            </w:pPr>
          </w:p>
        </w:tc>
        <w:tc>
          <w:tcPr>
            <w:tcW w:w="930"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03D3297" w14:textId="77777777" w:rsidR="00942158" w:rsidRPr="007A55E9" w:rsidRDefault="00942158" w:rsidP="00A64B1E">
            <w:pPr>
              <w:jc w:val="center"/>
              <w:rPr>
                <w:b/>
                <w:sz w:val="22"/>
                <w:szCs w:val="22"/>
              </w:rPr>
            </w:pPr>
          </w:p>
        </w:tc>
        <w:tc>
          <w:tcPr>
            <w:tcW w:w="1138"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6CA7D95" w14:textId="77777777" w:rsidR="00942158" w:rsidRPr="007A55E9" w:rsidRDefault="00942158" w:rsidP="00A64B1E">
            <w:pPr>
              <w:jc w:val="center"/>
              <w:rPr>
                <w:b/>
                <w:sz w:val="22"/>
                <w:szCs w:val="22"/>
              </w:rPr>
            </w:pPr>
          </w:p>
        </w:tc>
        <w:tc>
          <w:tcPr>
            <w:tcW w:w="655" w:type="pct"/>
            <w:tcBorders>
              <w:top w:val="single" w:sz="6" w:space="0" w:color="auto"/>
              <w:left w:val="single" w:sz="6" w:space="0" w:color="auto"/>
              <w:bottom w:val="single" w:sz="6" w:space="0" w:color="auto"/>
              <w:right w:val="single" w:sz="6" w:space="0" w:color="auto"/>
            </w:tcBorders>
            <w:shd w:val="clear" w:color="auto" w:fill="FFFFFF" w:themeFill="background1"/>
          </w:tcPr>
          <w:p w14:paraId="614095D8" w14:textId="77777777" w:rsidR="00942158" w:rsidRPr="007A55E9" w:rsidRDefault="00942158" w:rsidP="00A64B1E">
            <w:pPr>
              <w:jc w:val="center"/>
              <w:rPr>
                <w:b/>
                <w:sz w:val="22"/>
                <w:szCs w:val="22"/>
              </w:rPr>
            </w:pPr>
          </w:p>
        </w:tc>
        <w:tc>
          <w:tcPr>
            <w:tcW w:w="778" w:type="pct"/>
            <w:tcBorders>
              <w:top w:val="single" w:sz="6" w:space="0" w:color="auto"/>
              <w:left w:val="single" w:sz="6" w:space="0" w:color="auto"/>
              <w:bottom w:val="single" w:sz="6" w:space="0" w:color="auto"/>
              <w:right w:val="single" w:sz="6" w:space="0" w:color="auto"/>
            </w:tcBorders>
            <w:shd w:val="clear" w:color="auto" w:fill="FFFFFF" w:themeFill="background1"/>
          </w:tcPr>
          <w:p w14:paraId="05C16A18" w14:textId="77777777" w:rsidR="00942158" w:rsidRPr="007A55E9" w:rsidRDefault="00942158" w:rsidP="00A64B1E">
            <w:pPr>
              <w:jc w:val="center"/>
              <w:rPr>
                <w:b/>
                <w:sz w:val="22"/>
                <w:szCs w:val="22"/>
              </w:rPr>
            </w:pPr>
          </w:p>
        </w:tc>
      </w:tr>
      <w:tr w:rsidR="00942158" w:rsidRPr="007A55E9" w14:paraId="799330A9" w14:textId="77777777" w:rsidTr="00A64B1E">
        <w:tc>
          <w:tcPr>
            <w:tcW w:w="1499"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420A669" w14:textId="77777777" w:rsidR="00942158" w:rsidRPr="007A55E9" w:rsidRDefault="00942158" w:rsidP="00A64B1E">
            <w:pPr>
              <w:jc w:val="center"/>
              <w:rPr>
                <w:b/>
                <w:sz w:val="22"/>
                <w:szCs w:val="22"/>
              </w:rPr>
            </w:pPr>
          </w:p>
        </w:tc>
        <w:tc>
          <w:tcPr>
            <w:tcW w:w="930"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339CDF90" w14:textId="77777777" w:rsidR="00942158" w:rsidRPr="007A55E9" w:rsidRDefault="00942158" w:rsidP="00A64B1E">
            <w:pPr>
              <w:jc w:val="center"/>
              <w:rPr>
                <w:b/>
                <w:sz w:val="22"/>
                <w:szCs w:val="22"/>
              </w:rPr>
            </w:pPr>
          </w:p>
        </w:tc>
        <w:tc>
          <w:tcPr>
            <w:tcW w:w="1138"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43973DA" w14:textId="77777777" w:rsidR="00942158" w:rsidRPr="007A55E9" w:rsidRDefault="00942158" w:rsidP="00A64B1E">
            <w:pPr>
              <w:jc w:val="center"/>
              <w:rPr>
                <w:b/>
                <w:sz w:val="22"/>
                <w:szCs w:val="22"/>
              </w:rPr>
            </w:pPr>
          </w:p>
        </w:tc>
        <w:tc>
          <w:tcPr>
            <w:tcW w:w="655" w:type="pct"/>
            <w:tcBorders>
              <w:top w:val="single" w:sz="6" w:space="0" w:color="auto"/>
              <w:left w:val="single" w:sz="6" w:space="0" w:color="auto"/>
              <w:bottom w:val="single" w:sz="6" w:space="0" w:color="auto"/>
              <w:right w:val="single" w:sz="6" w:space="0" w:color="auto"/>
            </w:tcBorders>
            <w:shd w:val="clear" w:color="auto" w:fill="FFFFFF" w:themeFill="background1"/>
          </w:tcPr>
          <w:p w14:paraId="4B1E322F" w14:textId="77777777" w:rsidR="00942158" w:rsidRPr="007A55E9" w:rsidRDefault="00942158" w:rsidP="00A64B1E">
            <w:pPr>
              <w:jc w:val="center"/>
              <w:rPr>
                <w:b/>
                <w:sz w:val="22"/>
                <w:szCs w:val="22"/>
              </w:rPr>
            </w:pPr>
          </w:p>
        </w:tc>
        <w:tc>
          <w:tcPr>
            <w:tcW w:w="778" w:type="pct"/>
            <w:tcBorders>
              <w:top w:val="single" w:sz="6" w:space="0" w:color="auto"/>
              <w:left w:val="single" w:sz="6" w:space="0" w:color="auto"/>
              <w:bottom w:val="single" w:sz="6" w:space="0" w:color="auto"/>
              <w:right w:val="single" w:sz="6" w:space="0" w:color="auto"/>
            </w:tcBorders>
            <w:shd w:val="clear" w:color="auto" w:fill="FFFFFF" w:themeFill="background1"/>
          </w:tcPr>
          <w:p w14:paraId="6078138F" w14:textId="77777777" w:rsidR="00942158" w:rsidRPr="007A55E9" w:rsidRDefault="00942158" w:rsidP="00A64B1E">
            <w:pPr>
              <w:jc w:val="center"/>
              <w:rPr>
                <w:b/>
                <w:sz w:val="22"/>
                <w:szCs w:val="22"/>
              </w:rPr>
            </w:pPr>
          </w:p>
        </w:tc>
      </w:tr>
      <w:tr w:rsidR="00942158" w:rsidRPr="007A55E9" w14:paraId="1385C2D2" w14:textId="77777777" w:rsidTr="00A64B1E">
        <w:tc>
          <w:tcPr>
            <w:tcW w:w="5000" w:type="pct"/>
            <w:gridSpan w:val="5"/>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EBEA9D3" w14:textId="77777777" w:rsidR="00942158" w:rsidRPr="007A55E9" w:rsidRDefault="00942158" w:rsidP="00A64B1E">
            <w:pPr>
              <w:rPr>
                <w:sz w:val="22"/>
                <w:szCs w:val="22"/>
              </w:rPr>
            </w:pPr>
            <w:r w:rsidRPr="007A55E9">
              <w:rPr>
                <w:sz w:val="22"/>
                <w:szCs w:val="22"/>
              </w:rPr>
              <w:t>Торговые помещения</w:t>
            </w:r>
          </w:p>
        </w:tc>
      </w:tr>
      <w:tr w:rsidR="00942158" w:rsidRPr="007A55E9" w14:paraId="2976D2B7" w14:textId="77777777" w:rsidTr="00A64B1E">
        <w:tc>
          <w:tcPr>
            <w:tcW w:w="1499"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D8FAA7D" w14:textId="77777777" w:rsidR="00942158" w:rsidRPr="007A55E9" w:rsidRDefault="00942158" w:rsidP="00A64B1E">
            <w:pPr>
              <w:jc w:val="center"/>
              <w:rPr>
                <w:b/>
                <w:sz w:val="22"/>
                <w:szCs w:val="22"/>
              </w:rPr>
            </w:pPr>
          </w:p>
        </w:tc>
        <w:tc>
          <w:tcPr>
            <w:tcW w:w="930"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B8C39BA" w14:textId="77777777" w:rsidR="00942158" w:rsidRPr="007A55E9" w:rsidRDefault="00942158" w:rsidP="00A64B1E">
            <w:pPr>
              <w:jc w:val="center"/>
              <w:rPr>
                <w:b/>
                <w:sz w:val="22"/>
                <w:szCs w:val="22"/>
              </w:rPr>
            </w:pPr>
          </w:p>
        </w:tc>
        <w:tc>
          <w:tcPr>
            <w:tcW w:w="1138"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D8F76E1" w14:textId="77777777" w:rsidR="00942158" w:rsidRPr="007A55E9" w:rsidRDefault="00942158" w:rsidP="00A64B1E">
            <w:pPr>
              <w:jc w:val="center"/>
              <w:rPr>
                <w:b/>
                <w:sz w:val="22"/>
                <w:szCs w:val="22"/>
              </w:rPr>
            </w:pPr>
          </w:p>
        </w:tc>
        <w:tc>
          <w:tcPr>
            <w:tcW w:w="655" w:type="pct"/>
            <w:tcBorders>
              <w:top w:val="single" w:sz="6" w:space="0" w:color="auto"/>
              <w:left w:val="single" w:sz="6" w:space="0" w:color="auto"/>
              <w:bottom w:val="single" w:sz="6" w:space="0" w:color="auto"/>
              <w:right w:val="single" w:sz="6" w:space="0" w:color="auto"/>
            </w:tcBorders>
            <w:shd w:val="clear" w:color="auto" w:fill="FFFFFF" w:themeFill="background1"/>
          </w:tcPr>
          <w:p w14:paraId="73D05533" w14:textId="77777777" w:rsidR="00942158" w:rsidRPr="007A55E9" w:rsidRDefault="00942158" w:rsidP="00A64B1E">
            <w:pPr>
              <w:jc w:val="center"/>
              <w:rPr>
                <w:b/>
                <w:sz w:val="22"/>
                <w:szCs w:val="22"/>
              </w:rPr>
            </w:pPr>
          </w:p>
        </w:tc>
        <w:tc>
          <w:tcPr>
            <w:tcW w:w="778" w:type="pct"/>
            <w:tcBorders>
              <w:top w:val="single" w:sz="6" w:space="0" w:color="auto"/>
              <w:left w:val="single" w:sz="6" w:space="0" w:color="auto"/>
              <w:bottom w:val="single" w:sz="6" w:space="0" w:color="auto"/>
              <w:right w:val="single" w:sz="6" w:space="0" w:color="auto"/>
            </w:tcBorders>
            <w:shd w:val="clear" w:color="auto" w:fill="FFFFFF" w:themeFill="background1"/>
          </w:tcPr>
          <w:p w14:paraId="1A617FF6" w14:textId="77777777" w:rsidR="00942158" w:rsidRPr="007A55E9" w:rsidRDefault="00942158" w:rsidP="00A64B1E">
            <w:pPr>
              <w:jc w:val="center"/>
              <w:rPr>
                <w:b/>
                <w:sz w:val="22"/>
                <w:szCs w:val="22"/>
              </w:rPr>
            </w:pPr>
          </w:p>
        </w:tc>
      </w:tr>
      <w:tr w:rsidR="00942158" w:rsidRPr="007A55E9" w14:paraId="4F2757FA" w14:textId="77777777" w:rsidTr="00A64B1E">
        <w:tc>
          <w:tcPr>
            <w:tcW w:w="1499"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E7E81DC" w14:textId="77777777" w:rsidR="00942158" w:rsidRPr="007A55E9" w:rsidRDefault="00942158" w:rsidP="00A64B1E">
            <w:pPr>
              <w:jc w:val="center"/>
              <w:rPr>
                <w:b/>
                <w:sz w:val="22"/>
                <w:szCs w:val="22"/>
              </w:rPr>
            </w:pPr>
          </w:p>
        </w:tc>
        <w:tc>
          <w:tcPr>
            <w:tcW w:w="930"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6648A46B" w14:textId="77777777" w:rsidR="00942158" w:rsidRPr="007A55E9" w:rsidRDefault="00942158" w:rsidP="00A64B1E">
            <w:pPr>
              <w:jc w:val="center"/>
              <w:rPr>
                <w:b/>
                <w:sz w:val="22"/>
                <w:szCs w:val="22"/>
              </w:rPr>
            </w:pPr>
          </w:p>
        </w:tc>
        <w:tc>
          <w:tcPr>
            <w:tcW w:w="1138"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BD8925D" w14:textId="77777777" w:rsidR="00942158" w:rsidRPr="007A55E9" w:rsidRDefault="00942158" w:rsidP="00A64B1E">
            <w:pPr>
              <w:jc w:val="center"/>
              <w:rPr>
                <w:b/>
                <w:sz w:val="22"/>
                <w:szCs w:val="22"/>
              </w:rPr>
            </w:pPr>
          </w:p>
        </w:tc>
        <w:tc>
          <w:tcPr>
            <w:tcW w:w="655" w:type="pct"/>
            <w:tcBorders>
              <w:top w:val="single" w:sz="6" w:space="0" w:color="auto"/>
              <w:left w:val="single" w:sz="6" w:space="0" w:color="auto"/>
              <w:bottom w:val="single" w:sz="6" w:space="0" w:color="auto"/>
              <w:right w:val="single" w:sz="6" w:space="0" w:color="auto"/>
            </w:tcBorders>
            <w:shd w:val="clear" w:color="auto" w:fill="FFFFFF" w:themeFill="background1"/>
          </w:tcPr>
          <w:p w14:paraId="0E73A612" w14:textId="77777777" w:rsidR="00942158" w:rsidRPr="007A55E9" w:rsidRDefault="00942158" w:rsidP="00A64B1E">
            <w:pPr>
              <w:jc w:val="center"/>
              <w:rPr>
                <w:b/>
                <w:sz w:val="22"/>
                <w:szCs w:val="22"/>
              </w:rPr>
            </w:pPr>
          </w:p>
        </w:tc>
        <w:tc>
          <w:tcPr>
            <w:tcW w:w="778" w:type="pct"/>
            <w:tcBorders>
              <w:top w:val="single" w:sz="6" w:space="0" w:color="auto"/>
              <w:left w:val="single" w:sz="6" w:space="0" w:color="auto"/>
              <w:bottom w:val="single" w:sz="6" w:space="0" w:color="auto"/>
              <w:right w:val="single" w:sz="6" w:space="0" w:color="auto"/>
            </w:tcBorders>
            <w:shd w:val="clear" w:color="auto" w:fill="FFFFFF" w:themeFill="background1"/>
          </w:tcPr>
          <w:p w14:paraId="05B6C16E" w14:textId="77777777" w:rsidR="00942158" w:rsidRPr="007A55E9" w:rsidRDefault="00942158" w:rsidP="00A64B1E">
            <w:pPr>
              <w:jc w:val="center"/>
              <w:rPr>
                <w:b/>
                <w:sz w:val="22"/>
                <w:szCs w:val="22"/>
              </w:rPr>
            </w:pPr>
          </w:p>
        </w:tc>
      </w:tr>
      <w:tr w:rsidR="00942158" w:rsidRPr="007A55E9" w14:paraId="0D09F3FA" w14:textId="77777777" w:rsidTr="00A64B1E">
        <w:tc>
          <w:tcPr>
            <w:tcW w:w="5000" w:type="pct"/>
            <w:gridSpan w:val="5"/>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366E272" w14:textId="77777777" w:rsidR="00942158" w:rsidRPr="007A55E9" w:rsidRDefault="00942158" w:rsidP="00A64B1E">
            <w:pPr>
              <w:rPr>
                <w:b/>
                <w:sz w:val="22"/>
                <w:szCs w:val="22"/>
              </w:rPr>
            </w:pPr>
            <w:r w:rsidRPr="007A55E9">
              <w:rPr>
                <w:sz w:val="22"/>
                <w:szCs w:val="22"/>
              </w:rPr>
              <w:t>Складские помещения</w:t>
            </w:r>
          </w:p>
        </w:tc>
      </w:tr>
      <w:tr w:rsidR="00942158" w:rsidRPr="007A55E9" w14:paraId="2915739A" w14:textId="77777777" w:rsidTr="00A64B1E">
        <w:tc>
          <w:tcPr>
            <w:tcW w:w="1499"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1E17903" w14:textId="77777777" w:rsidR="00942158" w:rsidRPr="007A55E9" w:rsidRDefault="00942158" w:rsidP="00A64B1E">
            <w:pPr>
              <w:jc w:val="center"/>
              <w:rPr>
                <w:b/>
                <w:sz w:val="22"/>
                <w:szCs w:val="22"/>
              </w:rPr>
            </w:pPr>
          </w:p>
        </w:tc>
        <w:tc>
          <w:tcPr>
            <w:tcW w:w="930"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1EC54F6" w14:textId="77777777" w:rsidR="00942158" w:rsidRPr="007A55E9" w:rsidRDefault="00942158" w:rsidP="00A64B1E">
            <w:pPr>
              <w:jc w:val="center"/>
              <w:rPr>
                <w:b/>
                <w:sz w:val="22"/>
                <w:szCs w:val="22"/>
              </w:rPr>
            </w:pPr>
          </w:p>
        </w:tc>
        <w:tc>
          <w:tcPr>
            <w:tcW w:w="1138"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72843848" w14:textId="77777777" w:rsidR="00942158" w:rsidRPr="007A55E9" w:rsidRDefault="00942158" w:rsidP="00A64B1E">
            <w:pPr>
              <w:jc w:val="center"/>
              <w:rPr>
                <w:b/>
                <w:sz w:val="22"/>
                <w:szCs w:val="22"/>
              </w:rPr>
            </w:pPr>
          </w:p>
        </w:tc>
        <w:tc>
          <w:tcPr>
            <w:tcW w:w="655" w:type="pct"/>
            <w:tcBorders>
              <w:top w:val="single" w:sz="6" w:space="0" w:color="auto"/>
              <w:left w:val="single" w:sz="6" w:space="0" w:color="auto"/>
              <w:bottom w:val="single" w:sz="6" w:space="0" w:color="auto"/>
              <w:right w:val="single" w:sz="6" w:space="0" w:color="auto"/>
            </w:tcBorders>
            <w:shd w:val="clear" w:color="auto" w:fill="FFFFFF" w:themeFill="background1"/>
          </w:tcPr>
          <w:p w14:paraId="557016F8" w14:textId="77777777" w:rsidR="00942158" w:rsidRPr="007A55E9" w:rsidRDefault="00942158" w:rsidP="00A64B1E">
            <w:pPr>
              <w:jc w:val="center"/>
              <w:rPr>
                <w:b/>
                <w:sz w:val="22"/>
                <w:szCs w:val="22"/>
              </w:rPr>
            </w:pPr>
          </w:p>
        </w:tc>
        <w:tc>
          <w:tcPr>
            <w:tcW w:w="778" w:type="pct"/>
            <w:tcBorders>
              <w:top w:val="single" w:sz="6" w:space="0" w:color="auto"/>
              <w:left w:val="single" w:sz="6" w:space="0" w:color="auto"/>
              <w:bottom w:val="single" w:sz="6" w:space="0" w:color="auto"/>
              <w:right w:val="single" w:sz="6" w:space="0" w:color="auto"/>
            </w:tcBorders>
            <w:shd w:val="clear" w:color="auto" w:fill="FFFFFF" w:themeFill="background1"/>
          </w:tcPr>
          <w:p w14:paraId="482E08D3" w14:textId="77777777" w:rsidR="00942158" w:rsidRPr="007A55E9" w:rsidRDefault="00942158" w:rsidP="00A64B1E">
            <w:pPr>
              <w:jc w:val="center"/>
              <w:rPr>
                <w:b/>
                <w:sz w:val="22"/>
                <w:szCs w:val="22"/>
              </w:rPr>
            </w:pPr>
          </w:p>
        </w:tc>
      </w:tr>
      <w:tr w:rsidR="00942158" w:rsidRPr="007A55E9" w14:paraId="30713C03" w14:textId="77777777" w:rsidTr="00A64B1E">
        <w:tc>
          <w:tcPr>
            <w:tcW w:w="1499"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37009278" w14:textId="77777777" w:rsidR="00942158" w:rsidRPr="007A55E9" w:rsidRDefault="00942158" w:rsidP="00A64B1E">
            <w:pPr>
              <w:jc w:val="center"/>
              <w:rPr>
                <w:b/>
                <w:sz w:val="22"/>
                <w:szCs w:val="22"/>
              </w:rPr>
            </w:pPr>
          </w:p>
        </w:tc>
        <w:tc>
          <w:tcPr>
            <w:tcW w:w="930"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BFFCFED" w14:textId="77777777" w:rsidR="00942158" w:rsidRPr="007A55E9" w:rsidRDefault="00942158" w:rsidP="00A64B1E">
            <w:pPr>
              <w:jc w:val="center"/>
              <w:rPr>
                <w:b/>
                <w:sz w:val="22"/>
                <w:szCs w:val="22"/>
              </w:rPr>
            </w:pPr>
          </w:p>
        </w:tc>
        <w:tc>
          <w:tcPr>
            <w:tcW w:w="1138"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FD871C5" w14:textId="77777777" w:rsidR="00942158" w:rsidRPr="007A55E9" w:rsidRDefault="00942158" w:rsidP="00A64B1E">
            <w:pPr>
              <w:jc w:val="center"/>
              <w:rPr>
                <w:b/>
                <w:sz w:val="22"/>
                <w:szCs w:val="22"/>
              </w:rPr>
            </w:pPr>
          </w:p>
        </w:tc>
        <w:tc>
          <w:tcPr>
            <w:tcW w:w="655" w:type="pct"/>
            <w:tcBorders>
              <w:top w:val="single" w:sz="6" w:space="0" w:color="auto"/>
              <w:left w:val="single" w:sz="6" w:space="0" w:color="auto"/>
              <w:bottom w:val="single" w:sz="6" w:space="0" w:color="auto"/>
              <w:right w:val="single" w:sz="6" w:space="0" w:color="auto"/>
            </w:tcBorders>
            <w:shd w:val="clear" w:color="auto" w:fill="FFFFFF" w:themeFill="background1"/>
          </w:tcPr>
          <w:p w14:paraId="7D914EA8" w14:textId="77777777" w:rsidR="00942158" w:rsidRPr="007A55E9" w:rsidRDefault="00942158" w:rsidP="00A64B1E">
            <w:pPr>
              <w:jc w:val="center"/>
              <w:rPr>
                <w:b/>
                <w:sz w:val="22"/>
                <w:szCs w:val="22"/>
              </w:rPr>
            </w:pPr>
          </w:p>
        </w:tc>
        <w:tc>
          <w:tcPr>
            <w:tcW w:w="778" w:type="pct"/>
            <w:tcBorders>
              <w:top w:val="single" w:sz="6" w:space="0" w:color="auto"/>
              <w:left w:val="single" w:sz="6" w:space="0" w:color="auto"/>
              <w:bottom w:val="single" w:sz="6" w:space="0" w:color="auto"/>
              <w:right w:val="single" w:sz="6" w:space="0" w:color="auto"/>
            </w:tcBorders>
            <w:shd w:val="clear" w:color="auto" w:fill="FFFFFF" w:themeFill="background1"/>
          </w:tcPr>
          <w:p w14:paraId="4A8376CC" w14:textId="77777777" w:rsidR="00942158" w:rsidRPr="007A55E9" w:rsidRDefault="00942158" w:rsidP="00A64B1E">
            <w:pPr>
              <w:jc w:val="center"/>
              <w:rPr>
                <w:b/>
                <w:sz w:val="22"/>
                <w:szCs w:val="22"/>
              </w:rPr>
            </w:pPr>
          </w:p>
        </w:tc>
      </w:tr>
      <w:tr w:rsidR="00942158" w:rsidRPr="007A55E9" w14:paraId="4E841401" w14:textId="77777777" w:rsidTr="00A64B1E">
        <w:tc>
          <w:tcPr>
            <w:tcW w:w="5000" w:type="pct"/>
            <w:gridSpan w:val="5"/>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3181902" w14:textId="77777777" w:rsidR="00942158" w:rsidRPr="007A55E9" w:rsidRDefault="00942158" w:rsidP="00A64B1E">
            <w:pPr>
              <w:rPr>
                <w:sz w:val="22"/>
                <w:szCs w:val="22"/>
              </w:rPr>
            </w:pPr>
            <w:r w:rsidRPr="007A55E9">
              <w:rPr>
                <w:sz w:val="22"/>
                <w:szCs w:val="22"/>
              </w:rPr>
              <w:t>Земельные участки</w:t>
            </w:r>
          </w:p>
        </w:tc>
      </w:tr>
      <w:tr w:rsidR="00942158" w:rsidRPr="007A55E9" w14:paraId="4BD40806" w14:textId="77777777" w:rsidTr="00A64B1E">
        <w:tc>
          <w:tcPr>
            <w:tcW w:w="1499"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3C003FA2" w14:textId="77777777" w:rsidR="00942158" w:rsidRPr="007A55E9" w:rsidRDefault="00942158" w:rsidP="00A64B1E">
            <w:pPr>
              <w:jc w:val="center"/>
              <w:rPr>
                <w:b/>
                <w:sz w:val="22"/>
                <w:szCs w:val="22"/>
              </w:rPr>
            </w:pPr>
          </w:p>
        </w:tc>
        <w:tc>
          <w:tcPr>
            <w:tcW w:w="930"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70960F74" w14:textId="77777777" w:rsidR="00942158" w:rsidRPr="007A55E9" w:rsidRDefault="00942158" w:rsidP="00A64B1E">
            <w:pPr>
              <w:jc w:val="center"/>
              <w:rPr>
                <w:b/>
                <w:sz w:val="22"/>
                <w:szCs w:val="22"/>
              </w:rPr>
            </w:pPr>
          </w:p>
        </w:tc>
        <w:tc>
          <w:tcPr>
            <w:tcW w:w="1138"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7DBBAAB" w14:textId="77777777" w:rsidR="00942158" w:rsidRPr="007A55E9" w:rsidRDefault="00942158" w:rsidP="00A64B1E">
            <w:pPr>
              <w:jc w:val="center"/>
              <w:rPr>
                <w:b/>
                <w:sz w:val="22"/>
                <w:szCs w:val="22"/>
              </w:rPr>
            </w:pPr>
          </w:p>
        </w:tc>
        <w:tc>
          <w:tcPr>
            <w:tcW w:w="655" w:type="pct"/>
            <w:tcBorders>
              <w:top w:val="single" w:sz="6" w:space="0" w:color="auto"/>
              <w:left w:val="single" w:sz="6" w:space="0" w:color="auto"/>
              <w:bottom w:val="single" w:sz="6" w:space="0" w:color="auto"/>
              <w:right w:val="single" w:sz="6" w:space="0" w:color="auto"/>
            </w:tcBorders>
            <w:shd w:val="clear" w:color="auto" w:fill="FFFFFF" w:themeFill="background1"/>
          </w:tcPr>
          <w:p w14:paraId="539510C1" w14:textId="77777777" w:rsidR="00942158" w:rsidRPr="007A55E9" w:rsidRDefault="00942158" w:rsidP="00A64B1E">
            <w:pPr>
              <w:jc w:val="center"/>
              <w:rPr>
                <w:b/>
                <w:sz w:val="22"/>
                <w:szCs w:val="22"/>
              </w:rPr>
            </w:pPr>
          </w:p>
        </w:tc>
        <w:tc>
          <w:tcPr>
            <w:tcW w:w="778" w:type="pct"/>
            <w:tcBorders>
              <w:top w:val="single" w:sz="6" w:space="0" w:color="auto"/>
              <w:left w:val="single" w:sz="6" w:space="0" w:color="auto"/>
              <w:bottom w:val="single" w:sz="6" w:space="0" w:color="auto"/>
              <w:right w:val="single" w:sz="6" w:space="0" w:color="auto"/>
            </w:tcBorders>
            <w:shd w:val="clear" w:color="auto" w:fill="FFFFFF" w:themeFill="background1"/>
          </w:tcPr>
          <w:p w14:paraId="18B0A5C4" w14:textId="77777777" w:rsidR="00942158" w:rsidRPr="007A55E9" w:rsidRDefault="00942158" w:rsidP="00A64B1E">
            <w:pPr>
              <w:jc w:val="center"/>
              <w:rPr>
                <w:b/>
                <w:sz w:val="22"/>
                <w:szCs w:val="22"/>
              </w:rPr>
            </w:pPr>
          </w:p>
        </w:tc>
      </w:tr>
    </w:tbl>
    <w:p w14:paraId="2044B462" w14:textId="77777777" w:rsidR="00942158" w:rsidRDefault="00942158" w:rsidP="00942158">
      <w:pPr>
        <w:rPr>
          <w:sz w:val="22"/>
          <w:szCs w:val="22"/>
        </w:rPr>
      </w:pPr>
    </w:p>
    <w:p w14:paraId="06C8E427" w14:textId="77777777" w:rsidR="00942158" w:rsidRPr="007A55E9" w:rsidRDefault="00942158" w:rsidP="00942158">
      <w:pPr>
        <w:jc w:val="right"/>
        <w:rPr>
          <w:sz w:val="22"/>
          <w:szCs w:val="22"/>
        </w:rPr>
      </w:pPr>
      <w:r>
        <w:rPr>
          <w:sz w:val="22"/>
          <w:szCs w:val="22"/>
        </w:rPr>
        <w:t>Таблица 5</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805"/>
        <w:gridCol w:w="1078"/>
        <w:gridCol w:w="2813"/>
        <w:gridCol w:w="1535"/>
        <w:gridCol w:w="1674"/>
      </w:tblGrid>
      <w:tr w:rsidR="00942158" w:rsidRPr="007A55E9" w14:paraId="73171D27" w14:textId="77777777" w:rsidTr="00A64B1E">
        <w:tc>
          <w:tcPr>
            <w:tcW w:w="5000" w:type="pct"/>
            <w:gridSpan w:val="5"/>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3E569C2" w14:textId="77777777" w:rsidR="00942158" w:rsidRPr="007A55E9" w:rsidRDefault="00942158" w:rsidP="00A64B1E">
            <w:pPr>
              <w:rPr>
                <w:b/>
                <w:sz w:val="22"/>
                <w:szCs w:val="22"/>
              </w:rPr>
            </w:pPr>
            <w:r w:rsidRPr="007A55E9">
              <w:rPr>
                <w:b/>
                <w:sz w:val="22"/>
                <w:szCs w:val="22"/>
              </w:rPr>
              <w:t>Транспорт, спецтехника, оборудование (принадлежащие на праве собственности):                                  *</w:t>
            </w:r>
            <w:r w:rsidRPr="007A55E9">
              <w:rPr>
                <w:b/>
                <w:i/>
                <w:sz w:val="22"/>
                <w:szCs w:val="22"/>
              </w:rPr>
              <w:t>при необходимости добавьте строки</w:t>
            </w:r>
          </w:p>
        </w:tc>
      </w:tr>
      <w:tr w:rsidR="00942158" w:rsidRPr="007A55E9" w14:paraId="5E5951E6" w14:textId="77777777" w:rsidTr="00A64B1E">
        <w:tc>
          <w:tcPr>
            <w:tcW w:w="1416"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8C64DAA" w14:textId="77777777" w:rsidR="00942158" w:rsidRPr="007A55E9" w:rsidRDefault="00942158" w:rsidP="00A64B1E">
            <w:pPr>
              <w:jc w:val="center"/>
              <w:rPr>
                <w:b/>
                <w:sz w:val="22"/>
                <w:szCs w:val="22"/>
              </w:rPr>
            </w:pPr>
            <w:r w:rsidRPr="007A55E9">
              <w:rPr>
                <w:b/>
                <w:sz w:val="22"/>
                <w:szCs w:val="22"/>
              </w:rPr>
              <w:t xml:space="preserve">Наименование, </w:t>
            </w:r>
          </w:p>
        </w:tc>
        <w:tc>
          <w:tcPr>
            <w:tcW w:w="544"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A9E4D32" w14:textId="77777777" w:rsidR="00942158" w:rsidRPr="007A55E9" w:rsidRDefault="00942158" w:rsidP="00A64B1E">
            <w:pPr>
              <w:jc w:val="center"/>
              <w:rPr>
                <w:b/>
                <w:sz w:val="22"/>
                <w:szCs w:val="22"/>
              </w:rPr>
            </w:pPr>
            <w:r w:rsidRPr="007A55E9">
              <w:rPr>
                <w:b/>
                <w:sz w:val="22"/>
                <w:szCs w:val="22"/>
              </w:rPr>
              <w:t>Год выпуска</w:t>
            </w:r>
          </w:p>
        </w:tc>
        <w:tc>
          <w:tcPr>
            <w:tcW w:w="1420"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6045A38" w14:textId="77777777" w:rsidR="00942158" w:rsidRPr="007A55E9" w:rsidRDefault="00942158" w:rsidP="00A64B1E">
            <w:pPr>
              <w:jc w:val="center"/>
              <w:rPr>
                <w:b/>
                <w:sz w:val="22"/>
                <w:szCs w:val="22"/>
              </w:rPr>
            </w:pPr>
            <w:r w:rsidRPr="007A55E9">
              <w:rPr>
                <w:b/>
                <w:sz w:val="22"/>
                <w:szCs w:val="22"/>
              </w:rPr>
              <w:t xml:space="preserve">Модель, </w:t>
            </w:r>
            <w:proofErr w:type="spellStart"/>
            <w:r w:rsidRPr="007A55E9">
              <w:rPr>
                <w:b/>
                <w:sz w:val="22"/>
                <w:szCs w:val="22"/>
              </w:rPr>
              <w:t>гос.номер</w:t>
            </w:r>
            <w:proofErr w:type="spellEnd"/>
            <w:r w:rsidRPr="007A55E9">
              <w:rPr>
                <w:b/>
                <w:sz w:val="22"/>
                <w:szCs w:val="22"/>
              </w:rPr>
              <w:t xml:space="preserve"> и др. характеристики/</w:t>
            </w:r>
            <w:r w:rsidRPr="007A55E9">
              <w:rPr>
                <w:sz w:val="22"/>
                <w:szCs w:val="22"/>
              </w:rPr>
              <w:t xml:space="preserve"> </w:t>
            </w:r>
            <w:r w:rsidRPr="007A55E9">
              <w:rPr>
                <w:b/>
                <w:sz w:val="22"/>
                <w:szCs w:val="22"/>
              </w:rPr>
              <w:t>технические характеристики</w:t>
            </w:r>
          </w:p>
        </w:tc>
        <w:tc>
          <w:tcPr>
            <w:tcW w:w="775"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005F520" w14:textId="77777777" w:rsidR="00942158" w:rsidRPr="007A55E9" w:rsidRDefault="00942158" w:rsidP="00A64B1E">
            <w:pPr>
              <w:jc w:val="center"/>
              <w:rPr>
                <w:b/>
                <w:sz w:val="22"/>
                <w:szCs w:val="22"/>
              </w:rPr>
            </w:pPr>
            <w:r w:rsidRPr="007A55E9">
              <w:rPr>
                <w:b/>
                <w:sz w:val="22"/>
                <w:szCs w:val="22"/>
              </w:rPr>
              <w:t>Текущая</w:t>
            </w:r>
          </w:p>
          <w:p w14:paraId="5F99C435" w14:textId="77777777" w:rsidR="00942158" w:rsidRPr="007A55E9" w:rsidRDefault="00942158" w:rsidP="00A64B1E">
            <w:pPr>
              <w:jc w:val="center"/>
              <w:rPr>
                <w:b/>
                <w:sz w:val="22"/>
                <w:szCs w:val="22"/>
              </w:rPr>
            </w:pPr>
            <w:r w:rsidRPr="007A55E9">
              <w:rPr>
                <w:b/>
                <w:sz w:val="22"/>
                <w:szCs w:val="22"/>
              </w:rPr>
              <w:t xml:space="preserve">рыночная </w:t>
            </w:r>
            <w:r w:rsidRPr="003E511E">
              <w:rPr>
                <w:b/>
                <w:sz w:val="22"/>
                <w:szCs w:val="22"/>
              </w:rPr>
              <w:t xml:space="preserve">стоимость </w:t>
            </w:r>
            <w:r w:rsidRPr="003E511E">
              <w:rPr>
                <w:sz w:val="22"/>
                <w:szCs w:val="22"/>
              </w:rPr>
              <w:t>(</w:t>
            </w:r>
            <w:proofErr w:type="spellStart"/>
            <w:r w:rsidRPr="003E511E">
              <w:rPr>
                <w:sz w:val="22"/>
                <w:szCs w:val="22"/>
              </w:rPr>
              <w:t>тыс.руб</w:t>
            </w:r>
            <w:proofErr w:type="spellEnd"/>
            <w:r w:rsidRPr="003E511E">
              <w:rPr>
                <w:sz w:val="22"/>
                <w:szCs w:val="22"/>
              </w:rPr>
              <w:t>.)</w:t>
            </w:r>
          </w:p>
        </w:tc>
        <w:tc>
          <w:tcPr>
            <w:tcW w:w="84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9092190" w14:textId="77777777" w:rsidR="00942158" w:rsidRPr="007A55E9" w:rsidRDefault="00942158" w:rsidP="00A64B1E">
            <w:pPr>
              <w:jc w:val="center"/>
              <w:rPr>
                <w:b/>
                <w:sz w:val="22"/>
                <w:szCs w:val="22"/>
              </w:rPr>
            </w:pPr>
            <w:r w:rsidRPr="007A55E9">
              <w:rPr>
                <w:b/>
                <w:sz w:val="22"/>
                <w:szCs w:val="22"/>
              </w:rPr>
              <w:t xml:space="preserve">Наличие обременений </w:t>
            </w:r>
            <w:r w:rsidRPr="007A55E9">
              <w:rPr>
                <w:sz w:val="22"/>
                <w:szCs w:val="22"/>
              </w:rPr>
              <w:t>(залог, арест, прочее)</w:t>
            </w:r>
          </w:p>
        </w:tc>
      </w:tr>
      <w:tr w:rsidR="00942158" w:rsidRPr="007A55E9" w14:paraId="30D6A4E5" w14:textId="77777777" w:rsidTr="00A64B1E">
        <w:tc>
          <w:tcPr>
            <w:tcW w:w="1416" w:type="pct"/>
            <w:tcBorders>
              <w:top w:val="single" w:sz="6" w:space="0" w:color="auto"/>
              <w:left w:val="single" w:sz="6" w:space="0" w:color="auto"/>
              <w:bottom w:val="single" w:sz="6" w:space="0" w:color="auto"/>
              <w:right w:val="single" w:sz="6" w:space="0" w:color="auto"/>
            </w:tcBorders>
          </w:tcPr>
          <w:p w14:paraId="23A7D46D" w14:textId="77777777" w:rsidR="00942158" w:rsidRPr="007A55E9" w:rsidRDefault="00942158" w:rsidP="00A64B1E">
            <w:pPr>
              <w:rPr>
                <w:sz w:val="22"/>
                <w:szCs w:val="22"/>
              </w:rPr>
            </w:pPr>
          </w:p>
        </w:tc>
        <w:tc>
          <w:tcPr>
            <w:tcW w:w="544" w:type="pct"/>
            <w:tcBorders>
              <w:top w:val="single" w:sz="6" w:space="0" w:color="auto"/>
              <w:left w:val="single" w:sz="6" w:space="0" w:color="auto"/>
              <w:bottom w:val="single" w:sz="6" w:space="0" w:color="auto"/>
              <w:right w:val="single" w:sz="6" w:space="0" w:color="auto"/>
            </w:tcBorders>
          </w:tcPr>
          <w:p w14:paraId="788D1457" w14:textId="77777777" w:rsidR="00942158" w:rsidRPr="007A55E9" w:rsidRDefault="00942158" w:rsidP="00A64B1E">
            <w:pPr>
              <w:rPr>
                <w:b/>
                <w:sz w:val="22"/>
                <w:szCs w:val="22"/>
              </w:rPr>
            </w:pPr>
          </w:p>
        </w:tc>
        <w:tc>
          <w:tcPr>
            <w:tcW w:w="1420" w:type="pct"/>
            <w:tcBorders>
              <w:top w:val="single" w:sz="6" w:space="0" w:color="auto"/>
              <w:left w:val="single" w:sz="6" w:space="0" w:color="auto"/>
              <w:bottom w:val="single" w:sz="6" w:space="0" w:color="auto"/>
              <w:right w:val="single" w:sz="6" w:space="0" w:color="auto"/>
            </w:tcBorders>
          </w:tcPr>
          <w:p w14:paraId="57523707" w14:textId="77777777" w:rsidR="00942158" w:rsidRPr="007A55E9" w:rsidRDefault="00942158" w:rsidP="00A64B1E">
            <w:pPr>
              <w:rPr>
                <w:b/>
                <w:sz w:val="22"/>
                <w:szCs w:val="22"/>
              </w:rPr>
            </w:pPr>
          </w:p>
        </w:tc>
        <w:tc>
          <w:tcPr>
            <w:tcW w:w="775" w:type="pct"/>
            <w:tcBorders>
              <w:top w:val="single" w:sz="6" w:space="0" w:color="auto"/>
              <w:left w:val="single" w:sz="6" w:space="0" w:color="auto"/>
              <w:bottom w:val="single" w:sz="6" w:space="0" w:color="auto"/>
              <w:right w:val="single" w:sz="6" w:space="0" w:color="auto"/>
            </w:tcBorders>
          </w:tcPr>
          <w:p w14:paraId="0815F744" w14:textId="77777777" w:rsidR="00942158" w:rsidRPr="007A55E9" w:rsidRDefault="00942158" w:rsidP="00A64B1E">
            <w:pPr>
              <w:rPr>
                <w:b/>
                <w:sz w:val="22"/>
                <w:szCs w:val="22"/>
              </w:rPr>
            </w:pPr>
          </w:p>
        </w:tc>
        <w:tc>
          <w:tcPr>
            <w:tcW w:w="845" w:type="pct"/>
            <w:tcBorders>
              <w:top w:val="single" w:sz="6" w:space="0" w:color="auto"/>
              <w:left w:val="single" w:sz="6" w:space="0" w:color="auto"/>
              <w:bottom w:val="single" w:sz="6" w:space="0" w:color="auto"/>
              <w:right w:val="single" w:sz="6" w:space="0" w:color="auto"/>
            </w:tcBorders>
          </w:tcPr>
          <w:p w14:paraId="4DBB9882" w14:textId="77777777" w:rsidR="00942158" w:rsidRPr="007A55E9" w:rsidRDefault="00942158" w:rsidP="00A64B1E">
            <w:pPr>
              <w:rPr>
                <w:b/>
                <w:sz w:val="22"/>
                <w:szCs w:val="22"/>
              </w:rPr>
            </w:pPr>
          </w:p>
        </w:tc>
      </w:tr>
      <w:tr w:rsidR="00942158" w:rsidRPr="007A55E9" w14:paraId="7D005005" w14:textId="77777777" w:rsidTr="00A64B1E">
        <w:tc>
          <w:tcPr>
            <w:tcW w:w="1416" w:type="pct"/>
            <w:tcBorders>
              <w:top w:val="single" w:sz="6" w:space="0" w:color="auto"/>
              <w:left w:val="single" w:sz="6" w:space="0" w:color="auto"/>
              <w:bottom w:val="single" w:sz="6" w:space="0" w:color="auto"/>
              <w:right w:val="single" w:sz="6" w:space="0" w:color="auto"/>
            </w:tcBorders>
          </w:tcPr>
          <w:p w14:paraId="3580ADB9" w14:textId="77777777" w:rsidR="00942158" w:rsidRPr="007A55E9" w:rsidRDefault="00942158" w:rsidP="00A64B1E">
            <w:pPr>
              <w:rPr>
                <w:sz w:val="22"/>
                <w:szCs w:val="22"/>
              </w:rPr>
            </w:pPr>
          </w:p>
        </w:tc>
        <w:tc>
          <w:tcPr>
            <w:tcW w:w="544" w:type="pct"/>
            <w:tcBorders>
              <w:top w:val="single" w:sz="6" w:space="0" w:color="auto"/>
              <w:left w:val="single" w:sz="6" w:space="0" w:color="auto"/>
              <w:bottom w:val="single" w:sz="6" w:space="0" w:color="auto"/>
              <w:right w:val="single" w:sz="6" w:space="0" w:color="auto"/>
            </w:tcBorders>
          </w:tcPr>
          <w:p w14:paraId="24956574" w14:textId="77777777" w:rsidR="00942158" w:rsidRPr="007A55E9" w:rsidRDefault="00942158" w:rsidP="00A64B1E">
            <w:pPr>
              <w:rPr>
                <w:b/>
                <w:sz w:val="22"/>
                <w:szCs w:val="22"/>
              </w:rPr>
            </w:pPr>
          </w:p>
        </w:tc>
        <w:tc>
          <w:tcPr>
            <w:tcW w:w="1420" w:type="pct"/>
            <w:tcBorders>
              <w:top w:val="single" w:sz="6" w:space="0" w:color="auto"/>
              <w:left w:val="single" w:sz="6" w:space="0" w:color="auto"/>
              <w:bottom w:val="single" w:sz="6" w:space="0" w:color="auto"/>
              <w:right w:val="single" w:sz="6" w:space="0" w:color="auto"/>
            </w:tcBorders>
          </w:tcPr>
          <w:p w14:paraId="1261E56A" w14:textId="77777777" w:rsidR="00942158" w:rsidRPr="007A55E9" w:rsidRDefault="00942158" w:rsidP="00A64B1E">
            <w:pPr>
              <w:rPr>
                <w:b/>
                <w:sz w:val="22"/>
                <w:szCs w:val="22"/>
              </w:rPr>
            </w:pPr>
          </w:p>
        </w:tc>
        <w:tc>
          <w:tcPr>
            <w:tcW w:w="775" w:type="pct"/>
            <w:tcBorders>
              <w:top w:val="single" w:sz="6" w:space="0" w:color="auto"/>
              <w:left w:val="single" w:sz="6" w:space="0" w:color="auto"/>
              <w:bottom w:val="single" w:sz="6" w:space="0" w:color="auto"/>
              <w:right w:val="single" w:sz="6" w:space="0" w:color="auto"/>
            </w:tcBorders>
          </w:tcPr>
          <w:p w14:paraId="50AAD7EB" w14:textId="77777777" w:rsidR="00942158" w:rsidRPr="007A55E9" w:rsidRDefault="00942158" w:rsidP="00A64B1E">
            <w:pPr>
              <w:rPr>
                <w:b/>
                <w:sz w:val="22"/>
                <w:szCs w:val="22"/>
              </w:rPr>
            </w:pPr>
          </w:p>
        </w:tc>
        <w:tc>
          <w:tcPr>
            <w:tcW w:w="845" w:type="pct"/>
            <w:tcBorders>
              <w:top w:val="single" w:sz="6" w:space="0" w:color="auto"/>
              <w:left w:val="single" w:sz="6" w:space="0" w:color="auto"/>
              <w:bottom w:val="single" w:sz="6" w:space="0" w:color="auto"/>
              <w:right w:val="single" w:sz="6" w:space="0" w:color="auto"/>
            </w:tcBorders>
          </w:tcPr>
          <w:p w14:paraId="452A25FE" w14:textId="77777777" w:rsidR="00942158" w:rsidRPr="007A55E9" w:rsidRDefault="00942158" w:rsidP="00A64B1E">
            <w:pPr>
              <w:rPr>
                <w:b/>
                <w:sz w:val="22"/>
                <w:szCs w:val="22"/>
              </w:rPr>
            </w:pPr>
          </w:p>
        </w:tc>
      </w:tr>
      <w:tr w:rsidR="00942158" w:rsidRPr="007A55E9" w14:paraId="1B2C0CE7" w14:textId="77777777" w:rsidTr="00A64B1E">
        <w:tc>
          <w:tcPr>
            <w:tcW w:w="1416" w:type="pct"/>
            <w:tcBorders>
              <w:top w:val="single" w:sz="6" w:space="0" w:color="auto"/>
              <w:left w:val="single" w:sz="6" w:space="0" w:color="auto"/>
              <w:bottom w:val="single" w:sz="6" w:space="0" w:color="auto"/>
              <w:right w:val="single" w:sz="6" w:space="0" w:color="auto"/>
            </w:tcBorders>
          </w:tcPr>
          <w:p w14:paraId="100ACC5A" w14:textId="77777777" w:rsidR="00942158" w:rsidRPr="007A55E9" w:rsidRDefault="00942158" w:rsidP="00A64B1E">
            <w:pPr>
              <w:rPr>
                <w:sz w:val="22"/>
                <w:szCs w:val="22"/>
              </w:rPr>
            </w:pPr>
            <w:r>
              <w:rPr>
                <w:sz w:val="22"/>
                <w:szCs w:val="22"/>
              </w:rPr>
              <w:t>Указать, имеется ли по ним н</w:t>
            </w:r>
            <w:r w:rsidRPr="007A55E9">
              <w:rPr>
                <w:sz w:val="22"/>
                <w:szCs w:val="22"/>
              </w:rPr>
              <w:t>аличие обременений (залог, арест, прочее)</w:t>
            </w:r>
            <w:r>
              <w:t xml:space="preserve"> </w:t>
            </w:r>
            <w:r w:rsidRPr="007538CD">
              <w:rPr>
                <w:sz w:val="22"/>
                <w:szCs w:val="22"/>
              </w:rPr>
              <w:t>по каким конкретно, написать</w:t>
            </w:r>
          </w:p>
        </w:tc>
        <w:tc>
          <w:tcPr>
            <w:tcW w:w="3584" w:type="pct"/>
            <w:gridSpan w:val="4"/>
            <w:tcBorders>
              <w:top w:val="single" w:sz="6" w:space="0" w:color="auto"/>
              <w:left w:val="single" w:sz="6" w:space="0" w:color="auto"/>
              <w:bottom w:val="single" w:sz="6" w:space="0" w:color="auto"/>
              <w:right w:val="single" w:sz="6" w:space="0" w:color="auto"/>
            </w:tcBorders>
          </w:tcPr>
          <w:p w14:paraId="094E47FB" w14:textId="77777777" w:rsidR="00942158" w:rsidRPr="007A55E9" w:rsidRDefault="00942158" w:rsidP="00A64B1E">
            <w:pPr>
              <w:rPr>
                <w:b/>
                <w:sz w:val="22"/>
                <w:szCs w:val="22"/>
              </w:rPr>
            </w:pPr>
          </w:p>
        </w:tc>
      </w:tr>
    </w:tbl>
    <w:p w14:paraId="03F7AD8C" w14:textId="77777777" w:rsidR="00942158" w:rsidRPr="000A574F" w:rsidRDefault="00942158" w:rsidP="00942158">
      <w:pPr>
        <w:jc w:val="right"/>
        <w:rPr>
          <w:sz w:val="22"/>
          <w:szCs w:val="22"/>
        </w:rPr>
      </w:pPr>
    </w:p>
    <w:p w14:paraId="4FC98D1B" w14:textId="77777777" w:rsidR="00942158" w:rsidRPr="007A55E9" w:rsidRDefault="00942158" w:rsidP="00942158">
      <w:pPr>
        <w:jc w:val="right"/>
        <w:rPr>
          <w:b/>
          <w:sz w:val="22"/>
          <w:szCs w:val="22"/>
        </w:rPr>
      </w:pPr>
      <w:r>
        <w:rPr>
          <w:sz w:val="22"/>
          <w:szCs w:val="22"/>
        </w:rPr>
        <w:t>Таблица 6</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329"/>
        <w:gridCol w:w="1078"/>
        <w:gridCol w:w="1911"/>
        <w:gridCol w:w="1897"/>
        <w:gridCol w:w="1297"/>
        <w:gridCol w:w="1393"/>
      </w:tblGrid>
      <w:tr w:rsidR="00942158" w:rsidRPr="007A55E9" w14:paraId="165226FB" w14:textId="77777777" w:rsidTr="00A64B1E">
        <w:trPr>
          <w:trHeight w:val="340"/>
        </w:trPr>
        <w:tc>
          <w:tcPr>
            <w:tcW w:w="5000" w:type="pct"/>
            <w:gridSpan w:val="6"/>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23715F6" w14:textId="77777777" w:rsidR="00942158" w:rsidRPr="007A55E9" w:rsidRDefault="00942158" w:rsidP="00A64B1E">
            <w:pPr>
              <w:rPr>
                <w:b/>
                <w:sz w:val="22"/>
                <w:szCs w:val="22"/>
              </w:rPr>
            </w:pPr>
            <w:r w:rsidRPr="007A55E9">
              <w:rPr>
                <w:b/>
                <w:sz w:val="22"/>
                <w:szCs w:val="22"/>
              </w:rPr>
              <w:t>Транспорт, спецтехника, оборудование (арендуемые):         *</w:t>
            </w:r>
            <w:r w:rsidRPr="007A55E9">
              <w:rPr>
                <w:b/>
                <w:i/>
                <w:sz w:val="22"/>
                <w:szCs w:val="22"/>
              </w:rPr>
              <w:t>при необходимости добавьте строки</w:t>
            </w:r>
          </w:p>
        </w:tc>
      </w:tr>
      <w:tr w:rsidR="00942158" w:rsidRPr="007A55E9" w14:paraId="6569D6F5" w14:textId="77777777" w:rsidTr="00A64B1E">
        <w:tc>
          <w:tcPr>
            <w:tcW w:w="1213"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8AE2FE5" w14:textId="77777777" w:rsidR="00942158" w:rsidRPr="007A55E9" w:rsidRDefault="00942158" w:rsidP="00A64B1E">
            <w:pPr>
              <w:jc w:val="center"/>
              <w:rPr>
                <w:b/>
                <w:sz w:val="22"/>
                <w:szCs w:val="22"/>
              </w:rPr>
            </w:pPr>
            <w:r w:rsidRPr="007A55E9">
              <w:rPr>
                <w:b/>
                <w:sz w:val="22"/>
                <w:szCs w:val="22"/>
              </w:rPr>
              <w:t xml:space="preserve">Наименование </w:t>
            </w:r>
          </w:p>
        </w:tc>
        <w:tc>
          <w:tcPr>
            <w:tcW w:w="358"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D704452" w14:textId="77777777" w:rsidR="00942158" w:rsidRPr="007A55E9" w:rsidRDefault="00942158" w:rsidP="00A64B1E">
            <w:pPr>
              <w:jc w:val="center"/>
              <w:rPr>
                <w:b/>
                <w:sz w:val="22"/>
                <w:szCs w:val="22"/>
              </w:rPr>
            </w:pPr>
            <w:r w:rsidRPr="007A55E9">
              <w:rPr>
                <w:b/>
                <w:sz w:val="22"/>
                <w:szCs w:val="22"/>
              </w:rPr>
              <w:t>Год выпуска</w:t>
            </w:r>
          </w:p>
        </w:tc>
        <w:tc>
          <w:tcPr>
            <w:tcW w:w="1002"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6F9FFB7" w14:textId="77777777" w:rsidR="00942158" w:rsidRPr="007A55E9" w:rsidRDefault="00942158" w:rsidP="00A64B1E">
            <w:pPr>
              <w:jc w:val="center"/>
              <w:rPr>
                <w:b/>
                <w:sz w:val="22"/>
                <w:szCs w:val="22"/>
              </w:rPr>
            </w:pPr>
            <w:r w:rsidRPr="007A55E9">
              <w:rPr>
                <w:b/>
                <w:sz w:val="22"/>
                <w:szCs w:val="22"/>
              </w:rPr>
              <w:t xml:space="preserve">Модель, </w:t>
            </w:r>
            <w:proofErr w:type="spellStart"/>
            <w:r w:rsidRPr="007A55E9">
              <w:rPr>
                <w:b/>
                <w:sz w:val="22"/>
                <w:szCs w:val="22"/>
              </w:rPr>
              <w:t>гос.номер</w:t>
            </w:r>
            <w:proofErr w:type="spellEnd"/>
            <w:r w:rsidRPr="007A55E9">
              <w:rPr>
                <w:b/>
                <w:sz w:val="22"/>
                <w:szCs w:val="22"/>
              </w:rPr>
              <w:t xml:space="preserve"> и др. характеристики/ технические характеристики</w:t>
            </w:r>
          </w:p>
        </w:tc>
        <w:tc>
          <w:tcPr>
            <w:tcW w:w="995"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FD3E81F" w14:textId="77777777" w:rsidR="00942158" w:rsidRPr="007A55E9" w:rsidRDefault="00942158" w:rsidP="00A64B1E">
            <w:pPr>
              <w:jc w:val="center"/>
              <w:rPr>
                <w:b/>
                <w:sz w:val="22"/>
                <w:szCs w:val="22"/>
              </w:rPr>
            </w:pPr>
            <w:r w:rsidRPr="007A55E9">
              <w:rPr>
                <w:b/>
                <w:sz w:val="22"/>
                <w:szCs w:val="22"/>
              </w:rPr>
              <w:t>Наименование арендодателя</w:t>
            </w:r>
          </w:p>
        </w:tc>
        <w:tc>
          <w:tcPr>
            <w:tcW w:w="65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F7CC289" w14:textId="77777777" w:rsidR="00942158" w:rsidRPr="007A55E9" w:rsidRDefault="00942158" w:rsidP="00A64B1E">
            <w:pPr>
              <w:jc w:val="center"/>
              <w:rPr>
                <w:b/>
                <w:sz w:val="22"/>
                <w:szCs w:val="22"/>
              </w:rPr>
            </w:pPr>
            <w:r w:rsidRPr="007A55E9">
              <w:rPr>
                <w:b/>
                <w:sz w:val="22"/>
                <w:szCs w:val="22"/>
              </w:rPr>
              <w:t>Срок окончания аренды</w:t>
            </w:r>
          </w:p>
        </w:tc>
        <w:tc>
          <w:tcPr>
            <w:tcW w:w="777"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03FAA02" w14:textId="77777777" w:rsidR="00942158" w:rsidRPr="007A55E9" w:rsidRDefault="00942158" w:rsidP="00A64B1E">
            <w:pPr>
              <w:jc w:val="center"/>
              <w:rPr>
                <w:b/>
                <w:sz w:val="22"/>
                <w:szCs w:val="22"/>
              </w:rPr>
            </w:pPr>
            <w:r w:rsidRPr="007A55E9">
              <w:rPr>
                <w:b/>
                <w:sz w:val="22"/>
                <w:szCs w:val="22"/>
              </w:rPr>
              <w:t xml:space="preserve">Арендная плата </w:t>
            </w:r>
            <w:r w:rsidRPr="007A55E9">
              <w:rPr>
                <w:sz w:val="22"/>
                <w:szCs w:val="22"/>
              </w:rPr>
              <w:t>(руб. в месяц)</w:t>
            </w:r>
          </w:p>
        </w:tc>
      </w:tr>
      <w:tr w:rsidR="00942158" w:rsidRPr="007A55E9" w14:paraId="74814385" w14:textId="77777777" w:rsidTr="00A64B1E">
        <w:tc>
          <w:tcPr>
            <w:tcW w:w="1213" w:type="pct"/>
            <w:tcBorders>
              <w:top w:val="single" w:sz="6" w:space="0" w:color="auto"/>
              <w:left w:val="single" w:sz="6" w:space="0" w:color="auto"/>
              <w:bottom w:val="single" w:sz="6" w:space="0" w:color="auto"/>
              <w:right w:val="single" w:sz="6" w:space="0" w:color="auto"/>
            </w:tcBorders>
          </w:tcPr>
          <w:p w14:paraId="286852BE" w14:textId="77777777" w:rsidR="00942158" w:rsidRPr="007A55E9" w:rsidRDefault="00942158" w:rsidP="00A64B1E">
            <w:pPr>
              <w:rPr>
                <w:sz w:val="22"/>
                <w:szCs w:val="22"/>
              </w:rPr>
            </w:pPr>
          </w:p>
        </w:tc>
        <w:tc>
          <w:tcPr>
            <w:tcW w:w="358" w:type="pct"/>
            <w:tcBorders>
              <w:top w:val="single" w:sz="6" w:space="0" w:color="auto"/>
              <w:left w:val="single" w:sz="6" w:space="0" w:color="auto"/>
              <w:bottom w:val="single" w:sz="6" w:space="0" w:color="auto"/>
              <w:right w:val="single" w:sz="6" w:space="0" w:color="auto"/>
            </w:tcBorders>
          </w:tcPr>
          <w:p w14:paraId="453AFF6A" w14:textId="77777777" w:rsidR="00942158" w:rsidRPr="007A55E9" w:rsidRDefault="00942158" w:rsidP="00A64B1E">
            <w:pPr>
              <w:rPr>
                <w:b/>
                <w:sz w:val="22"/>
                <w:szCs w:val="22"/>
              </w:rPr>
            </w:pPr>
          </w:p>
        </w:tc>
        <w:tc>
          <w:tcPr>
            <w:tcW w:w="1002" w:type="pct"/>
            <w:tcBorders>
              <w:top w:val="single" w:sz="6" w:space="0" w:color="auto"/>
              <w:left w:val="single" w:sz="6" w:space="0" w:color="auto"/>
              <w:bottom w:val="single" w:sz="6" w:space="0" w:color="auto"/>
              <w:right w:val="single" w:sz="6" w:space="0" w:color="auto"/>
            </w:tcBorders>
          </w:tcPr>
          <w:p w14:paraId="03656EC9" w14:textId="77777777" w:rsidR="00942158" w:rsidRPr="007A55E9" w:rsidRDefault="00942158" w:rsidP="00A64B1E">
            <w:pPr>
              <w:rPr>
                <w:b/>
                <w:sz w:val="22"/>
                <w:szCs w:val="22"/>
              </w:rPr>
            </w:pPr>
          </w:p>
        </w:tc>
        <w:tc>
          <w:tcPr>
            <w:tcW w:w="995" w:type="pct"/>
            <w:tcBorders>
              <w:top w:val="single" w:sz="6" w:space="0" w:color="auto"/>
              <w:left w:val="single" w:sz="6" w:space="0" w:color="auto"/>
              <w:bottom w:val="single" w:sz="6" w:space="0" w:color="auto"/>
              <w:right w:val="single" w:sz="6" w:space="0" w:color="auto"/>
            </w:tcBorders>
          </w:tcPr>
          <w:p w14:paraId="6557D05C" w14:textId="77777777" w:rsidR="00942158" w:rsidRPr="007A55E9" w:rsidRDefault="00942158" w:rsidP="00A64B1E">
            <w:pPr>
              <w:rPr>
                <w:b/>
                <w:sz w:val="22"/>
                <w:szCs w:val="22"/>
              </w:rPr>
            </w:pPr>
          </w:p>
        </w:tc>
        <w:tc>
          <w:tcPr>
            <w:tcW w:w="655" w:type="pct"/>
            <w:tcBorders>
              <w:top w:val="single" w:sz="6" w:space="0" w:color="auto"/>
              <w:left w:val="single" w:sz="6" w:space="0" w:color="auto"/>
              <w:bottom w:val="single" w:sz="6" w:space="0" w:color="auto"/>
              <w:right w:val="single" w:sz="6" w:space="0" w:color="auto"/>
            </w:tcBorders>
          </w:tcPr>
          <w:p w14:paraId="74E1543A" w14:textId="77777777" w:rsidR="00942158" w:rsidRPr="007A55E9" w:rsidRDefault="00942158" w:rsidP="00A64B1E">
            <w:pPr>
              <w:rPr>
                <w:b/>
                <w:sz w:val="22"/>
                <w:szCs w:val="22"/>
              </w:rPr>
            </w:pPr>
          </w:p>
        </w:tc>
        <w:tc>
          <w:tcPr>
            <w:tcW w:w="777" w:type="pct"/>
            <w:tcBorders>
              <w:top w:val="single" w:sz="6" w:space="0" w:color="auto"/>
              <w:left w:val="single" w:sz="6" w:space="0" w:color="auto"/>
              <w:bottom w:val="single" w:sz="6" w:space="0" w:color="auto"/>
              <w:right w:val="single" w:sz="6" w:space="0" w:color="auto"/>
            </w:tcBorders>
          </w:tcPr>
          <w:p w14:paraId="03692A1D" w14:textId="77777777" w:rsidR="00942158" w:rsidRPr="007A55E9" w:rsidRDefault="00942158" w:rsidP="00A64B1E">
            <w:pPr>
              <w:rPr>
                <w:b/>
                <w:sz w:val="22"/>
                <w:szCs w:val="22"/>
              </w:rPr>
            </w:pPr>
          </w:p>
        </w:tc>
      </w:tr>
      <w:tr w:rsidR="00942158" w:rsidRPr="007A55E9" w14:paraId="5058753B" w14:textId="77777777" w:rsidTr="00A64B1E">
        <w:tc>
          <w:tcPr>
            <w:tcW w:w="1213" w:type="pct"/>
            <w:tcBorders>
              <w:top w:val="single" w:sz="6" w:space="0" w:color="auto"/>
              <w:left w:val="single" w:sz="6" w:space="0" w:color="auto"/>
              <w:bottom w:val="single" w:sz="6" w:space="0" w:color="auto"/>
              <w:right w:val="single" w:sz="6" w:space="0" w:color="auto"/>
            </w:tcBorders>
          </w:tcPr>
          <w:p w14:paraId="1E082CDF" w14:textId="77777777" w:rsidR="00942158" w:rsidRPr="007A55E9" w:rsidRDefault="00942158" w:rsidP="00A64B1E">
            <w:pPr>
              <w:rPr>
                <w:sz w:val="22"/>
                <w:szCs w:val="22"/>
              </w:rPr>
            </w:pPr>
          </w:p>
        </w:tc>
        <w:tc>
          <w:tcPr>
            <w:tcW w:w="358" w:type="pct"/>
            <w:tcBorders>
              <w:top w:val="single" w:sz="6" w:space="0" w:color="auto"/>
              <w:left w:val="single" w:sz="6" w:space="0" w:color="auto"/>
              <w:bottom w:val="single" w:sz="6" w:space="0" w:color="auto"/>
              <w:right w:val="single" w:sz="6" w:space="0" w:color="auto"/>
            </w:tcBorders>
          </w:tcPr>
          <w:p w14:paraId="3AAE1BB0" w14:textId="77777777" w:rsidR="00942158" w:rsidRPr="007A55E9" w:rsidRDefault="00942158" w:rsidP="00A64B1E">
            <w:pPr>
              <w:rPr>
                <w:b/>
                <w:sz w:val="22"/>
                <w:szCs w:val="22"/>
              </w:rPr>
            </w:pPr>
          </w:p>
        </w:tc>
        <w:tc>
          <w:tcPr>
            <w:tcW w:w="1002" w:type="pct"/>
            <w:tcBorders>
              <w:top w:val="single" w:sz="6" w:space="0" w:color="auto"/>
              <w:left w:val="single" w:sz="6" w:space="0" w:color="auto"/>
              <w:bottom w:val="single" w:sz="6" w:space="0" w:color="auto"/>
              <w:right w:val="single" w:sz="6" w:space="0" w:color="auto"/>
            </w:tcBorders>
          </w:tcPr>
          <w:p w14:paraId="4468FD03" w14:textId="77777777" w:rsidR="00942158" w:rsidRPr="007A55E9" w:rsidRDefault="00942158" w:rsidP="00A64B1E">
            <w:pPr>
              <w:rPr>
                <w:b/>
                <w:sz w:val="22"/>
                <w:szCs w:val="22"/>
              </w:rPr>
            </w:pPr>
          </w:p>
        </w:tc>
        <w:tc>
          <w:tcPr>
            <w:tcW w:w="995" w:type="pct"/>
            <w:tcBorders>
              <w:top w:val="single" w:sz="6" w:space="0" w:color="auto"/>
              <w:left w:val="single" w:sz="6" w:space="0" w:color="auto"/>
              <w:bottom w:val="single" w:sz="6" w:space="0" w:color="auto"/>
              <w:right w:val="single" w:sz="6" w:space="0" w:color="auto"/>
            </w:tcBorders>
          </w:tcPr>
          <w:p w14:paraId="0ABF4046" w14:textId="77777777" w:rsidR="00942158" w:rsidRPr="007A55E9" w:rsidRDefault="00942158" w:rsidP="00A64B1E">
            <w:pPr>
              <w:rPr>
                <w:b/>
                <w:sz w:val="22"/>
                <w:szCs w:val="22"/>
              </w:rPr>
            </w:pPr>
          </w:p>
        </w:tc>
        <w:tc>
          <w:tcPr>
            <w:tcW w:w="655" w:type="pct"/>
            <w:tcBorders>
              <w:top w:val="single" w:sz="6" w:space="0" w:color="auto"/>
              <w:left w:val="single" w:sz="6" w:space="0" w:color="auto"/>
              <w:bottom w:val="single" w:sz="6" w:space="0" w:color="auto"/>
              <w:right w:val="single" w:sz="6" w:space="0" w:color="auto"/>
            </w:tcBorders>
          </w:tcPr>
          <w:p w14:paraId="66116B49" w14:textId="77777777" w:rsidR="00942158" w:rsidRPr="007A55E9" w:rsidRDefault="00942158" w:rsidP="00A64B1E">
            <w:pPr>
              <w:rPr>
                <w:b/>
                <w:sz w:val="22"/>
                <w:szCs w:val="22"/>
              </w:rPr>
            </w:pPr>
          </w:p>
        </w:tc>
        <w:tc>
          <w:tcPr>
            <w:tcW w:w="777" w:type="pct"/>
            <w:tcBorders>
              <w:top w:val="single" w:sz="6" w:space="0" w:color="auto"/>
              <w:left w:val="single" w:sz="6" w:space="0" w:color="auto"/>
              <w:bottom w:val="single" w:sz="6" w:space="0" w:color="auto"/>
              <w:right w:val="single" w:sz="6" w:space="0" w:color="auto"/>
            </w:tcBorders>
          </w:tcPr>
          <w:p w14:paraId="454DAFA7" w14:textId="77777777" w:rsidR="00942158" w:rsidRPr="007A55E9" w:rsidRDefault="00942158" w:rsidP="00A64B1E">
            <w:pPr>
              <w:rPr>
                <w:b/>
                <w:sz w:val="22"/>
                <w:szCs w:val="22"/>
              </w:rPr>
            </w:pPr>
          </w:p>
        </w:tc>
      </w:tr>
      <w:tr w:rsidR="00942158" w:rsidRPr="007A55E9" w14:paraId="0E3F4E4E" w14:textId="77777777" w:rsidTr="00A64B1E">
        <w:tc>
          <w:tcPr>
            <w:tcW w:w="1213" w:type="pct"/>
            <w:tcBorders>
              <w:top w:val="single" w:sz="6" w:space="0" w:color="auto"/>
              <w:left w:val="single" w:sz="6" w:space="0" w:color="auto"/>
              <w:bottom w:val="single" w:sz="6" w:space="0" w:color="auto"/>
              <w:right w:val="single" w:sz="6" w:space="0" w:color="auto"/>
            </w:tcBorders>
          </w:tcPr>
          <w:p w14:paraId="6C9630EC" w14:textId="77777777" w:rsidR="00942158" w:rsidRPr="007A55E9" w:rsidRDefault="00942158" w:rsidP="00A64B1E">
            <w:pPr>
              <w:rPr>
                <w:sz w:val="22"/>
                <w:szCs w:val="22"/>
              </w:rPr>
            </w:pPr>
          </w:p>
        </w:tc>
        <w:tc>
          <w:tcPr>
            <w:tcW w:w="358" w:type="pct"/>
            <w:tcBorders>
              <w:top w:val="single" w:sz="6" w:space="0" w:color="auto"/>
              <w:left w:val="single" w:sz="6" w:space="0" w:color="auto"/>
              <w:bottom w:val="single" w:sz="6" w:space="0" w:color="auto"/>
              <w:right w:val="single" w:sz="6" w:space="0" w:color="auto"/>
            </w:tcBorders>
          </w:tcPr>
          <w:p w14:paraId="58DFBB6E" w14:textId="77777777" w:rsidR="00942158" w:rsidRPr="007A55E9" w:rsidRDefault="00942158" w:rsidP="00A64B1E">
            <w:pPr>
              <w:rPr>
                <w:b/>
                <w:sz w:val="22"/>
                <w:szCs w:val="22"/>
              </w:rPr>
            </w:pPr>
          </w:p>
        </w:tc>
        <w:tc>
          <w:tcPr>
            <w:tcW w:w="1002" w:type="pct"/>
            <w:tcBorders>
              <w:top w:val="single" w:sz="6" w:space="0" w:color="auto"/>
              <w:left w:val="single" w:sz="6" w:space="0" w:color="auto"/>
              <w:bottom w:val="single" w:sz="6" w:space="0" w:color="auto"/>
              <w:right w:val="single" w:sz="6" w:space="0" w:color="auto"/>
            </w:tcBorders>
          </w:tcPr>
          <w:p w14:paraId="1A2641CE" w14:textId="77777777" w:rsidR="00942158" w:rsidRPr="007A55E9" w:rsidRDefault="00942158" w:rsidP="00A64B1E">
            <w:pPr>
              <w:rPr>
                <w:b/>
                <w:sz w:val="22"/>
                <w:szCs w:val="22"/>
              </w:rPr>
            </w:pPr>
          </w:p>
        </w:tc>
        <w:tc>
          <w:tcPr>
            <w:tcW w:w="995" w:type="pct"/>
            <w:tcBorders>
              <w:top w:val="single" w:sz="6" w:space="0" w:color="auto"/>
              <w:left w:val="single" w:sz="6" w:space="0" w:color="auto"/>
              <w:bottom w:val="single" w:sz="6" w:space="0" w:color="auto"/>
              <w:right w:val="single" w:sz="6" w:space="0" w:color="auto"/>
            </w:tcBorders>
          </w:tcPr>
          <w:p w14:paraId="48B74351" w14:textId="77777777" w:rsidR="00942158" w:rsidRPr="007A55E9" w:rsidRDefault="00942158" w:rsidP="00A64B1E">
            <w:pPr>
              <w:rPr>
                <w:b/>
                <w:sz w:val="22"/>
                <w:szCs w:val="22"/>
              </w:rPr>
            </w:pPr>
          </w:p>
        </w:tc>
        <w:tc>
          <w:tcPr>
            <w:tcW w:w="655" w:type="pct"/>
            <w:tcBorders>
              <w:top w:val="single" w:sz="6" w:space="0" w:color="auto"/>
              <w:left w:val="single" w:sz="6" w:space="0" w:color="auto"/>
              <w:bottom w:val="single" w:sz="6" w:space="0" w:color="auto"/>
              <w:right w:val="single" w:sz="6" w:space="0" w:color="auto"/>
            </w:tcBorders>
          </w:tcPr>
          <w:p w14:paraId="399E5F34" w14:textId="77777777" w:rsidR="00942158" w:rsidRPr="007A55E9" w:rsidRDefault="00942158" w:rsidP="00A64B1E">
            <w:pPr>
              <w:rPr>
                <w:b/>
                <w:sz w:val="22"/>
                <w:szCs w:val="22"/>
              </w:rPr>
            </w:pPr>
          </w:p>
        </w:tc>
        <w:tc>
          <w:tcPr>
            <w:tcW w:w="777" w:type="pct"/>
            <w:tcBorders>
              <w:top w:val="single" w:sz="6" w:space="0" w:color="auto"/>
              <w:left w:val="single" w:sz="6" w:space="0" w:color="auto"/>
              <w:bottom w:val="single" w:sz="6" w:space="0" w:color="auto"/>
              <w:right w:val="single" w:sz="6" w:space="0" w:color="auto"/>
            </w:tcBorders>
          </w:tcPr>
          <w:p w14:paraId="0BB7337F" w14:textId="77777777" w:rsidR="00942158" w:rsidRPr="007A55E9" w:rsidRDefault="00942158" w:rsidP="00A64B1E">
            <w:pPr>
              <w:rPr>
                <w:b/>
                <w:sz w:val="22"/>
                <w:szCs w:val="22"/>
              </w:rPr>
            </w:pPr>
          </w:p>
        </w:tc>
      </w:tr>
    </w:tbl>
    <w:p w14:paraId="2DABBE89" w14:textId="77777777" w:rsidR="00942158" w:rsidRPr="007A55E9" w:rsidRDefault="00942158" w:rsidP="00942158">
      <w:pPr>
        <w:rPr>
          <w:b/>
          <w:sz w:val="22"/>
          <w:szCs w:val="22"/>
        </w:rPr>
      </w:pPr>
    </w:p>
    <w:p w14:paraId="30B94A17" w14:textId="77777777" w:rsidR="00942158" w:rsidRPr="000A574F" w:rsidRDefault="00942158" w:rsidP="00942158">
      <w:pPr>
        <w:jc w:val="right"/>
        <w:rPr>
          <w:sz w:val="22"/>
          <w:szCs w:val="22"/>
        </w:rPr>
      </w:pPr>
      <w:r w:rsidRPr="000A574F">
        <w:rPr>
          <w:sz w:val="22"/>
          <w:szCs w:val="22"/>
        </w:rPr>
        <w:t>Таблица 7</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59"/>
        <w:gridCol w:w="2835"/>
        <w:gridCol w:w="3403"/>
        <w:gridCol w:w="1313"/>
        <w:gridCol w:w="1795"/>
      </w:tblGrid>
      <w:tr w:rsidR="00942158" w:rsidRPr="007A55E9" w14:paraId="44DEB1C2" w14:textId="77777777" w:rsidTr="00A64B1E">
        <w:tc>
          <w:tcPr>
            <w:tcW w:w="5000" w:type="pct"/>
            <w:gridSpan w:val="5"/>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F5C104C" w14:textId="77777777" w:rsidR="00942158" w:rsidRPr="007A55E9" w:rsidRDefault="00942158" w:rsidP="00A64B1E">
            <w:pPr>
              <w:keepNext/>
              <w:jc w:val="both"/>
              <w:outlineLvl w:val="2"/>
              <w:rPr>
                <w:b/>
                <w:sz w:val="22"/>
                <w:szCs w:val="22"/>
              </w:rPr>
            </w:pPr>
            <w:r w:rsidRPr="007A55E9">
              <w:rPr>
                <w:b/>
                <w:sz w:val="22"/>
                <w:szCs w:val="22"/>
              </w:rPr>
              <w:lastRenderedPageBreak/>
              <w:t>Остатки запасов сырья, материалов и готовой продукц</w:t>
            </w:r>
            <w:r>
              <w:rPr>
                <w:b/>
                <w:sz w:val="22"/>
                <w:szCs w:val="22"/>
              </w:rPr>
              <w:t>ии для продажи</w:t>
            </w:r>
          </w:p>
          <w:p w14:paraId="19EA1971" w14:textId="77777777" w:rsidR="00942158" w:rsidRPr="007A55E9" w:rsidRDefault="00942158" w:rsidP="00A64B1E">
            <w:pPr>
              <w:keepNext/>
              <w:jc w:val="both"/>
              <w:outlineLvl w:val="2"/>
              <w:rPr>
                <w:b/>
                <w:sz w:val="22"/>
                <w:szCs w:val="22"/>
              </w:rPr>
            </w:pPr>
            <w:r w:rsidRPr="007A55E9">
              <w:rPr>
                <w:b/>
                <w:sz w:val="22"/>
                <w:szCs w:val="22"/>
              </w:rPr>
              <w:t xml:space="preserve">* </w:t>
            </w:r>
            <w:r w:rsidRPr="007A55E9">
              <w:rPr>
                <w:sz w:val="22"/>
                <w:szCs w:val="22"/>
              </w:rPr>
              <w:t xml:space="preserve">Заполняется по состоянию на 1-е число месяца подачи заявки. </w:t>
            </w:r>
          </w:p>
        </w:tc>
      </w:tr>
      <w:tr w:rsidR="00942158" w:rsidRPr="007A55E9" w14:paraId="4295D889" w14:textId="77777777" w:rsidTr="00A64B1E">
        <w:tc>
          <w:tcPr>
            <w:tcW w:w="282"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E5631AD" w14:textId="77777777" w:rsidR="00942158" w:rsidRPr="007A55E9" w:rsidRDefault="00942158" w:rsidP="00A64B1E">
            <w:pPr>
              <w:jc w:val="center"/>
              <w:rPr>
                <w:b/>
                <w:sz w:val="22"/>
                <w:szCs w:val="22"/>
              </w:rPr>
            </w:pPr>
            <w:r w:rsidRPr="007A55E9">
              <w:rPr>
                <w:b/>
                <w:sz w:val="22"/>
                <w:szCs w:val="22"/>
              </w:rPr>
              <w:t>№ п/п</w:t>
            </w:r>
          </w:p>
        </w:tc>
        <w:tc>
          <w:tcPr>
            <w:tcW w:w="1431"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BBC774A" w14:textId="77777777" w:rsidR="00942158" w:rsidRPr="00605A56" w:rsidRDefault="00942158" w:rsidP="00A64B1E">
            <w:pPr>
              <w:jc w:val="center"/>
              <w:rPr>
                <w:b/>
                <w:sz w:val="22"/>
                <w:szCs w:val="22"/>
              </w:rPr>
            </w:pPr>
            <w:r w:rsidRPr="00605A56">
              <w:rPr>
                <w:b/>
                <w:sz w:val="22"/>
                <w:szCs w:val="22"/>
              </w:rPr>
              <w:t>Наименование (если большое кол-во наименований, то группу товаров)</w:t>
            </w:r>
          </w:p>
        </w:tc>
        <w:tc>
          <w:tcPr>
            <w:tcW w:w="1718"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83929A0" w14:textId="77777777" w:rsidR="00942158" w:rsidRPr="00605A56" w:rsidRDefault="00942158" w:rsidP="00A64B1E">
            <w:pPr>
              <w:jc w:val="center"/>
              <w:rPr>
                <w:b/>
                <w:sz w:val="22"/>
                <w:szCs w:val="22"/>
              </w:rPr>
            </w:pPr>
            <w:r w:rsidRPr="00605A56">
              <w:rPr>
                <w:b/>
                <w:sz w:val="22"/>
                <w:szCs w:val="22"/>
              </w:rPr>
              <w:t>Наименование</w:t>
            </w:r>
          </w:p>
        </w:tc>
        <w:tc>
          <w:tcPr>
            <w:tcW w:w="663"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3FEAD80" w14:textId="77777777" w:rsidR="00942158" w:rsidRPr="00605A56" w:rsidRDefault="00942158" w:rsidP="00A64B1E">
            <w:pPr>
              <w:jc w:val="center"/>
              <w:rPr>
                <w:b/>
                <w:sz w:val="22"/>
                <w:szCs w:val="22"/>
              </w:rPr>
            </w:pPr>
            <w:r w:rsidRPr="00605A56">
              <w:rPr>
                <w:b/>
                <w:sz w:val="22"/>
                <w:szCs w:val="22"/>
              </w:rPr>
              <w:t>Кол-во</w:t>
            </w:r>
            <w:r>
              <w:rPr>
                <w:b/>
                <w:sz w:val="22"/>
                <w:szCs w:val="22"/>
              </w:rPr>
              <w:t>, ед.</w:t>
            </w:r>
            <w:r w:rsidRPr="00605A56">
              <w:rPr>
                <w:b/>
                <w:sz w:val="22"/>
                <w:szCs w:val="22"/>
              </w:rPr>
              <w:t xml:space="preserve"> </w:t>
            </w:r>
          </w:p>
        </w:tc>
        <w:tc>
          <w:tcPr>
            <w:tcW w:w="906"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C52E130" w14:textId="77777777" w:rsidR="00942158" w:rsidRPr="00605A56" w:rsidRDefault="00942158" w:rsidP="00A64B1E">
            <w:pPr>
              <w:jc w:val="center"/>
              <w:rPr>
                <w:b/>
                <w:sz w:val="22"/>
                <w:szCs w:val="22"/>
              </w:rPr>
            </w:pPr>
            <w:r w:rsidRPr="00605A56">
              <w:rPr>
                <w:b/>
                <w:sz w:val="22"/>
                <w:szCs w:val="22"/>
              </w:rPr>
              <w:t>Стоимость</w:t>
            </w:r>
            <w:r>
              <w:rPr>
                <w:b/>
                <w:sz w:val="22"/>
                <w:szCs w:val="22"/>
              </w:rPr>
              <w:t xml:space="preserve">, </w:t>
            </w:r>
            <w:proofErr w:type="spellStart"/>
            <w:r>
              <w:rPr>
                <w:b/>
                <w:sz w:val="22"/>
                <w:szCs w:val="22"/>
              </w:rPr>
              <w:t>тыс.руб</w:t>
            </w:r>
            <w:proofErr w:type="spellEnd"/>
            <w:r>
              <w:rPr>
                <w:b/>
                <w:sz w:val="22"/>
                <w:szCs w:val="22"/>
              </w:rPr>
              <w:t>.</w:t>
            </w:r>
          </w:p>
        </w:tc>
      </w:tr>
      <w:tr w:rsidR="00942158" w:rsidRPr="007A55E9" w14:paraId="42ED9296" w14:textId="77777777" w:rsidTr="00A64B1E">
        <w:tc>
          <w:tcPr>
            <w:tcW w:w="282" w:type="pct"/>
            <w:tcBorders>
              <w:top w:val="single" w:sz="6" w:space="0" w:color="auto"/>
              <w:left w:val="single" w:sz="6" w:space="0" w:color="auto"/>
              <w:bottom w:val="single" w:sz="6" w:space="0" w:color="auto"/>
              <w:right w:val="single" w:sz="6" w:space="0" w:color="auto"/>
            </w:tcBorders>
          </w:tcPr>
          <w:p w14:paraId="09A0E168" w14:textId="77777777" w:rsidR="00942158" w:rsidRPr="007A55E9" w:rsidRDefault="00942158" w:rsidP="00A64B1E">
            <w:pPr>
              <w:rPr>
                <w:sz w:val="22"/>
                <w:szCs w:val="22"/>
              </w:rPr>
            </w:pPr>
          </w:p>
        </w:tc>
        <w:tc>
          <w:tcPr>
            <w:tcW w:w="1431" w:type="pct"/>
            <w:tcBorders>
              <w:top w:val="single" w:sz="6" w:space="0" w:color="auto"/>
              <w:left w:val="single" w:sz="6" w:space="0" w:color="auto"/>
              <w:bottom w:val="single" w:sz="6" w:space="0" w:color="auto"/>
              <w:right w:val="single" w:sz="6" w:space="0" w:color="auto"/>
            </w:tcBorders>
          </w:tcPr>
          <w:p w14:paraId="7BF3F9E4" w14:textId="77777777" w:rsidR="00942158" w:rsidRPr="00605A56" w:rsidRDefault="00942158" w:rsidP="00A64B1E">
            <w:pPr>
              <w:rPr>
                <w:b/>
                <w:sz w:val="22"/>
                <w:szCs w:val="22"/>
              </w:rPr>
            </w:pPr>
          </w:p>
        </w:tc>
        <w:tc>
          <w:tcPr>
            <w:tcW w:w="1718" w:type="pct"/>
            <w:tcBorders>
              <w:top w:val="single" w:sz="6" w:space="0" w:color="auto"/>
              <w:left w:val="single" w:sz="6" w:space="0" w:color="auto"/>
              <w:bottom w:val="single" w:sz="6" w:space="0" w:color="auto"/>
              <w:right w:val="single" w:sz="6" w:space="0" w:color="auto"/>
            </w:tcBorders>
          </w:tcPr>
          <w:p w14:paraId="59C698FC" w14:textId="77777777" w:rsidR="00942158" w:rsidRPr="00605A56" w:rsidRDefault="00942158" w:rsidP="00A64B1E">
            <w:pPr>
              <w:rPr>
                <w:b/>
                <w:sz w:val="22"/>
                <w:szCs w:val="22"/>
              </w:rPr>
            </w:pPr>
          </w:p>
        </w:tc>
        <w:tc>
          <w:tcPr>
            <w:tcW w:w="663" w:type="pct"/>
            <w:tcBorders>
              <w:top w:val="single" w:sz="6" w:space="0" w:color="auto"/>
              <w:left w:val="single" w:sz="6" w:space="0" w:color="auto"/>
              <w:bottom w:val="single" w:sz="6" w:space="0" w:color="auto"/>
              <w:right w:val="single" w:sz="6" w:space="0" w:color="auto"/>
            </w:tcBorders>
          </w:tcPr>
          <w:p w14:paraId="32E7F0D0" w14:textId="77777777" w:rsidR="00942158" w:rsidRPr="00605A56" w:rsidRDefault="00942158" w:rsidP="00A64B1E">
            <w:pPr>
              <w:rPr>
                <w:b/>
                <w:sz w:val="22"/>
                <w:szCs w:val="22"/>
              </w:rPr>
            </w:pPr>
          </w:p>
        </w:tc>
        <w:tc>
          <w:tcPr>
            <w:tcW w:w="906" w:type="pct"/>
            <w:tcBorders>
              <w:top w:val="single" w:sz="6" w:space="0" w:color="auto"/>
              <w:left w:val="single" w:sz="6" w:space="0" w:color="auto"/>
              <w:bottom w:val="single" w:sz="6" w:space="0" w:color="auto"/>
              <w:right w:val="single" w:sz="6" w:space="0" w:color="auto"/>
            </w:tcBorders>
          </w:tcPr>
          <w:p w14:paraId="070E194F" w14:textId="77777777" w:rsidR="00942158" w:rsidRPr="00605A56" w:rsidRDefault="00942158" w:rsidP="00A64B1E">
            <w:pPr>
              <w:rPr>
                <w:b/>
                <w:sz w:val="22"/>
                <w:szCs w:val="22"/>
              </w:rPr>
            </w:pPr>
          </w:p>
        </w:tc>
      </w:tr>
      <w:tr w:rsidR="00942158" w:rsidRPr="007A55E9" w14:paraId="0F21E991" w14:textId="77777777" w:rsidTr="00A64B1E">
        <w:tc>
          <w:tcPr>
            <w:tcW w:w="282" w:type="pct"/>
            <w:tcBorders>
              <w:top w:val="single" w:sz="6" w:space="0" w:color="auto"/>
              <w:left w:val="single" w:sz="6" w:space="0" w:color="auto"/>
              <w:bottom w:val="single" w:sz="6" w:space="0" w:color="auto"/>
              <w:right w:val="single" w:sz="6" w:space="0" w:color="auto"/>
            </w:tcBorders>
          </w:tcPr>
          <w:p w14:paraId="2F1D68BF" w14:textId="77777777" w:rsidR="00942158" w:rsidRPr="007A55E9" w:rsidRDefault="00942158" w:rsidP="00A64B1E">
            <w:pPr>
              <w:rPr>
                <w:sz w:val="22"/>
                <w:szCs w:val="22"/>
              </w:rPr>
            </w:pPr>
          </w:p>
        </w:tc>
        <w:tc>
          <w:tcPr>
            <w:tcW w:w="1431" w:type="pct"/>
            <w:tcBorders>
              <w:top w:val="single" w:sz="6" w:space="0" w:color="auto"/>
              <w:left w:val="single" w:sz="6" w:space="0" w:color="auto"/>
              <w:bottom w:val="single" w:sz="6" w:space="0" w:color="auto"/>
              <w:right w:val="single" w:sz="6" w:space="0" w:color="auto"/>
            </w:tcBorders>
          </w:tcPr>
          <w:p w14:paraId="16484294" w14:textId="77777777" w:rsidR="00942158" w:rsidRPr="00605A56" w:rsidRDefault="00942158" w:rsidP="00A64B1E">
            <w:pPr>
              <w:rPr>
                <w:b/>
                <w:sz w:val="22"/>
                <w:szCs w:val="22"/>
              </w:rPr>
            </w:pPr>
            <w:r w:rsidRPr="00605A56">
              <w:rPr>
                <w:b/>
                <w:sz w:val="22"/>
                <w:szCs w:val="22"/>
              </w:rPr>
              <w:t>Товары для перепродажи</w:t>
            </w:r>
          </w:p>
        </w:tc>
        <w:tc>
          <w:tcPr>
            <w:tcW w:w="1718" w:type="pct"/>
            <w:tcBorders>
              <w:top w:val="single" w:sz="6" w:space="0" w:color="auto"/>
              <w:left w:val="single" w:sz="6" w:space="0" w:color="auto"/>
              <w:bottom w:val="single" w:sz="6" w:space="0" w:color="auto"/>
              <w:right w:val="single" w:sz="6" w:space="0" w:color="auto"/>
            </w:tcBorders>
          </w:tcPr>
          <w:p w14:paraId="6D2EDD69" w14:textId="77777777" w:rsidR="00942158" w:rsidRPr="00605A56" w:rsidRDefault="00942158" w:rsidP="00A64B1E">
            <w:pPr>
              <w:rPr>
                <w:b/>
                <w:sz w:val="22"/>
                <w:szCs w:val="22"/>
              </w:rPr>
            </w:pPr>
          </w:p>
        </w:tc>
        <w:tc>
          <w:tcPr>
            <w:tcW w:w="663" w:type="pct"/>
            <w:tcBorders>
              <w:top w:val="single" w:sz="6" w:space="0" w:color="auto"/>
              <w:left w:val="single" w:sz="6" w:space="0" w:color="auto"/>
              <w:bottom w:val="single" w:sz="6" w:space="0" w:color="auto"/>
              <w:right w:val="single" w:sz="6" w:space="0" w:color="auto"/>
            </w:tcBorders>
          </w:tcPr>
          <w:p w14:paraId="39F10772" w14:textId="77777777" w:rsidR="00942158" w:rsidRPr="00605A56" w:rsidRDefault="00942158" w:rsidP="00A64B1E">
            <w:pPr>
              <w:rPr>
                <w:b/>
                <w:sz w:val="22"/>
                <w:szCs w:val="22"/>
              </w:rPr>
            </w:pPr>
          </w:p>
        </w:tc>
        <w:tc>
          <w:tcPr>
            <w:tcW w:w="906" w:type="pct"/>
            <w:tcBorders>
              <w:top w:val="single" w:sz="6" w:space="0" w:color="auto"/>
              <w:left w:val="single" w:sz="6" w:space="0" w:color="auto"/>
              <w:bottom w:val="single" w:sz="6" w:space="0" w:color="auto"/>
              <w:right w:val="single" w:sz="6" w:space="0" w:color="auto"/>
            </w:tcBorders>
          </w:tcPr>
          <w:p w14:paraId="6EB77575" w14:textId="77777777" w:rsidR="00942158" w:rsidRPr="00605A56" w:rsidRDefault="00942158" w:rsidP="00A64B1E">
            <w:pPr>
              <w:rPr>
                <w:b/>
                <w:sz w:val="22"/>
                <w:szCs w:val="22"/>
              </w:rPr>
            </w:pPr>
          </w:p>
        </w:tc>
      </w:tr>
      <w:tr w:rsidR="00942158" w:rsidRPr="007A55E9" w14:paraId="64188E78" w14:textId="77777777" w:rsidTr="00A64B1E">
        <w:tc>
          <w:tcPr>
            <w:tcW w:w="282" w:type="pct"/>
            <w:tcBorders>
              <w:top w:val="single" w:sz="6" w:space="0" w:color="auto"/>
              <w:left w:val="single" w:sz="6" w:space="0" w:color="auto"/>
              <w:bottom w:val="single" w:sz="6" w:space="0" w:color="auto"/>
              <w:right w:val="single" w:sz="6" w:space="0" w:color="auto"/>
            </w:tcBorders>
          </w:tcPr>
          <w:p w14:paraId="230A0E0F" w14:textId="77777777" w:rsidR="00942158" w:rsidRPr="007A55E9" w:rsidRDefault="00942158" w:rsidP="00A64B1E">
            <w:pPr>
              <w:rPr>
                <w:sz w:val="22"/>
                <w:szCs w:val="22"/>
              </w:rPr>
            </w:pPr>
          </w:p>
        </w:tc>
        <w:tc>
          <w:tcPr>
            <w:tcW w:w="1431" w:type="pct"/>
            <w:tcBorders>
              <w:top w:val="single" w:sz="6" w:space="0" w:color="auto"/>
              <w:left w:val="single" w:sz="6" w:space="0" w:color="auto"/>
              <w:bottom w:val="single" w:sz="6" w:space="0" w:color="auto"/>
              <w:right w:val="single" w:sz="6" w:space="0" w:color="auto"/>
            </w:tcBorders>
          </w:tcPr>
          <w:p w14:paraId="53CA19A2" w14:textId="77777777" w:rsidR="00942158" w:rsidRPr="00605A56" w:rsidRDefault="00942158" w:rsidP="00A64B1E">
            <w:pPr>
              <w:rPr>
                <w:b/>
                <w:sz w:val="22"/>
                <w:szCs w:val="22"/>
              </w:rPr>
            </w:pPr>
          </w:p>
        </w:tc>
        <w:tc>
          <w:tcPr>
            <w:tcW w:w="1718" w:type="pct"/>
            <w:tcBorders>
              <w:top w:val="single" w:sz="6" w:space="0" w:color="auto"/>
              <w:left w:val="single" w:sz="6" w:space="0" w:color="auto"/>
              <w:bottom w:val="single" w:sz="6" w:space="0" w:color="auto"/>
              <w:right w:val="single" w:sz="6" w:space="0" w:color="auto"/>
            </w:tcBorders>
          </w:tcPr>
          <w:p w14:paraId="0B4640EF" w14:textId="77777777" w:rsidR="00942158" w:rsidRPr="00605A56" w:rsidRDefault="00942158" w:rsidP="00A64B1E">
            <w:pPr>
              <w:rPr>
                <w:b/>
                <w:sz w:val="22"/>
                <w:szCs w:val="22"/>
              </w:rPr>
            </w:pPr>
          </w:p>
        </w:tc>
        <w:tc>
          <w:tcPr>
            <w:tcW w:w="663" w:type="pct"/>
            <w:tcBorders>
              <w:top w:val="single" w:sz="6" w:space="0" w:color="auto"/>
              <w:left w:val="single" w:sz="6" w:space="0" w:color="auto"/>
              <w:bottom w:val="single" w:sz="6" w:space="0" w:color="auto"/>
              <w:right w:val="single" w:sz="6" w:space="0" w:color="auto"/>
            </w:tcBorders>
          </w:tcPr>
          <w:p w14:paraId="2135C593" w14:textId="77777777" w:rsidR="00942158" w:rsidRPr="00605A56" w:rsidRDefault="00942158" w:rsidP="00A64B1E">
            <w:pPr>
              <w:rPr>
                <w:b/>
                <w:sz w:val="22"/>
                <w:szCs w:val="22"/>
              </w:rPr>
            </w:pPr>
          </w:p>
        </w:tc>
        <w:tc>
          <w:tcPr>
            <w:tcW w:w="906" w:type="pct"/>
            <w:tcBorders>
              <w:top w:val="single" w:sz="6" w:space="0" w:color="auto"/>
              <w:left w:val="single" w:sz="6" w:space="0" w:color="auto"/>
              <w:bottom w:val="single" w:sz="6" w:space="0" w:color="auto"/>
              <w:right w:val="single" w:sz="6" w:space="0" w:color="auto"/>
            </w:tcBorders>
          </w:tcPr>
          <w:p w14:paraId="26E96D73" w14:textId="77777777" w:rsidR="00942158" w:rsidRPr="00605A56" w:rsidRDefault="00942158" w:rsidP="00A64B1E">
            <w:pPr>
              <w:rPr>
                <w:b/>
                <w:sz w:val="22"/>
                <w:szCs w:val="22"/>
              </w:rPr>
            </w:pPr>
          </w:p>
        </w:tc>
      </w:tr>
      <w:tr w:rsidR="00942158" w:rsidRPr="007A55E9" w14:paraId="5E6C7369" w14:textId="77777777" w:rsidTr="00A64B1E">
        <w:tc>
          <w:tcPr>
            <w:tcW w:w="282" w:type="pct"/>
            <w:tcBorders>
              <w:top w:val="single" w:sz="6" w:space="0" w:color="auto"/>
              <w:left w:val="single" w:sz="6" w:space="0" w:color="auto"/>
              <w:bottom w:val="single" w:sz="6" w:space="0" w:color="auto"/>
              <w:right w:val="single" w:sz="6" w:space="0" w:color="auto"/>
            </w:tcBorders>
          </w:tcPr>
          <w:p w14:paraId="1D1E8C8E" w14:textId="77777777" w:rsidR="00942158" w:rsidRPr="007A55E9" w:rsidRDefault="00942158" w:rsidP="00A64B1E">
            <w:pPr>
              <w:rPr>
                <w:sz w:val="22"/>
                <w:szCs w:val="22"/>
              </w:rPr>
            </w:pPr>
          </w:p>
        </w:tc>
        <w:tc>
          <w:tcPr>
            <w:tcW w:w="1431" w:type="pct"/>
            <w:tcBorders>
              <w:top w:val="single" w:sz="6" w:space="0" w:color="auto"/>
              <w:left w:val="single" w:sz="6" w:space="0" w:color="auto"/>
              <w:bottom w:val="single" w:sz="6" w:space="0" w:color="auto"/>
              <w:right w:val="single" w:sz="6" w:space="0" w:color="auto"/>
            </w:tcBorders>
          </w:tcPr>
          <w:p w14:paraId="3802D9D6" w14:textId="77777777" w:rsidR="00942158" w:rsidRPr="00605A56" w:rsidRDefault="00942158" w:rsidP="00A64B1E">
            <w:pPr>
              <w:rPr>
                <w:b/>
                <w:sz w:val="22"/>
                <w:szCs w:val="22"/>
              </w:rPr>
            </w:pPr>
          </w:p>
        </w:tc>
        <w:tc>
          <w:tcPr>
            <w:tcW w:w="1718" w:type="pct"/>
            <w:tcBorders>
              <w:top w:val="single" w:sz="6" w:space="0" w:color="auto"/>
              <w:left w:val="single" w:sz="6" w:space="0" w:color="auto"/>
              <w:bottom w:val="single" w:sz="6" w:space="0" w:color="auto"/>
              <w:right w:val="single" w:sz="6" w:space="0" w:color="auto"/>
            </w:tcBorders>
          </w:tcPr>
          <w:p w14:paraId="606BADB3" w14:textId="77777777" w:rsidR="00942158" w:rsidRPr="00605A56" w:rsidRDefault="00942158" w:rsidP="00A64B1E">
            <w:pPr>
              <w:rPr>
                <w:b/>
                <w:sz w:val="22"/>
                <w:szCs w:val="22"/>
              </w:rPr>
            </w:pPr>
          </w:p>
        </w:tc>
        <w:tc>
          <w:tcPr>
            <w:tcW w:w="663" w:type="pct"/>
            <w:tcBorders>
              <w:top w:val="single" w:sz="6" w:space="0" w:color="auto"/>
              <w:left w:val="single" w:sz="6" w:space="0" w:color="auto"/>
              <w:bottom w:val="single" w:sz="6" w:space="0" w:color="auto"/>
              <w:right w:val="single" w:sz="6" w:space="0" w:color="auto"/>
            </w:tcBorders>
          </w:tcPr>
          <w:p w14:paraId="1DF38665" w14:textId="77777777" w:rsidR="00942158" w:rsidRPr="00605A56" w:rsidRDefault="00942158" w:rsidP="00A64B1E">
            <w:pPr>
              <w:rPr>
                <w:b/>
                <w:sz w:val="22"/>
                <w:szCs w:val="22"/>
              </w:rPr>
            </w:pPr>
          </w:p>
        </w:tc>
        <w:tc>
          <w:tcPr>
            <w:tcW w:w="906" w:type="pct"/>
            <w:tcBorders>
              <w:top w:val="single" w:sz="6" w:space="0" w:color="auto"/>
              <w:left w:val="single" w:sz="6" w:space="0" w:color="auto"/>
              <w:bottom w:val="single" w:sz="6" w:space="0" w:color="auto"/>
              <w:right w:val="single" w:sz="6" w:space="0" w:color="auto"/>
            </w:tcBorders>
          </w:tcPr>
          <w:p w14:paraId="2277866B" w14:textId="77777777" w:rsidR="00942158" w:rsidRPr="00605A56" w:rsidRDefault="00942158" w:rsidP="00A64B1E">
            <w:pPr>
              <w:rPr>
                <w:b/>
                <w:sz w:val="22"/>
                <w:szCs w:val="22"/>
              </w:rPr>
            </w:pPr>
          </w:p>
        </w:tc>
      </w:tr>
      <w:tr w:rsidR="00942158" w:rsidRPr="007A55E9" w14:paraId="3BF2D6E6" w14:textId="77777777" w:rsidTr="00A64B1E">
        <w:tc>
          <w:tcPr>
            <w:tcW w:w="282" w:type="pct"/>
            <w:tcBorders>
              <w:top w:val="single" w:sz="6" w:space="0" w:color="auto"/>
              <w:left w:val="single" w:sz="6" w:space="0" w:color="auto"/>
              <w:bottom w:val="single" w:sz="6" w:space="0" w:color="auto"/>
              <w:right w:val="single" w:sz="6" w:space="0" w:color="auto"/>
            </w:tcBorders>
          </w:tcPr>
          <w:p w14:paraId="01947A5C" w14:textId="77777777" w:rsidR="00942158" w:rsidRPr="007A55E9" w:rsidRDefault="00942158" w:rsidP="00A64B1E">
            <w:pPr>
              <w:rPr>
                <w:sz w:val="22"/>
                <w:szCs w:val="22"/>
              </w:rPr>
            </w:pPr>
          </w:p>
        </w:tc>
        <w:tc>
          <w:tcPr>
            <w:tcW w:w="1431" w:type="pct"/>
            <w:tcBorders>
              <w:top w:val="single" w:sz="6" w:space="0" w:color="auto"/>
              <w:left w:val="single" w:sz="6" w:space="0" w:color="auto"/>
              <w:bottom w:val="single" w:sz="6" w:space="0" w:color="auto"/>
              <w:right w:val="single" w:sz="6" w:space="0" w:color="auto"/>
            </w:tcBorders>
          </w:tcPr>
          <w:p w14:paraId="3826CE86" w14:textId="77777777" w:rsidR="00942158" w:rsidRPr="00605A56" w:rsidRDefault="00942158" w:rsidP="00A64B1E">
            <w:pPr>
              <w:rPr>
                <w:b/>
                <w:sz w:val="22"/>
                <w:szCs w:val="22"/>
              </w:rPr>
            </w:pPr>
            <w:r w:rsidRPr="00605A56">
              <w:rPr>
                <w:b/>
                <w:sz w:val="22"/>
                <w:szCs w:val="22"/>
              </w:rPr>
              <w:t>Сырьё и материалы</w:t>
            </w:r>
          </w:p>
        </w:tc>
        <w:tc>
          <w:tcPr>
            <w:tcW w:w="1718" w:type="pct"/>
            <w:tcBorders>
              <w:top w:val="single" w:sz="6" w:space="0" w:color="auto"/>
              <w:left w:val="single" w:sz="6" w:space="0" w:color="auto"/>
              <w:bottom w:val="single" w:sz="6" w:space="0" w:color="auto"/>
              <w:right w:val="single" w:sz="6" w:space="0" w:color="auto"/>
            </w:tcBorders>
          </w:tcPr>
          <w:p w14:paraId="43CDBFE0" w14:textId="77777777" w:rsidR="00942158" w:rsidRPr="00605A56" w:rsidRDefault="00942158" w:rsidP="00A64B1E">
            <w:pPr>
              <w:rPr>
                <w:b/>
                <w:sz w:val="22"/>
                <w:szCs w:val="22"/>
              </w:rPr>
            </w:pPr>
          </w:p>
        </w:tc>
        <w:tc>
          <w:tcPr>
            <w:tcW w:w="663" w:type="pct"/>
            <w:tcBorders>
              <w:top w:val="single" w:sz="6" w:space="0" w:color="auto"/>
              <w:left w:val="single" w:sz="6" w:space="0" w:color="auto"/>
              <w:bottom w:val="single" w:sz="6" w:space="0" w:color="auto"/>
              <w:right w:val="single" w:sz="6" w:space="0" w:color="auto"/>
            </w:tcBorders>
          </w:tcPr>
          <w:p w14:paraId="4746C778" w14:textId="77777777" w:rsidR="00942158" w:rsidRPr="00605A56" w:rsidRDefault="00942158" w:rsidP="00A64B1E">
            <w:pPr>
              <w:rPr>
                <w:b/>
                <w:sz w:val="22"/>
                <w:szCs w:val="22"/>
              </w:rPr>
            </w:pPr>
          </w:p>
        </w:tc>
        <w:tc>
          <w:tcPr>
            <w:tcW w:w="906" w:type="pct"/>
            <w:tcBorders>
              <w:top w:val="single" w:sz="6" w:space="0" w:color="auto"/>
              <w:left w:val="single" w:sz="6" w:space="0" w:color="auto"/>
              <w:bottom w:val="single" w:sz="6" w:space="0" w:color="auto"/>
              <w:right w:val="single" w:sz="6" w:space="0" w:color="auto"/>
            </w:tcBorders>
          </w:tcPr>
          <w:p w14:paraId="015F314C" w14:textId="77777777" w:rsidR="00942158" w:rsidRPr="00605A56" w:rsidRDefault="00942158" w:rsidP="00A64B1E">
            <w:pPr>
              <w:rPr>
                <w:b/>
                <w:sz w:val="22"/>
                <w:szCs w:val="22"/>
              </w:rPr>
            </w:pPr>
          </w:p>
        </w:tc>
      </w:tr>
      <w:tr w:rsidR="00942158" w:rsidRPr="007A55E9" w14:paraId="45C06B12" w14:textId="77777777" w:rsidTr="00A64B1E">
        <w:tc>
          <w:tcPr>
            <w:tcW w:w="282" w:type="pct"/>
            <w:tcBorders>
              <w:top w:val="single" w:sz="6" w:space="0" w:color="auto"/>
              <w:left w:val="single" w:sz="6" w:space="0" w:color="auto"/>
              <w:bottom w:val="single" w:sz="6" w:space="0" w:color="auto"/>
              <w:right w:val="single" w:sz="6" w:space="0" w:color="auto"/>
            </w:tcBorders>
          </w:tcPr>
          <w:p w14:paraId="6E2B086D" w14:textId="77777777" w:rsidR="00942158" w:rsidRPr="007A55E9" w:rsidRDefault="00942158" w:rsidP="00A64B1E">
            <w:pPr>
              <w:rPr>
                <w:sz w:val="22"/>
                <w:szCs w:val="22"/>
              </w:rPr>
            </w:pPr>
          </w:p>
        </w:tc>
        <w:tc>
          <w:tcPr>
            <w:tcW w:w="1431" w:type="pct"/>
            <w:tcBorders>
              <w:top w:val="single" w:sz="6" w:space="0" w:color="auto"/>
              <w:left w:val="single" w:sz="6" w:space="0" w:color="auto"/>
              <w:bottom w:val="single" w:sz="6" w:space="0" w:color="auto"/>
              <w:right w:val="single" w:sz="6" w:space="0" w:color="auto"/>
            </w:tcBorders>
          </w:tcPr>
          <w:p w14:paraId="03EF1EDC" w14:textId="77777777" w:rsidR="00942158" w:rsidRPr="00605A56" w:rsidRDefault="00942158" w:rsidP="00A64B1E">
            <w:pPr>
              <w:rPr>
                <w:b/>
                <w:sz w:val="22"/>
                <w:szCs w:val="22"/>
              </w:rPr>
            </w:pPr>
          </w:p>
        </w:tc>
        <w:tc>
          <w:tcPr>
            <w:tcW w:w="1718" w:type="pct"/>
            <w:tcBorders>
              <w:top w:val="single" w:sz="6" w:space="0" w:color="auto"/>
              <w:left w:val="single" w:sz="6" w:space="0" w:color="auto"/>
              <w:bottom w:val="single" w:sz="6" w:space="0" w:color="auto"/>
              <w:right w:val="single" w:sz="6" w:space="0" w:color="auto"/>
            </w:tcBorders>
          </w:tcPr>
          <w:p w14:paraId="077F88B6" w14:textId="77777777" w:rsidR="00942158" w:rsidRPr="00605A56" w:rsidRDefault="00942158" w:rsidP="00A64B1E">
            <w:pPr>
              <w:rPr>
                <w:b/>
                <w:sz w:val="22"/>
                <w:szCs w:val="22"/>
              </w:rPr>
            </w:pPr>
          </w:p>
        </w:tc>
        <w:tc>
          <w:tcPr>
            <w:tcW w:w="663" w:type="pct"/>
            <w:tcBorders>
              <w:top w:val="single" w:sz="6" w:space="0" w:color="auto"/>
              <w:left w:val="single" w:sz="6" w:space="0" w:color="auto"/>
              <w:bottom w:val="single" w:sz="6" w:space="0" w:color="auto"/>
              <w:right w:val="single" w:sz="6" w:space="0" w:color="auto"/>
            </w:tcBorders>
          </w:tcPr>
          <w:p w14:paraId="42AC56BA" w14:textId="77777777" w:rsidR="00942158" w:rsidRPr="00605A56" w:rsidRDefault="00942158" w:rsidP="00A64B1E">
            <w:pPr>
              <w:rPr>
                <w:b/>
                <w:sz w:val="22"/>
                <w:szCs w:val="22"/>
              </w:rPr>
            </w:pPr>
          </w:p>
        </w:tc>
        <w:tc>
          <w:tcPr>
            <w:tcW w:w="906" w:type="pct"/>
            <w:tcBorders>
              <w:top w:val="single" w:sz="6" w:space="0" w:color="auto"/>
              <w:left w:val="single" w:sz="6" w:space="0" w:color="auto"/>
              <w:bottom w:val="single" w:sz="6" w:space="0" w:color="auto"/>
              <w:right w:val="single" w:sz="6" w:space="0" w:color="auto"/>
            </w:tcBorders>
          </w:tcPr>
          <w:p w14:paraId="688808A4" w14:textId="77777777" w:rsidR="00942158" w:rsidRPr="00605A56" w:rsidRDefault="00942158" w:rsidP="00A64B1E">
            <w:pPr>
              <w:rPr>
                <w:b/>
                <w:sz w:val="22"/>
                <w:szCs w:val="22"/>
              </w:rPr>
            </w:pPr>
          </w:p>
        </w:tc>
      </w:tr>
      <w:tr w:rsidR="00942158" w:rsidRPr="007A55E9" w14:paraId="167738C5" w14:textId="77777777" w:rsidTr="00A64B1E">
        <w:tc>
          <w:tcPr>
            <w:tcW w:w="282" w:type="pct"/>
            <w:tcBorders>
              <w:top w:val="single" w:sz="6" w:space="0" w:color="auto"/>
              <w:left w:val="single" w:sz="6" w:space="0" w:color="auto"/>
              <w:bottom w:val="single" w:sz="6" w:space="0" w:color="auto"/>
              <w:right w:val="single" w:sz="6" w:space="0" w:color="auto"/>
            </w:tcBorders>
          </w:tcPr>
          <w:p w14:paraId="01D8762C" w14:textId="77777777" w:rsidR="00942158" w:rsidRPr="007A55E9" w:rsidRDefault="00942158" w:rsidP="00A64B1E">
            <w:pPr>
              <w:rPr>
                <w:sz w:val="22"/>
                <w:szCs w:val="22"/>
              </w:rPr>
            </w:pPr>
          </w:p>
        </w:tc>
        <w:tc>
          <w:tcPr>
            <w:tcW w:w="1431" w:type="pct"/>
            <w:tcBorders>
              <w:top w:val="single" w:sz="6" w:space="0" w:color="auto"/>
              <w:left w:val="single" w:sz="6" w:space="0" w:color="auto"/>
              <w:bottom w:val="single" w:sz="6" w:space="0" w:color="auto"/>
              <w:right w:val="single" w:sz="6" w:space="0" w:color="auto"/>
            </w:tcBorders>
          </w:tcPr>
          <w:p w14:paraId="683A2749" w14:textId="77777777" w:rsidR="00942158" w:rsidRPr="00605A56" w:rsidRDefault="00942158" w:rsidP="00A64B1E">
            <w:pPr>
              <w:rPr>
                <w:b/>
                <w:sz w:val="22"/>
                <w:szCs w:val="22"/>
              </w:rPr>
            </w:pPr>
          </w:p>
        </w:tc>
        <w:tc>
          <w:tcPr>
            <w:tcW w:w="1718" w:type="pct"/>
            <w:tcBorders>
              <w:top w:val="single" w:sz="6" w:space="0" w:color="auto"/>
              <w:left w:val="single" w:sz="6" w:space="0" w:color="auto"/>
              <w:bottom w:val="single" w:sz="6" w:space="0" w:color="auto"/>
              <w:right w:val="single" w:sz="6" w:space="0" w:color="auto"/>
            </w:tcBorders>
          </w:tcPr>
          <w:p w14:paraId="1A02094B" w14:textId="77777777" w:rsidR="00942158" w:rsidRPr="00605A56" w:rsidRDefault="00942158" w:rsidP="00A64B1E">
            <w:pPr>
              <w:rPr>
                <w:b/>
                <w:sz w:val="22"/>
                <w:szCs w:val="22"/>
              </w:rPr>
            </w:pPr>
          </w:p>
        </w:tc>
        <w:tc>
          <w:tcPr>
            <w:tcW w:w="663" w:type="pct"/>
            <w:tcBorders>
              <w:top w:val="single" w:sz="6" w:space="0" w:color="auto"/>
              <w:left w:val="single" w:sz="6" w:space="0" w:color="auto"/>
              <w:bottom w:val="single" w:sz="6" w:space="0" w:color="auto"/>
              <w:right w:val="single" w:sz="6" w:space="0" w:color="auto"/>
            </w:tcBorders>
          </w:tcPr>
          <w:p w14:paraId="5B2B50B2" w14:textId="77777777" w:rsidR="00942158" w:rsidRPr="00605A56" w:rsidRDefault="00942158" w:rsidP="00A64B1E">
            <w:pPr>
              <w:rPr>
                <w:b/>
                <w:sz w:val="22"/>
                <w:szCs w:val="22"/>
              </w:rPr>
            </w:pPr>
          </w:p>
        </w:tc>
        <w:tc>
          <w:tcPr>
            <w:tcW w:w="906" w:type="pct"/>
            <w:tcBorders>
              <w:top w:val="single" w:sz="6" w:space="0" w:color="auto"/>
              <w:left w:val="single" w:sz="6" w:space="0" w:color="auto"/>
              <w:bottom w:val="single" w:sz="6" w:space="0" w:color="auto"/>
              <w:right w:val="single" w:sz="6" w:space="0" w:color="auto"/>
            </w:tcBorders>
          </w:tcPr>
          <w:p w14:paraId="27C39D53" w14:textId="77777777" w:rsidR="00942158" w:rsidRPr="00605A56" w:rsidRDefault="00942158" w:rsidP="00A64B1E">
            <w:pPr>
              <w:rPr>
                <w:b/>
                <w:sz w:val="22"/>
                <w:szCs w:val="22"/>
              </w:rPr>
            </w:pPr>
          </w:p>
        </w:tc>
      </w:tr>
      <w:tr w:rsidR="00942158" w:rsidRPr="007A55E9" w14:paraId="13CC1D32" w14:textId="77777777" w:rsidTr="00A64B1E">
        <w:tc>
          <w:tcPr>
            <w:tcW w:w="282" w:type="pct"/>
            <w:tcBorders>
              <w:top w:val="single" w:sz="6" w:space="0" w:color="auto"/>
              <w:left w:val="single" w:sz="6" w:space="0" w:color="auto"/>
              <w:bottom w:val="single" w:sz="6" w:space="0" w:color="auto"/>
              <w:right w:val="single" w:sz="6" w:space="0" w:color="auto"/>
            </w:tcBorders>
          </w:tcPr>
          <w:p w14:paraId="76C99935" w14:textId="77777777" w:rsidR="00942158" w:rsidRPr="007A55E9" w:rsidRDefault="00942158" w:rsidP="00A64B1E">
            <w:pPr>
              <w:rPr>
                <w:sz w:val="22"/>
                <w:szCs w:val="22"/>
              </w:rPr>
            </w:pPr>
          </w:p>
        </w:tc>
        <w:tc>
          <w:tcPr>
            <w:tcW w:w="1431" w:type="pct"/>
            <w:tcBorders>
              <w:top w:val="single" w:sz="6" w:space="0" w:color="auto"/>
              <w:left w:val="single" w:sz="6" w:space="0" w:color="auto"/>
              <w:bottom w:val="single" w:sz="6" w:space="0" w:color="auto"/>
              <w:right w:val="single" w:sz="6" w:space="0" w:color="auto"/>
            </w:tcBorders>
          </w:tcPr>
          <w:p w14:paraId="2F077693" w14:textId="77777777" w:rsidR="00942158" w:rsidRPr="00605A56" w:rsidRDefault="00942158" w:rsidP="00A64B1E">
            <w:pPr>
              <w:rPr>
                <w:b/>
                <w:sz w:val="22"/>
                <w:szCs w:val="22"/>
              </w:rPr>
            </w:pPr>
            <w:r w:rsidRPr="00605A56">
              <w:rPr>
                <w:b/>
                <w:sz w:val="22"/>
                <w:szCs w:val="22"/>
              </w:rPr>
              <w:t>Готовая продукция</w:t>
            </w:r>
          </w:p>
        </w:tc>
        <w:tc>
          <w:tcPr>
            <w:tcW w:w="1718" w:type="pct"/>
            <w:tcBorders>
              <w:top w:val="single" w:sz="6" w:space="0" w:color="auto"/>
              <w:left w:val="single" w:sz="6" w:space="0" w:color="auto"/>
              <w:bottom w:val="single" w:sz="6" w:space="0" w:color="auto"/>
              <w:right w:val="single" w:sz="6" w:space="0" w:color="auto"/>
            </w:tcBorders>
          </w:tcPr>
          <w:p w14:paraId="4C5CA3AB" w14:textId="77777777" w:rsidR="00942158" w:rsidRPr="00605A56" w:rsidRDefault="00942158" w:rsidP="00A64B1E">
            <w:pPr>
              <w:rPr>
                <w:b/>
                <w:sz w:val="22"/>
                <w:szCs w:val="22"/>
              </w:rPr>
            </w:pPr>
          </w:p>
        </w:tc>
        <w:tc>
          <w:tcPr>
            <w:tcW w:w="663" w:type="pct"/>
            <w:tcBorders>
              <w:top w:val="single" w:sz="6" w:space="0" w:color="auto"/>
              <w:left w:val="single" w:sz="6" w:space="0" w:color="auto"/>
              <w:bottom w:val="single" w:sz="6" w:space="0" w:color="auto"/>
              <w:right w:val="single" w:sz="6" w:space="0" w:color="auto"/>
            </w:tcBorders>
          </w:tcPr>
          <w:p w14:paraId="18FFAECA" w14:textId="77777777" w:rsidR="00942158" w:rsidRPr="00605A56" w:rsidRDefault="00942158" w:rsidP="00A64B1E">
            <w:pPr>
              <w:rPr>
                <w:b/>
                <w:sz w:val="22"/>
                <w:szCs w:val="22"/>
              </w:rPr>
            </w:pPr>
          </w:p>
        </w:tc>
        <w:tc>
          <w:tcPr>
            <w:tcW w:w="906" w:type="pct"/>
            <w:tcBorders>
              <w:top w:val="single" w:sz="6" w:space="0" w:color="auto"/>
              <w:left w:val="single" w:sz="6" w:space="0" w:color="auto"/>
              <w:bottom w:val="single" w:sz="6" w:space="0" w:color="auto"/>
              <w:right w:val="single" w:sz="6" w:space="0" w:color="auto"/>
            </w:tcBorders>
          </w:tcPr>
          <w:p w14:paraId="23E142CB" w14:textId="77777777" w:rsidR="00942158" w:rsidRPr="00605A56" w:rsidRDefault="00942158" w:rsidP="00A64B1E">
            <w:pPr>
              <w:rPr>
                <w:b/>
                <w:sz w:val="22"/>
                <w:szCs w:val="22"/>
              </w:rPr>
            </w:pPr>
          </w:p>
        </w:tc>
      </w:tr>
      <w:tr w:rsidR="00942158" w:rsidRPr="007A55E9" w14:paraId="712896FF" w14:textId="77777777" w:rsidTr="00A64B1E">
        <w:tc>
          <w:tcPr>
            <w:tcW w:w="282" w:type="pct"/>
            <w:tcBorders>
              <w:top w:val="single" w:sz="6" w:space="0" w:color="auto"/>
              <w:left w:val="single" w:sz="6" w:space="0" w:color="auto"/>
              <w:bottom w:val="single" w:sz="6" w:space="0" w:color="auto"/>
              <w:right w:val="single" w:sz="6" w:space="0" w:color="auto"/>
            </w:tcBorders>
          </w:tcPr>
          <w:p w14:paraId="1888CA87" w14:textId="77777777" w:rsidR="00942158" w:rsidRPr="007A55E9" w:rsidRDefault="00942158" w:rsidP="00A64B1E">
            <w:pPr>
              <w:rPr>
                <w:sz w:val="22"/>
                <w:szCs w:val="22"/>
              </w:rPr>
            </w:pPr>
          </w:p>
        </w:tc>
        <w:tc>
          <w:tcPr>
            <w:tcW w:w="1431" w:type="pct"/>
            <w:tcBorders>
              <w:top w:val="single" w:sz="6" w:space="0" w:color="auto"/>
              <w:left w:val="single" w:sz="6" w:space="0" w:color="auto"/>
              <w:bottom w:val="single" w:sz="6" w:space="0" w:color="auto"/>
              <w:right w:val="single" w:sz="6" w:space="0" w:color="auto"/>
            </w:tcBorders>
          </w:tcPr>
          <w:p w14:paraId="52CE5BD5" w14:textId="77777777" w:rsidR="00942158" w:rsidRPr="00605A56" w:rsidRDefault="00942158" w:rsidP="00A64B1E">
            <w:pPr>
              <w:rPr>
                <w:b/>
                <w:sz w:val="22"/>
                <w:szCs w:val="22"/>
              </w:rPr>
            </w:pPr>
          </w:p>
        </w:tc>
        <w:tc>
          <w:tcPr>
            <w:tcW w:w="1718" w:type="pct"/>
            <w:tcBorders>
              <w:top w:val="single" w:sz="6" w:space="0" w:color="auto"/>
              <w:left w:val="single" w:sz="6" w:space="0" w:color="auto"/>
              <w:bottom w:val="single" w:sz="6" w:space="0" w:color="auto"/>
              <w:right w:val="single" w:sz="6" w:space="0" w:color="auto"/>
            </w:tcBorders>
          </w:tcPr>
          <w:p w14:paraId="51A5DC76" w14:textId="77777777" w:rsidR="00942158" w:rsidRPr="00605A56" w:rsidRDefault="00942158" w:rsidP="00A64B1E">
            <w:pPr>
              <w:rPr>
                <w:b/>
                <w:sz w:val="22"/>
                <w:szCs w:val="22"/>
              </w:rPr>
            </w:pPr>
          </w:p>
        </w:tc>
        <w:tc>
          <w:tcPr>
            <w:tcW w:w="663" w:type="pct"/>
            <w:tcBorders>
              <w:top w:val="single" w:sz="6" w:space="0" w:color="auto"/>
              <w:left w:val="single" w:sz="6" w:space="0" w:color="auto"/>
              <w:bottom w:val="single" w:sz="6" w:space="0" w:color="auto"/>
              <w:right w:val="single" w:sz="6" w:space="0" w:color="auto"/>
            </w:tcBorders>
          </w:tcPr>
          <w:p w14:paraId="63076BCA" w14:textId="77777777" w:rsidR="00942158" w:rsidRPr="00605A56" w:rsidRDefault="00942158" w:rsidP="00A64B1E">
            <w:pPr>
              <w:rPr>
                <w:b/>
                <w:sz w:val="22"/>
                <w:szCs w:val="22"/>
              </w:rPr>
            </w:pPr>
          </w:p>
        </w:tc>
        <w:tc>
          <w:tcPr>
            <w:tcW w:w="906" w:type="pct"/>
            <w:tcBorders>
              <w:top w:val="single" w:sz="6" w:space="0" w:color="auto"/>
              <w:left w:val="single" w:sz="6" w:space="0" w:color="auto"/>
              <w:bottom w:val="single" w:sz="6" w:space="0" w:color="auto"/>
              <w:right w:val="single" w:sz="6" w:space="0" w:color="auto"/>
            </w:tcBorders>
          </w:tcPr>
          <w:p w14:paraId="2EBF04D1" w14:textId="77777777" w:rsidR="00942158" w:rsidRPr="00605A56" w:rsidRDefault="00942158" w:rsidP="00A64B1E">
            <w:pPr>
              <w:rPr>
                <w:b/>
                <w:sz w:val="22"/>
                <w:szCs w:val="22"/>
              </w:rPr>
            </w:pPr>
          </w:p>
        </w:tc>
      </w:tr>
      <w:tr w:rsidR="00942158" w:rsidRPr="007A55E9" w14:paraId="3192E7D6" w14:textId="77777777" w:rsidTr="00A64B1E">
        <w:tc>
          <w:tcPr>
            <w:tcW w:w="282" w:type="pct"/>
            <w:tcBorders>
              <w:top w:val="single" w:sz="6" w:space="0" w:color="auto"/>
              <w:left w:val="single" w:sz="6" w:space="0" w:color="auto"/>
              <w:bottom w:val="single" w:sz="6" w:space="0" w:color="auto"/>
              <w:right w:val="single" w:sz="6" w:space="0" w:color="auto"/>
            </w:tcBorders>
          </w:tcPr>
          <w:p w14:paraId="3D35A302" w14:textId="77777777" w:rsidR="00942158" w:rsidRPr="007A55E9" w:rsidRDefault="00942158" w:rsidP="00A64B1E">
            <w:pPr>
              <w:rPr>
                <w:sz w:val="22"/>
                <w:szCs w:val="22"/>
              </w:rPr>
            </w:pPr>
          </w:p>
        </w:tc>
        <w:tc>
          <w:tcPr>
            <w:tcW w:w="1431" w:type="pct"/>
            <w:tcBorders>
              <w:top w:val="single" w:sz="6" w:space="0" w:color="auto"/>
              <w:left w:val="single" w:sz="6" w:space="0" w:color="auto"/>
              <w:bottom w:val="single" w:sz="6" w:space="0" w:color="auto"/>
              <w:right w:val="single" w:sz="6" w:space="0" w:color="auto"/>
            </w:tcBorders>
          </w:tcPr>
          <w:p w14:paraId="4DBB4CA2" w14:textId="77777777" w:rsidR="00942158" w:rsidRPr="00605A56" w:rsidRDefault="00942158" w:rsidP="00A64B1E">
            <w:pPr>
              <w:rPr>
                <w:b/>
                <w:sz w:val="22"/>
                <w:szCs w:val="22"/>
              </w:rPr>
            </w:pPr>
          </w:p>
        </w:tc>
        <w:tc>
          <w:tcPr>
            <w:tcW w:w="1718" w:type="pct"/>
            <w:tcBorders>
              <w:top w:val="single" w:sz="6" w:space="0" w:color="auto"/>
              <w:left w:val="single" w:sz="6" w:space="0" w:color="auto"/>
              <w:bottom w:val="single" w:sz="6" w:space="0" w:color="auto"/>
              <w:right w:val="single" w:sz="6" w:space="0" w:color="auto"/>
            </w:tcBorders>
          </w:tcPr>
          <w:p w14:paraId="2577B294" w14:textId="77777777" w:rsidR="00942158" w:rsidRPr="00605A56" w:rsidRDefault="00942158" w:rsidP="00A64B1E">
            <w:pPr>
              <w:rPr>
                <w:b/>
                <w:sz w:val="22"/>
                <w:szCs w:val="22"/>
              </w:rPr>
            </w:pPr>
          </w:p>
        </w:tc>
        <w:tc>
          <w:tcPr>
            <w:tcW w:w="663" w:type="pct"/>
            <w:tcBorders>
              <w:top w:val="single" w:sz="6" w:space="0" w:color="auto"/>
              <w:left w:val="single" w:sz="6" w:space="0" w:color="auto"/>
              <w:bottom w:val="single" w:sz="6" w:space="0" w:color="auto"/>
              <w:right w:val="single" w:sz="6" w:space="0" w:color="auto"/>
            </w:tcBorders>
          </w:tcPr>
          <w:p w14:paraId="7C0A956E" w14:textId="77777777" w:rsidR="00942158" w:rsidRPr="00605A56" w:rsidRDefault="00942158" w:rsidP="00A64B1E">
            <w:pPr>
              <w:rPr>
                <w:b/>
                <w:sz w:val="22"/>
                <w:szCs w:val="22"/>
              </w:rPr>
            </w:pPr>
          </w:p>
        </w:tc>
        <w:tc>
          <w:tcPr>
            <w:tcW w:w="906" w:type="pct"/>
            <w:tcBorders>
              <w:top w:val="single" w:sz="6" w:space="0" w:color="auto"/>
              <w:left w:val="single" w:sz="6" w:space="0" w:color="auto"/>
              <w:bottom w:val="single" w:sz="6" w:space="0" w:color="auto"/>
              <w:right w:val="single" w:sz="6" w:space="0" w:color="auto"/>
            </w:tcBorders>
          </w:tcPr>
          <w:p w14:paraId="3D13899C" w14:textId="77777777" w:rsidR="00942158" w:rsidRPr="00605A56" w:rsidRDefault="00942158" w:rsidP="00A64B1E">
            <w:pPr>
              <w:rPr>
                <w:b/>
                <w:sz w:val="22"/>
                <w:szCs w:val="22"/>
              </w:rPr>
            </w:pPr>
          </w:p>
        </w:tc>
      </w:tr>
      <w:tr w:rsidR="00942158" w:rsidRPr="007A55E9" w14:paraId="2B868B6F" w14:textId="77777777" w:rsidTr="00A64B1E">
        <w:tc>
          <w:tcPr>
            <w:tcW w:w="282" w:type="pct"/>
            <w:tcBorders>
              <w:top w:val="single" w:sz="6" w:space="0" w:color="auto"/>
              <w:left w:val="single" w:sz="6" w:space="0" w:color="auto"/>
              <w:bottom w:val="single" w:sz="6" w:space="0" w:color="auto"/>
              <w:right w:val="single" w:sz="6" w:space="0" w:color="auto"/>
            </w:tcBorders>
          </w:tcPr>
          <w:p w14:paraId="6BD4BF20" w14:textId="77777777" w:rsidR="00942158" w:rsidRPr="007A55E9" w:rsidRDefault="00942158" w:rsidP="00A64B1E">
            <w:pPr>
              <w:rPr>
                <w:sz w:val="22"/>
                <w:szCs w:val="22"/>
              </w:rPr>
            </w:pPr>
          </w:p>
        </w:tc>
        <w:tc>
          <w:tcPr>
            <w:tcW w:w="1431" w:type="pct"/>
            <w:tcBorders>
              <w:top w:val="single" w:sz="6" w:space="0" w:color="auto"/>
              <w:left w:val="single" w:sz="6" w:space="0" w:color="auto"/>
              <w:bottom w:val="single" w:sz="6" w:space="0" w:color="auto"/>
              <w:right w:val="single" w:sz="6" w:space="0" w:color="auto"/>
            </w:tcBorders>
          </w:tcPr>
          <w:p w14:paraId="5BB52C47" w14:textId="77777777" w:rsidR="00942158" w:rsidRPr="00605A56" w:rsidRDefault="00942158" w:rsidP="00A64B1E">
            <w:pPr>
              <w:rPr>
                <w:b/>
                <w:sz w:val="22"/>
                <w:szCs w:val="22"/>
              </w:rPr>
            </w:pPr>
            <w:r w:rsidRPr="00605A56">
              <w:rPr>
                <w:b/>
                <w:sz w:val="22"/>
                <w:szCs w:val="22"/>
              </w:rPr>
              <w:t>Итого:</w:t>
            </w:r>
          </w:p>
        </w:tc>
        <w:tc>
          <w:tcPr>
            <w:tcW w:w="1718" w:type="pct"/>
            <w:tcBorders>
              <w:top w:val="single" w:sz="6" w:space="0" w:color="auto"/>
              <w:left w:val="single" w:sz="6" w:space="0" w:color="auto"/>
              <w:bottom w:val="single" w:sz="6" w:space="0" w:color="auto"/>
              <w:right w:val="single" w:sz="6" w:space="0" w:color="auto"/>
            </w:tcBorders>
          </w:tcPr>
          <w:p w14:paraId="50709129" w14:textId="77777777" w:rsidR="00942158" w:rsidRPr="00605A56" w:rsidRDefault="00942158" w:rsidP="00A64B1E">
            <w:pPr>
              <w:rPr>
                <w:b/>
                <w:sz w:val="22"/>
                <w:szCs w:val="22"/>
              </w:rPr>
            </w:pPr>
          </w:p>
        </w:tc>
        <w:tc>
          <w:tcPr>
            <w:tcW w:w="663" w:type="pct"/>
            <w:tcBorders>
              <w:top w:val="single" w:sz="6" w:space="0" w:color="auto"/>
              <w:left w:val="single" w:sz="6" w:space="0" w:color="auto"/>
              <w:bottom w:val="single" w:sz="6" w:space="0" w:color="auto"/>
              <w:right w:val="single" w:sz="6" w:space="0" w:color="auto"/>
            </w:tcBorders>
          </w:tcPr>
          <w:p w14:paraId="097DA4EB" w14:textId="77777777" w:rsidR="00942158" w:rsidRPr="00605A56" w:rsidRDefault="00942158" w:rsidP="00A64B1E">
            <w:pPr>
              <w:rPr>
                <w:b/>
                <w:sz w:val="22"/>
                <w:szCs w:val="22"/>
              </w:rPr>
            </w:pPr>
          </w:p>
        </w:tc>
        <w:tc>
          <w:tcPr>
            <w:tcW w:w="906" w:type="pct"/>
            <w:tcBorders>
              <w:top w:val="single" w:sz="6" w:space="0" w:color="auto"/>
              <w:left w:val="single" w:sz="6" w:space="0" w:color="auto"/>
              <w:bottom w:val="single" w:sz="6" w:space="0" w:color="auto"/>
              <w:right w:val="single" w:sz="6" w:space="0" w:color="auto"/>
            </w:tcBorders>
          </w:tcPr>
          <w:p w14:paraId="342C88BD" w14:textId="77777777" w:rsidR="00942158" w:rsidRPr="00605A56" w:rsidRDefault="00942158" w:rsidP="00A64B1E">
            <w:pPr>
              <w:rPr>
                <w:b/>
                <w:sz w:val="22"/>
                <w:szCs w:val="22"/>
              </w:rPr>
            </w:pPr>
          </w:p>
        </w:tc>
      </w:tr>
    </w:tbl>
    <w:p w14:paraId="639FF3D2" w14:textId="77777777" w:rsidR="00942158" w:rsidRDefault="00942158" w:rsidP="00942158">
      <w:pPr>
        <w:jc w:val="right"/>
        <w:rPr>
          <w:sz w:val="22"/>
          <w:szCs w:val="22"/>
        </w:rPr>
      </w:pPr>
    </w:p>
    <w:p w14:paraId="0A59989B" w14:textId="77777777" w:rsidR="00942158" w:rsidRPr="003B79F3" w:rsidRDefault="00942158" w:rsidP="00942158">
      <w:pPr>
        <w:jc w:val="right"/>
        <w:rPr>
          <w:sz w:val="22"/>
          <w:szCs w:val="22"/>
        </w:rPr>
      </w:pPr>
      <w:r w:rsidRPr="003B79F3">
        <w:rPr>
          <w:sz w:val="22"/>
          <w:szCs w:val="22"/>
        </w:rPr>
        <w:t>Таблица 8</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97"/>
        <w:gridCol w:w="4044"/>
        <w:gridCol w:w="4670"/>
      </w:tblGrid>
      <w:tr w:rsidR="00942158" w:rsidRPr="00510AAE" w14:paraId="3E50B622" w14:textId="77777777" w:rsidTr="00A64B1E">
        <w:trPr>
          <w:trHeight w:val="191"/>
        </w:trPr>
        <w:tc>
          <w:tcPr>
            <w:tcW w:w="604" w:type="pct"/>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A403991" w14:textId="77777777" w:rsidR="00942158" w:rsidRPr="00510AAE" w:rsidRDefault="00942158" w:rsidP="00A64B1E">
            <w:pPr>
              <w:suppressAutoHyphens/>
              <w:rPr>
                <w:rFonts w:eastAsia="Lucida Sans Unicode"/>
                <w:kern w:val="2"/>
                <w:sz w:val="22"/>
                <w:szCs w:val="22"/>
              </w:rPr>
            </w:pPr>
            <w:r w:rsidRPr="00510AAE">
              <w:rPr>
                <w:rFonts w:eastAsia="Lucida Sans Unicode"/>
                <w:kern w:val="2"/>
                <w:sz w:val="22"/>
                <w:szCs w:val="22"/>
              </w:rPr>
              <w:t xml:space="preserve">Наличие открытых расчетных счетов  </w:t>
            </w:r>
          </w:p>
        </w:tc>
        <w:tc>
          <w:tcPr>
            <w:tcW w:w="2040"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7CED3F8C" w14:textId="77777777" w:rsidR="00942158" w:rsidRPr="00510AAE" w:rsidRDefault="00942158" w:rsidP="00A64B1E">
            <w:pPr>
              <w:suppressAutoHyphens/>
              <w:rPr>
                <w:rFonts w:eastAsia="Lucida Sans Unicode"/>
                <w:strike/>
                <w:kern w:val="2"/>
                <w:sz w:val="22"/>
                <w:szCs w:val="22"/>
              </w:rPr>
            </w:pPr>
            <w:r>
              <w:rPr>
                <w:rFonts w:eastAsia="Lucida Sans Unicode"/>
                <w:kern w:val="2"/>
                <w:sz w:val="22"/>
                <w:szCs w:val="22"/>
              </w:rPr>
              <w:t>Реквизиты б</w:t>
            </w:r>
            <w:r w:rsidRPr="00510AAE">
              <w:rPr>
                <w:rFonts w:eastAsia="Lucida Sans Unicode"/>
                <w:kern w:val="2"/>
                <w:sz w:val="22"/>
                <w:szCs w:val="22"/>
              </w:rPr>
              <w:t>анк</w:t>
            </w:r>
            <w:r>
              <w:rPr>
                <w:rFonts w:eastAsia="Lucida Sans Unicode"/>
                <w:kern w:val="2"/>
                <w:sz w:val="22"/>
                <w:szCs w:val="22"/>
              </w:rPr>
              <w:t>а</w:t>
            </w:r>
          </w:p>
        </w:tc>
        <w:tc>
          <w:tcPr>
            <w:tcW w:w="2356"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34ABCFD4" w14:textId="77777777" w:rsidR="00942158" w:rsidRPr="00510AAE" w:rsidRDefault="00942158" w:rsidP="00A64B1E">
            <w:pPr>
              <w:suppressAutoHyphens/>
              <w:rPr>
                <w:rFonts w:eastAsia="Lucida Sans Unicode"/>
                <w:strike/>
                <w:kern w:val="2"/>
                <w:sz w:val="22"/>
                <w:szCs w:val="22"/>
              </w:rPr>
            </w:pPr>
            <w:r>
              <w:rPr>
                <w:rFonts w:eastAsia="Lucida Sans Unicode"/>
                <w:kern w:val="2"/>
                <w:sz w:val="22"/>
                <w:szCs w:val="22"/>
              </w:rPr>
              <w:t>С</w:t>
            </w:r>
            <w:r w:rsidRPr="00510AAE">
              <w:rPr>
                <w:rFonts w:eastAsia="Lucida Sans Unicode"/>
                <w:kern w:val="2"/>
                <w:sz w:val="22"/>
                <w:szCs w:val="22"/>
              </w:rPr>
              <w:t>чета</w:t>
            </w:r>
            <w:r>
              <w:rPr>
                <w:rFonts w:eastAsia="Lucida Sans Unicode"/>
                <w:kern w:val="2"/>
                <w:sz w:val="22"/>
                <w:szCs w:val="22"/>
              </w:rPr>
              <w:t xml:space="preserve"> Клиента</w:t>
            </w:r>
          </w:p>
        </w:tc>
      </w:tr>
      <w:tr w:rsidR="00942158" w:rsidRPr="00510AAE" w14:paraId="1302BD7C" w14:textId="77777777" w:rsidTr="00A64B1E">
        <w:trPr>
          <w:trHeight w:val="191"/>
        </w:trPr>
        <w:tc>
          <w:tcPr>
            <w:tcW w:w="604" w:type="pct"/>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9680015" w14:textId="77777777" w:rsidR="00942158" w:rsidRPr="00510AAE" w:rsidRDefault="00942158" w:rsidP="00A64B1E">
            <w:pPr>
              <w:widowControl w:val="0"/>
              <w:suppressAutoHyphens/>
              <w:rPr>
                <w:rFonts w:eastAsia="Lucida Sans Unicode"/>
                <w:kern w:val="2"/>
                <w:sz w:val="22"/>
                <w:szCs w:val="22"/>
              </w:rPr>
            </w:pPr>
          </w:p>
        </w:tc>
        <w:tc>
          <w:tcPr>
            <w:tcW w:w="20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D7F547" w14:textId="77777777" w:rsidR="00942158" w:rsidRDefault="00942158" w:rsidP="00A64B1E">
            <w:pPr>
              <w:suppressAutoHyphens/>
              <w:rPr>
                <w:rFonts w:eastAsia="Lucida Sans Unicode"/>
                <w:kern w:val="2"/>
                <w:sz w:val="22"/>
                <w:szCs w:val="22"/>
              </w:rPr>
            </w:pPr>
            <w:r>
              <w:rPr>
                <w:rFonts w:eastAsia="Lucida Sans Unicode"/>
                <w:kern w:val="2"/>
                <w:sz w:val="22"/>
                <w:szCs w:val="22"/>
              </w:rPr>
              <w:t>БИК</w:t>
            </w:r>
          </w:p>
          <w:p w14:paraId="28E981DB" w14:textId="77777777" w:rsidR="00942158" w:rsidRPr="00510AAE" w:rsidRDefault="00942158" w:rsidP="00A64B1E">
            <w:pPr>
              <w:suppressAutoHyphens/>
              <w:rPr>
                <w:rFonts w:eastAsia="Lucida Sans Unicode"/>
                <w:kern w:val="2"/>
                <w:sz w:val="22"/>
                <w:szCs w:val="22"/>
              </w:rPr>
            </w:pPr>
            <w:r>
              <w:rPr>
                <w:rFonts w:eastAsia="Lucida Sans Unicode"/>
                <w:kern w:val="2"/>
                <w:sz w:val="22"/>
                <w:szCs w:val="22"/>
              </w:rPr>
              <w:t>Корр. счет</w:t>
            </w:r>
          </w:p>
        </w:tc>
        <w:tc>
          <w:tcPr>
            <w:tcW w:w="235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12778F7" w14:textId="77777777" w:rsidR="00942158" w:rsidRDefault="00942158" w:rsidP="00A64B1E">
            <w:pPr>
              <w:suppressAutoHyphens/>
              <w:rPr>
                <w:rFonts w:eastAsia="Lucida Sans Unicode"/>
                <w:kern w:val="2"/>
                <w:sz w:val="22"/>
                <w:szCs w:val="22"/>
              </w:rPr>
            </w:pPr>
            <w:r>
              <w:rPr>
                <w:rFonts w:eastAsia="Lucida Sans Unicode"/>
                <w:kern w:val="2"/>
                <w:sz w:val="22"/>
                <w:szCs w:val="22"/>
              </w:rPr>
              <w:t xml:space="preserve">№ </w:t>
            </w:r>
            <w:proofErr w:type="spellStart"/>
            <w:r>
              <w:rPr>
                <w:rFonts w:eastAsia="Lucida Sans Unicode"/>
                <w:kern w:val="2"/>
                <w:sz w:val="22"/>
                <w:szCs w:val="22"/>
              </w:rPr>
              <w:t>расч</w:t>
            </w:r>
            <w:proofErr w:type="spellEnd"/>
            <w:r>
              <w:rPr>
                <w:rFonts w:eastAsia="Lucida Sans Unicode"/>
                <w:kern w:val="2"/>
                <w:sz w:val="22"/>
                <w:szCs w:val="22"/>
              </w:rPr>
              <w:t>. счета</w:t>
            </w:r>
          </w:p>
          <w:p w14:paraId="02585D5F" w14:textId="77777777" w:rsidR="00942158" w:rsidRPr="00510AAE" w:rsidRDefault="00942158" w:rsidP="00A64B1E">
            <w:pPr>
              <w:suppressAutoHyphens/>
              <w:rPr>
                <w:rFonts w:eastAsia="Lucida Sans Unicode"/>
                <w:kern w:val="2"/>
                <w:sz w:val="22"/>
                <w:szCs w:val="22"/>
              </w:rPr>
            </w:pPr>
            <w:r>
              <w:rPr>
                <w:rFonts w:eastAsia="Lucida Sans Unicode"/>
                <w:kern w:val="2"/>
                <w:sz w:val="22"/>
                <w:szCs w:val="22"/>
              </w:rPr>
              <w:t>№ вал. счета</w:t>
            </w:r>
          </w:p>
        </w:tc>
      </w:tr>
      <w:tr w:rsidR="00942158" w:rsidRPr="00510AAE" w14:paraId="409AB83E" w14:textId="77777777" w:rsidTr="00A64B1E">
        <w:trPr>
          <w:trHeight w:val="191"/>
        </w:trPr>
        <w:tc>
          <w:tcPr>
            <w:tcW w:w="604" w:type="pct"/>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B2C0BD3" w14:textId="77777777" w:rsidR="00942158" w:rsidRPr="00510AAE" w:rsidRDefault="00942158" w:rsidP="00A64B1E">
            <w:pPr>
              <w:widowControl w:val="0"/>
              <w:suppressAutoHyphens/>
              <w:rPr>
                <w:rFonts w:eastAsia="Lucida Sans Unicode"/>
                <w:kern w:val="2"/>
                <w:sz w:val="22"/>
                <w:szCs w:val="22"/>
              </w:rPr>
            </w:pPr>
          </w:p>
        </w:tc>
        <w:tc>
          <w:tcPr>
            <w:tcW w:w="20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CE7CF7" w14:textId="77777777" w:rsidR="00942158" w:rsidRDefault="00942158" w:rsidP="00A64B1E">
            <w:pPr>
              <w:suppressAutoHyphens/>
              <w:rPr>
                <w:rFonts w:eastAsia="Lucida Sans Unicode"/>
                <w:kern w:val="2"/>
                <w:sz w:val="22"/>
                <w:szCs w:val="22"/>
              </w:rPr>
            </w:pPr>
            <w:r>
              <w:rPr>
                <w:rFonts w:eastAsia="Lucida Sans Unicode"/>
                <w:kern w:val="2"/>
                <w:sz w:val="22"/>
                <w:szCs w:val="22"/>
              </w:rPr>
              <w:t>БИК</w:t>
            </w:r>
          </w:p>
          <w:p w14:paraId="739CC500" w14:textId="77777777" w:rsidR="00942158" w:rsidRPr="00510AAE" w:rsidRDefault="00942158" w:rsidP="00A64B1E">
            <w:pPr>
              <w:suppressAutoHyphens/>
              <w:rPr>
                <w:rFonts w:eastAsia="Lucida Sans Unicode"/>
                <w:kern w:val="2"/>
                <w:sz w:val="22"/>
                <w:szCs w:val="22"/>
              </w:rPr>
            </w:pPr>
            <w:r>
              <w:rPr>
                <w:rFonts w:eastAsia="Lucida Sans Unicode"/>
                <w:kern w:val="2"/>
                <w:sz w:val="22"/>
                <w:szCs w:val="22"/>
              </w:rPr>
              <w:t>Корр. счет</w:t>
            </w:r>
          </w:p>
        </w:tc>
        <w:tc>
          <w:tcPr>
            <w:tcW w:w="235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03E96D2" w14:textId="77777777" w:rsidR="00942158" w:rsidRDefault="00942158" w:rsidP="00A64B1E">
            <w:pPr>
              <w:suppressAutoHyphens/>
              <w:rPr>
                <w:rFonts w:eastAsia="Lucida Sans Unicode"/>
                <w:kern w:val="2"/>
                <w:sz w:val="22"/>
                <w:szCs w:val="22"/>
              </w:rPr>
            </w:pPr>
            <w:r>
              <w:rPr>
                <w:rFonts w:eastAsia="Lucida Sans Unicode"/>
                <w:kern w:val="2"/>
                <w:sz w:val="22"/>
                <w:szCs w:val="22"/>
              </w:rPr>
              <w:t xml:space="preserve">№ </w:t>
            </w:r>
            <w:proofErr w:type="spellStart"/>
            <w:r>
              <w:rPr>
                <w:rFonts w:eastAsia="Lucida Sans Unicode"/>
                <w:kern w:val="2"/>
                <w:sz w:val="22"/>
                <w:szCs w:val="22"/>
              </w:rPr>
              <w:t>расч</w:t>
            </w:r>
            <w:proofErr w:type="spellEnd"/>
            <w:r>
              <w:rPr>
                <w:rFonts w:eastAsia="Lucida Sans Unicode"/>
                <w:kern w:val="2"/>
                <w:sz w:val="22"/>
                <w:szCs w:val="22"/>
              </w:rPr>
              <w:t>. счета</w:t>
            </w:r>
          </w:p>
          <w:p w14:paraId="5C2CE003" w14:textId="77777777" w:rsidR="00942158" w:rsidRPr="00510AAE" w:rsidRDefault="00942158" w:rsidP="00A64B1E">
            <w:pPr>
              <w:suppressAutoHyphens/>
              <w:rPr>
                <w:rFonts w:eastAsia="Lucida Sans Unicode"/>
                <w:kern w:val="2"/>
                <w:sz w:val="22"/>
                <w:szCs w:val="22"/>
              </w:rPr>
            </w:pPr>
            <w:r>
              <w:rPr>
                <w:rFonts w:eastAsia="Lucida Sans Unicode"/>
                <w:kern w:val="2"/>
                <w:sz w:val="22"/>
                <w:szCs w:val="22"/>
              </w:rPr>
              <w:t>№ вал. счета</w:t>
            </w:r>
          </w:p>
        </w:tc>
      </w:tr>
      <w:tr w:rsidR="00942158" w:rsidRPr="00510AAE" w14:paraId="2E990CB4" w14:textId="77777777" w:rsidTr="00A64B1E">
        <w:trPr>
          <w:trHeight w:val="191"/>
        </w:trPr>
        <w:tc>
          <w:tcPr>
            <w:tcW w:w="604" w:type="pct"/>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A9B049C" w14:textId="77777777" w:rsidR="00942158" w:rsidRPr="00510AAE" w:rsidRDefault="00942158" w:rsidP="00A64B1E">
            <w:pPr>
              <w:widowControl w:val="0"/>
              <w:suppressAutoHyphens/>
              <w:rPr>
                <w:rFonts w:eastAsia="Lucida Sans Unicode"/>
                <w:kern w:val="2"/>
                <w:sz w:val="22"/>
                <w:szCs w:val="22"/>
              </w:rPr>
            </w:pPr>
          </w:p>
        </w:tc>
        <w:tc>
          <w:tcPr>
            <w:tcW w:w="20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80C7F3A" w14:textId="77777777" w:rsidR="00942158" w:rsidRDefault="00942158" w:rsidP="00A64B1E">
            <w:pPr>
              <w:suppressAutoHyphens/>
              <w:rPr>
                <w:rFonts w:eastAsia="Lucida Sans Unicode"/>
                <w:kern w:val="2"/>
                <w:sz w:val="22"/>
                <w:szCs w:val="22"/>
              </w:rPr>
            </w:pPr>
            <w:r>
              <w:rPr>
                <w:rFonts w:eastAsia="Lucida Sans Unicode"/>
                <w:kern w:val="2"/>
                <w:sz w:val="22"/>
                <w:szCs w:val="22"/>
              </w:rPr>
              <w:t>БИК</w:t>
            </w:r>
          </w:p>
          <w:p w14:paraId="1279DADF" w14:textId="77777777" w:rsidR="00942158" w:rsidRPr="00510AAE" w:rsidRDefault="00942158" w:rsidP="00A64B1E">
            <w:pPr>
              <w:suppressAutoHyphens/>
              <w:rPr>
                <w:rFonts w:eastAsia="Lucida Sans Unicode"/>
                <w:kern w:val="2"/>
                <w:sz w:val="22"/>
                <w:szCs w:val="22"/>
              </w:rPr>
            </w:pPr>
            <w:r>
              <w:rPr>
                <w:rFonts w:eastAsia="Lucida Sans Unicode"/>
                <w:kern w:val="2"/>
                <w:sz w:val="22"/>
                <w:szCs w:val="22"/>
              </w:rPr>
              <w:t>Корр. счет</w:t>
            </w:r>
          </w:p>
        </w:tc>
        <w:tc>
          <w:tcPr>
            <w:tcW w:w="235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7CE47CB" w14:textId="77777777" w:rsidR="00942158" w:rsidRDefault="00942158" w:rsidP="00A64B1E">
            <w:pPr>
              <w:suppressAutoHyphens/>
              <w:rPr>
                <w:rFonts w:eastAsia="Lucida Sans Unicode"/>
                <w:kern w:val="2"/>
                <w:sz w:val="22"/>
                <w:szCs w:val="22"/>
              </w:rPr>
            </w:pPr>
            <w:r>
              <w:rPr>
                <w:rFonts w:eastAsia="Lucida Sans Unicode"/>
                <w:kern w:val="2"/>
                <w:sz w:val="22"/>
                <w:szCs w:val="22"/>
              </w:rPr>
              <w:t xml:space="preserve">№ </w:t>
            </w:r>
            <w:proofErr w:type="spellStart"/>
            <w:r>
              <w:rPr>
                <w:rFonts w:eastAsia="Lucida Sans Unicode"/>
                <w:kern w:val="2"/>
                <w:sz w:val="22"/>
                <w:szCs w:val="22"/>
              </w:rPr>
              <w:t>расч</w:t>
            </w:r>
            <w:proofErr w:type="spellEnd"/>
            <w:r>
              <w:rPr>
                <w:rFonts w:eastAsia="Lucida Sans Unicode"/>
                <w:kern w:val="2"/>
                <w:sz w:val="22"/>
                <w:szCs w:val="22"/>
              </w:rPr>
              <w:t>. счета</w:t>
            </w:r>
          </w:p>
          <w:p w14:paraId="6FA52C15" w14:textId="77777777" w:rsidR="00942158" w:rsidRPr="00510AAE" w:rsidRDefault="00942158" w:rsidP="00A64B1E">
            <w:pPr>
              <w:suppressAutoHyphens/>
              <w:rPr>
                <w:rFonts w:eastAsia="Lucida Sans Unicode"/>
                <w:kern w:val="2"/>
                <w:sz w:val="22"/>
                <w:szCs w:val="22"/>
              </w:rPr>
            </w:pPr>
            <w:r>
              <w:rPr>
                <w:rFonts w:eastAsia="Lucida Sans Unicode"/>
                <w:kern w:val="2"/>
                <w:sz w:val="22"/>
                <w:szCs w:val="22"/>
              </w:rPr>
              <w:t>№ вал. счета</w:t>
            </w:r>
          </w:p>
        </w:tc>
      </w:tr>
      <w:tr w:rsidR="00942158" w:rsidRPr="00510AAE" w14:paraId="0C5E5D79" w14:textId="77777777" w:rsidTr="00A64B1E">
        <w:trPr>
          <w:trHeight w:val="519"/>
        </w:trPr>
        <w:tc>
          <w:tcPr>
            <w:tcW w:w="2644" w:type="pct"/>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0891E99" w14:textId="77777777" w:rsidR="00942158" w:rsidRPr="00510AAE" w:rsidRDefault="00942158" w:rsidP="00A64B1E">
            <w:pPr>
              <w:suppressAutoHyphens/>
              <w:rPr>
                <w:rFonts w:eastAsia="Lucida Sans Unicode"/>
                <w:kern w:val="2"/>
                <w:sz w:val="22"/>
                <w:szCs w:val="22"/>
              </w:rPr>
            </w:pPr>
            <w:r w:rsidRPr="00510AAE">
              <w:rPr>
                <w:rFonts w:eastAsia="Lucida Sans Unicode"/>
                <w:kern w:val="2"/>
                <w:sz w:val="22"/>
                <w:szCs w:val="22"/>
              </w:rPr>
              <w:t xml:space="preserve">Предпочтительный счет для выдачи микрозайма </w:t>
            </w:r>
          </w:p>
        </w:tc>
        <w:tc>
          <w:tcPr>
            <w:tcW w:w="235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76798D0" w14:textId="77777777" w:rsidR="00942158" w:rsidRPr="00510AAE" w:rsidRDefault="00942158" w:rsidP="00A64B1E">
            <w:pPr>
              <w:suppressAutoHyphens/>
              <w:rPr>
                <w:rFonts w:eastAsia="Lucida Sans Unicode"/>
                <w:kern w:val="2"/>
                <w:sz w:val="22"/>
                <w:szCs w:val="22"/>
              </w:rPr>
            </w:pPr>
          </w:p>
        </w:tc>
      </w:tr>
    </w:tbl>
    <w:p w14:paraId="1B34B2BE" w14:textId="77777777" w:rsidR="00942158" w:rsidRDefault="00942158" w:rsidP="00942158">
      <w:pPr>
        <w:rPr>
          <w:b/>
          <w:sz w:val="22"/>
          <w:szCs w:val="22"/>
        </w:rPr>
      </w:pPr>
    </w:p>
    <w:p w14:paraId="4FB9D6F3" w14:textId="77777777" w:rsidR="00942158" w:rsidRPr="007A55E9" w:rsidRDefault="00942158" w:rsidP="00942158">
      <w:pPr>
        <w:rPr>
          <w:b/>
          <w:sz w:val="22"/>
          <w:szCs w:val="22"/>
        </w:rPr>
      </w:pPr>
    </w:p>
    <w:p w14:paraId="2777FD66" w14:textId="77777777" w:rsidR="00942158" w:rsidRPr="003B79F3" w:rsidRDefault="00942158" w:rsidP="00942158">
      <w:pPr>
        <w:jc w:val="right"/>
        <w:rPr>
          <w:sz w:val="22"/>
          <w:szCs w:val="22"/>
        </w:rPr>
      </w:pPr>
      <w:r>
        <w:rPr>
          <w:sz w:val="22"/>
          <w:szCs w:val="22"/>
        </w:rPr>
        <w:t>Таблица 9</w:t>
      </w:r>
    </w:p>
    <w:tbl>
      <w:tblPr>
        <w:tblStyle w:val="af4"/>
        <w:tblW w:w="9918" w:type="dxa"/>
        <w:tblLayout w:type="fixed"/>
        <w:tblLook w:val="04A0" w:firstRow="1" w:lastRow="0" w:firstColumn="1" w:lastColumn="0" w:noHBand="0" w:noVBand="1"/>
      </w:tblPr>
      <w:tblGrid>
        <w:gridCol w:w="2547"/>
        <w:gridCol w:w="567"/>
        <w:gridCol w:w="6804"/>
      </w:tblGrid>
      <w:tr w:rsidR="00942158" w:rsidRPr="007A55E9" w14:paraId="2E04BD56" w14:textId="77777777" w:rsidTr="00A64B1E">
        <w:trPr>
          <w:trHeight w:val="340"/>
        </w:trPr>
        <w:tc>
          <w:tcPr>
            <w:tcW w:w="2547" w:type="dxa"/>
            <w:vMerge w:val="restart"/>
            <w:shd w:val="clear" w:color="auto" w:fill="D9D9D9" w:themeFill="background1" w:themeFillShade="D9"/>
          </w:tcPr>
          <w:p w14:paraId="4140F2B8" w14:textId="77777777" w:rsidR="00942158" w:rsidRPr="007A55E9" w:rsidRDefault="00942158" w:rsidP="00A64B1E">
            <w:pPr>
              <w:rPr>
                <w:b/>
                <w:sz w:val="22"/>
                <w:szCs w:val="22"/>
              </w:rPr>
            </w:pPr>
            <w:r w:rsidRPr="007A55E9">
              <w:rPr>
                <w:b/>
                <w:sz w:val="22"/>
                <w:szCs w:val="22"/>
              </w:rPr>
              <w:t>Система налогообложения:</w:t>
            </w:r>
          </w:p>
        </w:tc>
        <w:tc>
          <w:tcPr>
            <w:tcW w:w="567" w:type="dxa"/>
            <w:vAlign w:val="center"/>
          </w:tcPr>
          <w:tbl>
            <w:tblPr>
              <w:tblStyle w:val="af4"/>
              <w:tblW w:w="318" w:type="dxa"/>
              <w:tblLayout w:type="fixed"/>
              <w:tblLook w:val="04A0" w:firstRow="1" w:lastRow="0" w:firstColumn="1" w:lastColumn="0" w:noHBand="0" w:noVBand="1"/>
            </w:tblPr>
            <w:tblGrid>
              <w:gridCol w:w="318"/>
            </w:tblGrid>
            <w:tr w:rsidR="00942158" w:rsidRPr="007A55E9" w14:paraId="341EF96A" w14:textId="77777777" w:rsidTr="00A64B1E">
              <w:tc>
                <w:tcPr>
                  <w:tcW w:w="318" w:type="dxa"/>
                </w:tcPr>
                <w:p w14:paraId="73AC4D50" w14:textId="77777777" w:rsidR="00942158" w:rsidRPr="007A55E9" w:rsidRDefault="00942158" w:rsidP="00A64B1E">
                  <w:pPr>
                    <w:rPr>
                      <w:sz w:val="22"/>
                      <w:szCs w:val="22"/>
                    </w:rPr>
                  </w:pPr>
                </w:p>
              </w:tc>
            </w:tr>
          </w:tbl>
          <w:p w14:paraId="23531B05" w14:textId="77777777" w:rsidR="00942158" w:rsidRPr="007A55E9" w:rsidRDefault="00942158" w:rsidP="00A64B1E">
            <w:pPr>
              <w:rPr>
                <w:sz w:val="22"/>
                <w:szCs w:val="22"/>
              </w:rPr>
            </w:pPr>
          </w:p>
        </w:tc>
        <w:tc>
          <w:tcPr>
            <w:tcW w:w="6804" w:type="dxa"/>
          </w:tcPr>
          <w:p w14:paraId="46405B8B" w14:textId="77777777" w:rsidR="00942158" w:rsidRPr="00416639" w:rsidRDefault="00942158" w:rsidP="00A64B1E">
            <w:pPr>
              <w:rPr>
                <w:sz w:val="22"/>
                <w:szCs w:val="22"/>
              </w:rPr>
            </w:pPr>
            <w:r w:rsidRPr="00416639">
              <w:rPr>
                <w:color w:val="000000"/>
                <w:sz w:val="22"/>
                <w:szCs w:val="22"/>
              </w:rPr>
              <w:t>ОБЩАЯ (ОСН)</w:t>
            </w:r>
          </w:p>
        </w:tc>
      </w:tr>
      <w:tr w:rsidR="00942158" w:rsidRPr="007A55E9" w14:paraId="69CD65A5" w14:textId="77777777" w:rsidTr="00A64B1E">
        <w:trPr>
          <w:trHeight w:val="340"/>
        </w:trPr>
        <w:tc>
          <w:tcPr>
            <w:tcW w:w="2547" w:type="dxa"/>
            <w:vMerge/>
            <w:shd w:val="clear" w:color="auto" w:fill="D9D9D9" w:themeFill="background1" w:themeFillShade="D9"/>
          </w:tcPr>
          <w:p w14:paraId="06E05DEB" w14:textId="77777777" w:rsidR="00942158" w:rsidRPr="007A55E9" w:rsidRDefault="00942158" w:rsidP="00A64B1E">
            <w:pPr>
              <w:rPr>
                <w:b/>
                <w:sz w:val="22"/>
                <w:szCs w:val="22"/>
              </w:rPr>
            </w:pPr>
          </w:p>
        </w:tc>
        <w:tc>
          <w:tcPr>
            <w:tcW w:w="567" w:type="dxa"/>
            <w:vAlign w:val="center"/>
          </w:tcPr>
          <w:tbl>
            <w:tblPr>
              <w:tblStyle w:val="af4"/>
              <w:tblW w:w="318" w:type="dxa"/>
              <w:tblLayout w:type="fixed"/>
              <w:tblLook w:val="04A0" w:firstRow="1" w:lastRow="0" w:firstColumn="1" w:lastColumn="0" w:noHBand="0" w:noVBand="1"/>
            </w:tblPr>
            <w:tblGrid>
              <w:gridCol w:w="318"/>
            </w:tblGrid>
            <w:tr w:rsidR="00942158" w:rsidRPr="007A55E9" w14:paraId="06121E49" w14:textId="77777777" w:rsidTr="00A64B1E">
              <w:tc>
                <w:tcPr>
                  <w:tcW w:w="318" w:type="dxa"/>
                </w:tcPr>
                <w:p w14:paraId="687FB365" w14:textId="77777777" w:rsidR="00942158" w:rsidRPr="007A55E9" w:rsidRDefault="00942158" w:rsidP="00A64B1E">
                  <w:pPr>
                    <w:rPr>
                      <w:sz w:val="22"/>
                      <w:szCs w:val="22"/>
                    </w:rPr>
                  </w:pPr>
                </w:p>
              </w:tc>
            </w:tr>
          </w:tbl>
          <w:p w14:paraId="00207BEA" w14:textId="77777777" w:rsidR="00942158" w:rsidRPr="007A55E9" w:rsidRDefault="00942158" w:rsidP="00A64B1E">
            <w:pPr>
              <w:snapToGrid w:val="0"/>
              <w:rPr>
                <w:color w:val="000000"/>
                <w:sz w:val="22"/>
                <w:szCs w:val="22"/>
              </w:rPr>
            </w:pPr>
          </w:p>
        </w:tc>
        <w:tc>
          <w:tcPr>
            <w:tcW w:w="6804" w:type="dxa"/>
          </w:tcPr>
          <w:p w14:paraId="793E659E" w14:textId="77777777" w:rsidR="00942158" w:rsidRPr="00416639" w:rsidRDefault="00942158" w:rsidP="00A64B1E">
            <w:pPr>
              <w:rPr>
                <w:sz w:val="22"/>
                <w:szCs w:val="22"/>
              </w:rPr>
            </w:pPr>
            <w:r w:rsidRPr="00416639">
              <w:rPr>
                <w:color w:val="000000"/>
                <w:sz w:val="22"/>
                <w:szCs w:val="22"/>
              </w:rPr>
              <w:t xml:space="preserve">УСНО 6%           </w:t>
            </w:r>
          </w:p>
        </w:tc>
      </w:tr>
      <w:tr w:rsidR="00942158" w:rsidRPr="007A55E9" w14:paraId="027764C0" w14:textId="77777777" w:rsidTr="00A64B1E">
        <w:trPr>
          <w:trHeight w:val="340"/>
        </w:trPr>
        <w:tc>
          <w:tcPr>
            <w:tcW w:w="2547" w:type="dxa"/>
            <w:vMerge/>
            <w:shd w:val="clear" w:color="auto" w:fill="D9D9D9" w:themeFill="background1" w:themeFillShade="D9"/>
          </w:tcPr>
          <w:p w14:paraId="07C14DED" w14:textId="77777777" w:rsidR="00942158" w:rsidRPr="007A55E9" w:rsidRDefault="00942158" w:rsidP="00A64B1E">
            <w:pPr>
              <w:rPr>
                <w:b/>
                <w:sz w:val="22"/>
                <w:szCs w:val="22"/>
              </w:rPr>
            </w:pPr>
          </w:p>
        </w:tc>
        <w:tc>
          <w:tcPr>
            <w:tcW w:w="567" w:type="dxa"/>
            <w:vAlign w:val="center"/>
          </w:tcPr>
          <w:tbl>
            <w:tblPr>
              <w:tblStyle w:val="af4"/>
              <w:tblW w:w="0" w:type="auto"/>
              <w:tblLayout w:type="fixed"/>
              <w:tblLook w:val="04A0" w:firstRow="1" w:lastRow="0" w:firstColumn="1" w:lastColumn="0" w:noHBand="0" w:noVBand="1"/>
            </w:tblPr>
            <w:tblGrid>
              <w:gridCol w:w="318"/>
            </w:tblGrid>
            <w:tr w:rsidR="00942158" w:rsidRPr="007A55E9" w14:paraId="6321AC90" w14:textId="77777777" w:rsidTr="00A64B1E">
              <w:tc>
                <w:tcPr>
                  <w:tcW w:w="318" w:type="dxa"/>
                </w:tcPr>
                <w:p w14:paraId="1DD72E8E" w14:textId="77777777" w:rsidR="00942158" w:rsidRPr="007A55E9" w:rsidRDefault="00942158" w:rsidP="00A64B1E">
                  <w:pPr>
                    <w:rPr>
                      <w:sz w:val="22"/>
                      <w:szCs w:val="22"/>
                    </w:rPr>
                  </w:pPr>
                </w:p>
              </w:tc>
            </w:tr>
          </w:tbl>
          <w:p w14:paraId="1DE60C3F" w14:textId="77777777" w:rsidR="00942158" w:rsidRPr="007A55E9" w:rsidRDefault="00942158" w:rsidP="00A64B1E">
            <w:pPr>
              <w:snapToGrid w:val="0"/>
              <w:rPr>
                <w:color w:val="000000"/>
                <w:sz w:val="22"/>
                <w:szCs w:val="22"/>
              </w:rPr>
            </w:pPr>
          </w:p>
        </w:tc>
        <w:tc>
          <w:tcPr>
            <w:tcW w:w="6804" w:type="dxa"/>
          </w:tcPr>
          <w:p w14:paraId="1D709100" w14:textId="77777777" w:rsidR="00942158" w:rsidRPr="00416639" w:rsidRDefault="00942158" w:rsidP="00A64B1E">
            <w:pPr>
              <w:rPr>
                <w:sz w:val="22"/>
                <w:szCs w:val="22"/>
              </w:rPr>
            </w:pPr>
            <w:r w:rsidRPr="00416639">
              <w:rPr>
                <w:color w:val="000000"/>
                <w:sz w:val="22"/>
                <w:szCs w:val="22"/>
              </w:rPr>
              <w:t>УСНО 15%</w:t>
            </w:r>
          </w:p>
        </w:tc>
      </w:tr>
      <w:tr w:rsidR="00942158" w:rsidRPr="007A55E9" w14:paraId="1B638B37" w14:textId="77777777" w:rsidTr="00A64B1E">
        <w:trPr>
          <w:trHeight w:val="340"/>
        </w:trPr>
        <w:tc>
          <w:tcPr>
            <w:tcW w:w="2547" w:type="dxa"/>
            <w:vMerge/>
            <w:shd w:val="clear" w:color="auto" w:fill="D9D9D9" w:themeFill="background1" w:themeFillShade="D9"/>
          </w:tcPr>
          <w:p w14:paraId="3960D29F" w14:textId="77777777" w:rsidR="00942158" w:rsidRPr="007A55E9" w:rsidRDefault="00942158" w:rsidP="00A64B1E">
            <w:pPr>
              <w:rPr>
                <w:b/>
                <w:sz w:val="22"/>
                <w:szCs w:val="22"/>
              </w:rPr>
            </w:pPr>
          </w:p>
        </w:tc>
        <w:tc>
          <w:tcPr>
            <w:tcW w:w="567" w:type="dxa"/>
            <w:vAlign w:val="center"/>
          </w:tcPr>
          <w:tbl>
            <w:tblPr>
              <w:tblStyle w:val="af4"/>
              <w:tblW w:w="0" w:type="auto"/>
              <w:tblLayout w:type="fixed"/>
              <w:tblLook w:val="04A0" w:firstRow="1" w:lastRow="0" w:firstColumn="1" w:lastColumn="0" w:noHBand="0" w:noVBand="1"/>
            </w:tblPr>
            <w:tblGrid>
              <w:gridCol w:w="318"/>
            </w:tblGrid>
            <w:tr w:rsidR="00942158" w:rsidRPr="007A55E9" w14:paraId="1E6D608C" w14:textId="77777777" w:rsidTr="00A64B1E">
              <w:tc>
                <w:tcPr>
                  <w:tcW w:w="318" w:type="dxa"/>
                </w:tcPr>
                <w:p w14:paraId="527CF26F" w14:textId="77777777" w:rsidR="00942158" w:rsidRPr="007A55E9" w:rsidRDefault="00942158" w:rsidP="00A64B1E">
                  <w:pPr>
                    <w:rPr>
                      <w:sz w:val="22"/>
                      <w:szCs w:val="22"/>
                    </w:rPr>
                  </w:pPr>
                </w:p>
              </w:tc>
            </w:tr>
          </w:tbl>
          <w:p w14:paraId="651D94A1" w14:textId="77777777" w:rsidR="00942158" w:rsidRPr="007A55E9" w:rsidRDefault="00942158" w:rsidP="00A64B1E">
            <w:pPr>
              <w:snapToGrid w:val="0"/>
              <w:rPr>
                <w:color w:val="000000"/>
                <w:sz w:val="22"/>
                <w:szCs w:val="22"/>
              </w:rPr>
            </w:pPr>
          </w:p>
        </w:tc>
        <w:tc>
          <w:tcPr>
            <w:tcW w:w="6804" w:type="dxa"/>
          </w:tcPr>
          <w:p w14:paraId="3ADBC00D" w14:textId="77777777" w:rsidR="00942158" w:rsidRPr="00416639" w:rsidRDefault="00942158" w:rsidP="00A64B1E">
            <w:pPr>
              <w:rPr>
                <w:sz w:val="22"/>
                <w:szCs w:val="22"/>
              </w:rPr>
            </w:pPr>
            <w:r w:rsidRPr="00416639">
              <w:rPr>
                <w:color w:val="000000"/>
                <w:sz w:val="22"/>
                <w:szCs w:val="22"/>
              </w:rPr>
              <w:t>ЕСХН</w:t>
            </w:r>
          </w:p>
        </w:tc>
      </w:tr>
      <w:tr w:rsidR="00942158" w:rsidRPr="007A55E9" w14:paraId="5A1B3F87" w14:textId="77777777" w:rsidTr="00A64B1E">
        <w:trPr>
          <w:trHeight w:val="340"/>
        </w:trPr>
        <w:tc>
          <w:tcPr>
            <w:tcW w:w="2547" w:type="dxa"/>
            <w:vMerge/>
            <w:shd w:val="clear" w:color="auto" w:fill="D9D9D9" w:themeFill="background1" w:themeFillShade="D9"/>
          </w:tcPr>
          <w:p w14:paraId="54E08450" w14:textId="77777777" w:rsidR="00942158" w:rsidRPr="007A55E9" w:rsidRDefault="00942158" w:rsidP="00A64B1E">
            <w:pPr>
              <w:rPr>
                <w:b/>
                <w:sz w:val="22"/>
                <w:szCs w:val="22"/>
              </w:rPr>
            </w:pPr>
          </w:p>
        </w:tc>
        <w:tc>
          <w:tcPr>
            <w:tcW w:w="567" w:type="dxa"/>
            <w:shd w:val="clear" w:color="auto" w:fill="auto"/>
          </w:tcPr>
          <w:tbl>
            <w:tblPr>
              <w:tblStyle w:val="af4"/>
              <w:tblW w:w="318" w:type="dxa"/>
              <w:tblLayout w:type="fixed"/>
              <w:tblLook w:val="04A0" w:firstRow="1" w:lastRow="0" w:firstColumn="1" w:lastColumn="0" w:noHBand="0" w:noVBand="1"/>
            </w:tblPr>
            <w:tblGrid>
              <w:gridCol w:w="318"/>
            </w:tblGrid>
            <w:tr w:rsidR="00942158" w:rsidRPr="007A55E9" w14:paraId="0441D6C4" w14:textId="77777777" w:rsidTr="00A64B1E">
              <w:tc>
                <w:tcPr>
                  <w:tcW w:w="318" w:type="dxa"/>
                </w:tcPr>
                <w:p w14:paraId="4440C7E8" w14:textId="77777777" w:rsidR="00942158" w:rsidRPr="007A55E9" w:rsidRDefault="00942158" w:rsidP="00A64B1E">
                  <w:pPr>
                    <w:rPr>
                      <w:sz w:val="22"/>
                      <w:szCs w:val="22"/>
                    </w:rPr>
                  </w:pPr>
                </w:p>
              </w:tc>
            </w:tr>
          </w:tbl>
          <w:p w14:paraId="6CD8DB9E" w14:textId="77777777" w:rsidR="00942158" w:rsidRPr="007A55E9" w:rsidRDefault="00942158" w:rsidP="00A64B1E">
            <w:pPr>
              <w:snapToGrid w:val="0"/>
              <w:rPr>
                <w:color w:val="000000"/>
                <w:sz w:val="22"/>
                <w:szCs w:val="22"/>
              </w:rPr>
            </w:pPr>
          </w:p>
        </w:tc>
        <w:tc>
          <w:tcPr>
            <w:tcW w:w="6804" w:type="dxa"/>
          </w:tcPr>
          <w:p w14:paraId="566E2200" w14:textId="77777777" w:rsidR="00942158" w:rsidRPr="00416639" w:rsidRDefault="00942158" w:rsidP="00A64B1E">
            <w:pPr>
              <w:rPr>
                <w:sz w:val="22"/>
                <w:szCs w:val="22"/>
              </w:rPr>
            </w:pPr>
            <w:r w:rsidRPr="00416639">
              <w:rPr>
                <w:color w:val="000000"/>
                <w:sz w:val="22"/>
                <w:szCs w:val="22"/>
              </w:rPr>
              <w:t>НПД</w:t>
            </w:r>
          </w:p>
        </w:tc>
      </w:tr>
      <w:tr w:rsidR="00942158" w:rsidRPr="007A55E9" w14:paraId="55F1E056" w14:textId="77777777" w:rsidTr="00A64B1E">
        <w:trPr>
          <w:trHeight w:val="340"/>
        </w:trPr>
        <w:tc>
          <w:tcPr>
            <w:tcW w:w="2547" w:type="dxa"/>
            <w:vMerge/>
            <w:shd w:val="clear" w:color="auto" w:fill="D9D9D9" w:themeFill="background1" w:themeFillShade="D9"/>
          </w:tcPr>
          <w:p w14:paraId="6260FC9A" w14:textId="77777777" w:rsidR="00942158" w:rsidRPr="007A55E9" w:rsidRDefault="00942158" w:rsidP="00A64B1E">
            <w:pPr>
              <w:rPr>
                <w:b/>
                <w:sz w:val="22"/>
                <w:szCs w:val="22"/>
              </w:rPr>
            </w:pPr>
          </w:p>
        </w:tc>
        <w:tc>
          <w:tcPr>
            <w:tcW w:w="567" w:type="dxa"/>
            <w:shd w:val="clear" w:color="auto" w:fill="auto"/>
          </w:tcPr>
          <w:tbl>
            <w:tblPr>
              <w:tblStyle w:val="af4"/>
              <w:tblpPr w:leftFromText="180" w:rightFromText="180" w:vertAnchor="text" w:tblpY="-213"/>
              <w:tblOverlap w:val="never"/>
              <w:tblW w:w="318" w:type="dxa"/>
              <w:tblLayout w:type="fixed"/>
              <w:tblLook w:val="04A0" w:firstRow="1" w:lastRow="0" w:firstColumn="1" w:lastColumn="0" w:noHBand="0" w:noVBand="1"/>
            </w:tblPr>
            <w:tblGrid>
              <w:gridCol w:w="318"/>
            </w:tblGrid>
            <w:tr w:rsidR="00942158" w:rsidRPr="007A55E9" w14:paraId="29EB166F" w14:textId="77777777" w:rsidTr="00A64B1E">
              <w:tc>
                <w:tcPr>
                  <w:tcW w:w="318" w:type="dxa"/>
                </w:tcPr>
                <w:p w14:paraId="3DC782A0" w14:textId="77777777" w:rsidR="00942158" w:rsidRPr="007A55E9" w:rsidRDefault="00942158" w:rsidP="00A64B1E">
                  <w:pPr>
                    <w:rPr>
                      <w:sz w:val="22"/>
                      <w:szCs w:val="22"/>
                    </w:rPr>
                  </w:pPr>
                </w:p>
              </w:tc>
            </w:tr>
          </w:tbl>
          <w:p w14:paraId="3AC85FCA" w14:textId="77777777" w:rsidR="00942158" w:rsidRPr="007A55E9" w:rsidRDefault="00942158" w:rsidP="00A64B1E">
            <w:pPr>
              <w:snapToGrid w:val="0"/>
              <w:rPr>
                <w:color w:val="000000"/>
                <w:sz w:val="22"/>
                <w:szCs w:val="22"/>
              </w:rPr>
            </w:pPr>
          </w:p>
        </w:tc>
        <w:tc>
          <w:tcPr>
            <w:tcW w:w="6804" w:type="dxa"/>
          </w:tcPr>
          <w:p w14:paraId="340F9C74" w14:textId="77777777" w:rsidR="00942158" w:rsidRPr="00416639" w:rsidRDefault="00942158" w:rsidP="00A64B1E">
            <w:pPr>
              <w:rPr>
                <w:sz w:val="22"/>
                <w:szCs w:val="22"/>
              </w:rPr>
            </w:pPr>
            <w:r w:rsidRPr="00416639">
              <w:rPr>
                <w:sz w:val="22"/>
                <w:szCs w:val="22"/>
              </w:rPr>
              <w:t>Патент</w:t>
            </w:r>
          </w:p>
        </w:tc>
      </w:tr>
      <w:tr w:rsidR="00942158" w:rsidRPr="007A55E9" w14:paraId="789DE3EE" w14:textId="77777777" w:rsidTr="00A64B1E">
        <w:trPr>
          <w:trHeight w:val="340"/>
        </w:trPr>
        <w:tc>
          <w:tcPr>
            <w:tcW w:w="2547" w:type="dxa"/>
            <w:vMerge/>
            <w:shd w:val="clear" w:color="auto" w:fill="D9D9D9" w:themeFill="background1" w:themeFillShade="D9"/>
          </w:tcPr>
          <w:p w14:paraId="3B38270C" w14:textId="77777777" w:rsidR="00942158" w:rsidRPr="007A55E9" w:rsidRDefault="00942158" w:rsidP="00A64B1E">
            <w:pPr>
              <w:rPr>
                <w:b/>
                <w:sz w:val="22"/>
                <w:szCs w:val="22"/>
              </w:rPr>
            </w:pPr>
          </w:p>
        </w:tc>
        <w:tc>
          <w:tcPr>
            <w:tcW w:w="567" w:type="dxa"/>
            <w:shd w:val="clear" w:color="auto" w:fill="auto"/>
          </w:tcPr>
          <w:tbl>
            <w:tblPr>
              <w:tblStyle w:val="af4"/>
              <w:tblpPr w:leftFromText="180" w:rightFromText="180" w:vertAnchor="text" w:tblpY="-213"/>
              <w:tblOverlap w:val="never"/>
              <w:tblW w:w="318" w:type="dxa"/>
              <w:tblLayout w:type="fixed"/>
              <w:tblLook w:val="04A0" w:firstRow="1" w:lastRow="0" w:firstColumn="1" w:lastColumn="0" w:noHBand="0" w:noVBand="1"/>
            </w:tblPr>
            <w:tblGrid>
              <w:gridCol w:w="318"/>
            </w:tblGrid>
            <w:tr w:rsidR="00942158" w:rsidRPr="007A55E9" w14:paraId="289BE6D2" w14:textId="77777777" w:rsidTr="00A64B1E">
              <w:tc>
                <w:tcPr>
                  <w:tcW w:w="318" w:type="dxa"/>
                </w:tcPr>
                <w:p w14:paraId="743ECF19" w14:textId="77777777" w:rsidR="00942158" w:rsidRPr="007A55E9" w:rsidRDefault="00942158" w:rsidP="00A64B1E">
                  <w:pPr>
                    <w:rPr>
                      <w:sz w:val="22"/>
                      <w:szCs w:val="22"/>
                    </w:rPr>
                  </w:pPr>
                </w:p>
              </w:tc>
            </w:tr>
          </w:tbl>
          <w:p w14:paraId="7FF2E020" w14:textId="77777777" w:rsidR="00942158" w:rsidRPr="007A55E9" w:rsidRDefault="00942158" w:rsidP="00A64B1E">
            <w:pPr>
              <w:rPr>
                <w:sz w:val="22"/>
                <w:szCs w:val="22"/>
              </w:rPr>
            </w:pPr>
          </w:p>
        </w:tc>
        <w:tc>
          <w:tcPr>
            <w:tcW w:w="6804" w:type="dxa"/>
          </w:tcPr>
          <w:p w14:paraId="238D23AA" w14:textId="77777777" w:rsidR="00942158" w:rsidRPr="00416639" w:rsidRDefault="00942158" w:rsidP="00A64B1E">
            <w:pPr>
              <w:rPr>
                <w:sz w:val="22"/>
                <w:szCs w:val="22"/>
              </w:rPr>
            </w:pPr>
            <w:r w:rsidRPr="00416639">
              <w:rPr>
                <w:sz w:val="22"/>
                <w:szCs w:val="22"/>
              </w:rPr>
              <w:t>Иной</w:t>
            </w:r>
          </w:p>
        </w:tc>
      </w:tr>
    </w:tbl>
    <w:p w14:paraId="5C3E23FC" w14:textId="77777777" w:rsidR="00942158" w:rsidRDefault="00942158" w:rsidP="00942158"/>
    <w:p w14:paraId="56F76492" w14:textId="77777777" w:rsidR="00942158" w:rsidRPr="007A55E9" w:rsidRDefault="00942158" w:rsidP="00942158">
      <w:pPr>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11"/>
      </w:tblGrid>
      <w:tr w:rsidR="00942158" w:rsidRPr="00753A73" w14:paraId="27993DFD" w14:textId="77777777" w:rsidTr="00A64B1E">
        <w:trPr>
          <w:trHeight w:val="406"/>
        </w:trPr>
        <w:tc>
          <w:tcPr>
            <w:tcW w:w="5000" w:type="pct"/>
            <w:shd w:val="clear" w:color="auto" w:fill="D9D9D9" w:themeFill="background1" w:themeFillShade="D9"/>
            <w:vAlign w:val="center"/>
          </w:tcPr>
          <w:p w14:paraId="6BDA0FB3" w14:textId="77777777" w:rsidR="00942158" w:rsidRPr="00753A73" w:rsidRDefault="00942158" w:rsidP="00A64B1E">
            <w:pPr>
              <w:rPr>
                <w:b/>
                <w:bCs/>
                <w:sz w:val="22"/>
                <w:szCs w:val="22"/>
              </w:rPr>
            </w:pPr>
            <w:r>
              <w:rPr>
                <w:b/>
                <w:sz w:val="22"/>
                <w:szCs w:val="22"/>
              </w:rPr>
              <w:t>4</w:t>
            </w:r>
            <w:r w:rsidRPr="00753A73">
              <w:rPr>
                <w:b/>
                <w:sz w:val="22"/>
                <w:szCs w:val="22"/>
              </w:rPr>
              <w:t>. ФИНАНСОВЫЕ ПОКАЗАТЕЛИ ДЕЯТЕЛЬНОСТИ</w:t>
            </w:r>
          </w:p>
        </w:tc>
      </w:tr>
      <w:tr w:rsidR="00942158" w:rsidRPr="00753A73" w14:paraId="0526A658" w14:textId="77777777" w:rsidTr="00A64B1E">
        <w:trPr>
          <w:trHeight w:val="565"/>
        </w:trPr>
        <w:tc>
          <w:tcPr>
            <w:tcW w:w="5000" w:type="pct"/>
            <w:shd w:val="clear" w:color="auto" w:fill="D9D9D9" w:themeFill="background1" w:themeFillShade="D9"/>
          </w:tcPr>
          <w:p w14:paraId="3CEBE568" w14:textId="77777777" w:rsidR="00942158" w:rsidRPr="00753A73" w:rsidRDefault="00942158" w:rsidP="00A64B1E">
            <w:pPr>
              <w:jc w:val="center"/>
              <w:rPr>
                <w:b/>
                <w:snapToGrid w:val="0"/>
                <w:sz w:val="22"/>
                <w:szCs w:val="22"/>
              </w:rPr>
            </w:pPr>
            <w:r w:rsidRPr="00753A73">
              <w:rPr>
                <w:b/>
                <w:snapToGrid w:val="0"/>
                <w:sz w:val="22"/>
                <w:szCs w:val="22"/>
              </w:rPr>
              <w:t xml:space="preserve">Учет доходов и расходов за период с __. __.2024 по __. __.2025г. </w:t>
            </w:r>
          </w:p>
          <w:p w14:paraId="40CCA019" w14:textId="77777777" w:rsidR="00942158" w:rsidRPr="00753A73" w:rsidRDefault="00942158" w:rsidP="00A64B1E">
            <w:pPr>
              <w:jc w:val="center"/>
              <w:rPr>
                <w:b/>
                <w:snapToGrid w:val="0"/>
                <w:sz w:val="22"/>
                <w:szCs w:val="22"/>
              </w:rPr>
            </w:pPr>
            <w:r w:rsidRPr="00753A73">
              <w:rPr>
                <w:b/>
                <w:snapToGrid w:val="0"/>
                <w:sz w:val="22"/>
                <w:szCs w:val="22"/>
              </w:rPr>
              <w:t>(12 месяцев до подачи заявки на заём)</w:t>
            </w:r>
          </w:p>
        </w:tc>
      </w:tr>
    </w:tbl>
    <w:p w14:paraId="36C8277B" w14:textId="77777777" w:rsidR="00942158" w:rsidRDefault="00942158" w:rsidP="00942158">
      <w:pPr>
        <w:rPr>
          <w:sz w:val="22"/>
          <w:szCs w:val="22"/>
        </w:rPr>
      </w:pPr>
    </w:p>
    <w:p w14:paraId="379F6549" w14:textId="77777777" w:rsidR="00942158" w:rsidRPr="00753A73" w:rsidRDefault="00942158" w:rsidP="00942158">
      <w:pPr>
        <w:jc w:val="right"/>
        <w:rPr>
          <w:sz w:val="22"/>
          <w:szCs w:val="22"/>
        </w:rPr>
      </w:pPr>
      <w:r>
        <w:rPr>
          <w:sz w:val="22"/>
          <w:szCs w:val="22"/>
        </w:rPr>
        <w:t>Таблица 10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1"/>
        <w:gridCol w:w="4049"/>
        <w:gridCol w:w="1893"/>
        <w:gridCol w:w="1834"/>
        <w:gridCol w:w="1604"/>
      </w:tblGrid>
      <w:tr w:rsidR="00942158" w:rsidRPr="00753A73" w14:paraId="09D53105" w14:textId="77777777" w:rsidTr="00A64B1E">
        <w:tc>
          <w:tcPr>
            <w:tcW w:w="268" w:type="pct"/>
            <w:shd w:val="clear" w:color="auto" w:fill="D9D9D9" w:themeFill="background1" w:themeFillShade="D9"/>
            <w:vAlign w:val="center"/>
          </w:tcPr>
          <w:p w14:paraId="78FD85EC" w14:textId="77777777" w:rsidR="00942158" w:rsidRPr="00753A73" w:rsidRDefault="00942158" w:rsidP="00A64B1E">
            <w:pPr>
              <w:jc w:val="center"/>
              <w:rPr>
                <w:b/>
                <w:bCs/>
                <w:sz w:val="22"/>
                <w:szCs w:val="22"/>
              </w:rPr>
            </w:pPr>
            <w:r w:rsidRPr="00753A73">
              <w:rPr>
                <w:b/>
                <w:bCs/>
                <w:sz w:val="22"/>
                <w:szCs w:val="22"/>
              </w:rPr>
              <w:t>№ п/п</w:t>
            </w:r>
          </w:p>
        </w:tc>
        <w:tc>
          <w:tcPr>
            <w:tcW w:w="2043" w:type="pct"/>
            <w:shd w:val="clear" w:color="auto" w:fill="D9D9D9" w:themeFill="background1" w:themeFillShade="D9"/>
            <w:vAlign w:val="center"/>
          </w:tcPr>
          <w:p w14:paraId="310797DC" w14:textId="77777777" w:rsidR="00942158" w:rsidRPr="00753A73" w:rsidRDefault="00942158" w:rsidP="00A64B1E">
            <w:pPr>
              <w:jc w:val="center"/>
              <w:rPr>
                <w:b/>
                <w:bCs/>
                <w:sz w:val="22"/>
                <w:szCs w:val="22"/>
              </w:rPr>
            </w:pPr>
            <w:r w:rsidRPr="00753A73">
              <w:rPr>
                <w:b/>
                <w:bCs/>
                <w:sz w:val="22"/>
                <w:szCs w:val="22"/>
              </w:rPr>
              <w:t>Статьи дохода</w:t>
            </w:r>
          </w:p>
        </w:tc>
        <w:tc>
          <w:tcPr>
            <w:tcW w:w="955" w:type="pct"/>
            <w:shd w:val="clear" w:color="auto" w:fill="D9D9D9" w:themeFill="background1" w:themeFillShade="D9"/>
            <w:vAlign w:val="center"/>
          </w:tcPr>
          <w:p w14:paraId="0B59A6C5" w14:textId="77777777" w:rsidR="00942158" w:rsidRPr="00753A73" w:rsidRDefault="00942158" w:rsidP="00A64B1E">
            <w:pPr>
              <w:jc w:val="center"/>
              <w:rPr>
                <w:b/>
                <w:bCs/>
                <w:sz w:val="22"/>
                <w:szCs w:val="22"/>
              </w:rPr>
            </w:pPr>
            <w:r w:rsidRPr="00753A73">
              <w:rPr>
                <w:b/>
                <w:bCs/>
                <w:sz w:val="22"/>
                <w:szCs w:val="22"/>
              </w:rPr>
              <w:t xml:space="preserve">Сумма </w:t>
            </w:r>
          </w:p>
          <w:p w14:paraId="095F90DD" w14:textId="77777777" w:rsidR="00942158" w:rsidRPr="00753A73" w:rsidRDefault="00942158" w:rsidP="00A64B1E">
            <w:pPr>
              <w:jc w:val="center"/>
              <w:rPr>
                <w:b/>
                <w:bCs/>
                <w:sz w:val="22"/>
                <w:szCs w:val="22"/>
              </w:rPr>
            </w:pPr>
            <w:r w:rsidRPr="00753A73">
              <w:rPr>
                <w:b/>
                <w:bCs/>
                <w:sz w:val="22"/>
                <w:szCs w:val="22"/>
              </w:rPr>
              <w:t>от «1-го вида деятельности»*, тыс. руб.</w:t>
            </w:r>
          </w:p>
        </w:tc>
        <w:tc>
          <w:tcPr>
            <w:tcW w:w="925" w:type="pct"/>
            <w:shd w:val="clear" w:color="auto" w:fill="D9D9D9" w:themeFill="background1" w:themeFillShade="D9"/>
            <w:vAlign w:val="center"/>
          </w:tcPr>
          <w:p w14:paraId="324511BA" w14:textId="77777777" w:rsidR="00942158" w:rsidRPr="00753A73" w:rsidRDefault="00942158" w:rsidP="00A64B1E">
            <w:pPr>
              <w:jc w:val="center"/>
              <w:rPr>
                <w:b/>
                <w:bCs/>
                <w:sz w:val="22"/>
                <w:szCs w:val="22"/>
              </w:rPr>
            </w:pPr>
            <w:r w:rsidRPr="00753A73">
              <w:rPr>
                <w:b/>
                <w:bCs/>
                <w:sz w:val="22"/>
                <w:szCs w:val="22"/>
              </w:rPr>
              <w:t xml:space="preserve">Сумма </w:t>
            </w:r>
          </w:p>
          <w:p w14:paraId="1EC5E331" w14:textId="77777777" w:rsidR="00942158" w:rsidRPr="00753A73" w:rsidRDefault="00942158" w:rsidP="00A64B1E">
            <w:pPr>
              <w:jc w:val="center"/>
              <w:rPr>
                <w:b/>
                <w:bCs/>
                <w:sz w:val="22"/>
                <w:szCs w:val="22"/>
              </w:rPr>
            </w:pPr>
            <w:r w:rsidRPr="00753A73">
              <w:rPr>
                <w:b/>
                <w:bCs/>
                <w:sz w:val="22"/>
                <w:szCs w:val="22"/>
              </w:rPr>
              <w:t>от «2-го вида деятельности»*, тыс. руб.</w:t>
            </w:r>
          </w:p>
        </w:tc>
        <w:tc>
          <w:tcPr>
            <w:tcW w:w="809" w:type="pct"/>
            <w:shd w:val="clear" w:color="auto" w:fill="D9D9D9" w:themeFill="background1" w:themeFillShade="D9"/>
            <w:vAlign w:val="center"/>
          </w:tcPr>
          <w:p w14:paraId="28A98161" w14:textId="77777777" w:rsidR="00942158" w:rsidRPr="00753A73" w:rsidRDefault="00942158" w:rsidP="00A64B1E">
            <w:pPr>
              <w:jc w:val="center"/>
              <w:rPr>
                <w:b/>
                <w:bCs/>
                <w:sz w:val="22"/>
                <w:szCs w:val="22"/>
              </w:rPr>
            </w:pPr>
            <w:r w:rsidRPr="00753A73">
              <w:rPr>
                <w:b/>
                <w:bCs/>
                <w:sz w:val="22"/>
                <w:szCs w:val="22"/>
              </w:rPr>
              <w:t>Всего Сумма, тыс. руб.</w:t>
            </w:r>
          </w:p>
        </w:tc>
      </w:tr>
      <w:tr w:rsidR="00942158" w:rsidRPr="00753A73" w14:paraId="7CCFAB26" w14:textId="77777777" w:rsidTr="00A64B1E">
        <w:tc>
          <w:tcPr>
            <w:tcW w:w="268" w:type="pct"/>
          </w:tcPr>
          <w:p w14:paraId="52C64AEE" w14:textId="77777777" w:rsidR="00942158" w:rsidRPr="00753A73" w:rsidRDefault="00942158" w:rsidP="00A64B1E">
            <w:pPr>
              <w:jc w:val="center"/>
              <w:rPr>
                <w:sz w:val="22"/>
                <w:szCs w:val="22"/>
              </w:rPr>
            </w:pPr>
            <w:r w:rsidRPr="00753A73">
              <w:rPr>
                <w:sz w:val="22"/>
                <w:szCs w:val="22"/>
              </w:rPr>
              <w:t>1</w:t>
            </w:r>
          </w:p>
        </w:tc>
        <w:tc>
          <w:tcPr>
            <w:tcW w:w="2043" w:type="pct"/>
          </w:tcPr>
          <w:p w14:paraId="1C357C8E" w14:textId="77777777" w:rsidR="00942158" w:rsidRPr="00753A73" w:rsidRDefault="00942158" w:rsidP="00A64B1E">
            <w:pPr>
              <w:rPr>
                <w:b/>
                <w:sz w:val="22"/>
                <w:szCs w:val="22"/>
              </w:rPr>
            </w:pPr>
            <w:r w:rsidRPr="00753A73">
              <w:rPr>
                <w:b/>
                <w:sz w:val="22"/>
                <w:szCs w:val="22"/>
              </w:rPr>
              <w:t>Выручка (поступление средств) от реализации</w:t>
            </w:r>
          </w:p>
        </w:tc>
        <w:tc>
          <w:tcPr>
            <w:tcW w:w="955" w:type="pct"/>
            <w:vAlign w:val="center"/>
          </w:tcPr>
          <w:p w14:paraId="4AF8233C" w14:textId="77777777" w:rsidR="00942158" w:rsidRPr="00753A73" w:rsidRDefault="00942158" w:rsidP="00A64B1E">
            <w:pPr>
              <w:jc w:val="right"/>
              <w:rPr>
                <w:color w:val="0000FF"/>
                <w:sz w:val="22"/>
                <w:szCs w:val="22"/>
              </w:rPr>
            </w:pPr>
            <w:r w:rsidRPr="00753A73">
              <w:rPr>
                <w:color w:val="0000FF"/>
                <w:sz w:val="22"/>
                <w:szCs w:val="22"/>
              </w:rPr>
              <w:t>1.000.000</w:t>
            </w:r>
          </w:p>
        </w:tc>
        <w:tc>
          <w:tcPr>
            <w:tcW w:w="925" w:type="pct"/>
            <w:vAlign w:val="center"/>
          </w:tcPr>
          <w:p w14:paraId="2C6C91DC" w14:textId="77777777" w:rsidR="00942158" w:rsidRPr="00753A73" w:rsidRDefault="00942158" w:rsidP="00A64B1E">
            <w:pPr>
              <w:jc w:val="right"/>
              <w:rPr>
                <w:color w:val="0000FF"/>
                <w:sz w:val="22"/>
                <w:szCs w:val="22"/>
              </w:rPr>
            </w:pPr>
            <w:r w:rsidRPr="00753A73">
              <w:rPr>
                <w:color w:val="0000FF"/>
                <w:sz w:val="22"/>
                <w:szCs w:val="22"/>
              </w:rPr>
              <w:t>2.000.000</w:t>
            </w:r>
          </w:p>
        </w:tc>
        <w:tc>
          <w:tcPr>
            <w:tcW w:w="809" w:type="pct"/>
            <w:vAlign w:val="center"/>
          </w:tcPr>
          <w:p w14:paraId="5C246F53" w14:textId="77777777" w:rsidR="00942158" w:rsidRPr="00753A73" w:rsidRDefault="00942158" w:rsidP="00A64B1E">
            <w:pPr>
              <w:jc w:val="right"/>
              <w:rPr>
                <w:color w:val="0000FF"/>
                <w:sz w:val="22"/>
                <w:szCs w:val="22"/>
              </w:rPr>
            </w:pPr>
            <w:r w:rsidRPr="00753A73">
              <w:rPr>
                <w:color w:val="0000FF"/>
                <w:sz w:val="22"/>
                <w:szCs w:val="22"/>
              </w:rPr>
              <w:t>3.000.000</w:t>
            </w:r>
          </w:p>
        </w:tc>
      </w:tr>
      <w:tr w:rsidR="00942158" w:rsidRPr="00753A73" w14:paraId="6890719C" w14:textId="77777777" w:rsidTr="00A64B1E">
        <w:tc>
          <w:tcPr>
            <w:tcW w:w="268" w:type="pct"/>
            <w:shd w:val="clear" w:color="auto" w:fill="D9D9D9" w:themeFill="background1" w:themeFillShade="D9"/>
          </w:tcPr>
          <w:p w14:paraId="45E5D581" w14:textId="77777777" w:rsidR="00942158" w:rsidRPr="00753A73" w:rsidRDefault="00942158" w:rsidP="00A64B1E">
            <w:pPr>
              <w:jc w:val="center"/>
              <w:rPr>
                <w:sz w:val="22"/>
                <w:szCs w:val="22"/>
              </w:rPr>
            </w:pPr>
            <w:r w:rsidRPr="00753A73">
              <w:rPr>
                <w:sz w:val="22"/>
                <w:szCs w:val="22"/>
              </w:rPr>
              <w:t>2</w:t>
            </w:r>
          </w:p>
        </w:tc>
        <w:tc>
          <w:tcPr>
            <w:tcW w:w="2043" w:type="pct"/>
            <w:shd w:val="clear" w:color="auto" w:fill="D9D9D9" w:themeFill="background1" w:themeFillShade="D9"/>
          </w:tcPr>
          <w:p w14:paraId="1D3C83B7" w14:textId="77777777" w:rsidR="00942158" w:rsidRPr="00753A73" w:rsidRDefault="00942158" w:rsidP="00A64B1E">
            <w:pPr>
              <w:rPr>
                <w:b/>
                <w:sz w:val="22"/>
                <w:szCs w:val="22"/>
              </w:rPr>
            </w:pPr>
            <w:r w:rsidRPr="00753A73">
              <w:rPr>
                <w:b/>
                <w:sz w:val="22"/>
                <w:szCs w:val="22"/>
              </w:rPr>
              <w:t xml:space="preserve">Доля в% соотношении </w:t>
            </w:r>
          </w:p>
        </w:tc>
        <w:tc>
          <w:tcPr>
            <w:tcW w:w="955" w:type="pct"/>
            <w:vAlign w:val="center"/>
          </w:tcPr>
          <w:p w14:paraId="3595D2C1" w14:textId="77777777" w:rsidR="00942158" w:rsidRPr="00753A73" w:rsidRDefault="00942158" w:rsidP="00A64B1E">
            <w:pPr>
              <w:jc w:val="right"/>
              <w:rPr>
                <w:color w:val="0000FF"/>
                <w:sz w:val="22"/>
                <w:szCs w:val="22"/>
              </w:rPr>
            </w:pPr>
            <w:r w:rsidRPr="00753A73">
              <w:rPr>
                <w:color w:val="0000FF"/>
                <w:sz w:val="22"/>
                <w:szCs w:val="22"/>
              </w:rPr>
              <w:t>33,3%</w:t>
            </w:r>
          </w:p>
        </w:tc>
        <w:tc>
          <w:tcPr>
            <w:tcW w:w="925" w:type="pct"/>
            <w:vAlign w:val="center"/>
          </w:tcPr>
          <w:p w14:paraId="4FC316B2" w14:textId="77777777" w:rsidR="00942158" w:rsidRPr="00753A73" w:rsidRDefault="00942158" w:rsidP="00A64B1E">
            <w:pPr>
              <w:jc w:val="right"/>
              <w:rPr>
                <w:color w:val="0000FF"/>
                <w:sz w:val="22"/>
                <w:szCs w:val="22"/>
              </w:rPr>
            </w:pPr>
            <w:r w:rsidRPr="00753A73">
              <w:rPr>
                <w:color w:val="0000FF"/>
                <w:sz w:val="22"/>
                <w:szCs w:val="22"/>
              </w:rPr>
              <w:t>66,7%</w:t>
            </w:r>
          </w:p>
        </w:tc>
        <w:tc>
          <w:tcPr>
            <w:tcW w:w="809" w:type="pct"/>
            <w:vAlign w:val="center"/>
          </w:tcPr>
          <w:p w14:paraId="0A4A89AD" w14:textId="77777777" w:rsidR="00942158" w:rsidRPr="00753A73" w:rsidRDefault="00942158" w:rsidP="00A64B1E">
            <w:pPr>
              <w:jc w:val="right"/>
              <w:rPr>
                <w:color w:val="0000FF"/>
                <w:sz w:val="22"/>
                <w:szCs w:val="22"/>
              </w:rPr>
            </w:pPr>
            <w:r w:rsidRPr="00753A73">
              <w:rPr>
                <w:color w:val="0000FF"/>
                <w:sz w:val="22"/>
                <w:szCs w:val="22"/>
              </w:rPr>
              <w:t>100%</w:t>
            </w:r>
          </w:p>
        </w:tc>
      </w:tr>
      <w:tr w:rsidR="004164C1" w:rsidRPr="004164C1" w14:paraId="34746F7A" w14:textId="77777777" w:rsidTr="00A64B1E">
        <w:tc>
          <w:tcPr>
            <w:tcW w:w="268" w:type="pct"/>
            <w:shd w:val="clear" w:color="auto" w:fill="D9D9D9" w:themeFill="background1" w:themeFillShade="D9"/>
          </w:tcPr>
          <w:p w14:paraId="08635D9E" w14:textId="77777777" w:rsidR="00942158" w:rsidRPr="004164C1" w:rsidRDefault="00942158" w:rsidP="00A64B1E">
            <w:pPr>
              <w:jc w:val="center"/>
              <w:rPr>
                <w:sz w:val="22"/>
                <w:szCs w:val="22"/>
              </w:rPr>
            </w:pPr>
            <w:r w:rsidRPr="004164C1">
              <w:rPr>
                <w:sz w:val="22"/>
                <w:szCs w:val="22"/>
              </w:rPr>
              <w:t>3</w:t>
            </w:r>
          </w:p>
        </w:tc>
        <w:tc>
          <w:tcPr>
            <w:tcW w:w="4732" w:type="pct"/>
            <w:gridSpan w:val="4"/>
            <w:shd w:val="clear" w:color="auto" w:fill="D9D9D9" w:themeFill="background1" w:themeFillShade="D9"/>
          </w:tcPr>
          <w:p w14:paraId="670B381C" w14:textId="77777777" w:rsidR="00942158" w:rsidRPr="004164C1" w:rsidRDefault="00942158" w:rsidP="00A64B1E">
            <w:pPr>
              <w:rPr>
                <w:sz w:val="22"/>
                <w:szCs w:val="22"/>
              </w:rPr>
            </w:pPr>
            <w:r w:rsidRPr="004164C1">
              <w:rPr>
                <w:b/>
                <w:sz w:val="22"/>
                <w:szCs w:val="22"/>
              </w:rPr>
              <w:t>Расшифровка выручки по территориям ведения бизнеса (кроме производителей):</w:t>
            </w:r>
          </w:p>
        </w:tc>
      </w:tr>
      <w:tr w:rsidR="00942158" w:rsidRPr="00753A73" w14:paraId="4C01B493" w14:textId="77777777" w:rsidTr="00A64B1E">
        <w:tc>
          <w:tcPr>
            <w:tcW w:w="268" w:type="pct"/>
          </w:tcPr>
          <w:p w14:paraId="71E564F9" w14:textId="77777777" w:rsidR="00942158" w:rsidRPr="00753A73" w:rsidRDefault="00942158" w:rsidP="00A64B1E">
            <w:pPr>
              <w:jc w:val="center"/>
              <w:rPr>
                <w:sz w:val="22"/>
                <w:szCs w:val="22"/>
              </w:rPr>
            </w:pPr>
          </w:p>
        </w:tc>
        <w:tc>
          <w:tcPr>
            <w:tcW w:w="2043" w:type="pct"/>
          </w:tcPr>
          <w:p w14:paraId="085F9381" w14:textId="77777777" w:rsidR="00942158" w:rsidRPr="00753A73" w:rsidRDefault="00942158" w:rsidP="00A64B1E">
            <w:pPr>
              <w:rPr>
                <w:b/>
                <w:sz w:val="22"/>
                <w:szCs w:val="22"/>
              </w:rPr>
            </w:pPr>
            <w:r w:rsidRPr="00753A73">
              <w:rPr>
                <w:b/>
                <w:sz w:val="22"/>
                <w:szCs w:val="22"/>
              </w:rPr>
              <w:t>- Республика Хакасия</w:t>
            </w:r>
          </w:p>
        </w:tc>
        <w:tc>
          <w:tcPr>
            <w:tcW w:w="955" w:type="pct"/>
            <w:vAlign w:val="center"/>
          </w:tcPr>
          <w:p w14:paraId="55AA76D5" w14:textId="77777777" w:rsidR="00942158" w:rsidRPr="00753A73" w:rsidRDefault="00942158" w:rsidP="00A64B1E">
            <w:pPr>
              <w:jc w:val="right"/>
              <w:rPr>
                <w:color w:val="0000FF"/>
                <w:sz w:val="22"/>
                <w:szCs w:val="22"/>
              </w:rPr>
            </w:pPr>
            <w:r w:rsidRPr="00753A73">
              <w:rPr>
                <w:color w:val="0000FF"/>
                <w:sz w:val="22"/>
                <w:szCs w:val="22"/>
              </w:rPr>
              <w:t>500.000</w:t>
            </w:r>
          </w:p>
        </w:tc>
        <w:tc>
          <w:tcPr>
            <w:tcW w:w="925" w:type="pct"/>
            <w:vAlign w:val="center"/>
          </w:tcPr>
          <w:p w14:paraId="079DA159" w14:textId="77777777" w:rsidR="00942158" w:rsidRPr="00753A73" w:rsidRDefault="00942158" w:rsidP="00A64B1E">
            <w:pPr>
              <w:jc w:val="right"/>
              <w:rPr>
                <w:color w:val="0000FF"/>
                <w:sz w:val="22"/>
                <w:szCs w:val="22"/>
              </w:rPr>
            </w:pPr>
            <w:r w:rsidRPr="00753A73">
              <w:rPr>
                <w:color w:val="0000FF"/>
                <w:sz w:val="22"/>
                <w:szCs w:val="22"/>
              </w:rPr>
              <w:t>1.500.000</w:t>
            </w:r>
          </w:p>
        </w:tc>
        <w:tc>
          <w:tcPr>
            <w:tcW w:w="809" w:type="pct"/>
            <w:vAlign w:val="center"/>
          </w:tcPr>
          <w:p w14:paraId="45439040" w14:textId="77777777" w:rsidR="00942158" w:rsidRPr="00753A73" w:rsidRDefault="00942158" w:rsidP="00A64B1E">
            <w:pPr>
              <w:jc w:val="right"/>
              <w:rPr>
                <w:color w:val="0000FF"/>
                <w:sz w:val="22"/>
                <w:szCs w:val="22"/>
              </w:rPr>
            </w:pPr>
            <w:r w:rsidRPr="00753A73">
              <w:rPr>
                <w:color w:val="0000FF"/>
                <w:sz w:val="22"/>
                <w:szCs w:val="22"/>
              </w:rPr>
              <w:t>2.000.000</w:t>
            </w:r>
          </w:p>
        </w:tc>
      </w:tr>
      <w:tr w:rsidR="00942158" w:rsidRPr="00753A73" w14:paraId="65E3DA1A" w14:textId="77777777" w:rsidTr="00A64B1E">
        <w:tc>
          <w:tcPr>
            <w:tcW w:w="268" w:type="pct"/>
          </w:tcPr>
          <w:p w14:paraId="7879569F" w14:textId="77777777" w:rsidR="00942158" w:rsidRPr="00753A73" w:rsidRDefault="00942158" w:rsidP="00A64B1E">
            <w:pPr>
              <w:jc w:val="center"/>
              <w:rPr>
                <w:sz w:val="22"/>
                <w:szCs w:val="22"/>
              </w:rPr>
            </w:pPr>
          </w:p>
        </w:tc>
        <w:tc>
          <w:tcPr>
            <w:tcW w:w="2043" w:type="pct"/>
          </w:tcPr>
          <w:p w14:paraId="61FD0F31" w14:textId="77777777" w:rsidR="00942158" w:rsidRPr="00753A73" w:rsidRDefault="00942158" w:rsidP="00A64B1E">
            <w:pPr>
              <w:rPr>
                <w:b/>
                <w:sz w:val="22"/>
                <w:szCs w:val="22"/>
              </w:rPr>
            </w:pPr>
            <w:r w:rsidRPr="00753A73">
              <w:rPr>
                <w:b/>
                <w:sz w:val="22"/>
                <w:szCs w:val="22"/>
              </w:rPr>
              <w:t>- Красноярский край, Тыва…</w:t>
            </w:r>
          </w:p>
        </w:tc>
        <w:tc>
          <w:tcPr>
            <w:tcW w:w="955" w:type="pct"/>
            <w:vAlign w:val="center"/>
          </w:tcPr>
          <w:p w14:paraId="443CA756" w14:textId="77777777" w:rsidR="00942158" w:rsidRPr="00753A73" w:rsidRDefault="00942158" w:rsidP="00A64B1E">
            <w:pPr>
              <w:jc w:val="right"/>
              <w:rPr>
                <w:color w:val="0000FF"/>
                <w:sz w:val="22"/>
                <w:szCs w:val="22"/>
              </w:rPr>
            </w:pPr>
            <w:r w:rsidRPr="00753A73">
              <w:rPr>
                <w:color w:val="0000FF"/>
                <w:sz w:val="22"/>
                <w:szCs w:val="22"/>
              </w:rPr>
              <w:t>500.000</w:t>
            </w:r>
          </w:p>
        </w:tc>
        <w:tc>
          <w:tcPr>
            <w:tcW w:w="925" w:type="pct"/>
            <w:vAlign w:val="center"/>
          </w:tcPr>
          <w:p w14:paraId="65EC7498" w14:textId="77777777" w:rsidR="00942158" w:rsidRPr="00753A73" w:rsidRDefault="00942158" w:rsidP="00A64B1E">
            <w:pPr>
              <w:jc w:val="right"/>
              <w:rPr>
                <w:color w:val="0000FF"/>
                <w:sz w:val="22"/>
                <w:szCs w:val="22"/>
              </w:rPr>
            </w:pPr>
            <w:r w:rsidRPr="00753A73">
              <w:rPr>
                <w:color w:val="0000FF"/>
                <w:sz w:val="22"/>
                <w:szCs w:val="22"/>
              </w:rPr>
              <w:t>500.000</w:t>
            </w:r>
          </w:p>
        </w:tc>
        <w:tc>
          <w:tcPr>
            <w:tcW w:w="809" w:type="pct"/>
            <w:vAlign w:val="center"/>
          </w:tcPr>
          <w:p w14:paraId="3B41C9B4" w14:textId="77777777" w:rsidR="00942158" w:rsidRPr="00753A73" w:rsidRDefault="00942158" w:rsidP="00A64B1E">
            <w:pPr>
              <w:jc w:val="right"/>
              <w:rPr>
                <w:color w:val="0000FF"/>
                <w:sz w:val="22"/>
                <w:szCs w:val="22"/>
              </w:rPr>
            </w:pPr>
            <w:r w:rsidRPr="00753A73">
              <w:rPr>
                <w:color w:val="0000FF"/>
                <w:sz w:val="22"/>
                <w:szCs w:val="22"/>
              </w:rPr>
              <w:t>1.000.000</w:t>
            </w:r>
          </w:p>
        </w:tc>
      </w:tr>
      <w:tr w:rsidR="00942158" w:rsidRPr="00753A73" w14:paraId="25097A47" w14:textId="77777777" w:rsidTr="00A64B1E">
        <w:tc>
          <w:tcPr>
            <w:tcW w:w="268" w:type="pct"/>
            <w:shd w:val="clear" w:color="auto" w:fill="D9D9D9" w:themeFill="background1" w:themeFillShade="D9"/>
          </w:tcPr>
          <w:p w14:paraId="7132FDDF" w14:textId="77777777" w:rsidR="00942158" w:rsidRPr="00753A73" w:rsidRDefault="00942158" w:rsidP="00A64B1E">
            <w:pPr>
              <w:jc w:val="center"/>
              <w:rPr>
                <w:sz w:val="22"/>
                <w:szCs w:val="22"/>
              </w:rPr>
            </w:pPr>
            <w:r w:rsidRPr="00753A73">
              <w:rPr>
                <w:sz w:val="22"/>
                <w:szCs w:val="22"/>
              </w:rPr>
              <w:lastRenderedPageBreak/>
              <w:t>4</w:t>
            </w:r>
          </w:p>
        </w:tc>
        <w:tc>
          <w:tcPr>
            <w:tcW w:w="2043" w:type="pct"/>
            <w:shd w:val="clear" w:color="auto" w:fill="D9D9D9" w:themeFill="background1" w:themeFillShade="D9"/>
          </w:tcPr>
          <w:p w14:paraId="4C423977" w14:textId="77777777" w:rsidR="00942158" w:rsidRPr="00753A73" w:rsidRDefault="00942158" w:rsidP="00A64B1E">
            <w:pPr>
              <w:rPr>
                <w:b/>
                <w:sz w:val="22"/>
                <w:szCs w:val="22"/>
              </w:rPr>
            </w:pPr>
            <w:r w:rsidRPr="00753A73">
              <w:rPr>
                <w:b/>
                <w:sz w:val="22"/>
                <w:szCs w:val="22"/>
              </w:rPr>
              <w:t xml:space="preserve">Доля в% соотношении </w:t>
            </w:r>
          </w:p>
        </w:tc>
        <w:tc>
          <w:tcPr>
            <w:tcW w:w="955" w:type="pct"/>
            <w:vAlign w:val="center"/>
          </w:tcPr>
          <w:p w14:paraId="23A361F9" w14:textId="77777777" w:rsidR="00942158" w:rsidRPr="00753A73" w:rsidRDefault="00942158" w:rsidP="00A64B1E">
            <w:pPr>
              <w:jc w:val="right"/>
              <w:rPr>
                <w:color w:val="0000FF"/>
                <w:sz w:val="22"/>
                <w:szCs w:val="22"/>
              </w:rPr>
            </w:pPr>
            <w:r w:rsidRPr="00753A73">
              <w:rPr>
                <w:color w:val="0000FF"/>
                <w:sz w:val="22"/>
                <w:szCs w:val="22"/>
              </w:rPr>
              <w:t>50/50%</w:t>
            </w:r>
          </w:p>
        </w:tc>
        <w:tc>
          <w:tcPr>
            <w:tcW w:w="925" w:type="pct"/>
            <w:vAlign w:val="center"/>
          </w:tcPr>
          <w:p w14:paraId="4DF25BD5" w14:textId="77777777" w:rsidR="00942158" w:rsidRPr="00753A73" w:rsidRDefault="00942158" w:rsidP="00A64B1E">
            <w:pPr>
              <w:jc w:val="right"/>
              <w:rPr>
                <w:color w:val="0000FF"/>
                <w:sz w:val="22"/>
                <w:szCs w:val="22"/>
              </w:rPr>
            </w:pPr>
            <w:r w:rsidRPr="00753A73">
              <w:rPr>
                <w:color w:val="0000FF"/>
                <w:sz w:val="22"/>
                <w:szCs w:val="22"/>
              </w:rPr>
              <w:t>75/25%</w:t>
            </w:r>
          </w:p>
        </w:tc>
        <w:tc>
          <w:tcPr>
            <w:tcW w:w="809" w:type="pct"/>
            <w:vAlign w:val="center"/>
          </w:tcPr>
          <w:p w14:paraId="65B9D411" w14:textId="77777777" w:rsidR="00942158" w:rsidRPr="00753A73" w:rsidRDefault="00942158" w:rsidP="00A64B1E">
            <w:pPr>
              <w:jc w:val="right"/>
              <w:rPr>
                <w:color w:val="0000FF"/>
                <w:sz w:val="22"/>
                <w:szCs w:val="22"/>
              </w:rPr>
            </w:pPr>
            <w:r w:rsidRPr="00753A73">
              <w:rPr>
                <w:color w:val="0000FF"/>
                <w:sz w:val="22"/>
                <w:szCs w:val="22"/>
              </w:rPr>
              <w:t>66,7/33,3%</w:t>
            </w:r>
          </w:p>
        </w:tc>
      </w:tr>
    </w:tbl>
    <w:p w14:paraId="77A4B10F" w14:textId="77777777" w:rsidR="00942158" w:rsidRPr="00753A73" w:rsidRDefault="00942158" w:rsidP="00942158">
      <w:pPr>
        <w:jc w:val="both"/>
        <w:rPr>
          <w:snapToGrid w:val="0"/>
          <w:sz w:val="22"/>
          <w:szCs w:val="22"/>
        </w:rPr>
      </w:pPr>
      <w:r w:rsidRPr="00753A73">
        <w:rPr>
          <w:snapToGrid w:val="0"/>
          <w:sz w:val="22"/>
          <w:szCs w:val="22"/>
        </w:rPr>
        <w:t>*Если у вас несколько видов деятельности, то вносятся значения по каждому виду, вместо «1</w:t>
      </w:r>
      <w:r>
        <w:rPr>
          <w:snapToGrid w:val="0"/>
          <w:sz w:val="22"/>
          <w:szCs w:val="22"/>
        </w:rPr>
        <w:t>-го</w:t>
      </w:r>
      <w:r w:rsidRPr="00753A73">
        <w:rPr>
          <w:snapToGrid w:val="0"/>
          <w:sz w:val="22"/>
          <w:szCs w:val="22"/>
        </w:rPr>
        <w:t>/2</w:t>
      </w:r>
      <w:r>
        <w:rPr>
          <w:snapToGrid w:val="0"/>
          <w:sz w:val="22"/>
          <w:szCs w:val="22"/>
        </w:rPr>
        <w:t>-го</w:t>
      </w:r>
      <w:r w:rsidRPr="00753A73">
        <w:rPr>
          <w:snapToGrid w:val="0"/>
          <w:sz w:val="22"/>
          <w:szCs w:val="22"/>
        </w:rPr>
        <w:t xml:space="preserve"> вида деятельности» нужно </w:t>
      </w:r>
      <w:r w:rsidRPr="00753A73">
        <w:rPr>
          <w:snapToGrid w:val="0"/>
          <w:sz w:val="22"/>
          <w:szCs w:val="22"/>
          <w:u w:val="single"/>
        </w:rPr>
        <w:t xml:space="preserve">указать </w:t>
      </w:r>
      <w:r w:rsidRPr="00753A73">
        <w:rPr>
          <w:b/>
          <w:snapToGrid w:val="0"/>
          <w:sz w:val="22"/>
          <w:szCs w:val="22"/>
        </w:rPr>
        <w:t>наименование вашего вида деятельности</w:t>
      </w:r>
      <w:r w:rsidRPr="00753A73">
        <w:rPr>
          <w:snapToGrid w:val="0"/>
          <w:sz w:val="22"/>
          <w:szCs w:val="22"/>
        </w:rPr>
        <w:t xml:space="preserve">, если больше двух видов деятельности, необходимо добавить необходимое количество столбцов. Если у вас всего один вид деятельности, необходимо </w:t>
      </w:r>
      <w:proofErr w:type="spellStart"/>
      <w:r w:rsidRPr="00753A73">
        <w:rPr>
          <w:snapToGrid w:val="0"/>
          <w:sz w:val="22"/>
          <w:szCs w:val="22"/>
        </w:rPr>
        <w:t>запонить</w:t>
      </w:r>
      <w:proofErr w:type="spellEnd"/>
      <w:r w:rsidRPr="00753A73">
        <w:rPr>
          <w:snapToGrid w:val="0"/>
          <w:sz w:val="22"/>
          <w:szCs w:val="22"/>
        </w:rPr>
        <w:t xml:space="preserve"> только последний столбец «Всего Сумма, </w:t>
      </w:r>
      <w:proofErr w:type="spellStart"/>
      <w:r w:rsidRPr="00753A73">
        <w:rPr>
          <w:snapToGrid w:val="0"/>
          <w:sz w:val="22"/>
          <w:szCs w:val="22"/>
        </w:rPr>
        <w:t>тыс.руб</w:t>
      </w:r>
      <w:proofErr w:type="spellEnd"/>
      <w:r w:rsidRPr="00753A73">
        <w:rPr>
          <w:snapToGrid w:val="0"/>
          <w:sz w:val="22"/>
          <w:szCs w:val="22"/>
        </w:rPr>
        <w:t>.» в предыдущих поставить прочерк «-».</w:t>
      </w:r>
    </w:p>
    <w:p w14:paraId="0429804B" w14:textId="77777777" w:rsidR="00942158" w:rsidRPr="00753A73" w:rsidRDefault="00942158" w:rsidP="00942158">
      <w:pPr>
        <w:jc w:val="right"/>
        <w:rPr>
          <w:snapToGrid w:val="0"/>
          <w:sz w:val="22"/>
          <w:szCs w:val="22"/>
        </w:rPr>
      </w:pPr>
      <w:r>
        <w:rPr>
          <w:snapToGrid w:val="0"/>
          <w:sz w:val="22"/>
          <w:szCs w:val="22"/>
        </w:rPr>
        <w:t>Таблица 11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1"/>
        <w:gridCol w:w="5984"/>
        <w:gridCol w:w="3396"/>
      </w:tblGrid>
      <w:tr w:rsidR="00942158" w:rsidRPr="00753A73" w14:paraId="0F252490" w14:textId="77777777" w:rsidTr="00A64B1E">
        <w:tc>
          <w:tcPr>
            <w:tcW w:w="268" w:type="pct"/>
            <w:shd w:val="clear" w:color="auto" w:fill="D9D9D9" w:themeFill="background1" w:themeFillShade="D9"/>
            <w:vAlign w:val="center"/>
          </w:tcPr>
          <w:p w14:paraId="472B69D4" w14:textId="77777777" w:rsidR="00942158" w:rsidRPr="00753A73" w:rsidRDefault="00942158" w:rsidP="00A64B1E">
            <w:pPr>
              <w:jc w:val="center"/>
              <w:rPr>
                <w:b/>
                <w:bCs/>
                <w:sz w:val="22"/>
                <w:szCs w:val="22"/>
              </w:rPr>
            </w:pPr>
            <w:r w:rsidRPr="00753A73">
              <w:rPr>
                <w:b/>
                <w:bCs/>
                <w:sz w:val="22"/>
                <w:szCs w:val="22"/>
              </w:rPr>
              <w:t>№ п/п</w:t>
            </w:r>
          </w:p>
        </w:tc>
        <w:tc>
          <w:tcPr>
            <w:tcW w:w="3019" w:type="pct"/>
            <w:shd w:val="clear" w:color="auto" w:fill="D9D9D9" w:themeFill="background1" w:themeFillShade="D9"/>
            <w:vAlign w:val="center"/>
          </w:tcPr>
          <w:p w14:paraId="6787C6C6" w14:textId="77777777" w:rsidR="00942158" w:rsidRPr="00753A73" w:rsidRDefault="00942158" w:rsidP="00A64B1E">
            <w:pPr>
              <w:jc w:val="center"/>
              <w:rPr>
                <w:b/>
                <w:bCs/>
                <w:sz w:val="22"/>
                <w:szCs w:val="22"/>
              </w:rPr>
            </w:pPr>
            <w:r w:rsidRPr="00753A73">
              <w:rPr>
                <w:b/>
                <w:bCs/>
                <w:sz w:val="22"/>
                <w:szCs w:val="22"/>
              </w:rPr>
              <w:t>Статьи дохода</w:t>
            </w:r>
          </w:p>
        </w:tc>
        <w:tc>
          <w:tcPr>
            <w:tcW w:w="1713" w:type="pct"/>
            <w:shd w:val="clear" w:color="auto" w:fill="D9D9D9" w:themeFill="background1" w:themeFillShade="D9"/>
            <w:vAlign w:val="center"/>
          </w:tcPr>
          <w:p w14:paraId="5EE1952F" w14:textId="77777777" w:rsidR="00942158" w:rsidRPr="00753A73" w:rsidRDefault="00942158" w:rsidP="00A64B1E">
            <w:pPr>
              <w:jc w:val="center"/>
              <w:rPr>
                <w:b/>
                <w:bCs/>
                <w:sz w:val="22"/>
                <w:szCs w:val="22"/>
              </w:rPr>
            </w:pPr>
            <w:r w:rsidRPr="00753A73">
              <w:rPr>
                <w:b/>
                <w:bCs/>
                <w:sz w:val="22"/>
                <w:szCs w:val="22"/>
              </w:rPr>
              <w:t>Сумма, тыс. руб.</w:t>
            </w:r>
          </w:p>
        </w:tc>
      </w:tr>
      <w:tr w:rsidR="00942158" w:rsidRPr="00753A73" w14:paraId="1C275EA9" w14:textId="77777777" w:rsidTr="00A64B1E">
        <w:tc>
          <w:tcPr>
            <w:tcW w:w="268" w:type="pct"/>
            <w:shd w:val="clear" w:color="auto" w:fill="D9D9D9" w:themeFill="background1" w:themeFillShade="D9"/>
          </w:tcPr>
          <w:p w14:paraId="1EF85ECA" w14:textId="77777777" w:rsidR="00942158" w:rsidRPr="00753A73" w:rsidRDefault="00942158" w:rsidP="00A64B1E">
            <w:pPr>
              <w:jc w:val="center"/>
              <w:rPr>
                <w:sz w:val="22"/>
                <w:szCs w:val="22"/>
              </w:rPr>
            </w:pPr>
            <w:r w:rsidRPr="00753A73">
              <w:rPr>
                <w:sz w:val="22"/>
                <w:szCs w:val="22"/>
              </w:rPr>
              <w:t>5</w:t>
            </w:r>
          </w:p>
        </w:tc>
        <w:tc>
          <w:tcPr>
            <w:tcW w:w="3019" w:type="pct"/>
            <w:shd w:val="clear" w:color="auto" w:fill="D9D9D9" w:themeFill="background1" w:themeFillShade="D9"/>
          </w:tcPr>
          <w:p w14:paraId="395920E2" w14:textId="77777777" w:rsidR="00942158" w:rsidRPr="00753A73" w:rsidRDefault="00942158" w:rsidP="00A64B1E">
            <w:pPr>
              <w:rPr>
                <w:b/>
                <w:sz w:val="22"/>
                <w:szCs w:val="22"/>
              </w:rPr>
            </w:pPr>
            <w:r w:rsidRPr="00753A73">
              <w:rPr>
                <w:b/>
                <w:sz w:val="22"/>
                <w:szCs w:val="22"/>
              </w:rPr>
              <w:t>Другие источники дохода:</w:t>
            </w:r>
          </w:p>
        </w:tc>
        <w:tc>
          <w:tcPr>
            <w:tcW w:w="1713" w:type="pct"/>
            <w:shd w:val="clear" w:color="auto" w:fill="D9D9D9" w:themeFill="background1" w:themeFillShade="D9"/>
            <w:vAlign w:val="center"/>
          </w:tcPr>
          <w:p w14:paraId="2B4F4C1A" w14:textId="77777777" w:rsidR="00942158" w:rsidRPr="00753A73" w:rsidRDefault="00942158" w:rsidP="00A64B1E">
            <w:pPr>
              <w:rPr>
                <w:sz w:val="22"/>
                <w:szCs w:val="22"/>
              </w:rPr>
            </w:pPr>
          </w:p>
        </w:tc>
      </w:tr>
      <w:tr w:rsidR="00942158" w:rsidRPr="00753A73" w14:paraId="02160FE8" w14:textId="77777777" w:rsidTr="00A64B1E">
        <w:tc>
          <w:tcPr>
            <w:tcW w:w="268" w:type="pct"/>
          </w:tcPr>
          <w:p w14:paraId="2D672B60" w14:textId="77777777" w:rsidR="00942158" w:rsidRPr="00753A73" w:rsidRDefault="00942158" w:rsidP="00A64B1E">
            <w:pPr>
              <w:jc w:val="center"/>
              <w:rPr>
                <w:sz w:val="22"/>
                <w:szCs w:val="22"/>
              </w:rPr>
            </w:pPr>
          </w:p>
        </w:tc>
        <w:tc>
          <w:tcPr>
            <w:tcW w:w="3019" w:type="pct"/>
          </w:tcPr>
          <w:p w14:paraId="69F7BB45" w14:textId="77777777" w:rsidR="00942158" w:rsidRPr="00753A73" w:rsidRDefault="00942158" w:rsidP="00A64B1E">
            <w:pPr>
              <w:rPr>
                <w:b/>
                <w:sz w:val="22"/>
                <w:szCs w:val="22"/>
              </w:rPr>
            </w:pPr>
            <w:r w:rsidRPr="00753A73">
              <w:rPr>
                <w:b/>
                <w:sz w:val="22"/>
                <w:szCs w:val="22"/>
              </w:rPr>
              <w:t>- от работы в найме/место работы</w:t>
            </w:r>
          </w:p>
        </w:tc>
        <w:tc>
          <w:tcPr>
            <w:tcW w:w="1713" w:type="pct"/>
            <w:vAlign w:val="center"/>
          </w:tcPr>
          <w:p w14:paraId="5FD82526" w14:textId="77777777" w:rsidR="00942158" w:rsidRPr="00753A73" w:rsidRDefault="00942158" w:rsidP="00A64B1E">
            <w:pPr>
              <w:rPr>
                <w:sz w:val="22"/>
                <w:szCs w:val="22"/>
              </w:rPr>
            </w:pPr>
          </w:p>
        </w:tc>
      </w:tr>
      <w:tr w:rsidR="00942158" w:rsidRPr="00753A73" w14:paraId="36F8A289" w14:textId="77777777" w:rsidTr="00A64B1E">
        <w:tc>
          <w:tcPr>
            <w:tcW w:w="268" w:type="pct"/>
          </w:tcPr>
          <w:p w14:paraId="236CD661" w14:textId="77777777" w:rsidR="00942158" w:rsidRPr="00753A73" w:rsidRDefault="00942158" w:rsidP="00A64B1E">
            <w:pPr>
              <w:jc w:val="center"/>
              <w:rPr>
                <w:sz w:val="22"/>
                <w:szCs w:val="22"/>
              </w:rPr>
            </w:pPr>
          </w:p>
        </w:tc>
        <w:tc>
          <w:tcPr>
            <w:tcW w:w="3019" w:type="pct"/>
          </w:tcPr>
          <w:p w14:paraId="21690954" w14:textId="77777777" w:rsidR="00942158" w:rsidRPr="00753A73" w:rsidRDefault="00942158" w:rsidP="00A64B1E">
            <w:pPr>
              <w:rPr>
                <w:b/>
                <w:sz w:val="22"/>
                <w:szCs w:val="22"/>
              </w:rPr>
            </w:pPr>
            <w:r w:rsidRPr="00753A73">
              <w:rPr>
                <w:b/>
                <w:sz w:val="22"/>
                <w:szCs w:val="22"/>
              </w:rPr>
              <w:t>- пенсия</w:t>
            </w:r>
          </w:p>
        </w:tc>
        <w:tc>
          <w:tcPr>
            <w:tcW w:w="1713" w:type="pct"/>
            <w:vAlign w:val="center"/>
          </w:tcPr>
          <w:p w14:paraId="5597ADF0" w14:textId="77777777" w:rsidR="00942158" w:rsidRPr="00753A73" w:rsidRDefault="00942158" w:rsidP="00A64B1E">
            <w:pPr>
              <w:rPr>
                <w:sz w:val="22"/>
                <w:szCs w:val="22"/>
              </w:rPr>
            </w:pPr>
          </w:p>
        </w:tc>
      </w:tr>
      <w:tr w:rsidR="00942158" w:rsidRPr="00753A73" w14:paraId="634EAE75" w14:textId="77777777" w:rsidTr="00A64B1E">
        <w:tc>
          <w:tcPr>
            <w:tcW w:w="268" w:type="pct"/>
          </w:tcPr>
          <w:p w14:paraId="7B802D25" w14:textId="77777777" w:rsidR="00942158" w:rsidRPr="00753A73" w:rsidRDefault="00942158" w:rsidP="00A64B1E">
            <w:pPr>
              <w:jc w:val="center"/>
              <w:rPr>
                <w:sz w:val="22"/>
                <w:szCs w:val="22"/>
              </w:rPr>
            </w:pPr>
          </w:p>
        </w:tc>
        <w:tc>
          <w:tcPr>
            <w:tcW w:w="3019" w:type="pct"/>
          </w:tcPr>
          <w:p w14:paraId="7F50DA4D" w14:textId="77777777" w:rsidR="00942158" w:rsidRPr="00753A73" w:rsidRDefault="00942158" w:rsidP="00A64B1E">
            <w:pPr>
              <w:rPr>
                <w:b/>
                <w:sz w:val="22"/>
                <w:szCs w:val="22"/>
              </w:rPr>
            </w:pPr>
            <w:r w:rsidRPr="00753A73">
              <w:rPr>
                <w:b/>
                <w:sz w:val="22"/>
                <w:szCs w:val="22"/>
              </w:rPr>
              <w:t>- дивиденды</w:t>
            </w:r>
          </w:p>
        </w:tc>
        <w:tc>
          <w:tcPr>
            <w:tcW w:w="1713" w:type="pct"/>
            <w:vAlign w:val="center"/>
          </w:tcPr>
          <w:p w14:paraId="5BD3B189" w14:textId="77777777" w:rsidR="00942158" w:rsidRPr="00753A73" w:rsidRDefault="00942158" w:rsidP="00A64B1E">
            <w:pPr>
              <w:rPr>
                <w:sz w:val="22"/>
                <w:szCs w:val="22"/>
              </w:rPr>
            </w:pPr>
          </w:p>
        </w:tc>
      </w:tr>
      <w:tr w:rsidR="00942158" w:rsidRPr="00753A73" w14:paraId="100FF153" w14:textId="77777777" w:rsidTr="00A64B1E">
        <w:tc>
          <w:tcPr>
            <w:tcW w:w="268" w:type="pct"/>
          </w:tcPr>
          <w:p w14:paraId="5C87A89A" w14:textId="77777777" w:rsidR="00942158" w:rsidRPr="00753A73" w:rsidRDefault="00942158" w:rsidP="00A64B1E">
            <w:pPr>
              <w:jc w:val="center"/>
              <w:rPr>
                <w:sz w:val="22"/>
                <w:szCs w:val="22"/>
              </w:rPr>
            </w:pPr>
          </w:p>
        </w:tc>
        <w:tc>
          <w:tcPr>
            <w:tcW w:w="3019" w:type="pct"/>
          </w:tcPr>
          <w:p w14:paraId="5B5BFD93" w14:textId="77777777" w:rsidR="00942158" w:rsidRPr="00753A73" w:rsidRDefault="00942158" w:rsidP="00A64B1E">
            <w:pPr>
              <w:rPr>
                <w:b/>
                <w:sz w:val="22"/>
                <w:szCs w:val="22"/>
              </w:rPr>
            </w:pPr>
            <w:r w:rsidRPr="00753A73">
              <w:rPr>
                <w:b/>
                <w:sz w:val="22"/>
                <w:szCs w:val="22"/>
              </w:rPr>
              <w:t>- иное (написать)</w:t>
            </w:r>
          </w:p>
        </w:tc>
        <w:tc>
          <w:tcPr>
            <w:tcW w:w="1713" w:type="pct"/>
            <w:vAlign w:val="center"/>
          </w:tcPr>
          <w:p w14:paraId="731BE43D" w14:textId="77777777" w:rsidR="00942158" w:rsidRPr="00753A73" w:rsidRDefault="00942158" w:rsidP="00A64B1E">
            <w:pPr>
              <w:rPr>
                <w:sz w:val="22"/>
                <w:szCs w:val="22"/>
              </w:rPr>
            </w:pPr>
          </w:p>
        </w:tc>
      </w:tr>
      <w:tr w:rsidR="00942158" w:rsidRPr="00753A73" w14:paraId="30A8B924" w14:textId="77777777" w:rsidTr="00A64B1E">
        <w:tc>
          <w:tcPr>
            <w:tcW w:w="268" w:type="pct"/>
            <w:shd w:val="clear" w:color="auto" w:fill="D9D9D9" w:themeFill="background1" w:themeFillShade="D9"/>
          </w:tcPr>
          <w:p w14:paraId="4EA9A5B0" w14:textId="77777777" w:rsidR="00942158" w:rsidRPr="00753A73" w:rsidRDefault="00942158" w:rsidP="00A64B1E">
            <w:pPr>
              <w:jc w:val="center"/>
              <w:rPr>
                <w:sz w:val="22"/>
                <w:szCs w:val="22"/>
              </w:rPr>
            </w:pPr>
            <w:r w:rsidRPr="00753A73">
              <w:rPr>
                <w:sz w:val="22"/>
                <w:szCs w:val="22"/>
              </w:rPr>
              <w:t>6</w:t>
            </w:r>
          </w:p>
        </w:tc>
        <w:tc>
          <w:tcPr>
            <w:tcW w:w="3019" w:type="pct"/>
            <w:shd w:val="clear" w:color="auto" w:fill="D9D9D9" w:themeFill="background1" w:themeFillShade="D9"/>
          </w:tcPr>
          <w:p w14:paraId="5D46350A" w14:textId="77777777" w:rsidR="00942158" w:rsidRPr="00753A73" w:rsidRDefault="00942158" w:rsidP="00A64B1E">
            <w:pPr>
              <w:rPr>
                <w:b/>
                <w:sz w:val="22"/>
                <w:szCs w:val="22"/>
              </w:rPr>
            </w:pPr>
            <w:r w:rsidRPr="00753A73">
              <w:rPr>
                <w:b/>
                <w:sz w:val="22"/>
                <w:szCs w:val="22"/>
              </w:rPr>
              <w:t>Итого:</w:t>
            </w:r>
          </w:p>
        </w:tc>
        <w:tc>
          <w:tcPr>
            <w:tcW w:w="1713" w:type="pct"/>
            <w:shd w:val="clear" w:color="auto" w:fill="D9D9D9" w:themeFill="background1" w:themeFillShade="D9"/>
            <w:vAlign w:val="center"/>
          </w:tcPr>
          <w:p w14:paraId="696DB43F" w14:textId="77777777" w:rsidR="00942158" w:rsidRPr="00753A73" w:rsidRDefault="00942158" w:rsidP="00A64B1E">
            <w:pPr>
              <w:rPr>
                <w:sz w:val="22"/>
                <w:szCs w:val="22"/>
              </w:rPr>
            </w:pPr>
          </w:p>
        </w:tc>
      </w:tr>
      <w:tr w:rsidR="00942158" w:rsidRPr="00753A73" w14:paraId="75ECBAE9" w14:textId="77777777" w:rsidTr="00A64B1E">
        <w:tc>
          <w:tcPr>
            <w:tcW w:w="268" w:type="pct"/>
            <w:shd w:val="clear" w:color="auto" w:fill="D9D9D9" w:themeFill="background1" w:themeFillShade="D9"/>
          </w:tcPr>
          <w:p w14:paraId="53D37544" w14:textId="77777777" w:rsidR="00942158" w:rsidRPr="00753A73" w:rsidRDefault="00942158" w:rsidP="00A64B1E">
            <w:pPr>
              <w:jc w:val="center"/>
              <w:rPr>
                <w:sz w:val="22"/>
                <w:szCs w:val="22"/>
              </w:rPr>
            </w:pPr>
            <w:r w:rsidRPr="00753A73">
              <w:rPr>
                <w:sz w:val="22"/>
                <w:szCs w:val="22"/>
              </w:rPr>
              <w:t>7</w:t>
            </w:r>
          </w:p>
        </w:tc>
        <w:tc>
          <w:tcPr>
            <w:tcW w:w="3019" w:type="pct"/>
            <w:shd w:val="clear" w:color="auto" w:fill="D9D9D9" w:themeFill="background1" w:themeFillShade="D9"/>
          </w:tcPr>
          <w:p w14:paraId="72468DB6" w14:textId="77777777" w:rsidR="00942158" w:rsidRPr="00753A73" w:rsidRDefault="00942158" w:rsidP="00A64B1E">
            <w:pPr>
              <w:rPr>
                <w:b/>
                <w:sz w:val="22"/>
                <w:szCs w:val="22"/>
              </w:rPr>
            </w:pPr>
            <w:r w:rsidRPr="00753A73">
              <w:rPr>
                <w:b/>
                <w:sz w:val="22"/>
                <w:szCs w:val="22"/>
              </w:rPr>
              <w:t>Всего доходов (1+</w:t>
            </w:r>
            <w:r>
              <w:rPr>
                <w:b/>
                <w:sz w:val="22"/>
                <w:szCs w:val="22"/>
              </w:rPr>
              <w:t>6</w:t>
            </w:r>
            <w:r w:rsidRPr="00753A73">
              <w:rPr>
                <w:b/>
                <w:sz w:val="22"/>
                <w:szCs w:val="22"/>
              </w:rPr>
              <w:t>):</w:t>
            </w:r>
          </w:p>
        </w:tc>
        <w:tc>
          <w:tcPr>
            <w:tcW w:w="1713" w:type="pct"/>
            <w:shd w:val="clear" w:color="auto" w:fill="D9D9D9" w:themeFill="background1" w:themeFillShade="D9"/>
            <w:vAlign w:val="center"/>
          </w:tcPr>
          <w:p w14:paraId="17B7816C" w14:textId="77777777" w:rsidR="00942158" w:rsidRPr="00753A73" w:rsidRDefault="00942158" w:rsidP="00A64B1E">
            <w:pPr>
              <w:rPr>
                <w:sz w:val="22"/>
                <w:szCs w:val="22"/>
              </w:rPr>
            </w:pPr>
          </w:p>
        </w:tc>
      </w:tr>
    </w:tbl>
    <w:p w14:paraId="15CB8312" w14:textId="77777777" w:rsidR="00942158" w:rsidRPr="00753A73" w:rsidRDefault="00942158" w:rsidP="00942158">
      <w:pPr>
        <w:jc w:val="both"/>
        <w:rPr>
          <w:snapToGrid w:val="0"/>
          <w:sz w:val="22"/>
          <w:szCs w:val="22"/>
        </w:rPr>
      </w:pPr>
    </w:p>
    <w:p w14:paraId="3B6FF7EC" w14:textId="77777777" w:rsidR="00942158" w:rsidRPr="00753A73" w:rsidRDefault="00942158" w:rsidP="00942158">
      <w:pPr>
        <w:jc w:val="right"/>
        <w:rPr>
          <w:sz w:val="22"/>
          <w:szCs w:val="22"/>
        </w:rPr>
      </w:pPr>
      <w:r>
        <w:rPr>
          <w:sz w:val="22"/>
          <w:szCs w:val="22"/>
        </w:rPr>
        <w:t>Таблица 12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2"/>
        <w:gridCol w:w="4000"/>
        <w:gridCol w:w="1984"/>
        <w:gridCol w:w="1843"/>
        <w:gridCol w:w="1552"/>
      </w:tblGrid>
      <w:tr w:rsidR="00942158" w:rsidRPr="00753A73" w14:paraId="23380D79" w14:textId="77777777" w:rsidTr="00A64B1E">
        <w:tc>
          <w:tcPr>
            <w:tcW w:w="268" w:type="pct"/>
            <w:shd w:val="clear" w:color="auto" w:fill="D9D9D9" w:themeFill="background1" w:themeFillShade="D9"/>
          </w:tcPr>
          <w:p w14:paraId="5186DCEB" w14:textId="77777777" w:rsidR="00942158" w:rsidRPr="00753A73" w:rsidRDefault="00942158" w:rsidP="00A64B1E">
            <w:pPr>
              <w:jc w:val="center"/>
              <w:rPr>
                <w:sz w:val="22"/>
                <w:szCs w:val="22"/>
              </w:rPr>
            </w:pPr>
            <w:r w:rsidRPr="00753A73">
              <w:rPr>
                <w:b/>
                <w:bCs/>
                <w:sz w:val="22"/>
                <w:szCs w:val="22"/>
              </w:rPr>
              <w:t>№ п/п</w:t>
            </w:r>
          </w:p>
        </w:tc>
        <w:tc>
          <w:tcPr>
            <w:tcW w:w="2018" w:type="pct"/>
            <w:shd w:val="clear" w:color="auto" w:fill="D9D9D9" w:themeFill="background1" w:themeFillShade="D9"/>
          </w:tcPr>
          <w:p w14:paraId="3DD60873" w14:textId="77777777" w:rsidR="00942158" w:rsidRPr="00753A73" w:rsidRDefault="00942158" w:rsidP="00A64B1E">
            <w:pPr>
              <w:jc w:val="center"/>
              <w:rPr>
                <w:color w:val="0000FF"/>
                <w:sz w:val="22"/>
                <w:szCs w:val="22"/>
              </w:rPr>
            </w:pPr>
            <w:r w:rsidRPr="00753A73">
              <w:rPr>
                <w:b/>
                <w:bCs/>
                <w:sz w:val="22"/>
                <w:szCs w:val="22"/>
              </w:rPr>
              <w:t>Статьи расходов</w:t>
            </w:r>
          </w:p>
        </w:tc>
        <w:tc>
          <w:tcPr>
            <w:tcW w:w="1001" w:type="pct"/>
            <w:shd w:val="clear" w:color="auto" w:fill="D9D9D9" w:themeFill="background1" w:themeFillShade="D9"/>
            <w:vAlign w:val="center"/>
          </w:tcPr>
          <w:p w14:paraId="570EFEE4" w14:textId="77777777" w:rsidR="00942158" w:rsidRPr="00753A73" w:rsidRDefault="00942158" w:rsidP="00A64B1E">
            <w:pPr>
              <w:jc w:val="center"/>
              <w:rPr>
                <w:b/>
                <w:bCs/>
                <w:sz w:val="22"/>
                <w:szCs w:val="22"/>
              </w:rPr>
            </w:pPr>
            <w:r w:rsidRPr="00753A73">
              <w:rPr>
                <w:b/>
                <w:bCs/>
                <w:sz w:val="22"/>
                <w:szCs w:val="22"/>
              </w:rPr>
              <w:t xml:space="preserve">Сумма </w:t>
            </w:r>
          </w:p>
          <w:p w14:paraId="755545DE" w14:textId="77777777" w:rsidR="00942158" w:rsidRPr="00753A73" w:rsidRDefault="00942158" w:rsidP="00A64B1E">
            <w:pPr>
              <w:jc w:val="center"/>
              <w:rPr>
                <w:sz w:val="22"/>
                <w:szCs w:val="22"/>
              </w:rPr>
            </w:pPr>
            <w:r w:rsidRPr="00753A73">
              <w:rPr>
                <w:b/>
                <w:bCs/>
                <w:sz w:val="22"/>
                <w:szCs w:val="22"/>
              </w:rPr>
              <w:t>от «1-го вида деятельности»*, тыс. руб.</w:t>
            </w:r>
          </w:p>
        </w:tc>
        <w:tc>
          <w:tcPr>
            <w:tcW w:w="930" w:type="pct"/>
            <w:shd w:val="clear" w:color="auto" w:fill="D9D9D9" w:themeFill="background1" w:themeFillShade="D9"/>
            <w:vAlign w:val="center"/>
          </w:tcPr>
          <w:p w14:paraId="63665C11" w14:textId="77777777" w:rsidR="00942158" w:rsidRPr="00753A73" w:rsidRDefault="00942158" w:rsidP="00A64B1E">
            <w:pPr>
              <w:jc w:val="center"/>
              <w:rPr>
                <w:b/>
                <w:bCs/>
                <w:sz w:val="22"/>
                <w:szCs w:val="22"/>
              </w:rPr>
            </w:pPr>
            <w:r w:rsidRPr="00753A73">
              <w:rPr>
                <w:b/>
                <w:bCs/>
                <w:sz w:val="22"/>
                <w:szCs w:val="22"/>
              </w:rPr>
              <w:t xml:space="preserve">Сумма </w:t>
            </w:r>
          </w:p>
          <w:p w14:paraId="68E6F348" w14:textId="77777777" w:rsidR="00942158" w:rsidRPr="00753A73" w:rsidRDefault="00942158" w:rsidP="00A64B1E">
            <w:pPr>
              <w:jc w:val="center"/>
              <w:rPr>
                <w:sz w:val="22"/>
                <w:szCs w:val="22"/>
              </w:rPr>
            </w:pPr>
            <w:r w:rsidRPr="00753A73">
              <w:rPr>
                <w:b/>
                <w:bCs/>
                <w:sz w:val="22"/>
                <w:szCs w:val="22"/>
              </w:rPr>
              <w:t>от «2-го вида деятельности»*, тыс. руб.</w:t>
            </w:r>
          </w:p>
        </w:tc>
        <w:tc>
          <w:tcPr>
            <w:tcW w:w="783" w:type="pct"/>
            <w:shd w:val="clear" w:color="auto" w:fill="D9D9D9" w:themeFill="background1" w:themeFillShade="D9"/>
          </w:tcPr>
          <w:p w14:paraId="7F0FFBB3" w14:textId="77777777" w:rsidR="00942158" w:rsidRPr="00753A73" w:rsidRDefault="00942158" w:rsidP="00A64B1E">
            <w:pPr>
              <w:jc w:val="center"/>
              <w:rPr>
                <w:sz w:val="22"/>
                <w:szCs w:val="22"/>
              </w:rPr>
            </w:pPr>
            <w:r w:rsidRPr="00753A73">
              <w:rPr>
                <w:b/>
                <w:bCs/>
                <w:sz w:val="22"/>
                <w:szCs w:val="22"/>
              </w:rPr>
              <w:t>Всего Сумма, тыс. руб.</w:t>
            </w:r>
          </w:p>
        </w:tc>
      </w:tr>
      <w:tr w:rsidR="00942158" w:rsidRPr="00753A73" w14:paraId="31510A15" w14:textId="77777777" w:rsidTr="00A64B1E">
        <w:tc>
          <w:tcPr>
            <w:tcW w:w="268" w:type="pct"/>
            <w:shd w:val="clear" w:color="auto" w:fill="D9D9D9" w:themeFill="background1" w:themeFillShade="D9"/>
          </w:tcPr>
          <w:p w14:paraId="38698FC8" w14:textId="77777777" w:rsidR="00942158" w:rsidRPr="00753A73" w:rsidRDefault="00942158" w:rsidP="00A64B1E">
            <w:pPr>
              <w:jc w:val="center"/>
              <w:rPr>
                <w:b/>
                <w:sz w:val="22"/>
                <w:szCs w:val="22"/>
              </w:rPr>
            </w:pPr>
            <w:r w:rsidRPr="00753A73">
              <w:rPr>
                <w:b/>
                <w:sz w:val="22"/>
                <w:szCs w:val="22"/>
              </w:rPr>
              <w:t>8</w:t>
            </w:r>
          </w:p>
        </w:tc>
        <w:tc>
          <w:tcPr>
            <w:tcW w:w="2018" w:type="pct"/>
            <w:shd w:val="clear" w:color="auto" w:fill="D9D9D9" w:themeFill="background1" w:themeFillShade="D9"/>
          </w:tcPr>
          <w:p w14:paraId="44BDC7AB" w14:textId="77777777" w:rsidR="00942158" w:rsidRPr="00753A73" w:rsidRDefault="00942158" w:rsidP="00A64B1E">
            <w:pPr>
              <w:rPr>
                <w:b/>
                <w:sz w:val="22"/>
                <w:szCs w:val="22"/>
              </w:rPr>
            </w:pPr>
            <w:r w:rsidRPr="00753A73">
              <w:rPr>
                <w:b/>
                <w:sz w:val="22"/>
                <w:szCs w:val="22"/>
              </w:rPr>
              <w:t>Себестоимость товаров/услуг:</w:t>
            </w:r>
          </w:p>
        </w:tc>
        <w:tc>
          <w:tcPr>
            <w:tcW w:w="1001" w:type="pct"/>
            <w:shd w:val="clear" w:color="auto" w:fill="D9D9D9" w:themeFill="background1" w:themeFillShade="D9"/>
          </w:tcPr>
          <w:p w14:paraId="3FA1C70F" w14:textId="77777777" w:rsidR="00942158" w:rsidRPr="00753A73" w:rsidRDefault="00942158" w:rsidP="00A64B1E">
            <w:pPr>
              <w:rPr>
                <w:sz w:val="22"/>
                <w:szCs w:val="22"/>
              </w:rPr>
            </w:pPr>
          </w:p>
        </w:tc>
        <w:tc>
          <w:tcPr>
            <w:tcW w:w="930" w:type="pct"/>
            <w:shd w:val="clear" w:color="auto" w:fill="D9D9D9" w:themeFill="background1" w:themeFillShade="D9"/>
          </w:tcPr>
          <w:p w14:paraId="3C5E5F6B" w14:textId="77777777" w:rsidR="00942158" w:rsidRPr="00753A73" w:rsidRDefault="00942158" w:rsidP="00A64B1E">
            <w:pPr>
              <w:rPr>
                <w:sz w:val="22"/>
                <w:szCs w:val="22"/>
              </w:rPr>
            </w:pPr>
          </w:p>
        </w:tc>
        <w:tc>
          <w:tcPr>
            <w:tcW w:w="783" w:type="pct"/>
            <w:shd w:val="clear" w:color="auto" w:fill="D9D9D9" w:themeFill="background1" w:themeFillShade="D9"/>
          </w:tcPr>
          <w:p w14:paraId="0B7F64F7" w14:textId="77777777" w:rsidR="00942158" w:rsidRPr="00753A73" w:rsidRDefault="00942158" w:rsidP="00A64B1E">
            <w:pPr>
              <w:rPr>
                <w:sz w:val="22"/>
                <w:szCs w:val="22"/>
              </w:rPr>
            </w:pPr>
          </w:p>
        </w:tc>
      </w:tr>
      <w:tr w:rsidR="00942158" w:rsidRPr="00753A73" w14:paraId="2E29EE1B" w14:textId="77777777" w:rsidTr="00A64B1E">
        <w:tc>
          <w:tcPr>
            <w:tcW w:w="268" w:type="pct"/>
            <w:shd w:val="clear" w:color="auto" w:fill="D9D9D9" w:themeFill="background1" w:themeFillShade="D9"/>
          </w:tcPr>
          <w:p w14:paraId="0CFCA3DE" w14:textId="77777777" w:rsidR="00942158" w:rsidRPr="00753A73" w:rsidRDefault="00942158" w:rsidP="00A64B1E">
            <w:pPr>
              <w:jc w:val="center"/>
              <w:rPr>
                <w:b/>
                <w:sz w:val="22"/>
                <w:szCs w:val="22"/>
              </w:rPr>
            </w:pPr>
            <w:r w:rsidRPr="00753A73">
              <w:rPr>
                <w:b/>
                <w:sz w:val="22"/>
                <w:szCs w:val="22"/>
              </w:rPr>
              <w:t>9</w:t>
            </w:r>
          </w:p>
        </w:tc>
        <w:tc>
          <w:tcPr>
            <w:tcW w:w="2018" w:type="pct"/>
            <w:shd w:val="clear" w:color="auto" w:fill="D9D9D9" w:themeFill="background1" w:themeFillShade="D9"/>
          </w:tcPr>
          <w:p w14:paraId="53274620" w14:textId="77777777" w:rsidR="00942158" w:rsidRPr="00753A73" w:rsidRDefault="00942158" w:rsidP="00A64B1E">
            <w:pPr>
              <w:rPr>
                <w:b/>
                <w:sz w:val="22"/>
                <w:szCs w:val="22"/>
              </w:rPr>
            </w:pPr>
            <w:r w:rsidRPr="00753A73">
              <w:rPr>
                <w:b/>
                <w:sz w:val="22"/>
                <w:szCs w:val="22"/>
              </w:rPr>
              <w:t>Прямые затраты (связанные с созданием единицы товара или оказанием услуги):</w:t>
            </w:r>
          </w:p>
        </w:tc>
        <w:tc>
          <w:tcPr>
            <w:tcW w:w="1001" w:type="pct"/>
            <w:shd w:val="clear" w:color="auto" w:fill="D9D9D9" w:themeFill="background1" w:themeFillShade="D9"/>
          </w:tcPr>
          <w:p w14:paraId="24BA2899" w14:textId="77777777" w:rsidR="00942158" w:rsidRPr="000127FD" w:rsidRDefault="00942158" w:rsidP="00A64B1E">
            <w:pPr>
              <w:rPr>
                <w:b/>
                <w:sz w:val="22"/>
                <w:szCs w:val="22"/>
              </w:rPr>
            </w:pPr>
          </w:p>
        </w:tc>
        <w:tc>
          <w:tcPr>
            <w:tcW w:w="930" w:type="pct"/>
            <w:shd w:val="clear" w:color="auto" w:fill="D9D9D9" w:themeFill="background1" w:themeFillShade="D9"/>
          </w:tcPr>
          <w:p w14:paraId="14B4296F" w14:textId="77777777" w:rsidR="00942158" w:rsidRPr="000127FD" w:rsidRDefault="00942158" w:rsidP="00A64B1E">
            <w:pPr>
              <w:rPr>
                <w:b/>
                <w:sz w:val="22"/>
                <w:szCs w:val="22"/>
              </w:rPr>
            </w:pPr>
          </w:p>
        </w:tc>
        <w:tc>
          <w:tcPr>
            <w:tcW w:w="783" w:type="pct"/>
            <w:shd w:val="clear" w:color="auto" w:fill="D9D9D9" w:themeFill="background1" w:themeFillShade="D9"/>
          </w:tcPr>
          <w:p w14:paraId="5EA65579" w14:textId="77777777" w:rsidR="00942158" w:rsidRPr="000127FD" w:rsidRDefault="00942158" w:rsidP="00A64B1E">
            <w:pPr>
              <w:rPr>
                <w:b/>
                <w:sz w:val="22"/>
                <w:szCs w:val="22"/>
              </w:rPr>
            </w:pPr>
          </w:p>
        </w:tc>
      </w:tr>
      <w:tr w:rsidR="00942158" w:rsidRPr="00753A73" w14:paraId="070A7B98" w14:textId="77777777" w:rsidTr="00A64B1E">
        <w:tc>
          <w:tcPr>
            <w:tcW w:w="268" w:type="pct"/>
          </w:tcPr>
          <w:p w14:paraId="19A051E9" w14:textId="77777777" w:rsidR="00942158" w:rsidRPr="00753A73" w:rsidRDefault="00942158" w:rsidP="00A64B1E">
            <w:pPr>
              <w:jc w:val="center"/>
              <w:rPr>
                <w:sz w:val="22"/>
                <w:szCs w:val="22"/>
              </w:rPr>
            </w:pPr>
            <w:r w:rsidRPr="00753A73">
              <w:rPr>
                <w:sz w:val="22"/>
                <w:szCs w:val="22"/>
              </w:rPr>
              <w:t>10</w:t>
            </w:r>
          </w:p>
        </w:tc>
        <w:tc>
          <w:tcPr>
            <w:tcW w:w="2018" w:type="pct"/>
          </w:tcPr>
          <w:p w14:paraId="367311CA" w14:textId="77777777" w:rsidR="00942158" w:rsidRPr="00753A73" w:rsidRDefault="00942158" w:rsidP="00A64B1E">
            <w:pPr>
              <w:rPr>
                <w:sz w:val="22"/>
                <w:szCs w:val="22"/>
              </w:rPr>
            </w:pPr>
            <w:r w:rsidRPr="00753A73">
              <w:rPr>
                <w:sz w:val="22"/>
                <w:szCs w:val="22"/>
              </w:rPr>
              <w:t>Затраты на закупку сырья и материалов</w:t>
            </w:r>
          </w:p>
        </w:tc>
        <w:tc>
          <w:tcPr>
            <w:tcW w:w="1001" w:type="pct"/>
          </w:tcPr>
          <w:p w14:paraId="777E4A6C" w14:textId="77777777" w:rsidR="00942158" w:rsidRPr="00753A73" w:rsidRDefault="00942158" w:rsidP="00A64B1E">
            <w:pPr>
              <w:rPr>
                <w:sz w:val="22"/>
                <w:szCs w:val="22"/>
              </w:rPr>
            </w:pPr>
          </w:p>
        </w:tc>
        <w:tc>
          <w:tcPr>
            <w:tcW w:w="930" w:type="pct"/>
          </w:tcPr>
          <w:p w14:paraId="42F9FB7C" w14:textId="77777777" w:rsidR="00942158" w:rsidRPr="00753A73" w:rsidRDefault="00942158" w:rsidP="00A64B1E">
            <w:pPr>
              <w:rPr>
                <w:sz w:val="22"/>
                <w:szCs w:val="22"/>
              </w:rPr>
            </w:pPr>
          </w:p>
        </w:tc>
        <w:tc>
          <w:tcPr>
            <w:tcW w:w="783" w:type="pct"/>
          </w:tcPr>
          <w:p w14:paraId="0B318D68" w14:textId="77777777" w:rsidR="00942158" w:rsidRPr="00753A73" w:rsidRDefault="00942158" w:rsidP="00A64B1E">
            <w:pPr>
              <w:rPr>
                <w:sz w:val="22"/>
                <w:szCs w:val="22"/>
              </w:rPr>
            </w:pPr>
          </w:p>
        </w:tc>
      </w:tr>
      <w:tr w:rsidR="00942158" w:rsidRPr="00753A73" w14:paraId="5FC852AF" w14:textId="77777777" w:rsidTr="00A64B1E">
        <w:tc>
          <w:tcPr>
            <w:tcW w:w="268" w:type="pct"/>
          </w:tcPr>
          <w:p w14:paraId="38341B29" w14:textId="77777777" w:rsidR="00942158" w:rsidRPr="00753A73" w:rsidRDefault="00942158" w:rsidP="00A64B1E">
            <w:pPr>
              <w:jc w:val="center"/>
              <w:rPr>
                <w:sz w:val="22"/>
                <w:szCs w:val="22"/>
              </w:rPr>
            </w:pPr>
            <w:r w:rsidRPr="00753A73">
              <w:rPr>
                <w:sz w:val="22"/>
                <w:szCs w:val="22"/>
              </w:rPr>
              <w:t>11</w:t>
            </w:r>
          </w:p>
        </w:tc>
        <w:tc>
          <w:tcPr>
            <w:tcW w:w="2018" w:type="pct"/>
          </w:tcPr>
          <w:p w14:paraId="4202BC6D" w14:textId="77777777" w:rsidR="00942158" w:rsidRPr="00753A73" w:rsidRDefault="00942158" w:rsidP="00A64B1E">
            <w:pPr>
              <w:rPr>
                <w:sz w:val="22"/>
                <w:szCs w:val="22"/>
              </w:rPr>
            </w:pPr>
            <w:r w:rsidRPr="00753A73">
              <w:rPr>
                <w:sz w:val="22"/>
                <w:szCs w:val="22"/>
              </w:rPr>
              <w:t>Расходы на оплату труда (в штате)</w:t>
            </w:r>
          </w:p>
        </w:tc>
        <w:tc>
          <w:tcPr>
            <w:tcW w:w="1001" w:type="pct"/>
          </w:tcPr>
          <w:p w14:paraId="7E0374D7" w14:textId="77777777" w:rsidR="00942158" w:rsidRPr="00753A73" w:rsidRDefault="00942158" w:rsidP="00A64B1E">
            <w:pPr>
              <w:rPr>
                <w:sz w:val="22"/>
                <w:szCs w:val="22"/>
              </w:rPr>
            </w:pPr>
          </w:p>
        </w:tc>
        <w:tc>
          <w:tcPr>
            <w:tcW w:w="930" w:type="pct"/>
          </w:tcPr>
          <w:p w14:paraId="65A654BD" w14:textId="77777777" w:rsidR="00942158" w:rsidRPr="00753A73" w:rsidRDefault="00942158" w:rsidP="00A64B1E">
            <w:pPr>
              <w:rPr>
                <w:sz w:val="22"/>
                <w:szCs w:val="22"/>
              </w:rPr>
            </w:pPr>
          </w:p>
        </w:tc>
        <w:tc>
          <w:tcPr>
            <w:tcW w:w="783" w:type="pct"/>
          </w:tcPr>
          <w:p w14:paraId="390DC195" w14:textId="77777777" w:rsidR="00942158" w:rsidRPr="00753A73" w:rsidRDefault="00942158" w:rsidP="00A64B1E">
            <w:pPr>
              <w:rPr>
                <w:sz w:val="22"/>
                <w:szCs w:val="22"/>
              </w:rPr>
            </w:pPr>
          </w:p>
        </w:tc>
      </w:tr>
      <w:tr w:rsidR="00942158" w:rsidRPr="00753A73" w14:paraId="5B82EA1D" w14:textId="77777777" w:rsidTr="00A64B1E">
        <w:tc>
          <w:tcPr>
            <w:tcW w:w="268" w:type="pct"/>
          </w:tcPr>
          <w:p w14:paraId="2318F072" w14:textId="77777777" w:rsidR="00942158" w:rsidRPr="00753A73" w:rsidRDefault="00942158" w:rsidP="00A64B1E">
            <w:pPr>
              <w:jc w:val="center"/>
              <w:rPr>
                <w:sz w:val="22"/>
                <w:szCs w:val="22"/>
              </w:rPr>
            </w:pPr>
            <w:r w:rsidRPr="00753A73">
              <w:rPr>
                <w:sz w:val="22"/>
                <w:szCs w:val="22"/>
              </w:rPr>
              <w:t>12</w:t>
            </w:r>
          </w:p>
        </w:tc>
        <w:tc>
          <w:tcPr>
            <w:tcW w:w="2018" w:type="pct"/>
          </w:tcPr>
          <w:p w14:paraId="0ECD1C56" w14:textId="77777777" w:rsidR="00942158" w:rsidRPr="00753A73" w:rsidRDefault="00942158" w:rsidP="00A64B1E">
            <w:pPr>
              <w:rPr>
                <w:sz w:val="22"/>
                <w:szCs w:val="22"/>
              </w:rPr>
            </w:pPr>
            <w:r w:rsidRPr="00753A73">
              <w:rPr>
                <w:sz w:val="22"/>
                <w:szCs w:val="22"/>
              </w:rPr>
              <w:t>Расходы на оплату труда (вне штата)</w:t>
            </w:r>
          </w:p>
        </w:tc>
        <w:tc>
          <w:tcPr>
            <w:tcW w:w="1001" w:type="pct"/>
          </w:tcPr>
          <w:p w14:paraId="6DC4B754" w14:textId="77777777" w:rsidR="00942158" w:rsidRPr="00753A73" w:rsidRDefault="00942158" w:rsidP="00A64B1E">
            <w:pPr>
              <w:rPr>
                <w:sz w:val="22"/>
                <w:szCs w:val="22"/>
              </w:rPr>
            </w:pPr>
          </w:p>
        </w:tc>
        <w:tc>
          <w:tcPr>
            <w:tcW w:w="930" w:type="pct"/>
          </w:tcPr>
          <w:p w14:paraId="2EB9F22D" w14:textId="77777777" w:rsidR="00942158" w:rsidRPr="00753A73" w:rsidRDefault="00942158" w:rsidP="00A64B1E">
            <w:pPr>
              <w:rPr>
                <w:sz w:val="22"/>
                <w:szCs w:val="22"/>
              </w:rPr>
            </w:pPr>
          </w:p>
        </w:tc>
        <w:tc>
          <w:tcPr>
            <w:tcW w:w="783" w:type="pct"/>
          </w:tcPr>
          <w:p w14:paraId="2E8C681D" w14:textId="77777777" w:rsidR="00942158" w:rsidRPr="00753A73" w:rsidRDefault="00942158" w:rsidP="00A64B1E">
            <w:pPr>
              <w:rPr>
                <w:sz w:val="22"/>
                <w:szCs w:val="22"/>
              </w:rPr>
            </w:pPr>
          </w:p>
        </w:tc>
      </w:tr>
      <w:tr w:rsidR="00942158" w:rsidRPr="00753A73" w14:paraId="46549A1A" w14:textId="77777777" w:rsidTr="00A64B1E">
        <w:tc>
          <w:tcPr>
            <w:tcW w:w="268" w:type="pct"/>
          </w:tcPr>
          <w:p w14:paraId="485C429C" w14:textId="77777777" w:rsidR="00942158" w:rsidRPr="00753A73" w:rsidRDefault="00942158" w:rsidP="00A64B1E">
            <w:pPr>
              <w:jc w:val="center"/>
              <w:rPr>
                <w:sz w:val="22"/>
                <w:szCs w:val="22"/>
              </w:rPr>
            </w:pPr>
            <w:r w:rsidRPr="00753A73">
              <w:rPr>
                <w:sz w:val="22"/>
                <w:szCs w:val="22"/>
              </w:rPr>
              <w:t>13</w:t>
            </w:r>
          </w:p>
        </w:tc>
        <w:tc>
          <w:tcPr>
            <w:tcW w:w="2018" w:type="pct"/>
          </w:tcPr>
          <w:p w14:paraId="16743FFA" w14:textId="77777777" w:rsidR="00942158" w:rsidRPr="00753A73" w:rsidRDefault="00942158" w:rsidP="00A64B1E">
            <w:pPr>
              <w:rPr>
                <w:sz w:val="22"/>
                <w:szCs w:val="22"/>
              </w:rPr>
            </w:pPr>
            <w:r w:rsidRPr="00753A73">
              <w:rPr>
                <w:sz w:val="22"/>
                <w:szCs w:val="22"/>
              </w:rPr>
              <w:t>Расходы на логистику (например доставка)</w:t>
            </w:r>
          </w:p>
        </w:tc>
        <w:tc>
          <w:tcPr>
            <w:tcW w:w="1001" w:type="pct"/>
          </w:tcPr>
          <w:p w14:paraId="04C7237B" w14:textId="77777777" w:rsidR="00942158" w:rsidRPr="00753A73" w:rsidRDefault="00942158" w:rsidP="00A64B1E">
            <w:pPr>
              <w:rPr>
                <w:sz w:val="22"/>
                <w:szCs w:val="22"/>
              </w:rPr>
            </w:pPr>
          </w:p>
        </w:tc>
        <w:tc>
          <w:tcPr>
            <w:tcW w:w="930" w:type="pct"/>
          </w:tcPr>
          <w:p w14:paraId="66A8C800" w14:textId="77777777" w:rsidR="00942158" w:rsidRPr="00753A73" w:rsidRDefault="00942158" w:rsidP="00A64B1E">
            <w:pPr>
              <w:rPr>
                <w:sz w:val="22"/>
                <w:szCs w:val="22"/>
              </w:rPr>
            </w:pPr>
          </w:p>
        </w:tc>
        <w:tc>
          <w:tcPr>
            <w:tcW w:w="783" w:type="pct"/>
          </w:tcPr>
          <w:p w14:paraId="740D892E" w14:textId="77777777" w:rsidR="00942158" w:rsidRPr="00753A73" w:rsidRDefault="00942158" w:rsidP="00A64B1E">
            <w:pPr>
              <w:rPr>
                <w:sz w:val="22"/>
                <w:szCs w:val="22"/>
              </w:rPr>
            </w:pPr>
          </w:p>
        </w:tc>
      </w:tr>
      <w:tr w:rsidR="00942158" w:rsidRPr="00753A73" w14:paraId="240FD7CE" w14:textId="77777777" w:rsidTr="00A64B1E">
        <w:tc>
          <w:tcPr>
            <w:tcW w:w="268" w:type="pct"/>
          </w:tcPr>
          <w:p w14:paraId="36A8C2F8" w14:textId="77777777" w:rsidR="00942158" w:rsidRPr="00753A73" w:rsidRDefault="00942158" w:rsidP="00A64B1E">
            <w:pPr>
              <w:jc w:val="center"/>
              <w:rPr>
                <w:sz w:val="22"/>
                <w:szCs w:val="22"/>
              </w:rPr>
            </w:pPr>
            <w:r w:rsidRPr="00753A73">
              <w:rPr>
                <w:sz w:val="22"/>
                <w:szCs w:val="22"/>
              </w:rPr>
              <w:t>14</w:t>
            </w:r>
          </w:p>
        </w:tc>
        <w:tc>
          <w:tcPr>
            <w:tcW w:w="2018" w:type="pct"/>
          </w:tcPr>
          <w:p w14:paraId="034C70AD" w14:textId="77777777" w:rsidR="00942158" w:rsidRPr="00753A73" w:rsidRDefault="00942158" w:rsidP="00A64B1E">
            <w:pPr>
              <w:rPr>
                <w:sz w:val="22"/>
                <w:szCs w:val="22"/>
              </w:rPr>
            </w:pPr>
            <w:r w:rsidRPr="00753A73">
              <w:rPr>
                <w:sz w:val="22"/>
                <w:szCs w:val="22"/>
              </w:rPr>
              <w:t>ГСМ, Транспортные расходы</w:t>
            </w:r>
          </w:p>
        </w:tc>
        <w:tc>
          <w:tcPr>
            <w:tcW w:w="1001" w:type="pct"/>
          </w:tcPr>
          <w:p w14:paraId="268B4263" w14:textId="77777777" w:rsidR="00942158" w:rsidRPr="00753A73" w:rsidRDefault="00942158" w:rsidP="00A64B1E">
            <w:pPr>
              <w:rPr>
                <w:sz w:val="22"/>
                <w:szCs w:val="22"/>
              </w:rPr>
            </w:pPr>
          </w:p>
        </w:tc>
        <w:tc>
          <w:tcPr>
            <w:tcW w:w="930" w:type="pct"/>
          </w:tcPr>
          <w:p w14:paraId="477EA9E2" w14:textId="77777777" w:rsidR="00942158" w:rsidRPr="00753A73" w:rsidRDefault="00942158" w:rsidP="00A64B1E">
            <w:pPr>
              <w:rPr>
                <w:sz w:val="22"/>
                <w:szCs w:val="22"/>
              </w:rPr>
            </w:pPr>
          </w:p>
        </w:tc>
        <w:tc>
          <w:tcPr>
            <w:tcW w:w="783" w:type="pct"/>
          </w:tcPr>
          <w:p w14:paraId="61480C61" w14:textId="77777777" w:rsidR="00942158" w:rsidRPr="00753A73" w:rsidRDefault="00942158" w:rsidP="00A64B1E">
            <w:pPr>
              <w:rPr>
                <w:sz w:val="22"/>
                <w:szCs w:val="22"/>
              </w:rPr>
            </w:pPr>
          </w:p>
        </w:tc>
      </w:tr>
      <w:tr w:rsidR="00942158" w:rsidRPr="00753A73" w14:paraId="5AC0A42B" w14:textId="77777777" w:rsidTr="00A64B1E">
        <w:tc>
          <w:tcPr>
            <w:tcW w:w="268" w:type="pct"/>
            <w:shd w:val="clear" w:color="auto" w:fill="D9D9D9" w:themeFill="background1" w:themeFillShade="D9"/>
          </w:tcPr>
          <w:p w14:paraId="0ED6C943" w14:textId="77777777" w:rsidR="00942158" w:rsidRPr="00753A73" w:rsidRDefault="00942158" w:rsidP="00A64B1E">
            <w:pPr>
              <w:jc w:val="center"/>
              <w:rPr>
                <w:b/>
                <w:sz w:val="22"/>
                <w:szCs w:val="22"/>
              </w:rPr>
            </w:pPr>
            <w:r w:rsidRPr="00753A73">
              <w:rPr>
                <w:b/>
                <w:sz w:val="22"/>
                <w:szCs w:val="22"/>
              </w:rPr>
              <w:t>15</w:t>
            </w:r>
          </w:p>
        </w:tc>
        <w:tc>
          <w:tcPr>
            <w:tcW w:w="2018" w:type="pct"/>
            <w:shd w:val="clear" w:color="auto" w:fill="D9D9D9" w:themeFill="background1" w:themeFillShade="D9"/>
          </w:tcPr>
          <w:p w14:paraId="60F3D77E" w14:textId="77777777" w:rsidR="00942158" w:rsidRPr="00753A73" w:rsidRDefault="00942158" w:rsidP="00A64B1E">
            <w:pPr>
              <w:rPr>
                <w:b/>
                <w:sz w:val="22"/>
                <w:szCs w:val="22"/>
              </w:rPr>
            </w:pPr>
            <w:r w:rsidRPr="00753A73">
              <w:rPr>
                <w:b/>
                <w:sz w:val="22"/>
                <w:szCs w:val="22"/>
              </w:rPr>
              <w:t>Косвенные затраты (общие и административные расходы, которые сложно отнести к конкретной единице продукции):</w:t>
            </w:r>
          </w:p>
        </w:tc>
        <w:tc>
          <w:tcPr>
            <w:tcW w:w="1001" w:type="pct"/>
            <w:shd w:val="clear" w:color="auto" w:fill="D9D9D9" w:themeFill="background1" w:themeFillShade="D9"/>
          </w:tcPr>
          <w:p w14:paraId="059EF9E8" w14:textId="77777777" w:rsidR="00942158" w:rsidRPr="000127FD" w:rsidRDefault="00942158" w:rsidP="00A64B1E">
            <w:pPr>
              <w:rPr>
                <w:b/>
                <w:sz w:val="22"/>
                <w:szCs w:val="22"/>
              </w:rPr>
            </w:pPr>
          </w:p>
        </w:tc>
        <w:tc>
          <w:tcPr>
            <w:tcW w:w="930" w:type="pct"/>
            <w:shd w:val="clear" w:color="auto" w:fill="D9D9D9" w:themeFill="background1" w:themeFillShade="D9"/>
          </w:tcPr>
          <w:p w14:paraId="3EE5F9CB" w14:textId="77777777" w:rsidR="00942158" w:rsidRPr="000127FD" w:rsidRDefault="00942158" w:rsidP="00A64B1E">
            <w:pPr>
              <w:rPr>
                <w:b/>
                <w:sz w:val="22"/>
                <w:szCs w:val="22"/>
              </w:rPr>
            </w:pPr>
          </w:p>
        </w:tc>
        <w:tc>
          <w:tcPr>
            <w:tcW w:w="783" w:type="pct"/>
            <w:shd w:val="clear" w:color="auto" w:fill="D9D9D9" w:themeFill="background1" w:themeFillShade="D9"/>
          </w:tcPr>
          <w:p w14:paraId="17ACC9A6" w14:textId="77777777" w:rsidR="00942158" w:rsidRPr="000127FD" w:rsidRDefault="00942158" w:rsidP="00A64B1E">
            <w:pPr>
              <w:rPr>
                <w:b/>
                <w:sz w:val="22"/>
                <w:szCs w:val="22"/>
              </w:rPr>
            </w:pPr>
          </w:p>
        </w:tc>
      </w:tr>
      <w:tr w:rsidR="00942158" w:rsidRPr="00753A73" w14:paraId="38311A33" w14:textId="77777777" w:rsidTr="00A64B1E">
        <w:tc>
          <w:tcPr>
            <w:tcW w:w="268" w:type="pct"/>
          </w:tcPr>
          <w:p w14:paraId="2B66EEAC" w14:textId="77777777" w:rsidR="00942158" w:rsidRPr="00753A73" w:rsidRDefault="00942158" w:rsidP="00A64B1E">
            <w:pPr>
              <w:jc w:val="center"/>
              <w:rPr>
                <w:sz w:val="22"/>
                <w:szCs w:val="22"/>
              </w:rPr>
            </w:pPr>
            <w:r w:rsidRPr="00753A73">
              <w:rPr>
                <w:sz w:val="22"/>
                <w:szCs w:val="22"/>
              </w:rPr>
              <w:t>16</w:t>
            </w:r>
          </w:p>
        </w:tc>
        <w:tc>
          <w:tcPr>
            <w:tcW w:w="2018" w:type="pct"/>
          </w:tcPr>
          <w:p w14:paraId="26DF094A" w14:textId="77777777" w:rsidR="00942158" w:rsidRPr="00753A73" w:rsidRDefault="00942158" w:rsidP="00A64B1E">
            <w:pPr>
              <w:rPr>
                <w:sz w:val="22"/>
                <w:szCs w:val="22"/>
              </w:rPr>
            </w:pPr>
            <w:r w:rsidRPr="00753A73">
              <w:rPr>
                <w:sz w:val="22"/>
                <w:szCs w:val="22"/>
              </w:rPr>
              <w:t>Коммунальные платежи</w:t>
            </w:r>
          </w:p>
          <w:p w14:paraId="55741653" w14:textId="77777777" w:rsidR="00942158" w:rsidRPr="00753A73" w:rsidRDefault="00942158" w:rsidP="00A64B1E">
            <w:pPr>
              <w:rPr>
                <w:color w:val="0000FF"/>
                <w:sz w:val="22"/>
                <w:szCs w:val="22"/>
              </w:rPr>
            </w:pPr>
            <w:r w:rsidRPr="00753A73">
              <w:rPr>
                <w:sz w:val="22"/>
                <w:szCs w:val="22"/>
              </w:rPr>
              <w:t>Вода, телефон, электроэнергия</w:t>
            </w:r>
          </w:p>
        </w:tc>
        <w:tc>
          <w:tcPr>
            <w:tcW w:w="1001" w:type="pct"/>
          </w:tcPr>
          <w:p w14:paraId="61896211" w14:textId="77777777" w:rsidR="00942158" w:rsidRPr="00753A73" w:rsidRDefault="00942158" w:rsidP="00A64B1E">
            <w:pPr>
              <w:rPr>
                <w:sz w:val="22"/>
                <w:szCs w:val="22"/>
              </w:rPr>
            </w:pPr>
          </w:p>
        </w:tc>
        <w:tc>
          <w:tcPr>
            <w:tcW w:w="930" w:type="pct"/>
          </w:tcPr>
          <w:p w14:paraId="6E83FFF0" w14:textId="77777777" w:rsidR="00942158" w:rsidRPr="00753A73" w:rsidRDefault="00942158" w:rsidP="00A64B1E">
            <w:pPr>
              <w:rPr>
                <w:sz w:val="22"/>
                <w:szCs w:val="22"/>
              </w:rPr>
            </w:pPr>
          </w:p>
        </w:tc>
        <w:tc>
          <w:tcPr>
            <w:tcW w:w="783" w:type="pct"/>
          </w:tcPr>
          <w:p w14:paraId="58FE8B41" w14:textId="77777777" w:rsidR="00942158" w:rsidRPr="00753A73" w:rsidRDefault="00942158" w:rsidP="00A64B1E">
            <w:pPr>
              <w:rPr>
                <w:sz w:val="22"/>
                <w:szCs w:val="22"/>
              </w:rPr>
            </w:pPr>
          </w:p>
        </w:tc>
      </w:tr>
      <w:tr w:rsidR="00942158" w:rsidRPr="00753A73" w14:paraId="2F2E014C" w14:textId="77777777" w:rsidTr="00A64B1E">
        <w:tc>
          <w:tcPr>
            <w:tcW w:w="268" w:type="pct"/>
          </w:tcPr>
          <w:p w14:paraId="4EC6EB58" w14:textId="77777777" w:rsidR="00942158" w:rsidRPr="00753A73" w:rsidRDefault="00942158" w:rsidP="00A64B1E">
            <w:pPr>
              <w:jc w:val="center"/>
              <w:rPr>
                <w:sz w:val="22"/>
                <w:szCs w:val="22"/>
              </w:rPr>
            </w:pPr>
            <w:r w:rsidRPr="00753A73">
              <w:rPr>
                <w:sz w:val="22"/>
                <w:szCs w:val="22"/>
              </w:rPr>
              <w:t>17</w:t>
            </w:r>
          </w:p>
        </w:tc>
        <w:tc>
          <w:tcPr>
            <w:tcW w:w="2018" w:type="pct"/>
          </w:tcPr>
          <w:p w14:paraId="403F807C" w14:textId="77777777" w:rsidR="00942158" w:rsidRPr="00753A73" w:rsidRDefault="00942158" w:rsidP="00A64B1E">
            <w:pPr>
              <w:rPr>
                <w:sz w:val="22"/>
                <w:szCs w:val="22"/>
              </w:rPr>
            </w:pPr>
            <w:r w:rsidRPr="00753A73">
              <w:rPr>
                <w:sz w:val="22"/>
                <w:szCs w:val="22"/>
              </w:rPr>
              <w:t>Аренда (оборудование, помещения, транспорта)</w:t>
            </w:r>
          </w:p>
        </w:tc>
        <w:tc>
          <w:tcPr>
            <w:tcW w:w="1001" w:type="pct"/>
          </w:tcPr>
          <w:p w14:paraId="5F30F601" w14:textId="77777777" w:rsidR="00942158" w:rsidRPr="00753A73" w:rsidRDefault="00942158" w:rsidP="00A64B1E">
            <w:pPr>
              <w:rPr>
                <w:sz w:val="22"/>
                <w:szCs w:val="22"/>
              </w:rPr>
            </w:pPr>
          </w:p>
        </w:tc>
        <w:tc>
          <w:tcPr>
            <w:tcW w:w="930" w:type="pct"/>
          </w:tcPr>
          <w:p w14:paraId="745A5FD9" w14:textId="77777777" w:rsidR="00942158" w:rsidRPr="00753A73" w:rsidRDefault="00942158" w:rsidP="00A64B1E">
            <w:pPr>
              <w:rPr>
                <w:sz w:val="22"/>
                <w:szCs w:val="22"/>
              </w:rPr>
            </w:pPr>
          </w:p>
        </w:tc>
        <w:tc>
          <w:tcPr>
            <w:tcW w:w="783" w:type="pct"/>
          </w:tcPr>
          <w:p w14:paraId="4A1BFFB8" w14:textId="77777777" w:rsidR="00942158" w:rsidRPr="00753A73" w:rsidRDefault="00942158" w:rsidP="00A64B1E">
            <w:pPr>
              <w:rPr>
                <w:sz w:val="22"/>
                <w:szCs w:val="22"/>
              </w:rPr>
            </w:pPr>
          </w:p>
        </w:tc>
      </w:tr>
      <w:tr w:rsidR="00942158" w:rsidRPr="00753A73" w14:paraId="7E6BA2AD" w14:textId="77777777" w:rsidTr="00A64B1E">
        <w:tc>
          <w:tcPr>
            <w:tcW w:w="268" w:type="pct"/>
          </w:tcPr>
          <w:p w14:paraId="12F49714" w14:textId="77777777" w:rsidR="00942158" w:rsidRPr="00753A73" w:rsidRDefault="00942158" w:rsidP="00A64B1E">
            <w:pPr>
              <w:jc w:val="center"/>
              <w:rPr>
                <w:sz w:val="22"/>
                <w:szCs w:val="22"/>
              </w:rPr>
            </w:pPr>
            <w:r w:rsidRPr="00753A73">
              <w:rPr>
                <w:sz w:val="22"/>
                <w:szCs w:val="22"/>
              </w:rPr>
              <w:t>18</w:t>
            </w:r>
          </w:p>
        </w:tc>
        <w:tc>
          <w:tcPr>
            <w:tcW w:w="2018" w:type="pct"/>
          </w:tcPr>
          <w:p w14:paraId="4C54A545" w14:textId="77777777" w:rsidR="00942158" w:rsidRPr="00753A73" w:rsidRDefault="00942158" w:rsidP="00A64B1E">
            <w:pPr>
              <w:rPr>
                <w:sz w:val="22"/>
                <w:szCs w:val="22"/>
              </w:rPr>
            </w:pPr>
            <w:r w:rsidRPr="00753A73">
              <w:rPr>
                <w:sz w:val="22"/>
                <w:szCs w:val="22"/>
              </w:rPr>
              <w:t>Амортизация оборудования</w:t>
            </w:r>
          </w:p>
        </w:tc>
        <w:tc>
          <w:tcPr>
            <w:tcW w:w="1001" w:type="pct"/>
          </w:tcPr>
          <w:p w14:paraId="66551B16" w14:textId="77777777" w:rsidR="00942158" w:rsidRPr="00753A73" w:rsidRDefault="00942158" w:rsidP="00A64B1E">
            <w:pPr>
              <w:rPr>
                <w:sz w:val="22"/>
                <w:szCs w:val="22"/>
              </w:rPr>
            </w:pPr>
          </w:p>
        </w:tc>
        <w:tc>
          <w:tcPr>
            <w:tcW w:w="930" w:type="pct"/>
          </w:tcPr>
          <w:p w14:paraId="69FCFEB8" w14:textId="77777777" w:rsidR="00942158" w:rsidRPr="00753A73" w:rsidRDefault="00942158" w:rsidP="00A64B1E">
            <w:pPr>
              <w:rPr>
                <w:sz w:val="22"/>
                <w:szCs w:val="22"/>
              </w:rPr>
            </w:pPr>
          </w:p>
        </w:tc>
        <w:tc>
          <w:tcPr>
            <w:tcW w:w="783" w:type="pct"/>
          </w:tcPr>
          <w:p w14:paraId="29C4CFFB" w14:textId="77777777" w:rsidR="00942158" w:rsidRPr="00753A73" w:rsidRDefault="00942158" w:rsidP="00A64B1E">
            <w:pPr>
              <w:rPr>
                <w:sz w:val="22"/>
                <w:szCs w:val="22"/>
              </w:rPr>
            </w:pPr>
          </w:p>
        </w:tc>
      </w:tr>
      <w:tr w:rsidR="00942158" w:rsidRPr="00753A73" w14:paraId="3C18F034" w14:textId="77777777" w:rsidTr="00A64B1E">
        <w:tc>
          <w:tcPr>
            <w:tcW w:w="268" w:type="pct"/>
          </w:tcPr>
          <w:p w14:paraId="024CC688" w14:textId="77777777" w:rsidR="00942158" w:rsidRPr="00753A73" w:rsidRDefault="00942158" w:rsidP="00A64B1E">
            <w:pPr>
              <w:jc w:val="center"/>
              <w:rPr>
                <w:sz w:val="22"/>
                <w:szCs w:val="22"/>
              </w:rPr>
            </w:pPr>
            <w:r w:rsidRPr="00753A73">
              <w:rPr>
                <w:sz w:val="22"/>
                <w:szCs w:val="22"/>
              </w:rPr>
              <w:t>19</w:t>
            </w:r>
          </w:p>
        </w:tc>
        <w:tc>
          <w:tcPr>
            <w:tcW w:w="2018" w:type="pct"/>
          </w:tcPr>
          <w:p w14:paraId="5668F04C" w14:textId="77777777" w:rsidR="00942158" w:rsidRPr="00753A73" w:rsidRDefault="00942158" w:rsidP="00A64B1E">
            <w:pPr>
              <w:rPr>
                <w:sz w:val="22"/>
                <w:szCs w:val="22"/>
              </w:rPr>
            </w:pPr>
            <w:r w:rsidRPr="00753A73">
              <w:rPr>
                <w:sz w:val="22"/>
                <w:szCs w:val="22"/>
              </w:rPr>
              <w:t>Погашение действующих кредитов и займов (основной долг, проценты и комиссии)</w:t>
            </w:r>
          </w:p>
        </w:tc>
        <w:tc>
          <w:tcPr>
            <w:tcW w:w="1001" w:type="pct"/>
          </w:tcPr>
          <w:p w14:paraId="12D789DA" w14:textId="77777777" w:rsidR="00942158" w:rsidRPr="00753A73" w:rsidRDefault="00942158" w:rsidP="00A64B1E">
            <w:pPr>
              <w:rPr>
                <w:sz w:val="22"/>
                <w:szCs w:val="22"/>
              </w:rPr>
            </w:pPr>
          </w:p>
        </w:tc>
        <w:tc>
          <w:tcPr>
            <w:tcW w:w="930" w:type="pct"/>
          </w:tcPr>
          <w:p w14:paraId="71D02C6F" w14:textId="77777777" w:rsidR="00942158" w:rsidRPr="00753A73" w:rsidRDefault="00942158" w:rsidP="00A64B1E">
            <w:pPr>
              <w:rPr>
                <w:sz w:val="22"/>
                <w:szCs w:val="22"/>
              </w:rPr>
            </w:pPr>
          </w:p>
        </w:tc>
        <w:tc>
          <w:tcPr>
            <w:tcW w:w="783" w:type="pct"/>
          </w:tcPr>
          <w:p w14:paraId="5A45A006" w14:textId="77777777" w:rsidR="00942158" w:rsidRPr="00753A73" w:rsidRDefault="00942158" w:rsidP="00A64B1E">
            <w:pPr>
              <w:rPr>
                <w:sz w:val="22"/>
                <w:szCs w:val="22"/>
              </w:rPr>
            </w:pPr>
          </w:p>
        </w:tc>
      </w:tr>
      <w:tr w:rsidR="00942158" w:rsidRPr="00753A73" w14:paraId="78601A18" w14:textId="77777777" w:rsidTr="00A64B1E">
        <w:tc>
          <w:tcPr>
            <w:tcW w:w="268" w:type="pct"/>
          </w:tcPr>
          <w:p w14:paraId="23C3D58E" w14:textId="77777777" w:rsidR="00942158" w:rsidRPr="00753A73" w:rsidRDefault="00942158" w:rsidP="00A64B1E">
            <w:pPr>
              <w:jc w:val="center"/>
              <w:rPr>
                <w:sz w:val="22"/>
                <w:szCs w:val="22"/>
              </w:rPr>
            </w:pPr>
            <w:r w:rsidRPr="00753A73">
              <w:rPr>
                <w:sz w:val="22"/>
                <w:szCs w:val="22"/>
              </w:rPr>
              <w:t>20</w:t>
            </w:r>
          </w:p>
        </w:tc>
        <w:tc>
          <w:tcPr>
            <w:tcW w:w="2018" w:type="pct"/>
          </w:tcPr>
          <w:p w14:paraId="2AE47A2F" w14:textId="77777777" w:rsidR="00942158" w:rsidRPr="00753A73" w:rsidRDefault="00942158" w:rsidP="00A64B1E">
            <w:pPr>
              <w:rPr>
                <w:sz w:val="22"/>
                <w:szCs w:val="22"/>
              </w:rPr>
            </w:pPr>
            <w:r w:rsidRPr="00753A73">
              <w:rPr>
                <w:sz w:val="22"/>
                <w:szCs w:val="22"/>
              </w:rPr>
              <w:t>Реклама, маркетинг</w:t>
            </w:r>
          </w:p>
        </w:tc>
        <w:tc>
          <w:tcPr>
            <w:tcW w:w="1001" w:type="pct"/>
          </w:tcPr>
          <w:p w14:paraId="1A302F7F" w14:textId="77777777" w:rsidR="00942158" w:rsidRPr="00753A73" w:rsidRDefault="00942158" w:rsidP="00A64B1E">
            <w:pPr>
              <w:rPr>
                <w:sz w:val="22"/>
                <w:szCs w:val="22"/>
              </w:rPr>
            </w:pPr>
          </w:p>
        </w:tc>
        <w:tc>
          <w:tcPr>
            <w:tcW w:w="930" w:type="pct"/>
          </w:tcPr>
          <w:p w14:paraId="459AED7C" w14:textId="77777777" w:rsidR="00942158" w:rsidRPr="00753A73" w:rsidRDefault="00942158" w:rsidP="00A64B1E">
            <w:pPr>
              <w:rPr>
                <w:sz w:val="22"/>
                <w:szCs w:val="22"/>
              </w:rPr>
            </w:pPr>
          </w:p>
        </w:tc>
        <w:tc>
          <w:tcPr>
            <w:tcW w:w="783" w:type="pct"/>
          </w:tcPr>
          <w:p w14:paraId="6395796C" w14:textId="77777777" w:rsidR="00942158" w:rsidRPr="00753A73" w:rsidRDefault="00942158" w:rsidP="00A64B1E">
            <w:pPr>
              <w:rPr>
                <w:sz w:val="22"/>
                <w:szCs w:val="22"/>
              </w:rPr>
            </w:pPr>
          </w:p>
        </w:tc>
      </w:tr>
      <w:tr w:rsidR="00942158" w:rsidRPr="00753A73" w14:paraId="5FD201DE" w14:textId="77777777" w:rsidTr="00A64B1E">
        <w:tc>
          <w:tcPr>
            <w:tcW w:w="268" w:type="pct"/>
          </w:tcPr>
          <w:p w14:paraId="19D60035" w14:textId="77777777" w:rsidR="00942158" w:rsidRPr="00753A73" w:rsidRDefault="00942158" w:rsidP="00A64B1E">
            <w:pPr>
              <w:jc w:val="center"/>
              <w:rPr>
                <w:sz w:val="22"/>
                <w:szCs w:val="22"/>
              </w:rPr>
            </w:pPr>
            <w:r w:rsidRPr="00753A73">
              <w:rPr>
                <w:sz w:val="22"/>
                <w:szCs w:val="22"/>
              </w:rPr>
              <w:t>21</w:t>
            </w:r>
          </w:p>
        </w:tc>
        <w:tc>
          <w:tcPr>
            <w:tcW w:w="2018" w:type="pct"/>
          </w:tcPr>
          <w:p w14:paraId="41D2C3E6" w14:textId="77777777" w:rsidR="00942158" w:rsidRPr="00753A73" w:rsidRDefault="00942158" w:rsidP="00A64B1E">
            <w:pPr>
              <w:rPr>
                <w:sz w:val="22"/>
                <w:szCs w:val="22"/>
              </w:rPr>
            </w:pPr>
            <w:r w:rsidRPr="00753A73">
              <w:rPr>
                <w:sz w:val="22"/>
                <w:szCs w:val="22"/>
              </w:rPr>
              <w:t xml:space="preserve">Налоги </w:t>
            </w:r>
          </w:p>
        </w:tc>
        <w:tc>
          <w:tcPr>
            <w:tcW w:w="1001" w:type="pct"/>
          </w:tcPr>
          <w:p w14:paraId="4DB235CE" w14:textId="77777777" w:rsidR="00942158" w:rsidRPr="00753A73" w:rsidRDefault="00942158" w:rsidP="00A64B1E">
            <w:pPr>
              <w:rPr>
                <w:sz w:val="22"/>
                <w:szCs w:val="22"/>
              </w:rPr>
            </w:pPr>
          </w:p>
        </w:tc>
        <w:tc>
          <w:tcPr>
            <w:tcW w:w="930" w:type="pct"/>
          </w:tcPr>
          <w:p w14:paraId="48C70537" w14:textId="77777777" w:rsidR="00942158" w:rsidRPr="00753A73" w:rsidRDefault="00942158" w:rsidP="00A64B1E">
            <w:pPr>
              <w:rPr>
                <w:sz w:val="22"/>
                <w:szCs w:val="22"/>
              </w:rPr>
            </w:pPr>
          </w:p>
        </w:tc>
        <w:tc>
          <w:tcPr>
            <w:tcW w:w="783" w:type="pct"/>
          </w:tcPr>
          <w:p w14:paraId="161FDF9B" w14:textId="77777777" w:rsidR="00942158" w:rsidRPr="00753A73" w:rsidRDefault="00942158" w:rsidP="00A64B1E">
            <w:pPr>
              <w:rPr>
                <w:sz w:val="22"/>
                <w:szCs w:val="22"/>
              </w:rPr>
            </w:pPr>
          </w:p>
        </w:tc>
      </w:tr>
      <w:tr w:rsidR="00942158" w:rsidRPr="00753A73" w14:paraId="7DDEFF16" w14:textId="77777777" w:rsidTr="00A64B1E">
        <w:tc>
          <w:tcPr>
            <w:tcW w:w="268" w:type="pct"/>
          </w:tcPr>
          <w:p w14:paraId="169E8335" w14:textId="77777777" w:rsidR="00942158" w:rsidRPr="00753A73" w:rsidRDefault="00942158" w:rsidP="00A64B1E">
            <w:pPr>
              <w:jc w:val="center"/>
              <w:rPr>
                <w:sz w:val="22"/>
                <w:szCs w:val="22"/>
              </w:rPr>
            </w:pPr>
            <w:r w:rsidRPr="00753A73">
              <w:rPr>
                <w:sz w:val="22"/>
                <w:szCs w:val="22"/>
              </w:rPr>
              <w:t>22</w:t>
            </w:r>
          </w:p>
        </w:tc>
        <w:tc>
          <w:tcPr>
            <w:tcW w:w="2018" w:type="pct"/>
          </w:tcPr>
          <w:p w14:paraId="5A1C4EC3" w14:textId="77777777" w:rsidR="00942158" w:rsidRPr="00753A73" w:rsidRDefault="00942158" w:rsidP="00A64B1E">
            <w:pPr>
              <w:rPr>
                <w:sz w:val="22"/>
                <w:szCs w:val="22"/>
              </w:rPr>
            </w:pPr>
            <w:r w:rsidRPr="00753A73">
              <w:rPr>
                <w:sz w:val="22"/>
                <w:szCs w:val="22"/>
              </w:rPr>
              <w:t>Прочее</w:t>
            </w:r>
          </w:p>
        </w:tc>
        <w:tc>
          <w:tcPr>
            <w:tcW w:w="1001" w:type="pct"/>
          </w:tcPr>
          <w:p w14:paraId="0B0665C3" w14:textId="77777777" w:rsidR="00942158" w:rsidRPr="00753A73" w:rsidRDefault="00942158" w:rsidP="00A64B1E">
            <w:pPr>
              <w:rPr>
                <w:sz w:val="22"/>
                <w:szCs w:val="22"/>
              </w:rPr>
            </w:pPr>
          </w:p>
        </w:tc>
        <w:tc>
          <w:tcPr>
            <w:tcW w:w="930" w:type="pct"/>
          </w:tcPr>
          <w:p w14:paraId="0F7A91EE" w14:textId="77777777" w:rsidR="00942158" w:rsidRPr="00753A73" w:rsidRDefault="00942158" w:rsidP="00A64B1E">
            <w:pPr>
              <w:rPr>
                <w:sz w:val="22"/>
                <w:szCs w:val="22"/>
              </w:rPr>
            </w:pPr>
          </w:p>
        </w:tc>
        <w:tc>
          <w:tcPr>
            <w:tcW w:w="783" w:type="pct"/>
          </w:tcPr>
          <w:p w14:paraId="6C3D11C1" w14:textId="77777777" w:rsidR="00942158" w:rsidRPr="00753A73" w:rsidRDefault="00942158" w:rsidP="00A64B1E">
            <w:pPr>
              <w:rPr>
                <w:sz w:val="22"/>
                <w:szCs w:val="22"/>
              </w:rPr>
            </w:pPr>
          </w:p>
        </w:tc>
      </w:tr>
      <w:tr w:rsidR="00942158" w:rsidRPr="00753A73" w14:paraId="523D8F57" w14:textId="77777777" w:rsidTr="00A64B1E">
        <w:tc>
          <w:tcPr>
            <w:tcW w:w="268" w:type="pct"/>
            <w:shd w:val="clear" w:color="auto" w:fill="D9D9D9" w:themeFill="background1" w:themeFillShade="D9"/>
          </w:tcPr>
          <w:p w14:paraId="6EECF76F" w14:textId="77777777" w:rsidR="00942158" w:rsidRPr="00753A73" w:rsidRDefault="00942158" w:rsidP="00A64B1E">
            <w:pPr>
              <w:jc w:val="center"/>
              <w:rPr>
                <w:sz w:val="22"/>
                <w:szCs w:val="22"/>
              </w:rPr>
            </w:pPr>
            <w:r w:rsidRPr="00753A73">
              <w:rPr>
                <w:sz w:val="22"/>
                <w:szCs w:val="22"/>
              </w:rPr>
              <w:t>23</w:t>
            </w:r>
          </w:p>
        </w:tc>
        <w:tc>
          <w:tcPr>
            <w:tcW w:w="2018" w:type="pct"/>
            <w:shd w:val="clear" w:color="auto" w:fill="D9D9D9" w:themeFill="background1" w:themeFillShade="D9"/>
          </w:tcPr>
          <w:p w14:paraId="13DD54B0" w14:textId="77777777" w:rsidR="00942158" w:rsidRPr="00753A73" w:rsidRDefault="00942158" w:rsidP="00A64B1E">
            <w:pPr>
              <w:rPr>
                <w:b/>
                <w:sz w:val="22"/>
                <w:szCs w:val="22"/>
              </w:rPr>
            </w:pPr>
            <w:r w:rsidRPr="00753A73">
              <w:rPr>
                <w:b/>
                <w:sz w:val="22"/>
                <w:szCs w:val="22"/>
              </w:rPr>
              <w:t>Итого расходы (10+11+12+13+14+16+17+18+19+</w:t>
            </w:r>
          </w:p>
          <w:p w14:paraId="2D06A50D" w14:textId="77777777" w:rsidR="00942158" w:rsidRPr="00753A73" w:rsidRDefault="00942158" w:rsidP="00A64B1E">
            <w:pPr>
              <w:rPr>
                <w:b/>
                <w:sz w:val="22"/>
                <w:szCs w:val="22"/>
              </w:rPr>
            </w:pPr>
            <w:r w:rsidRPr="00753A73">
              <w:rPr>
                <w:b/>
                <w:sz w:val="22"/>
                <w:szCs w:val="22"/>
              </w:rPr>
              <w:t>20+21+22)</w:t>
            </w:r>
          </w:p>
        </w:tc>
        <w:tc>
          <w:tcPr>
            <w:tcW w:w="1001" w:type="pct"/>
            <w:shd w:val="clear" w:color="auto" w:fill="D9D9D9" w:themeFill="background1" w:themeFillShade="D9"/>
          </w:tcPr>
          <w:p w14:paraId="72F6B7A4" w14:textId="77777777" w:rsidR="00942158" w:rsidRPr="000127FD" w:rsidRDefault="00942158" w:rsidP="00A64B1E">
            <w:pPr>
              <w:rPr>
                <w:b/>
                <w:sz w:val="22"/>
                <w:szCs w:val="22"/>
              </w:rPr>
            </w:pPr>
          </w:p>
        </w:tc>
        <w:tc>
          <w:tcPr>
            <w:tcW w:w="930" w:type="pct"/>
            <w:shd w:val="clear" w:color="auto" w:fill="D9D9D9" w:themeFill="background1" w:themeFillShade="D9"/>
          </w:tcPr>
          <w:p w14:paraId="7DEFF933" w14:textId="77777777" w:rsidR="00942158" w:rsidRPr="000127FD" w:rsidRDefault="00942158" w:rsidP="00A64B1E">
            <w:pPr>
              <w:rPr>
                <w:b/>
                <w:sz w:val="22"/>
                <w:szCs w:val="22"/>
              </w:rPr>
            </w:pPr>
          </w:p>
        </w:tc>
        <w:tc>
          <w:tcPr>
            <w:tcW w:w="783" w:type="pct"/>
            <w:shd w:val="clear" w:color="auto" w:fill="D9D9D9" w:themeFill="background1" w:themeFillShade="D9"/>
          </w:tcPr>
          <w:p w14:paraId="7A3805A5" w14:textId="77777777" w:rsidR="00942158" w:rsidRPr="000127FD" w:rsidRDefault="00942158" w:rsidP="00A64B1E">
            <w:pPr>
              <w:rPr>
                <w:b/>
                <w:sz w:val="22"/>
                <w:szCs w:val="22"/>
              </w:rPr>
            </w:pPr>
          </w:p>
        </w:tc>
      </w:tr>
      <w:tr w:rsidR="00942158" w:rsidRPr="00753A73" w14:paraId="31C636AD" w14:textId="77777777" w:rsidTr="00A64B1E">
        <w:tc>
          <w:tcPr>
            <w:tcW w:w="268" w:type="pct"/>
            <w:shd w:val="clear" w:color="auto" w:fill="D9D9D9" w:themeFill="background1" w:themeFillShade="D9"/>
          </w:tcPr>
          <w:p w14:paraId="1EB0D4F3" w14:textId="77777777" w:rsidR="00942158" w:rsidRPr="00753A73" w:rsidRDefault="00942158" w:rsidP="00A64B1E">
            <w:pPr>
              <w:jc w:val="center"/>
              <w:rPr>
                <w:sz w:val="22"/>
                <w:szCs w:val="22"/>
              </w:rPr>
            </w:pPr>
            <w:r w:rsidRPr="00753A73">
              <w:rPr>
                <w:sz w:val="22"/>
                <w:szCs w:val="22"/>
              </w:rPr>
              <w:t>24</w:t>
            </w:r>
          </w:p>
        </w:tc>
        <w:tc>
          <w:tcPr>
            <w:tcW w:w="2018" w:type="pct"/>
            <w:shd w:val="clear" w:color="auto" w:fill="D9D9D9" w:themeFill="background1" w:themeFillShade="D9"/>
          </w:tcPr>
          <w:p w14:paraId="00E627AD" w14:textId="77777777" w:rsidR="00942158" w:rsidRPr="00753A73" w:rsidRDefault="00942158" w:rsidP="00A64B1E">
            <w:pPr>
              <w:rPr>
                <w:sz w:val="22"/>
                <w:szCs w:val="22"/>
              </w:rPr>
            </w:pPr>
            <w:r w:rsidRPr="00753A73">
              <w:rPr>
                <w:b/>
                <w:sz w:val="22"/>
                <w:szCs w:val="22"/>
              </w:rPr>
              <w:t>Прибыль (1-23)</w:t>
            </w:r>
          </w:p>
        </w:tc>
        <w:tc>
          <w:tcPr>
            <w:tcW w:w="1001" w:type="pct"/>
            <w:shd w:val="clear" w:color="auto" w:fill="D9D9D9" w:themeFill="background1" w:themeFillShade="D9"/>
          </w:tcPr>
          <w:p w14:paraId="188CD092" w14:textId="77777777" w:rsidR="00942158" w:rsidRPr="000127FD" w:rsidRDefault="00942158" w:rsidP="00A64B1E">
            <w:pPr>
              <w:rPr>
                <w:b/>
                <w:sz w:val="22"/>
                <w:szCs w:val="22"/>
              </w:rPr>
            </w:pPr>
          </w:p>
        </w:tc>
        <w:tc>
          <w:tcPr>
            <w:tcW w:w="930" w:type="pct"/>
            <w:shd w:val="clear" w:color="auto" w:fill="D9D9D9" w:themeFill="background1" w:themeFillShade="D9"/>
          </w:tcPr>
          <w:p w14:paraId="6D2A37C5" w14:textId="77777777" w:rsidR="00942158" w:rsidRPr="000127FD" w:rsidRDefault="00942158" w:rsidP="00A64B1E">
            <w:pPr>
              <w:rPr>
                <w:b/>
                <w:sz w:val="22"/>
                <w:szCs w:val="22"/>
              </w:rPr>
            </w:pPr>
          </w:p>
        </w:tc>
        <w:tc>
          <w:tcPr>
            <w:tcW w:w="783" w:type="pct"/>
            <w:shd w:val="clear" w:color="auto" w:fill="D9D9D9" w:themeFill="background1" w:themeFillShade="D9"/>
          </w:tcPr>
          <w:p w14:paraId="07AA77E5" w14:textId="77777777" w:rsidR="00942158" w:rsidRPr="000127FD" w:rsidRDefault="00942158" w:rsidP="00A64B1E">
            <w:pPr>
              <w:rPr>
                <w:b/>
                <w:sz w:val="22"/>
                <w:szCs w:val="22"/>
              </w:rPr>
            </w:pPr>
          </w:p>
        </w:tc>
      </w:tr>
    </w:tbl>
    <w:p w14:paraId="1C2C6451" w14:textId="77777777" w:rsidR="00942158" w:rsidRDefault="00942158" w:rsidP="00942158">
      <w:pPr>
        <w:tabs>
          <w:tab w:val="left" w:pos="0"/>
          <w:tab w:val="left" w:pos="1134"/>
        </w:tabs>
        <w:ind w:firstLine="709"/>
        <w:jc w:val="both"/>
        <w:rPr>
          <w:iCs/>
          <w:sz w:val="22"/>
          <w:szCs w:val="22"/>
        </w:rPr>
      </w:pPr>
    </w:p>
    <w:p w14:paraId="6E112641" w14:textId="77777777" w:rsidR="00942158" w:rsidRPr="00753A73" w:rsidRDefault="00942158" w:rsidP="00942158">
      <w:pPr>
        <w:tabs>
          <w:tab w:val="left" w:pos="0"/>
          <w:tab w:val="left" w:pos="1134"/>
        </w:tabs>
        <w:ind w:firstLine="709"/>
        <w:jc w:val="right"/>
        <w:rPr>
          <w:iCs/>
          <w:sz w:val="22"/>
          <w:szCs w:val="22"/>
        </w:rPr>
      </w:pPr>
      <w:r>
        <w:rPr>
          <w:iCs/>
          <w:sz w:val="22"/>
          <w:szCs w:val="22"/>
        </w:rPr>
        <w:t>Таблица 13</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5"/>
        <w:gridCol w:w="1038"/>
        <w:gridCol w:w="924"/>
        <w:gridCol w:w="910"/>
        <w:gridCol w:w="910"/>
        <w:gridCol w:w="1009"/>
        <w:gridCol w:w="910"/>
        <w:gridCol w:w="1009"/>
        <w:gridCol w:w="1366"/>
      </w:tblGrid>
      <w:tr w:rsidR="00942158" w:rsidRPr="00753A73" w14:paraId="42071D69" w14:textId="77777777" w:rsidTr="00A64B1E">
        <w:trPr>
          <w:trHeight w:val="480"/>
          <w:jc w:val="center"/>
        </w:trPr>
        <w:tc>
          <w:tcPr>
            <w:tcW w:w="5000" w:type="pct"/>
            <w:gridSpan w:val="9"/>
            <w:shd w:val="clear" w:color="auto" w:fill="D9D9D9" w:themeFill="background1" w:themeFillShade="D9"/>
            <w:vAlign w:val="center"/>
          </w:tcPr>
          <w:p w14:paraId="22F5799C" w14:textId="77777777" w:rsidR="00942158" w:rsidRPr="001D233A" w:rsidRDefault="00942158" w:rsidP="00A64B1E">
            <w:pPr>
              <w:rPr>
                <w:b/>
                <w:iCs/>
              </w:rPr>
            </w:pPr>
            <w:r w:rsidRPr="001D233A">
              <w:rPr>
                <w:b/>
                <w:iCs/>
              </w:rPr>
              <w:t xml:space="preserve">Расшифровка выручки по видам деятельности </w:t>
            </w:r>
          </w:p>
          <w:p w14:paraId="3E472206" w14:textId="77777777" w:rsidR="00942158" w:rsidRDefault="00942158" w:rsidP="00A64B1E">
            <w:pPr>
              <w:rPr>
                <w:snapToGrid w:val="0"/>
                <w:sz w:val="22"/>
                <w:szCs w:val="22"/>
              </w:rPr>
            </w:pPr>
            <w:r w:rsidRPr="00753A73">
              <w:rPr>
                <w:snapToGrid w:val="0"/>
                <w:sz w:val="22"/>
                <w:szCs w:val="22"/>
              </w:rPr>
              <w:t xml:space="preserve">Таблица заполняется поквартально за последние 12 месяцев. </w:t>
            </w:r>
          </w:p>
          <w:p w14:paraId="49F11D8A" w14:textId="77777777" w:rsidR="00942158" w:rsidRPr="00753A73" w:rsidRDefault="00942158" w:rsidP="00A64B1E">
            <w:pPr>
              <w:rPr>
                <w:b/>
                <w:bCs/>
                <w:sz w:val="22"/>
                <w:szCs w:val="22"/>
              </w:rPr>
            </w:pPr>
            <w:r w:rsidRPr="00753A73">
              <w:rPr>
                <w:snapToGrid w:val="0"/>
                <w:sz w:val="22"/>
                <w:szCs w:val="22"/>
              </w:rPr>
              <w:t xml:space="preserve">Сумма по строке ИТОГО должна соответствовать строке </w:t>
            </w:r>
            <w:r>
              <w:rPr>
                <w:snapToGrid w:val="0"/>
                <w:sz w:val="22"/>
                <w:szCs w:val="22"/>
              </w:rPr>
              <w:t>1</w:t>
            </w:r>
            <w:r w:rsidRPr="00753A73">
              <w:rPr>
                <w:snapToGrid w:val="0"/>
                <w:sz w:val="22"/>
                <w:szCs w:val="22"/>
              </w:rPr>
              <w:t xml:space="preserve"> Таблицы №1</w:t>
            </w:r>
            <w:r>
              <w:rPr>
                <w:snapToGrid w:val="0"/>
                <w:sz w:val="22"/>
                <w:szCs w:val="22"/>
              </w:rPr>
              <w:t>0</w:t>
            </w:r>
            <w:r w:rsidRPr="00753A73">
              <w:rPr>
                <w:snapToGrid w:val="0"/>
                <w:sz w:val="22"/>
                <w:szCs w:val="22"/>
              </w:rPr>
              <w:t xml:space="preserve"> (</w:t>
            </w:r>
            <w:r w:rsidRPr="009C70C7">
              <w:rPr>
                <w:snapToGrid w:val="0"/>
                <w:sz w:val="22"/>
                <w:szCs w:val="22"/>
              </w:rPr>
              <w:t>Всего Сумма</w:t>
            </w:r>
            <w:r w:rsidRPr="00753A73">
              <w:rPr>
                <w:snapToGrid w:val="0"/>
                <w:sz w:val="22"/>
                <w:szCs w:val="22"/>
              </w:rPr>
              <w:t>)</w:t>
            </w:r>
          </w:p>
        </w:tc>
      </w:tr>
      <w:tr w:rsidR="00942158" w:rsidRPr="00753A73" w14:paraId="2E092175" w14:textId="77777777" w:rsidTr="00A64B1E">
        <w:trPr>
          <w:trHeight w:val="480"/>
          <w:jc w:val="center"/>
        </w:trPr>
        <w:tc>
          <w:tcPr>
            <w:tcW w:w="926" w:type="pct"/>
            <w:shd w:val="clear" w:color="auto" w:fill="D9D9D9" w:themeFill="background1" w:themeFillShade="D9"/>
            <w:vAlign w:val="center"/>
          </w:tcPr>
          <w:p w14:paraId="26001CAA" w14:textId="77777777" w:rsidR="00942158" w:rsidRPr="00753A73" w:rsidRDefault="00942158" w:rsidP="00A64B1E">
            <w:pPr>
              <w:ind w:left="-57" w:right="-57"/>
              <w:jc w:val="center"/>
              <w:rPr>
                <w:b/>
                <w:bCs/>
                <w:sz w:val="22"/>
                <w:szCs w:val="22"/>
              </w:rPr>
            </w:pPr>
            <w:r w:rsidRPr="00753A73">
              <w:rPr>
                <w:b/>
                <w:bCs/>
                <w:sz w:val="22"/>
                <w:szCs w:val="22"/>
              </w:rPr>
              <w:t>Вид деятельности</w:t>
            </w:r>
          </w:p>
        </w:tc>
        <w:tc>
          <w:tcPr>
            <w:tcW w:w="524" w:type="pct"/>
            <w:shd w:val="clear" w:color="auto" w:fill="D9D9D9" w:themeFill="background1" w:themeFillShade="D9"/>
            <w:vAlign w:val="center"/>
          </w:tcPr>
          <w:p w14:paraId="6D585F3A" w14:textId="77777777" w:rsidR="00942158" w:rsidRPr="00753A73" w:rsidRDefault="00942158" w:rsidP="00A64B1E">
            <w:pPr>
              <w:ind w:left="-57" w:right="-57"/>
              <w:jc w:val="center"/>
              <w:rPr>
                <w:b/>
                <w:bCs/>
                <w:sz w:val="22"/>
                <w:szCs w:val="22"/>
              </w:rPr>
            </w:pPr>
            <w:r w:rsidRPr="00753A73">
              <w:rPr>
                <w:b/>
                <w:bCs/>
                <w:sz w:val="22"/>
                <w:szCs w:val="22"/>
              </w:rPr>
              <w:t>Ед. измерения</w:t>
            </w:r>
          </w:p>
        </w:tc>
        <w:tc>
          <w:tcPr>
            <w:tcW w:w="466" w:type="pct"/>
            <w:shd w:val="clear" w:color="auto" w:fill="D9D9D9" w:themeFill="background1" w:themeFillShade="D9"/>
            <w:vAlign w:val="center"/>
          </w:tcPr>
          <w:p w14:paraId="724A1A1F" w14:textId="77777777" w:rsidR="00942158" w:rsidRPr="00753A73" w:rsidRDefault="00942158" w:rsidP="00A64B1E">
            <w:pPr>
              <w:ind w:left="-57" w:right="-57"/>
              <w:jc w:val="center"/>
              <w:rPr>
                <w:b/>
                <w:bCs/>
                <w:sz w:val="22"/>
                <w:szCs w:val="22"/>
              </w:rPr>
            </w:pPr>
            <w:r w:rsidRPr="00753A73">
              <w:rPr>
                <w:b/>
                <w:bCs/>
                <w:sz w:val="22"/>
                <w:szCs w:val="22"/>
              </w:rPr>
              <w:t>_кв.</w:t>
            </w:r>
          </w:p>
          <w:p w14:paraId="1FD90063" w14:textId="77777777" w:rsidR="00942158" w:rsidRPr="00753A73" w:rsidRDefault="00942158" w:rsidP="00A64B1E">
            <w:pPr>
              <w:ind w:left="-57" w:right="-57"/>
              <w:jc w:val="center"/>
              <w:rPr>
                <w:b/>
                <w:bCs/>
                <w:sz w:val="22"/>
                <w:szCs w:val="22"/>
              </w:rPr>
            </w:pPr>
            <w:r w:rsidRPr="00753A73">
              <w:rPr>
                <w:b/>
                <w:bCs/>
                <w:sz w:val="22"/>
                <w:szCs w:val="22"/>
              </w:rPr>
              <w:t>202_г.</w:t>
            </w:r>
          </w:p>
        </w:tc>
        <w:tc>
          <w:tcPr>
            <w:tcW w:w="459" w:type="pct"/>
            <w:shd w:val="clear" w:color="auto" w:fill="D9D9D9" w:themeFill="background1" w:themeFillShade="D9"/>
            <w:vAlign w:val="center"/>
          </w:tcPr>
          <w:p w14:paraId="62F0A9CF" w14:textId="77777777" w:rsidR="00942158" w:rsidRPr="00753A73" w:rsidRDefault="00942158" w:rsidP="00A64B1E">
            <w:pPr>
              <w:ind w:left="-57" w:right="-57"/>
              <w:jc w:val="center"/>
              <w:rPr>
                <w:b/>
                <w:bCs/>
                <w:sz w:val="22"/>
                <w:szCs w:val="22"/>
              </w:rPr>
            </w:pPr>
            <w:r w:rsidRPr="00753A73">
              <w:rPr>
                <w:b/>
                <w:bCs/>
                <w:sz w:val="22"/>
                <w:szCs w:val="22"/>
              </w:rPr>
              <w:t>_ кв. 202_ г.</w:t>
            </w:r>
          </w:p>
        </w:tc>
        <w:tc>
          <w:tcPr>
            <w:tcW w:w="459" w:type="pct"/>
            <w:shd w:val="clear" w:color="auto" w:fill="D9D9D9" w:themeFill="background1" w:themeFillShade="D9"/>
            <w:vAlign w:val="center"/>
          </w:tcPr>
          <w:p w14:paraId="45AF4DDB" w14:textId="77777777" w:rsidR="00942158" w:rsidRPr="00753A73" w:rsidRDefault="00942158" w:rsidP="00A64B1E">
            <w:pPr>
              <w:ind w:left="-57" w:right="-57"/>
              <w:jc w:val="center"/>
              <w:rPr>
                <w:b/>
                <w:bCs/>
                <w:sz w:val="22"/>
                <w:szCs w:val="22"/>
              </w:rPr>
            </w:pPr>
            <w:r w:rsidRPr="00753A73">
              <w:rPr>
                <w:b/>
                <w:bCs/>
                <w:sz w:val="22"/>
                <w:szCs w:val="22"/>
              </w:rPr>
              <w:t>_ кв. 202_ г.</w:t>
            </w:r>
          </w:p>
        </w:tc>
        <w:tc>
          <w:tcPr>
            <w:tcW w:w="509" w:type="pct"/>
            <w:shd w:val="clear" w:color="auto" w:fill="D9D9D9" w:themeFill="background1" w:themeFillShade="D9"/>
            <w:vAlign w:val="center"/>
          </w:tcPr>
          <w:p w14:paraId="714A945C" w14:textId="77777777" w:rsidR="00942158" w:rsidRPr="00753A73" w:rsidRDefault="00942158" w:rsidP="00A64B1E">
            <w:pPr>
              <w:ind w:left="-57" w:right="-57"/>
              <w:jc w:val="center"/>
              <w:rPr>
                <w:b/>
                <w:bCs/>
                <w:sz w:val="22"/>
                <w:szCs w:val="22"/>
              </w:rPr>
            </w:pPr>
            <w:r w:rsidRPr="00753A73">
              <w:rPr>
                <w:b/>
                <w:bCs/>
                <w:sz w:val="22"/>
                <w:szCs w:val="22"/>
              </w:rPr>
              <w:t xml:space="preserve">_ кв. </w:t>
            </w:r>
          </w:p>
          <w:p w14:paraId="552A8A67" w14:textId="77777777" w:rsidR="00942158" w:rsidRPr="00753A73" w:rsidRDefault="00942158" w:rsidP="00A64B1E">
            <w:pPr>
              <w:ind w:left="-57" w:right="-57"/>
              <w:jc w:val="center"/>
              <w:rPr>
                <w:b/>
                <w:bCs/>
                <w:sz w:val="22"/>
                <w:szCs w:val="22"/>
              </w:rPr>
            </w:pPr>
            <w:r w:rsidRPr="00753A73">
              <w:rPr>
                <w:b/>
                <w:bCs/>
                <w:sz w:val="22"/>
                <w:szCs w:val="22"/>
              </w:rPr>
              <w:t>202_ г.</w:t>
            </w:r>
          </w:p>
        </w:tc>
        <w:tc>
          <w:tcPr>
            <w:tcW w:w="459" w:type="pct"/>
            <w:shd w:val="clear" w:color="auto" w:fill="D9D9D9" w:themeFill="background1" w:themeFillShade="D9"/>
            <w:vAlign w:val="center"/>
          </w:tcPr>
          <w:p w14:paraId="5C0C6A5B" w14:textId="77777777" w:rsidR="00942158" w:rsidRPr="00753A73" w:rsidRDefault="00942158" w:rsidP="00A64B1E">
            <w:pPr>
              <w:ind w:left="-57" w:right="-57"/>
              <w:jc w:val="center"/>
              <w:rPr>
                <w:b/>
                <w:bCs/>
                <w:sz w:val="22"/>
                <w:szCs w:val="22"/>
              </w:rPr>
            </w:pPr>
            <w:r w:rsidRPr="00753A73">
              <w:rPr>
                <w:b/>
                <w:bCs/>
                <w:sz w:val="22"/>
                <w:szCs w:val="22"/>
              </w:rPr>
              <w:t>_кв. 202_ г.</w:t>
            </w:r>
          </w:p>
        </w:tc>
        <w:tc>
          <w:tcPr>
            <w:tcW w:w="509" w:type="pct"/>
            <w:shd w:val="clear" w:color="auto" w:fill="D9D9D9" w:themeFill="background1" w:themeFillShade="D9"/>
            <w:vAlign w:val="center"/>
          </w:tcPr>
          <w:p w14:paraId="63591633" w14:textId="77777777" w:rsidR="00942158" w:rsidRPr="00753A73" w:rsidRDefault="00942158" w:rsidP="00A64B1E">
            <w:pPr>
              <w:ind w:left="-57" w:right="-57"/>
              <w:jc w:val="center"/>
              <w:rPr>
                <w:b/>
                <w:bCs/>
                <w:sz w:val="22"/>
                <w:szCs w:val="22"/>
              </w:rPr>
            </w:pPr>
            <w:r w:rsidRPr="00753A73">
              <w:rPr>
                <w:b/>
                <w:bCs/>
                <w:sz w:val="22"/>
                <w:szCs w:val="22"/>
              </w:rPr>
              <w:t>Итого, тыс. руб.</w:t>
            </w:r>
          </w:p>
        </w:tc>
        <w:tc>
          <w:tcPr>
            <w:tcW w:w="688" w:type="pct"/>
            <w:shd w:val="clear" w:color="auto" w:fill="D9D9D9" w:themeFill="background1" w:themeFillShade="D9"/>
            <w:vAlign w:val="center"/>
          </w:tcPr>
          <w:p w14:paraId="6BB58701" w14:textId="77777777" w:rsidR="00942158" w:rsidRPr="00753A73" w:rsidRDefault="00942158" w:rsidP="00A64B1E">
            <w:pPr>
              <w:ind w:left="-57" w:right="-57"/>
              <w:jc w:val="center"/>
              <w:rPr>
                <w:b/>
                <w:bCs/>
                <w:sz w:val="22"/>
                <w:szCs w:val="22"/>
              </w:rPr>
            </w:pPr>
            <w:r w:rsidRPr="00753A73">
              <w:rPr>
                <w:b/>
                <w:bCs/>
                <w:sz w:val="22"/>
                <w:szCs w:val="22"/>
              </w:rPr>
              <w:t>Доля в % соотношении</w:t>
            </w:r>
          </w:p>
        </w:tc>
      </w:tr>
      <w:tr w:rsidR="00942158" w:rsidRPr="00753A73" w14:paraId="0E17DC30" w14:textId="77777777" w:rsidTr="00A64B1E">
        <w:trPr>
          <w:trHeight w:val="240"/>
          <w:jc w:val="center"/>
        </w:trPr>
        <w:tc>
          <w:tcPr>
            <w:tcW w:w="926" w:type="pct"/>
            <w:shd w:val="clear" w:color="auto" w:fill="D9D9D9" w:themeFill="background1" w:themeFillShade="D9"/>
            <w:vAlign w:val="center"/>
          </w:tcPr>
          <w:p w14:paraId="2F555527" w14:textId="77777777" w:rsidR="00942158" w:rsidRPr="00753A73" w:rsidRDefault="00942158" w:rsidP="00A64B1E">
            <w:pPr>
              <w:ind w:left="-57" w:right="-57"/>
              <w:jc w:val="both"/>
              <w:rPr>
                <w:sz w:val="22"/>
                <w:szCs w:val="22"/>
              </w:rPr>
            </w:pPr>
            <w:r>
              <w:rPr>
                <w:sz w:val="22"/>
                <w:szCs w:val="22"/>
              </w:rPr>
              <w:lastRenderedPageBreak/>
              <w:t>«</w:t>
            </w:r>
            <w:r w:rsidRPr="00753A73">
              <w:rPr>
                <w:sz w:val="22"/>
                <w:szCs w:val="22"/>
              </w:rPr>
              <w:t>Вид деятельности 1</w:t>
            </w:r>
            <w:r>
              <w:rPr>
                <w:sz w:val="22"/>
                <w:szCs w:val="22"/>
              </w:rPr>
              <w:t>»</w:t>
            </w:r>
          </w:p>
        </w:tc>
        <w:tc>
          <w:tcPr>
            <w:tcW w:w="524" w:type="pct"/>
            <w:shd w:val="clear" w:color="auto" w:fill="auto"/>
            <w:vAlign w:val="center"/>
            <w:hideMark/>
          </w:tcPr>
          <w:p w14:paraId="77B0963A" w14:textId="77777777" w:rsidR="00942158" w:rsidRPr="00753A73" w:rsidRDefault="00942158" w:rsidP="00A64B1E">
            <w:pPr>
              <w:ind w:left="-57" w:right="-57"/>
              <w:jc w:val="right"/>
              <w:rPr>
                <w:sz w:val="22"/>
                <w:szCs w:val="22"/>
              </w:rPr>
            </w:pPr>
            <w:r w:rsidRPr="00753A73">
              <w:rPr>
                <w:sz w:val="22"/>
                <w:szCs w:val="22"/>
              </w:rPr>
              <w:t>Тыс. руб.</w:t>
            </w:r>
          </w:p>
        </w:tc>
        <w:tc>
          <w:tcPr>
            <w:tcW w:w="466" w:type="pct"/>
            <w:shd w:val="clear" w:color="auto" w:fill="auto"/>
            <w:vAlign w:val="center"/>
          </w:tcPr>
          <w:p w14:paraId="4C801FD6" w14:textId="77777777" w:rsidR="00942158" w:rsidRPr="00753A73" w:rsidRDefault="00942158" w:rsidP="00A64B1E">
            <w:pPr>
              <w:ind w:left="-57" w:right="-57"/>
              <w:jc w:val="center"/>
              <w:rPr>
                <w:sz w:val="22"/>
                <w:szCs w:val="22"/>
              </w:rPr>
            </w:pPr>
          </w:p>
        </w:tc>
        <w:tc>
          <w:tcPr>
            <w:tcW w:w="459" w:type="pct"/>
            <w:shd w:val="clear" w:color="auto" w:fill="auto"/>
            <w:vAlign w:val="center"/>
          </w:tcPr>
          <w:p w14:paraId="6A523CD1" w14:textId="77777777" w:rsidR="00942158" w:rsidRPr="00753A73" w:rsidRDefault="00942158" w:rsidP="00A64B1E">
            <w:pPr>
              <w:ind w:left="-57" w:right="-57"/>
              <w:jc w:val="center"/>
              <w:rPr>
                <w:sz w:val="22"/>
                <w:szCs w:val="22"/>
              </w:rPr>
            </w:pPr>
          </w:p>
        </w:tc>
        <w:tc>
          <w:tcPr>
            <w:tcW w:w="459" w:type="pct"/>
            <w:shd w:val="clear" w:color="auto" w:fill="auto"/>
            <w:vAlign w:val="center"/>
          </w:tcPr>
          <w:p w14:paraId="6FF4033A" w14:textId="77777777" w:rsidR="00942158" w:rsidRPr="00753A73" w:rsidRDefault="00942158" w:rsidP="00A64B1E">
            <w:pPr>
              <w:ind w:left="-57" w:right="-57"/>
              <w:jc w:val="center"/>
              <w:rPr>
                <w:sz w:val="22"/>
                <w:szCs w:val="22"/>
              </w:rPr>
            </w:pPr>
          </w:p>
        </w:tc>
        <w:tc>
          <w:tcPr>
            <w:tcW w:w="509" w:type="pct"/>
            <w:shd w:val="clear" w:color="auto" w:fill="auto"/>
            <w:vAlign w:val="center"/>
          </w:tcPr>
          <w:p w14:paraId="7F2CB816" w14:textId="77777777" w:rsidR="00942158" w:rsidRPr="00753A73" w:rsidRDefault="00942158" w:rsidP="00A64B1E">
            <w:pPr>
              <w:ind w:left="-57" w:right="-57"/>
              <w:jc w:val="center"/>
              <w:rPr>
                <w:sz w:val="22"/>
                <w:szCs w:val="22"/>
              </w:rPr>
            </w:pPr>
          </w:p>
        </w:tc>
        <w:tc>
          <w:tcPr>
            <w:tcW w:w="459" w:type="pct"/>
            <w:shd w:val="clear" w:color="auto" w:fill="auto"/>
            <w:vAlign w:val="center"/>
          </w:tcPr>
          <w:p w14:paraId="719F131C" w14:textId="77777777" w:rsidR="00942158" w:rsidRPr="00753A73" w:rsidRDefault="00942158" w:rsidP="00A64B1E">
            <w:pPr>
              <w:ind w:left="-57" w:right="-57"/>
              <w:jc w:val="center"/>
              <w:rPr>
                <w:sz w:val="22"/>
                <w:szCs w:val="22"/>
              </w:rPr>
            </w:pPr>
          </w:p>
        </w:tc>
        <w:tc>
          <w:tcPr>
            <w:tcW w:w="509" w:type="pct"/>
            <w:shd w:val="clear" w:color="auto" w:fill="auto"/>
            <w:vAlign w:val="center"/>
          </w:tcPr>
          <w:p w14:paraId="7EAD0165" w14:textId="77777777" w:rsidR="00942158" w:rsidRPr="00753A73" w:rsidRDefault="00942158" w:rsidP="00A64B1E">
            <w:pPr>
              <w:ind w:left="-57" w:right="-57"/>
              <w:jc w:val="center"/>
              <w:rPr>
                <w:sz w:val="22"/>
                <w:szCs w:val="22"/>
              </w:rPr>
            </w:pPr>
          </w:p>
        </w:tc>
        <w:tc>
          <w:tcPr>
            <w:tcW w:w="688" w:type="pct"/>
            <w:shd w:val="clear" w:color="auto" w:fill="auto"/>
            <w:vAlign w:val="center"/>
          </w:tcPr>
          <w:p w14:paraId="4E1B7301" w14:textId="77777777" w:rsidR="00942158" w:rsidRPr="00753A73" w:rsidRDefault="00942158" w:rsidP="00A64B1E">
            <w:pPr>
              <w:ind w:left="-57" w:right="-57"/>
              <w:jc w:val="center"/>
              <w:rPr>
                <w:sz w:val="22"/>
                <w:szCs w:val="22"/>
              </w:rPr>
            </w:pPr>
          </w:p>
        </w:tc>
      </w:tr>
      <w:tr w:rsidR="00942158" w:rsidRPr="00753A73" w14:paraId="51E9F7CA" w14:textId="77777777" w:rsidTr="00A64B1E">
        <w:trPr>
          <w:trHeight w:val="240"/>
          <w:jc w:val="center"/>
        </w:trPr>
        <w:tc>
          <w:tcPr>
            <w:tcW w:w="926" w:type="pct"/>
            <w:shd w:val="clear" w:color="auto" w:fill="D9D9D9" w:themeFill="background1" w:themeFillShade="D9"/>
            <w:vAlign w:val="center"/>
          </w:tcPr>
          <w:p w14:paraId="4466C35A" w14:textId="77777777" w:rsidR="00942158" w:rsidRPr="00753A73" w:rsidRDefault="00942158" w:rsidP="00A64B1E">
            <w:pPr>
              <w:ind w:left="-57" w:right="-57"/>
              <w:jc w:val="both"/>
              <w:rPr>
                <w:sz w:val="22"/>
                <w:szCs w:val="22"/>
              </w:rPr>
            </w:pPr>
            <w:r>
              <w:rPr>
                <w:sz w:val="22"/>
                <w:szCs w:val="22"/>
              </w:rPr>
              <w:t>«</w:t>
            </w:r>
            <w:r w:rsidRPr="00753A73">
              <w:rPr>
                <w:sz w:val="22"/>
                <w:szCs w:val="22"/>
              </w:rPr>
              <w:t>Вид деятельности 2</w:t>
            </w:r>
            <w:r>
              <w:rPr>
                <w:sz w:val="22"/>
                <w:szCs w:val="22"/>
              </w:rPr>
              <w:t>»</w:t>
            </w:r>
          </w:p>
        </w:tc>
        <w:tc>
          <w:tcPr>
            <w:tcW w:w="524" w:type="pct"/>
            <w:shd w:val="clear" w:color="auto" w:fill="auto"/>
            <w:vAlign w:val="center"/>
          </w:tcPr>
          <w:p w14:paraId="35612A17" w14:textId="77777777" w:rsidR="00942158" w:rsidRPr="00753A73" w:rsidRDefault="00942158" w:rsidP="00A64B1E">
            <w:pPr>
              <w:ind w:left="-57" w:right="-57"/>
              <w:jc w:val="right"/>
              <w:rPr>
                <w:sz w:val="22"/>
                <w:szCs w:val="22"/>
              </w:rPr>
            </w:pPr>
            <w:r w:rsidRPr="00753A73">
              <w:rPr>
                <w:sz w:val="22"/>
                <w:szCs w:val="22"/>
              </w:rPr>
              <w:t>Тыс. руб.</w:t>
            </w:r>
          </w:p>
        </w:tc>
        <w:tc>
          <w:tcPr>
            <w:tcW w:w="466" w:type="pct"/>
            <w:shd w:val="clear" w:color="auto" w:fill="auto"/>
            <w:vAlign w:val="center"/>
          </w:tcPr>
          <w:p w14:paraId="6B987863" w14:textId="77777777" w:rsidR="00942158" w:rsidRPr="00753A73" w:rsidRDefault="00942158" w:rsidP="00A64B1E">
            <w:pPr>
              <w:ind w:left="-57" w:right="-57"/>
              <w:jc w:val="center"/>
              <w:rPr>
                <w:sz w:val="22"/>
                <w:szCs w:val="22"/>
              </w:rPr>
            </w:pPr>
          </w:p>
        </w:tc>
        <w:tc>
          <w:tcPr>
            <w:tcW w:w="459" w:type="pct"/>
            <w:shd w:val="clear" w:color="auto" w:fill="auto"/>
            <w:vAlign w:val="center"/>
          </w:tcPr>
          <w:p w14:paraId="534F6B78" w14:textId="77777777" w:rsidR="00942158" w:rsidRPr="00753A73" w:rsidRDefault="00942158" w:rsidP="00A64B1E">
            <w:pPr>
              <w:ind w:left="-57" w:right="-57"/>
              <w:jc w:val="center"/>
              <w:rPr>
                <w:sz w:val="22"/>
                <w:szCs w:val="22"/>
              </w:rPr>
            </w:pPr>
          </w:p>
        </w:tc>
        <w:tc>
          <w:tcPr>
            <w:tcW w:w="459" w:type="pct"/>
            <w:shd w:val="clear" w:color="auto" w:fill="auto"/>
            <w:vAlign w:val="center"/>
          </w:tcPr>
          <w:p w14:paraId="28DABE06" w14:textId="77777777" w:rsidR="00942158" w:rsidRPr="00753A73" w:rsidRDefault="00942158" w:rsidP="00A64B1E">
            <w:pPr>
              <w:ind w:left="-57" w:right="-57"/>
              <w:jc w:val="center"/>
              <w:rPr>
                <w:sz w:val="22"/>
                <w:szCs w:val="22"/>
              </w:rPr>
            </w:pPr>
          </w:p>
        </w:tc>
        <w:tc>
          <w:tcPr>
            <w:tcW w:w="509" w:type="pct"/>
            <w:shd w:val="clear" w:color="auto" w:fill="auto"/>
            <w:vAlign w:val="center"/>
          </w:tcPr>
          <w:p w14:paraId="6AB8C771" w14:textId="77777777" w:rsidR="00942158" w:rsidRPr="00753A73" w:rsidRDefault="00942158" w:rsidP="00A64B1E">
            <w:pPr>
              <w:ind w:left="-57" w:right="-57"/>
              <w:jc w:val="center"/>
              <w:rPr>
                <w:sz w:val="22"/>
                <w:szCs w:val="22"/>
              </w:rPr>
            </w:pPr>
          </w:p>
        </w:tc>
        <w:tc>
          <w:tcPr>
            <w:tcW w:w="459" w:type="pct"/>
            <w:shd w:val="clear" w:color="auto" w:fill="auto"/>
            <w:vAlign w:val="center"/>
          </w:tcPr>
          <w:p w14:paraId="4DC81D08" w14:textId="77777777" w:rsidR="00942158" w:rsidRPr="00753A73" w:rsidRDefault="00942158" w:rsidP="00A64B1E">
            <w:pPr>
              <w:ind w:left="-57" w:right="-57"/>
              <w:jc w:val="center"/>
              <w:rPr>
                <w:sz w:val="22"/>
                <w:szCs w:val="22"/>
              </w:rPr>
            </w:pPr>
          </w:p>
        </w:tc>
        <w:tc>
          <w:tcPr>
            <w:tcW w:w="509" w:type="pct"/>
            <w:shd w:val="clear" w:color="auto" w:fill="auto"/>
            <w:vAlign w:val="center"/>
          </w:tcPr>
          <w:p w14:paraId="110E93BA" w14:textId="77777777" w:rsidR="00942158" w:rsidRPr="00753A73" w:rsidRDefault="00942158" w:rsidP="00A64B1E">
            <w:pPr>
              <w:ind w:left="-57" w:right="-57"/>
              <w:jc w:val="center"/>
              <w:rPr>
                <w:sz w:val="22"/>
                <w:szCs w:val="22"/>
              </w:rPr>
            </w:pPr>
          </w:p>
        </w:tc>
        <w:tc>
          <w:tcPr>
            <w:tcW w:w="688" w:type="pct"/>
            <w:shd w:val="clear" w:color="auto" w:fill="auto"/>
            <w:vAlign w:val="center"/>
          </w:tcPr>
          <w:p w14:paraId="7745F58C" w14:textId="77777777" w:rsidR="00942158" w:rsidRPr="00753A73" w:rsidRDefault="00942158" w:rsidP="00A64B1E">
            <w:pPr>
              <w:ind w:left="-57" w:right="-57"/>
              <w:jc w:val="center"/>
              <w:rPr>
                <w:sz w:val="22"/>
                <w:szCs w:val="22"/>
              </w:rPr>
            </w:pPr>
          </w:p>
        </w:tc>
      </w:tr>
      <w:tr w:rsidR="00942158" w:rsidRPr="00753A73" w14:paraId="36A7A500" w14:textId="77777777" w:rsidTr="00A64B1E">
        <w:trPr>
          <w:trHeight w:val="240"/>
          <w:jc w:val="center"/>
        </w:trPr>
        <w:tc>
          <w:tcPr>
            <w:tcW w:w="926" w:type="pct"/>
            <w:shd w:val="clear" w:color="auto" w:fill="D9D9D9" w:themeFill="background1" w:themeFillShade="D9"/>
            <w:vAlign w:val="center"/>
            <w:hideMark/>
          </w:tcPr>
          <w:p w14:paraId="17D3EB02" w14:textId="77777777" w:rsidR="00942158" w:rsidRPr="001366CF" w:rsidRDefault="00942158" w:rsidP="00A64B1E">
            <w:pPr>
              <w:ind w:left="-57" w:right="-57"/>
              <w:jc w:val="both"/>
              <w:rPr>
                <w:b/>
                <w:sz w:val="22"/>
                <w:szCs w:val="22"/>
              </w:rPr>
            </w:pPr>
            <w:r w:rsidRPr="001366CF">
              <w:rPr>
                <w:b/>
                <w:sz w:val="22"/>
                <w:szCs w:val="22"/>
              </w:rPr>
              <w:t>Итого</w:t>
            </w:r>
            <w:r>
              <w:rPr>
                <w:b/>
                <w:sz w:val="22"/>
                <w:szCs w:val="22"/>
              </w:rPr>
              <w:t>:</w:t>
            </w:r>
          </w:p>
        </w:tc>
        <w:tc>
          <w:tcPr>
            <w:tcW w:w="524" w:type="pct"/>
            <w:shd w:val="clear" w:color="auto" w:fill="auto"/>
            <w:vAlign w:val="center"/>
            <w:hideMark/>
          </w:tcPr>
          <w:p w14:paraId="37EB7169" w14:textId="77777777" w:rsidR="00942158" w:rsidRPr="00753A73" w:rsidRDefault="00942158" w:rsidP="00A64B1E">
            <w:pPr>
              <w:ind w:left="-57" w:right="-57"/>
              <w:jc w:val="right"/>
              <w:rPr>
                <w:sz w:val="22"/>
                <w:szCs w:val="22"/>
              </w:rPr>
            </w:pPr>
            <w:r w:rsidRPr="00753A73">
              <w:rPr>
                <w:sz w:val="22"/>
                <w:szCs w:val="22"/>
              </w:rPr>
              <w:t>Тыс. руб.</w:t>
            </w:r>
          </w:p>
        </w:tc>
        <w:tc>
          <w:tcPr>
            <w:tcW w:w="466" w:type="pct"/>
            <w:shd w:val="clear" w:color="auto" w:fill="auto"/>
            <w:vAlign w:val="center"/>
          </w:tcPr>
          <w:p w14:paraId="5E6AA022" w14:textId="77777777" w:rsidR="00942158" w:rsidRPr="00753A73" w:rsidRDefault="00942158" w:rsidP="00A64B1E">
            <w:pPr>
              <w:ind w:left="-57" w:right="-57"/>
              <w:jc w:val="center"/>
              <w:rPr>
                <w:sz w:val="22"/>
                <w:szCs w:val="22"/>
              </w:rPr>
            </w:pPr>
          </w:p>
        </w:tc>
        <w:tc>
          <w:tcPr>
            <w:tcW w:w="459" w:type="pct"/>
            <w:shd w:val="clear" w:color="auto" w:fill="auto"/>
            <w:vAlign w:val="center"/>
          </w:tcPr>
          <w:p w14:paraId="3B8E3422" w14:textId="77777777" w:rsidR="00942158" w:rsidRPr="00753A73" w:rsidRDefault="00942158" w:rsidP="00A64B1E">
            <w:pPr>
              <w:ind w:left="-57" w:right="-57"/>
              <w:jc w:val="center"/>
              <w:rPr>
                <w:sz w:val="22"/>
                <w:szCs w:val="22"/>
              </w:rPr>
            </w:pPr>
          </w:p>
        </w:tc>
        <w:tc>
          <w:tcPr>
            <w:tcW w:w="459" w:type="pct"/>
            <w:shd w:val="clear" w:color="auto" w:fill="auto"/>
            <w:vAlign w:val="center"/>
          </w:tcPr>
          <w:p w14:paraId="5972D8E3" w14:textId="77777777" w:rsidR="00942158" w:rsidRPr="00753A73" w:rsidRDefault="00942158" w:rsidP="00A64B1E">
            <w:pPr>
              <w:ind w:left="-57" w:right="-57"/>
              <w:jc w:val="center"/>
              <w:rPr>
                <w:sz w:val="22"/>
                <w:szCs w:val="22"/>
              </w:rPr>
            </w:pPr>
          </w:p>
        </w:tc>
        <w:tc>
          <w:tcPr>
            <w:tcW w:w="509" w:type="pct"/>
            <w:shd w:val="clear" w:color="auto" w:fill="auto"/>
            <w:vAlign w:val="center"/>
          </w:tcPr>
          <w:p w14:paraId="25F762D2" w14:textId="77777777" w:rsidR="00942158" w:rsidRPr="00753A73" w:rsidRDefault="00942158" w:rsidP="00A64B1E">
            <w:pPr>
              <w:ind w:left="-57" w:right="-57"/>
              <w:jc w:val="center"/>
              <w:rPr>
                <w:sz w:val="22"/>
                <w:szCs w:val="22"/>
              </w:rPr>
            </w:pPr>
          </w:p>
        </w:tc>
        <w:tc>
          <w:tcPr>
            <w:tcW w:w="459" w:type="pct"/>
            <w:shd w:val="clear" w:color="auto" w:fill="auto"/>
            <w:vAlign w:val="center"/>
          </w:tcPr>
          <w:p w14:paraId="1E96CA6A" w14:textId="77777777" w:rsidR="00942158" w:rsidRPr="00753A73" w:rsidRDefault="00942158" w:rsidP="00A64B1E">
            <w:pPr>
              <w:ind w:left="-57" w:right="-57"/>
              <w:jc w:val="center"/>
              <w:rPr>
                <w:sz w:val="22"/>
                <w:szCs w:val="22"/>
              </w:rPr>
            </w:pPr>
          </w:p>
        </w:tc>
        <w:tc>
          <w:tcPr>
            <w:tcW w:w="509" w:type="pct"/>
            <w:shd w:val="clear" w:color="auto" w:fill="auto"/>
            <w:vAlign w:val="center"/>
          </w:tcPr>
          <w:p w14:paraId="19DFF9DC" w14:textId="77777777" w:rsidR="00942158" w:rsidRPr="00753A73" w:rsidRDefault="00942158" w:rsidP="00A64B1E">
            <w:pPr>
              <w:ind w:left="-57" w:right="-57"/>
              <w:jc w:val="center"/>
              <w:rPr>
                <w:b/>
                <w:bCs/>
                <w:sz w:val="22"/>
                <w:szCs w:val="22"/>
              </w:rPr>
            </w:pPr>
          </w:p>
        </w:tc>
        <w:tc>
          <w:tcPr>
            <w:tcW w:w="688" w:type="pct"/>
            <w:shd w:val="clear" w:color="auto" w:fill="auto"/>
            <w:vAlign w:val="center"/>
          </w:tcPr>
          <w:p w14:paraId="40812CFC" w14:textId="77777777" w:rsidR="00942158" w:rsidRPr="00753A73" w:rsidRDefault="00942158" w:rsidP="00A64B1E">
            <w:pPr>
              <w:ind w:left="-57" w:right="-57"/>
              <w:jc w:val="center"/>
              <w:rPr>
                <w:sz w:val="22"/>
                <w:szCs w:val="22"/>
              </w:rPr>
            </w:pPr>
            <w:r w:rsidRPr="00753A73">
              <w:rPr>
                <w:sz w:val="22"/>
                <w:szCs w:val="22"/>
              </w:rPr>
              <w:t>100%</w:t>
            </w:r>
          </w:p>
        </w:tc>
      </w:tr>
    </w:tbl>
    <w:p w14:paraId="5871C897" w14:textId="77777777" w:rsidR="00942158" w:rsidRPr="00753A73" w:rsidRDefault="00942158" w:rsidP="00942158">
      <w:pPr>
        <w:ind w:firstLine="567"/>
        <w:jc w:val="right"/>
        <w:rPr>
          <w:snapToGrid w:val="0"/>
          <w:sz w:val="22"/>
          <w:szCs w:val="22"/>
        </w:rPr>
      </w:pPr>
    </w:p>
    <w:p w14:paraId="20292FA9" w14:textId="77777777" w:rsidR="00942158" w:rsidRPr="00753A73" w:rsidRDefault="00942158" w:rsidP="00942158">
      <w:pPr>
        <w:jc w:val="right"/>
        <w:rPr>
          <w:snapToGrid w:val="0"/>
          <w:sz w:val="22"/>
          <w:szCs w:val="22"/>
        </w:rPr>
      </w:pPr>
    </w:p>
    <w:tbl>
      <w:tblPr>
        <w:tblStyle w:val="af4"/>
        <w:tblW w:w="0" w:type="auto"/>
        <w:tblLook w:val="04A0" w:firstRow="1" w:lastRow="0" w:firstColumn="1" w:lastColumn="0" w:noHBand="0" w:noVBand="1"/>
      </w:tblPr>
      <w:tblGrid>
        <w:gridCol w:w="9911"/>
      </w:tblGrid>
      <w:tr w:rsidR="00942158" w:rsidRPr="00753A73" w14:paraId="455E2C28" w14:textId="77777777" w:rsidTr="00A64B1E">
        <w:trPr>
          <w:trHeight w:val="613"/>
        </w:trPr>
        <w:tc>
          <w:tcPr>
            <w:tcW w:w="9911" w:type="dxa"/>
            <w:shd w:val="clear" w:color="auto" w:fill="D9D9D9" w:themeFill="background1" w:themeFillShade="D9"/>
          </w:tcPr>
          <w:p w14:paraId="671621F6" w14:textId="77777777" w:rsidR="00942158" w:rsidRPr="00753A73" w:rsidRDefault="00942158" w:rsidP="00A64B1E">
            <w:pPr>
              <w:ind w:firstLine="567"/>
              <w:jc w:val="center"/>
              <w:rPr>
                <w:b/>
                <w:snapToGrid w:val="0"/>
                <w:sz w:val="22"/>
                <w:szCs w:val="22"/>
              </w:rPr>
            </w:pPr>
            <w:r w:rsidRPr="00753A73">
              <w:rPr>
                <w:b/>
                <w:snapToGrid w:val="0"/>
                <w:sz w:val="22"/>
                <w:szCs w:val="22"/>
              </w:rPr>
              <w:t>Состояние собственных и заемных средств*</w:t>
            </w:r>
          </w:p>
          <w:p w14:paraId="5721C3B7" w14:textId="77777777" w:rsidR="00942158" w:rsidRPr="00753A73" w:rsidRDefault="00942158" w:rsidP="00A64B1E">
            <w:pPr>
              <w:ind w:firstLine="567"/>
              <w:jc w:val="center"/>
              <w:rPr>
                <w:snapToGrid w:val="0"/>
                <w:sz w:val="22"/>
                <w:szCs w:val="22"/>
              </w:rPr>
            </w:pPr>
            <w:r w:rsidRPr="00753A73">
              <w:rPr>
                <w:b/>
                <w:snapToGrid w:val="0"/>
                <w:sz w:val="22"/>
                <w:szCs w:val="22"/>
              </w:rPr>
              <w:t>на «__» ___________20___ г.</w:t>
            </w:r>
          </w:p>
        </w:tc>
      </w:tr>
    </w:tbl>
    <w:p w14:paraId="48D0CADB" w14:textId="77777777" w:rsidR="00942158" w:rsidRPr="00753A73" w:rsidRDefault="00942158" w:rsidP="00942158">
      <w:pPr>
        <w:jc w:val="both"/>
        <w:rPr>
          <w:snapToGrid w:val="0"/>
          <w:sz w:val="22"/>
          <w:szCs w:val="22"/>
        </w:rPr>
      </w:pPr>
      <w:r w:rsidRPr="00753A73">
        <w:rPr>
          <w:snapToGrid w:val="0"/>
          <w:sz w:val="22"/>
          <w:szCs w:val="22"/>
        </w:rPr>
        <w:t>* Заполняется по состоянию на 1-е число месяца подачи заявки.</w:t>
      </w:r>
    </w:p>
    <w:p w14:paraId="0D03029D" w14:textId="77777777" w:rsidR="00942158" w:rsidRPr="00753A73" w:rsidRDefault="00942158" w:rsidP="00942158">
      <w:pPr>
        <w:jc w:val="right"/>
        <w:rPr>
          <w:snapToGrid w:val="0"/>
          <w:sz w:val="22"/>
          <w:szCs w:val="22"/>
        </w:rPr>
      </w:pPr>
      <w:r>
        <w:rPr>
          <w:snapToGrid w:val="0"/>
          <w:sz w:val="22"/>
          <w:szCs w:val="22"/>
        </w:rPr>
        <w:t>Таблица 14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5"/>
        <w:gridCol w:w="3672"/>
        <w:gridCol w:w="1059"/>
        <w:gridCol w:w="533"/>
        <w:gridCol w:w="3211"/>
        <w:gridCol w:w="1001"/>
      </w:tblGrid>
      <w:tr w:rsidR="00942158" w:rsidRPr="00753A73" w14:paraId="6ED4A1FB" w14:textId="77777777" w:rsidTr="00A64B1E">
        <w:trPr>
          <w:trHeight w:val="113"/>
        </w:trPr>
        <w:tc>
          <w:tcPr>
            <w:tcW w:w="219" w:type="pct"/>
            <w:vMerge w:val="restart"/>
            <w:shd w:val="clear" w:color="auto" w:fill="D9D9D9" w:themeFill="background1" w:themeFillShade="D9"/>
            <w:vAlign w:val="center"/>
          </w:tcPr>
          <w:p w14:paraId="4787E659" w14:textId="77777777" w:rsidR="00942158" w:rsidRPr="00753A73" w:rsidRDefault="00942158" w:rsidP="00A64B1E">
            <w:pPr>
              <w:ind w:left="-57" w:right="-57"/>
              <w:jc w:val="center"/>
              <w:rPr>
                <w:sz w:val="22"/>
                <w:szCs w:val="22"/>
              </w:rPr>
            </w:pPr>
            <w:r w:rsidRPr="00753A73">
              <w:rPr>
                <w:sz w:val="22"/>
                <w:szCs w:val="22"/>
              </w:rPr>
              <w:t>№ ст.</w:t>
            </w:r>
          </w:p>
        </w:tc>
        <w:tc>
          <w:tcPr>
            <w:tcW w:w="2386" w:type="pct"/>
            <w:gridSpan w:val="2"/>
            <w:shd w:val="clear" w:color="auto" w:fill="D9D9D9" w:themeFill="background1" w:themeFillShade="D9"/>
            <w:vAlign w:val="center"/>
          </w:tcPr>
          <w:p w14:paraId="439CCFB4" w14:textId="77777777" w:rsidR="00942158" w:rsidRPr="00753A73" w:rsidRDefault="00942158" w:rsidP="00A64B1E">
            <w:pPr>
              <w:keepNext/>
              <w:ind w:left="-57" w:right="-57"/>
              <w:jc w:val="center"/>
              <w:outlineLvl w:val="6"/>
              <w:rPr>
                <w:b/>
                <w:sz w:val="22"/>
                <w:szCs w:val="22"/>
              </w:rPr>
            </w:pPr>
            <w:r w:rsidRPr="00753A73">
              <w:rPr>
                <w:b/>
                <w:sz w:val="22"/>
                <w:szCs w:val="22"/>
              </w:rPr>
              <w:t>Актив</w:t>
            </w:r>
          </w:p>
        </w:tc>
        <w:tc>
          <w:tcPr>
            <w:tcW w:w="269" w:type="pct"/>
            <w:vMerge w:val="restart"/>
            <w:shd w:val="clear" w:color="auto" w:fill="D9D9D9" w:themeFill="background1" w:themeFillShade="D9"/>
            <w:vAlign w:val="center"/>
          </w:tcPr>
          <w:p w14:paraId="71D91164" w14:textId="77777777" w:rsidR="00942158" w:rsidRPr="00753A73" w:rsidRDefault="00942158" w:rsidP="00A64B1E">
            <w:pPr>
              <w:ind w:left="-57" w:right="-57"/>
              <w:jc w:val="center"/>
              <w:rPr>
                <w:sz w:val="22"/>
                <w:szCs w:val="22"/>
              </w:rPr>
            </w:pPr>
            <w:r w:rsidRPr="00753A73">
              <w:rPr>
                <w:sz w:val="22"/>
                <w:szCs w:val="22"/>
              </w:rPr>
              <w:t>№ ст.</w:t>
            </w:r>
          </w:p>
        </w:tc>
        <w:tc>
          <w:tcPr>
            <w:tcW w:w="2125" w:type="pct"/>
            <w:gridSpan w:val="2"/>
            <w:shd w:val="clear" w:color="auto" w:fill="D9D9D9" w:themeFill="background1" w:themeFillShade="D9"/>
            <w:vAlign w:val="center"/>
          </w:tcPr>
          <w:p w14:paraId="2F7D23D6" w14:textId="77777777" w:rsidR="00942158" w:rsidRPr="00753A73" w:rsidRDefault="00942158" w:rsidP="00A64B1E">
            <w:pPr>
              <w:keepNext/>
              <w:ind w:left="-57" w:right="-57"/>
              <w:jc w:val="center"/>
              <w:outlineLvl w:val="6"/>
              <w:rPr>
                <w:b/>
                <w:sz w:val="22"/>
                <w:szCs w:val="22"/>
              </w:rPr>
            </w:pPr>
            <w:r w:rsidRPr="00753A73">
              <w:rPr>
                <w:b/>
                <w:sz w:val="22"/>
                <w:szCs w:val="22"/>
              </w:rPr>
              <w:t>Пассив</w:t>
            </w:r>
          </w:p>
        </w:tc>
      </w:tr>
      <w:tr w:rsidR="00942158" w:rsidRPr="00753A73" w14:paraId="796FECB8" w14:textId="77777777" w:rsidTr="00A64B1E">
        <w:trPr>
          <w:trHeight w:val="113"/>
        </w:trPr>
        <w:tc>
          <w:tcPr>
            <w:tcW w:w="219" w:type="pct"/>
            <w:vMerge/>
            <w:shd w:val="clear" w:color="auto" w:fill="D9D9D9" w:themeFill="background1" w:themeFillShade="D9"/>
            <w:vAlign w:val="center"/>
          </w:tcPr>
          <w:p w14:paraId="6E5700D5" w14:textId="77777777" w:rsidR="00942158" w:rsidRPr="00753A73" w:rsidRDefault="00942158" w:rsidP="00A64B1E">
            <w:pPr>
              <w:ind w:left="-57" w:right="-57"/>
              <w:jc w:val="center"/>
              <w:rPr>
                <w:sz w:val="22"/>
                <w:szCs w:val="22"/>
              </w:rPr>
            </w:pPr>
          </w:p>
        </w:tc>
        <w:tc>
          <w:tcPr>
            <w:tcW w:w="1852" w:type="pct"/>
            <w:shd w:val="clear" w:color="auto" w:fill="D9D9D9" w:themeFill="background1" w:themeFillShade="D9"/>
            <w:vAlign w:val="center"/>
          </w:tcPr>
          <w:p w14:paraId="1AC7E5E4" w14:textId="77777777" w:rsidR="00942158" w:rsidRPr="00753A73" w:rsidRDefault="00942158" w:rsidP="00A64B1E">
            <w:pPr>
              <w:ind w:left="-57" w:right="-57"/>
              <w:jc w:val="center"/>
              <w:rPr>
                <w:sz w:val="22"/>
                <w:szCs w:val="22"/>
              </w:rPr>
            </w:pPr>
            <w:r w:rsidRPr="00753A73">
              <w:rPr>
                <w:sz w:val="22"/>
                <w:szCs w:val="22"/>
              </w:rPr>
              <w:t>Статьи</w:t>
            </w:r>
          </w:p>
        </w:tc>
        <w:tc>
          <w:tcPr>
            <w:tcW w:w="534" w:type="pct"/>
            <w:shd w:val="clear" w:color="auto" w:fill="D9D9D9" w:themeFill="background1" w:themeFillShade="D9"/>
            <w:vAlign w:val="center"/>
          </w:tcPr>
          <w:p w14:paraId="01CB0EB5" w14:textId="77777777" w:rsidR="00942158" w:rsidRPr="00753A73" w:rsidRDefault="00942158" w:rsidP="00A64B1E">
            <w:pPr>
              <w:ind w:left="-57" w:right="-57"/>
              <w:jc w:val="center"/>
              <w:rPr>
                <w:sz w:val="22"/>
                <w:szCs w:val="22"/>
              </w:rPr>
            </w:pPr>
            <w:r w:rsidRPr="00753A73">
              <w:rPr>
                <w:sz w:val="22"/>
                <w:szCs w:val="22"/>
              </w:rPr>
              <w:t>Сумма, тыс. руб.</w:t>
            </w:r>
          </w:p>
        </w:tc>
        <w:tc>
          <w:tcPr>
            <w:tcW w:w="269" w:type="pct"/>
            <w:vMerge/>
            <w:shd w:val="clear" w:color="auto" w:fill="D9D9D9" w:themeFill="background1" w:themeFillShade="D9"/>
            <w:vAlign w:val="center"/>
          </w:tcPr>
          <w:p w14:paraId="65FFF60A" w14:textId="77777777" w:rsidR="00942158" w:rsidRPr="00753A73" w:rsidRDefault="00942158" w:rsidP="00A64B1E">
            <w:pPr>
              <w:ind w:left="-57" w:right="-57"/>
              <w:jc w:val="center"/>
              <w:rPr>
                <w:sz w:val="22"/>
                <w:szCs w:val="22"/>
              </w:rPr>
            </w:pPr>
          </w:p>
        </w:tc>
        <w:tc>
          <w:tcPr>
            <w:tcW w:w="1620" w:type="pct"/>
            <w:shd w:val="clear" w:color="auto" w:fill="D9D9D9" w:themeFill="background1" w:themeFillShade="D9"/>
            <w:vAlign w:val="center"/>
          </w:tcPr>
          <w:p w14:paraId="278ED7FF" w14:textId="77777777" w:rsidR="00942158" w:rsidRPr="00753A73" w:rsidRDefault="00942158" w:rsidP="00A64B1E">
            <w:pPr>
              <w:ind w:left="-57" w:right="-57"/>
              <w:jc w:val="center"/>
              <w:rPr>
                <w:sz w:val="22"/>
                <w:szCs w:val="22"/>
              </w:rPr>
            </w:pPr>
            <w:r w:rsidRPr="00753A73">
              <w:rPr>
                <w:sz w:val="22"/>
                <w:szCs w:val="22"/>
              </w:rPr>
              <w:t>Статьи</w:t>
            </w:r>
          </w:p>
        </w:tc>
        <w:tc>
          <w:tcPr>
            <w:tcW w:w="505" w:type="pct"/>
            <w:shd w:val="clear" w:color="auto" w:fill="D9D9D9" w:themeFill="background1" w:themeFillShade="D9"/>
            <w:vAlign w:val="center"/>
          </w:tcPr>
          <w:p w14:paraId="2E010D81" w14:textId="77777777" w:rsidR="00942158" w:rsidRPr="00753A73" w:rsidRDefault="00942158" w:rsidP="00A64B1E">
            <w:pPr>
              <w:ind w:left="-57" w:right="-57"/>
              <w:jc w:val="center"/>
              <w:rPr>
                <w:sz w:val="22"/>
                <w:szCs w:val="22"/>
              </w:rPr>
            </w:pPr>
            <w:r w:rsidRPr="00753A73">
              <w:rPr>
                <w:sz w:val="22"/>
                <w:szCs w:val="22"/>
              </w:rPr>
              <w:t>Сумма тыс. руб.</w:t>
            </w:r>
          </w:p>
        </w:tc>
      </w:tr>
      <w:tr w:rsidR="00942158" w:rsidRPr="00753A73" w14:paraId="741F3FEC" w14:textId="77777777" w:rsidTr="00A64B1E">
        <w:trPr>
          <w:trHeight w:val="113"/>
        </w:trPr>
        <w:tc>
          <w:tcPr>
            <w:tcW w:w="219" w:type="pct"/>
            <w:vMerge w:val="restart"/>
            <w:vAlign w:val="center"/>
          </w:tcPr>
          <w:p w14:paraId="55D94D66" w14:textId="77777777" w:rsidR="00942158" w:rsidRPr="00753A73" w:rsidRDefault="00942158" w:rsidP="00A64B1E">
            <w:pPr>
              <w:ind w:left="-57" w:right="-57"/>
              <w:jc w:val="center"/>
              <w:rPr>
                <w:b/>
                <w:sz w:val="22"/>
                <w:szCs w:val="22"/>
              </w:rPr>
            </w:pPr>
            <w:r w:rsidRPr="00753A73">
              <w:rPr>
                <w:b/>
                <w:sz w:val="22"/>
                <w:szCs w:val="22"/>
              </w:rPr>
              <w:t>1</w:t>
            </w:r>
          </w:p>
        </w:tc>
        <w:tc>
          <w:tcPr>
            <w:tcW w:w="1852" w:type="pct"/>
            <w:vMerge w:val="restart"/>
            <w:vAlign w:val="center"/>
          </w:tcPr>
          <w:p w14:paraId="0C7B13F4" w14:textId="77777777" w:rsidR="00942158" w:rsidRPr="00753A73" w:rsidRDefault="00942158" w:rsidP="00A64B1E">
            <w:pPr>
              <w:keepNext/>
              <w:ind w:left="-57" w:right="-57"/>
              <w:outlineLvl w:val="7"/>
              <w:rPr>
                <w:b/>
                <w:sz w:val="22"/>
                <w:szCs w:val="22"/>
              </w:rPr>
            </w:pPr>
            <w:r w:rsidRPr="00753A73">
              <w:rPr>
                <w:b/>
                <w:sz w:val="22"/>
                <w:szCs w:val="22"/>
              </w:rPr>
              <w:t xml:space="preserve">Основные средства (имущество, используемое в предпринимательской деятельности. Например: здание, автотранспорт, оборудование и т.п.) </w:t>
            </w:r>
            <w:r>
              <w:rPr>
                <w:b/>
                <w:sz w:val="22"/>
                <w:szCs w:val="22"/>
              </w:rPr>
              <w:t>*</w:t>
            </w:r>
          </w:p>
        </w:tc>
        <w:tc>
          <w:tcPr>
            <w:tcW w:w="534" w:type="pct"/>
            <w:vMerge w:val="restart"/>
            <w:vAlign w:val="center"/>
          </w:tcPr>
          <w:p w14:paraId="68B93F92" w14:textId="77777777" w:rsidR="00942158" w:rsidRPr="00753A73" w:rsidRDefault="00942158" w:rsidP="00A64B1E">
            <w:pPr>
              <w:ind w:left="-57" w:right="-57"/>
              <w:rPr>
                <w:sz w:val="22"/>
                <w:szCs w:val="22"/>
              </w:rPr>
            </w:pPr>
          </w:p>
        </w:tc>
        <w:tc>
          <w:tcPr>
            <w:tcW w:w="269" w:type="pct"/>
            <w:vAlign w:val="center"/>
          </w:tcPr>
          <w:p w14:paraId="25C8AC44" w14:textId="77777777" w:rsidR="00942158" w:rsidRPr="00753A73" w:rsidRDefault="00942158" w:rsidP="00A64B1E">
            <w:pPr>
              <w:ind w:left="-57" w:right="-57"/>
              <w:jc w:val="center"/>
              <w:rPr>
                <w:b/>
                <w:sz w:val="22"/>
                <w:szCs w:val="22"/>
              </w:rPr>
            </w:pPr>
            <w:r w:rsidRPr="00753A73">
              <w:rPr>
                <w:b/>
                <w:sz w:val="22"/>
                <w:szCs w:val="22"/>
              </w:rPr>
              <w:t>6</w:t>
            </w:r>
          </w:p>
        </w:tc>
        <w:tc>
          <w:tcPr>
            <w:tcW w:w="1620" w:type="pct"/>
            <w:shd w:val="clear" w:color="auto" w:fill="auto"/>
            <w:vAlign w:val="center"/>
          </w:tcPr>
          <w:p w14:paraId="1E857995" w14:textId="77777777" w:rsidR="00942158" w:rsidRPr="00753A73" w:rsidRDefault="00942158" w:rsidP="00A64B1E">
            <w:pPr>
              <w:keepNext/>
              <w:ind w:left="-57" w:right="-57"/>
              <w:outlineLvl w:val="7"/>
              <w:rPr>
                <w:b/>
                <w:sz w:val="22"/>
                <w:szCs w:val="22"/>
              </w:rPr>
            </w:pPr>
            <w:r w:rsidRPr="00753A73">
              <w:rPr>
                <w:b/>
                <w:sz w:val="22"/>
                <w:szCs w:val="22"/>
              </w:rPr>
              <w:t xml:space="preserve">Капитал, в </w:t>
            </w:r>
            <w:proofErr w:type="spellStart"/>
            <w:r w:rsidRPr="00753A73">
              <w:rPr>
                <w:b/>
                <w:sz w:val="22"/>
                <w:szCs w:val="22"/>
              </w:rPr>
              <w:t>т.ч</w:t>
            </w:r>
            <w:proofErr w:type="spellEnd"/>
            <w:r w:rsidRPr="00753A73">
              <w:rPr>
                <w:b/>
                <w:sz w:val="22"/>
                <w:szCs w:val="22"/>
              </w:rPr>
              <w:t>.</w:t>
            </w:r>
          </w:p>
        </w:tc>
        <w:tc>
          <w:tcPr>
            <w:tcW w:w="505" w:type="pct"/>
            <w:shd w:val="clear" w:color="auto" w:fill="auto"/>
            <w:vAlign w:val="center"/>
          </w:tcPr>
          <w:p w14:paraId="01960A8C" w14:textId="77777777" w:rsidR="00942158" w:rsidRPr="00753A73" w:rsidRDefault="00942158" w:rsidP="00A64B1E">
            <w:pPr>
              <w:ind w:left="-57" w:right="-57"/>
              <w:rPr>
                <w:sz w:val="22"/>
                <w:szCs w:val="22"/>
              </w:rPr>
            </w:pPr>
          </w:p>
        </w:tc>
      </w:tr>
      <w:tr w:rsidR="00942158" w:rsidRPr="00753A73" w14:paraId="2FE8DFB6" w14:textId="77777777" w:rsidTr="00A64B1E">
        <w:trPr>
          <w:trHeight w:val="113"/>
        </w:trPr>
        <w:tc>
          <w:tcPr>
            <w:tcW w:w="219" w:type="pct"/>
            <w:vMerge/>
            <w:vAlign w:val="center"/>
          </w:tcPr>
          <w:p w14:paraId="6DE4413C" w14:textId="77777777" w:rsidR="00942158" w:rsidRPr="00753A73" w:rsidRDefault="00942158" w:rsidP="00A64B1E">
            <w:pPr>
              <w:ind w:left="-57" w:right="-57"/>
              <w:jc w:val="center"/>
              <w:rPr>
                <w:b/>
                <w:sz w:val="22"/>
                <w:szCs w:val="22"/>
              </w:rPr>
            </w:pPr>
          </w:p>
        </w:tc>
        <w:tc>
          <w:tcPr>
            <w:tcW w:w="1852" w:type="pct"/>
            <w:vMerge/>
            <w:vAlign w:val="center"/>
          </w:tcPr>
          <w:p w14:paraId="68A793F4" w14:textId="77777777" w:rsidR="00942158" w:rsidRPr="00753A73" w:rsidRDefault="00942158" w:rsidP="00A64B1E">
            <w:pPr>
              <w:keepNext/>
              <w:ind w:left="-57" w:right="-57"/>
              <w:outlineLvl w:val="7"/>
              <w:rPr>
                <w:b/>
                <w:sz w:val="22"/>
                <w:szCs w:val="22"/>
              </w:rPr>
            </w:pPr>
          </w:p>
        </w:tc>
        <w:tc>
          <w:tcPr>
            <w:tcW w:w="534" w:type="pct"/>
            <w:vMerge/>
            <w:vAlign w:val="center"/>
          </w:tcPr>
          <w:p w14:paraId="7FE3ECE6" w14:textId="77777777" w:rsidR="00942158" w:rsidRPr="00753A73" w:rsidRDefault="00942158" w:rsidP="00A64B1E">
            <w:pPr>
              <w:ind w:left="-57" w:right="-57"/>
              <w:rPr>
                <w:sz w:val="22"/>
                <w:szCs w:val="22"/>
              </w:rPr>
            </w:pPr>
          </w:p>
        </w:tc>
        <w:tc>
          <w:tcPr>
            <w:tcW w:w="269" w:type="pct"/>
            <w:vAlign w:val="center"/>
          </w:tcPr>
          <w:p w14:paraId="66043E05" w14:textId="77777777" w:rsidR="00942158" w:rsidRPr="00753A73" w:rsidRDefault="00942158" w:rsidP="00A64B1E">
            <w:pPr>
              <w:ind w:left="-57" w:right="-57"/>
              <w:jc w:val="center"/>
              <w:rPr>
                <w:sz w:val="22"/>
                <w:szCs w:val="22"/>
              </w:rPr>
            </w:pPr>
            <w:r w:rsidRPr="00753A73">
              <w:rPr>
                <w:sz w:val="22"/>
                <w:szCs w:val="22"/>
              </w:rPr>
              <w:t>6.1</w:t>
            </w:r>
          </w:p>
        </w:tc>
        <w:tc>
          <w:tcPr>
            <w:tcW w:w="1620" w:type="pct"/>
            <w:shd w:val="clear" w:color="auto" w:fill="auto"/>
            <w:vAlign w:val="center"/>
          </w:tcPr>
          <w:p w14:paraId="4BCC396E" w14:textId="77777777" w:rsidR="00942158" w:rsidRPr="00753A73" w:rsidRDefault="00942158" w:rsidP="00A64B1E">
            <w:pPr>
              <w:keepNext/>
              <w:ind w:left="-57" w:right="-57"/>
              <w:outlineLvl w:val="7"/>
              <w:rPr>
                <w:sz w:val="22"/>
                <w:szCs w:val="22"/>
              </w:rPr>
            </w:pPr>
            <w:r w:rsidRPr="00753A73">
              <w:rPr>
                <w:sz w:val="22"/>
                <w:szCs w:val="22"/>
              </w:rPr>
              <w:t xml:space="preserve">Уставный капитал (для ЮЛ), </w:t>
            </w:r>
          </w:p>
          <w:p w14:paraId="74C41536" w14:textId="77777777" w:rsidR="00942158" w:rsidRPr="00753A73" w:rsidRDefault="00942158" w:rsidP="00A64B1E">
            <w:pPr>
              <w:keepNext/>
              <w:ind w:left="-57" w:right="-57"/>
              <w:outlineLvl w:val="7"/>
              <w:rPr>
                <w:sz w:val="22"/>
                <w:szCs w:val="22"/>
              </w:rPr>
            </w:pPr>
            <w:r w:rsidRPr="00753A73">
              <w:rPr>
                <w:sz w:val="22"/>
                <w:szCs w:val="22"/>
              </w:rPr>
              <w:t>Собственный капитал (для ИП)</w:t>
            </w:r>
          </w:p>
        </w:tc>
        <w:tc>
          <w:tcPr>
            <w:tcW w:w="505" w:type="pct"/>
            <w:shd w:val="clear" w:color="auto" w:fill="auto"/>
            <w:vAlign w:val="center"/>
          </w:tcPr>
          <w:p w14:paraId="216EBA2C" w14:textId="77777777" w:rsidR="00942158" w:rsidRPr="00753A73" w:rsidRDefault="00942158" w:rsidP="00A64B1E">
            <w:pPr>
              <w:ind w:left="-57" w:right="-57"/>
              <w:rPr>
                <w:sz w:val="22"/>
                <w:szCs w:val="22"/>
              </w:rPr>
            </w:pPr>
          </w:p>
        </w:tc>
      </w:tr>
      <w:tr w:rsidR="00942158" w:rsidRPr="00753A73" w14:paraId="113805C8" w14:textId="77777777" w:rsidTr="00A64B1E">
        <w:trPr>
          <w:trHeight w:val="113"/>
        </w:trPr>
        <w:tc>
          <w:tcPr>
            <w:tcW w:w="219" w:type="pct"/>
            <w:vMerge/>
            <w:vAlign w:val="center"/>
          </w:tcPr>
          <w:p w14:paraId="13DB05AA" w14:textId="77777777" w:rsidR="00942158" w:rsidRPr="00753A73" w:rsidRDefault="00942158" w:rsidP="00A64B1E">
            <w:pPr>
              <w:ind w:left="-57" w:right="-57"/>
              <w:jc w:val="center"/>
              <w:rPr>
                <w:b/>
                <w:sz w:val="22"/>
                <w:szCs w:val="22"/>
              </w:rPr>
            </w:pPr>
          </w:p>
        </w:tc>
        <w:tc>
          <w:tcPr>
            <w:tcW w:w="1852" w:type="pct"/>
            <w:vMerge/>
            <w:vAlign w:val="center"/>
          </w:tcPr>
          <w:p w14:paraId="5474F53E" w14:textId="77777777" w:rsidR="00942158" w:rsidRPr="00753A73" w:rsidRDefault="00942158" w:rsidP="00A64B1E">
            <w:pPr>
              <w:keepNext/>
              <w:ind w:left="-57" w:right="-57"/>
              <w:outlineLvl w:val="7"/>
              <w:rPr>
                <w:b/>
                <w:sz w:val="22"/>
                <w:szCs w:val="22"/>
              </w:rPr>
            </w:pPr>
          </w:p>
        </w:tc>
        <w:tc>
          <w:tcPr>
            <w:tcW w:w="534" w:type="pct"/>
            <w:vMerge/>
            <w:vAlign w:val="center"/>
          </w:tcPr>
          <w:p w14:paraId="25F124FD" w14:textId="77777777" w:rsidR="00942158" w:rsidRPr="00753A73" w:rsidRDefault="00942158" w:rsidP="00A64B1E">
            <w:pPr>
              <w:ind w:left="-57" w:right="-57"/>
              <w:rPr>
                <w:sz w:val="22"/>
                <w:szCs w:val="22"/>
              </w:rPr>
            </w:pPr>
          </w:p>
        </w:tc>
        <w:tc>
          <w:tcPr>
            <w:tcW w:w="269" w:type="pct"/>
            <w:vAlign w:val="center"/>
          </w:tcPr>
          <w:p w14:paraId="2F24D31B" w14:textId="77777777" w:rsidR="00942158" w:rsidRPr="00753A73" w:rsidRDefault="00942158" w:rsidP="00A64B1E">
            <w:pPr>
              <w:ind w:left="-57" w:right="-57"/>
              <w:jc w:val="center"/>
              <w:rPr>
                <w:sz w:val="22"/>
                <w:szCs w:val="22"/>
              </w:rPr>
            </w:pPr>
            <w:r w:rsidRPr="00753A73">
              <w:rPr>
                <w:sz w:val="22"/>
                <w:szCs w:val="22"/>
              </w:rPr>
              <w:t>6.2</w:t>
            </w:r>
          </w:p>
        </w:tc>
        <w:tc>
          <w:tcPr>
            <w:tcW w:w="1620" w:type="pct"/>
            <w:shd w:val="clear" w:color="auto" w:fill="auto"/>
            <w:vAlign w:val="center"/>
          </w:tcPr>
          <w:p w14:paraId="32C37A71" w14:textId="77777777" w:rsidR="00942158" w:rsidRPr="00753A73" w:rsidRDefault="00942158" w:rsidP="00A64B1E">
            <w:pPr>
              <w:keepNext/>
              <w:ind w:left="-57" w:right="-57"/>
              <w:outlineLvl w:val="7"/>
              <w:rPr>
                <w:sz w:val="22"/>
                <w:szCs w:val="22"/>
              </w:rPr>
            </w:pPr>
            <w:r w:rsidRPr="00753A73">
              <w:rPr>
                <w:sz w:val="22"/>
                <w:szCs w:val="22"/>
              </w:rPr>
              <w:t>Нераспределенная прибыль</w:t>
            </w:r>
          </w:p>
        </w:tc>
        <w:tc>
          <w:tcPr>
            <w:tcW w:w="505" w:type="pct"/>
            <w:shd w:val="clear" w:color="auto" w:fill="auto"/>
            <w:vAlign w:val="center"/>
          </w:tcPr>
          <w:p w14:paraId="103D0D68" w14:textId="77777777" w:rsidR="00942158" w:rsidRPr="00753A73" w:rsidRDefault="00942158" w:rsidP="00A64B1E">
            <w:pPr>
              <w:ind w:left="-57" w:right="-57"/>
              <w:rPr>
                <w:sz w:val="22"/>
                <w:szCs w:val="22"/>
              </w:rPr>
            </w:pPr>
          </w:p>
        </w:tc>
      </w:tr>
      <w:tr w:rsidR="00942158" w:rsidRPr="00753A73" w14:paraId="78AE344C" w14:textId="77777777" w:rsidTr="00A64B1E">
        <w:trPr>
          <w:trHeight w:val="113"/>
        </w:trPr>
        <w:tc>
          <w:tcPr>
            <w:tcW w:w="219" w:type="pct"/>
            <w:vAlign w:val="center"/>
          </w:tcPr>
          <w:p w14:paraId="2D428992" w14:textId="77777777" w:rsidR="00942158" w:rsidRPr="00753A73" w:rsidRDefault="00942158" w:rsidP="00A64B1E">
            <w:pPr>
              <w:ind w:left="-57" w:right="-57"/>
              <w:jc w:val="center"/>
              <w:rPr>
                <w:b/>
                <w:sz w:val="22"/>
                <w:szCs w:val="22"/>
              </w:rPr>
            </w:pPr>
            <w:r w:rsidRPr="00753A73">
              <w:rPr>
                <w:b/>
                <w:sz w:val="22"/>
                <w:szCs w:val="22"/>
              </w:rPr>
              <w:t>2</w:t>
            </w:r>
          </w:p>
        </w:tc>
        <w:tc>
          <w:tcPr>
            <w:tcW w:w="1852" w:type="pct"/>
            <w:vAlign w:val="center"/>
          </w:tcPr>
          <w:p w14:paraId="6CA47D8E" w14:textId="77777777" w:rsidR="00942158" w:rsidRPr="00753A73" w:rsidRDefault="00942158" w:rsidP="00A64B1E">
            <w:pPr>
              <w:ind w:left="-57" w:right="-57"/>
              <w:rPr>
                <w:b/>
                <w:sz w:val="22"/>
                <w:szCs w:val="22"/>
              </w:rPr>
            </w:pPr>
            <w:r w:rsidRPr="00753A73">
              <w:rPr>
                <w:b/>
                <w:sz w:val="22"/>
                <w:szCs w:val="22"/>
              </w:rPr>
              <w:t>Запасы, в том числе:</w:t>
            </w:r>
            <w:r>
              <w:rPr>
                <w:b/>
                <w:sz w:val="22"/>
                <w:szCs w:val="22"/>
              </w:rPr>
              <w:t>*</w:t>
            </w:r>
          </w:p>
        </w:tc>
        <w:tc>
          <w:tcPr>
            <w:tcW w:w="534" w:type="pct"/>
            <w:vAlign w:val="center"/>
          </w:tcPr>
          <w:p w14:paraId="7D71906A" w14:textId="77777777" w:rsidR="00942158" w:rsidRPr="00753A73" w:rsidRDefault="00942158" w:rsidP="00A64B1E">
            <w:pPr>
              <w:ind w:left="-57" w:right="-57"/>
              <w:rPr>
                <w:sz w:val="22"/>
                <w:szCs w:val="22"/>
              </w:rPr>
            </w:pPr>
          </w:p>
        </w:tc>
        <w:tc>
          <w:tcPr>
            <w:tcW w:w="269" w:type="pct"/>
            <w:vAlign w:val="center"/>
          </w:tcPr>
          <w:p w14:paraId="08BE3F01" w14:textId="77777777" w:rsidR="00942158" w:rsidRPr="00753A73" w:rsidRDefault="00942158" w:rsidP="00A64B1E">
            <w:pPr>
              <w:ind w:left="-57" w:right="-57"/>
              <w:jc w:val="center"/>
              <w:rPr>
                <w:b/>
                <w:sz w:val="22"/>
                <w:szCs w:val="22"/>
              </w:rPr>
            </w:pPr>
            <w:r w:rsidRPr="00753A73">
              <w:rPr>
                <w:b/>
                <w:sz w:val="22"/>
                <w:szCs w:val="22"/>
              </w:rPr>
              <w:t>7</w:t>
            </w:r>
          </w:p>
        </w:tc>
        <w:tc>
          <w:tcPr>
            <w:tcW w:w="1620" w:type="pct"/>
            <w:vAlign w:val="center"/>
          </w:tcPr>
          <w:p w14:paraId="0583ACA9" w14:textId="77777777" w:rsidR="00942158" w:rsidRPr="00753A73" w:rsidRDefault="00942158" w:rsidP="00A64B1E">
            <w:pPr>
              <w:keepNext/>
              <w:ind w:left="-57" w:right="-57"/>
              <w:outlineLvl w:val="7"/>
              <w:rPr>
                <w:b/>
                <w:sz w:val="22"/>
                <w:szCs w:val="22"/>
              </w:rPr>
            </w:pPr>
            <w:r w:rsidRPr="00753A73">
              <w:rPr>
                <w:b/>
                <w:sz w:val="22"/>
                <w:szCs w:val="22"/>
              </w:rPr>
              <w:t>Займы и кредиты *, в том числе:</w:t>
            </w:r>
          </w:p>
        </w:tc>
        <w:tc>
          <w:tcPr>
            <w:tcW w:w="505" w:type="pct"/>
            <w:vAlign w:val="center"/>
          </w:tcPr>
          <w:p w14:paraId="278371B7" w14:textId="77777777" w:rsidR="00942158" w:rsidRPr="00753A73" w:rsidRDefault="00942158" w:rsidP="00A64B1E">
            <w:pPr>
              <w:ind w:left="-57" w:right="-57"/>
              <w:rPr>
                <w:sz w:val="22"/>
                <w:szCs w:val="22"/>
              </w:rPr>
            </w:pPr>
          </w:p>
        </w:tc>
      </w:tr>
      <w:tr w:rsidR="00942158" w:rsidRPr="00753A73" w14:paraId="7399AB0A" w14:textId="77777777" w:rsidTr="00A64B1E">
        <w:trPr>
          <w:trHeight w:val="113"/>
        </w:trPr>
        <w:tc>
          <w:tcPr>
            <w:tcW w:w="219" w:type="pct"/>
            <w:vAlign w:val="center"/>
          </w:tcPr>
          <w:p w14:paraId="4E193800" w14:textId="77777777" w:rsidR="00942158" w:rsidRPr="00753A73" w:rsidRDefault="00942158" w:rsidP="00A64B1E">
            <w:pPr>
              <w:ind w:left="-57" w:right="-57"/>
              <w:jc w:val="center"/>
              <w:rPr>
                <w:sz w:val="22"/>
                <w:szCs w:val="22"/>
              </w:rPr>
            </w:pPr>
            <w:r w:rsidRPr="00753A73">
              <w:rPr>
                <w:sz w:val="22"/>
                <w:szCs w:val="22"/>
              </w:rPr>
              <w:t>2.1</w:t>
            </w:r>
          </w:p>
        </w:tc>
        <w:tc>
          <w:tcPr>
            <w:tcW w:w="1852" w:type="pct"/>
            <w:vAlign w:val="center"/>
          </w:tcPr>
          <w:p w14:paraId="38864386" w14:textId="77777777" w:rsidR="00942158" w:rsidRPr="00753A73" w:rsidRDefault="00942158" w:rsidP="00A64B1E">
            <w:pPr>
              <w:ind w:left="-57" w:right="-57"/>
              <w:rPr>
                <w:sz w:val="22"/>
                <w:szCs w:val="22"/>
              </w:rPr>
            </w:pPr>
            <w:r w:rsidRPr="00753A73">
              <w:rPr>
                <w:sz w:val="22"/>
                <w:szCs w:val="22"/>
              </w:rPr>
              <w:t>сырье и материалы</w:t>
            </w:r>
          </w:p>
        </w:tc>
        <w:tc>
          <w:tcPr>
            <w:tcW w:w="534" w:type="pct"/>
            <w:vAlign w:val="center"/>
          </w:tcPr>
          <w:p w14:paraId="11D93842" w14:textId="77777777" w:rsidR="00942158" w:rsidRPr="00753A73" w:rsidRDefault="00942158" w:rsidP="00A64B1E">
            <w:pPr>
              <w:ind w:left="-57" w:right="-57"/>
              <w:rPr>
                <w:sz w:val="22"/>
                <w:szCs w:val="22"/>
              </w:rPr>
            </w:pPr>
          </w:p>
        </w:tc>
        <w:tc>
          <w:tcPr>
            <w:tcW w:w="269" w:type="pct"/>
            <w:vAlign w:val="center"/>
          </w:tcPr>
          <w:p w14:paraId="555007E1" w14:textId="77777777" w:rsidR="00942158" w:rsidRPr="00753A73" w:rsidRDefault="00942158" w:rsidP="00A64B1E">
            <w:pPr>
              <w:ind w:left="-57" w:right="-57"/>
              <w:jc w:val="center"/>
              <w:rPr>
                <w:sz w:val="22"/>
                <w:szCs w:val="22"/>
              </w:rPr>
            </w:pPr>
            <w:r w:rsidRPr="00753A73">
              <w:rPr>
                <w:sz w:val="22"/>
                <w:szCs w:val="22"/>
              </w:rPr>
              <w:t>7.1</w:t>
            </w:r>
          </w:p>
        </w:tc>
        <w:tc>
          <w:tcPr>
            <w:tcW w:w="1620" w:type="pct"/>
            <w:vAlign w:val="center"/>
          </w:tcPr>
          <w:p w14:paraId="7A4B1CA6" w14:textId="77777777" w:rsidR="00942158" w:rsidRPr="00753A73" w:rsidRDefault="00942158" w:rsidP="00A64B1E">
            <w:pPr>
              <w:ind w:left="-57" w:right="-57"/>
              <w:rPr>
                <w:sz w:val="22"/>
                <w:szCs w:val="22"/>
              </w:rPr>
            </w:pPr>
            <w:r w:rsidRPr="00753A73">
              <w:rPr>
                <w:sz w:val="22"/>
                <w:szCs w:val="22"/>
              </w:rPr>
              <w:t>кредиты банков</w:t>
            </w:r>
          </w:p>
        </w:tc>
        <w:tc>
          <w:tcPr>
            <w:tcW w:w="505" w:type="pct"/>
            <w:vAlign w:val="center"/>
          </w:tcPr>
          <w:p w14:paraId="2E970B4F" w14:textId="77777777" w:rsidR="00942158" w:rsidRPr="00753A73" w:rsidRDefault="00942158" w:rsidP="00A64B1E">
            <w:pPr>
              <w:ind w:left="-57" w:right="-57"/>
              <w:rPr>
                <w:sz w:val="22"/>
                <w:szCs w:val="22"/>
              </w:rPr>
            </w:pPr>
          </w:p>
        </w:tc>
      </w:tr>
      <w:tr w:rsidR="00942158" w:rsidRPr="00753A73" w14:paraId="1AD72828" w14:textId="77777777" w:rsidTr="00A64B1E">
        <w:trPr>
          <w:trHeight w:val="113"/>
        </w:trPr>
        <w:tc>
          <w:tcPr>
            <w:tcW w:w="219" w:type="pct"/>
            <w:vAlign w:val="center"/>
          </w:tcPr>
          <w:p w14:paraId="69439A90" w14:textId="77777777" w:rsidR="00942158" w:rsidRPr="00753A73" w:rsidRDefault="00942158" w:rsidP="00A64B1E">
            <w:pPr>
              <w:ind w:left="-57" w:right="-57"/>
              <w:jc w:val="center"/>
              <w:rPr>
                <w:sz w:val="22"/>
                <w:szCs w:val="22"/>
              </w:rPr>
            </w:pPr>
            <w:r w:rsidRPr="00753A73">
              <w:rPr>
                <w:sz w:val="22"/>
                <w:szCs w:val="22"/>
              </w:rPr>
              <w:t>2.2</w:t>
            </w:r>
          </w:p>
        </w:tc>
        <w:tc>
          <w:tcPr>
            <w:tcW w:w="1852" w:type="pct"/>
            <w:vAlign w:val="center"/>
          </w:tcPr>
          <w:p w14:paraId="618D70EF" w14:textId="77777777" w:rsidR="00942158" w:rsidRPr="00753A73" w:rsidRDefault="00942158" w:rsidP="00A64B1E">
            <w:pPr>
              <w:ind w:left="-57" w:right="-57"/>
              <w:rPr>
                <w:sz w:val="22"/>
                <w:szCs w:val="22"/>
              </w:rPr>
            </w:pPr>
            <w:r w:rsidRPr="00753A73">
              <w:rPr>
                <w:sz w:val="22"/>
                <w:szCs w:val="22"/>
              </w:rPr>
              <w:t>готовая продукция и товары для перепродажи</w:t>
            </w:r>
          </w:p>
        </w:tc>
        <w:tc>
          <w:tcPr>
            <w:tcW w:w="534" w:type="pct"/>
            <w:vAlign w:val="center"/>
          </w:tcPr>
          <w:p w14:paraId="0A326CE0" w14:textId="77777777" w:rsidR="00942158" w:rsidRPr="00753A73" w:rsidRDefault="00942158" w:rsidP="00A64B1E">
            <w:pPr>
              <w:ind w:left="-57" w:right="-57"/>
              <w:rPr>
                <w:sz w:val="22"/>
                <w:szCs w:val="22"/>
              </w:rPr>
            </w:pPr>
          </w:p>
        </w:tc>
        <w:tc>
          <w:tcPr>
            <w:tcW w:w="269" w:type="pct"/>
            <w:vAlign w:val="center"/>
          </w:tcPr>
          <w:p w14:paraId="4B877E01" w14:textId="77777777" w:rsidR="00942158" w:rsidRPr="00753A73" w:rsidRDefault="00942158" w:rsidP="00A64B1E">
            <w:pPr>
              <w:ind w:left="-57" w:right="-57"/>
              <w:jc w:val="center"/>
              <w:rPr>
                <w:sz w:val="22"/>
                <w:szCs w:val="22"/>
              </w:rPr>
            </w:pPr>
            <w:r w:rsidRPr="00753A73">
              <w:rPr>
                <w:sz w:val="22"/>
                <w:szCs w:val="22"/>
              </w:rPr>
              <w:t>7.2</w:t>
            </w:r>
          </w:p>
        </w:tc>
        <w:tc>
          <w:tcPr>
            <w:tcW w:w="1620" w:type="pct"/>
            <w:vAlign w:val="center"/>
          </w:tcPr>
          <w:p w14:paraId="27F9C1C9" w14:textId="77777777" w:rsidR="00942158" w:rsidRPr="00753A73" w:rsidRDefault="00942158" w:rsidP="00A64B1E">
            <w:pPr>
              <w:ind w:left="-57" w:right="-57"/>
              <w:rPr>
                <w:sz w:val="22"/>
                <w:szCs w:val="22"/>
              </w:rPr>
            </w:pPr>
            <w:r w:rsidRPr="00753A73">
              <w:rPr>
                <w:sz w:val="22"/>
                <w:szCs w:val="22"/>
              </w:rPr>
              <w:t>Займы от юридических и физических лиц.</w:t>
            </w:r>
          </w:p>
        </w:tc>
        <w:tc>
          <w:tcPr>
            <w:tcW w:w="505" w:type="pct"/>
            <w:vAlign w:val="center"/>
          </w:tcPr>
          <w:p w14:paraId="338BF232" w14:textId="77777777" w:rsidR="00942158" w:rsidRPr="00753A73" w:rsidRDefault="00942158" w:rsidP="00A64B1E">
            <w:pPr>
              <w:ind w:left="-57" w:right="-57"/>
              <w:rPr>
                <w:sz w:val="22"/>
                <w:szCs w:val="22"/>
              </w:rPr>
            </w:pPr>
          </w:p>
        </w:tc>
      </w:tr>
      <w:tr w:rsidR="00942158" w:rsidRPr="00753A73" w14:paraId="7FA32C37" w14:textId="77777777" w:rsidTr="00A64B1E">
        <w:trPr>
          <w:trHeight w:val="113"/>
        </w:trPr>
        <w:tc>
          <w:tcPr>
            <w:tcW w:w="219" w:type="pct"/>
            <w:vAlign w:val="center"/>
          </w:tcPr>
          <w:p w14:paraId="4B2C3EA7" w14:textId="77777777" w:rsidR="00942158" w:rsidRPr="00753A73" w:rsidRDefault="00942158" w:rsidP="00A64B1E">
            <w:pPr>
              <w:ind w:left="-57" w:right="-57"/>
              <w:jc w:val="center"/>
              <w:rPr>
                <w:sz w:val="22"/>
                <w:szCs w:val="22"/>
              </w:rPr>
            </w:pPr>
            <w:r w:rsidRPr="00753A73">
              <w:rPr>
                <w:sz w:val="22"/>
                <w:szCs w:val="22"/>
              </w:rPr>
              <w:t>2.3</w:t>
            </w:r>
          </w:p>
        </w:tc>
        <w:tc>
          <w:tcPr>
            <w:tcW w:w="1852" w:type="pct"/>
            <w:vAlign w:val="center"/>
          </w:tcPr>
          <w:p w14:paraId="7B6C6860" w14:textId="77777777" w:rsidR="00942158" w:rsidRPr="00753A73" w:rsidRDefault="00942158" w:rsidP="00A64B1E">
            <w:pPr>
              <w:ind w:left="-57" w:right="-57"/>
              <w:rPr>
                <w:sz w:val="22"/>
                <w:szCs w:val="22"/>
              </w:rPr>
            </w:pPr>
            <w:r w:rsidRPr="00753A73">
              <w:rPr>
                <w:sz w:val="22"/>
                <w:szCs w:val="22"/>
              </w:rPr>
              <w:t>товары отгруженные</w:t>
            </w:r>
          </w:p>
        </w:tc>
        <w:tc>
          <w:tcPr>
            <w:tcW w:w="534" w:type="pct"/>
            <w:vAlign w:val="center"/>
          </w:tcPr>
          <w:p w14:paraId="08ED37AB" w14:textId="77777777" w:rsidR="00942158" w:rsidRPr="00753A73" w:rsidRDefault="00942158" w:rsidP="00A64B1E">
            <w:pPr>
              <w:ind w:left="-57" w:right="-57"/>
              <w:rPr>
                <w:sz w:val="22"/>
                <w:szCs w:val="22"/>
              </w:rPr>
            </w:pPr>
          </w:p>
        </w:tc>
        <w:tc>
          <w:tcPr>
            <w:tcW w:w="269" w:type="pct"/>
            <w:vAlign w:val="center"/>
          </w:tcPr>
          <w:p w14:paraId="0F7D5A4A" w14:textId="77777777" w:rsidR="00942158" w:rsidRPr="00753A73" w:rsidRDefault="00942158" w:rsidP="00A64B1E">
            <w:pPr>
              <w:ind w:left="-57" w:right="-57"/>
              <w:jc w:val="center"/>
              <w:rPr>
                <w:b/>
                <w:sz w:val="22"/>
                <w:szCs w:val="22"/>
              </w:rPr>
            </w:pPr>
            <w:r w:rsidRPr="00753A73">
              <w:rPr>
                <w:b/>
                <w:sz w:val="22"/>
                <w:szCs w:val="22"/>
              </w:rPr>
              <w:t>8</w:t>
            </w:r>
          </w:p>
        </w:tc>
        <w:tc>
          <w:tcPr>
            <w:tcW w:w="1620" w:type="pct"/>
            <w:vAlign w:val="center"/>
          </w:tcPr>
          <w:p w14:paraId="56FD8114" w14:textId="77777777" w:rsidR="00942158" w:rsidRPr="00753A73" w:rsidRDefault="00942158" w:rsidP="00A64B1E">
            <w:pPr>
              <w:keepNext/>
              <w:ind w:left="-57" w:right="-57"/>
              <w:outlineLvl w:val="7"/>
              <w:rPr>
                <w:b/>
                <w:sz w:val="22"/>
                <w:szCs w:val="22"/>
              </w:rPr>
            </w:pPr>
            <w:r w:rsidRPr="00753A73">
              <w:rPr>
                <w:b/>
                <w:sz w:val="22"/>
                <w:szCs w:val="22"/>
              </w:rPr>
              <w:t>Кредиторская задолженность, в том числе:</w:t>
            </w:r>
          </w:p>
        </w:tc>
        <w:tc>
          <w:tcPr>
            <w:tcW w:w="505" w:type="pct"/>
            <w:vAlign w:val="center"/>
          </w:tcPr>
          <w:p w14:paraId="564DBEF2" w14:textId="77777777" w:rsidR="00942158" w:rsidRPr="00753A73" w:rsidRDefault="00942158" w:rsidP="00A64B1E">
            <w:pPr>
              <w:ind w:left="-57" w:right="-57"/>
              <w:rPr>
                <w:sz w:val="22"/>
                <w:szCs w:val="22"/>
              </w:rPr>
            </w:pPr>
          </w:p>
        </w:tc>
      </w:tr>
      <w:tr w:rsidR="00942158" w:rsidRPr="00753A73" w14:paraId="5E2C4274" w14:textId="77777777" w:rsidTr="00A64B1E">
        <w:trPr>
          <w:trHeight w:val="113"/>
        </w:trPr>
        <w:tc>
          <w:tcPr>
            <w:tcW w:w="219" w:type="pct"/>
            <w:vAlign w:val="center"/>
          </w:tcPr>
          <w:p w14:paraId="31E4462C" w14:textId="77777777" w:rsidR="00942158" w:rsidRPr="00753A73" w:rsidRDefault="00942158" w:rsidP="00A64B1E">
            <w:pPr>
              <w:ind w:left="-57" w:right="-57"/>
              <w:jc w:val="center"/>
              <w:rPr>
                <w:b/>
                <w:sz w:val="22"/>
                <w:szCs w:val="22"/>
              </w:rPr>
            </w:pPr>
            <w:r w:rsidRPr="00753A73">
              <w:rPr>
                <w:b/>
                <w:sz w:val="22"/>
                <w:szCs w:val="22"/>
              </w:rPr>
              <w:t>3</w:t>
            </w:r>
          </w:p>
        </w:tc>
        <w:tc>
          <w:tcPr>
            <w:tcW w:w="1852" w:type="pct"/>
            <w:vAlign w:val="center"/>
          </w:tcPr>
          <w:p w14:paraId="1D64DA22" w14:textId="77777777" w:rsidR="00942158" w:rsidRPr="00753A73" w:rsidRDefault="00942158" w:rsidP="00A64B1E">
            <w:pPr>
              <w:ind w:left="-57" w:right="-57"/>
              <w:rPr>
                <w:b/>
                <w:sz w:val="22"/>
                <w:szCs w:val="22"/>
              </w:rPr>
            </w:pPr>
            <w:r w:rsidRPr="00753A73">
              <w:rPr>
                <w:b/>
                <w:sz w:val="22"/>
                <w:szCs w:val="22"/>
              </w:rPr>
              <w:t>Дебиторская задолженность (задолженность поставщиков и (или) покупателей) *</w:t>
            </w:r>
          </w:p>
        </w:tc>
        <w:tc>
          <w:tcPr>
            <w:tcW w:w="534" w:type="pct"/>
            <w:vAlign w:val="center"/>
          </w:tcPr>
          <w:p w14:paraId="4110FD27" w14:textId="77777777" w:rsidR="00942158" w:rsidRPr="00753A73" w:rsidRDefault="00942158" w:rsidP="00A64B1E">
            <w:pPr>
              <w:ind w:left="-57" w:right="-57"/>
              <w:rPr>
                <w:sz w:val="22"/>
                <w:szCs w:val="22"/>
              </w:rPr>
            </w:pPr>
          </w:p>
        </w:tc>
        <w:tc>
          <w:tcPr>
            <w:tcW w:w="269" w:type="pct"/>
            <w:vAlign w:val="center"/>
          </w:tcPr>
          <w:p w14:paraId="43CCA0DA" w14:textId="77777777" w:rsidR="00942158" w:rsidRPr="00753A73" w:rsidRDefault="00942158" w:rsidP="00A64B1E">
            <w:pPr>
              <w:ind w:left="-57" w:right="-57"/>
              <w:jc w:val="center"/>
              <w:rPr>
                <w:sz w:val="22"/>
                <w:szCs w:val="22"/>
              </w:rPr>
            </w:pPr>
            <w:r w:rsidRPr="00753A73">
              <w:rPr>
                <w:sz w:val="22"/>
                <w:szCs w:val="22"/>
              </w:rPr>
              <w:t>8.1</w:t>
            </w:r>
          </w:p>
        </w:tc>
        <w:tc>
          <w:tcPr>
            <w:tcW w:w="1620" w:type="pct"/>
            <w:vAlign w:val="center"/>
          </w:tcPr>
          <w:p w14:paraId="1C43A350" w14:textId="77777777" w:rsidR="00942158" w:rsidRPr="00753A73" w:rsidRDefault="00942158" w:rsidP="00A64B1E">
            <w:pPr>
              <w:ind w:left="-57" w:right="-57"/>
              <w:rPr>
                <w:sz w:val="22"/>
                <w:szCs w:val="22"/>
              </w:rPr>
            </w:pPr>
            <w:r w:rsidRPr="00753A73">
              <w:rPr>
                <w:sz w:val="22"/>
                <w:szCs w:val="22"/>
              </w:rPr>
              <w:t xml:space="preserve">задолженность перед внебюджетными фондами (единый социальный налог); </w:t>
            </w:r>
          </w:p>
        </w:tc>
        <w:tc>
          <w:tcPr>
            <w:tcW w:w="505" w:type="pct"/>
            <w:vAlign w:val="center"/>
          </w:tcPr>
          <w:p w14:paraId="69DCFEEA" w14:textId="77777777" w:rsidR="00942158" w:rsidRPr="00753A73" w:rsidRDefault="00942158" w:rsidP="00A64B1E">
            <w:pPr>
              <w:ind w:left="-57" w:right="-57"/>
              <w:rPr>
                <w:sz w:val="22"/>
                <w:szCs w:val="22"/>
              </w:rPr>
            </w:pPr>
          </w:p>
        </w:tc>
      </w:tr>
      <w:tr w:rsidR="00942158" w:rsidRPr="00753A73" w14:paraId="4B86E323" w14:textId="77777777" w:rsidTr="00A64B1E">
        <w:trPr>
          <w:trHeight w:val="113"/>
        </w:trPr>
        <w:tc>
          <w:tcPr>
            <w:tcW w:w="219" w:type="pct"/>
            <w:vAlign w:val="center"/>
          </w:tcPr>
          <w:p w14:paraId="62FE481C" w14:textId="77777777" w:rsidR="00942158" w:rsidRPr="00753A73" w:rsidRDefault="00942158" w:rsidP="00A64B1E">
            <w:pPr>
              <w:ind w:left="-57" w:right="-57"/>
              <w:jc w:val="center"/>
              <w:rPr>
                <w:b/>
                <w:sz w:val="22"/>
                <w:szCs w:val="22"/>
              </w:rPr>
            </w:pPr>
            <w:r w:rsidRPr="00753A73">
              <w:rPr>
                <w:b/>
                <w:sz w:val="22"/>
                <w:szCs w:val="22"/>
              </w:rPr>
              <w:t>4</w:t>
            </w:r>
          </w:p>
        </w:tc>
        <w:tc>
          <w:tcPr>
            <w:tcW w:w="1852" w:type="pct"/>
            <w:vAlign w:val="center"/>
          </w:tcPr>
          <w:p w14:paraId="5021508F" w14:textId="77777777" w:rsidR="00942158" w:rsidRPr="00753A73" w:rsidRDefault="00942158" w:rsidP="00A64B1E">
            <w:pPr>
              <w:ind w:left="-57" w:right="-57"/>
              <w:rPr>
                <w:b/>
                <w:sz w:val="22"/>
                <w:szCs w:val="22"/>
              </w:rPr>
            </w:pPr>
            <w:r w:rsidRPr="00753A73">
              <w:rPr>
                <w:b/>
                <w:sz w:val="22"/>
                <w:szCs w:val="22"/>
              </w:rPr>
              <w:t>Денежные средства, в том числе:</w:t>
            </w:r>
          </w:p>
        </w:tc>
        <w:tc>
          <w:tcPr>
            <w:tcW w:w="534" w:type="pct"/>
            <w:vAlign w:val="center"/>
          </w:tcPr>
          <w:p w14:paraId="291C577E" w14:textId="77777777" w:rsidR="00942158" w:rsidRPr="00753A73" w:rsidRDefault="00942158" w:rsidP="00A64B1E">
            <w:pPr>
              <w:ind w:left="-57" w:right="-57"/>
              <w:rPr>
                <w:sz w:val="22"/>
                <w:szCs w:val="22"/>
              </w:rPr>
            </w:pPr>
          </w:p>
        </w:tc>
        <w:tc>
          <w:tcPr>
            <w:tcW w:w="269" w:type="pct"/>
            <w:vAlign w:val="center"/>
          </w:tcPr>
          <w:p w14:paraId="3F553293" w14:textId="77777777" w:rsidR="00942158" w:rsidRPr="00753A73" w:rsidRDefault="00942158" w:rsidP="00A64B1E">
            <w:pPr>
              <w:ind w:left="-57" w:right="-57"/>
              <w:jc w:val="center"/>
              <w:rPr>
                <w:sz w:val="22"/>
                <w:szCs w:val="22"/>
              </w:rPr>
            </w:pPr>
            <w:r w:rsidRPr="00753A73">
              <w:rPr>
                <w:sz w:val="22"/>
                <w:szCs w:val="22"/>
              </w:rPr>
              <w:t>8.2</w:t>
            </w:r>
          </w:p>
        </w:tc>
        <w:tc>
          <w:tcPr>
            <w:tcW w:w="1620" w:type="pct"/>
            <w:vAlign w:val="center"/>
          </w:tcPr>
          <w:p w14:paraId="4281F4EA" w14:textId="77777777" w:rsidR="00942158" w:rsidRPr="00753A73" w:rsidRDefault="00942158" w:rsidP="00A64B1E">
            <w:pPr>
              <w:ind w:left="-57" w:right="-57"/>
              <w:rPr>
                <w:sz w:val="22"/>
                <w:szCs w:val="22"/>
              </w:rPr>
            </w:pPr>
            <w:r w:rsidRPr="00753A73">
              <w:rPr>
                <w:sz w:val="22"/>
                <w:szCs w:val="22"/>
              </w:rPr>
              <w:t>задолженность по налогам;</w:t>
            </w:r>
          </w:p>
        </w:tc>
        <w:tc>
          <w:tcPr>
            <w:tcW w:w="505" w:type="pct"/>
            <w:vAlign w:val="center"/>
          </w:tcPr>
          <w:p w14:paraId="0E9D81BD" w14:textId="77777777" w:rsidR="00942158" w:rsidRPr="00753A73" w:rsidRDefault="00942158" w:rsidP="00A64B1E">
            <w:pPr>
              <w:ind w:left="-57" w:right="-57"/>
              <w:rPr>
                <w:sz w:val="22"/>
                <w:szCs w:val="22"/>
              </w:rPr>
            </w:pPr>
          </w:p>
        </w:tc>
      </w:tr>
      <w:tr w:rsidR="00942158" w:rsidRPr="00753A73" w14:paraId="58989C47" w14:textId="77777777" w:rsidTr="00A64B1E">
        <w:trPr>
          <w:trHeight w:val="113"/>
        </w:trPr>
        <w:tc>
          <w:tcPr>
            <w:tcW w:w="219" w:type="pct"/>
            <w:vAlign w:val="center"/>
          </w:tcPr>
          <w:p w14:paraId="10C48764" w14:textId="77777777" w:rsidR="00942158" w:rsidRPr="00753A73" w:rsidRDefault="00942158" w:rsidP="00A64B1E">
            <w:pPr>
              <w:ind w:left="-57" w:right="-57"/>
              <w:jc w:val="center"/>
              <w:rPr>
                <w:sz w:val="22"/>
                <w:szCs w:val="22"/>
              </w:rPr>
            </w:pPr>
            <w:r w:rsidRPr="00753A73">
              <w:rPr>
                <w:sz w:val="22"/>
                <w:szCs w:val="22"/>
              </w:rPr>
              <w:t>4.1</w:t>
            </w:r>
          </w:p>
        </w:tc>
        <w:tc>
          <w:tcPr>
            <w:tcW w:w="1852" w:type="pct"/>
            <w:vAlign w:val="center"/>
          </w:tcPr>
          <w:p w14:paraId="5E8ABA5A" w14:textId="77777777" w:rsidR="00942158" w:rsidRPr="00753A73" w:rsidRDefault="00942158" w:rsidP="00A64B1E">
            <w:pPr>
              <w:ind w:left="-57" w:right="-57"/>
              <w:rPr>
                <w:sz w:val="22"/>
                <w:szCs w:val="22"/>
              </w:rPr>
            </w:pPr>
            <w:r w:rsidRPr="00753A73">
              <w:rPr>
                <w:sz w:val="22"/>
                <w:szCs w:val="22"/>
              </w:rPr>
              <w:t>наличные деньги</w:t>
            </w:r>
          </w:p>
        </w:tc>
        <w:tc>
          <w:tcPr>
            <w:tcW w:w="534" w:type="pct"/>
            <w:vAlign w:val="center"/>
          </w:tcPr>
          <w:p w14:paraId="0B1C034A" w14:textId="77777777" w:rsidR="00942158" w:rsidRPr="00753A73" w:rsidRDefault="00942158" w:rsidP="00A64B1E">
            <w:pPr>
              <w:ind w:left="-57" w:right="-57"/>
              <w:rPr>
                <w:sz w:val="22"/>
                <w:szCs w:val="22"/>
              </w:rPr>
            </w:pPr>
          </w:p>
        </w:tc>
        <w:tc>
          <w:tcPr>
            <w:tcW w:w="269" w:type="pct"/>
            <w:vAlign w:val="center"/>
          </w:tcPr>
          <w:p w14:paraId="4CB6D346" w14:textId="77777777" w:rsidR="00942158" w:rsidRPr="00753A73" w:rsidRDefault="00942158" w:rsidP="00A64B1E">
            <w:pPr>
              <w:ind w:left="-57" w:right="-57"/>
              <w:jc w:val="center"/>
              <w:rPr>
                <w:sz w:val="22"/>
                <w:szCs w:val="22"/>
              </w:rPr>
            </w:pPr>
            <w:r w:rsidRPr="00753A73">
              <w:rPr>
                <w:sz w:val="22"/>
                <w:szCs w:val="22"/>
              </w:rPr>
              <w:t>8.3</w:t>
            </w:r>
          </w:p>
        </w:tc>
        <w:tc>
          <w:tcPr>
            <w:tcW w:w="1620" w:type="pct"/>
            <w:vAlign w:val="center"/>
          </w:tcPr>
          <w:p w14:paraId="1CD3F069" w14:textId="77777777" w:rsidR="00942158" w:rsidRPr="00753A73" w:rsidRDefault="00942158" w:rsidP="00A64B1E">
            <w:pPr>
              <w:ind w:left="-57" w:right="-57"/>
              <w:rPr>
                <w:sz w:val="22"/>
                <w:szCs w:val="22"/>
              </w:rPr>
            </w:pPr>
            <w:r w:rsidRPr="00753A73">
              <w:rPr>
                <w:sz w:val="22"/>
                <w:szCs w:val="22"/>
              </w:rPr>
              <w:t>принятые авансы за товары (услуги).</w:t>
            </w:r>
            <w:r>
              <w:rPr>
                <w:sz w:val="22"/>
                <w:szCs w:val="22"/>
              </w:rPr>
              <w:t xml:space="preserve"> Товары (услуги) не поставлены*</w:t>
            </w:r>
            <w:r w:rsidRPr="00753A73">
              <w:rPr>
                <w:sz w:val="22"/>
                <w:szCs w:val="22"/>
              </w:rPr>
              <w:t>.</w:t>
            </w:r>
          </w:p>
        </w:tc>
        <w:tc>
          <w:tcPr>
            <w:tcW w:w="505" w:type="pct"/>
            <w:vAlign w:val="center"/>
          </w:tcPr>
          <w:p w14:paraId="09BAA6AB" w14:textId="77777777" w:rsidR="00942158" w:rsidRPr="00753A73" w:rsidRDefault="00942158" w:rsidP="00A64B1E">
            <w:pPr>
              <w:ind w:left="-57" w:right="-57"/>
              <w:rPr>
                <w:sz w:val="22"/>
                <w:szCs w:val="22"/>
              </w:rPr>
            </w:pPr>
          </w:p>
        </w:tc>
      </w:tr>
      <w:tr w:rsidR="00942158" w:rsidRPr="00753A73" w14:paraId="41BC5F28" w14:textId="77777777" w:rsidTr="00A64B1E">
        <w:trPr>
          <w:trHeight w:val="113"/>
        </w:trPr>
        <w:tc>
          <w:tcPr>
            <w:tcW w:w="219" w:type="pct"/>
            <w:vAlign w:val="center"/>
          </w:tcPr>
          <w:p w14:paraId="71B0256F" w14:textId="77777777" w:rsidR="00942158" w:rsidRPr="00753A73" w:rsidRDefault="00942158" w:rsidP="00A64B1E">
            <w:pPr>
              <w:ind w:left="-57" w:right="-57"/>
              <w:jc w:val="center"/>
              <w:rPr>
                <w:sz w:val="22"/>
                <w:szCs w:val="22"/>
              </w:rPr>
            </w:pPr>
            <w:r w:rsidRPr="00753A73">
              <w:rPr>
                <w:sz w:val="22"/>
                <w:szCs w:val="22"/>
              </w:rPr>
              <w:t>4.2</w:t>
            </w:r>
          </w:p>
        </w:tc>
        <w:tc>
          <w:tcPr>
            <w:tcW w:w="1852" w:type="pct"/>
            <w:vAlign w:val="center"/>
          </w:tcPr>
          <w:p w14:paraId="0D9904C5" w14:textId="77777777" w:rsidR="00942158" w:rsidRPr="00753A73" w:rsidRDefault="00942158" w:rsidP="00A64B1E">
            <w:pPr>
              <w:ind w:left="-57" w:right="-57"/>
              <w:rPr>
                <w:sz w:val="22"/>
                <w:szCs w:val="22"/>
              </w:rPr>
            </w:pPr>
            <w:r w:rsidRPr="00753A73">
              <w:rPr>
                <w:sz w:val="22"/>
                <w:szCs w:val="22"/>
              </w:rPr>
              <w:t>расчетные счета</w:t>
            </w:r>
          </w:p>
        </w:tc>
        <w:tc>
          <w:tcPr>
            <w:tcW w:w="534" w:type="pct"/>
            <w:vAlign w:val="center"/>
          </w:tcPr>
          <w:p w14:paraId="4258AD58" w14:textId="77777777" w:rsidR="00942158" w:rsidRPr="00753A73" w:rsidRDefault="00942158" w:rsidP="00A64B1E">
            <w:pPr>
              <w:ind w:left="-57" w:right="-57"/>
              <w:rPr>
                <w:sz w:val="22"/>
                <w:szCs w:val="22"/>
              </w:rPr>
            </w:pPr>
          </w:p>
        </w:tc>
        <w:tc>
          <w:tcPr>
            <w:tcW w:w="269" w:type="pct"/>
            <w:vAlign w:val="center"/>
          </w:tcPr>
          <w:p w14:paraId="5EFED026" w14:textId="77777777" w:rsidR="00942158" w:rsidRPr="00753A73" w:rsidRDefault="00942158" w:rsidP="00A64B1E">
            <w:pPr>
              <w:ind w:left="-57" w:right="-57"/>
              <w:jc w:val="center"/>
              <w:rPr>
                <w:sz w:val="22"/>
                <w:szCs w:val="22"/>
              </w:rPr>
            </w:pPr>
            <w:r w:rsidRPr="00753A73">
              <w:rPr>
                <w:sz w:val="22"/>
                <w:szCs w:val="22"/>
              </w:rPr>
              <w:t>8.4</w:t>
            </w:r>
          </w:p>
        </w:tc>
        <w:tc>
          <w:tcPr>
            <w:tcW w:w="1620" w:type="pct"/>
            <w:vAlign w:val="center"/>
          </w:tcPr>
          <w:p w14:paraId="70843112" w14:textId="77777777" w:rsidR="00942158" w:rsidRPr="00753A73" w:rsidRDefault="00942158" w:rsidP="00A64B1E">
            <w:pPr>
              <w:ind w:left="-57" w:right="-57"/>
              <w:rPr>
                <w:sz w:val="22"/>
                <w:szCs w:val="22"/>
              </w:rPr>
            </w:pPr>
            <w:r w:rsidRPr="00753A73">
              <w:rPr>
                <w:sz w:val="22"/>
                <w:szCs w:val="22"/>
              </w:rPr>
              <w:t>задолженность за</w:t>
            </w:r>
            <w:r>
              <w:rPr>
                <w:sz w:val="22"/>
                <w:szCs w:val="22"/>
              </w:rPr>
              <w:t xml:space="preserve"> принятые на реализацию товары*</w:t>
            </w:r>
            <w:r w:rsidRPr="00753A73">
              <w:rPr>
                <w:sz w:val="22"/>
                <w:szCs w:val="22"/>
              </w:rPr>
              <w:t>;</w:t>
            </w:r>
          </w:p>
        </w:tc>
        <w:tc>
          <w:tcPr>
            <w:tcW w:w="505" w:type="pct"/>
            <w:vAlign w:val="center"/>
          </w:tcPr>
          <w:p w14:paraId="1A5B75A1" w14:textId="77777777" w:rsidR="00942158" w:rsidRPr="00753A73" w:rsidRDefault="00942158" w:rsidP="00A64B1E">
            <w:pPr>
              <w:ind w:left="-57" w:right="-57"/>
              <w:rPr>
                <w:sz w:val="22"/>
                <w:szCs w:val="22"/>
              </w:rPr>
            </w:pPr>
          </w:p>
        </w:tc>
      </w:tr>
      <w:tr w:rsidR="00942158" w:rsidRPr="00753A73" w14:paraId="4E101394" w14:textId="77777777" w:rsidTr="00A64B1E">
        <w:trPr>
          <w:trHeight w:val="113"/>
        </w:trPr>
        <w:tc>
          <w:tcPr>
            <w:tcW w:w="219" w:type="pct"/>
            <w:vAlign w:val="center"/>
          </w:tcPr>
          <w:p w14:paraId="729B47D0" w14:textId="77777777" w:rsidR="00942158" w:rsidRPr="00753A73" w:rsidRDefault="00942158" w:rsidP="00A64B1E">
            <w:pPr>
              <w:ind w:left="-57" w:right="-57"/>
              <w:jc w:val="center"/>
              <w:rPr>
                <w:sz w:val="22"/>
                <w:szCs w:val="22"/>
              </w:rPr>
            </w:pPr>
            <w:r w:rsidRPr="00753A73">
              <w:rPr>
                <w:sz w:val="22"/>
                <w:szCs w:val="22"/>
              </w:rPr>
              <w:t>4.3</w:t>
            </w:r>
          </w:p>
        </w:tc>
        <w:tc>
          <w:tcPr>
            <w:tcW w:w="1852" w:type="pct"/>
            <w:vAlign w:val="center"/>
          </w:tcPr>
          <w:p w14:paraId="4A1EDEF0" w14:textId="77777777" w:rsidR="00942158" w:rsidRPr="00753A73" w:rsidRDefault="00942158" w:rsidP="00A64B1E">
            <w:pPr>
              <w:ind w:left="-57" w:right="-57"/>
              <w:rPr>
                <w:sz w:val="22"/>
                <w:szCs w:val="22"/>
              </w:rPr>
            </w:pPr>
            <w:r w:rsidRPr="00753A73">
              <w:rPr>
                <w:sz w:val="22"/>
                <w:szCs w:val="22"/>
              </w:rPr>
              <w:t>другое</w:t>
            </w:r>
          </w:p>
        </w:tc>
        <w:tc>
          <w:tcPr>
            <w:tcW w:w="534" w:type="pct"/>
            <w:vAlign w:val="center"/>
          </w:tcPr>
          <w:p w14:paraId="1D5B7814" w14:textId="77777777" w:rsidR="00942158" w:rsidRPr="00753A73" w:rsidRDefault="00942158" w:rsidP="00A64B1E">
            <w:pPr>
              <w:ind w:left="-57" w:right="-57"/>
              <w:rPr>
                <w:sz w:val="22"/>
                <w:szCs w:val="22"/>
              </w:rPr>
            </w:pPr>
          </w:p>
        </w:tc>
        <w:tc>
          <w:tcPr>
            <w:tcW w:w="269" w:type="pct"/>
            <w:vAlign w:val="center"/>
          </w:tcPr>
          <w:p w14:paraId="591A5767" w14:textId="77777777" w:rsidR="00942158" w:rsidRPr="00753A73" w:rsidRDefault="00942158" w:rsidP="00A64B1E">
            <w:pPr>
              <w:ind w:left="-57" w:right="-57"/>
              <w:jc w:val="center"/>
              <w:rPr>
                <w:sz w:val="22"/>
                <w:szCs w:val="22"/>
              </w:rPr>
            </w:pPr>
            <w:r w:rsidRPr="00753A73">
              <w:rPr>
                <w:sz w:val="22"/>
                <w:szCs w:val="22"/>
              </w:rPr>
              <w:t>8.5</w:t>
            </w:r>
          </w:p>
        </w:tc>
        <w:tc>
          <w:tcPr>
            <w:tcW w:w="1620" w:type="pct"/>
            <w:vAlign w:val="center"/>
          </w:tcPr>
          <w:p w14:paraId="6297F6D6" w14:textId="77777777" w:rsidR="00942158" w:rsidRPr="00753A73" w:rsidRDefault="00942158" w:rsidP="00A64B1E">
            <w:pPr>
              <w:ind w:left="-57" w:right="-57"/>
              <w:rPr>
                <w:sz w:val="22"/>
                <w:szCs w:val="22"/>
              </w:rPr>
            </w:pPr>
            <w:r w:rsidRPr="00753A73">
              <w:rPr>
                <w:sz w:val="22"/>
                <w:szCs w:val="22"/>
              </w:rPr>
              <w:t>прочая к</w:t>
            </w:r>
            <w:r>
              <w:rPr>
                <w:sz w:val="22"/>
                <w:szCs w:val="22"/>
              </w:rPr>
              <w:t>редиторская задолженность*</w:t>
            </w:r>
          </w:p>
        </w:tc>
        <w:tc>
          <w:tcPr>
            <w:tcW w:w="505" w:type="pct"/>
            <w:vAlign w:val="center"/>
          </w:tcPr>
          <w:p w14:paraId="7AE56993" w14:textId="77777777" w:rsidR="00942158" w:rsidRPr="00753A73" w:rsidRDefault="00942158" w:rsidP="00A64B1E">
            <w:pPr>
              <w:ind w:left="-57" w:right="-57"/>
              <w:rPr>
                <w:sz w:val="22"/>
                <w:szCs w:val="22"/>
              </w:rPr>
            </w:pPr>
          </w:p>
        </w:tc>
      </w:tr>
      <w:tr w:rsidR="00942158" w:rsidRPr="00753A73" w14:paraId="20F839F8" w14:textId="77777777" w:rsidTr="00A64B1E">
        <w:trPr>
          <w:trHeight w:val="113"/>
        </w:trPr>
        <w:tc>
          <w:tcPr>
            <w:tcW w:w="219" w:type="pct"/>
            <w:vAlign w:val="center"/>
          </w:tcPr>
          <w:p w14:paraId="59CBF340" w14:textId="77777777" w:rsidR="00942158" w:rsidRPr="00753A73" w:rsidRDefault="00942158" w:rsidP="00A64B1E">
            <w:pPr>
              <w:ind w:left="-57" w:right="-57"/>
              <w:jc w:val="center"/>
              <w:rPr>
                <w:b/>
                <w:sz w:val="22"/>
                <w:szCs w:val="22"/>
              </w:rPr>
            </w:pPr>
            <w:r w:rsidRPr="00753A73">
              <w:rPr>
                <w:b/>
                <w:sz w:val="22"/>
                <w:szCs w:val="22"/>
              </w:rPr>
              <w:t>5</w:t>
            </w:r>
          </w:p>
        </w:tc>
        <w:tc>
          <w:tcPr>
            <w:tcW w:w="1852" w:type="pct"/>
            <w:vAlign w:val="center"/>
          </w:tcPr>
          <w:p w14:paraId="003FB9F7" w14:textId="77777777" w:rsidR="00942158" w:rsidRPr="00753A73" w:rsidRDefault="00942158" w:rsidP="00A64B1E">
            <w:pPr>
              <w:ind w:left="-57" w:right="-57"/>
              <w:rPr>
                <w:b/>
                <w:sz w:val="22"/>
                <w:szCs w:val="22"/>
              </w:rPr>
            </w:pPr>
            <w:r w:rsidRPr="00753A73">
              <w:rPr>
                <w:b/>
                <w:sz w:val="22"/>
                <w:szCs w:val="22"/>
              </w:rPr>
              <w:t>Прочие активы.</w:t>
            </w:r>
            <w:r>
              <w:rPr>
                <w:b/>
                <w:sz w:val="22"/>
                <w:szCs w:val="22"/>
              </w:rPr>
              <w:t>*</w:t>
            </w:r>
          </w:p>
        </w:tc>
        <w:tc>
          <w:tcPr>
            <w:tcW w:w="534" w:type="pct"/>
            <w:vAlign w:val="center"/>
          </w:tcPr>
          <w:p w14:paraId="27CDF8CC" w14:textId="77777777" w:rsidR="00942158" w:rsidRPr="00753A73" w:rsidRDefault="00942158" w:rsidP="00A64B1E">
            <w:pPr>
              <w:ind w:left="-57" w:right="-57"/>
              <w:rPr>
                <w:sz w:val="22"/>
                <w:szCs w:val="22"/>
              </w:rPr>
            </w:pPr>
          </w:p>
        </w:tc>
        <w:tc>
          <w:tcPr>
            <w:tcW w:w="269" w:type="pct"/>
            <w:vAlign w:val="center"/>
          </w:tcPr>
          <w:p w14:paraId="23CE6934" w14:textId="77777777" w:rsidR="00942158" w:rsidRPr="00753A73" w:rsidRDefault="00942158" w:rsidP="00A64B1E">
            <w:pPr>
              <w:ind w:left="-57" w:right="-57"/>
              <w:jc w:val="center"/>
              <w:rPr>
                <w:b/>
                <w:sz w:val="22"/>
                <w:szCs w:val="22"/>
              </w:rPr>
            </w:pPr>
            <w:r w:rsidRPr="00753A73">
              <w:rPr>
                <w:b/>
                <w:sz w:val="22"/>
                <w:szCs w:val="22"/>
              </w:rPr>
              <w:t>9</w:t>
            </w:r>
          </w:p>
        </w:tc>
        <w:tc>
          <w:tcPr>
            <w:tcW w:w="1620" w:type="pct"/>
            <w:vAlign w:val="center"/>
          </w:tcPr>
          <w:p w14:paraId="40A6AF81" w14:textId="77777777" w:rsidR="00942158" w:rsidRPr="00753A73" w:rsidRDefault="00942158" w:rsidP="00A64B1E">
            <w:pPr>
              <w:ind w:left="-57" w:right="-57"/>
              <w:rPr>
                <w:b/>
                <w:sz w:val="22"/>
                <w:szCs w:val="22"/>
              </w:rPr>
            </w:pPr>
            <w:r w:rsidRPr="00753A73">
              <w:rPr>
                <w:b/>
                <w:sz w:val="22"/>
                <w:szCs w:val="22"/>
              </w:rPr>
              <w:t>Прочие пассивы.</w:t>
            </w:r>
          </w:p>
        </w:tc>
        <w:tc>
          <w:tcPr>
            <w:tcW w:w="505" w:type="pct"/>
            <w:vAlign w:val="center"/>
          </w:tcPr>
          <w:p w14:paraId="55A7C9DE" w14:textId="77777777" w:rsidR="00942158" w:rsidRPr="00753A73" w:rsidRDefault="00942158" w:rsidP="00A64B1E">
            <w:pPr>
              <w:ind w:left="-57" w:right="-57"/>
              <w:rPr>
                <w:sz w:val="22"/>
                <w:szCs w:val="22"/>
              </w:rPr>
            </w:pPr>
          </w:p>
        </w:tc>
      </w:tr>
      <w:tr w:rsidR="00942158" w:rsidRPr="00753A73" w14:paraId="61BE25F5" w14:textId="77777777" w:rsidTr="00A64B1E">
        <w:trPr>
          <w:trHeight w:val="113"/>
        </w:trPr>
        <w:tc>
          <w:tcPr>
            <w:tcW w:w="219" w:type="pct"/>
            <w:vAlign w:val="center"/>
          </w:tcPr>
          <w:p w14:paraId="6DD49D48" w14:textId="77777777" w:rsidR="00942158" w:rsidRPr="00753A73" w:rsidRDefault="00942158" w:rsidP="00A64B1E">
            <w:pPr>
              <w:ind w:left="-57" w:right="-57"/>
              <w:jc w:val="center"/>
              <w:rPr>
                <w:sz w:val="22"/>
                <w:szCs w:val="22"/>
              </w:rPr>
            </w:pPr>
          </w:p>
        </w:tc>
        <w:tc>
          <w:tcPr>
            <w:tcW w:w="1852" w:type="pct"/>
            <w:vAlign w:val="center"/>
          </w:tcPr>
          <w:p w14:paraId="10A2CA38" w14:textId="77777777" w:rsidR="00942158" w:rsidRPr="00753A73" w:rsidRDefault="00942158" w:rsidP="00A64B1E">
            <w:pPr>
              <w:ind w:left="-57" w:right="-57"/>
              <w:rPr>
                <w:b/>
                <w:sz w:val="22"/>
                <w:szCs w:val="22"/>
              </w:rPr>
            </w:pPr>
            <w:r w:rsidRPr="00753A73">
              <w:rPr>
                <w:b/>
                <w:sz w:val="22"/>
                <w:szCs w:val="22"/>
              </w:rPr>
              <w:t>Итого (1+2+3+4+5):</w:t>
            </w:r>
          </w:p>
        </w:tc>
        <w:tc>
          <w:tcPr>
            <w:tcW w:w="534" w:type="pct"/>
            <w:vAlign w:val="center"/>
          </w:tcPr>
          <w:p w14:paraId="503491F2" w14:textId="77777777" w:rsidR="00942158" w:rsidRPr="00753A73" w:rsidRDefault="00942158" w:rsidP="00A64B1E">
            <w:pPr>
              <w:ind w:left="-57" w:right="-57"/>
              <w:rPr>
                <w:sz w:val="22"/>
                <w:szCs w:val="22"/>
              </w:rPr>
            </w:pPr>
          </w:p>
        </w:tc>
        <w:tc>
          <w:tcPr>
            <w:tcW w:w="269" w:type="pct"/>
            <w:vAlign w:val="center"/>
          </w:tcPr>
          <w:p w14:paraId="0BCFD552" w14:textId="77777777" w:rsidR="00942158" w:rsidRPr="00753A73" w:rsidRDefault="00942158" w:rsidP="00A64B1E">
            <w:pPr>
              <w:ind w:left="-57" w:right="-57"/>
              <w:jc w:val="center"/>
              <w:rPr>
                <w:sz w:val="22"/>
                <w:szCs w:val="22"/>
              </w:rPr>
            </w:pPr>
          </w:p>
        </w:tc>
        <w:tc>
          <w:tcPr>
            <w:tcW w:w="1620" w:type="pct"/>
            <w:vAlign w:val="center"/>
          </w:tcPr>
          <w:p w14:paraId="3F376D8D" w14:textId="77777777" w:rsidR="00942158" w:rsidRPr="00753A73" w:rsidRDefault="00942158" w:rsidP="00A64B1E">
            <w:pPr>
              <w:ind w:left="-57" w:right="-57"/>
              <w:rPr>
                <w:sz w:val="22"/>
                <w:szCs w:val="22"/>
              </w:rPr>
            </w:pPr>
            <w:r w:rsidRPr="00753A73">
              <w:rPr>
                <w:b/>
                <w:sz w:val="22"/>
                <w:szCs w:val="22"/>
              </w:rPr>
              <w:t>Итого (6+7+8+9):</w:t>
            </w:r>
          </w:p>
        </w:tc>
        <w:tc>
          <w:tcPr>
            <w:tcW w:w="505" w:type="pct"/>
            <w:vAlign w:val="center"/>
          </w:tcPr>
          <w:p w14:paraId="4C728DFE" w14:textId="77777777" w:rsidR="00942158" w:rsidRPr="00753A73" w:rsidRDefault="00942158" w:rsidP="00A64B1E">
            <w:pPr>
              <w:ind w:left="-57" w:right="-57"/>
              <w:rPr>
                <w:sz w:val="22"/>
                <w:szCs w:val="22"/>
              </w:rPr>
            </w:pPr>
          </w:p>
        </w:tc>
      </w:tr>
    </w:tbl>
    <w:p w14:paraId="56C31C4B" w14:textId="77777777" w:rsidR="00942158" w:rsidRPr="00596866" w:rsidRDefault="00942158" w:rsidP="00942158">
      <w:pPr>
        <w:keepNext/>
        <w:outlineLvl w:val="2"/>
        <w:rPr>
          <w:sz w:val="22"/>
          <w:szCs w:val="22"/>
        </w:rPr>
      </w:pPr>
      <w:r w:rsidRPr="00753A73">
        <w:rPr>
          <w:b/>
          <w:sz w:val="22"/>
          <w:szCs w:val="22"/>
        </w:rPr>
        <w:t>*</w:t>
      </w:r>
      <w:r w:rsidRPr="00753A73">
        <w:rPr>
          <w:sz w:val="22"/>
          <w:szCs w:val="22"/>
        </w:rPr>
        <w:t xml:space="preserve"> Данные статьи</w:t>
      </w:r>
      <w:r>
        <w:rPr>
          <w:sz w:val="22"/>
          <w:szCs w:val="22"/>
        </w:rPr>
        <w:t xml:space="preserve"> «Основные средства»</w:t>
      </w:r>
      <w:r w:rsidRPr="00753A73">
        <w:rPr>
          <w:sz w:val="22"/>
          <w:szCs w:val="22"/>
        </w:rPr>
        <w:t xml:space="preserve"> расшифровываются </w:t>
      </w:r>
      <w:r w:rsidRPr="00596866">
        <w:rPr>
          <w:sz w:val="22"/>
          <w:szCs w:val="22"/>
        </w:rPr>
        <w:t>в таблице № 3</w:t>
      </w:r>
      <w:r>
        <w:rPr>
          <w:sz w:val="22"/>
          <w:szCs w:val="22"/>
        </w:rPr>
        <w:t>,5</w:t>
      </w:r>
      <w:r w:rsidRPr="00596866">
        <w:rPr>
          <w:sz w:val="22"/>
          <w:szCs w:val="22"/>
        </w:rPr>
        <w:t>.</w:t>
      </w:r>
    </w:p>
    <w:p w14:paraId="16213F7E" w14:textId="77777777" w:rsidR="00942158" w:rsidRDefault="00942158" w:rsidP="00942158">
      <w:pPr>
        <w:rPr>
          <w:sz w:val="22"/>
          <w:szCs w:val="22"/>
        </w:rPr>
      </w:pPr>
      <w:r w:rsidRPr="00596866">
        <w:rPr>
          <w:sz w:val="22"/>
          <w:szCs w:val="22"/>
        </w:rPr>
        <w:t xml:space="preserve">Данные статьи «Запасы» расшифровывается в </w:t>
      </w:r>
      <w:r>
        <w:rPr>
          <w:sz w:val="22"/>
          <w:szCs w:val="22"/>
        </w:rPr>
        <w:t>таблице № 7.</w:t>
      </w:r>
    </w:p>
    <w:p w14:paraId="148D7AE0" w14:textId="77777777" w:rsidR="00942158" w:rsidRPr="005337E4" w:rsidRDefault="00942158" w:rsidP="00942158">
      <w:pPr>
        <w:rPr>
          <w:sz w:val="22"/>
          <w:szCs w:val="22"/>
        </w:rPr>
      </w:pPr>
      <w:r w:rsidRPr="005337E4">
        <w:rPr>
          <w:sz w:val="22"/>
          <w:szCs w:val="22"/>
        </w:rPr>
        <w:t>Данные статьи «Дебиторская задолженность» расшифровывается в таблице № 1</w:t>
      </w:r>
      <w:r>
        <w:rPr>
          <w:sz w:val="22"/>
          <w:szCs w:val="22"/>
        </w:rPr>
        <w:t>5</w:t>
      </w:r>
      <w:r w:rsidRPr="005337E4">
        <w:rPr>
          <w:sz w:val="22"/>
          <w:szCs w:val="22"/>
        </w:rPr>
        <w:t>.</w:t>
      </w:r>
    </w:p>
    <w:p w14:paraId="12AF9C66" w14:textId="77777777" w:rsidR="00942158" w:rsidRPr="005337E4" w:rsidRDefault="00942158" w:rsidP="00942158">
      <w:pPr>
        <w:rPr>
          <w:sz w:val="22"/>
          <w:szCs w:val="22"/>
        </w:rPr>
      </w:pPr>
      <w:r w:rsidRPr="005337E4">
        <w:rPr>
          <w:sz w:val="22"/>
          <w:szCs w:val="22"/>
        </w:rPr>
        <w:t>Данные статьи «Прочие активы» расшифровывается в таблице № 2</w:t>
      </w:r>
      <w:r>
        <w:rPr>
          <w:sz w:val="22"/>
          <w:szCs w:val="22"/>
        </w:rPr>
        <w:t>1</w:t>
      </w:r>
      <w:r w:rsidRPr="005337E4">
        <w:rPr>
          <w:sz w:val="22"/>
          <w:szCs w:val="22"/>
        </w:rPr>
        <w:t>.</w:t>
      </w:r>
    </w:p>
    <w:p w14:paraId="760FB14B" w14:textId="77777777" w:rsidR="00942158" w:rsidRPr="005337E4" w:rsidRDefault="00942158" w:rsidP="00942158">
      <w:pPr>
        <w:rPr>
          <w:sz w:val="22"/>
          <w:szCs w:val="22"/>
        </w:rPr>
      </w:pPr>
      <w:r w:rsidRPr="005337E4">
        <w:rPr>
          <w:sz w:val="22"/>
          <w:szCs w:val="22"/>
        </w:rPr>
        <w:t>Данные статьи «Займы и кредиты» расшифровывается в таблице № 1</w:t>
      </w:r>
      <w:r>
        <w:rPr>
          <w:sz w:val="22"/>
          <w:szCs w:val="22"/>
        </w:rPr>
        <w:t>7</w:t>
      </w:r>
      <w:r w:rsidRPr="005337E4">
        <w:rPr>
          <w:sz w:val="22"/>
          <w:szCs w:val="22"/>
        </w:rPr>
        <w:t>.</w:t>
      </w:r>
    </w:p>
    <w:p w14:paraId="53118BF2" w14:textId="77777777" w:rsidR="00942158" w:rsidRPr="005337E4" w:rsidRDefault="00942158" w:rsidP="00942158">
      <w:pPr>
        <w:rPr>
          <w:sz w:val="22"/>
          <w:szCs w:val="22"/>
        </w:rPr>
      </w:pPr>
      <w:r w:rsidRPr="005337E4">
        <w:rPr>
          <w:sz w:val="22"/>
          <w:szCs w:val="22"/>
        </w:rPr>
        <w:t>Данные статьи «Кредиторская задолженность» расшифровывается в таблице № 1</w:t>
      </w:r>
      <w:r>
        <w:rPr>
          <w:sz w:val="22"/>
          <w:szCs w:val="22"/>
        </w:rPr>
        <w:t>6</w:t>
      </w:r>
      <w:r w:rsidRPr="005337E4">
        <w:rPr>
          <w:sz w:val="22"/>
          <w:szCs w:val="22"/>
        </w:rPr>
        <w:t>.</w:t>
      </w:r>
    </w:p>
    <w:p w14:paraId="6332ACF0" w14:textId="77777777" w:rsidR="00942158" w:rsidRDefault="00942158" w:rsidP="00942158">
      <w:pPr>
        <w:rPr>
          <w:sz w:val="22"/>
          <w:szCs w:val="22"/>
        </w:rPr>
      </w:pPr>
      <w:r w:rsidRPr="005337E4">
        <w:rPr>
          <w:sz w:val="22"/>
          <w:szCs w:val="22"/>
        </w:rPr>
        <w:t>Данные статьи «Прочие пассивы» расшифровывается в таблице № 2</w:t>
      </w:r>
      <w:r>
        <w:rPr>
          <w:sz w:val="22"/>
          <w:szCs w:val="22"/>
        </w:rPr>
        <w:t>2.</w:t>
      </w:r>
    </w:p>
    <w:p w14:paraId="2A214DDA" w14:textId="77777777" w:rsidR="00942158" w:rsidRPr="00753A73" w:rsidRDefault="00942158" w:rsidP="00942158">
      <w:pPr>
        <w:rPr>
          <w:sz w:val="22"/>
          <w:szCs w:val="22"/>
        </w:rPr>
      </w:pPr>
    </w:p>
    <w:p w14:paraId="5AB475CA" w14:textId="77777777" w:rsidR="00942158" w:rsidRPr="00753A73" w:rsidRDefault="00942158" w:rsidP="00942158">
      <w:pPr>
        <w:jc w:val="right"/>
        <w:rPr>
          <w:sz w:val="22"/>
          <w:szCs w:val="22"/>
        </w:rPr>
      </w:pPr>
      <w:r>
        <w:rPr>
          <w:sz w:val="22"/>
          <w:szCs w:val="22"/>
        </w:rPr>
        <w:t>Таблица 15</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31"/>
        <w:gridCol w:w="1705"/>
        <w:gridCol w:w="1031"/>
        <w:gridCol w:w="1678"/>
        <w:gridCol w:w="1514"/>
        <w:gridCol w:w="1626"/>
        <w:gridCol w:w="1820"/>
      </w:tblGrid>
      <w:tr w:rsidR="00942158" w:rsidRPr="00753A73" w14:paraId="00CB437A" w14:textId="77777777" w:rsidTr="00A64B1E">
        <w:tc>
          <w:tcPr>
            <w:tcW w:w="5000" w:type="pct"/>
            <w:gridSpan w:val="7"/>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817BF2B" w14:textId="77777777" w:rsidR="00942158" w:rsidRPr="00753A73" w:rsidRDefault="00942158" w:rsidP="00A64B1E">
            <w:pPr>
              <w:rPr>
                <w:b/>
                <w:sz w:val="22"/>
                <w:szCs w:val="22"/>
              </w:rPr>
            </w:pPr>
            <w:r w:rsidRPr="00753A73">
              <w:rPr>
                <w:b/>
                <w:sz w:val="22"/>
                <w:szCs w:val="22"/>
              </w:rPr>
              <w:t>Расшифровка Дебиторской задолженности.</w:t>
            </w:r>
          </w:p>
          <w:p w14:paraId="220DA6F8" w14:textId="77777777" w:rsidR="00942158" w:rsidRPr="00753A73" w:rsidRDefault="00942158" w:rsidP="00A64B1E">
            <w:pPr>
              <w:rPr>
                <w:b/>
                <w:sz w:val="22"/>
                <w:szCs w:val="22"/>
              </w:rPr>
            </w:pPr>
            <w:r w:rsidRPr="00753A73">
              <w:rPr>
                <w:b/>
                <w:sz w:val="22"/>
                <w:szCs w:val="22"/>
              </w:rPr>
              <w:t>Задолженность перед поставщиками з</w:t>
            </w:r>
            <w:r>
              <w:rPr>
                <w:b/>
                <w:sz w:val="22"/>
                <w:szCs w:val="22"/>
              </w:rPr>
              <w:t>а поставленный товар</w:t>
            </w:r>
          </w:p>
        </w:tc>
      </w:tr>
      <w:tr w:rsidR="00942158" w:rsidRPr="00753A73" w14:paraId="6F411E85" w14:textId="77777777" w:rsidTr="00A64B1E">
        <w:tc>
          <w:tcPr>
            <w:tcW w:w="268"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0E84876" w14:textId="77777777" w:rsidR="00942158" w:rsidRPr="00753A73" w:rsidRDefault="00942158" w:rsidP="00A64B1E">
            <w:pPr>
              <w:jc w:val="center"/>
              <w:rPr>
                <w:b/>
                <w:sz w:val="22"/>
                <w:szCs w:val="22"/>
              </w:rPr>
            </w:pPr>
            <w:r w:rsidRPr="00753A73">
              <w:rPr>
                <w:b/>
                <w:sz w:val="22"/>
                <w:szCs w:val="22"/>
              </w:rPr>
              <w:t>№ п/п</w:t>
            </w:r>
          </w:p>
        </w:tc>
        <w:tc>
          <w:tcPr>
            <w:tcW w:w="1020"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A307FA1" w14:textId="77777777" w:rsidR="00942158" w:rsidRPr="00753A73" w:rsidRDefault="00942158" w:rsidP="00A64B1E">
            <w:pPr>
              <w:jc w:val="center"/>
              <w:rPr>
                <w:b/>
                <w:sz w:val="22"/>
                <w:szCs w:val="22"/>
              </w:rPr>
            </w:pPr>
            <w:r w:rsidRPr="00753A73">
              <w:rPr>
                <w:sz w:val="22"/>
                <w:szCs w:val="22"/>
              </w:rPr>
              <w:t>Наименование поставщика</w:t>
            </w:r>
          </w:p>
        </w:tc>
        <w:tc>
          <w:tcPr>
            <w:tcW w:w="680"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19D21A2" w14:textId="77777777" w:rsidR="00942158" w:rsidRPr="00753A73" w:rsidRDefault="00942158" w:rsidP="00A64B1E">
            <w:pPr>
              <w:jc w:val="center"/>
              <w:rPr>
                <w:sz w:val="22"/>
                <w:szCs w:val="22"/>
              </w:rPr>
            </w:pPr>
            <w:r w:rsidRPr="00753A73">
              <w:rPr>
                <w:sz w:val="22"/>
                <w:szCs w:val="22"/>
              </w:rPr>
              <w:t xml:space="preserve">Сумма </w:t>
            </w:r>
          </w:p>
          <w:p w14:paraId="342039CA" w14:textId="77777777" w:rsidR="00942158" w:rsidRPr="00753A73" w:rsidRDefault="00942158" w:rsidP="00A64B1E">
            <w:pPr>
              <w:jc w:val="center"/>
              <w:rPr>
                <w:b/>
                <w:sz w:val="22"/>
                <w:szCs w:val="22"/>
              </w:rPr>
            </w:pPr>
            <w:proofErr w:type="spellStart"/>
            <w:r w:rsidRPr="00753A73">
              <w:rPr>
                <w:sz w:val="22"/>
                <w:szCs w:val="22"/>
              </w:rPr>
              <w:t>тыс.руб</w:t>
            </w:r>
            <w:proofErr w:type="spellEnd"/>
            <w:r w:rsidRPr="00753A73">
              <w:rPr>
                <w:sz w:val="22"/>
                <w:szCs w:val="22"/>
              </w:rPr>
              <w:t>.</w:t>
            </w:r>
          </w:p>
        </w:tc>
        <w:tc>
          <w:tcPr>
            <w:tcW w:w="1006"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355D0A0" w14:textId="77777777" w:rsidR="00942158" w:rsidRPr="00753A73" w:rsidRDefault="00942158" w:rsidP="00A64B1E">
            <w:pPr>
              <w:jc w:val="center"/>
              <w:rPr>
                <w:sz w:val="22"/>
                <w:szCs w:val="22"/>
              </w:rPr>
            </w:pPr>
            <w:r w:rsidRPr="00753A73">
              <w:rPr>
                <w:sz w:val="22"/>
                <w:szCs w:val="22"/>
              </w:rPr>
              <w:t>Предмет задолженности</w:t>
            </w:r>
          </w:p>
        </w:tc>
        <w:tc>
          <w:tcPr>
            <w:tcW w:w="764"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E316697" w14:textId="77777777" w:rsidR="00942158" w:rsidRPr="00753A73" w:rsidRDefault="00942158" w:rsidP="00A64B1E">
            <w:pPr>
              <w:jc w:val="center"/>
              <w:rPr>
                <w:b/>
                <w:sz w:val="22"/>
                <w:szCs w:val="22"/>
              </w:rPr>
            </w:pPr>
            <w:r w:rsidRPr="00753A73">
              <w:rPr>
                <w:sz w:val="22"/>
                <w:szCs w:val="22"/>
              </w:rPr>
              <w:t>Текущая или просроченная</w:t>
            </w:r>
          </w:p>
        </w:tc>
        <w:tc>
          <w:tcPr>
            <w:tcW w:w="631"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83967E0" w14:textId="77777777" w:rsidR="00942158" w:rsidRPr="00753A73" w:rsidRDefault="00942158" w:rsidP="00A64B1E">
            <w:pPr>
              <w:jc w:val="center"/>
              <w:rPr>
                <w:sz w:val="22"/>
                <w:szCs w:val="22"/>
              </w:rPr>
            </w:pPr>
            <w:r w:rsidRPr="00753A73">
              <w:rPr>
                <w:sz w:val="22"/>
                <w:szCs w:val="22"/>
              </w:rPr>
              <w:t>Месяц и год возникновения</w:t>
            </w:r>
          </w:p>
        </w:tc>
        <w:tc>
          <w:tcPr>
            <w:tcW w:w="631"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D52DEFA" w14:textId="77777777" w:rsidR="00942158" w:rsidRPr="00753A73" w:rsidRDefault="00942158" w:rsidP="00A64B1E">
            <w:pPr>
              <w:jc w:val="center"/>
              <w:rPr>
                <w:sz w:val="22"/>
                <w:szCs w:val="22"/>
              </w:rPr>
            </w:pPr>
            <w:r w:rsidRPr="00753A73">
              <w:rPr>
                <w:sz w:val="22"/>
                <w:szCs w:val="22"/>
              </w:rPr>
              <w:t>Предполагаемый срок гашения (месяц, год)</w:t>
            </w:r>
          </w:p>
        </w:tc>
      </w:tr>
      <w:tr w:rsidR="00942158" w:rsidRPr="00753A73" w14:paraId="54F7763B" w14:textId="77777777" w:rsidTr="00A64B1E">
        <w:tc>
          <w:tcPr>
            <w:tcW w:w="268" w:type="pct"/>
            <w:tcBorders>
              <w:top w:val="single" w:sz="6" w:space="0" w:color="auto"/>
              <w:left w:val="single" w:sz="6" w:space="0" w:color="auto"/>
              <w:bottom w:val="single" w:sz="6" w:space="0" w:color="auto"/>
              <w:right w:val="single" w:sz="6" w:space="0" w:color="auto"/>
            </w:tcBorders>
          </w:tcPr>
          <w:p w14:paraId="303CBE57" w14:textId="77777777" w:rsidR="00942158" w:rsidRPr="00753A73" w:rsidRDefault="00942158" w:rsidP="00A64B1E">
            <w:pPr>
              <w:rPr>
                <w:sz w:val="22"/>
                <w:szCs w:val="22"/>
              </w:rPr>
            </w:pPr>
            <w:r w:rsidRPr="00753A73">
              <w:rPr>
                <w:sz w:val="22"/>
                <w:szCs w:val="22"/>
              </w:rPr>
              <w:t>1</w:t>
            </w:r>
          </w:p>
        </w:tc>
        <w:tc>
          <w:tcPr>
            <w:tcW w:w="1020" w:type="pct"/>
            <w:tcBorders>
              <w:top w:val="single" w:sz="6" w:space="0" w:color="auto"/>
              <w:left w:val="single" w:sz="6" w:space="0" w:color="auto"/>
              <w:bottom w:val="single" w:sz="6" w:space="0" w:color="auto"/>
              <w:right w:val="single" w:sz="6" w:space="0" w:color="auto"/>
            </w:tcBorders>
          </w:tcPr>
          <w:p w14:paraId="255EEA58" w14:textId="77777777" w:rsidR="00942158" w:rsidRPr="00753A73" w:rsidRDefault="00942158" w:rsidP="00A64B1E">
            <w:pPr>
              <w:rPr>
                <w:sz w:val="22"/>
                <w:szCs w:val="22"/>
              </w:rPr>
            </w:pPr>
          </w:p>
        </w:tc>
        <w:tc>
          <w:tcPr>
            <w:tcW w:w="680" w:type="pct"/>
            <w:tcBorders>
              <w:top w:val="single" w:sz="6" w:space="0" w:color="auto"/>
              <w:left w:val="single" w:sz="6" w:space="0" w:color="auto"/>
              <w:bottom w:val="single" w:sz="6" w:space="0" w:color="auto"/>
              <w:right w:val="single" w:sz="6" w:space="0" w:color="auto"/>
            </w:tcBorders>
          </w:tcPr>
          <w:p w14:paraId="45510A89" w14:textId="77777777" w:rsidR="00942158" w:rsidRPr="00753A73" w:rsidRDefault="00942158" w:rsidP="00A64B1E">
            <w:pPr>
              <w:rPr>
                <w:sz w:val="22"/>
                <w:szCs w:val="22"/>
              </w:rPr>
            </w:pPr>
          </w:p>
        </w:tc>
        <w:tc>
          <w:tcPr>
            <w:tcW w:w="1006" w:type="pct"/>
            <w:tcBorders>
              <w:top w:val="single" w:sz="6" w:space="0" w:color="auto"/>
              <w:left w:val="single" w:sz="6" w:space="0" w:color="auto"/>
              <w:bottom w:val="single" w:sz="6" w:space="0" w:color="auto"/>
              <w:right w:val="single" w:sz="6" w:space="0" w:color="auto"/>
            </w:tcBorders>
          </w:tcPr>
          <w:p w14:paraId="510DF812" w14:textId="77777777" w:rsidR="00942158" w:rsidRPr="00753A73" w:rsidRDefault="00942158" w:rsidP="00A64B1E">
            <w:pPr>
              <w:rPr>
                <w:sz w:val="22"/>
                <w:szCs w:val="22"/>
              </w:rPr>
            </w:pPr>
          </w:p>
        </w:tc>
        <w:tc>
          <w:tcPr>
            <w:tcW w:w="764" w:type="pct"/>
            <w:tcBorders>
              <w:top w:val="single" w:sz="6" w:space="0" w:color="auto"/>
              <w:left w:val="single" w:sz="6" w:space="0" w:color="auto"/>
              <w:bottom w:val="single" w:sz="6" w:space="0" w:color="auto"/>
              <w:right w:val="single" w:sz="6" w:space="0" w:color="auto"/>
            </w:tcBorders>
          </w:tcPr>
          <w:p w14:paraId="1FF29D43" w14:textId="77777777" w:rsidR="00942158" w:rsidRPr="00753A73" w:rsidRDefault="00942158" w:rsidP="00A64B1E">
            <w:pPr>
              <w:rPr>
                <w:sz w:val="22"/>
                <w:szCs w:val="22"/>
              </w:rPr>
            </w:pPr>
          </w:p>
        </w:tc>
        <w:tc>
          <w:tcPr>
            <w:tcW w:w="631" w:type="pct"/>
            <w:tcBorders>
              <w:top w:val="single" w:sz="6" w:space="0" w:color="auto"/>
              <w:left w:val="single" w:sz="6" w:space="0" w:color="auto"/>
              <w:bottom w:val="single" w:sz="6" w:space="0" w:color="auto"/>
              <w:right w:val="single" w:sz="6" w:space="0" w:color="auto"/>
            </w:tcBorders>
          </w:tcPr>
          <w:p w14:paraId="3987DB32" w14:textId="77777777" w:rsidR="00942158" w:rsidRPr="00753A73" w:rsidRDefault="00942158" w:rsidP="00A64B1E">
            <w:pPr>
              <w:rPr>
                <w:sz w:val="22"/>
                <w:szCs w:val="22"/>
              </w:rPr>
            </w:pPr>
          </w:p>
        </w:tc>
        <w:tc>
          <w:tcPr>
            <w:tcW w:w="631" w:type="pct"/>
            <w:tcBorders>
              <w:top w:val="single" w:sz="6" w:space="0" w:color="auto"/>
              <w:left w:val="single" w:sz="6" w:space="0" w:color="auto"/>
              <w:bottom w:val="single" w:sz="6" w:space="0" w:color="auto"/>
              <w:right w:val="single" w:sz="6" w:space="0" w:color="auto"/>
            </w:tcBorders>
          </w:tcPr>
          <w:p w14:paraId="2BF0EE6C" w14:textId="77777777" w:rsidR="00942158" w:rsidRPr="00753A73" w:rsidRDefault="00942158" w:rsidP="00A64B1E">
            <w:pPr>
              <w:rPr>
                <w:sz w:val="22"/>
                <w:szCs w:val="22"/>
              </w:rPr>
            </w:pPr>
          </w:p>
        </w:tc>
      </w:tr>
      <w:tr w:rsidR="00942158" w:rsidRPr="00753A73" w14:paraId="73FF1B81" w14:textId="77777777" w:rsidTr="00A64B1E">
        <w:tc>
          <w:tcPr>
            <w:tcW w:w="268" w:type="pct"/>
            <w:tcBorders>
              <w:top w:val="single" w:sz="6" w:space="0" w:color="auto"/>
              <w:left w:val="single" w:sz="6" w:space="0" w:color="auto"/>
              <w:bottom w:val="single" w:sz="6" w:space="0" w:color="auto"/>
              <w:right w:val="single" w:sz="6" w:space="0" w:color="auto"/>
            </w:tcBorders>
          </w:tcPr>
          <w:p w14:paraId="347F9CD6" w14:textId="77777777" w:rsidR="00942158" w:rsidRPr="00753A73" w:rsidRDefault="00942158" w:rsidP="00A64B1E">
            <w:pPr>
              <w:rPr>
                <w:sz w:val="22"/>
                <w:szCs w:val="22"/>
              </w:rPr>
            </w:pPr>
            <w:r w:rsidRPr="00753A73">
              <w:rPr>
                <w:sz w:val="22"/>
                <w:szCs w:val="22"/>
              </w:rPr>
              <w:t>2</w:t>
            </w:r>
          </w:p>
        </w:tc>
        <w:tc>
          <w:tcPr>
            <w:tcW w:w="1020" w:type="pct"/>
            <w:tcBorders>
              <w:top w:val="single" w:sz="6" w:space="0" w:color="auto"/>
              <w:left w:val="single" w:sz="6" w:space="0" w:color="auto"/>
              <w:bottom w:val="single" w:sz="6" w:space="0" w:color="auto"/>
              <w:right w:val="single" w:sz="6" w:space="0" w:color="auto"/>
            </w:tcBorders>
          </w:tcPr>
          <w:p w14:paraId="1EB08AB2" w14:textId="77777777" w:rsidR="00942158" w:rsidRPr="00753A73" w:rsidRDefault="00942158" w:rsidP="00A64B1E">
            <w:pPr>
              <w:rPr>
                <w:sz w:val="22"/>
                <w:szCs w:val="22"/>
              </w:rPr>
            </w:pPr>
          </w:p>
        </w:tc>
        <w:tc>
          <w:tcPr>
            <w:tcW w:w="680" w:type="pct"/>
            <w:tcBorders>
              <w:top w:val="single" w:sz="6" w:space="0" w:color="auto"/>
              <w:left w:val="single" w:sz="6" w:space="0" w:color="auto"/>
              <w:bottom w:val="single" w:sz="6" w:space="0" w:color="auto"/>
              <w:right w:val="single" w:sz="6" w:space="0" w:color="auto"/>
            </w:tcBorders>
          </w:tcPr>
          <w:p w14:paraId="75C5970B" w14:textId="77777777" w:rsidR="00942158" w:rsidRPr="00753A73" w:rsidRDefault="00942158" w:rsidP="00A64B1E">
            <w:pPr>
              <w:rPr>
                <w:sz w:val="22"/>
                <w:szCs w:val="22"/>
              </w:rPr>
            </w:pPr>
          </w:p>
        </w:tc>
        <w:tc>
          <w:tcPr>
            <w:tcW w:w="1006" w:type="pct"/>
            <w:tcBorders>
              <w:top w:val="single" w:sz="6" w:space="0" w:color="auto"/>
              <w:left w:val="single" w:sz="6" w:space="0" w:color="auto"/>
              <w:bottom w:val="single" w:sz="6" w:space="0" w:color="auto"/>
              <w:right w:val="single" w:sz="6" w:space="0" w:color="auto"/>
            </w:tcBorders>
          </w:tcPr>
          <w:p w14:paraId="38406CAB" w14:textId="77777777" w:rsidR="00942158" w:rsidRPr="00753A73" w:rsidRDefault="00942158" w:rsidP="00A64B1E">
            <w:pPr>
              <w:rPr>
                <w:sz w:val="22"/>
                <w:szCs w:val="22"/>
              </w:rPr>
            </w:pPr>
          </w:p>
        </w:tc>
        <w:tc>
          <w:tcPr>
            <w:tcW w:w="764" w:type="pct"/>
            <w:tcBorders>
              <w:top w:val="single" w:sz="6" w:space="0" w:color="auto"/>
              <w:left w:val="single" w:sz="6" w:space="0" w:color="auto"/>
              <w:bottom w:val="single" w:sz="6" w:space="0" w:color="auto"/>
              <w:right w:val="single" w:sz="6" w:space="0" w:color="auto"/>
            </w:tcBorders>
          </w:tcPr>
          <w:p w14:paraId="1A95B6B6" w14:textId="77777777" w:rsidR="00942158" w:rsidRPr="00753A73" w:rsidRDefault="00942158" w:rsidP="00A64B1E">
            <w:pPr>
              <w:rPr>
                <w:sz w:val="22"/>
                <w:szCs w:val="22"/>
              </w:rPr>
            </w:pPr>
          </w:p>
        </w:tc>
        <w:tc>
          <w:tcPr>
            <w:tcW w:w="631" w:type="pct"/>
            <w:tcBorders>
              <w:top w:val="single" w:sz="6" w:space="0" w:color="auto"/>
              <w:left w:val="single" w:sz="6" w:space="0" w:color="auto"/>
              <w:bottom w:val="single" w:sz="6" w:space="0" w:color="auto"/>
              <w:right w:val="single" w:sz="6" w:space="0" w:color="auto"/>
            </w:tcBorders>
          </w:tcPr>
          <w:p w14:paraId="7C8F2EBE" w14:textId="77777777" w:rsidR="00942158" w:rsidRPr="00753A73" w:rsidRDefault="00942158" w:rsidP="00A64B1E">
            <w:pPr>
              <w:rPr>
                <w:sz w:val="22"/>
                <w:szCs w:val="22"/>
              </w:rPr>
            </w:pPr>
          </w:p>
        </w:tc>
        <w:tc>
          <w:tcPr>
            <w:tcW w:w="631" w:type="pct"/>
            <w:tcBorders>
              <w:top w:val="single" w:sz="6" w:space="0" w:color="auto"/>
              <w:left w:val="single" w:sz="6" w:space="0" w:color="auto"/>
              <w:bottom w:val="single" w:sz="6" w:space="0" w:color="auto"/>
              <w:right w:val="single" w:sz="6" w:space="0" w:color="auto"/>
            </w:tcBorders>
          </w:tcPr>
          <w:p w14:paraId="1C012BEE" w14:textId="77777777" w:rsidR="00942158" w:rsidRPr="00753A73" w:rsidRDefault="00942158" w:rsidP="00A64B1E">
            <w:pPr>
              <w:rPr>
                <w:sz w:val="22"/>
                <w:szCs w:val="22"/>
              </w:rPr>
            </w:pPr>
          </w:p>
        </w:tc>
      </w:tr>
      <w:tr w:rsidR="00942158" w:rsidRPr="00753A73" w14:paraId="507A152F" w14:textId="77777777" w:rsidTr="00A64B1E">
        <w:tc>
          <w:tcPr>
            <w:tcW w:w="268" w:type="pct"/>
            <w:tcBorders>
              <w:top w:val="single" w:sz="6" w:space="0" w:color="auto"/>
              <w:left w:val="single" w:sz="6" w:space="0" w:color="auto"/>
              <w:bottom w:val="single" w:sz="6" w:space="0" w:color="auto"/>
              <w:right w:val="single" w:sz="6" w:space="0" w:color="auto"/>
            </w:tcBorders>
          </w:tcPr>
          <w:p w14:paraId="1CCF2019" w14:textId="77777777" w:rsidR="00942158" w:rsidRPr="00753A73" w:rsidRDefault="00942158" w:rsidP="00A64B1E">
            <w:pPr>
              <w:rPr>
                <w:sz w:val="22"/>
                <w:szCs w:val="22"/>
              </w:rPr>
            </w:pPr>
            <w:r w:rsidRPr="00753A73">
              <w:rPr>
                <w:sz w:val="22"/>
                <w:szCs w:val="22"/>
              </w:rPr>
              <w:t>…</w:t>
            </w:r>
          </w:p>
        </w:tc>
        <w:tc>
          <w:tcPr>
            <w:tcW w:w="1020" w:type="pct"/>
            <w:tcBorders>
              <w:top w:val="single" w:sz="6" w:space="0" w:color="auto"/>
              <w:left w:val="single" w:sz="6" w:space="0" w:color="auto"/>
              <w:bottom w:val="single" w:sz="6" w:space="0" w:color="auto"/>
              <w:right w:val="single" w:sz="6" w:space="0" w:color="auto"/>
            </w:tcBorders>
          </w:tcPr>
          <w:p w14:paraId="510F18DA" w14:textId="77777777" w:rsidR="00942158" w:rsidRPr="00753A73" w:rsidRDefault="00942158" w:rsidP="00A64B1E">
            <w:pPr>
              <w:rPr>
                <w:sz w:val="22"/>
                <w:szCs w:val="22"/>
              </w:rPr>
            </w:pPr>
          </w:p>
        </w:tc>
        <w:tc>
          <w:tcPr>
            <w:tcW w:w="680" w:type="pct"/>
            <w:tcBorders>
              <w:top w:val="single" w:sz="6" w:space="0" w:color="auto"/>
              <w:left w:val="single" w:sz="6" w:space="0" w:color="auto"/>
              <w:bottom w:val="single" w:sz="6" w:space="0" w:color="auto"/>
              <w:right w:val="single" w:sz="6" w:space="0" w:color="auto"/>
            </w:tcBorders>
          </w:tcPr>
          <w:p w14:paraId="4B393EC2" w14:textId="77777777" w:rsidR="00942158" w:rsidRPr="00753A73" w:rsidRDefault="00942158" w:rsidP="00A64B1E">
            <w:pPr>
              <w:rPr>
                <w:sz w:val="22"/>
                <w:szCs w:val="22"/>
              </w:rPr>
            </w:pPr>
          </w:p>
        </w:tc>
        <w:tc>
          <w:tcPr>
            <w:tcW w:w="1006" w:type="pct"/>
            <w:tcBorders>
              <w:top w:val="single" w:sz="6" w:space="0" w:color="auto"/>
              <w:left w:val="single" w:sz="6" w:space="0" w:color="auto"/>
              <w:bottom w:val="single" w:sz="6" w:space="0" w:color="auto"/>
              <w:right w:val="single" w:sz="6" w:space="0" w:color="auto"/>
            </w:tcBorders>
          </w:tcPr>
          <w:p w14:paraId="6E2970F7" w14:textId="77777777" w:rsidR="00942158" w:rsidRPr="00753A73" w:rsidRDefault="00942158" w:rsidP="00A64B1E">
            <w:pPr>
              <w:rPr>
                <w:sz w:val="22"/>
                <w:szCs w:val="22"/>
              </w:rPr>
            </w:pPr>
          </w:p>
        </w:tc>
        <w:tc>
          <w:tcPr>
            <w:tcW w:w="764" w:type="pct"/>
            <w:tcBorders>
              <w:top w:val="single" w:sz="6" w:space="0" w:color="auto"/>
              <w:left w:val="single" w:sz="6" w:space="0" w:color="auto"/>
              <w:bottom w:val="single" w:sz="6" w:space="0" w:color="auto"/>
              <w:right w:val="single" w:sz="6" w:space="0" w:color="auto"/>
            </w:tcBorders>
          </w:tcPr>
          <w:p w14:paraId="46DFA16D" w14:textId="77777777" w:rsidR="00942158" w:rsidRPr="00753A73" w:rsidRDefault="00942158" w:rsidP="00A64B1E">
            <w:pPr>
              <w:rPr>
                <w:sz w:val="22"/>
                <w:szCs w:val="22"/>
              </w:rPr>
            </w:pPr>
          </w:p>
        </w:tc>
        <w:tc>
          <w:tcPr>
            <w:tcW w:w="631" w:type="pct"/>
            <w:tcBorders>
              <w:top w:val="single" w:sz="6" w:space="0" w:color="auto"/>
              <w:left w:val="single" w:sz="6" w:space="0" w:color="auto"/>
              <w:bottom w:val="single" w:sz="6" w:space="0" w:color="auto"/>
              <w:right w:val="single" w:sz="6" w:space="0" w:color="auto"/>
            </w:tcBorders>
          </w:tcPr>
          <w:p w14:paraId="0C40A971" w14:textId="77777777" w:rsidR="00942158" w:rsidRPr="00753A73" w:rsidRDefault="00942158" w:rsidP="00A64B1E">
            <w:pPr>
              <w:rPr>
                <w:sz w:val="22"/>
                <w:szCs w:val="22"/>
              </w:rPr>
            </w:pPr>
          </w:p>
        </w:tc>
        <w:tc>
          <w:tcPr>
            <w:tcW w:w="631" w:type="pct"/>
            <w:tcBorders>
              <w:top w:val="single" w:sz="6" w:space="0" w:color="auto"/>
              <w:left w:val="single" w:sz="6" w:space="0" w:color="auto"/>
              <w:bottom w:val="single" w:sz="6" w:space="0" w:color="auto"/>
              <w:right w:val="single" w:sz="6" w:space="0" w:color="auto"/>
            </w:tcBorders>
          </w:tcPr>
          <w:p w14:paraId="27B11B89" w14:textId="77777777" w:rsidR="00942158" w:rsidRPr="00753A73" w:rsidRDefault="00942158" w:rsidP="00A64B1E">
            <w:pPr>
              <w:rPr>
                <w:sz w:val="22"/>
                <w:szCs w:val="22"/>
              </w:rPr>
            </w:pPr>
          </w:p>
        </w:tc>
      </w:tr>
      <w:tr w:rsidR="00942158" w:rsidRPr="00753A73" w14:paraId="61B8AF82" w14:textId="77777777" w:rsidTr="00A64B1E">
        <w:tc>
          <w:tcPr>
            <w:tcW w:w="268" w:type="pct"/>
            <w:tcBorders>
              <w:top w:val="single" w:sz="6" w:space="0" w:color="auto"/>
              <w:left w:val="single" w:sz="6" w:space="0" w:color="auto"/>
              <w:bottom w:val="single" w:sz="6" w:space="0" w:color="auto"/>
              <w:right w:val="single" w:sz="6" w:space="0" w:color="auto"/>
            </w:tcBorders>
          </w:tcPr>
          <w:p w14:paraId="768B91AD" w14:textId="77777777" w:rsidR="00942158" w:rsidRPr="00753A73" w:rsidRDefault="00942158" w:rsidP="00A64B1E">
            <w:pPr>
              <w:rPr>
                <w:sz w:val="22"/>
                <w:szCs w:val="22"/>
              </w:rPr>
            </w:pPr>
          </w:p>
        </w:tc>
        <w:tc>
          <w:tcPr>
            <w:tcW w:w="1020" w:type="pct"/>
            <w:tcBorders>
              <w:top w:val="single" w:sz="6" w:space="0" w:color="auto"/>
              <w:left w:val="single" w:sz="6" w:space="0" w:color="auto"/>
              <w:bottom w:val="single" w:sz="6" w:space="0" w:color="auto"/>
              <w:right w:val="single" w:sz="6" w:space="0" w:color="auto"/>
            </w:tcBorders>
          </w:tcPr>
          <w:p w14:paraId="63607F60" w14:textId="77777777" w:rsidR="00942158" w:rsidRPr="00753A73" w:rsidRDefault="00942158" w:rsidP="00A64B1E">
            <w:pPr>
              <w:rPr>
                <w:sz w:val="22"/>
                <w:szCs w:val="22"/>
              </w:rPr>
            </w:pPr>
            <w:r w:rsidRPr="00753A73">
              <w:rPr>
                <w:sz w:val="22"/>
                <w:szCs w:val="22"/>
              </w:rPr>
              <w:t>Прочие</w:t>
            </w:r>
          </w:p>
        </w:tc>
        <w:tc>
          <w:tcPr>
            <w:tcW w:w="680" w:type="pct"/>
            <w:tcBorders>
              <w:top w:val="single" w:sz="6" w:space="0" w:color="auto"/>
              <w:left w:val="single" w:sz="6" w:space="0" w:color="auto"/>
              <w:bottom w:val="single" w:sz="6" w:space="0" w:color="auto"/>
              <w:right w:val="single" w:sz="6" w:space="0" w:color="auto"/>
            </w:tcBorders>
          </w:tcPr>
          <w:p w14:paraId="08036483" w14:textId="77777777" w:rsidR="00942158" w:rsidRPr="00753A73" w:rsidRDefault="00942158" w:rsidP="00A64B1E">
            <w:pPr>
              <w:rPr>
                <w:sz w:val="22"/>
                <w:szCs w:val="22"/>
              </w:rPr>
            </w:pPr>
          </w:p>
        </w:tc>
        <w:tc>
          <w:tcPr>
            <w:tcW w:w="1006" w:type="pct"/>
            <w:tcBorders>
              <w:top w:val="single" w:sz="6" w:space="0" w:color="auto"/>
              <w:left w:val="single" w:sz="6" w:space="0" w:color="auto"/>
              <w:bottom w:val="single" w:sz="6" w:space="0" w:color="auto"/>
              <w:right w:val="single" w:sz="6" w:space="0" w:color="auto"/>
            </w:tcBorders>
          </w:tcPr>
          <w:p w14:paraId="0533B8E1" w14:textId="77777777" w:rsidR="00942158" w:rsidRPr="00753A73" w:rsidRDefault="00942158" w:rsidP="00A64B1E">
            <w:pPr>
              <w:rPr>
                <w:sz w:val="22"/>
                <w:szCs w:val="22"/>
              </w:rPr>
            </w:pPr>
          </w:p>
        </w:tc>
        <w:tc>
          <w:tcPr>
            <w:tcW w:w="764" w:type="pct"/>
            <w:tcBorders>
              <w:top w:val="single" w:sz="6" w:space="0" w:color="auto"/>
              <w:left w:val="single" w:sz="6" w:space="0" w:color="auto"/>
              <w:bottom w:val="single" w:sz="6" w:space="0" w:color="auto"/>
              <w:right w:val="single" w:sz="6" w:space="0" w:color="auto"/>
            </w:tcBorders>
          </w:tcPr>
          <w:p w14:paraId="2C484790" w14:textId="77777777" w:rsidR="00942158" w:rsidRPr="00753A73" w:rsidRDefault="00942158" w:rsidP="00A64B1E">
            <w:pPr>
              <w:rPr>
                <w:sz w:val="22"/>
                <w:szCs w:val="22"/>
              </w:rPr>
            </w:pPr>
          </w:p>
        </w:tc>
        <w:tc>
          <w:tcPr>
            <w:tcW w:w="631" w:type="pct"/>
            <w:tcBorders>
              <w:top w:val="single" w:sz="6" w:space="0" w:color="auto"/>
              <w:left w:val="single" w:sz="6" w:space="0" w:color="auto"/>
              <w:bottom w:val="single" w:sz="6" w:space="0" w:color="auto"/>
              <w:right w:val="single" w:sz="6" w:space="0" w:color="auto"/>
            </w:tcBorders>
          </w:tcPr>
          <w:p w14:paraId="6BEE1F26" w14:textId="77777777" w:rsidR="00942158" w:rsidRPr="00753A73" w:rsidRDefault="00942158" w:rsidP="00A64B1E">
            <w:pPr>
              <w:rPr>
                <w:sz w:val="22"/>
                <w:szCs w:val="22"/>
              </w:rPr>
            </w:pPr>
          </w:p>
        </w:tc>
        <w:tc>
          <w:tcPr>
            <w:tcW w:w="631" w:type="pct"/>
            <w:tcBorders>
              <w:top w:val="single" w:sz="6" w:space="0" w:color="auto"/>
              <w:left w:val="single" w:sz="6" w:space="0" w:color="auto"/>
              <w:bottom w:val="single" w:sz="6" w:space="0" w:color="auto"/>
              <w:right w:val="single" w:sz="6" w:space="0" w:color="auto"/>
            </w:tcBorders>
          </w:tcPr>
          <w:p w14:paraId="292DEBB8" w14:textId="77777777" w:rsidR="00942158" w:rsidRPr="00753A73" w:rsidRDefault="00942158" w:rsidP="00A64B1E">
            <w:pPr>
              <w:rPr>
                <w:sz w:val="22"/>
                <w:szCs w:val="22"/>
              </w:rPr>
            </w:pPr>
          </w:p>
        </w:tc>
      </w:tr>
      <w:tr w:rsidR="00942158" w:rsidRPr="00753A73" w14:paraId="07840181" w14:textId="77777777" w:rsidTr="00A64B1E">
        <w:tc>
          <w:tcPr>
            <w:tcW w:w="268" w:type="pct"/>
            <w:tcBorders>
              <w:top w:val="single" w:sz="6" w:space="0" w:color="auto"/>
              <w:left w:val="single" w:sz="6" w:space="0" w:color="auto"/>
              <w:bottom w:val="single" w:sz="6" w:space="0" w:color="auto"/>
              <w:right w:val="single" w:sz="6" w:space="0" w:color="auto"/>
            </w:tcBorders>
          </w:tcPr>
          <w:p w14:paraId="0531FAE0" w14:textId="77777777" w:rsidR="00942158" w:rsidRPr="00753A73" w:rsidRDefault="00942158" w:rsidP="00A64B1E">
            <w:pPr>
              <w:rPr>
                <w:sz w:val="22"/>
                <w:szCs w:val="22"/>
              </w:rPr>
            </w:pPr>
          </w:p>
        </w:tc>
        <w:tc>
          <w:tcPr>
            <w:tcW w:w="1020" w:type="pct"/>
            <w:tcBorders>
              <w:top w:val="single" w:sz="6" w:space="0" w:color="auto"/>
              <w:left w:val="single" w:sz="6" w:space="0" w:color="auto"/>
              <w:bottom w:val="single" w:sz="6" w:space="0" w:color="auto"/>
              <w:right w:val="single" w:sz="6" w:space="0" w:color="auto"/>
            </w:tcBorders>
          </w:tcPr>
          <w:p w14:paraId="69722562" w14:textId="77777777" w:rsidR="00942158" w:rsidRPr="00753A73" w:rsidRDefault="00942158" w:rsidP="00A64B1E">
            <w:pPr>
              <w:rPr>
                <w:b/>
                <w:sz w:val="22"/>
                <w:szCs w:val="22"/>
              </w:rPr>
            </w:pPr>
            <w:r w:rsidRPr="00753A73">
              <w:rPr>
                <w:b/>
                <w:sz w:val="22"/>
                <w:szCs w:val="22"/>
              </w:rPr>
              <w:t>Итого:</w:t>
            </w:r>
          </w:p>
        </w:tc>
        <w:tc>
          <w:tcPr>
            <w:tcW w:w="680" w:type="pct"/>
            <w:tcBorders>
              <w:top w:val="single" w:sz="6" w:space="0" w:color="auto"/>
              <w:left w:val="single" w:sz="6" w:space="0" w:color="auto"/>
              <w:bottom w:val="single" w:sz="6" w:space="0" w:color="auto"/>
              <w:right w:val="single" w:sz="6" w:space="0" w:color="auto"/>
            </w:tcBorders>
          </w:tcPr>
          <w:p w14:paraId="5B1121C7" w14:textId="77777777" w:rsidR="00942158" w:rsidRPr="00753A73" w:rsidRDefault="00942158" w:rsidP="00A64B1E">
            <w:pPr>
              <w:rPr>
                <w:b/>
                <w:sz w:val="22"/>
                <w:szCs w:val="22"/>
              </w:rPr>
            </w:pPr>
          </w:p>
        </w:tc>
        <w:tc>
          <w:tcPr>
            <w:tcW w:w="1006" w:type="pct"/>
            <w:tcBorders>
              <w:top w:val="single" w:sz="6" w:space="0" w:color="auto"/>
              <w:left w:val="single" w:sz="6" w:space="0" w:color="auto"/>
              <w:bottom w:val="single" w:sz="6" w:space="0" w:color="auto"/>
              <w:right w:val="single" w:sz="6" w:space="0" w:color="auto"/>
            </w:tcBorders>
          </w:tcPr>
          <w:p w14:paraId="3B49AED4" w14:textId="77777777" w:rsidR="00942158" w:rsidRPr="00753A73" w:rsidRDefault="00942158" w:rsidP="00A64B1E">
            <w:pPr>
              <w:rPr>
                <w:b/>
                <w:sz w:val="22"/>
                <w:szCs w:val="22"/>
              </w:rPr>
            </w:pPr>
          </w:p>
        </w:tc>
        <w:tc>
          <w:tcPr>
            <w:tcW w:w="764" w:type="pct"/>
            <w:tcBorders>
              <w:top w:val="single" w:sz="6" w:space="0" w:color="auto"/>
              <w:left w:val="single" w:sz="6" w:space="0" w:color="auto"/>
              <w:bottom w:val="single" w:sz="6" w:space="0" w:color="auto"/>
              <w:right w:val="single" w:sz="6" w:space="0" w:color="auto"/>
            </w:tcBorders>
          </w:tcPr>
          <w:p w14:paraId="14C4C533" w14:textId="77777777" w:rsidR="00942158" w:rsidRPr="00753A73" w:rsidRDefault="00942158" w:rsidP="00A64B1E">
            <w:pPr>
              <w:rPr>
                <w:b/>
                <w:sz w:val="22"/>
                <w:szCs w:val="22"/>
              </w:rPr>
            </w:pPr>
          </w:p>
        </w:tc>
        <w:tc>
          <w:tcPr>
            <w:tcW w:w="631" w:type="pct"/>
            <w:tcBorders>
              <w:top w:val="single" w:sz="6" w:space="0" w:color="auto"/>
              <w:left w:val="single" w:sz="6" w:space="0" w:color="auto"/>
              <w:bottom w:val="single" w:sz="6" w:space="0" w:color="auto"/>
              <w:right w:val="single" w:sz="6" w:space="0" w:color="auto"/>
            </w:tcBorders>
          </w:tcPr>
          <w:p w14:paraId="5BCDE242" w14:textId="77777777" w:rsidR="00942158" w:rsidRPr="00753A73" w:rsidRDefault="00942158" w:rsidP="00A64B1E">
            <w:pPr>
              <w:rPr>
                <w:b/>
                <w:sz w:val="22"/>
                <w:szCs w:val="22"/>
              </w:rPr>
            </w:pPr>
          </w:p>
        </w:tc>
        <w:tc>
          <w:tcPr>
            <w:tcW w:w="631" w:type="pct"/>
            <w:tcBorders>
              <w:top w:val="single" w:sz="6" w:space="0" w:color="auto"/>
              <w:left w:val="single" w:sz="6" w:space="0" w:color="auto"/>
              <w:bottom w:val="single" w:sz="6" w:space="0" w:color="auto"/>
              <w:right w:val="single" w:sz="6" w:space="0" w:color="auto"/>
            </w:tcBorders>
          </w:tcPr>
          <w:p w14:paraId="046DE8AE" w14:textId="77777777" w:rsidR="00942158" w:rsidRPr="00753A73" w:rsidRDefault="00942158" w:rsidP="00A64B1E">
            <w:pPr>
              <w:rPr>
                <w:b/>
                <w:sz w:val="22"/>
                <w:szCs w:val="22"/>
              </w:rPr>
            </w:pPr>
          </w:p>
        </w:tc>
      </w:tr>
    </w:tbl>
    <w:p w14:paraId="6E3A5E5E" w14:textId="77777777" w:rsidR="00942158" w:rsidRDefault="00942158" w:rsidP="00942158">
      <w:pPr>
        <w:rPr>
          <w:sz w:val="22"/>
          <w:szCs w:val="22"/>
        </w:rPr>
      </w:pPr>
    </w:p>
    <w:p w14:paraId="5043384E" w14:textId="77777777" w:rsidR="00942158" w:rsidRPr="00753A73" w:rsidRDefault="00942158" w:rsidP="00942158">
      <w:pPr>
        <w:jc w:val="right"/>
        <w:rPr>
          <w:sz w:val="22"/>
          <w:szCs w:val="22"/>
        </w:rPr>
      </w:pPr>
      <w:r>
        <w:rPr>
          <w:sz w:val="22"/>
          <w:szCs w:val="22"/>
        </w:rPr>
        <w:t>Таблица 16</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31"/>
        <w:gridCol w:w="1590"/>
        <w:gridCol w:w="1184"/>
        <w:gridCol w:w="1639"/>
        <w:gridCol w:w="1514"/>
        <w:gridCol w:w="1626"/>
        <w:gridCol w:w="1821"/>
      </w:tblGrid>
      <w:tr w:rsidR="00942158" w:rsidRPr="00753A73" w14:paraId="20FF384D" w14:textId="77777777" w:rsidTr="00A64B1E">
        <w:tc>
          <w:tcPr>
            <w:tcW w:w="5000" w:type="pct"/>
            <w:gridSpan w:val="7"/>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DD3E16D" w14:textId="77777777" w:rsidR="00942158" w:rsidRPr="00753A73" w:rsidRDefault="00942158" w:rsidP="00A64B1E">
            <w:pPr>
              <w:rPr>
                <w:b/>
                <w:sz w:val="22"/>
                <w:szCs w:val="22"/>
              </w:rPr>
            </w:pPr>
            <w:r w:rsidRPr="00753A73">
              <w:rPr>
                <w:b/>
                <w:sz w:val="22"/>
                <w:szCs w:val="22"/>
              </w:rPr>
              <w:t>Расшифровка Кредиторской задолженности.</w:t>
            </w:r>
          </w:p>
          <w:p w14:paraId="047BEB51" w14:textId="77777777" w:rsidR="00942158" w:rsidRPr="00753A73" w:rsidRDefault="00942158" w:rsidP="00A64B1E">
            <w:pPr>
              <w:rPr>
                <w:b/>
                <w:sz w:val="22"/>
                <w:szCs w:val="22"/>
              </w:rPr>
            </w:pPr>
            <w:r w:rsidRPr="00753A73">
              <w:rPr>
                <w:b/>
                <w:sz w:val="22"/>
                <w:szCs w:val="22"/>
              </w:rPr>
              <w:t>Задолженность по</w:t>
            </w:r>
            <w:r>
              <w:rPr>
                <w:b/>
                <w:sz w:val="22"/>
                <w:szCs w:val="22"/>
              </w:rPr>
              <w:t>купателей за поставленный товар</w:t>
            </w:r>
          </w:p>
        </w:tc>
      </w:tr>
      <w:tr w:rsidR="00942158" w:rsidRPr="00753A73" w14:paraId="79C46E09" w14:textId="77777777" w:rsidTr="00A64B1E">
        <w:tc>
          <w:tcPr>
            <w:tcW w:w="268"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A1FAC73" w14:textId="77777777" w:rsidR="00942158" w:rsidRPr="00753A73" w:rsidRDefault="00942158" w:rsidP="00A64B1E">
            <w:pPr>
              <w:jc w:val="center"/>
              <w:rPr>
                <w:b/>
                <w:sz w:val="22"/>
                <w:szCs w:val="22"/>
              </w:rPr>
            </w:pPr>
            <w:r w:rsidRPr="00753A73">
              <w:rPr>
                <w:b/>
                <w:sz w:val="22"/>
                <w:szCs w:val="22"/>
              </w:rPr>
              <w:t>№ п/п</w:t>
            </w:r>
          </w:p>
        </w:tc>
        <w:tc>
          <w:tcPr>
            <w:tcW w:w="803"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C27A6BF" w14:textId="77777777" w:rsidR="00942158" w:rsidRPr="00753A73" w:rsidRDefault="00942158" w:rsidP="00A64B1E">
            <w:pPr>
              <w:jc w:val="center"/>
              <w:rPr>
                <w:b/>
                <w:sz w:val="22"/>
                <w:szCs w:val="22"/>
              </w:rPr>
            </w:pPr>
            <w:r w:rsidRPr="00753A73">
              <w:rPr>
                <w:sz w:val="22"/>
                <w:szCs w:val="22"/>
              </w:rPr>
              <w:t>Наименование покупателя</w:t>
            </w:r>
          </w:p>
        </w:tc>
        <w:tc>
          <w:tcPr>
            <w:tcW w:w="598"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834C7AE" w14:textId="77777777" w:rsidR="00942158" w:rsidRPr="00753A73" w:rsidRDefault="00942158" w:rsidP="00A64B1E">
            <w:pPr>
              <w:jc w:val="center"/>
              <w:rPr>
                <w:sz w:val="22"/>
                <w:szCs w:val="22"/>
              </w:rPr>
            </w:pPr>
            <w:r w:rsidRPr="00753A73">
              <w:rPr>
                <w:sz w:val="22"/>
                <w:szCs w:val="22"/>
              </w:rPr>
              <w:t xml:space="preserve">Сумма </w:t>
            </w:r>
          </w:p>
          <w:p w14:paraId="6BDD0CF7" w14:textId="77777777" w:rsidR="00942158" w:rsidRPr="00753A73" w:rsidRDefault="00942158" w:rsidP="00A64B1E">
            <w:pPr>
              <w:jc w:val="center"/>
              <w:rPr>
                <w:b/>
                <w:sz w:val="22"/>
                <w:szCs w:val="22"/>
              </w:rPr>
            </w:pPr>
            <w:proofErr w:type="spellStart"/>
            <w:r w:rsidRPr="00753A73">
              <w:rPr>
                <w:sz w:val="22"/>
                <w:szCs w:val="22"/>
              </w:rPr>
              <w:t>тыс.руб</w:t>
            </w:r>
            <w:proofErr w:type="spellEnd"/>
            <w:r w:rsidRPr="00753A73">
              <w:rPr>
                <w:sz w:val="22"/>
                <w:szCs w:val="22"/>
              </w:rPr>
              <w:t>.</w:t>
            </w:r>
          </w:p>
        </w:tc>
        <w:tc>
          <w:tcPr>
            <w:tcW w:w="827"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A4746C2" w14:textId="77777777" w:rsidR="00942158" w:rsidRPr="00753A73" w:rsidRDefault="00942158" w:rsidP="00A64B1E">
            <w:pPr>
              <w:jc w:val="center"/>
              <w:rPr>
                <w:sz w:val="22"/>
                <w:szCs w:val="22"/>
              </w:rPr>
            </w:pPr>
            <w:r w:rsidRPr="00753A73">
              <w:rPr>
                <w:sz w:val="22"/>
                <w:szCs w:val="22"/>
              </w:rPr>
              <w:t>Предмет задолженности</w:t>
            </w:r>
          </w:p>
        </w:tc>
        <w:tc>
          <w:tcPr>
            <w:tcW w:w="764"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B725106" w14:textId="77777777" w:rsidR="00942158" w:rsidRPr="00753A73" w:rsidRDefault="00942158" w:rsidP="00A64B1E">
            <w:pPr>
              <w:jc w:val="center"/>
              <w:rPr>
                <w:b/>
                <w:sz w:val="22"/>
                <w:szCs w:val="22"/>
              </w:rPr>
            </w:pPr>
            <w:r w:rsidRPr="00753A73">
              <w:rPr>
                <w:sz w:val="22"/>
                <w:szCs w:val="22"/>
              </w:rPr>
              <w:t>Текущая или просроченная</w:t>
            </w:r>
          </w:p>
        </w:tc>
        <w:tc>
          <w:tcPr>
            <w:tcW w:w="821"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B9B3723" w14:textId="77777777" w:rsidR="00942158" w:rsidRPr="00753A73" w:rsidRDefault="00942158" w:rsidP="00A64B1E">
            <w:pPr>
              <w:jc w:val="center"/>
              <w:rPr>
                <w:sz w:val="22"/>
                <w:szCs w:val="22"/>
              </w:rPr>
            </w:pPr>
            <w:r w:rsidRPr="00753A73">
              <w:rPr>
                <w:sz w:val="22"/>
                <w:szCs w:val="22"/>
              </w:rPr>
              <w:t>Месяц и год возникновения</w:t>
            </w:r>
          </w:p>
        </w:tc>
        <w:tc>
          <w:tcPr>
            <w:tcW w:w="919"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C9EF907" w14:textId="77777777" w:rsidR="00942158" w:rsidRPr="00753A73" w:rsidRDefault="00942158" w:rsidP="00A64B1E">
            <w:pPr>
              <w:jc w:val="center"/>
              <w:rPr>
                <w:sz w:val="22"/>
                <w:szCs w:val="22"/>
              </w:rPr>
            </w:pPr>
            <w:r w:rsidRPr="00753A73">
              <w:rPr>
                <w:sz w:val="22"/>
                <w:szCs w:val="22"/>
              </w:rPr>
              <w:t>Предполагаемый срок гашения (месяц, год)</w:t>
            </w:r>
          </w:p>
        </w:tc>
      </w:tr>
      <w:tr w:rsidR="00942158" w:rsidRPr="00753A73" w14:paraId="488B73DA" w14:textId="77777777" w:rsidTr="00A64B1E">
        <w:tc>
          <w:tcPr>
            <w:tcW w:w="268" w:type="pct"/>
            <w:tcBorders>
              <w:top w:val="single" w:sz="6" w:space="0" w:color="auto"/>
              <w:left w:val="single" w:sz="6" w:space="0" w:color="auto"/>
              <w:bottom w:val="single" w:sz="6" w:space="0" w:color="auto"/>
              <w:right w:val="single" w:sz="6" w:space="0" w:color="auto"/>
            </w:tcBorders>
          </w:tcPr>
          <w:p w14:paraId="7FBE5011" w14:textId="77777777" w:rsidR="00942158" w:rsidRPr="00753A73" w:rsidRDefault="00942158" w:rsidP="00A64B1E">
            <w:pPr>
              <w:rPr>
                <w:sz w:val="22"/>
                <w:szCs w:val="22"/>
              </w:rPr>
            </w:pPr>
            <w:r w:rsidRPr="00753A73">
              <w:rPr>
                <w:sz w:val="22"/>
                <w:szCs w:val="22"/>
              </w:rPr>
              <w:t>1</w:t>
            </w:r>
          </w:p>
        </w:tc>
        <w:tc>
          <w:tcPr>
            <w:tcW w:w="803" w:type="pct"/>
            <w:tcBorders>
              <w:top w:val="single" w:sz="6" w:space="0" w:color="auto"/>
              <w:left w:val="single" w:sz="6" w:space="0" w:color="auto"/>
              <w:bottom w:val="single" w:sz="6" w:space="0" w:color="auto"/>
              <w:right w:val="single" w:sz="6" w:space="0" w:color="auto"/>
            </w:tcBorders>
          </w:tcPr>
          <w:p w14:paraId="4312A5AB" w14:textId="77777777" w:rsidR="00942158" w:rsidRPr="00753A73" w:rsidRDefault="00942158" w:rsidP="00A64B1E">
            <w:pPr>
              <w:rPr>
                <w:sz w:val="22"/>
                <w:szCs w:val="22"/>
              </w:rPr>
            </w:pPr>
          </w:p>
        </w:tc>
        <w:tc>
          <w:tcPr>
            <w:tcW w:w="598" w:type="pct"/>
            <w:tcBorders>
              <w:top w:val="single" w:sz="6" w:space="0" w:color="auto"/>
              <w:left w:val="single" w:sz="6" w:space="0" w:color="auto"/>
              <w:bottom w:val="single" w:sz="6" w:space="0" w:color="auto"/>
              <w:right w:val="single" w:sz="6" w:space="0" w:color="auto"/>
            </w:tcBorders>
          </w:tcPr>
          <w:p w14:paraId="3D6A76F3" w14:textId="77777777" w:rsidR="00942158" w:rsidRPr="00753A73" w:rsidRDefault="00942158" w:rsidP="00A64B1E">
            <w:pPr>
              <w:rPr>
                <w:sz w:val="22"/>
                <w:szCs w:val="22"/>
              </w:rPr>
            </w:pPr>
          </w:p>
        </w:tc>
        <w:tc>
          <w:tcPr>
            <w:tcW w:w="827" w:type="pct"/>
            <w:tcBorders>
              <w:top w:val="single" w:sz="6" w:space="0" w:color="auto"/>
              <w:left w:val="single" w:sz="6" w:space="0" w:color="auto"/>
              <w:bottom w:val="single" w:sz="6" w:space="0" w:color="auto"/>
              <w:right w:val="single" w:sz="6" w:space="0" w:color="auto"/>
            </w:tcBorders>
          </w:tcPr>
          <w:p w14:paraId="38621C59" w14:textId="77777777" w:rsidR="00942158" w:rsidRPr="00753A73" w:rsidRDefault="00942158" w:rsidP="00A64B1E">
            <w:pPr>
              <w:rPr>
                <w:sz w:val="22"/>
                <w:szCs w:val="22"/>
              </w:rPr>
            </w:pPr>
          </w:p>
        </w:tc>
        <w:tc>
          <w:tcPr>
            <w:tcW w:w="764" w:type="pct"/>
            <w:tcBorders>
              <w:top w:val="single" w:sz="6" w:space="0" w:color="auto"/>
              <w:left w:val="single" w:sz="6" w:space="0" w:color="auto"/>
              <w:bottom w:val="single" w:sz="6" w:space="0" w:color="auto"/>
              <w:right w:val="single" w:sz="6" w:space="0" w:color="auto"/>
            </w:tcBorders>
          </w:tcPr>
          <w:p w14:paraId="26E65488" w14:textId="77777777" w:rsidR="00942158" w:rsidRPr="00753A73" w:rsidRDefault="00942158" w:rsidP="00A64B1E">
            <w:pPr>
              <w:rPr>
                <w:sz w:val="22"/>
                <w:szCs w:val="22"/>
              </w:rPr>
            </w:pPr>
          </w:p>
        </w:tc>
        <w:tc>
          <w:tcPr>
            <w:tcW w:w="821" w:type="pct"/>
            <w:tcBorders>
              <w:top w:val="single" w:sz="6" w:space="0" w:color="auto"/>
              <w:left w:val="single" w:sz="6" w:space="0" w:color="auto"/>
              <w:bottom w:val="single" w:sz="6" w:space="0" w:color="auto"/>
              <w:right w:val="single" w:sz="6" w:space="0" w:color="auto"/>
            </w:tcBorders>
          </w:tcPr>
          <w:p w14:paraId="6D45A2D8" w14:textId="77777777" w:rsidR="00942158" w:rsidRPr="00753A73" w:rsidRDefault="00942158" w:rsidP="00A64B1E">
            <w:pPr>
              <w:rPr>
                <w:sz w:val="22"/>
                <w:szCs w:val="22"/>
              </w:rPr>
            </w:pPr>
          </w:p>
        </w:tc>
        <w:tc>
          <w:tcPr>
            <w:tcW w:w="919" w:type="pct"/>
            <w:tcBorders>
              <w:top w:val="single" w:sz="6" w:space="0" w:color="auto"/>
              <w:left w:val="single" w:sz="6" w:space="0" w:color="auto"/>
              <w:bottom w:val="single" w:sz="6" w:space="0" w:color="auto"/>
              <w:right w:val="single" w:sz="6" w:space="0" w:color="auto"/>
            </w:tcBorders>
          </w:tcPr>
          <w:p w14:paraId="23853693" w14:textId="77777777" w:rsidR="00942158" w:rsidRPr="00753A73" w:rsidRDefault="00942158" w:rsidP="00A64B1E">
            <w:pPr>
              <w:rPr>
                <w:sz w:val="22"/>
                <w:szCs w:val="22"/>
              </w:rPr>
            </w:pPr>
          </w:p>
        </w:tc>
      </w:tr>
      <w:tr w:rsidR="00942158" w:rsidRPr="00753A73" w14:paraId="0887A926" w14:textId="77777777" w:rsidTr="00A64B1E">
        <w:tc>
          <w:tcPr>
            <w:tcW w:w="268" w:type="pct"/>
            <w:tcBorders>
              <w:top w:val="single" w:sz="6" w:space="0" w:color="auto"/>
              <w:left w:val="single" w:sz="6" w:space="0" w:color="auto"/>
              <w:bottom w:val="single" w:sz="6" w:space="0" w:color="auto"/>
              <w:right w:val="single" w:sz="6" w:space="0" w:color="auto"/>
            </w:tcBorders>
          </w:tcPr>
          <w:p w14:paraId="28E852DB" w14:textId="77777777" w:rsidR="00942158" w:rsidRPr="00753A73" w:rsidRDefault="00942158" w:rsidP="00A64B1E">
            <w:pPr>
              <w:rPr>
                <w:sz w:val="22"/>
                <w:szCs w:val="22"/>
              </w:rPr>
            </w:pPr>
            <w:r w:rsidRPr="00753A73">
              <w:rPr>
                <w:sz w:val="22"/>
                <w:szCs w:val="22"/>
              </w:rPr>
              <w:t>2</w:t>
            </w:r>
          </w:p>
        </w:tc>
        <w:tc>
          <w:tcPr>
            <w:tcW w:w="803" w:type="pct"/>
            <w:tcBorders>
              <w:top w:val="single" w:sz="6" w:space="0" w:color="auto"/>
              <w:left w:val="single" w:sz="6" w:space="0" w:color="auto"/>
              <w:bottom w:val="single" w:sz="6" w:space="0" w:color="auto"/>
              <w:right w:val="single" w:sz="6" w:space="0" w:color="auto"/>
            </w:tcBorders>
          </w:tcPr>
          <w:p w14:paraId="73BF5B2B" w14:textId="77777777" w:rsidR="00942158" w:rsidRPr="00753A73" w:rsidRDefault="00942158" w:rsidP="00A64B1E">
            <w:pPr>
              <w:rPr>
                <w:color w:val="31849B" w:themeColor="accent5" w:themeShade="BF"/>
                <w:sz w:val="22"/>
                <w:szCs w:val="22"/>
              </w:rPr>
            </w:pPr>
          </w:p>
        </w:tc>
        <w:tc>
          <w:tcPr>
            <w:tcW w:w="598" w:type="pct"/>
            <w:tcBorders>
              <w:top w:val="single" w:sz="6" w:space="0" w:color="auto"/>
              <w:left w:val="single" w:sz="6" w:space="0" w:color="auto"/>
              <w:bottom w:val="single" w:sz="6" w:space="0" w:color="auto"/>
              <w:right w:val="single" w:sz="6" w:space="0" w:color="auto"/>
            </w:tcBorders>
          </w:tcPr>
          <w:p w14:paraId="0F1988FE" w14:textId="77777777" w:rsidR="00942158" w:rsidRPr="00753A73" w:rsidRDefault="00942158" w:rsidP="00A64B1E">
            <w:pPr>
              <w:rPr>
                <w:color w:val="31849B" w:themeColor="accent5" w:themeShade="BF"/>
                <w:sz w:val="22"/>
                <w:szCs w:val="22"/>
              </w:rPr>
            </w:pPr>
          </w:p>
        </w:tc>
        <w:tc>
          <w:tcPr>
            <w:tcW w:w="827" w:type="pct"/>
            <w:tcBorders>
              <w:top w:val="single" w:sz="6" w:space="0" w:color="auto"/>
              <w:left w:val="single" w:sz="6" w:space="0" w:color="auto"/>
              <w:bottom w:val="single" w:sz="6" w:space="0" w:color="auto"/>
              <w:right w:val="single" w:sz="6" w:space="0" w:color="auto"/>
            </w:tcBorders>
          </w:tcPr>
          <w:p w14:paraId="61A9423A" w14:textId="77777777" w:rsidR="00942158" w:rsidRPr="00753A73" w:rsidRDefault="00942158" w:rsidP="00A64B1E">
            <w:pPr>
              <w:rPr>
                <w:color w:val="31849B" w:themeColor="accent5" w:themeShade="BF"/>
                <w:sz w:val="22"/>
                <w:szCs w:val="22"/>
              </w:rPr>
            </w:pPr>
          </w:p>
        </w:tc>
        <w:tc>
          <w:tcPr>
            <w:tcW w:w="764" w:type="pct"/>
            <w:tcBorders>
              <w:top w:val="single" w:sz="6" w:space="0" w:color="auto"/>
              <w:left w:val="single" w:sz="6" w:space="0" w:color="auto"/>
              <w:bottom w:val="single" w:sz="6" w:space="0" w:color="auto"/>
              <w:right w:val="single" w:sz="6" w:space="0" w:color="auto"/>
            </w:tcBorders>
          </w:tcPr>
          <w:p w14:paraId="355E8FA0" w14:textId="77777777" w:rsidR="00942158" w:rsidRPr="00753A73" w:rsidRDefault="00942158" w:rsidP="00A64B1E">
            <w:pPr>
              <w:rPr>
                <w:color w:val="31849B" w:themeColor="accent5" w:themeShade="BF"/>
                <w:sz w:val="22"/>
                <w:szCs w:val="22"/>
              </w:rPr>
            </w:pPr>
          </w:p>
        </w:tc>
        <w:tc>
          <w:tcPr>
            <w:tcW w:w="821" w:type="pct"/>
            <w:tcBorders>
              <w:top w:val="single" w:sz="6" w:space="0" w:color="auto"/>
              <w:left w:val="single" w:sz="6" w:space="0" w:color="auto"/>
              <w:bottom w:val="single" w:sz="6" w:space="0" w:color="auto"/>
              <w:right w:val="single" w:sz="6" w:space="0" w:color="auto"/>
            </w:tcBorders>
          </w:tcPr>
          <w:p w14:paraId="07B8BDD4" w14:textId="77777777" w:rsidR="00942158" w:rsidRPr="00753A73" w:rsidRDefault="00942158" w:rsidP="00A64B1E">
            <w:pPr>
              <w:rPr>
                <w:color w:val="31849B" w:themeColor="accent5" w:themeShade="BF"/>
                <w:sz w:val="22"/>
                <w:szCs w:val="22"/>
              </w:rPr>
            </w:pPr>
          </w:p>
        </w:tc>
        <w:tc>
          <w:tcPr>
            <w:tcW w:w="919" w:type="pct"/>
            <w:tcBorders>
              <w:top w:val="single" w:sz="6" w:space="0" w:color="auto"/>
              <w:left w:val="single" w:sz="6" w:space="0" w:color="auto"/>
              <w:bottom w:val="single" w:sz="6" w:space="0" w:color="auto"/>
              <w:right w:val="single" w:sz="6" w:space="0" w:color="auto"/>
            </w:tcBorders>
          </w:tcPr>
          <w:p w14:paraId="5557132E" w14:textId="77777777" w:rsidR="00942158" w:rsidRPr="00753A73" w:rsidRDefault="00942158" w:rsidP="00A64B1E">
            <w:pPr>
              <w:rPr>
                <w:color w:val="31849B" w:themeColor="accent5" w:themeShade="BF"/>
                <w:sz w:val="22"/>
                <w:szCs w:val="22"/>
              </w:rPr>
            </w:pPr>
          </w:p>
        </w:tc>
      </w:tr>
      <w:tr w:rsidR="00942158" w:rsidRPr="00753A73" w14:paraId="7178F065" w14:textId="77777777" w:rsidTr="00A64B1E">
        <w:tc>
          <w:tcPr>
            <w:tcW w:w="268" w:type="pct"/>
            <w:tcBorders>
              <w:top w:val="single" w:sz="6" w:space="0" w:color="auto"/>
              <w:left w:val="single" w:sz="6" w:space="0" w:color="auto"/>
              <w:bottom w:val="single" w:sz="6" w:space="0" w:color="auto"/>
              <w:right w:val="single" w:sz="6" w:space="0" w:color="auto"/>
            </w:tcBorders>
          </w:tcPr>
          <w:p w14:paraId="5770DDB0" w14:textId="77777777" w:rsidR="00942158" w:rsidRPr="00753A73" w:rsidRDefault="00942158" w:rsidP="00A64B1E">
            <w:pPr>
              <w:rPr>
                <w:sz w:val="22"/>
                <w:szCs w:val="22"/>
              </w:rPr>
            </w:pPr>
            <w:r w:rsidRPr="00753A73">
              <w:rPr>
                <w:sz w:val="22"/>
                <w:szCs w:val="22"/>
              </w:rPr>
              <w:t>..</w:t>
            </w:r>
          </w:p>
        </w:tc>
        <w:tc>
          <w:tcPr>
            <w:tcW w:w="803" w:type="pct"/>
            <w:tcBorders>
              <w:top w:val="single" w:sz="6" w:space="0" w:color="auto"/>
              <w:left w:val="single" w:sz="6" w:space="0" w:color="auto"/>
              <w:bottom w:val="single" w:sz="6" w:space="0" w:color="auto"/>
              <w:right w:val="single" w:sz="6" w:space="0" w:color="auto"/>
            </w:tcBorders>
          </w:tcPr>
          <w:p w14:paraId="1FF57C56" w14:textId="77777777" w:rsidR="00942158" w:rsidRPr="00753A73" w:rsidRDefault="00942158" w:rsidP="00A64B1E">
            <w:pPr>
              <w:rPr>
                <w:color w:val="31849B" w:themeColor="accent5" w:themeShade="BF"/>
                <w:sz w:val="22"/>
                <w:szCs w:val="22"/>
              </w:rPr>
            </w:pPr>
          </w:p>
        </w:tc>
        <w:tc>
          <w:tcPr>
            <w:tcW w:w="598" w:type="pct"/>
            <w:tcBorders>
              <w:top w:val="single" w:sz="6" w:space="0" w:color="auto"/>
              <w:left w:val="single" w:sz="6" w:space="0" w:color="auto"/>
              <w:bottom w:val="single" w:sz="6" w:space="0" w:color="auto"/>
              <w:right w:val="single" w:sz="6" w:space="0" w:color="auto"/>
            </w:tcBorders>
          </w:tcPr>
          <w:p w14:paraId="27AFA917" w14:textId="77777777" w:rsidR="00942158" w:rsidRPr="00753A73" w:rsidRDefault="00942158" w:rsidP="00A64B1E">
            <w:pPr>
              <w:rPr>
                <w:color w:val="31849B" w:themeColor="accent5" w:themeShade="BF"/>
                <w:sz w:val="22"/>
                <w:szCs w:val="22"/>
              </w:rPr>
            </w:pPr>
          </w:p>
        </w:tc>
        <w:tc>
          <w:tcPr>
            <w:tcW w:w="827" w:type="pct"/>
            <w:tcBorders>
              <w:top w:val="single" w:sz="6" w:space="0" w:color="auto"/>
              <w:left w:val="single" w:sz="6" w:space="0" w:color="auto"/>
              <w:bottom w:val="single" w:sz="6" w:space="0" w:color="auto"/>
              <w:right w:val="single" w:sz="6" w:space="0" w:color="auto"/>
            </w:tcBorders>
          </w:tcPr>
          <w:p w14:paraId="18F69387" w14:textId="77777777" w:rsidR="00942158" w:rsidRPr="00753A73" w:rsidRDefault="00942158" w:rsidP="00A64B1E">
            <w:pPr>
              <w:rPr>
                <w:color w:val="31849B" w:themeColor="accent5" w:themeShade="BF"/>
                <w:sz w:val="22"/>
                <w:szCs w:val="22"/>
              </w:rPr>
            </w:pPr>
          </w:p>
        </w:tc>
        <w:tc>
          <w:tcPr>
            <w:tcW w:w="764" w:type="pct"/>
            <w:tcBorders>
              <w:top w:val="single" w:sz="6" w:space="0" w:color="auto"/>
              <w:left w:val="single" w:sz="6" w:space="0" w:color="auto"/>
              <w:bottom w:val="single" w:sz="6" w:space="0" w:color="auto"/>
              <w:right w:val="single" w:sz="6" w:space="0" w:color="auto"/>
            </w:tcBorders>
          </w:tcPr>
          <w:p w14:paraId="4686500D" w14:textId="77777777" w:rsidR="00942158" w:rsidRPr="00753A73" w:rsidRDefault="00942158" w:rsidP="00A64B1E">
            <w:pPr>
              <w:rPr>
                <w:color w:val="31849B" w:themeColor="accent5" w:themeShade="BF"/>
                <w:sz w:val="22"/>
                <w:szCs w:val="22"/>
              </w:rPr>
            </w:pPr>
          </w:p>
        </w:tc>
        <w:tc>
          <w:tcPr>
            <w:tcW w:w="821" w:type="pct"/>
            <w:tcBorders>
              <w:top w:val="single" w:sz="6" w:space="0" w:color="auto"/>
              <w:left w:val="single" w:sz="6" w:space="0" w:color="auto"/>
              <w:bottom w:val="single" w:sz="6" w:space="0" w:color="auto"/>
              <w:right w:val="single" w:sz="6" w:space="0" w:color="auto"/>
            </w:tcBorders>
          </w:tcPr>
          <w:p w14:paraId="29B9CA6E" w14:textId="77777777" w:rsidR="00942158" w:rsidRPr="00753A73" w:rsidRDefault="00942158" w:rsidP="00A64B1E">
            <w:pPr>
              <w:rPr>
                <w:color w:val="31849B" w:themeColor="accent5" w:themeShade="BF"/>
                <w:sz w:val="22"/>
                <w:szCs w:val="22"/>
              </w:rPr>
            </w:pPr>
          </w:p>
        </w:tc>
        <w:tc>
          <w:tcPr>
            <w:tcW w:w="919" w:type="pct"/>
            <w:tcBorders>
              <w:top w:val="single" w:sz="6" w:space="0" w:color="auto"/>
              <w:left w:val="single" w:sz="6" w:space="0" w:color="auto"/>
              <w:bottom w:val="single" w:sz="6" w:space="0" w:color="auto"/>
              <w:right w:val="single" w:sz="6" w:space="0" w:color="auto"/>
            </w:tcBorders>
          </w:tcPr>
          <w:p w14:paraId="5797B148" w14:textId="77777777" w:rsidR="00942158" w:rsidRPr="00753A73" w:rsidRDefault="00942158" w:rsidP="00A64B1E">
            <w:pPr>
              <w:rPr>
                <w:color w:val="31849B" w:themeColor="accent5" w:themeShade="BF"/>
                <w:sz w:val="22"/>
                <w:szCs w:val="22"/>
              </w:rPr>
            </w:pPr>
          </w:p>
        </w:tc>
      </w:tr>
      <w:tr w:rsidR="00942158" w:rsidRPr="00753A73" w14:paraId="335ACEB9" w14:textId="77777777" w:rsidTr="00A64B1E">
        <w:tc>
          <w:tcPr>
            <w:tcW w:w="268" w:type="pct"/>
            <w:tcBorders>
              <w:top w:val="single" w:sz="6" w:space="0" w:color="auto"/>
              <w:left w:val="single" w:sz="6" w:space="0" w:color="auto"/>
              <w:bottom w:val="single" w:sz="6" w:space="0" w:color="auto"/>
              <w:right w:val="single" w:sz="6" w:space="0" w:color="auto"/>
            </w:tcBorders>
          </w:tcPr>
          <w:p w14:paraId="47AB3958" w14:textId="77777777" w:rsidR="00942158" w:rsidRPr="00753A73" w:rsidRDefault="00942158" w:rsidP="00A64B1E">
            <w:pPr>
              <w:rPr>
                <w:color w:val="31849B" w:themeColor="accent5" w:themeShade="BF"/>
                <w:sz w:val="22"/>
                <w:szCs w:val="22"/>
              </w:rPr>
            </w:pPr>
          </w:p>
        </w:tc>
        <w:tc>
          <w:tcPr>
            <w:tcW w:w="803" w:type="pct"/>
            <w:tcBorders>
              <w:top w:val="single" w:sz="6" w:space="0" w:color="auto"/>
              <w:left w:val="single" w:sz="6" w:space="0" w:color="auto"/>
              <w:bottom w:val="single" w:sz="6" w:space="0" w:color="auto"/>
              <w:right w:val="single" w:sz="6" w:space="0" w:color="auto"/>
            </w:tcBorders>
          </w:tcPr>
          <w:p w14:paraId="0EC3B91E" w14:textId="77777777" w:rsidR="00942158" w:rsidRPr="00753A73" w:rsidRDefault="00942158" w:rsidP="00A64B1E">
            <w:pPr>
              <w:rPr>
                <w:color w:val="31849B" w:themeColor="accent5" w:themeShade="BF"/>
                <w:sz w:val="22"/>
                <w:szCs w:val="22"/>
              </w:rPr>
            </w:pPr>
            <w:r w:rsidRPr="00753A73">
              <w:rPr>
                <w:sz w:val="22"/>
                <w:szCs w:val="22"/>
              </w:rPr>
              <w:t>Прочие</w:t>
            </w:r>
          </w:p>
        </w:tc>
        <w:tc>
          <w:tcPr>
            <w:tcW w:w="598" w:type="pct"/>
            <w:tcBorders>
              <w:top w:val="single" w:sz="6" w:space="0" w:color="auto"/>
              <w:left w:val="single" w:sz="6" w:space="0" w:color="auto"/>
              <w:bottom w:val="single" w:sz="6" w:space="0" w:color="auto"/>
              <w:right w:val="single" w:sz="6" w:space="0" w:color="auto"/>
            </w:tcBorders>
          </w:tcPr>
          <w:p w14:paraId="05A166B4" w14:textId="77777777" w:rsidR="00942158" w:rsidRPr="00753A73" w:rsidRDefault="00942158" w:rsidP="00A64B1E">
            <w:pPr>
              <w:rPr>
                <w:color w:val="31849B" w:themeColor="accent5" w:themeShade="BF"/>
                <w:sz w:val="22"/>
                <w:szCs w:val="22"/>
              </w:rPr>
            </w:pPr>
          </w:p>
        </w:tc>
        <w:tc>
          <w:tcPr>
            <w:tcW w:w="827" w:type="pct"/>
            <w:tcBorders>
              <w:top w:val="single" w:sz="6" w:space="0" w:color="auto"/>
              <w:left w:val="single" w:sz="6" w:space="0" w:color="auto"/>
              <w:bottom w:val="single" w:sz="6" w:space="0" w:color="auto"/>
              <w:right w:val="single" w:sz="6" w:space="0" w:color="auto"/>
            </w:tcBorders>
          </w:tcPr>
          <w:p w14:paraId="1BEDC0B7" w14:textId="77777777" w:rsidR="00942158" w:rsidRPr="00753A73" w:rsidRDefault="00942158" w:rsidP="00A64B1E">
            <w:pPr>
              <w:rPr>
                <w:color w:val="31849B" w:themeColor="accent5" w:themeShade="BF"/>
                <w:sz w:val="22"/>
                <w:szCs w:val="22"/>
              </w:rPr>
            </w:pPr>
          </w:p>
        </w:tc>
        <w:tc>
          <w:tcPr>
            <w:tcW w:w="764" w:type="pct"/>
            <w:tcBorders>
              <w:top w:val="single" w:sz="6" w:space="0" w:color="auto"/>
              <w:left w:val="single" w:sz="6" w:space="0" w:color="auto"/>
              <w:bottom w:val="single" w:sz="6" w:space="0" w:color="auto"/>
              <w:right w:val="single" w:sz="6" w:space="0" w:color="auto"/>
            </w:tcBorders>
          </w:tcPr>
          <w:p w14:paraId="0B06DE3D" w14:textId="77777777" w:rsidR="00942158" w:rsidRPr="00753A73" w:rsidRDefault="00942158" w:rsidP="00A64B1E">
            <w:pPr>
              <w:rPr>
                <w:color w:val="31849B" w:themeColor="accent5" w:themeShade="BF"/>
                <w:sz w:val="22"/>
                <w:szCs w:val="22"/>
              </w:rPr>
            </w:pPr>
          </w:p>
        </w:tc>
        <w:tc>
          <w:tcPr>
            <w:tcW w:w="821" w:type="pct"/>
            <w:tcBorders>
              <w:top w:val="single" w:sz="6" w:space="0" w:color="auto"/>
              <w:left w:val="single" w:sz="6" w:space="0" w:color="auto"/>
              <w:bottom w:val="single" w:sz="6" w:space="0" w:color="auto"/>
              <w:right w:val="single" w:sz="6" w:space="0" w:color="auto"/>
            </w:tcBorders>
          </w:tcPr>
          <w:p w14:paraId="21886EA7" w14:textId="77777777" w:rsidR="00942158" w:rsidRPr="00753A73" w:rsidRDefault="00942158" w:rsidP="00A64B1E">
            <w:pPr>
              <w:rPr>
                <w:color w:val="31849B" w:themeColor="accent5" w:themeShade="BF"/>
                <w:sz w:val="22"/>
                <w:szCs w:val="22"/>
              </w:rPr>
            </w:pPr>
          </w:p>
        </w:tc>
        <w:tc>
          <w:tcPr>
            <w:tcW w:w="919" w:type="pct"/>
            <w:tcBorders>
              <w:top w:val="single" w:sz="6" w:space="0" w:color="auto"/>
              <w:left w:val="single" w:sz="6" w:space="0" w:color="auto"/>
              <w:bottom w:val="single" w:sz="6" w:space="0" w:color="auto"/>
              <w:right w:val="single" w:sz="6" w:space="0" w:color="auto"/>
            </w:tcBorders>
          </w:tcPr>
          <w:p w14:paraId="0A09C1C1" w14:textId="77777777" w:rsidR="00942158" w:rsidRPr="00753A73" w:rsidRDefault="00942158" w:rsidP="00A64B1E">
            <w:pPr>
              <w:rPr>
                <w:color w:val="31849B" w:themeColor="accent5" w:themeShade="BF"/>
                <w:sz w:val="22"/>
                <w:szCs w:val="22"/>
              </w:rPr>
            </w:pPr>
          </w:p>
        </w:tc>
      </w:tr>
      <w:tr w:rsidR="00942158" w:rsidRPr="00753A73" w14:paraId="2A8B0DF8" w14:textId="77777777" w:rsidTr="00A64B1E">
        <w:tc>
          <w:tcPr>
            <w:tcW w:w="268" w:type="pct"/>
            <w:tcBorders>
              <w:top w:val="single" w:sz="6" w:space="0" w:color="auto"/>
              <w:left w:val="single" w:sz="6" w:space="0" w:color="auto"/>
              <w:bottom w:val="single" w:sz="6" w:space="0" w:color="auto"/>
              <w:right w:val="single" w:sz="6" w:space="0" w:color="auto"/>
            </w:tcBorders>
          </w:tcPr>
          <w:p w14:paraId="3DB95F3B" w14:textId="77777777" w:rsidR="00942158" w:rsidRPr="00753A73" w:rsidRDefault="00942158" w:rsidP="00A64B1E">
            <w:pPr>
              <w:rPr>
                <w:sz w:val="22"/>
                <w:szCs w:val="22"/>
              </w:rPr>
            </w:pPr>
          </w:p>
        </w:tc>
        <w:tc>
          <w:tcPr>
            <w:tcW w:w="803" w:type="pct"/>
            <w:tcBorders>
              <w:top w:val="single" w:sz="6" w:space="0" w:color="auto"/>
              <w:left w:val="single" w:sz="6" w:space="0" w:color="auto"/>
              <w:bottom w:val="single" w:sz="6" w:space="0" w:color="auto"/>
              <w:right w:val="single" w:sz="6" w:space="0" w:color="auto"/>
            </w:tcBorders>
          </w:tcPr>
          <w:p w14:paraId="0B8733FA" w14:textId="77777777" w:rsidR="00942158" w:rsidRPr="00753A73" w:rsidRDefault="00942158" w:rsidP="00A64B1E">
            <w:pPr>
              <w:rPr>
                <w:b/>
                <w:sz w:val="22"/>
                <w:szCs w:val="22"/>
              </w:rPr>
            </w:pPr>
            <w:r w:rsidRPr="00753A73">
              <w:rPr>
                <w:b/>
                <w:sz w:val="22"/>
                <w:szCs w:val="22"/>
              </w:rPr>
              <w:t>Итого:</w:t>
            </w:r>
          </w:p>
        </w:tc>
        <w:tc>
          <w:tcPr>
            <w:tcW w:w="598" w:type="pct"/>
            <w:tcBorders>
              <w:top w:val="single" w:sz="6" w:space="0" w:color="auto"/>
              <w:left w:val="single" w:sz="6" w:space="0" w:color="auto"/>
              <w:bottom w:val="single" w:sz="6" w:space="0" w:color="auto"/>
              <w:right w:val="single" w:sz="6" w:space="0" w:color="auto"/>
            </w:tcBorders>
          </w:tcPr>
          <w:p w14:paraId="5CE1B39E" w14:textId="77777777" w:rsidR="00942158" w:rsidRPr="00753A73" w:rsidRDefault="00942158" w:rsidP="00A64B1E">
            <w:pPr>
              <w:rPr>
                <w:b/>
                <w:sz w:val="22"/>
                <w:szCs w:val="22"/>
              </w:rPr>
            </w:pPr>
          </w:p>
        </w:tc>
        <w:tc>
          <w:tcPr>
            <w:tcW w:w="827" w:type="pct"/>
            <w:tcBorders>
              <w:top w:val="single" w:sz="6" w:space="0" w:color="auto"/>
              <w:left w:val="single" w:sz="6" w:space="0" w:color="auto"/>
              <w:bottom w:val="single" w:sz="6" w:space="0" w:color="auto"/>
              <w:right w:val="single" w:sz="6" w:space="0" w:color="auto"/>
            </w:tcBorders>
          </w:tcPr>
          <w:p w14:paraId="59B49E45" w14:textId="77777777" w:rsidR="00942158" w:rsidRPr="00753A73" w:rsidRDefault="00942158" w:rsidP="00A64B1E">
            <w:pPr>
              <w:rPr>
                <w:b/>
                <w:sz w:val="22"/>
                <w:szCs w:val="22"/>
              </w:rPr>
            </w:pPr>
          </w:p>
        </w:tc>
        <w:tc>
          <w:tcPr>
            <w:tcW w:w="764" w:type="pct"/>
            <w:tcBorders>
              <w:top w:val="single" w:sz="6" w:space="0" w:color="auto"/>
              <w:left w:val="single" w:sz="6" w:space="0" w:color="auto"/>
              <w:bottom w:val="single" w:sz="6" w:space="0" w:color="auto"/>
              <w:right w:val="single" w:sz="6" w:space="0" w:color="auto"/>
            </w:tcBorders>
          </w:tcPr>
          <w:p w14:paraId="0128B029" w14:textId="77777777" w:rsidR="00942158" w:rsidRPr="00753A73" w:rsidRDefault="00942158" w:rsidP="00A64B1E">
            <w:pPr>
              <w:rPr>
                <w:b/>
                <w:sz w:val="22"/>
                <w:szCs w:val="22"/>
              </w:rPr>
            </w:pPr>
          </w:p>
        </w:tc>
        <w:tc>
          <w:tcPr>
            <w:tcW w:w="821" w:type="pct"/>
            <w:tcBorders>
              <w:top w:val="single" w:sz="6" w:space="0" w:color="auto"/>
              <w:left w:val="single" w:sz="6" w:space="0" w:color="auto"/>
              <w:bottom w:val="single" w:sz="6" w:space="0" w:color="auto"/>
              <w:right w:val="single" w:sz="6" w:space="0" w:color="auto"/>
            </w:tcBorders>
          </w:tcPr>
          <w:p w14:paraId="10FAC860" w14:textId="77777777" w:rsidR="00942158" w:rsidRPr="00753A73" w:rsidRDefault="00942158" w:rsidP="00A64B1E">
            <w:pPr>
              <w:rPr>
                <w:b/>
                <w:sz w:val="22"/>
                <w:szCs w:val="22"/>
              </w:rPr>
            </w:pPr>
          </w:p>
        </w:tc>
        <w:tc>
          <w:tcPr>
            <w:tcW w:w="919" w:type="pct"/>
            <w:tcBorders>
              <w:top w:val="single" w:sz="6" w:space="0" w:color="auto"/>
              <w:left w:val="single" w:sz="6" w:space="0" w:color="auto"/>
              <w:bottom w:val="single" w:sz="6" w:space="0" w:color="auto"/>
              <w:right w:val="single" w:sz="6" w:space="0" w:color="auto"/>
            </w:tcBorders>
          </w:tcPr>
          <w:p w14:paraId="7FE5B62E" w14:textId="77777777" w:rsidR="00942158" w:rsidRPr="00753A73" w:rsidRDefault="00942158" w:rsidP="00A64B1E">
            <w:pPr>
              <w:rPr>
                <w:b/>
                <w:sz w:val="22"/>
                <w:szCs w:val="22"/>
              </w:rPr>
            </w:pPr>
          </w:p>
        </w:tc>
      </w:tr>
    </w:tbl>
    <w:p w14:paraId="33A399B8" w14:textId="77777777" w:rsidR="00942158" w:rsidRPr="00753A73" w:rsidRDefault="00942158" w:rsidP="00942158">
      <w:pPr>
        <w:rPr>
          <w:sz w:val="22"/>
          <w:szCs w:val="22"/>
        </w:rPr>
      </w:pPr>
    </w:p>
    <w:p w14:paraId="264CEB48" w14:textId="77777777" w:rsidR="00942158" w:rsidRPr="00753A73" w:rsidRDefault="00942158" w:rsidP="00942158">
      <w:pPr>
        <w:rPr>
          <w:sz w:val="22"/>
          <w:szCs w:val="22"/>
        </w:rPr>
      </w:pPr>
    </w:p>
    <w:p w14:paraId="6FEAEEE9" w14:textId="77777777" w:rsidR="00942158" w:rsidRPr="00753A73" w:rsidRDefault="00942158" w:rsidP="00942158">
      <w:pPr>
        <w:jc w:val="right"/>
        <w:rPr>
          <w:sz w:val="22"/>
          <w:szCs w:val="22"/>
        </w:rPr>
      </w:pPr>
      <w:r>
        <w:rPr>
          <w:sz w:val="22"/>
          <w:szCs w:val="22"/>
        </w:rPr>
        <w:t>Таблица 17</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85"/>
        <w:gridCol w:w="1582"/>
        <w:gridCol w:w="1364"/>
        <w:gridCol w:w="1332"/>
        <w:gridCol w:w="1548"/>
        <w:gridCol w:w="2400"/>
      </w:tblGrid>
      <w:tr w:rsidR="00942158" w:rsidRPr="00753A73" w14:paraId="7C1A4F8A" w14:textId="77777777" w:rsidTr="00A64B1E">
        <w:trPr>
          <w:trHeight w:val="340"/>
        </w:trPr>
        <w:tc>
          <w:tcPr>
            <w:tcW w:w="5000" w:type="pct"/>
            <w:gridSpan w:val="6"/>
            <w:shd w:val="clear" w:color="auto" w:fill="D9D9D9" w:themeFill="background1" w:themeFillShade="D9"/>
            <w:tcMar>
              <w:top w:w="0" w:type="dxa"/>
              <w:left w:w="108" w:type="dxa"/>
              <w:bottom w:w="0" w:type="dxa"/>
              <w:right w:w="108" w:type="dxa"/>
            </w:tcMar>
            <w:vAlign w:val="center"/>
          </w:tcPr>
          <w:p w14:paraId="22DC64F8" w14:textId="77777777" w:rsidR="00942158" w:rsidRPr="0026709B" w:rsidRDefault="00942158" w:rsidP="00A64B1E">
            <w:pPr>
              <w:pStyle w:val="Standard"/>
              <w:autoSpaceDE w:val="0"/>
              <w:snapToGrid w:val="0"/>
              <w:rPr>
                <w:rFonts w:ascii="Times New Roman" w:hAnsi="Times New Roman" w:cs="Times New Roman"/>
                <w:b/>
                <w:sz w:val="22"/>
                <w:szCs w:val="22"/>
                <w:lang w:val="ru-RU"/>
              </w:rPr>
            </w:pPr>
            <w:r w:rsidRPr="00F61CFD">
              <w:rPr>
                <w:rFonts w:ascii="Times New Roman" w:hAnsi="Times New Roman" w:cs="Times New Roman"/>
                <w:b/>
                <w:sz w:val="22"/>
                <w:szCs w:val="22"/>
                <w:lang w:val="ru-RU"/>
              </w:rPr>
              <w:t xml:space="preserve">Расшифровка </w:t>
            </w:r>
            <w:r>
              <w:rPr>
                <w:rFonts w:ascii="Times New Roman" w:hAnsi="Times New Roman" w:cs="Times New Roman"/>
                <w:b/>
                <w:sz w:val="22"/>
                <w:szCs w:val="22"/>
                <w:lang w:val="ru-RU"/>
              </w:rPr>
              <w:t>«К</w:t>
            </w:r>
            <w:r w:rsidRPr="0026709B">
              <w:rPr>
                <w:rFonts w:ascii="Times New Roman" w:hAnsi="Times New Roman" w:cs="Times New Roman"/>
                <w:b/>
                <w:sz w:val="22"/>
                <w:szCs w:val="22"/>
                <w:lang w:val="ru-RU"/>
              </w:rPr>
              <w:t>редиты и займы</w:t>
            </w:r>
            <w:r>
              <w:rPr>
                <w:rFonts w:ascii="Times New Roman" w:hAnsi="Times New Roman" w:cs="Times New Roman"/>
                <w:b/>
                <w:sz w:val="22"/>
                <w:szCs w:val="22"/>
                <w:lang w:val="ru-RU"/>
              </w:rPr>
              <w:t>»:</w:t>
            </w:r>
          </w:p>
        </w:tc>
      </w:tr>
      <w:tr w:rsidR="00942158" w:rsidRPr="00753A73" w14:paraId="21AD0370" w14:textId="77777777" w:rsidTr="00A64B1E">
        <w:trPr>
          <w:trHeight w:val="340"/>
        </w:trPr>
        <w:tc>
          <w:tcPr>
            <w:tcW w:w="850" w:type="pct"/>
            <w:shd w:val="clear" w:color="auto" w:fill="D9D9D9" w:themeFill="background1" w:themeFillShade="D9"/>
            <w:tcMar>
              <w:top w:w="0" w:type="dxa"/>
              <w:left w:w="108" w:type="dxa"/>
              <w:bottom w:w="0" w:type="dxa"/>
              <w:right w:w="108" w:type="dxa"/>
            </w:tcMar>
            <w:vAlign w:val="center"/>
          </w:tcPr>
          <w:p w14:paraId="186A4BFC" w14:textId="77777777" w:rsidR="00942158" w:rsidRPr="000566A7" w:rsidRDefault="00942158" w:rsidP="00A64B1E">
            <w:pPr>
              <w:pStyle w:val="Standard"/>
              <w:autoSpaceDE w:val="0"/>
              <w:snapToGrid w:val="0"/>
              <w:jc w:val="center"/>
              <w:rPr>
                <w:rFonts w:ascii="Times New Roman" w:hAnsi="Times New Roman" w:cs="Times New Roman"/>
                <w:sz w:val="22"/>
                <w:szCs w:val="22"/>
                <w:lang w:val="ru-RU"/>
              </w:rPr>
            </w:pPr>
            <w:r w:rsidRPr="000566A7">
              <w:rPr>
                <w:rFonts w:ascii="Times New Roman" w:hAnsi="Times New Roman" w:cs="Times New Roman"/>
                <w:sz w:val="22"/>
                <w:szCs w:val="22"/>
                <w:lang w:val="ru-RU"/>
              </w:rPr>
              <w:t xml:space="preserve">Наименование кредитора </w:t>
            </w:r>
          </w:p>
        </w:tc>
        <w:tc>
          <w:tcPr>
            <w:tcW w:w="798" w:type="pct"/>
            <w:shd w:val="clear" w:color="auto" w:fill="D9D9D9" w:themeFill="background1" w:themeFillShade="D9"/>
            <w:tcMar>
              <w:top w:w="0" w:type="dxa"/>
              <w:left w:w="108" w:type="dxa"/>
              <w:bottom w:w="0" w:type="dxa"/>
              <w:right w:w="108" w:type="dxa"/>
            </w:tcMar>
            <w:vAlign w:val="center"/>
          </w:tcPr>
          <w:p w14:paraId="40F1B6EC" w14:textId="77777777" w:rsidR="00942158" w:rsidRPr="000566A7" w:rsidRDefault="00942158" w:rsidP="00A64B1E">
            <w:pPr>
              <w:pStyle w:val="Standard"/>
              <w:autoSpaceDE w:val="0"/>
              <w:snapToGrid w:val="0"/>
              <w:jc w:val="center"/>
              <w:rPr>
                <w:rFonts w:ascii="Times New Roman" w:hAnsi="Times New Roman" w:cs="Times New Roman"/>
                <w:sz w:val="22"/>
                <w:szCs w:val="22"/>
                <w:lang w:val="ru-RU"/>
              </w:rPr>
            </w:pPr>
            <w:r w:rsidRPr="000566A7">
              <w:rPr>
                <w:rFonts w:ascii="Times New Roman" w:hAnsi="Times New Roman" w:cs="Times New Roman"/>
                <w:sz w:val="22"/>
                <w:szCs w:val="22"/>
                <w:lang w:val="ru-RU"/>
              </w:rPr>
              <w:t>Сумма по договору/ Остаток, руб.</w:t>
            </w:r>
          </w:p>
        </w:tc>
        <w:tc>
          <w:tcPr>
            <w:tcW w:w="688" w:type="pct"/>
            <w:shd w:val="clear" w:color="auto" w:fill="D9D9D9" w:themeFill="background1" w:themeFillShade="D9"/>
            <w:tcMar>
              <w:top w:w="0" w:type="dxa"/>
              <w:left w:w="108" w:type="dxa"/>
              <w:bottom w:w="0" w:type="dxa"/>
              <w:right w:w="108" w:type="dxa"/>
            </w:tcMar>
            <w:vAlign w:val="center"/>
          </w:tcPr>
          <w:p w14:paraId="1403544D" w14:textId="77777777" w:rsidR="00942158" w:rsidRPr="000566A7" w:rsidRDefault="00942158" w:rsidP="00A64B1E">
            <w:pPr>
              <w:pStyle w:val="Standard"/>
              <w:autoSpaceDE w:val="0"/>
              <w:snapToGrid w:val="0"/>
              <w:jc w:val="center"/>
              <w:rPr>
                <w:rFonts w:ascii="Times New Roman" w:hAnsi="Times New Roman" w:cs="Times New Roman"/>
                <w:sz w:val="22"/>
                <w:szCs w:val="22"/>
              </w:rPr>
            </w:pPr>
            <w:proofErr w:type="spellStart"/>
            <w:r w:rsidRPr="000566A7">
              <w:rPr>
                <w:rFonts w:ascii="Times New Roman" w:hAnsi="Times New Roman" w:cs="Times New Roman"/>
                <w:sz w:val="22"/>
                <w:szCs w:val="22"/>
              </w:rPr>
              <w:t>Дата</w:t>
            </w:r>
            <w:proofErr w:type="spellEnd"/>
            <w:r w:rsidRPr="000566A7">
              <w:rPr>
                <w:rFonts w:ascii="Times New Roman" w:hAnsi="Times New Roman" w:cs="Times New Roman"/>
                <w:sz w:val="22"/>
                <w:szCs w:val="22"/>
                <w:lang w:val="ru-RU"/>
              </w:rPr>
              <w:t xml:space="preserve"> </w:t>
            </w:r>
            <w:proofErr w:type="spellStart"/>
            <w:r w:rsidRPr="000566A7">
              <w:rPr>
                <w:rFonts w:ascii="Times New Roman" w:hAnsi="Times New Roman" w:cs="Times New Roman"/>
                <w:sz w:val="22"/>
                <w:szCs w:val="22"/>
              </w:rPr>
              <w:t>выдачи</w:t>
            </w:r>
            <w:proofErr w:type="spellEnd"/>
            <w:r w:rsidRPr="000566A7">
              <w:rPr>
                <w:rFonts w:ascii="Times New Roman" w:hAnsi="Times New Roman" w:cs="Times New Roman"/>
                <w:sz w:val="22"/>
                <w:szCs w:val="22"/>
                <w:lang w:val="ru-RU"/>
              </w:rPr>
              <w:t>/ Погашения</w:t>
            </w:r>
          </w:p>
        </w:tc>
        <w:tc>
          <w:tcPr>
            <w:tcW w:w="672" w:type="pct"/>
            <w:shd w:val="clear" w:color="auto" w:fill="D9D9D9" w:themeFill="background1" w:themeFillShade="D9"/>
            <w:tcMar>
              <w:top w:w="0" w:type="dxa"/>
              <w:left w:w="108" w:type="dxa"/>
              <w:bottom w:w="0" w:type="dxa"/>
              <w:right w:w="108" w:type="dxa"/>
            </w:tcMar>
            <w:vAlign w:val="center"/>
          </w:tcPr>
          <w:p w14:paraId="5EC5DC45" w14:textId="77777777" w:rsidR="00942158" w:rsidRPr="000566A7" w:rsidRDefault="00942158" w:rsidP="00A64B1E">
            <w:pPr>
              <w:pStyle w:val="Standard"/>
              <w:autoSpaceDE w:val="0"/>
              <w:jc w:val="center"/>
              <w:rPr>
                <w:rFonts w:ascii="Times New Roman" w:hAnsi="Times New Roman" w:cs="Times New Roman"/>
                <w:sz w:val="22"/>
                <w:szCs w:val="22"/>
                <w:lang w:val="ru-RU"/>
              </w:rPr>
            </w:pPr>
            <w:r w:rsidRPr="000566A7">
              <w:rPr>
                <w:rFonts w:ascii="Times New Roman" w:hAnsi="Times New Roman" w:cs="Times New Roman"/>
                <w:sz w:val="22"/>
                <w:szCs w:val="22"/>
                <w:lang w:val="ru-RU"/>
              </w:rPr>
              <w:t>Цель получения, % ставка</w:t>
            </w:r>
          </w:p>
        </w:tc>
        <w:tc>
          <w:tcPr>
            <w:tcW w:w="781" w:type="pct"/>
            <w:shd w:val="clear" w:color="auto" w:fill="D9D9D9" w:themeFill="background1" w:themeFillShade="D9"/>
            <w:vAlign w:val="center"/>
          </w:tcPr>
          <w:p w14:paraId="67A03C26" w14:textId="77777777" w:rsidR="00942158" w:rsidRPr="000566A7" w:rsidRDefault="00942158" w:rsidP="00A64B1E">
            <w:pPr>
              <w:pStyle w:val="Standard"/>
              <w:autoSpaceDE w:val="0"/>
              <w:snapToGrid w:val="0"/>
              <w:jc w:val="center"/>
              <w:rPr>
                <w:rFonts w:ascii="Times New Roman" w:hAnsi="Times New Roman" w:cs="Times New Roman"/>
                <w:sz w:val="22"/>
                <w:szCs w:val="22"/>
                <w:lang w:val="ru-RU"/>
              </w:rPr>
            </w:pPr>
            <w:r w:rsidRPr="000566A7">
              <w:rPr>
                <w:rFonts w:ascii="Times New Roman" w:hAnsi="Times New Roman" w:cs="Times New Roman"/>
                <w:sz w:val="22"/>
                <w:szCs w:val="22"/>
                <w:lang w:val="ru-RU"/>
              </w:rPr>
              <w:t>Ежемесячный платеж (основной долг +%, руб.)</w:t>
            </w:r>
          </w:p>
        </w:tc>
        <w:tc>
          <w:tcPr>
            <w:tcW w:w="1211" w:type="pct"/>
            <w:shd w:val="clear" w:color="auto" w:fill="D9D9D9" w:themeFill="background1" w:themeFillShade="D9"/>
          </w:tcPr>
          <w:p w14:paraId="09306C07" w14:textId="77777777" w:rsidR="00942158" w:rsidRPr="000566A7" w:rsidRDefault="00942158" w:rsidP="00A64B1E">
            <w:pPr>
              <w:pStyle w:val="Standard"/>
              <w:autoSpaceDE w:val="0"/>
              <w:snapToGrid w:val="0"/>
              <w:jc w:val="center"/>
              <w:rPr>
                <w:rFonts w:ascii="Times New Roman" w:hAnsi="Times New Roman" w:cs="Times New Roman"/>
                <w:sz w:val="22"/>
                <w:szCs w:val="22"/>
                <w:lang w:val="ru-RU"/>
              </w:rPr>
            </w:pPr>
            <w:r w:rsidRPr="000566A7">
              <w:rPr>
                <w:rFonts w:ascii="Times New Roman" w:hAnsi="Times New Roman" w:cs="Times New Roman"/>
                <w:sz w:val="22"/>
                <w:szCs w:val="22"/>
                <w:lang w:val="ru-RU"/>
              </w:rPr>
              <w:t>Форма обеспечения (залог, поручительство)</w:t>
            </w:r>
          </w:p>
        </w:tc>
      </w:tr>
      <w:tr w:rsidR="00942158" w:rsidRPr="00753A73" w14:paraId="55764434" w14:textId="77777777" w:rsidTr="00A64B1E">
        <w:trPr>
          <w:trHeight w:val="340"/>
        </w:trPr>
        <w:tc>
          <w:tcPr>
            <w:tcW w:w="850" w:type="pct"/>
            <w:tcMar>
              <w:top w:w="0" w:type="dxa"/>
              <w:left w:w="108" w:type="dxa"/>
              <w:bottom w:w="0" w:type="dxa"/>
              <w:right w:w="108" w:type="dxa"/>
            </w:tcMar>
          </w:tcPr>
          <w:p w14:paraId="0569B0B0" w14:textId="77777777" w:rsidR="00942158" w:rsidRPr="00753A73" w:rsidRDefault="00942158" w:rsidP="00A64B1E">
            <w:pPr>
              <w:pStyle w:val="Standard"/>
              <w:tabs>
                <w:tab w:val="left" w:pos="1384"/>
              </w:tabs>
              <w:autoSpaceDE w:val="0"/>
              <w:snapToGrid w:val="0"/>
              <w:jc w:val="both"/>
              <w:rPr>
                <w:rFonts w:ascii="Times New Roman" w:hAnsi="Times New Roman" w:cs="Times New Roman"/>
                <w:sz w:val="22"/>
                <w:szCs w:val="22"/>
              </w:rPr>
            </w:pPr>
          </w:p>
        </w:tc>
        <w:tc>
          <w:tcPr>
            <w:tcW w:w="798" w:type="pct"/>
            <w:tcMar>
              <w:top w:w="0" w:type="dxa"/>
              <w:left w:w="108" w:type="dxa"/>
              <w:bottom w:w="0" w:type="dxa"/>
              <w:right w:w="108" w:type="dxa"/>
            </w:tcMar>
          </w:tcPr>
          <w:p w14:paraId="42AC10FA" w14:textId="77777777" w:rsidR="00942158" w:rsidRPr="00753A73" w:rsidRDefault="00942158" w:rsidP="00A64B1E">
            <w:pPr>
              <w:pStyle w:val="Standard"/>
              <w:tabs>
                <w:tab w:val="left" w:pos="1045"/>
              </w:tabs>
              <w:autoSpaceDE w:val="0"/>
              <w:snapToGrid w:val="0"/>
              <w:jc w:val="both"/>
              <w:rPr>
                <w:rFonts w:ascii="Times New Roman" w:hAnsi="Times New Roman" w:cs="Times New Roman"/>
                <w:sz w:val="22"/>
                <w:szCs w:val="22"/>
              </w:rPr>
            </w:pPr>
          </w:p>
        </w:tc>
        <w:tc>
          <w:tcPr>
            <w:tcW w:w="688" w:type="pct"/>
            <w:tcMar>
              <w:top w:w="0" w:type="dxa"/>
              <w:left w:w="108" w:type="dxa"/>
              <w:bottom w:w="0" w:type="dxa"/>
              <w:right w:w="108" w:type="dxa"/>
            </w:tcMar>
          </w:tcPr>
          <w:p w14:paraId="5E1413C5" w14:textId="77777777" w:rsidR="00942158" w:rsidRPr="00753A73" w:rsidRDefault="00942158" w:rsidP="00A64B1E">
            <w:pPr>
              <w:pStyle w:val="Standard"/>
              <w:autoSpaceDE w:val="0"/>
              <w:snapToGrid w:val="0"/>
              <w:jc w:val="both"/>
              <w:rPr>
                <w:rFonts w:ascii="Times New Roman" w:hAnsi="Times New Roman" w:cs="Times New Roman"/>
                <w:sz w:val="22"/>
                <w:szCs w:val="22"/>
              </w:rPr>
            </w:pPr>
          </w:p>
        </w:tc>
        <w:tc>
          <w:tcPr>
            <w:tcW w:w="672" w:type="pct"/>
            <w:tcMar>
              <w:top w:w="0" w:type="dxa"/>
              <w:left w:w="108" w:type="dxa"/>
              <w:bottom w:w="0" w:type="dxa"/>
              <w:right w:w="108" w:type="dxa"/>
            </w:tcMar>
          </w:tcPr>
          <w:p w14:paraId="43475B4F" w14:textId="77777777" w:rsidR="00942158" w:rsidRPr="00753A73" w:rsidRDefault="00942158" w:rsidP="00A64B1E">
            <w:pPr>
              <w:pStyle w:val="Standard"/>
              <w:autoSpaceDE w:val="0"/>
              <w:snapToGrid w:val="0"/>
              <w:jc w:val="both"/>
              <w:rPr>
                <w:rFonts w:ascii="Times New Roman" w:hAnsi="Times New Roman" w:cs="Times New Roman"/>
                <w:sz w:val="22"/>
                <w:szCs w:val="22"/>
              </w:rPr>
            </w:pPr>
          </w:p>
        </w:tc>
        <w:tc>
          <w:tcPr>
            <w:tcW w:w="781" w:type="pct"/>
          </w:tcPr>
          <w:p w14:paraId="2386D160" w14:textId="77777777" w:rsidR="00942158" w:rsidRPr="00753A73" w:rsidRDefault="00942158" w:rsidP="00A64B1E">
            <w:pPr>
              <w:pStyle w:val="Standard"/>
              <w:tabs>
                <w:tab w:val="left" w:pos="1692"/>
              </w:tabs>
              <w:autoSpaceDE w:val="0"/>
              <w:snapToGrid w:val="0"/>
              <w:jc w:val="both"/>
              <w:rPr>
                <w:rFonts w:ascii="Times New Roman" w:hAnsi="Times New Roman" w:cs="Times New Roman"/>
                <w:sz w:val="22"/>
                <w:szCs w:val="22"/>
              </w:rPr>
            </w:pPr>
          </w:p>
        </w:tc>
        <w:tc>
          <w:tcPr>
            <w:tcW w:w="1211" w:type="pct"/>
          </w:tcPr>
          <w:p w14:paraId="061B0407" w14:textId="77777777" w:rsidR="00942158" w:rsidRPr="00753A73" w:rsidRDefault="00942158" w:rsidP="00A64B1E">
            <w:pPr>
              <w:pStyle w:val="Standard"/>
              <w:tabs>
                <w:tab w:val="left" w:pos="1692"/>
              </w:tabs>
              <w:autoSpaceDE w:val="0"/>
              <w:snapToGrid w:val="0"/>
              <w:jc w:val="both"/>
              <w:rPr>
                <w:rFonts w:ascii="Times New Roman" w:hAnsi="Times New Roman" w:cs="Times New Roman"/>
                <w:sz w:val="22"/>
                <w:szCs w:val="22"/>
              </w:rPr>
            </w:pPr>
          </w:p>
        </w:tc>
      </w:tr>
      <w:tr w:rsidR="00942158" w:rsidRPr="00753A73" w14:paraId="7B69E434" w14:textId="77777777" w:rsidTr="00A64B1E">
        <w:trPr>
          <w:trHeight w:val="340"/>
        </w:trPr>
        <w:tc>
          <w:tcPr>
            <w:tcW w:w="850" w:type="pct"/>
            <w:tcMar>
              <w:top w:w="0" w:type="dxa"/>
              <w:left w:w="108" w:type="dxa"/>
              <w:bottom w:w="0" w:type="dxa"/>
              <w:right w:w="108" w:type="dxa"/>
            </w:tcMar>
          </w:tcPr>
          <w:p w14:paraId="3523598E" w14:textId="77777777" w:rsidR="00942158" w:rsidRPr="00753A73" w:rsidRDefault="00942158" w:rsidP="00A64B1E">
            <w:pPr>
              <w:pStyle w:val="Standard"/>
              <w:tabs>
                <w:tab w:val="left" w:pos="1384"/>
              </w:tabs>
              <w:autoSpaceDE w:val="0"/>
              <w:snapToGrid w:val="0"/>
              <w:jc w:val="both"/>
              <w:rPr>
                <w:rFonts w:ascii="Times New Roman" w:hAnsi="Times New Roman" w:cs="Times New Roman"/>
                <w:sz w:val="22"/>
                <w:szCs w:val="22"/>
              </w:rPr>
            </w:pPr>
          </w:p>
        </w:tc>
        <w:tc>
          <w:tcPr>
            <w:tcW w:w="798" w:type="pct"/>
            <w:tcMar>
              <w:top w:w="0" w:type="dxa"/>
              <w:left w:w="108" w:type="dxa"/>
              <w:bottom w:w="0" w:type="dxa"/>
              <w:right w:w="108" w:type="dxa"/>
            </w:tcMar>
          </w:tcPr>
          <w:p w14:paraId="282F6E2F" w14:textId="77777777" w:rsidR="00942158" w:rsidRPr="00753A73" w:rsidRDefault="00942158" w:rsidP="00A64B1E">
            <w:pPr>
              <w:pStyle w:val="Standard"/>
              <w:tabs>
                <w:tab w:val="left" w:pos="1045"/>
              </w:tabs>
              <w:autoSpaceDE w:val="0"/>
              <w:snapToGrid w:val="0"/>
              <w:jc w:val="both"/>
              <w:rPr>
                <w:rFonts w:ascii="Times New Roman" w:hAnsi="Times New Roman" w:cs="Times New Roman"/>
                <w:sz w:val="22"/>
                <w:szCs w:val="22"/>
              </w:rPr>
            </w:pPr>
          </w:p>
        </w:tc>
        <w:tc>
          <w:tcPr>
            <w:tcW w:w="688" w:type="pct"/>
            <w:tcMar>
              <w:top w:w="0" w:type="dxa"/>
              <w:left w:w="108" w:type="dxa"/>
              <w:bottom w:w="0" w:type="dxa"/>
              <w:right w:w="108" w:type="dxa"/>
            </w:tcMar>
          </w:tcPr>
          <w:p w14:paraId="3EA2D37F" w14:textId="77777777" w:rsidR="00942158" w:rsidRPr="00753A73" w:rsidRDefault="00942158" w:rsidP="00A64B1E">
            <w:pPr>
              <w:pStyle w:val="Standard"/>
              <w:autoSpaceDE w:val="0"/>
              <w:snapToGrid w:val="0"/>
              <w:jc w:val="both"/>
              <w:rPr>
                <w:rFonts w:ascii="Times New Roman" w:hAnsi="Times New Roman" w:cs="Times New Roman"/>
                <w:sz w:val="22"/>
                <w:szCs w:val="22"/>
              </w:rPr>
            </w:pPr>
          </w:p>
        </w:tc>
        <w:tc>
          <w:tcPr>
            <w:tcW w:w="672" w:type="pct"/>
            <w:tcMar>
              <w:top w:w="0" w:type="dxa"/>
              <w:left w:w="108" w:type="dxa"/>
              <w:bottom w:w="0" w:type="dxa"/>
              <w:right w:w="108" w:type="dxa"/>
            </w:tcMar>
          </w:tcPr>
          <w:p w14:paraId="0798817D" w14:textId="77777777" w:rsidR="00942158" w:rsidRPr="00753A73" w:rsidRDefault="00942158" w:rsidP="00A64B1E">
            <w:pPr>
              <w:pStyle w:val="Standard"/>
              <w:autoSpaceDE w:val="0"/>
              <w:snapToGrid w:val="0"/>
              <w:jc w:val="both"/>
              <w:rPr>
                <w:rFonts w:ascii="Times New Roman" w:hAnsi="Times New Roman" w:cs="Times New Roman"/>
                <w:sz w:val="22"/>
                <w:szCs w:val="22"/>
              </w:rPr>
            </w:pPr>
          </w:p>
        </w:tc>
        <w:tc>
          <w:tcPr>
            <w:tcW w:w="781" w:type="pct"/>
          </w:tcPr>
          <w:p w14:paraId="00AC3D6E" w14:textId="77777777" w:rsidR="00942158" w:rsidRPr="00753A73" w:rsidRDefault="00942158" w:rsidP="00A64B1E">
            <w:pPr>
              <w:pStyle w:val="Standard"/>
              <w:tabs>
                <w:tab w:val="left" w:pos="1692"/>
              </w:tabs>
              <w:autoSpaceDE w:val="0"/>
              <w:snapToGrid w:val="0"/>
              <w:jc w:val="both"/>
              <w:rPr>
                <w:rFonts w:ascii="Times New Roman" w:hAnsi="Times New Roman" w:cs="Times New Roman"/>
                <w:sz w:val="22"/>
                <w:szCs w:val="22"/>
              </w:rPr>
            </w:pPr>
          </w:p>
        </w:tc>
        <w:tc>
          <w:tcPr>
            <w:tcW w:w="1211" w:type="pct"/>
          </w:tcPr>
          <w:p w14:paraId="6ABD4E18" w14:textId="77777777" w:rsidR="00942158" w:rsidRPr="00753A73" w:rsidRDefault="00942158" w:rsidP="00A64B1E">
            <w:pPr>
              <w:pStyle w:val="Standard"/>
              <w:tabs>
                <w:tab w:val="left" w:pos="1692"/>
              </w:tabs>
              <w:autoSpaceDE w:val="0"/>
              <w:snapToGrid w:val="0"/>
              <w:jc w:val="both"/>
              <w:rPr>
                <w:rFonts w:ascii="Times New Roman" w:hAnsi="Times New Roman" w:cs="Times New Roman"/>
                <w:sz w:val="22"/>
                <w:szCs w:val="22"/>
              </w:rPr>
            </w:pPr>
          </w:p>
        </w:tc>
      </w:tr>
      <w:tr w:rsidR="00942158" w:rsidRPr="00753A73" w14:paraId="0E00DA66" w14:textId="77777777" w:rsidTr="00A64B1E">
        <w:trPr>
          <w:trHeight w:val="340"/>
        </w:trPr>
        <w:tc>
          <w:tcPr>
            <w:tcW w:w="850" w:type="pct"/>
            <w:tcMar>
              <w:top w:w="0" w:type="dxa"/>
              <w:left w:w="108" w:type="dxa"/>
              <w:bottom w:w="0" w:type="dxa"/>
              <w:right w:w="108" w:type="dxa"/>
            </w:tcMar>
          </w:tcPr>
          <w:p w14:paraId="2864A35E" w14:textId="77777777" w:rsidR="00942158" w:rsidRPr="00753A73" w:rsidRDefault="00942158" w:rsidP="00A64B1E">
            <w:pPr>
              <w:pStyle w:val="Standard"/>
              <w:tabs>
                <w:tab w:val="left" w:pos="1384"/>
              </w:tabs>
              <w:autoSpaceDE w:val="0"/>
              <w:snapToGrid w:val="0"/>
              <w:jc w:val="both"/>
              <w:rPr>
                <w:rFonts w:ascii="Times New Roman" w:hAnsi="Times New Roman" w:cs="Times New Roman"/>
                <w:b/>
                <w:sz w:val="22"/>
                <w:szCs w:val="22"/>
                <w:lang w:val="ru-RU"/>
              </w:rPr>
            </w:pPr>
            <w:r w:rsidRPr="00753A73">
              <w:rPr>
                <w:rFonts w:ascii="Times New Roman" w:hAnsi="Times New Roman" w:cs="Times New Roman"/>
                <w:b/>
                <w:sz w:val="22"/>
                <w:szCs w:val="22"/>
                <w:lang w:val="ru-RU"/>
              </w:rPr>
              <w:t>Итого:</w:t>
            </w:r>
          </w:p>
        </w:tc>
        <w:tc>
          <w:tcPr>
            <w:tcW w:w="798" w:type="pct"/>
            <w:tcMar>
              <w:top w:w="0" w:type="dxa"/>
              <w:left w:w="108" w:type="dxa"/>
              <w:bottom w:w="0" w:type="dxa"/>
              <w:right w:w="108" w:type="dxa"/>
            </w:tcMar>
          </w:tcPr>
          <w:p w14:paraId="37DC0605" w14:textId="77777777" w:rsidR="00942158" w:rsidRPr="00753A73" w:rsidRDefault="00942158" w:rsidP="00A64B1E">
            <w:pPr>
              <w:pStyle w:val="Standard"/>
              <w:tabs>
                <w:tab w:val="left" w:pos="1045"/>
              </w:tabs>
              <w:autoSpaceDE w:val="0"/>
              <w:snapToGrid w:val="0"/>
              <w:jc w:val="both"/>
              <w:rPr>
                <w:rFonts w:ascii="Times New Roman" w:hAnsi="Times New Roman" w:cs="Times New Roman"/>
                <w:sz w:val="22"/>
                <w:szCs w:val="22"/>
              </w:rPr>
            </w:pPr>
          </w:p>
        </w:tc>
        <w:tc>
          <w:tcPr>
            <w:tcW w:w="688" w:type="pct"/>
            <w:tcMar>
              <w:top w:w="0" w:type="dxa"/>
              <w:left w:w="108" w:type="dxa"/>
              <w:bottom w:w="0" w:type="dxa"/>
              <w:right w:w="108" w:type="dxa"/>
            </w:tcMar>
          </w:tcPr>
          <w:p w14:paraId="0EDFC27D" w14:textId="77777777" w:rsidR="00942158" w:rsidRPr="00753A73" w:rsidRDefault="00942158" w:rsidP="00A64B1E">
            <w:pPr>
              <w:pStyle w:val="Standard"/>
              <w:autoSpaceDE w:val="0"/>
              <w:snapToGrid w:val="0"/>
              <w:jc w:val="both"/>
              <w:rPr>
                <w:rFonts w:ascii="Times New Roman" w:hAnsi="Times New Roman" w:cs="Times New Roman"/>
                <w:sz w:val="22"/>
                <w:szCs w:val="22"/>
              </w:rPr>
            </w:pPr>
          </w:p>
        </w:tc>
        <w:tc>
          <w:tcPr>
            <w:tcW w:w="672" w:type="pct"/>
            <w:tcMar>
              <w:top w:w="0" w:type="dxa"/>
              <w:left w:w="108" w:type="dxa"/>
              <w:bottom w:w="0" w:type="dxa"/>
              <w:right w:w="108" w:type="dxa"/>
            </w:tcMar>
          </w:tcPr>
          <w:p w14:paraId="3934F2A1" w14:textId="77777777" w:rsidR="00942158" w:rsidRPr="00753A73" w:rsidRDefault="00942158" w:rsidP="00A64B1E">
            <w:pPr>
              <w:pStyle w:val="Standard"/>
              <w:autoSpaceDE w:val="0"/>
              <w:snapToGrid w:val="0"/>
              <w:jc w:val="both"/>
              <w:rPr>
                <w:rFonts w:ascii="Times New Roman" w:hAnsi="Times New Roman" w:cs="Times New Roman"/>
                <w:sz w:val="22"/>
                <w:szCs w:val="22"/>
              </w:rPr>
            </w:pPr>
          </w:p>
        </w:tc>
        <w:tc>
          <w:tcPr>
            <w:tcW w:w="781" w:type="pct"/>
          </w:tcPr>
          <w:p w14:paraId="3F4CCD53" w14:textId="77777777" w:rsidR="00942158" w:rsidRPr="00753A73" w:rsidRDefault="00942158" w:rsidP="00A64B1E">
            <w:pPr>
              <w:pStyle w:val="Standard"/>
              <w:tabs>
                <w:tab w:val="left" w:pos="1692"/>
              </w:tabs>
              <w:autoSpaceDE w:val="0"/>
              <w:snapToGrid w:val="0"/>
              <w:jc w:val="both"/>
              <w:rPr>
                <w:rFonts w:ascii="Times New Roman" w:hAnsi="Times New Roman" w:cs="Times New Roman"/>
                <w:sz w:val="22"/>
                <w:szCs w:val="22"/>
              </w:rPr>
            </w:pPr>
          </w:p>
        </w:tc>
        <w:tc>
          <w:tcPr>
            <w:tcW w:w="1211" w:type="pct"/>
          </w:tcPr>
          <w:p w14:paraId="006DC3E5" w14:textId="77777777" w:rsidR="00942158" w:rsidRPr="00753A73" w:rsidRDefault="00942158" w:rsidP="00A64B1E">
            <w:pPr>
              <w:pStyle w:val="Standard"/>
              <w:tabs>
                <w:tab w:val="left" w:pos="1692"/>
              </w:tabs>
              <w:autoSpaceDE w:val="0"/>
              <w:snapToGrid w:val="0"/>
              <w:jc w:val="both"/>
              <w:rPr>
                <w:rFonts w:ascii="Times New Roman" w:hAnsi="Times New Roman" w:cs="Times New Roman"/>
                <w:sz w:val="22"/>
                <w:szCs w:val="22"/>
              </w:rPr>
            </w:pPr>
          </w:p>
        </w:tc>
      </w:tr>
    </w:tbl>
    <w:p w14:paraId="51C722FE" w14:textId="77777777" w:rsidR="00942158" w:rsidRPr="00753A73" w:rsidRDefault="00942158" w:rsidP="00942158">
      <w:pPr>
        <w:rPr>
          <w:sz w:val="22"/>
          <w:szCs w:val="22"/>
        </w:rPr>
      </w:pPr>
    </w:p>
    <w:p w14:paraId="5F96487F" w14:textId="77777777" w:rsidR="00942158" w:rsidRPr="00753A73" w:rsidRDefault="00942158" w:rsidP="00942158">
      <w:pPr>
        <w:jc w:val="right"/>
        <w:rPr>
          <w:sz w:val="22"/>
          <w:szCs w:val="22"/>
        </w:rPr>
      </w:pPr>
      <w:r>
        <w:rPr>
          <w:sz w:val="22"/>
          <w:szCs w:val="22"/>
        </w:rPr>
        <w:t>Таблица 18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64"/>
        <w:gridCol w:w="1851"/>
        <w:gridCol w:w="1834"/>
        <w:gridCol w:w="1558"/>
        <w:gridCol w:w="2404"/>
      </w:tblGrid>
      <w:tr w:rsidR="00942158" w:rsidRPr="00753A73" w14:paraId="68D2334F" w14:textId="77777777" w:rsidTr="00A64B1E">
        <w:trPr>
          <w:trHeight w:val="340"/>
        </w:trPr>
        <w:tc>
          <w:tcPr>
            <w:tcW w:w="5000" w:type="pct"/>
            <w:gridSpan w:val="5"/>
            <w:shd w:val="clear" w:color="auto" w:fill="D9D9D9" w:themeFill="background1" w:themeFillShade="D9"/>
            <w:tcMar>
              <w:top w:w="0" w:type="dxa"/>
              <w:left w:w="108" w:type="dxa"/>
              <w:bottom w:w="0" w:type="dxa"/>
              <w:right w:w="108" w:type="dxa"/>
            </w:tcMar>
            <w:vAlign w:val="center"/>
          </w:tcPr>
          <w:p w14:paraId="2368069B" w14:textId="77777777" w:rsidR="00942158" w:rsidRPr="00753A73" w:rsidRDefault="00942158" w:rsidP="00A64B1E">
            <w:pPr>
              <w:pStyle w:val="Standard"/>
              <w:autoSpaceDE w:val="0"/>
              <w:snapToGrid w:val="0"/>
              <w:rPr>
                <w:rFonts w:ascii="Times New Roman" w:hAnsi="Times New Roman" w:cs="Times New Roman"/>
                <w:b/>
                <w:sz w:val="22"/>
                <w:szCs w:val="22"/>
                <w:lang w:val="ru-RU"/>
              </w:rPr>
            </w:pPr>
            <w:r w:rsidRPr="00F61CFD">
              <w:rPr>
                <w:rFonts w:ascii="Times New Roman" w:hAnsi="Times New Roman" w:cs="Times New Roman"/>
                <w:b/>
                <w:sz w:val="22"/>
                <w:szCs w:val="22"/>
                <w:lang w:val="ru-RU"/>
              </w:rPr>
              <w:t xml:space="preserve">Расшифровка </w:t>
            </w:r>
            <w:r>
              <w:rPr>
                <w:rFonts w:ascii="Times New Roman" w:hAnsi="Times New Roman" w:cs="Times New Roman"/>
                <w:b/>
                <w:sz w:val="22"/>
                <w:szCs w:val="22"/>
                <w:lang w:val="ru-RU"/>
              </w:rPr>
              <w:t>«</w:t>
            </w:r>
            <w:r w:rsidRPr="00753A73">
              <w:rPr>
                <w:rFonts w:ascii="Times New Roman" w:hAnsi="Times New Roman" w:cs="Times New Roman"/>
                <w:b/>
                <w:sz w:val="22"/>
                <w:szCs w:val="22"/>
                <w:lang w:val="ru-RU"/>
              </w:rPr>
              <w:t>Лизинговые обязательства</w:t>
            </w:r>
            <w:r>
              <w:rPr>
                <w:rFonts w:ascii="Times New Roman" w:hAnsi="Times New Roman" w:cs="Times New Roman"/>
                <w:b/>
                <w:sz w:val="22"/>
                <w:szCs w:val="22"/>
                <w:lang w:val="ru-RU"/>
              </w:rPr>
              <w:t>»:</w:t>
            </w:r>
          </w:p>
        </w:tc>
      </w:tr>
      <w:tr w:rsidR="00942158" w:rsidRPr="00753A73" w14:paraId="707995D2" w14:textId="77777777" w:rsidTr="00A64B1E">
        <w:trPr>
          <w:trHeight w:val="340"/>
        </w:trPr>
        <w:tc>
          <w:tcPr>
            <w:tcW w:w="1142" w:type="pct"/>
            <w:shd w:val="clear" w:color="auto" w:fill="D9D9D9" w:themeFill="background1" w:themeFillShade="D9"/>
            <w:tcMar>
              <w:top w:w="0" w:type="dxa"/>
              <w:left w:w="108" w:type="dxa"/>
              <w:bottom w:w="0" w:type="dxa"/>
              <w:right w:w="108" w:type="dxa"/>
            </w:tcMar>
            <w:vAlign w:val="center"/>
          </w:tcPr>
          <w:p w14:paraId="63075715" w14:textId="77777777" w:rsidR="00942158" w:rsidRPr="00753A73" w:rsidRDefault="00942158" w:rsidP="00A64B1E">
            <w:pPr>
              <w:pStyle w:val="Standard"/>
              <w:autoSpaceDE w:val="0"/>
              <w:snapToGrid w:val="0"/>
              <w:jc w:val="center"/>
              <w:rPr>
                <w:rFonts w:ascii="Times New Roman" w:hAnsi="Times New Roman" w:cs="Times New Roman"/>
                <w:sz w:val="22"/>
                <w:szCs w:val="22"/>
                <w:lang w:val="ru-RU"/>
              </w:rPr>
            </w:pPr>
            <w:r w:rsidRPr="00753A73">
              <w:rPr>
                <w:rFonts w:ascii="Times New Roman" w:hAnsi="Times New Roman" w:cs="Times New Roman"/>
                <w:sz w:val="22"/>
                <w:szCs w:val="22"/>
                <w:lang w:val="ru-RU"/>
              </w:rPr>
              <w:t xml:space="preserve">Наименование лизингодателя </w:t>
            </w:r>
          </w:p>
        </w:tc>
        <w:tc>
          <w:tcPr>
            <w:tcW w:w="934" w:type="pct"/>
            <w:shd w:val="clear" w:color="auto" w:fill="D9D9D9" w:themeFill="background1" w:themeFillShade="D9"/>
            <w:tcMar>
              <w:top w:w="0" w:type="dxa"/>
              <w:left w:w="108" w:type="dxa"/>
              <w:bottom w:w="0" w:type="dxa"/>
              <w:right w:w="108" w:type="dxa"/>
            </w:tcMar>
            <w:vAlign w:val="center"/>
          </w:tcPr>
          <w:p w14:paraId="2BA4A45C" w14:textId="77777777" w:rsidR="00942158" w:rsidRPr="00753A73" w:rsidRDefault="00942158" w:rsidP="00A64B1E">
            <w:pPr>
              <w:pStyle w:val="Standard"/>
              <w:autoSpaceDE w:val="0"/>
              <w:snapToGrid w:val="0"/>
              <w:jc w:val="center"/>
              <w:rPr>
                <w:rFonts w:ascii="Times New Roman" w:hAnsi="Times New Roman" w:cs="Times New Roman"/>
                <w:sz w:val="22"/>
                <w:szCs w:val="22"/>
                <w:lang w:val="ru-RU"/>
              </w:rPr>
            </w:pPr>
            <w:r w:rsidRPr="00753A73">
              <w:rPr>
                <w:rFonts w:ascii="Times New Roman" w:hAnsi="Times New Roman" w:cs="Times New Roman"/>
                <w:sz w:val="22"/>
                <w:szCs w:val="22"/>
                <w:lang w:val="ru-RU"/>
              </w:rPr>
              <w:t xml:space="preserve">Сумма </w:t>
            </w:r>
          </w:p>
          <w:p w14:paraId="66422E31" w14:textId="77777777" w:rsidR="00942158" w:rsidRPr="00753A73" w:rsidRDefault="00942158" w:rsidP="00A64B1E">
            <w:pPr>
              <w:pStyle w:val="Standard"/>
              <w:autoSpaceDE w:val="0"/>
              <w:snapToGrid w:val="0"/>
              <w:jc w:val="center"/>
              <w:rPr>
                <w:rFonts w:ascii="Times New Roman" w:hAnsi="Times New Roman" w:cs="Times New Roman"/>
                <w:sz w:val="22"/>
                <w:szCs w:val="22"/>
                <w:lang w:val="ru-RU"/>
              </w:rPr>
            </w:pPr>
            <w:r w:rsidRPr="00753A73">
              <w:rPr>
                <w:rFonts w:ascii="Times New Roman" w:hAnsi="Times New Roman" w:cs="Times New Roman"/>
                <w:sz w:val="22"/>
                <w:szCs w:val="22"/>
                <w:lang w:val="ru-RU"/>
              </w:rPr>
              <w:t>Обязательств</w:t>
            </w:r>
            <w:r>
              <w:rPr>
                <w:rFonts w:ascii="Times New Roman" w:hAnsi="Times New Roman" w:cs="Times New Roman"/>
                <w:sz w:val="22"/>
                <w:szCs w:val="22"/>
                <w:lang w:val="ru-RU"/>
              </w:rPr>
              <w:t>/ Остаток (</w:t>
            </w:r>
            <w:r w:rsidRPr="00753A73">
              <w:rPr>
                <w:rFonts w:ascii="Times New Roman" w:hAnsi="Times New Roman" w:cs="Times New Roman"/>
                <w:sz w:val="22"/>
                <w:szCs w:val="22"/>
                <w:lang w:val="ru-RU"/>
              </w:rPr>
              <w:t>руб.</w:t>
            </w:r>
            <w:r>
              <w:rPr>
                <w:rFonts w:ascii="Times New Roman" w:hAnsi="Times New Roman" w:cs="Times New Roman"/>
                <w:sz w:val="22"/>
                <w:szCs w:val="22"/>
                <w:lang w:val="ru-RU"/>
              </w:rPr>
              <w:t>)</w:t>
            </w:r>
          </w:p>
        </w:tc>
        <w:tc>
          <w:tcPr>
            <w:tcW w:w="925" w:type="pct"/>
            <w:shd w:val="clear" w:color="auto" w:fill="D9D9D9" w:themeFill="background1" w:themeFillShade="D9"/>
            <w:tcMar>
              <w:top w:w="0" w:type="dxa"/>
              <w:left w:w="108" w:type="dxa"/>
              <w:bottom w:w="0" w:type="dxa"/>
              <w:right w:w="108" w:type="dxa"/>
            </w:tcMar>
            <w:vAlign w:val="center"/>
          </w:tcPr>
          <w:p w14:paraId="13F306AA" w14:textId="77777777" w:rsidR="00942158" w:rsidRPr="00753A73" w:rsidRDefault="00942158" w:rsidP="00A64B1E">
            <w:pPr>
              <w:pStyle w:val="Standard"/>
              <w:autoSpaceDE w:val="0"/>
              <w:jc w:val="center"/>
              <w:rPr>
                <w:rFonts w:ascii="Times New Roman" w:hAnsi="Times New Roman" w:cs="Times New Roman"/>
                <w:sz w:val="22"/>
                <w:szCs w:val="22"/>
              </w:rPr>
            </w:pPr>
            <w:proofErr w:type="spellStart"/>
            <w:r w:rsidRPr="00753A73">
              <w:rPr>
                <w:rFonts w:ascii="Times New Roman" w:hAnsi="Times New Roman" w:cs="Times New Roman"/>
                <w:sz w:val="22"/>
                <w:szCs w:val="22"/>
              </w:rPr>
              <w:t>Дата</w:t>
            </w:r>
            <w:proofErr w:type="spellEnd"/>
            <w:r w:rsidRPr="00753A73">
              <w:rPr>
                <w:rFonts w:ascii="Times New Roman" w:hAnsi="Times New Roman" w:cs="Times New Roman"/>
                <w:sz w:val="22"/>
                <w:szCs w:val="22"/>
                <w:lang w:val="ru-RU"/>
              </w:rPr>
              <w:t xml:space="preserve"> </w:t>
            </w:r>
            <w:proofErr w:type="spellStart"/>
            <w:r w:rsidRPr="00753A73">
              <w:rPr>
                <w:rFonts w:ascii="Times New Roman" w:hAnsi="Times New Roman" w:cs="Times New Roman"/>
                <w:sz w:val="22"/>
                <w:szCs w:val="22"/>
              </w:rPr>
              <w:t>выдачи</w:t>
            </w:r>
            <w:proofErr w:type="spellEnd"/>
            <w:r>
              <w:rPr>
                <w:rFonts w:ascii="Times New Roman" w:hAnsi="Times New Roman" w:cs="Times New Roman"/>
                <w:sz w:val="22"/>
                <w:szCs w:val="22"/>
                <w:lang w:val="ru-RU"/>
              </w:rPr>
              <w:t xml:space="preserve"> /погашения</w:t>
            </w:r>
          </w:p>
        </w:tc>
        <w:tc>
          <w:tcPr>
            <w:tcW w:w="786" w:type="pct"/>
            <w:shd w:val="clear" w:color="auto" w:fill="D9D9D9" w:themeFill="background1" w:themeFillShade="D9"/>
            <w:tcMar>
              <w:top w:w="0" w:type="dxa"/>
              <w:left w:w="108" w:type="dxa"/>
              <w:bottom w:w="0" w:type="dxa"/>
              <w:right w:w="108" w:type="dxa"/>
            </w:tcMar>
            <w:vAlign w:val="center"/>
          </w:tcPr>
          <w:p w14:paraId="6D535AB5" w14:textId="77777777" w:rsidR="00942158" w:rsidRPr="00753A73" w:rsidRDefault="00942158" w:rsidP="00A64B1E">
            <w:pPr>
              <w:pStyle w:val="Standard"/>
              <w:autoSpaceDE w:val="0"/>
              <w:snapToGrid w:val="0"/>
              <w:jc w:val="center"/>
              <w:rPr>
                <w:rFonts w:ascii="Times New Roman" w:hAnsi="Times New Roman" w:cs="Times New Roman"/>
                <w:sz w:val="22"/>
                <w:szCs w:val="22"/>
                <w:lang w:val="ru-RU"/>
              </w:rPr>
            </w:pPr>
            <w:r w:rsidRPr="00753A73">
              <w:rPr>
                <w:rFonts w:ascii="Times New Roman" w:hAnsi="Times New Roman" w:cs="Times New Roman"/>
                <w:sz w:val="22"/>
                <w:szCs w:val="22"/>
                <w:lang w:val="ru-RU"/>
              </w:rPr>
              <w:t>Ежемесячный платеж</w:t>
            </w:r>
            <w:r>
              <w:rPr>
                <w:rFonts w:ascii="Times New Roman" w:hAnsi="Times New Roman" w:cs="Times New Roman"/>
                <w:sz w:val="22"/>
                <w:szCs w:val="22"/>
                <w:lang w:val="ru-RU"/>
              </w:rPr>
              <w:t xml:space="preserve"> (руб.)</w:t>
            </w:r>
          </w:p>
        </w:tc>
        <w:tc>
          <w:tcPr>
            <w:tcW w:w="1212" w:type="pct"/>
            <w:shd w:val="clear" w:color="auto" w:fill="D9D9D9" w:themeFill="background1" w:themeFillShade="D9"/>
            <w:vAlign w:val="center"/>
          </w:tcPr>
          <w:p w14:paraId="31CBBF60" w14:textId="77777777" w:rsidR="00942158" w:rsidRPr="00753A73" w:rsidRDefault="00942158" w:rsidP="00A64B1E">
            <w:pPr>
              <w:pStyle w:val="Standard"/>
              <w:autoSpaceDE w:val="0"/>
              <w:snapToGrid w:val="0"/>
              <w:jc w:val="center"/>
              <w:rPr>
                <w:rFonts w:ascii="Times New Roman" w:hAnsi="Times New Roman" w:cs="Times New Roman"/>
                <w:sz w:val="22"/>
                <w:szCs w:val="22"/>
                <w:lang w:val="ru-RU"/>
              </w:rPr>
            </w:pPr>
            <w:r w:rsidRPr="00753A73">
              <w:rPr>
                <w:rFonts w:ascii="Times New Roman" w:hAnsi="Times New Roman" w:cs="Times New Roman"/>
                <w:sz w:val="22"/>
                <w:szCs w:val="22"/>
                <w:lang w:val="ru-RU"/>
              </w:rPr>
              <w:t>Предмет лизинга</w:t>
            </w:r>
          </w:p>
        </w:tc>
      </w:tr>
      <w:tr w:rsidR="00942158" w:rsidRPr="00753A73" w14:paraId="5E19EB77" w14:textId="77777777" w:rsidTr="00A64B1E">
        <w:trPr>
          <w:trHeight w:val="340"/>
        </w:trPr>
        <w:tc>
          <w:tcPr>
            <w:tcW w:w="1142" w:type="pct"/>
            <w:tcMar>
              <w:top w:w="0" w:type="dxa"/>
              <w:left w:w="108" w:type="dxa"/>
              <w:bottom w:w="0" w:type="dxa"/>
              <w:right w:w="108" w:type="dxa"/>
            </w:tcMar>
            <w:vAlign w:val="center"/>
          </w:tcPr>
          <w:p w14:paraId="0375923A" w14:textId="77777777" w:rsidR="00942158" w:rsidRPr="00753A73" w:rsidRDefault="00942158" w:rsidP="00A64B1E">
            <w:pPr>
              <w:pStyle w:val="Standard"/>
              <w:tabs>
                <w:tab w:val="left" w:pos="1384"/>
              </w:tabs>
              <w:autoSpaceDE w:val="0"/>
              <w:snapToGrid w:val="0"/>
              <w:jc w:val="both"/>
              <w:rPr>
                <w:rFonts w:ascii="Times New Roman" w:hAnsi="Times New Roman" w:cs="Times New Roman"/>
                <w:sz w:val="22"/>
                <w:szCs w:val="22"/>
              </w:rPr>
            </w:pPr>
          </w:p>
        </w:tc>
        <w:tc>
          <w:tcPr>
            <w:tcW w:w="934" w:type="pct"/>
            <w:tcMar>
              <w:top w:w="0" w:type="dxa"/>
              <w:left w:w="108" w:type="dxa"/>
              <w:bottom w:w="0" w:type="dxa"/>
              <w:right w:w="108" w:type="dxa"/>
            </w:tcMar>
            <w:vAlign w:val="center"/>
          </w:tcPr>
          <w:p w14:paraId="50777524" w14:textId="77777777" w:rsidR="00942158" w:rsidRPr="00753A73" w:rsidRDefault="00942158" w:rsidP="00A64B1E">
            <w:pPr>
              <w:pStyle w:val="Standard"/>
              <w:autoSpaceDE w:val="0"/>
              <w:snapToGrid w:val="0"/>
              <w:jc w:val="both"/>
              <w:rPr>
                <w:rFonts w:ascii="Times New Roman" w:hAnsi="Times New Roman" w:cs="Times New Roman"/>
                <w:sz w:val="22"/>
                <w:szCs w:val="22"/>
              </w:rPr>
            </w:pPr>
          </w:p>
        </w:tc>
        <w:tc>
          <w:tcPr>
            <w:tcW w:w="925" w:type="pct"/>
            <w:tcMar>
              <w:top w:w="0" w:type="dxa"/>
              <w:left w:w="108" w:type="dxa"/>
              <w:bottom w:w="0" w:type="dxa"/>
              <w:right w:w="108" w:type="dxa"/>
            </w:tcMar>
            <w:vAlign w:val="center"/>
          </w:tcPr>
          <w:p w14:paraId="11D5B727" w14:textId="77777777" w:rsidR="00942158" w:rsidRPr="00753A73" w:rsidRDefault="00942158" w:rsidP="00A64B1E">
            <w:pPr>
              <w:pStyle w:val="Standard"/>
              <w:autoSpaceDE w:val="0"/>
              <w:snapToGrid w:val="0"/>
              <w:jc w:val="both"/>
              <w:rPr>
                <w:rFonts w:ascii="Times New Roman" w:hAnsi="Times New Roman" w:cs="Times New Roman"/>
                <w:sz w:val="22"/>
                <w:szCs w:val="22"/>
              </w:rPr>
            </w:pPr>
          </w:p>
        </w:tc>
        <w:tc>
          <w:tcPr>
            <w:tcW w:w="786" w:type="pct"/>
            <w:tcMar>
              <w:top w:w="0" w:type="dxa"/>
              <w:left w:w="108" w:type="dxa"/>
              <w:bottom w:w="0" w:type="dxa"/>
              <w:right w:w="108" w:type="dxa"/>
            </w:tcMar>
            <w:vAlign w:val="center"/>
          </w:tcPr>
          <w:p w14:paraId="4EE01B2C" w14:textId="77777777" w:rsidR="00942158" w:rsidRPr="00753A73" w:rsidRDefault="00942158" w:rsidP="00A64B1E">
            <w:pPr>
              <w:pStyle w:val="Standard"/>
              <w:tabs>
                <w:tab w:val="left" w:pos="1692"/>
              </w:tabs>
              <w:autoSpaceDE w:val="0"/>
              <w:snapToGrid w:val="0"/>
              <w:jc w:val="both"/>
              <w:rPr>
                <w:rFonts w:ascii="Times New Roman" w:hAnsi="Times New Roman" w:cs="Times New Roman"/>
                <w:sz w:val="22"/>
                <w:szCs w:val="22"/>
              </w:rPr>
            </w:pPr>
          </w:p>
        </w:tc>
        <w:tc>
          <w:tcPr>
            <w:tcW w:w="1212" w:type="pct"/>
          </w:tcPr>
          <w:p w14:paraId="067F562F" w14:textId="77777777" w:rsidR="00942158" w:rsidRPr="00753A73" w:rsidRDefault="00942158" w:rsidP="00A64B1E">
            <w:pPr>
              <w:pStyle w:val="Standard"/>
              <w:tabs>
                <w:tab w:val="left" w:pos="1692"/>
              </w:tabs>
              <w:autoSpaceDE w:val="0"/>
              <w:snapToGrid w:val="0"/>
              <w:jc w:val="both"/>
              <w:rPr>
                <w:rFonts w:ascii="Times New Roman" w:hAnsi="Times New Roman" w:cs="Times New Roman"/>
                <w:sz w:val="22"/>
                <w:szCs w:val="22"/>
              </w:rPr>
            </w:pPr>
          </w:p>
        </w:tc>
      </w:tr>
      <w:tr w:rsidR="00942158" w:rsidRPr="00753A73" w14:paraId="6C551ECC" w14:textId="77777777" w:rsidTr="00A64B1E">
        <w:trPr>
          <w:trHeight w:val="340"/>
        </w:trPr>
        <w:tc>
          <w:tcPr>
            <w:tcW w:w="1142" w:type="pct"/>
            <w:tcMar>
              <w:top w:w="0" w:type="dxa"/>
              <w:left w:w="108" w:type="dxa"/>
              <w:bottom w:w="0" w:type="dxa"/>
              <w:right w:w="108" w:type="dxa"/>
            </w:tcMar>
            <w:vAlign w:val="center"/>
          </w:tcPr>
          <w:p w14:paraId="236B1C62" w14:textId="77777777" w:rsidR="00942158" w:rsidRPr="00753A73" w:rsidRDefault="00942158" w:rsidP="00A64B1E">
            <w:pPr>
              <w:pStyle w:val="Standard"/>
              <w:tabs>
                <w:tab w:val="left" w:pos="1384"/>
              </w:tabs>
              <w:autoSpaceDE w:val="0"/>
              <w:snapToGrid w:val="0"/>
              <w:jc w:val="both"/>
              <w:rPr>
                <w:rFonts w:ascii="Times New Roman" w:hAnsi="Times New Roman" w:cs="Times New Roman"/>
                <w:sz w:val="22"/>
                <w:szCs w:val="22"/>
              </w:rPr>
            </w:pPr>
          </w:p>
        </w:tc>
        <w:tc>
          <w:tcPr>
            <w:tcW w:w="934" w:type="pct"/>
            <w:tcMar>
              <w:top w:w="0" w:type="dxa"/>
              <w:left w:w="108" w:type="dxa"/>
              <w:bottom w:w="0" w:type="dxa"/>
              <w:right w:w="108" w:type="dxa"/>
            </w:tcMar>
            <w:vAlign w:val="center"/>
          </w:tcPr>
          <w:p w14:paraId="5F2CA182" w14:textId="77777777" w:rsidR="00942158" w:rsidRPr="00753A73" w:rsidRDefault="00942158" w:rsidP="00A64B1E">
            <w:pPr>
              <w:pStyle w:val="Standard"/>
              <w:autoSpaceDE w:val="0"/>
              <w:snapToGrid w:val="0"/>
              <w:jc w:val="both"/>
              <w:rPr>
                <w:rFonts w:ascii="Times New Roman" w:hAnsi="Times New Roman" w:cs="Times New Roman"/>
                <w:sz w:val="22"/>
                <w:szCs w:val="22"/>
              </w:rPr>
            </w:pPr>
          </w:p>
        </w:tc>
        <w:tc>
          <w:tcPr>
            <w:tcW w:w="925" w:type="pct"/>
            <w:tcMar>
              <w:top w:w="0" w:type="dxa"/>
              <w:left w:w="108" w:type="dxa"/>
              <w:bottom w:w="0" w:type="dxa"/>
              <w:right w:w="108" w:type="dxa"/>
            </w:tcMar>
            <w:vAlign w:val="center"/>
          </w:tcPr>
          <w:p w14:paraId="4E3CE41F" w14:textId="77777777" w:rsidR="00942158" w:rsidRPr="00753A73" w:rsidRDefault="00942158" w:rsidP="00A64B1E">
            <w:pPr>
              <w:pStyle w:val="Standard"/>
              <w:autoSpaceDE w:val="0"/>
              <w:snapToGrid w:val="0"/>
              <w:jc w:val="both"/>
              <w:rPr>
                <w:rFonts w:ascii="Times New Roman" w:hAnsi="Times New Roman" w:cs="Times New Roman"/>
                <w:sz w:val="22"/>
                <w:szCs w:val="22"/>
              </w:rPr>
            </w:pPr>
          </w:p>
        </w:tc>
        <w:tc>
          <w:tcPr>
            <w:tcW w:w="786" w:type="pct"/>
            <w:tcMar>
              <w:top w:w="0" w:type="dxa"/>
              <w:left w:w="108" w:type="dxa"/>
              <w:bottom w:w="0" w:type="dxa"/>
              <w:right w:w="108" w:type="dxa"/>
            </w:tcMar>
            <w:vAlign w:val="center"/>
          </w:tcPr>
          <w:p w14:paraId="110868AF" w14:textId="77777777" w:rsidR="00942158" w:rsidRPr="00753A73" w:rsidRDefault="00942158" w:rsidP="00A64B1E">
            <w:pPr>
              <w:pStyle w:val="Standard"/>
              <w:tabs>
                <w:tab w:val="left" w:pos="1692"/>
              </w:tabs>
              <w:autoSpaceDE w:val="0"/>
              <w:snapToGrid w:val="0"/>
              <w:jc w:val="both"/>
              <w:rPr>
                <w:rFonts w:ascii="Times New Roman" w:hAnsi="Times New Roman" w:cs="Times New Roman"/>
                <w:sz w:val="22"/>
                <w:szCs w:val="22"/>
              </w:rPr>
            </w:pPr>
          </w:p>
        </w:tc>
        <w:tc>
          <w:tcPr>
            <w:tcW w:w="1212" w:type="pct"/>
          </w:tcPr>
          <w:p w14:paraId="0AA4B8E0" w14:textId="77777777" w:rsidR="00942158" w:rsidRPr="00753A73" w:rsidRDefault="00942158" w:rsidP="00A64B1E">
            <w:pPr>
              <w:pStyle w:val="Standard"/>
              <w:tabs>
                <w:tab w:val="left" w:pos="1692"/>
              </w:tabs>
              <w:autoSpaceDE w:val="0"/>
              <w:snapToGrid w:val="0"/>
              <w:jc w:val="both"/>
              <w:rPr>
                <w:rFonts w:ascii="Times New Roman" w:hAnsi="Times New Roman" w:cs="Times New Roman"/>
                <w:sz w:val="22"/>
                <w:szCs w:val="22"/>
              </w:rPr>
            </w:pPr>
          </w:p>
        </w:tc>
      </w:tr>
      <w:tr w:rsidR="00942158" w:rsidRPr="00753A73" w14:paraId="1CF17D8E" w14:textId="77777777" w:rsidTr="00A64B1E">
        <w:trPr>
          <w:trHeight w:val="340"/>
        </w:trPr>
        <w:tc>
          <w:tcPr>
            <w:tcW w:w="1142" w:type="pct"/>
            <w:tcMar>
              <w:top w:w="0" w:type="dxa"/>
              <w:left w:w="108" w:type="dxa"/>
              <w:bottom w:w="0" w:type="dxa"/>
              <w:right w:w="108" w:type="dxa"/>
            </w:tcMar>
            <w:vAlign w:val="center"/>
          </w:tcPr>
          <w:p w14:paraId="188B6582" w14:textId="77777777" w:rsidR="00942158" w:rsidRPr="00753A73" w:rsidRDefault="00942158" w:rsidP="00A64B1E">
            <w:pPr>
              <w:pStyle w:val="Standard"/>
              <w:tabs>
                <w:tab w:val="left" w:pos="1384"/>
              </w:tabs>
              <w:autoSpaceDE w:val="0"/>
              <w:snapToGrid w:val="0"/>
              <w:jc w:val="both"/>
              <w:rPr>
                <w:rFonts w:ascii="Times New Roman" w:hAnsi="Times New Roman" w:cs="Times New Roman"/>
                <w:b/>
                <w:sz w:val="22"/>
                <w:szCs w:val="22"/>
                <w:lang w:val="ru-RU"/>
              </w:rPr>
            </w:pPr>
            <w:r w:rsidRPr="00753A73">
              <w:rPr>
                <w:rFonts w:ascii="Times New Roman" w:hAnsi="Times New Roman" w:cs="Times New Roman"/>
                <w:b/>
                <w:sz w:val="22"/>
                <w:szCs w:val="22"/>
                <w:lang w:val="ru-RU"/>
              </w:rPr>
              <w:t>Итого:</w:t>
            </w:r>
          </w:p>
        </w:tc>
        <w:tc>
          <w:tcPr>
            <w:tcW w:w="934" w:type="pct"/>
            <w:tcMar>
              <w:top w:w="0" w:type="dxa"/>
              <w:left w:w="108" w:type="dxa"/>
              <w:bottom w:w="0" w:type="dxa"/>
              <w:right w:w="108" w:type="dxa"/>
            </w:tcMar>
            <w:vAlign w:val="center"/>
          </w:tcPr>
          <w:p w14:paraId="36C1E732" w14:textId="77777777" w:rsidR="00942158" w:rsidRPr="00753A73" w:rsidRDefault="00942158" w:rsidP="00A64B1E">
            <w:pPr>
              <w:pStyle w:val="Standard"/>
              <w:autoSpaceDE w:val="0"/>
              <w:snapToGrid w:val="0"/>
              <w:jc w:val="both"/>
              <w:rPr>
                <w:rFonts w:ascii="Times New Roman" w:hAnsi="Times New Roman" w:cs="Times New Roman"/>
                <w:sz w:val="22"/>
                <w:szCs w:val="22"/>
              </w:rPr>
            </w:pPr>
          </w:p>
        </w:tc>
        <w:tc>
          <w:tcPr>
            <w:tcW w:w="925" w:type="pct"/>
            <w:tcMar>
              <w:top w:w="0" w:type="dxa"/>
              <w:left w:w="108" w:type="dxa"/>
              <w:bottom w:w="0" w:type="dxa"/>
              <w:right w:w="108" w:type="dxa"/>
            </w:tcMar>
            <w:vAlign w:val="center"/>
          </w:tcPr>
          <w:p w14:paraId="47CF4121" w14:textId="77777777" w:rsidR="00942158" w:rsidRPr="00753A73" w:rsidRDefault="00942158" w:rsidP="00A64B1E">
            <w:pPr>
              <w:pStyle w:val="Standard"/>
              <w:autoSpaceDE w:val="0"/>
              <w:snapToGrid w:val="0"/>
              <w:jc w:val="both"/>
              <w:rPr>
                <w:rFonts w:ascii="Times New Roman" w:hAnsi="Times New Roman" w:cs="Times New Roman"/>
                <w:sz w:val="22"/>
                <w:szCs w:val="22"/>
              </w:rPr>
            </w:pPr>
          </w:p>
        </w:tc>
        <w:tc>
          <w:tcPr>
            <w:tcW w:w="786" w:type="pct"/>
            <w:tcMar>
              <w:top w:w="0" w:type="dxa"/>
              <w:left w:w="108" w:type="dxa"/>
              <w:bottom w:w="0" w:type="dxa"/>
              <w:right w:w="108" w:type="dxa"/>
            </w:tcMar>
            <w:vAlign w:val="center"/>
          </w:tcPr>
          <w:p w14:paraId="75027244" w14:textId="77777777" w:rsidR="00942158" w:rsidRPr="00753A73" w:rsidRDefault="00942158" w:rsidP="00A64B1E">
            <w:pPr>
              <w:pStyle w:val="Standard"/>
              <w:tabs>
                <w:tab w:val="left" w:pos="1692"/>
              </w:tabs>
              <w:autoSpaceDE w:val="0"/>
              <w:snapToGrid w:val="0"/>
              <w:jc w:val="both"/>
              <w:rPr>
                <w:rFonts w:ascii="Times New Roman" w:hAnsi="Times New Roman" w:cs="Times New Roman"/>
                <w:sz w:val="22"/>
                <w:szCs w:val="22"/>
              </w:rPr>
            </w:pPr>
          </w:p>
        </w:tc>
        <w:tc>
          <w:tcPr>
            <w:tcW w:w="1212" w:type="pct"/>
          </w:tcPr>
          <w:p w14:paraId="79E68E64" w14:textId="77777777" w:rsidR="00942158" w:rsidRPr="00753A73" w:rsidRDefault="00942158" w:rsidP="00A64B1E">
            <w:pPr>
              <w:pStyle w:val="Standard"/>
              <w:tabs>
                <w:tab w:val="left" w:pos="1692"/>
              </w:tabs>
              <w:autoSpaceDE w:val="0"/>
              <w:snapToGrid w:val="0"/>
              <w:jc w:val="both"/>
              <w:rPr>
                <w:rFonts w:ascii="Times New Roman" w:hAnsi="Times New Roman" w:cs="Times New Roman"/>
                <w:sz w:val="22"/>
                <w:szCs w:val="22"/>
              </w:rPr>
            </w:pPr>
          </w:p>
        </w:tc>
      </w:tr>
    </w:tbl>
    <w:p w14:paraId="776A615C" w14:textId="77777777" w:rsidR="00942158" w:rsidRDefault="00942158" w:rsidP="00942158">
      <w:pPr>
        <w:rPr>
          <w:sz w:val="22"/>
          <w:szCs w:val="22"/>
        </w:rPr>
      </w:pPr>
    </w:p>
    <w:p w14:paraId="47261024" w14:textId="77777777" w:rsidR="00942158" w:rsidRPr="00753A73" w:rsidRDefault="00942158" w:rsidP="00942158">
      <w:pPr>
        <w:jc w:val="right"/>
        <w:rPr>
          <w:sz w:val="22"/>
          <w:szCs w:val="22"/>
        </w:rPr>
      </w:pPr>
      <w:r>
        <w:rPr>
          <w:sz w:val="22"/>
          <w:szCs w:val="22"/>
        </w:rPr>
        <w:t>Таблица 19</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19"/>
        <w:gridCol w:w="1054"/>
        <w:gridCol w:w="1470"/>
        <w:gridCol w:w="1029"/>
        <w:gridCol w:w="898"/>
        <w:gridCol w:w="1237"/>
        <w:gridCol w:w="871"/>
        <w:gridCol w:w="1533"/>
      </w:tblGrid>
      <w:tr w:rsidR="00942158" w:rsidRPr="00753A73" w14:paraId="0BE8285C" w14:textId="77777777" w:rsidTr="00A64B1E">
        <w:trPr>
          <w:trHeight w:val="340"/>
        </w:trPr>
        <w:tc>
          <w:tcPr>
            <w:tcW w:w="5000" w:type="pct"/>
            <w:gridSpan w:val="8"/>
            <w:shd w:val="clear" w:color="auto" w:fill="D9D9D9" w:themeFill="background1" w:themeFillShade="D9"/>
            <w:tcMar>
              <w:top w:w="0" w:type="dxa"/>
              <w:left w:w="108" w:type="dxa"/>
              <w:bottom w:w="0" w:type="dxa"/>
              <w:right w:w="108" w:type="dxa"/>
            </w:tcMar>
            <w:vAlign w:val="center"/>
          </w:tcPr>
          <w:p w14:paraId="1A460986" w14:textId="77777777" w:rsidR="00942158" w:rsidRPr="00753A73" w:rsidRDefault="00942158" w:rsidP="00A64B1E">
            <w:pPr>
              <w:pStyle w:val="Standard"/>
              <w:autoSpaceDE w:val="0"/>
              <w:snapToGrid w:val="0"/>
              <w:rPr>
                <w:rFonts w:ascii="Times New Roman" w:hAnsi="Times New Roman" w:cs="Times New Roman"/>
                <w:b/>
                <w:sz w:val="22"/>
                <w:szCs w:val="22"/>
                <w:lang w:val="ru-RU"/>
              </w:rPr>
            </w:pPr>
            <w:r w:rsidRPr="00753A73">
              <w:rPr>
                <w:rFonts w:ascii="Times New Roman" w:hAnsi="Times New Roman" w:cs="Times New Roman"/>
                <w:b/>
                <w:sz w:val="22"/>
                <w:szCs w:val="22"/>
                <w:lang w:val="ru-RU"/>
              </w:rPr>
              <w:t>Поручительства, выданные за третьих лиц (в том числе по кредитам, займам, микрозаймам выданным на предпринимательские цели, а также по потребительским кредитам, займам, микрозаймам и иным обязательствам)</w:t>
            </w:r>
          </w:p>
        </w:tc>
      </w:tr>
      <w:tr w:rsidR="00942158" w:rsidRPr="00753A73" w14:paraId="3E05B4B0" w14:textId="77777777" w:rsidTr="00A64B1E">
        <w:trPr>
          <w:trHeight w:val="340"/>
        </w:trPr>
        <w:tc>
          <w:tcPr>
            <w:tcW w:w="918" w:type="pct"/>
            <w:shd w:val="clear" w:color="auto" w:fill="F2F2F2"/>
            <w:tcMar>
              <w:top w:w="0" w:type="dxa"/>
              <w:left w:w="108" w:type="dxa"/>
              <w:bottom w:w="0" w:type="dxa"/>
              <w:right w:w="108" w:type="dxa"/>
            </w:tcMar>
            <w:vAlign w:val="center"/>
          </w:tcPr>
          <w:p w14:paraId="6460FA42" w14:textId="77777777" w:rsidR="00942158" w:rsidRPr="00753A73" w:rsidRDefault="00942158" w:rsidP="00A64B1E">
            <w:pPr>
              <w:pStyle w:val="Standard"/>
              <w:autoSpaceDE w:val="0"/>
              <w:snapToGrid w:val="0"/>
              <w:jc w:val="center"/>
              <w:rPr>
                <w:rFonts w:ascii="Times New Roman" w:hAnsi="Times New Roman" w:cs="Times New Roman"/>
                <w:sz w:val="22"/>
                <w:szCs w:val="22"/>
                <w:lang w:val="ru-RU"/>
              </w:rPr>
            </w:pPr>
            <w:r w:rsidRPr="00753A73">
              <w:rPr>
                <w:rFonts w:ascii="Times New Roman" w:hAnsi="Times New Roman" w:cs="Times New Roman"/>
                <w:sz w:val="22"/>
                <w:szCs w:val="22"/>
                <w:lang w:val="ru-RU"/>
              </w:rPr>
              <w:t xml:space="preserve">Наименование кредитора </w:t>
            </w:r>
          </w:p>
        </w:tc>
        <w:tc>
          <w:tcPr>
            <w:tcW w:w="532" w:type="pct"/>
            <w:shd w:val="clear" w:color="auto" w:fill="F2F2F2"/>
            <w:vAlign w:val="center"/>
          </w:tcPr>
          <w:p w14:paraId="776D8F96" w14:textId="77777777" w:rsidR="00942158" w:rsidRPr="00753A73" w:rsidRDefault="00942158" w:rsidP="00A64B1E">
            <w:pPr>
              <w:pStyle w:val="Standard"/>
              <w:autoSpaceDE w:val="0"/>
              <w:snapToGrid w:val="0"/>
              <w:jc w:val="center"/>
              <w:rPr>
                <w:rFonts w:ascii="Times New Roman" w:hAnsi="Times New Roman" w:cs="Times New Roman"/>
                <w:sz w:val="22"/>
                <w:szCs w:val="22"/>
                <w:lang w:val="ru-RU"/>
              </w:rPr>
            </w:pPr>
            <w:r w:rsidRPr="00753A73">
              <w:rPr>
                <w:rFonts w:ascii="Times New Roman" w:hAnsi="Times New Roman" w:cs="Times New Roman"/>
                <w:sz w:val="22"/>
                <w:szCs w:val="22"/>
                <w:lang w:val="ru-RU"/>
              </w:rPr>
              <w:t>Заемщик (за кого)</w:t>
            </w:r>
          </w:p>
        </w:tc>
        <w:tc>
          <w:tcPr>
            <w:tcW w:w="742" w:type="pct"/>
            <w:shd w:val="clear" w:color="auto" w:fill="F2F2F2"/>
            <w:tcMar>
              <w:top w:w="0" w:type="dxa"/>
              <w:left w:w="108" w:type="dxa"/>
              <w:bottom w:w="0" w:type="dxa"/>
              <w:right w:w="108" w:type="dxa"/>
            </w:tcMar>
            <w:vAlign w:val="center"/>
          </w:tcPr>
          <w:p w14:paraId="412A76FC" w14:textId="77777777" w:rsidR="00942158" w:rsidRPr="00753A73" w:rsidRDefault="00942158" w:rsidP="00A64B1E">
            <w:pPr>
              <w:pStyle w:val="Standard"/>
              <w:autoSpaceDE w:val="0"/>
              <w:snapToGrid w:val="0"/>
              <w:jc w:val="center"/>
              <w:rPr>
                <w:rFonts w:ascii="Times New Roman" w:hAnsi="Times New Roman" w:cs="Times New Roman"/>
                <w:sz w:val="22"/>
                <w:szCs w:val="22"/>
                <w:lang w:val="ru-RU"/>
              </w:rPr>
            </w:pPr>
            <w:r w:rsidRPr="00753A73">
              <w:rPr>
                <w:rFonts w:ascii="Times New Roman" w:hAnsi="Times New Roman" w:cs="Times New Roman"/>
                <w:sz w:val="22"/>
                <w:szCs w:val="22"/>
                <w:lang w:val="ru-RU"/>
              </w:rPr>
              <w:t xml:space="preserve">Сумма </w:t>
            </w:r>
            <w:r w:rsidRPr="00753A73">
              <w:rPr>
                <w:rFonts w:ascii="Times New Roman" w:hAnsi="Times New Roman" w:cs="Times New Roman"/>
                <w:sz w:val="22"/>
                <w:szCs w:val="22"/>
                <w:lang w:val="ru-RU"/>
              </w:rPr>
              <w:br/>
              <w:t>обязательств, руб.</w:t>
            </w:r>
          </w:p>
        </w:tc>
        <w:tc>
          <w:tcPr>
            <w:tcW w:w="519" w:type="pct"/>
            <w:shd w:val="clear" w:color="auto" w:fill="F2F2F2"/>
            <w:tcMar>
              <w:top w:w="0" w:type="dxa"/>
              <w:left w:w="108" w:type="dxa"/>
              <w:bottom w:w="0" w:type="dxa"/>
              <w:right w:w="108" w:type="dxa"/>
            </w:tcMar>
            <w:vAlign w:val="center"/>
          </w:tcPr>
          <w:p w14:paraId="15238761" w14:textId="77777777" w:rsidR="00942158" w:rsidRPr="00753A73" w:rsidRDefault="00942158" w:rsidP="00A64B1E">
            <w:pPr>
              <w:pStyle w:val="Standard"/>
              <w:autoSpaceDE w:val="0"/>
              <w:snapToGrid w:val="0"/>
              <w:jc w:val="center"/>
              <w:rPr>
                <w:rFonts w:ascii="Times New Roman" w:hAnsi="Times New Roman" w:cs="Times New Roman"/>
                <w:sz w:val="22"/>
                <w:szCs w:val="22"/>
                <w:lang w:val="ru-RU"/>
              </w:rPr>
            </w:pPr>
            <w:r w:rsidRPr="00753A73">
              <w:rPr>
                <w:rFonts w:ascii="Times New Roman" w:hAnsi="Times New Roman" w:cs="Times New Roman"/>
                <w:sz w:val="22"/>
                <w:szCs w:val="22"/>
                <w:lang w:val="ru-RU"/>
              </w:rPr>
              <w:t>Остаток, руб.</w:t>
            </w:r>
          </w:p>
        </w:tc>
        <w:tc>
          <w:tcPr>
            <w:tcW w:w="453" w:type="pct"/>
            <w:shd w:val="clear" w:color="auto" w:fill="F2F2F2"/>
            <w:tcMar>
              <w:top w:w="0" w:type="dxa"/>
              <w:left w:w="108" w:type="dxa"/>
              <w:bottom w:w="0" w:type="dxa"/>
              <w:right w:w="108" w:type="dxa"/>
            </w:tcMar>
            <w:vAlign w:val="center"/>
          </w:tcPr>
          <w:p w14:paraId="0F0D41F3" w14:textId="77777777" w:rsidR="00942158" w:rsidRPr="00753A73" w:rsidRDefault="00942158" w:rsidP="00A64B1E">
            <w:pPr>
              <w:pStyle w:val="Standard"/>
              <w:autoSpaceDE w:val="0"/>
              <w:snapToGrid w:val="0"/>
              <w:jc w:val="center"/>
              <w:rPr>
                <w:rFonts w:ascii="Times New Roman" w:hAnsi="Times New Roman" w:cs="Times New Roman"/>
                <w:sz w:val="22"/>
                <w:szCs w:val="22"/>
                <w:lang w:val="ru-RU"/>
              </w:rPr>
            </w:pPr>
            <w:r w:rsidRPr="00753A73">
              <w:rPr>
                <w:rFonts w:ascii="Times New Roman" w:hAnsi="Times New Roman" w:cs="Times New Roman"/>
                <w:sz w:val="22"/>
                <w:szCs w:val="22"/>
                <w:lang w:val="ru-RU"/>
              </w:rPr>
              <w:t>Дата выдачи</w:t>
            </w:r>
          </w:p>
        </w:tc>
        <w:tc>
          <w:tcPr>
            <w:tcW w:w="624" w:type="pct"/>
            <w:shd w:val="clear" w:color="auto" w:fill="F2F2F2"/>
            <w:tcMar>
              <w:top w:w="0" w:type="dxa"/>
              <w:left w:w="108" w:type="dxa"/>
              <w:bottom w:w="0" w:type="dxa"/>
              <w:right w:w="108" w:type="dxa"/>
            </w:tcMar>
            <w:vAlign w:val="center"/>
          </w:tcPr>
          <w:p w14:paraId="0AA7B31D" w14:textId="77777777" w:rsidR="00942158" w:rsidRPr="00753A73" w:rsidRDefault="00942158" w:rsidP="00A64B1E">
            <w:pPr>
              <w:pStyle w:val="Standard"/>
              <w:autoSpaceDE w:val="0"/>
              <w:snapToGrid w:val="0"/>
              <w:jc w:val="center"/>
              <w:rPr>
                <w:rFonts w:ascii="Times New Roman" w:hAnsi="Times New Roman" w:cs="Times New Roman"/>
                <w:sz w:val="22"/>
                <w:szCs w:val="22"/>
                <w:lang w:val="ru-RU"/>
              </w:rPr>
            </w:pPr>
            <w:r w:rsidRPr="00753A73">
              <w:rPr>
                <w:rFonts w:ascii="Times New Roman" w:hAnsi="Times New Roman" w:cs="Times New Roman"/>
                <w:sz w:val="22"/>
                <w:szCs w:val="22"/>
                <w:lang w:val="ru-RU"/>
              </w:rPr>
              <w:t>Дата погашения</w:t>
            </w:r>
          </w:p>
        </w:tc>
        <w:tc>
          <w:tcPr>
            <w:tcW w:w="439" w:type="pct"/>
            <w:shd w:val="clear" w:color="auto" w:fill="F2F2F2"/>
            <w:tcMar>
              <w:top w:w="0" w:type="dxa"/>
              <w:left w:w="108" w:type="dxa"/>
              <w:bottom w:w="0" w:type="dxa"/>
              <w:right w:w="108" w:type="dxa"/>
            </w:tcMar>
            <w:vAlign w:val="center"/>
          </w:tcPr>
          <w:p w14:paraId="5E8F1CFA" w14:textId="77777777" w:rsidR="00942158" w:rsidRPr="00753A73" w:rsidRDefault="00942158" w:rsidP="00A64B1E">
            <w:pPr>
              <w:pStyle w:val="Standard"/>
              <w:autoSpaceDE w:val="0"/>
              <w:jc w:val="center"/>
              <w:rPr>
                <w:rFonts w:ascii="Times New Roman" w:hAnsi="Times New Roman" w:cs="Times New Roman"/>
                <w:sz w:val="22"/>
                <w:szCs w:val="22"/>
                <w:lang w:val="ru-RU"/>
              </w:rPr>
            </w:pPr>
            <w:r w:rsidRPr="00753A73">
              <w:rPr>
                <w:rFonts w:ascii="Times New Roman" w:hAnsi="Times New Roman" w:cs="Times New Roman"/>
                <w:sz w:val="22"/>
                <w:szCs w:val="22"/>
                <w:lang w:val="ru-RU"/>
              </w:rPr>
              <w:t>ставка, %</w:t>
            </w:r>
          </w:p>
        </w:tc>
        <w:tc>
          <w:tcPr>
            <w:tcW w:w="773" w:type="pct"/>
            <w:shd w:val="clear" w:color="auto" w:fill="F2F2F2"/>
            <w:tcMar>
              <w:top w:w="0" w:type="dxa"/>
              <w:left w:w="108" w:type="dxa"/>
              <w:bottom w:w="0" w:type="dxa"/>
              <w:right w:w="108" w:type="dxa"/>
            </w:tcMar>
            <w:vAlign w:val="center"/>
          </w:tcPr>
          <w:p w14:paraId="33577A90" w14:textId="77777777" w:rsidR="00942158" w:rsidRPr="00753A73" w:rsidRDefault="00942158" w:rsidP="00A64B1E">
            <w:pPr>
              <w:pStyle w:val="Standard"/>
              <w:autoSpaceDE w:val="0"/>
              <w:snapToGrid w:val="0"/>
              <w:jc w:val="center"/>
              <w:rPr>
                <w:rFonts w:ascii="Times New Roman" w:hAnsi="Times New Roman" w:cs="Times New Roman"/>
                <w:sz w:val="22"/>
                <w:szCs w:val="22"/>
                <w:lang w:val="ru-RU"/>
              </w:rPr>
            </w:pPr>
            <w:r w:rsidRPr="00753A73">
              <w:rPr>
                <w:rFonts w:ascii="Times New Roman" w:hAnsi="Times New Roman" w:cs="Times New Roman"/>
                <w:sz w:val="22"/>
                <w:szCs w:val="22"/>
                <w:lang w:val="ru-RU"/>
              </w:rPr>
              <w:t>Ежемесячный платеж</w:t>
            </w:r>
          </w:p>
        </w:tc>
      </w:tr>
      <w:tr w:rsidR="00942158" w:rsidRPr="00753A73" w14:paraId="48FA5DE3" w14:textId="77777777" w:rsidTr="00A64B1E">
        <w:trPr>
          <w:trHeight w:val="340"/>
        </w:trPr>
        <w:tc>
          <w:tcPr>
            <w:tcW w:w="918" w:type="pct"/>
            <w:tcMar>
              <w:top w:w="0" w:type="dxa"/>
              <w:left w:w="108" w:type="dxa"/>
              <w:bottom w:w="0" w:type="dxa"/>
              <w:right w:w="108" w:type="dxa"/>
            </w:tcMar>
            <w:vAlign w:val="center"/>
          </w:tcPr>
          <w:p w14:paraId="7BF19DA0" w14:textId="77777777" w:rsidR="00942158" w:rsidRPr="00753A73" w:rsidRDefault="00942158" w:rsidP="00A64B1E">
            <w:pPr>
              <w:pStyle w:val="Standard"/>
              <w:tabs>
                <w:tab w:val="left" w:pos="1384"/>
              </w:tabs>
              <w:autoSpaceDE w:val="0"/>
              <w:snapToGrid w:val="0"/>
              <w:jc w:val="both"/>
              <w:rPr>
                <w:rFonts w:ascii="Times New Roman" w:hAnsi="Times New Roman" w:cs="Times New Roman"/>
                <w:sz w:val="22"/>
                <w:szCs w:val="22"/>
                <w:lang w:val="ru-RU"/>
              </w:rPr>
            </w:pPr>
          </w:p>
        </w:tc>
        <w:tc>
          <w:tcPr>
            <w:tcW w:w="532" w:type="pct"/>
            <w:tcMar>
              <w:top w:w="0" w:type="dxa"/>
              <w:left w:w="108" w:type="dxa"/>
              <w:bottom w:w="0" w:type="dxa"/>
              <w:right w:w="108" w:type="dxa"/>
            </w:tcMar>
            <w:vAlign w:val="center"/>
          </w:tcPr>
          <w:p w14:paraId="7F38ED38" w14:textId="77777777" w:rsidR="00942158" w:rsidRPr="00753A73" w:rsidRDefault="00942158" w:rsidP="00A64B1E">
            <w:pPr>
              <w:pStyle w:val="Standard"/>
              <w:tabs>
                <w:tab w:val="left" w:pos="1045"/>
              </w:tabs>
              <w:autoSpaceDE w:val="0"/>
              <w:snapToGrid w:val="0"/>
              <w:jc w:val="both"/>
              <w:rPr>
                <w:rFonts w:ascii="Times New Roman" w:hAnsi="Times New Roman" w:cs="Times New Roman"/>
                <w:sz w:val="22"/>
                <w:szCs w:val="22"/>
                <w:lang w:val="ru-RU"/>
              </w:rPr>
            </w:pPr>
          </w:p>
        </w:tc>
        <w:tc>
          <w:tcPr>
            <w:tcW w:w="742" w:type="pct"/>
            <w:tcMar>
              <w:top w:w="0" w:type="dxa"/>
              <w:left w:w="108" w:type="dxa"/>
              <w:bottom w:w="0" w:type="dxa"/>
              <w:right w:w="108" w:type="dxa"/>
            </w:tcMar>
            <w:vAlign w:val="center"/>
          </w:tcPr>
          <w:p w14:paraId="45F18557" w14:textId="77777777" w:rsidR="00942158" w:rsidRPr="00753A73" w:rsidRDefault="00942158" w:rsidP="00A64B1E">
            <w:pPr>
              <w:pStyle w:val="Standard"/>
              <w:autoSpaceDE w:val="0"/>
              <w:snapToGrid w:val="0"/>
              <w:jc w:val="both"/>
              <w:rPr>
                <w:rFonts w:ascii="Times New Roman" w:hAnsi="Times New Roman" w:cs="Times New Roman"/>
                <w:sz w:val="22"/>
                <w:szCs w:val="22"/>
                <w:lang w:val="ru-RU"/>
              </w:rPr>
            </w:pPr>
          </w:p>
        </w:tc>
        <w:tc>
          <w:tcPr>
            <w:tcW w:w="519" w:type="pct"/>
            <w:tcMar>
              <w:top w:w="0" w:type="dxa"/>
              <w:left w:w="108" w:type="dxa"/>
              <w:bottom w:w="0" w:type="dxa"/>
              <w:right w:w="108" w:type="dxa"/>
            </w:tcMar>
            <w:vAlign w:val="center"/>
          </w:tcPr>
          <w:p w14:paraId="5D952828" w14:textId="77777777" w:rsidR="00942158" w:rsidRPr="00753A73" w:rsidRDefault="00942158" w:rsidP="00A64B1E">
            <w:pPr>
              <w:pStyle w:val="Standard"/>
              <w:autoSpaceDE w:val="0"/>
              <w:snapToGrid w:val="0"/>
              <w:jc w:val="both"/>
              <w:rPr>
                <w:rFonts w:ascii="Times New Roman" w:hAnsi="Times New Roman" w:cs="Times New Roman"/>
                <w:sz w:val="22"/>
                <w:szCs w:val="22"/>
                <w:lang w:val="ru-RU"/>
              </w:rPr>
            </w:pPr>
          </w:p>
        </w:tc>
        <w:tc>
          <w:tcPr>
            <w:tcW w:w="453" w:type="pct"/>
            <w:vAlign w:val="center"/>
          </w:tcPr>
          <w:p w14:paraId="3E32604C" w14:textId="77777777" w:rsidR="00942158" w:rsidRPr="00753A73" w:rsidRDefault="00942158" w:rsidP="00A64B1E">
            <w:pPr>
              <w:pStyle w:val="Standard"/>
              <w:autoSpaceDE w:val="0"/>
              <w:snapToGrid w:val="0"/>
              <w:jc w:val="both"/>
              <w:rPr>
                <w:rFonts w:ascii="Times New Roman" w:hAnsi="Times New Roman" w:cs="Times New Roman"/>
                <w:sz w:val="22"/>
                <w:szCs w:val="22"/>
                <w:lang w:val="ru-RU"/>
              </w:rPr>
            </w:pPr>
          </w:p>
        </w:tc>
        <w:tc>
          <w:tcPr>
            <w:tcW w:w="624" w:type="pct"/>
            <w:tcMar>
              <w:top w:w="0" w:type="dxa"/>
              <w:left w:w="108" w:type="dxa"/>
              <w:bottom w:w="0" w:type="dxa"/>
              <w:right w:w="108" w:type="dxa"/>
            </w:tcMar>
            <w:vAlign w:val="center"/>
          </w:tcPr>
          <w:p w14:paraId="2DA50E50" w14:textId="77777777" w:rsidR="00942158" w:rsidRPr="00753A73" w:rsidRDefault="00942158" w:rsidP="00A64B1E">
            <w:pPr>
              <w:pStyle w:val="Standard"/>
              <w:autoSpaceDE w:val="0"/>
              <w:snapToGrid w:val="0"/>
              <w:jc w:val="both"/>
              <w:rPr>
                <w:rFonts w:ascii="Times New Roman" w:hAnsi="Times New Roman" w:cs="Times New Roman"/>
                <w:sz w:val="22"/>
                <w:szCs w:val="22"/>
                <w:lang w:val="ru-RU"/>
              </w:rPr>
            </w:pPr>
          </w:p>
        </w:tc>
        <w:tc>
          <w:tcPr>
            <w:tcW w:w="439" w:type="pct"/>
            <w:tcMar>
              <w:top w:w="0" w:type="dxa"/>
              <w:left w:w="108" w:type="dxa"/>
              <w:bottom w:w="0" w:type="dxa"/>
              <w:right w:w="108" w:type="dxa"/>
            </w:tcMar>
            <w:vAlign w:val="center"/>
          </w:tcPr>
          <w:p w14:paraId="3022F093" w14:textId="77777777" w:rsidR="00942158" w:rsidRPr="00753A73" w:rsidRDefault="00942158" w:rsidP="00A64B1E">
            <w:pPr>
              <w:pStyle w:val="Standard"/>
              <w:autoSpaceDE w:val="0"/>
              <w:snapToGrid w:val="0"/>
              <w:jc w:val="both"/>
              <w:rPr>
                <w:rFonts w:ascii="Times New Roman" w:hAnsi="Times New Roman" w:cs="Times New Roman"/>
                <w:sz w:val="22"/>
                <w:szCs w:val="22"/>
                <w:lang w:val="ru-RU"/>
              </w:rPr>
            </w:pPr>
          </w:p>
        </w:tc>
        <w:tc>
          <w:tcPr>
            <w:tcW w:w="773" w:type="pct"/>
            <w:tcMar>
              <w:top w:w="0" w:type="dxa"/>
              <w:left w:w="108" w:type="dxa"/>
              <w:bottom w:w="0" w:type="dxa"/>
              <w:right w:w="108" w:type="dxa"/>
            </w:tcMar>
            <w:vAlign w:val="center"/>
          </w:tcPr>
          <w:p w14:paraId="47740541" w14:textId="77777777" w:rsidR="00942158" w:rsidRPr="00753A73" w:rsidRDefault="00942158" w:rsidP="00A64B1E">
            <w:pPr>
              <w:pStyle w:val="Standard"/>
              <w:tabs>
                <w:tab w:val="left" w:pos="1692"/>
              </w:tabs>
              <w:autoSpaceDE w:val="0"/>
              <w:snapToGrid w:val="0"/>
              <w:jc w:val="both"/>
              <w:rPr>
                <w:rFonts w:ascii="Times New Roman" w:hAnsi="Times New Roman" w:cs="Times New Roman"/>
                <w:sz w:val="22"/>
                <w:szCs w:val="22"/>
                <w:lang w:val="ru-RU"/>
              </w:rPr>
            </w:pPr>
          </w:p>
        </w:tc>
      </w:tr>
      <w:tr w:rsidR="00942158" w:rsidRPr="00753A73" w14:paraId="35537999" w14:textId="77777777" w:rsidTr="00A64B1E">
        <w:trPr>
          <w:trHeight w:val="340"/>
        </w:trPr>
        <w:tc>
          <w:tcPr>
            <w:tcW w:w="918" w:type="pct"/>
            <w:tcMar>
              <w:top w:w="0" w:type="dxa"/>
              <w:left w:w="108" w:type="dxa"/>
              <w:bottom w:w="0" w:type="dxa"/>
              <w:right w:w="108" w:type="dxa"/>
            </w:tcMar>
            <w:vAlign w:val="center"/>
          </w:tcPr>
          <w:p w14:paraId="47F0AE0C" w14:textId="77777777" w:rsidR="00942158" w:rsidRPr="00753A73" w:rsidRDefault="00942158" w:rsidP="00A64B1E">
            <w:pPr>
              <w:pStyle w:val="Standard"/>
              <w:tabs>
                <w:tab w:val="left" w:pos="1384"/>
              </w:tabs>
              <w:autoSpaceDE w:val="0"/>
              <w:snapToGrid w:val="0"/>
              <w:jc w:val="both"/>
              <w:rPr>
                <w:rFonts w:ascii="Times New Roman" w:hAnsi="Times New Roman" w:cs="Times New Roman"/>
                <w:sz w:val="22"/>
                <w:szCs w:val="22"/>
                <w:lang w:val="ru-RU"/>
              </w:rPr>
            </w:pPr>
          </w:p>
        </w:tc>
        <w:tc>
          <w:tcPr>
            <w:tcW w:w="532" w:type="pct"/>
            <w:tcMar>
              <w:top w:w="0" w:type="dxa"/>
              <w:left w:w="108" w:type="dxa"/>
              <w:bottom w:w="0" w:type="dxa"/>
              <w:right w:w="108" w:type="dxa"/>
            </w:tcMar>
            <w:vAlign w:val="center"/>
          </w:tcPr>
          <w:p w14:paraId="7751E15E" w14:textId="77777777" w:rsidR="00942158" w:rsidRPr="00753A73" w:rsidRDefault="00942158" w:rsidP="00A64B1E">
            <w:pPr>
              <w:pStyle w:val="Standard"/>
              <w:tabs>
                <w:tab w:val="left" w:pos="1045"/>
              </w:tabs>
              <w:autoSpaceDE w:val="0"/>
              <w:snapToGrid w:val="0"/>
              <w:jc w:val="both"/>
              <w:rPr>
                <w:rFonts w:ascii="Times New Roman" w:hAnsi="Times New Roman" w:cs="Times New Roman"/>
                <w:sz w:val="22"/>
                <w:szCs w:val="22"/>
                <w:lang w:val="ru-RU"/>
              </w:rPr>
            </w:pPr>
          </w:p>
        </w:tc>
        <w:tc>
          <w:tcPr>
            <w:tcW w:w="742" w:type="pct"/>
            <w:tcMar>
              <w:top w:w="0" w:type="dxa"/>
              <w:left w:w="108" w:type="dxa"/>
              <w:bottom w:w="0" w:type="dxa"/>
              <w:right w:w="108" w:type="dxa"/>
            </w:tcMar>
            <w:vAlign w:val="center"/>
          </w:tcPr>
          <w:p w14:paraId="1B3FB947" w14:textId="77777777" w:rsidR="00942158" w:rsidRPr="00753A73" w:rsidRDefault="00942158" w:rsidP="00A64B1E">
            <w:pPr>
              <w:pStyle w:val="Standard"/>
              <w:autoSpaceDE w:val="0"/>
              <w:snapToGrid w:val="0"/>
              <w:jc w:val="both"/>
              <w:rPr>
                <w:rFonts w:ascii="Times New Roman" w:hAnsi="Times New Roman" w:cs="Times New Roman"/>
                <w:sz w:val="22"/>
                <w:szCs w:val="22"/>
                <w:lang w:val="ru-RU"/>
              </w:rPr>
            </w:pPr>
          </w:p>
        </w:tc>
        <w:tc>
          <w:tcPr>
            <w:tcW w:w="519" w:type="pct"/>
            <w:tcMar>
              <w:top w:w="0" w:type="dxa"/>
              <w:left w:w="108" w:type="dxa"/>
              <w:bottom w:w="0" w:type="dxa"/>
              <w:right w:w="108" w:type="dxa"/>
            </w:tcMar>
            <w:vAlign w:val="center"/>
          </w:tcPr>
          <w:p w14:paraId="76B3A272" w14:textId="77777777" w:rsidR="00942158" w:rsidRPr="00753A73" w:rsidRDefault="00942158" w:rsidP="00A64B1E">
            <w:pPr>
              <w:pStyle w:val="Standard"/>
              <w:autoSpaceDE w:val="0"/>
              <w:snapToGrid w:val="0"/>
              <w:jc w:val="both"/>
              <w:rPr>
                <w:rFonts w:ascii="Times New Roman" w:hAnsi="Times New Roman" w:cs="Times New Roman"/>
                <w:sz w:val="22"/>
                <w:szCs w:val="22"/>
                <w:lang w:val="ru-RU"/>
              </w:rPr>
            </w:pPr>
          </w:p>
        </w:tc>
        <w:tc>
          <w:tcPr>
            <w:tcW w:w="453" w:type="pct"/>
            <w:vAlign w:val="center"/>
          </w:tcPr>
          <w:p w14:paraId="646BDE75" w14:textId="77777777" w:rsidR="00942158" w:rsidRPr="00753A73" w:rsidRDefault="00942158" w:rsidP="00A64B1E">
            <w:pPr>
              <w:pStyle w:val="Standard"/>
              <w:autoSpaceDE w:val="0"/>
              <w:snapToGrid w:val="0"/>
              <w:jc w:val="both"/>
              <w:rPr>
                <w:rFonts w:ascii="Times New Roman" w:hAnsi="Times New Roman" w:cs="Times New Roman"/>
                <w:sz w:val="22"/>
                <w:szCs w:val="22"/>
                <w:lang w:val="ru-RU"/>
              </w:rPr>
            </w:pPr>
          </w:p>
        </w:tc>
        <w:tc>
          <w:tcPr>
            <w:tcW w:w="624" w:type="pct"/>
            <w:tcMar>
              <w:top w:w="0" w:type="dxa"/>
              <w:left w:w="108" w:type="dxa"/>
              <w:bottom w:w="0" w:type="dxa"/>
              <w:right w:w="108" w:type="dxa"/>
            </w:tcMar>
            <w:vAlign w:val="center"/>
          </w:tcPr>
          <w:p w14:paraId="19420FD7" w14:textId="77777777" w:rsidR="00942158" w:rsidRPr="00753A73" w:rsidRDefault="00942158" w:rsidP="00A64B1E">
            <w:pPr>
              <w:pStyle w:val="Standard"/>
              <w:autoSpaceDE w:val="0"/>
              <w:snapToGrid w:val="0"/>
              <w:jc w:val="both"/>
              <w:rPr>
                <w:rFonts w:ascii="Times New Roman" w:hAnsi="Times New Roman" w:cs="Times New Roman"/>
                <w:sz w:val="22"/>
                <w:szCs w:val="22"/>
                <w:lang w:val="ru-RU"/>
              </w:rPr>
            </w:pPr>
          </w:p>
        </w:tc>
        <w:tc>
          <w:tcPr>
            <w:tcW w:w="439" w:type="pct"/>
            <w:tcMar>
              <w:top w:w="0" w:type="dxa"/>
              <w:left w:w="108" w:type="dxa"/>
              <w:bottom w:w="0" w:type="dxa"/>
              <w:right w:w="108" w:type="dxa"/>
            </w:tcMar>
            <w:vAlign w:val="center"/>
          </w:tcPr>
          <w:p w14:paraId="16665CB6" w14:textId="77777777" w:rsidR="00942158" w:rsidRPr="00753A73" w:rsidRDefault="00942158" w:rsidP="00A64B1E">
            <w:pPr>
              <w:pStyle w:val="Standard"/>
              <w:autoSpaceDE w:val="0"/>
              <w:snapToGrid w:val="0"/>
              <w:jc w:val="both"/>
              <w:rPr>
                <w:rFonts w:ascii="Times New Roman" w:hAnsi="Times New Roman" w:cs="Times New Roman"/>
                <w:sz w:val="22"/>
                <w:szCs w:val="22"/>
                <w:lang w:val="ru-RU"/>
              </w:rPr>
            </w:pPr>
          </w:p>
        </w:tc>
        <w:tc>
          <w:tcPr>
            <w:tcW w:w="773" w:type="pct"/>
            <w:tcMar>
              <w:top w:w="0" w:type="dxa"/>
              <w:left w:w="108" w:type="dxa"/>
              <w:bottom w:w="0" w:type="dxa"/>
              <w:right w:w="108" w:type="dxa"/>
            </w:tcMar>
            <w:vAlign w:val="center"/>
          </w:tcPr>
          <w:p w14:paraId="6FFF6F08" w14:textId="77777777" w:rsidR="00942158" w:rsidRPr="00753A73" w:rsidRDefault="00942158" w:rsidP="00A64B1E">
            <w:pPr>
              <w:pStyle w:val="Standard"/>
              <w:tabs>
                <w:tab w:val="left" w:pos="1692"/>
              </w:tabs>
              <w:autoSpaceDE w:val="0"/>
              <w:snapToGrid w:val="0"/>
              <w:jc w:val="both"/>
              <w:rPr>
                <w:rFonts w:ascii="Times New Roman" w:hAnsi="Times New Roman" w:cs="Times New Roman"/>
                <w:sz w:val="22"/>
                <w:szCs w:val="22"/>
                <w:lang w:val="ru-RU"/>
              </w:rPr>
            </w:pPr>
          </w:p>
        </w:tc>
      </w:tr>
      <w:tr w:rsidR="00942158" w:rsidRPr="00753A73" w14:paraId="7F5BECD2" w14:textId="77777777" w:rsidTr="00A64B1E">
        <w:trPr>
          <w:trHeight w:val="340"/>
        </w:trPr>
        <w:tc>
          <w:tcPr>
            <w:tcW w:w="918" w:type="pct"/>
            <w:tcMar>
              <w:top w:w="0" w:type="dxa"/>
              <w:left w:w="108" w:type="dxa"/>
              <w:bottom w:w="0" w:type="dxa"/>
              <w:right w:w="108" w:type="dxa"/>
            </w:tcMar>
            <w:vAlign w:val="center"/>
          </w:tcPr>
          <w:p w14:paraId="5E6CA771" w14:textId="77777777" w:rsidR="00942158" w:rsidRPr="00753A73" w:rsidRDefault="00942158" w:rsidP="00A64B1E">
            <w:pPr>
              <w:pStyle w:val="Standard"/>
              <w:tabs>
                <w:tab w:val="left" w:pos="1384"/>
              </w:tabs>
              <w:autoSpaceDE w:val="0"/>
              <w:snapToGrid w:val="0"/>
              <w:jc w:val="both"/>
              <w:rPr>
                <w:rFonts w:ascii="Times New Roman" w:hAnsi="Times New Roman" w:cs="Times New Roman"/>
                <w:sz w:val="22"/>
                <w:szCs w:val="22"/>
                <w:lang w:val="ru-RU"/>
              </w:rPr>
            </w:pPr>
            <w:r w:rsidRPr="00753A73">
              <w:rPr>
                <w:rFonts w:ascii="Times New Roman" w:hAnsi="Times New Roman" w:cs="Times New Roman"/>
                <w:b/>
                <w:sz w:val="22"/>
                <w:szCs w:val="22"/>
                <w:lang w:val="ru-RU"/>
              </w:rPr>
              <w:t>Итого:</w:t>
            </w:r>
          </w:p>
        </w:tc>
        <w:tc>
          <w:tcPr>
            <w:tcW w:w="532" w:type="pct"/>
            <w:tcMar>
              <w:top w:w="0" w:type="dxa"/>
              <w:left w:w="108" w:type="dxa"/>
              <w:bottom w:w="0" w:type="dxa"/>
              <w:right w:w="108" w:type="dxa"/>
            </w:tcMar>
            <w:vAlign w:val="center"/>
          </w:tcPr>
          <w:p w14:paraId="0960711F" w14:textId="77777777" w:rsidR="00942158" w:rsidRPr="00753A73" w:rsidRDefault="00942158" w:rsidP="00A64B1E">
            <w:pPr>
              <w:pStyle w:val="Standard"/>
              <w:tabs>
                <w:tab w:val="left" w:pos="1045"/>
              </w:tabs>
              <w:autoSpaceDE w:val="0"/>
              <w:snapToGrid w:val="0"/>
              <w:jc w:val="both"/>
              <w:rPr>
                <w:rFonts w:ascii="Times New Roman" w:hAnsi="Times New Roman" w:cs="Times New Roman"/>
                <w:sz w:val="22"/>
                <w:szCs w:val="22"/>
                <w:lang w:val="ru-RU"/>
              </w:rPr>
            </w:pPr>
          </w:p>
        </w:tc>
        <w:tc>
          <w:tcPr>
            <w:tcW w:w="742" w:type="pct"/>
            <w:tcMar>
              <w:top w:w="0" w:type="dxa"/>
              <w:left w:w="108" w:type="dxa"/>
              <w:bottom w:w="0" w:type="dxa"/>
              <w:right w:w="108" w:type="dxa"/>
            </w:tcMar>
            <w:vAlign w:val="center"/>
          </w:tcPr>
          <w:p w14:paraId="53E06849" w14:textId="77777777" w:rsidR="00942158" w:rsidRPr="00753A73" w:rsidRDefault="00942158" w:rsidP="00A64B1E">
            <w:pPr>
              <w:pStyle w:val="Standard"/>
              <w:autoSpaceDE w:val="0"/>
              <w:snapToGrid w:val="0"/>
              <w:jc w:val="both"/>
              <w:rPr>
                <w:rFonts w:ascii="Times New Roman" w:hAnsi="Times New Roman" w:cs="Times New Roman"/>
                <w:sz w:val="22"/>
                <w:szCs w:val="22"/>
                <w:lang w:val="ru-RU"/>
              </w:rPr>
            </w:pPr>
          </w:p>
        </w:tc>
        <w:tc>
          <w:tcPr>
            <w:tcW w:w="519" w:type="pct"/>
            <w:tcMar>
              <w:top w:w="0" w:type="dxa"/>
              <w:left w:w="108" w:type="dxa"/>
              <w:bottom w:w="0" w:type="dxa"/>
              <w:right w:w="108" w:type="dxa"/>
            </w:tcMar>
            <w:vAlign w:val="center"/>
          </w:tcPr>
          <w:p w14:paraId="630D90EF" w14:textId="77777777" w:rsidR="00942158" w:rsidRPr="00753A73" w:rsidRDefault="00942158" w:rsidP="00A64B1E">
            <w:pPr>
              <w:pStyle w:val="Standard"/>
              <w:autoSpaceDE w:val="0"/>
              <w:snapToGrid w:val="0"/>
              <w:jc w:val="both"/>
              <w:rPr>
                <w:rFonts w:ascii="Times New Roman" w:hAnsi="Times New Roman" w:cs="Times New Roman"/>
                <w:sz w:val="22"/>
                <w:szCs w:val="22"/>
                <w:lang w:val="ru-RU"/>
              </w:rPr>
            </w:pPr>
          </w:p>
        </w:tc>
        <w:tc>
          <w:tcPr>
            <w:tcW w:w="453" w:type="pct"/>
            <w:vAlign w:val="center"/>
          </w:tcPr>
          <w:p w14:paraId="1A7E078E" w14:textId="77777777" w:rsidR="00942158" w:rsidRPr="00753A73" w:rsidRDefault="00942158" w:rsidP="00A64B1E">
            <w:pPr>
              <w:pStyle w:val="Standard"/>
              <w:autoSpaceDE w:val="0"/>
              <w:snapToGrid w:val="0"/>
              <w:jc w:val="both"/>
              <w:rPr>
                <w:rFonts w:ascii="Times New Roman" w:hAnsi="Times New Roman" w:cs="Times New Roman"/>
                <w:sz w:val="22"/>
                <w:szCs w:val="22"/>
                <w:lang w:val="ru-RU"/>
              </w:rPr>
            </w:pPr>
          </w:p>
        </w:tc>
        <w:tc>
          <w:tcPr>
            <w:tcW w:w="624" w:type="pct"/>
            <w:tcMar>
              <w:top w:w="0" w:type="dxa"/>
              <w:left w:w="108" w:type="dxa"/>
              <w:bottom w:w="0" w:type="dxa"/>
              <w:right w:w="108" w:type="dxa"/>
            </w:tcMar>
            <w:vAlign w:val="center"/>
          </w:tcPr>
          <w:p w14:paraId="6FF4872F" w14:textId="77777777" w:rsidR="00942158" w:rsidRPr="00753A73" w:rsidRDefault="00942158" w:rsidP="00A64B1E">
            <w:pPr>
              <w:pStyle w:val="Standard"/>
              <w:autoSpaceDE w:val="0"/>
              <w:snapToGrid w:val="0"/>
              <w:jc w:val="both"/>
              <w:rPr>
                <w:rFonts w:ascii="Times New Roman" w:hAnsi="Times New Roman" w:cs="Times New Roman"/>
                <w:sz w:val="22"/>
                <w:szCs w:val="22"/>
                <w:lang w:val="ru-RU"/>
              </w:rPr>
            </w:pPr>
          </w:p>
        </w:tc>
        <w:tc>
          <w:tcPr>
            <w:tcW w:w="439" w:type="pct"/>
            <w:tcMar>
              <w:top w:w="0" w:type="dxa"/>
              <w:left w:w="108" w:type="dxa"/>
              <w:bottom w:w="0" w:type="dxa"/>
              <w:right w:w="108" w:type="dxa"/>
            </w:tcMar>
            <w:vAlign w:val="center"/>
          </w:tcPr>
          <w:p w14:paraId="12F3038C" w14:textId="77777777" w:rsidR="00942158" w:rsidRPr="00753A73" w:rsidRDefault="00942158" w:rsidP="00A64B1E">
            <w:pPr>
              <w:pStyle w:val="Standard"/>
              <w:autoSpaceDE w:val="0"/>
              <w:snapToGrid w:val="0"/>
              <w:jc w:val="both"/>
              <w:rPr>
                <w:rFonts w:ascii="Times New Roman" w:hAnsi="Times New Roman" w:cs="Times New Roman"/>
                <w:sz w:val="22"/>
                <w:szCs w:val="22"/>
                <w:lang w:val="ru-RU"/>
              </w:rPr>
            </w:pPr>
          </w:p>
        </w:tc>
        <w:tc>
          <w:tcPr>
            <w:tcW w:w="773" w:type="pct"/>
            <w:tcMar>
              <w:top w:w="0" w:type="dxa"/>
              <w:left w:w="108" w:type="dxa"/>
              <w:bottom w:w="0" w:type="dxa"/>
              <w:right w:w="108" w:type="dxa"/>
            </w:tcMar>
            <w:vAlign w:val="center"/>
          </w:tcPr>
          <w:p w14:paraId="0FDBD3E0" w14:textId="77777777" w:rsidR="00942158" w:rsidRPr="00753A73" w:rsidRDefault="00942158" w:rsidP="00A64B1E">
            <w:pPr>
              <w:pStyle w:val="Standard"/>
              <w:tabs>
                <w:tab w:val="left" w:pos="1692"/>
              </w:tabs>
              <w:autoSpaceDE w:val="0"/>
              <w:snapToGrid w:val="0"/>
              <w:jc w:val="both"/>
              <w:rPr>
                <w:rFonts w:ascii="Times New Roman" w:hAnsi="Times New Roman" w:cs="Times New Roman"/>
                <w:sz w:val="22"/>
                <w:szCs w:val="22"/>
                <w:lang w:val="ru-RU"/>
              </w:rPr>
            </w:pPr>
          </w:p>
        </w:tc>
      </w:tr>
    </w:tbl>
    <w:p w14:paraId="04993A31" w14:textId="77777777" w:rsidR="00942158" w:rsidRDefault="00942158" w:rsidP="00942158">
      <w:pPr>
        <w:jc w:val="right"/>
      </w:pPr>
    </w:p>
    <w:p w14:paraId="055A0DB2" w14:textId="77777777" w:rsidR="00942158" w:rsidRDefault="00942158" w:rsidP="00942158">
      <w:pPr>
        <w:jc w:val="right"/>
      </w:pPr>
      <w:r>
        <w:t>Таблица 20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554"/>
        <w:gridCol w:w="1701"/>
        <w:gridCol w:w="1697"/>
        <w:gridCol w:w="1564"/>
        <w:gridCol w:w="1431"/>
        <w:gridCol w:w="1964"/>
      </w:tblGrid>
      <w:tr w:rsidR="00942158" w:rsidRPr="002717DA" w14:paraId="32F5EB5D" w14:textId="77777777" w:rsidTr="00A64B1E">
        <w:trPr>
          <w:trHeight w:val="340"/>
        </w:trPr>
        <w:tc>
          <w:tcPr>
            <w:tcW w:w="5000" w:type="pct"/>
            <w:gridSpan w:val="6"/>
            <w:shd w:val="clear" w:color="auto" w:fill="D9D9D9" w:themeFill="background1" w:themeFillShade="D9"/>
            <w:tcMar>
              <w:top w:w="0" w:type="dxa"/>
              <w:left w:w="108" w:type="dxa"/>
              <w:bottom w:w="0" w:type="dxa"/>
              <w:right w:w="108" w:type="dxa"/>
            </w:tcMar>
            <w:vAlign w:val="center"/>
          </w:tcPr>
          <w:p w14:paraId="6ACC195D" w14:textId="77777777" w:rsidR="00942158" w:rsidRPr="00753A73" w:rsidRDefault="00942158" w:rsidP="00A64B1E">
            <w:pPr>
              <w:pStyle w:val="Standard"/>
              <w:tabs>
                <w:tab w:val="left" w:pos="1692"/>
              </w:tabs>
              <w:autoSpaceDE w:val="0"/>
              <w:snapToGrid w:val="0"/>
              <w:ind w:left="-57" w:right="-57"/>
              <w:jc w:val="both"/>
              <w:rPr>
                <w:rFonts w:ascii="Times New Roman" w:hAnsi="Times New Roman" w:cs="Times New Roman"/>
                <w:b/>
                <w:sz w:val="22"/>
                <w:szCs w:val="22"/>
                <w:lang w:val="ru-RU"/>
              </w:rPr>
            </w:pPr>
            <w:r w:rsidRPr="00753A73">
              <w:rPr>
                <w:rFonts w:ascii="Times New Roman" w:hAnsi="Times New Roman" w:cs="Times New Roman"/>
                <w:b/>
                <w:sz w:val="22"/>
                <w:szCs w:val="22"/>
                <w:lang w:val="ru-RU"/>
              </w:rPr>
              <w:t>Обязательства как залогодателя по кредитным обязательствам:</w:t>
            </w:r>
          </w:p>
        </w:tc>
      </w:tr>
      <w:tr w:rsidR="00942158" w:rsidRPr="003A7B2F" w14:paraId="2B4C659D" w14:textId="77777777" w:rsidTr="00A64B1E">
        <w:trPr>
          <w:trHeight w:val="340"/>
        </w:trPr>
        <w:tc>
          <w:tcPr>
            <w:tcW w:w="784" w:type="pct"/>
            <w:shd w:val="clear" w:color="auto" w:fill="F2F2F2"/>
            <w:tcMar>
              <w:top w:w="0" w:type="dxa"/>
              <w:left w:w="108" w:type="dxa"/>
              <w:bottom w:w="0" w:type="dxa"/>
              <w:right w:w="108" w:type="dxa"/>
            </w:tcMar>
            <w:vAlign w:val="center"/>
          </w:tcPr>
          <w:p w14:paraId="1F531BE4" w14:textId="77777777" w:rsidR="00942158" w:rsidRPr="003A7B2F" w:rsidRDefault="00942158" w:rsidP="00A64B1E">
            <w:pPr>
              <w:pStyle w:val="Standard"/>
              <w:tabs>
                <w:tab w:val="left" w:pos="1384"/>
              </w:tabs>
              <w:autoSpaceDE w:val="0"/>
              <w:snapToGrid w:val="0"/>
              <w:ind w:left="-57" w:right="-57"/>
              <w:jc w:val="center"/>
              <w:rPr>
                <w:rFonts w:ascii="Times New Roman" w:hAnsi="Times New Roman" w:cs="Times New Roman"/>
                <w:b/>
                <w:color w:val="auto"/>
                <w:sz w:val="22"/>
                <w:szCs w:val="22"/>
                <w:lang w:val="ru-RU"/>
              </w:rPr>
            </w:pPr>
            <w:r w:rsidRPr="003A7B2F">
              <w:rPr>
                <w:rFonts w:ascii="Times New Roman" w:hAnsi="Times New Roman" w:cs="Times New Roman"/>
                <w:color w:val="auto"/>
                <w:sz w:val="22"/>
                <w:szCs w:val="22"/>
                <w:lang w:val="ru-RU"/>
              </w:rPr>
              <w:t>Наименование кредитора</w:t>
            </w:r>
          </w:p>
        </w:tc>
        <w:tc>
          <w:tcPr>
            <w:tcW w:w="858" w:type="pct"/>
            <w:shd w:val="clear" w:color="auto" w:fill="F2F2F2"/>
            <w:tcMar>
              <w:top w:w="0" w:type="dxa"/>
              <w:left w:w="108" w:type="dxa"/>
              <w:bottom w:w="0" w:type="dxa"/>
              <w:right w:w="108" w:type="dxa"/>
            </w:tcMar>
            <w:vAlign w:val="center"/>
          </w:tcPr>
          <w:p w14:paraId="5261A9C8" w14:textId="77777777" w:rsidR="00942158" w:rsidRPr="003A7B2F" w:rsidRDefault="00942158" w:rsidP="00A64B1E">
            <w:pPr>
              <w:pStyle w:val="Standard"/>
              <w:tabs>
                <w:tab w:val="left" w:pos="1045"/>
              </w:tabs>
              <w:autoSpaceDE w:val="0"/>
              <w:snapToGrid w:val="0"/>
              <w:ind w:left="-57" w:right="-57"/>
              <w:jc w:val="center"/>
              <w:rPr>
                <w:rFonts w:ascii="Times New Roman" w:hAnsi="Times New Roman" w:cs="Times New Roman"/>
                <w:color w:val="auto"/>
                <w:sz w:val="22"/>
                <w:szCs w:val="22"/>
                <w:lang w:val="ru-RU"/>
              </w:rPr>
            </w:pPr>
            <w:r w:rsidRPr="003A7B2F">
              <w:rPr>
                <w:rFonts w:ascii="Times New Roman" w:hAnsi="Times New Roman" w:cs="Times New Roman"/>
                <w:color w:val="auto"/>
                <w:sz w:val="22"/>
                <w:szCs w:val="22"/>
                <w:lang w:val="ru-RU"/>
              </w:rPr>
              <w:t>Заемщик (за кого)</w:t>
            </w:r>
          </w:p>
        </w:tc>
        <w:tc>
          <w:tcPr>
            <w:tcW w:w="856" w:type="pct"/>
            <w:shd w:val="clear" w:color="auto" w:fill="F2F2F2"/>
            <w:tcMar>
              <w:top w:w="0" w:type="dxa"/>
              <w:left w:w="108" w:type="dxa"/>
              <w:bottom w:w="0" w:type="dxa"/>
              <w:right w:w="108" w:type="dxa"/>
            </w:tcMar>
            <w:vAlign w:val="center"/>
          </w:tcPr>
          <w:p w14:paraId="07BB4117" w14:textId="77777777" w:rsidR="00942158" w:rsidRPr="003A7B2F" w:rsidRDefault="00942158" w:rsidP="00A64B1E">
            <w:pPr>
              <w:pStyle w:val="Standard"/>
              <w:autoSpaceDE w:val="0"/>
              <w:snapToGrid w:val="0"/>
              <w:ind w:left="-57" w:right="-57"/>
              <w:jc w:val="center"/>
              <w:rPr>
                <w:rFonts w:ascii="Times New Roman" w:hAnsi="Times New Roman" w:cs="Times New Roman"/>
                <w:color w:val="auto"/>
                <w:sz w:val="22"/>
                <w:szCs w:val="22"/>
                <w:lang w:val="ru-RU"/>
              </w:rPr>
            </w:pPr>
            <w:r w:rsidRPr="003A7B2F">
              <w:rPr>
                <w:rFonts w:ascii="Times New Roman" w:hAnsi="Times New Roman" w:cs="Times New Roman"/>
                <w:color w:val="auto"/>
                <w:sz w:val="22"/>
                <w:szCs w:val="22"/>
                <w:lang w:val="ru-RU"/>
              </w:rPr>
              <w:t xml:space="preserve">Сумма </w:t>
            </w:r>
            <w:r w:rsidRPr="003A7B2F">
              <w:rPr>
                <w:rFonts w:ascii="Times New Roman" w:hAnsi="Times New Roman" w:cs="Times New Roman"/>
                <w:color w:val="auto"/>
                <w:sz w:val="22"/>
                <w:szCs w:val="22"/>
                <w:lang w:val="ru-RU"/>
              </w:rPr>
              <w:br/>
              <w:t>обязательств/ Остаток, руб./</w:t>
            </w:r>
          </w:p>
        </w:tc>
        <w:tc>
          <w:tcPr>
            <w:tcW w:w="789" w:type="pct"/>
            <w:shd w:val="clear" w:color="auto" w:fill="F2F2F2"/>
            <w:vAlign w:val="center"/>
          </w:tcPr>
          <w:p w14:paraId="35BCC441" w14:textId="77777777" w:rsidR="00942158" w:rsidRPr="003A7B2F" w:rsidRDefault="00942158" w:rsidP="00A64B1E">
            <w:pPr>
              <w:pStyle w:val="Standard"/>
              <w:autoSpaceDE w:val="0"/>
              <w:snapToGrid w:val="0"/>
              <w:ind w:left="-57" w:right="-57"/>
              <w:jc w:val="center"/>
              <w:rPr>
                <w:rFonts w:ascii="Times New Roman" w:hAnsi="Times New Roman" w:cs="Times New Roman"/>
                <w:color w:val="auto"/>
                <w:sz w:val="22"/>
                <w:szCs w:val="22"/>
                <w:lang w:val="ru-RU"/>
              </w:rPr>
            </w:pPr>
            <w:r w:rsidRPr="003A7B2F">
              <w:rPr>
                <w:rFonts w:ascii="Times New Roman" w:hAnsi="Times New Roman" w:cs="Times New Roman"/>
                <w:color w:val="auto"/>
                <w:sz w:val="22"/>
                <w:szCs w:val="22"/>
                <w:lang w:val="ru-RU"/>
              </w:rPr>
              <w:t>Дата выдачи/ погашения</w:t>
            </w:r>
          </w:p>
        </w:tc>
        <w:tc>
          <w:tcPr>
            <w:tcW w:w="722" w:type="pct"/>
            <w:shd w:val="clear" w:color="auto" w:fill="F2F2F2"/>
            <w:tcMar>
              <w:top w:w="0" w:type="dxa"/>
              <w:left w:w="108" w:type="dxa"/>
              <w:bottom w:w="0" w:type="dxa"/>
              <w:right w:w="108" w:type="dxa"/>
            </w:tcMar>
            <w:vAlign w:val="center"/>
          </w:tcPr>
          <w:p w14:paraId="25C1D498" w14:textId="77777777" w:rsidR="00942158" w:rsidRPr="003A7B2F" w:rsidRDefault="00942158" w:rsidP="00A64B1E">
            <w:pPr>
              <w:pStyle w:val="Standard"/>
              <w:autoSpaceDE w:val="0"/>
              <w:snapToGrid w:val="0"/>
              <w:ind w:left="-57" w:right="-57"/>
              <w:jc w:val="center"/>
              <w:rPr>
                <w:rFonts w:ascii="Times New Roman" w:hAnsi="Times New Roman" w:cs="Times New Roman"/>
                <w:color w:val="auto"/>
                <w:sz w:val="22"/>
                <w:szCs w:val="22"/>
                <w:lang w:val="ru-RU"/>
              </w:rPr>
            </w:pPr>
            <w:r w:rsidRPr="003A7B2F">
              <w:rPr>
                <w:rFonts w:ascii="Times New Roman" w:hAnsi="Times New Roman" w:cs="Times New Roman"/>
                <w:color w:val="auto"/>
                <w:sz w:val="22"/>
                <w:szCs w:val="22"/>
                <w:lang w:val="ru-RU"/>
              </w:rPr>
              <w:t>Ежемесячный платеж (руб.)/ ставка, (%)</w:t>
            </w:r>
          </w:p>
        </w:tc>
        <w:tc>
          <w:tcPr>
            <w:tcW w:w="991" w:type="pct"/>
            <w:shd w:val="clear" w:color="auto" w:fill="F2F2F2"/>
            <w:tcMar>
              <w:top w:w="0" w:type="dxa"/>
              <w:left w:w="108" w:type="dxa"/>
              <w:bottom w:w="0" w:type="dxa"/>
              <w:right w:w="108" w:type="dxa"/>
            </w:tcMar>
          </w:tcPr>
          <w:p w14:paraId="1805A30A" w14:textId="77777777" w:rsidR="00942158" w:rsidRPr="003A7B2F" w:rsidRDefault="00942158" w:rsidP="00A64B1E">
            <w:pPr>
              <w:pStyle w:val="Standard"/>
              <w:tabs>
                <w:tab w:val="left" w:pos="1692"/>
              </w:tabs>
              <w:autoSpaceDE w:val="0"/>
              <w:snapToGrid w:val="0"/>
              <w:ind w:left="-57" w:right="-57"/>
              <w:jc w:val="center"/>
              <w:rPr>
                <w:rFonts w:ascii="Times New Roman" w:hAnsi="Times New Roman" w:cs="Times New Roman"/>
                <w:color w:val="auto"/>
                <w:sz w:val="22"/>
                <w:szCs w:val="22"/>
                <w:lang w:val="ru-RU"/>
              </w:rPr>
            </w:pPr>
            <w:r w:rsidRPr="003A7B2F">
              <w:rPr>
                <w:rFonts w:ascii="Times New Roman" w:hAnsi="Times New Roman" w:cs="Times New Roman"/>
                <w:color w:val="auto"/>
                <w:sz w:val="22"/>
                <w:szCs w:val="22"/>
                <w:lang w:val="ru-RU"/>
              </w:rPr>
              <w:t>Что в залоге (наименование основные характеристики</w:t>
            </w:r>
          </w:p>
        </w:tc>
      </w:tr>
      <w:tr w:rsidR="00942158" w:rsidRPr="003A7B2F" w14:paraId="6E46FE50" w14:textId="77777777" w:rsidTr="00A64B1E">
        <w:trPr>
          <w:trHeight w:val="340"/>
        </w:trPr>
        <w:tc>
          <w:tcPr>
            <w:tcW w:w="784" w:type="pct"/>
            <w:tcMar>
              <w:top w:w="0" w:type="dxa"/>
              <w:left w:w="108" w:type="dxa"/>
              <w:bottom w:w="0" w:type="dxa"/>
              <w:right w:w="108" w:type="dxa"/>
            </w:tcMar>
            <w:vAlign w:val="center"/>
          </w:tcPr>
          <w:p w14:paraId="2CE30D9B" w14:textId="77777777" w:rsidR="00942158" w:rsidRPr="003A7B2F" w:rsidRDefault="00942158" w:rsidP="00A64B1E">
            <w:pPr>
              <w:pStyle w:val="Standard"/>
              <w:tabs>
                <w:tab w:val="left" w:pos="1384"/>
              </w:tabs>
              <w:autoSpaceDE w:val="0"/>
              <w:snapToGrid w:val="0"/>
              <w:ind w:left="-57" w:right="-57"/>
              <w:jc w:val="both"/>
              <w:rPr>
                <w:rFonts w:ascii="Times New Roman" w:hAnsi="Times New Roman" w:cs="Times New Roman"/>
                <w:b/>
                <w:color w:val="auto"/>
                <w:sz w:val="22"/>
                <w:szCs w:val="22"/>
                <w:lang w:val="ru-RU"/>
              </w:rPr>
            </w:pPr>
          </w:p>
        </w:tc>
        <w:tc>
          <w:tcPr>
            <w:tcW w:w="858" w:type="pct"/>
            <w:tcMar>
              <w:top w:w="0" w:type="dxa"/>
              <w:left w:w="108" w:type="dxa"/>
              <w:bottom w:w="0" w:type="dxa"/>
              <w:right w:w="108" w:type="dxa"/>
            </w:tcMar>
            <w:vAlign w:val="center"/>
          </w:tcPr>
          <w:p w14:paraId="1D8DB76C" w14:textId="77777777" w:rsidR="00942158" w:rsidRPr="003A7B2F" w:rsidRDefault="00942158" w:rsidP="00A64B1E">
            <w:pPr>
              <w:pStyle w:val="Standard"/>
              <w:tabs>
                <w:tab w:val="left" w:pos="1045"/>
              </w:tabs>
              <w:autoSpaceDE w:val="0"/>
              <w:snapToGrid w:val="0"/>
              <w:ind w:left="-57" w:right="-57"/>
              <w:jc w:val="both"/>
              <w:rPr>
                <w:rFonts w:ascii="Times New Roman" w:hAnsi="Times New Roman" w:cs="Times New Roman"/>
                <w:color w:val="auto"/>
                <w:sz w:val="22"/>
                <w:szCs w:val="22"/>
                <w:lang w:val="ru-RU"/>
              </w:rPr>
            </w:pPr>
          </w:p>
        </w:tc>
        <w:tc>
          <w:tcPr>
            <w:tcW w:w="856" w:type="pct"/>
            <w:tcMar>
              <w:top w:w="0" w:type="dxa"/>
              <w:left w:w="108" w:type="dxa"/>
              <w:bottom w:w="0" w:type="dxa"/>
              <w:right w:w="108" w:type="dxa"/>
            </w:tcMar>
            <w:vAlign w:val="center"/>
          </w:tcPr>
          <w:p w14:paraId="60C261FB" w14:textId="77777777" w:rsidR="00942158" w:rsidRPr="003A7B2F" w:rsidRDefault="00942158" w:rsidP="00A64B1E">
            <w:pPr>
              <w:pStyle w:val="Standard"/>
              <w:autoSpaceDE w:val="0"/>
              <w:snapToGrid w:val="0"/>
              <w:ind w:left="-57" w:right="-57"/>
              <w:jc w:val="both"/>
              <w:rPr>
                <w:rFonts w:ascii="Times New Roman" w:hAnsi="Times New Roman" w:cs="Times New Roman"/>
                <w:color w:val="auto"/>
                <w:sz w:val="22"/>
                <w:szCs w:val="22"/>
                <w:lang w:val="ru-RU"/>
              </w:rPr>
            </w:pPr>
          </w:p>
        </w:tc>
        <w:tc>
          <w:tcPr>
            <w:tcW w:w="789" w:type="pct"/>
            <w:vAlign w:val="center"/>
          </w:tcPr>
          <w:p w14:paraId="1C35B96C" w14:textId="77777777" w:rsidR="00942158" w:rsidRPr="003A7B2F" w:rsidRDefault="00942158" w:rsidP="00A64B1E">
            <w:pPr>
              <w:pStyle w:val="Standard"/>
              <w:autoSpaceDE w:val="0"/>
              <w:snapToGrid w:val="0"/>
              <w:ind w:left="-57" w:right="-57"/>
              <w:jc w:val="both"/>
              <w:rPr>
                <w:rFonts w:ascii="Times New Roman" w:hAnsi="Times New Roman" w:cs="Times New Roman"/>
                <w:color w:val="auto"/>
                <w:sz w:val="22"/>
                <w:szCs w:val="22"/>
                <w:lang w:val="ru-RU"/>
              </w:rPr>
            </w:pPr>
          </w:p>
        </w:tc>
        <w:tc>
          <w:tcPr>
            <w:tcW w:w="722" w:type="pct"/>
            <w:tcMar>
              <w:top w:w="0" w:type="dxa"/>
              <w:left w:w="108" w:type="dxa"/>
              <w:bottom w:w="0" w:type="dxa"/>
              <w:right w:w="108" w:type="dxa"/>
            </w:tcMar>
            <w:vAlign w:val="center"/>
          </w:tcPr>
          <w:p w14:paraId="5417128A" w14:textId="77777777" w:rsidR="00942158" w:rsidRPr="003A7B2F" w:rsidRDefault="00942158" w:rsidP="00A64B1E">
            <w:pPr>
              <w:pStyle w:val="Standard"/>
              <w:autoSpaceDE w:val="0"/>
              <w:snapToGrid w:val="0"/>
              <w:ind w:left="-57" w:right="-57"/>
              <w:jc w:val="both"/>
              <w:rPr>
                <w:rFonts w:ascii="Times New Roman" w:hAnsi="Times New Roman" w:cs="Times New Roman"/>
                <w:color w:val="auto"/>
                <w:sz w:val="22"/>
                <w:szCs w:val="22"/>
                <w:lang w:val="ru-RU"/>
              </w:rPr>
            </w:pPr>
          </w:p>
        </w:tc>
        <w:tc>
          <w:tcPr>
            <w:tcW w:w="991" w:type="pct"/>
            <w:tcMar>
              <w:top w:w="0" w:type="dxa"/>
              <w:left w:w="108" w:type="dxa"/>
              <w:bottom w:w="0" w:type="dxa"/>
              <w:right w:w="108" w:type="dxa"/>
            </w:tcMar>
            <w:vAlign w:val="center"/>
          </w:tcPr>
          <w:p w14:paraId="142F1BB7" w14:textId="77777777" w:rsidR="00942158" w:rsidRPr="003A7B2F" w:rsidRDefault="00942158" w:rsidP="00A64B1E">
            <w:pPr>
              <w:pStyle w:val="Standard"/>
              <w:tabs>
                <w:tab w:val="left" w:pos="1692"/>
              </w:tabs>
              <w:autoSpaceDE w:val="0"/>
              <w:snapToGrid w:val="0"/>
              <w:ind w:left="-57" w:right="-57"/>
              <w:jc w:val="both"/>
              <w:rPr>
                <w:rFonts w:ascii="Times New Roman" w:hAnsi="Times New Roman" w:cs="Times New Roman"/>
                <w:color w:val="auto"/>
                <w:sz w:val="22"/>
                <w:szCs w:val="22"/>
                <w:lang w:val="ru-RU"/>
              </w:rPr>
            </w:pPr>
          </w:p>
        </w:tc>
      </w:tr>
      <w:tr w:rsidR="00942158" w:rsidRPr="003A7B2F" w14:paraId="53398889" w14:textId="77777777" w:rsidTr="00A64B1E">
        <w:trPr>
          <w:trHeight w:val="340"/>
        </w:trPr>
        <w:tc>
          <w:tcPr>
            <w:tcW w:w="784" w:type="pct"/>
            <w:tcMar>
              <w:top w:w="0" w:type="dxa"/>
              <w:left w:w="108" w:type="dxa"/>
              <w:bottom w:w="0" w:type="dxa"/>
              <w:right w:w="108" w:type="dxa"/>
            </w:tcMar>
            <w:vAlign w:val="center"/>
          </w:tcPr>
          <w:p w14:paraId="3497442A" w14:textId="77777777" w:rsidR="00942158" w:rsidRPr="003A7B2F" w:rsidRDefault="00942158" w:rsidP="00A64B1E">
            <w:pPr>
              <w:pStyle w:val="Standard"/>
              <w:tabs>
                <w:tab w:val="left" w:pos="1384"/>
              </w:tabs>
              <w:autoSpaceDE w:val="0"/>
              <w:snapToGrid w:val="0"/>
              <w:ind w:left="-57" w:right="-57"/>
              <w:jc w:val="both"/>
              <w:rPr>
                <w:rFonts w:ascii="Times New Roman" w:hAnsi="Times New Roman" w:cs="Times New Roman"/>
                <w:b/>
                <w:color w:val="auto"/>
                <w:sz w:val="22"/>
                <w:szCs w:val="22"/>
                <w:lang w:val="ru-RU"/>
              </w:rPr>
            </w:pPr>
          </w:p>
        </w:tc>
        <w:tc>
          <w:tcPr>
            <w:tcW w:w="858" w:type="pct"/>
            <w:tcMar>
              <w:top w:w="0" w:type="dxa"/>
              <w:left w:w="108" w:type="dxa"/>
              <w:bottom w:w="0" w:type="dxa"/>
              <w:right w:w="108" w:type="dxa"/>
            </w:tcMar>
            <w:vAlign w:val="center"/>
          </w:tcPr>
          <w:p w14:paraId="2A1ED7E6" w14:textId="77777777" w:rsidR="00942158" w:rsidRPr="003A7B2F" w:rsidRDefault="00942158" w:rsidP="00A64B1E">
            <w:pPr>
              <w:pStyle w:val="Standard"/>
              <w:tabs>
                <w:tab w:val="left" w:pos="1045"/>
              </w:tabs>
              <w:autoSpaceDE w:val="0"/>
              <w:snapToGrid w:val="0"/>
              <w:ind w:left="-57" w:right="-57"/>
              <w:jc w:val="both"/>
              <w:rPr>
                <w:rFonts w:ascii="Times New Roman" w:hAnsi="Times New Roman" w:cs="Times New Roman"/>
                <w:color w:val="auto"/>
                <w:sz w:val="22"/>
                <w:szCs w:val="22"/>
                <w:lang w:val="ru-RU"/>
              </w:rPr>
            </w:pPr>
          </w:p>
        </w:tc>
        <w:tc>
          <w:tcPr>
            <w:tcW w:w="856" w:type="pct"/>
            <w:tcMar>
              <w:top w:w="0" w:type="dxa"/>
              <w:left w:w="108" w:type="dxa"/>
              <w:bottom w:w="0" w:type="dxa"/>
              <w:right w:w="108" w:type="dxa"/>
            </w:tcMar>
            <w:vAlign w:val="center"/>
          </w:tcPr>
          <w:p w14:paraId="7C4D67D2" w14:textId="77777777" w:rsidR="00942158" w:rsidRPr="003A7B2F" w:rsidRDefault="00942158" w:rsidP="00A64B1E">
            <w:pPr>
              <w:pStyle w:val="Standard"/>
              <w:autoSpaceDE w:val="0"/>
              <w:snapToGrid w:val="0"/>
              <w:ind w:left="-57" w:right="-57"/>
              <w:jc w:val="both"/>
              <w:rPr>
                <w:rFonts w:ascii="Times New Roman" w:hAnsi="Times New Roman" w:cs="Times New Roman"/>
                <w:color w:val="auto"/>
                <w:sz w:val="22"/>
                <w:szCs w:val="22"/>
                <w:lang w:val="ru-RU"/>
              </w:rPr>
            </w:pPr>
          </w:p>
        </w:tc>
        <w:tc>
          <w:tcPr>
            <w:tcW w:w="789" w:type="pct"/>
            <w:vAlign w:val="center"/>
          </w:tcPr>
          <w:p w14:paraId="4094D841" w14:textId="77777777" w:rsidR="00942158" w:rsidRPr="003A7B2F" w:rsidRDefault="00942158" w:rsidP="00A64B1E">
            <w:pPr>
              <w:pStyle w:val="Standard"/>
              <w:autoSpaceDE w:val="0"/>
              <w:snapToGrid w:val="0"/>
              <w:ind w:left="-57" w:right="-57"/>
              <w:jc w:val="both"/>
              <w:rPr>
                <w:rFonts w:ascii="Times New Roman" w:hAnsi="Times New Roman" w:cs="Times New Roman"/>
                <w:color w:val="auto"/>
                <w:sz w:val="22"/>
                <w:szCs w:val="22"/>
                <w:lang w:val="ru-RU"/>
              </w:rPr>
            </w:pPr>
          </w:p>
        </w:tc>
        <w:tc>
          <w:tcPr>
            <w:tcW w:w="722" w:type="pct"/>
            <w:tcMar>
              <w:top w:w="0" w:type="dxa"/>
              <w:left w:w="108" w:type="dxa"/>
              <w:bottom w:w="0" w:type="dxa"/>
              <w:right w:w="108" w:type="dxa"/>
            </w:tcMar>
            <w:vAlign w:val="center"/>
          </w:tcPr>
          <w:p w14:paraId="2938FDEC" w14:textId="77777777" w:rsidR="00942158" w:rsidRPr="003A7B2F" w:rsidRDefault="00942158" w:rsidP="00A64B1E">
            <w:pPr>
              <w:pStyle w:val="Standard"/>
              <w:autoSpaceDE w:val="0"/>
              <w:snapToGrid w:val="0"/>
              <w:ind w:left="-57" w:right="-57"/>
              <w:jc w:val="both"/>
              <w:rPr>
                <w:rFonts w:ascii="Times New Roman" w:hAnsi="Times New Roman" w:cs="Times New Roman"/>
                <w:color w:val="auto"/>
                <w:sz w:val="22"/>
                <w:szCs w:val="22"/>
                <w:lang w:val="ru-RU"/>
              </w:rPr>
            </w:pPr>
          </w:p>
        </w:tc>
        <w:tc>
          <w:tcPr>
            <w:tcW w:w="991" w:type="pct"/>
            <w:tcMar>
              <w:top w:w="0" w:type="dxa"/>
              <w:left w:w="108" w:type="dxa"/>
              <w:bottom w:w="0" w:type="dxa"/>
              <w:right w:w="108" w:type="dxa"/>
            </w:tcMar>
            <w:vAlign w:val="center"/>
          </w:tcPr>
          <w:p w14:paraId="0A720514" w14:textId="77777777" w:rsidR="00942158" w:rsidRPr="003A7B2F" w:rsidRDefault="00942158" w:rsidP="00A64B1E">
            <w:pPr>
              <w:pStyle w:val="Standard"/>
              <w:tabs>
                <w:tab w:val="left" w:pos="1692"/>
              </w:tabs>
              <w:autoSpaceDE w:val="0"/>
              <w:snapToGrid w:val="0"/>
              <w:ind w:left="-57" w:right="-57"/>
              <w:jc w:val="both"/>
              <w:rPr>
                <w:rFonts w:ascii="Times New Roman" w:hAnsi="Times New Roman" w:cs="Times New Roman"/>
                <w:color w:val="auto"/>
                <w:sz w:val="22"/>
                <w:szCs w:val="22"/>
                <w:lang w:val="ru-RU"/>
              </w:rPr>
            </w:pPr>
          </w:p>
        </w:tc>
      </w:tr>
      <w:tr w:rsidR="00942158" w:rsidRPr="003A7B2F" w14:paraId="7E3AD911" w14:textId="77777777" w:rsidTr="00A64B1E">
        <w:trPr>
          <w:trHeight w:val="340"/>
        </w:trPr>
        <w:tc>
          <w:tcPr>
            <w:tcW w:w="784" w:type="pct"/>
            <w:tcMar>
              <w:top w:w="0" w:type="dxa"/>
              <w:left w:w="108" w:type="dxa"/>
              <w:bottom w:w="0" w:type="dxa"/>
              <w:right w:w="108" w:type="dxa"/>
            </w:tcMar>
            <w:vAlign w:val="center"/>
          </w:tcPr>
          <w:p w14:paraId="6137D96B" w14:textId="77777777" w:rsidR="00942158" w:rsidRPr="003A7B2F" w:rsidRDefault="00942158" w:rsidP="00A64B1E">
            <w:pPr>
              <w:pStyle w:val="Standard"/>
              <w:tabs>
                <w:tab w:val="left" w:pos="1384"/>
              </w:tabs>
              <w:autoSpaceDE w:val="0"/>
              <w:snapToGrid w:val="0"/>
              <w:ind w:left="-57" w:right="-57"/>
              <w:jc w:val="both"/>
              <w:rPr>
                <w:rFonts w:ascii="Times New Roman" w:hAnsi="Times New Roman" w:cs="Times New Roman"/>
                <w:b/>
                <w:color w:val="auto"/>
                <w:sz w:val="22"/>
                <w:szCs w:val="22"/>
                <w:lang w:val="ru-RU"/>
              </w:rPr>
            </w:pPr>
            <w:r w:rsidRPr="003A7B2F">
              <w:rPr>
                <w:rFonts w:ascii="Times New Roman" w:hAnsi="Times New Roman" w:cs="Times New Roman"/>
                <w:b/>
                <w:color w:val="auto"/>
                <w:sz w:val="22"/>
                <w:szCs w:val="22"/>
                <w:lang w:val="ru-RU"/>
              </w:rPr>
              <w:lastRenderedPageBreak/>
              <w:t>Итого:</w:t>
            </w:r>
          </w:p>
        </w:tc>
        <w:tc>
          <w:tcPr>
            <w:tcW w:w="858" w:type="pct"/>
            <w:tcMar>
              <w:top w:w="0" w:type="dxa"/>
              <w:left w:w="108" w:type="dxa"/>
              <w:bottom w:w="0" w:type="dxa"/>
              <w:right w:w="108" w:type="dxa"/>
            </w:tcMar>
            <w:vAlign w:val="center"/>
          </w:tcPr>
          <w:p w14:paraId="369CBC0F" w14:textId="77777777" w:rsidR="00942158" w:rsidRPr="003A7B2F" w:rsidRDefault="00942158" w:rsidP="00A64B1E">
            <w:pPr>
              <w:pStyle w:val="Standard"/>
              <w:tabs>
                <w:tab w:val="left" w:pos="1045"/>
              </w:tabs>
              <w:autoSpaceDE w:val="0"/>
              <w:snapToGrid w:val="0"/>
              <w:ind w:left="-57" w:right="-57"/>
              <w:jc w:val="both"/>
              <w:rPr>
                <w:rFonts w:ascii="Times New Roman" w:hAnsi="Times New Roman" w:cs="Times New Roman"/>
                <w:color w:val="auto"/>
                <w:sz w:val="22"/>
                <w:szCs w:val="22"/>
                <w:lang w:val="ru-RU"/>
              </w:rPr>
            </w:pPr>
          </w:p>
        </w:tc>
        <w:tc>
          <w:tcPr>
            <w:tcW w:w="856" w:type="pct"/>
            <w:tcMar>
              <w:top w:w="0" w:type="dxa"/>
              <w:left w:w="108" w:type="dxa"/>
              <w:bottom w:w="0" w:type="dxa"/>
              <w:right w:w="108" w:type="dxa"/>
            </w:tcMar>
            <w:vAlign w:val="center"/>
          </w:tcPr>
          <w:p w14:paraId="35E74B4A" w14:textId="77777777" w:rsidR="00942158" w:rsidRPr="003A7B2F" w:rsidRDefault="00942158" w:rsidP="00A64B1E">
            <w:pPr>
              <w:pStyle w:val="Standard"/>
              <w:autoSpaceDE w:val="0"/>
              <w:snapToGrid w:val="0"/>
              <w:ind w:left="-57" w:right="-57"/>
              <w:jc w:val="both"/>
              <w:rPr>
                <w:rFonts w:ascii="Times New Roman" w:hAnsi="Times New Roman" w:cs="Times New Roman"/>
                <w:color w:val="auto"/>
                <w:sz w:val="22"/>
                <w:szCs w:val="22"/>
                <w:lang w:val="ru-RU"/>
              </w:rPr>
            </w:pPr>
          </w:p>
        </w:tc>
        <w:tc>
          <w:tcPr>
            <w:tcW w:w="789" w:type="pct"/>
            <w:vAlign w:val="center"/>
          </w:tcPr>
          <w:p w14:paraId="0540266F" w14:textId="77777777" w:rsidR="00942158" w:rsidRPr="003A7B2F" w:rsidRDefault="00942158" w:rsidP="00A64B1E">
            <w:pPr>
              <w:pStyle w:val="Standard"/>
              <w:autoSpaceDE w:val="0"/>
              <w:snapToGrid w:val="0"/>
              <w:ind w:left="-57" w:right="-57"/>
              <w:jc w:val="both"/>
              <w:rPr>
                <w:rFonts w:ascii="Times New Roman" w:hAnsi="Times New Roman" w:cs="Times New Roman"/>
                <w:color w:val="auto"/>
                <w:sz w:val="22"/>
                <w:szCs w:val="22"/>
                <w:lang w:val="ru-RU"/>
              </w:rPr>
            </w:pPr>
          </w:p>
        </w:tc>
        <w:tc>
          <w:tcPr>
            <w:tcW w:w="722" w:type="pct"/>
            <w:tcMar>
              <w:top w:w="0" w:type="dxa"/>
              <w:left w:w="108" w:type="dxa"/>
              <w:bottom w:w="0" w:type="dxa"/>
              <w:right w:w="108" w:type="dxa"/>
            </w:tcMar>
            <w:vAlign w:val="center"/>
          </w:tcPr>
          <w:p w14:paraId="090F2DEB" w14:textId="77777777" w:rsidR="00942158" w:rsidRPr="003A7B2F" w:rsidRDefault="00942158" w:rsidP="00A64B1E">
            <w:pPr>
              <w:pStyle w:val="Standard"/>
              <w:autoSpaceDE w:val="0"/>
              <w:snapToGrid w:val="0"/>
              <w:ind w:left="-57" w:right="-57"/>
              <w:jc w:val="both"/>
              <w:rPr>
                <w:rFonts w:ascii="Times New Roman" w:hAnsi="Times New Roman" w:cs="Times New Roman"/>
                <w:color w:val="auto"/>
                <w:sz w:val="22"/>
                <w:szCs w:val="22"/>
                <w:lang w:val="ru-RU"/>
              </w:rPr>
            </w:pPr>
          </w:p>
        </w:tc>
        <w:tc>
          <w:tcPr>
            <w:tcW w:w="991" w:type="pct"/>
            <w:tcMar>
              <w:top w:w="0" w:type="dxa"/>
              <w:left w:w="108" w:type="dxa"/>
              <w:bottom w:w="0" w:type="dxa"/>
              <w:right w:w="108" w:type="dxa"/>
            </w:tcMar>
            <w:vAlign w:val="center"/>
          </w:tcPr>
          <w:p w14:paraId="26614FB0" w14:textId="77777777" w:rsidR="00942158" w:rsidRPr="003A7B2F" w:rsidRDefault="00942158" w:rsidP="00A64B1E">
            <w:pPr>
              <w:pStyle w:val="Standard"/>
              <w:tabs>
                <w:tab w:val="left" w:pos="1692"/>
              </w:tabs>
              <w:autoSpaceDE w:val="0"/>
              <w:snapToGrid w:val="0"/>
              <w:ind w:left="-57" w:right="-57"/>
              <w:jc w:val="both"/>
              <w:rPr>
                <w:rFonts w:ascii="Times New Roman" w:hAnsi="Times New Roman" w:cs="Times New Roman"/>
                <w:color w:val="auto"/>
                <w:sz w:val="22"/>
                <w:szCs w:val="22"/>
                <w:lang w:val="ru-RU"/>
              </w:rPr>
            </w:pPr>
          </w:p>
        </w:tc>
      </w:tr>
    </w:tbl>
    <w:p w14:paraId="32A661FB" w14:textId="77777777" w:rsidR="00942158" w:rsidRPr="003A7B2F" w:rsidRDefault="00942158" w:rsidP="00942158">
      <w:pPr>
        <w:rPr>
          <w:sz w:val="22"/>
          <w:szCs w:val="22"/>
        </w:rPr>
      </w:pPr>
    </w:p>
    <w:p w14:paraId="340996F4" w14:textId="77777777" w:rsidR="00942158" w:rsidRPr="003A7B2F" w:rsidRDefault="00942158" w:rsidP="00942158">
      <w:pPr>
        <w:jc w:val="right"/>
        <w:rPr>
          <w:sz w:val="22"/>
          <w:szCs w:val="22"/>
        </w:rPr>
      </w:pPr>
      <w:r w:rsidRPr="003A7B2F">
        <w:rPr>
          <w:sz w:val="22"/>
          <w:szCs w:val="22"/>
        </w:rPr>
        <w:t>Таблица 2</w:t>
      </w:r>
      <w:r>
        <w:rPr>
          <w:sz w:val="22"/>
          <w:szCs w:val="22"/>
        </w:rPr>
        <w:t>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838"/>
        <w:gridCol w:w="2553"/>
        <w:gridCol w:w="1703"/>
        <w:gridCol w:w="1839"/>
        <w:gridCol w:w="1978"/>
      </w:tblGrid>
      <w:tr w:rsidR="00942158" w:rsidRPr="003A7B2F" w14:paraId="271CD602" w14:textId="77777777" w:rsidTr="00A64B1E">
        <w:trPr>
          <w:trHeight w:val="340"/>
        </w:trPr>
        <w:tc>
          <w:tcPr>
            <w:tcW w:w="5000" w:type="pct"/>
            <w:gridSpan w:val="5"/>
            <w:shd w:val="clear" w:color="auto" w:fill="D9D9D9" w:themeFill="background1" w:themeFillShade="D9"/>
            <w:tcMar>
              <w:top w:w="0" w:type="dxa"/>
              <w:left w:w="108" w:type="dxa"/>
              <w:bottom w:w="0" w:type="dxa"/>
              <w:right w:w="108" w:type="dxa"/>
            </w:tcMar>
            <w:vAlign w:val="center"/>
          </w:tcPr>
          <w:p w14:paraId="6EF0CE07" w14:textId="77777777" w:rsidR="00942158" w:rsidRPr="003A7B2F" w:rsidRDefault="00942158" w:rsidP="00A64B1E">
            <w:pPr>
              <w:pStyle w:val="Standard"/>
              <w:tabs>
                <w:tab w:val="left" w:pos="1692"/>
              </w:tabs>
              <w:autoSpaceDE w:val="0"/>
              <w:snapToGrid w:val="0"/>
              <w:jc w:val="both"/>
              <w:rPr>
                <w:rFonts w:ascii="Times New Roman" w:hAnsi="Times New Roman" w:cs="Times New Roman"/>
                <w:b/>
                <w:color w:val="auto"/>
                <w:sz w:val="22"/>
                <w:szCs w:val="22"/>
                <w:lang w:val="ru-RU"/>
              </w:rPr>
            </w:pPr>
            <w:r w:rsidRPr="003A7B2F">
              <w:rPr>
                <w:rFonts w:ascii="Times New Roman" w:hAnsi="Times New Roman" w:cs="Times New Roman"/>
                <w:b/>
                <w:color w:val="auto"/>
                <w:sz w:val="22"/>
                <w:szCs w:val="22"/>
                <w:lang w:val="ru-RU"/>
              </w:rPr>
              <w:t>Расшифровка прочих активов:</w:t>
            </w:r>
          </w:p>
        </w:tc>
      </w:tr>
      <w:tr w:rsidR="00942158" w:rsidRPr="003A7B2F" w14:paraId="794C99D6" w14:textId="77777777" w:rsidTr="00A64B1E">
        <w:trPr>
          <w:trHeight w:val="340"/>
        </w:trPr>
        <w:tc>
          <w:tcPr>
            <w:tcW w:w="927" w:type="pct"/>
            <w:shd w:val="clear" w:color="auto" w:fill="D9D9D9" w:themeFill="background1" w:themeFillShade="D9"/>
            <w:tcMar>
              <w:top w:w="0" w:type="dxa"/>
              <w:left w:w="108" w:type="dxa"/>
              <w:bottom w:w="0" w:type="dxa"/>
              <w:right w:w="108" w:type="dxa"/>
            </w:tcMar>
            <w:vAlign w:val="center"/>
          </w:tcPr>
          <w:p w14:paraId="184AE11F" w14:textId="77777777" w:rsidR="00942158" w:rsidRPr="003A7B2F" w:rsidRDefault="00942158" w:rsidP="00A64B1E">
            <w:pPr>
              <w:pStyle w:val="Standard"/>
              <w:tabs>
                <w:tab w:val="left" w:pos="1384"/>
              </w:tabs>
              <w:autoSpaceDE w:val="0"/>
              <w:snapToGrid w:val="0"/>
              <w:jc w:val="center"/>
              <w:rPr>
                <w:rFonts w:ascii="Times New Roman" w:hAnsi="Times New Roman" w:cs="Times New Roman"/>
                <w:b/>
                <w:color w:val="auto"/>
                <w:sz w:val="22"/>
                <w:szCs w:val="22"/>
                <w:lang w:val="ru-RU"/>
              </w:rPr>
            </w:pPr>
            <w:r w:rsidRPr="003A7B2F">
              <w:rPr>
                <w:rFonts w:ascii="Times New Roman" w:hAnsi="Times New Roman" w:cs="Times New Roman"/>
                <w:color w:val="auto"/>
                <w:sz w:val="22"/>
                <w:szCs w:val="22"/>
                <w:lang w:val="ru-RU"/>
              </w:rPr>
              <w:t>Наименование контрагента</w:t>
            </w:r>
          </w:p>
        </w:tc>
        <w:tc>
          <w:tcPr>
            <w:tcW w:w="1288" w:type="pct"/>
            <w:shd w:val="clear" w:color="auto" w:fill="D9D9D9" w:themeFill="background1" w:themeFillShade="D9"/>
            <w:tcMar>
              <w:top w:w="0" w:type="dxa"/>
              <w:left w:w="108" w:type="dxa"/>
              <w:bottom w:w="0" w:type="dxa"/>
              <w:right w:w="108" w:type="dxa"/>
            </w:tcMar>
            <w:vAlign w:val="center"/>
          </w:tcPr>
          <w:p w14:paraId="0BAB264D" w14:textId="77777777" w:rsidR="00942158" w:rsidRPr="003A7B2F" w:rsidRDefault="00942158" w:rsidP="00A64B1E">
            <w:pPr>
              <w:keepNext/>
              <w:jc w:val="center"/>
              <w:outlineLvl w:val="2"/>
              <w:rPr>
                <w:sz w:val="22"/>
                <w:szCs w:val="22"/>
              </w:rPr>
            </w:pPr>
            <w:r w:rsidRPr="003A7B2F">
              <w:rPr>
                <w:sz w:val="22"/>
                <w:szCs w:val="22"/>
              </w:rPr>
              <w:t xml:space="preserve">Первоначальная сумма, </w:t>
            </w:r>
          </w:p>
          <w:p w14:paraId="3FE908C0" w14:textId="77777777" w:rsidR="00942158" w:rsidRPr="003A7B2F" w:rsidRDefault="00942158" w:rsidP="00A64B1E">
            <w:pPr>
              <w:pStyle w:val="Standard"/>
              <w:tabs>
                <w:tab w:val="left" w:pos="1045"/>
              </w:tabs>
              <w:autoSpaceDE w:val="0"/>
              <w:snapToGrid w:val="0"/>
              <w:jc w:val="center"/>
              <w:rPr>
                <w:rFonts w:ascii="Times New Roman" w:hAnsi="Times New Roman" w:cs="Times New Roman"/>
                <w:color w:val="auto"/>
                <w:sz w:val="22"/>
                <w:szCs w:val="22"/>
                <w:lang w:val="ru-RU"/>
              </w:rPr>
            </w:pPr>
            <w:r w:rsidRPr="003A7B2F">
              <w:rPr>
                <w:rFonts w:ascii="Times New Roman" w:hAnsi="Times New Roman" w:cs="Times New Roman"/>
                <w:color w:val="auto"/>
                <w:sz w:val="22"/>
                <w:szCs w:val="22"/>
                <w:lang w:val="ru-RU"/>
              </w:rPr>
              <w:t>тыс. руб., предмет обязательства</w:t>
            </w:r>
          </w:p>
        </w:tc>
        <w:tc>
          <w:tcPr>
            <w:tcW w:w="859" w:type="pct"/>
            <w:shd w:val="clear" w:color="auto" w:fill="D9D9D9" w:themeFill="background1" w:themeFillShade="D9"/>
            <w:tcMar>
              <w:top w:w="0" w:type="dxa"/>
              <w:left w:w="108" w:type="dxa"/>
              <w:bottom w:w="0" w:type="dxa"/>
              <w:right w:w="108" w:type="dxa"/>
            </w:tcMar>
            <w:vAlign w:val="center"/>
          </w:tcPr>
          <w:p w14:paraId="6A01911A" w14:textId="77777777" w:rsidR="00942158" w:rsidRPr="003A7B2F" w:rsidRDefault="00942158" w:rsidP="00A64B1E">
            <w:pPr>
              <w:pStyle w:val="Standard"/>
              <w:autoSpaceDE w:val="0"/>
              <w:snapToGrid w:val="0"/>
              <w:jc w:val="center"/>
              <w:rPr>
                <w:rFonts w:ascii="Times New Roman" w:hAnsi="Times New Roman" w:cs="Times New Roman"/>
                <w:color w:val="auto"/>
                <w:sz w:val="22"/>
                <w:szCs w:val="22"/>
                <w:lang w:val="ru-RU"/>
              </w:rPr>
            </w:pPr>
            <w:r w:rsidRPr="003A7B2F">
              <w:rPr>
                <w:rFonts w:ascii="Times New Roman" w:hAnsi="Times New Roman" w:cs="Times New Roman"/>
                <w:color w:val="auto"/>
                <w:sz w:val="22"/>
                <w:szCs w:val="22"/>
                <w:lang w:val="ru-RU"/>
              </w:rPr>
              <w:t>Месяц и год возникновения/ гашения</w:t>
            </w:r>
          </w:p>
        </w:tc>
        <w:tc>
          <w:tcPr>
            <w:tcW w:w="928" w:type="pct"/>
            <w:shd w:val="clear" w:color="auto" w:fill="D9D9D9" w:themeFill="background1" w:themeFillShade="D9"/>
            <w:vAlign w:val="center"/>
          </w:tcPr>
          <w:p w14:paraId="59288D1A" w14:textId="77777777" w:rsidR="00942158" w:rsidRPr="003A7B2F" w:rsidRDefault="00942158" w:rsidP="00A64B1E">
            <w:pPr>
              <w:pStyle w:val="Standard"/>
              <w:autoSpaceDE w:val="0"/>
              <w:snapToGrid w:val="0"/>
              <w:jc w:val="center"/>
              <w:rPr>
                <w:rFonts w:ascii="Times New Roman" w:hAnsi="Times New Roman" w:cs="Times New Roman"/>
                <w:color w:val="auto"/>
                <w:sz w:val="22"/>
                <w:szCs w:val="22"/>
                <w:lang w:val="ru-RU"/>
              </w:rPr>
            </w:pPr>
            <w:r w:rsidRPr="003A7B2F">
              <w:rPr>
                <w:rFonts w:ascii="Times New Roman" w:hAnsi="Times New Roman" w:cs="Times New Roman"/>
                <w:color w:val="auto"/>
                <w:sz w:val="22"/>
                <w:szCs w:val="22"/>
                <w:lang w:val="ru-RU"/>
              </w:rPr>
              <w:t>Остаток задолженности, тыс. руб.</w:t>
            </w:r>
          </w:p>
        </w:tc>
        <w:tc>
          <w:tcPr>
            <w:tcW w:w="998" w:type="pct"/>
            <w:shd w:val="clear" w:color="auto" w:fill="D9D9D9" w:themeFill="background1" w:themeFillShade="D9"/>
            <w:tcMar>
              <w:top w:w="0" w:type="dxa"/>
              <w:left w:w="108" w:type="dxa"/>
              <w:bottom w:w="0" w:type="dxa"/>
              <w:right w:w="108" w:type="dxa"/>
            </w:tcMar>
            <w:vAlign w:val="center"/>
          </w:tcPr>
          <w:p w14:paraId="03BA058D" w14:textId="77777777" w:rsidR="00942158" w:rsidRPr="003A7B2F" w:rsidRDefault="00942158" w:rsidP="00A64B1E">
            <w:pPr>
              <w:keepNext/>
              <w:jc w:val="center"/>
              <w:outlineLvl w:val="2"/>
              <w:rPr>
                <w:sz w:val="22"/>
                <w:szCs w:val="22"/>
              </w:rPr>
            </w:pPr>
            <w:r w:rsidRPr="003A7B2F">
              <w:rPr>
                <w:sz w:val="22"/>
                <w:szCs w:val="22"/>
              </w:rPr>
              <w:t xml:space="preserve">Сумма ежемесячного платежа </w:t>
            </w:r>
          </w:p>
          <w:p w14:paraId="1273A34E" w14:textId="77777777" w:rsidR="00942158" w:rsidRPr="003A7B2F" w:rsidRDefault="00942158" w:rsidP="00A64B1E">
            <w:pPr>
              <w:pStyle w:val="Standard"/>
              <w:tabs>
                <w:tab w:val="left" w:pos="1692"/>
              </w:tabs>
              <w:autoSpaceDE w:val="0"/>
              <w:snapToGrid w:val="0"/>
              <w:jc w:val="center"/>
              <w:rPr>
                <w:rFonts w:ascii="Times New Roman" w:hAnsi="Times New Roman" w:cs="Times New Roman"/>
                <w:color w:val="auto"/>
                <w:sz w:val="22"/>
                <w:szCs w:val="22"/>
                <w:lang w:val="ru-RU"/>
              </w:rPr>
            </w:pPr>
            <w:r w:rsidRPr="003A7B2F">
              <w:rPr>
                <w:rFonts w:ascii="Times New Roman" w:hAnsi="Times New Roman" w:cs="Times New Roman"/>
                <w:color w:val="auto"/>
                <w:sz w:val="22"/>
                <w:szCs w:val="22"/>
                <w:lang w:val="ru-RU"/>
              </w:rPr>
              <w:t>(Если в рассрочку дали денежные средства)</w:t>
            </w:r>
          </w:p>
        </w:tc>
      </w:tr>
      <w:tr w:rsidR="00942158" w:rsidRPr="003A7B2F" w14:paraId="36BA3BEC" w14:textId="77777777" w:rsidTr="00A64B1E">
        <w:trPr>
          <w:trHeight w:val="340"/>
        </w:trPr>
        <w:tc>
          <w:tcPr>
            <w:tcW w:w="927" w:type="pct"/>
            <w:tcMar>
              <w:top w:w="0" w:type="dxa"/>
              <w:left w:w="108" w:type="dxa"/>
              <w:bottom w:w="0" w:type="dxa"/>
              <w:right w:w="108" w:type="dxa"/>
            </w:tcMar>
            <w:vAlign w:val="center"/>
          </w:tcPr>
          <w:p w14:paraId="0AB690EB" w14:textId="77777777" w:rsidR="00942158" w:rsidRPr="003A7B2F" w:rsidRDefault="00942158" w:rsidP="00A64B1E">
            <w:pPr>
              <w:pStyle w:val="Standard"/>
              <w:tabs>
                <w:tab w:val="left" w:pos="1384"/>
              </w:tabs>
              <w:autoSpaceDE w:val="0"/>
              <w:snapToGrid w:val="0"/>
              <w:jc w:val="both"/>
              <w:rPr>
                <w:rFonts w:ascii="Times New Roman" w:hAnsi="Times New Roman" w:cs="Times New Roman"/>
                <w:b/>
                <w:color w:val="auto"/>
                <w:sz w:val="22"/>
                <w:szCs w:val="22"/>
                <w:lang w:val="ru-RU"/>
              </w:rPr>
            </w:pPr>
          </w:p>
        </w:tc>
        <w:tc>
          <w:tcPr>
            <w:tcW w:w="1288" w:type="pct"/>
            <w:tcMar>
              <w:top w:w="0" w:type="dxa"/>
              <w:left w:w="108" w:type="dxa"/>
              <w:bottom w:w="0" w:type="dxa"/>
              <w:right w:w="108" w:type="dxa"/>
            </w:tcMar>
            <w:vAlign w:val="center"/>
          </w:tcPr>
          <w:p w14:paraId="18E249AF" w14:textId="77777777" w:rsidR="00942158" w:rsidRPr="003A7B2F" w:rsidRDefault="00942158" w:rsidP="00A64B1E">
            <w:pPr>
              <w:pStyle w:val="Standard"/>
              <w:tabs>
                <w:tab w:val="left" w:pos="1045"/>
              </w:tabs>
              <w:autoSpaceDE w:val="0"/>
              <w:snapToGrid w:val="0"/>
              <w:jc w:val="both"/>
              <w:rPr>
                <w:rFonts w:ascii="Times New Roman" w:hAnsi="Times New Roman" w:cs="Times New Roman"/>
                <w:color w:val="auto"/>
                <w:sz w:val="22"/>
                <w:szCs w:val="22"/>
                <w:lang w:val="ru-RU"/>
              </w:rPr>
            </w:pPr>
          </w:p>
        </w:tc>
        <w:tc>
          <w:tcPr>
            <w:tcW w:w="859" w:type="pct"/>
            <w:tcMar>
              <w:top w:w="0" w:type="dxa"/>
              <w:left w:w="108" w:type="dxa"/>
              <w:bottom w:w="0" w:type="dxa"/>
              <w:right w:w="108" w:type="dxa"/>
            </w:tcMar>
            <w:vAlign w:val="center"/>
          </w:tcPr>
          <w:p w14:paraId="3C318EE6" w14:textId="77777777" w:rsidR="00942158" w:rsidRPr="003A7B2F" w:rsidRDefault="00942158" w:rsidP="00A64B1E">
            <w:pPr>
              <w:pStyle w:val="Standard"/>
              <w:autoSpaceDE w:val="0"/>
              <w:snapToGrid w:val="0"/>
              <w:jc w:val="both"/>
              <w:rPr>
                <w:rFonts w:ascii="Times New Roman" w:hAnsi="Times New Roman" w:cs="Times New Roman"/>
                <w:color w:val="auto"/>
                <w:sz w:val="22"/>
                <w:szCs w:val="22"/>
                <w:lang w:val="ru-RU"/>
              </w:rPr>
            </w:pPr>
          </w:p>
        </w:tc>
        <w:tc>
          <w:tcPr>
            <w:tcW w:w="928" w:type="pct"/>
            <w:vAlign w:val="center"/>
          </w:tcPr>
          <w:p w14:paraId="5443DC9A" w14:textId="77777777" w:rsidR="00942158" w:rsidRPr="003A7B2F" w:rsidRDefault="00942158" w:rsidP="00A64B1E">
            <w:pPr>
              <w:pStyle w:val="Standard"/>
              <w:autoSpaceDE w:val="0"/>
              <w:snapToGrid w:val="0"/>
              <w:jc w:val="both"/>
              <w:rPr>
                <w:rFonts w:ascii="Times New Roman" w:hAnsi="Times New Roman" w:cs="Times New Roman"/>
                <w:color w:val="auto"/>
                <w:sz w:val="22"/>
                <w:szCs w:val="22"/>
                <w:lang w:val="ru-RU"/>
              </w:rPr>
            </w:pPr>
          </w:p>
        </w:tc>
        <w:tc>
          <w:tcPr>
            <w:tcW w:w="998" w:type="pct"/>
            <w:tcMar>
              <w:top w:w="0" w:type="dxa"/>
              <w:left w:w="108" w:type="dxa"/>
              <w:bottom w:w="0" w:type="dxa"/>
              <w:right w:w="108" w:type="dxa"/>
            </w:tcMar>
            <w:vAlign w:val="center"/>
          </w:tcPr>
          <w:p w14:paraId="4A72F1FC" w14:textId="77777777" w:rsidR="00942158" w:rsidRPr="003A7B2F" w:rsidRDefault="00942158" w:rsidP="00A64B1E">
            <w:pPr>
              <w:pStyle w:val="Standard"/>
              <w:tabs>
                <w:tab w:val="left" w:pos="1692"/>
              </w:tabs>
              <w:autoSpaceDE w:val="0"/>
              <w:snapToGrid w:val="0"/>
              <w:jc w:val="both"/>
              <w:rPr>
                <w:rFonts w:ascii="Times New Roman" w:hAnsi="Times New Roman" w:cs="Times New Roman"/>
                <w:color w:val="auto"/>
                <w:sz w:val="22"/>
                <w:szCs w:val="22"/>
                <w:lang w:val="ru-RU"/>
              </w:rPr>
            </w:pPr>
          </w:p>
        </w:tc>
      </w:tr>
      <w:tr w:rsidR="00942158" w:rsidRPr="003A7B2F" w14:paraId="30DB1FEE" w14:textId="77777777" w:rsidTr="00A64B1E">
        <w:trPr>
          <w:trHeight w:val="340"/>
        </w:trPr>
        <w:tc>
          <w:tcPr>
            <w:tcW w:w="927" w:type="pct"/>
            <w:tcMar>
              <w:top w:w="0" w:type="dxa"/>
              <w:left w:w="108" w:type="dxa"/>
              <w:bottom w:w="0" w:type="dxa"/>
              <w:right w:w="108" w:type="dxa"/>
            </w:tcMar>
            <w:vAlign w:val="center"/>
          </w:tcPr>
          <w:p w14:paraId="21998B60" w14:textId="77777777" w:rsidR="00942158" w:rsidRPr="003A7B2F" w:rsidRDefault="00942158" w:rsidP="00A64B1E">
            <w:pPr>
              <w:pStyle w:val="Standard"/>
              <w:tabs>
                <w:tab w:val="left" w:pos="1384"/>
              </w:tabs>
              <w:autoSpaceDE w:val="0"/>
              <w:snapToGrid w:val="0"/>
              <w:jc w:val="both"/>
              <w:rPr>
                <w:rFonts w:ascii="Times New Roman" w:hAnsi="Times New Roman" w:cs="Times New Roman"/>
                <w:b/>
                <w:color w:val="auto"/>
                <w:sz w:val="22"/>
                <w:szCs w:val="22"/>
                <w:lang w:val="ru-RU"/>
              </w:rPr>
            </w:pPr>
          </w:p>
        </w:tc>
        <w:tc>
          <w:tcPr>
            <w:tcW w:w="1288" w:type="pct"/>
            <w:tcMar>
              <w:top w:w="0" w:type="dxa"/>
              <w:left w:w="108" w:type="dxa"/>
              <w:bottom w:w="0" w:type="dxa"/>
              <w:right w:w="108" w:type="dxa"/>
            </w:tcMar>
            <w:vAlign w:val="center"/>
          </w:tcPr>
          <w:p w14:paraId="1A84B606" w14:textId="77777777" w:rsidR="00942158" w:rsidRPr="003A7B2F" w:rsidRDefault="00942158" w:rsidP="00A64B1E">
            <w:pPr>
              <w:pStyle w:val="Standard"/>
              <w:tabs>
                <w:tab w:val="left" w:pos="1045"/>
              </w:tabs>
              <w:autoSpaceDE w:val="0"/>
              <w:snapToGrid w:val="0"/>
              <w:jc w:val="both"/>
              <w:rPr>
                <w:rFonts w:ascii="Times New Roman" w:hAnsi="Times New Roman" w:cs="Times New Roman"/>
                <w:color w:val="auto"/>
                <w:sz w:val="22"/>
                <w:szCs w:val="22"/>
                <w:lang w:val="ru-RU"/>
              </w:rPr>
            </w:pPr>
          </w:p>
        </w:tc>
        <w:tc>
          <w:tcPr>
            <w:tcW w:w="859" w:type="pct"/>
            <w:tcMar>
              <w:top w:w="0" w:type="dxa"/>
              <w:left w:w="108" w:type="dxa"/>
              <w:bottom w:w="0" w:type="dxa"/>
              <w:right w:w="108" w:type="dxa"/>
            </w:tcMar>
            <w:vAlign w:val="center"/>
          </w:tcPr>
          <w:p w14:paraId="7047B6FA" w14:textId="77777777" w:rsidR="00942158" w:rsidRPr="003A7B2F" w:rsidRDefault="00942158" w:rsidP="00A64B1E">
            <w:pPr>
              <w:pStyle w:val="Standard"/>
              <w:autoSpaceDE w:val="0"/>
              <w:snapToGrid w:val="0"/>
              <w:jc w:val="both"/>
              <w:rPr>
                <w:rFonts w:ascii="Times New Roman" w:hAnsi="Times New Roman" w:cs="Times New Roman"/>
                <w:color w:val="auto"/>
                <w:sz w:val="22"/>
                <w:szCs w:val="22"/>
                <w:lang w:val="ru-RU"/>
              </w:rPr>
            </w:pPr>
          </w:p>
        </w:tc>
        <w:tc>
          <w:tcPr>
            <w:tcW w:w="928" w:type="pct"/>
            <w:vAlign w:val="center"/>
          </w:tcPr>
          <w:p w14:paraId="0A439ADF" w14:textId="77777777" w:rsidR="00942158" w:rsidRPr="003A7B2F" w:rsidRDefault="00942158" w:rsidP="00A64B1E">
            <w:pPr>
              <w:pStyle w:val="Standard"/>
              <w:autoSpaceDE w:val="0"/>
              <w:snapToGrid w:val="0"/>
              <w:jc w:val="both"/>
              <w:rPr>
                <w:rFonts w:ascii="Times New Roman" w:hAnsi="Times New Roman" w:cs="Times New Roman"/>
                <w:color w:val="auto"/>
                <w:sz w:val="22"/>
                <w:szCs w:val="22"/>
                <w:lang w:val="ru-RU"/>
              </w:rPr>
            </w:pPr>
          </w:p>
        </w:tc>
        <w:tc>
          <w:tcPr>
            <w:tcW w:w="998" w:type="pct"/>
            <w:tcMar>
              <w:top w:w="0" w:type="dxa"/>
              <w:left w:w="108" w:type="dxa"/>
              <w:bottom w:w="0" w:type="dxa"/>
              <w:right w:w="108" w:type="dxa"/>
            </w:tcMar>
            <w:vAlign w:val="center"/>
          </w:tcPr>
          <w:p w14:paraId="5E990ED6" w14:textId="77777777" w:rsidR="00942158" w:rsidRPr="003A7B2F" w:rsidRDefault="00942158" w:rsidP="00A64B1E">
            <w:pPr>
              <w:pStyle w:val="Standard"/>
              <w:tabs>
                <w:tab w:val="left" w:pos="1692"/>
              </w:tabs>
              <w:autoSpaceDE w:val="0"/>
              <w:snapToGrid w:val="0"/>
              <w:jc w:val="both"/>
              <w:rPr>
                <w:rFonts w:ascii="Times New Roman" w:hAnsi="Times New Roman" w:cs="Times New Roman"/>
                <w:color w:val="auto"/>
                <w:sz w:val="22"/>
                <w:szCs w:val="22"/>
                <w:lang w:val="ru-RU"/>
              </w:rPr>
            </w:pPr>
          </w:p>
        </w:tc>
      </w:tr>
      <w:tr w:rsidR="00942158" w:rsidRPr="003A7B2F" w14:paraId="1702A83F" w14:textId="77777777" w:rsidTr="00A64B1E">
        <w:trPr>
          <w:trHeight w:val="340"/>
        </w:trPr>
        <w:tc>
          <w:tcPr>
            <w:tcW w:w="927" w:type="pct"/>
            <w:tcMar>
              <w:top w:w="0" w:type="dxa"/>
              <w:left w:w="108" w:type="dxa"/>
              <w:bottom w:w="0" w:type="dxa"/>
              <w:right w:w="108" w:type="dxa"/>
            </w:tcMar>
            <w:vAlign w:val="center"/>
          </w:tcPr>
          <w:p w14:paraId="6164AE6C" w14:textId="77777777" w:rsidR="00942158" w:rsidRPr="003A7B2F" w:rsidRDefault="00942158" w:rsidP="00A64B1E">
            <w:pPr>
              <w:pStyle w:val="Standard"/>
              <w:tabs>
                <w:tab w:val="left" w:pos="1384"/>
              </w:tabs>
              <w:autoSpaceDE w:val="0"/>
              <w:snapToGrid w:val="0"/>
              <w:jc w:val="both"/>
              <w:rPr>
                <w:rFonts w:ascii="Times New Roman" w:hAnsi="Times New Roman" w:cs="Times New Roman"/>
                <w:b/>
                <w:color w:val="auto"/>
                <w:sz w:val="22"/>
                <w:szCs w:val="22"/>
                <w:lang w:val="ru-RU"/>
              </w:rPr>
            </w:pPr>
            <w:r w:rsidRPr="003A7B2F">
              <w:rPr>
                <w:rFonts w:ascii="Times New Roman" w:hAnsi="Times New Roman" w:cs="Times New Roman"/>
                <w:b/>
                <w:color w:val="auto"/>
                <w:sz w:val="22"/>
                <w:szCs w:val="22"/>
                <w:lang w:val="ru-RU"/>
              </w:rPr>
              <w:t>Итого:</w:t>
            </w:r>
          </w:p>
        </w:tc>
        <w:tc>
          <w:tcPr>
            <w:tcW w:w="1288" w:type="pct"/>
            <w:tcMar>
              <w:top w:w="0" w:type="dxa"/>
              <w:left w:w="108" w:type="dxa"/>
              <w:bottom w:w="0" w:type="dxa"/>
              <w:right w:w="108" w:type="dxa"/>
            </w:tcMar>
            <w:vAlign w:val="center"/>
          </w:tcPr>
          <w:p w14:paraId="6E845194" w14:textId="77777777" w:rsidR="00942158" w:rsidRPr="003A7B2F" w:rsidRDefault="00942158" w:rsidP="00A64B1E">
            <w:pPr>
              <w:pStyle w:val="Standard"/>
              <w:tabs>
                <w:tab w:val="left" w:pos="1045"/>
              </w:tabs>
              <w:autoSpaceDE w:val="0"/>
              <w:snapToGrid w:val="0"/>
              <w:jc w:val="both"/>
              <w:rPr>
                <w:rFonts w:ascii="Times New Roman" w:hAnsi="Times New Roman" w:cs="Times New Roman"/>
                <w:color w:val="auto"/>
                <w:sz w:val="22"/>
                <w:szCs w:val="22"/>
                <w:lang w:val="ru-RU"/>
              </w:rPr>
            </w:pPr>
          </w:p>
        </w:tc>
        <w:tc>
          <w:tcPr>
            <w:tcW w:w="859" w:type="pct"/>
            <w:tcMar>
              <w:top w:w="0" w:type="dxa"/>
              <w:left w:w="108" w:type="dxa"/>
              <w:bottom w:w="0" w:type="dxa"/>
              <w:right w:w="108" w:type="dxa"/>
            </w:tcMar>
            <w:vAlign w:val="center"/>
          </w:tcPr>
          <w:p w14:paraId="653A8DA1" w14:textId="77777777" w:rsidR="00942158" w:rsidRPr="003A7B2F" w:rsidRDefault="00942158" w:rsidP="00A64B1E">
            <w:pPr>
              <w:pStyle w:val="Standard"/>
              <w:autoSpaceDE w:val="0"/>
              <w:snapToGrid w:val="0"/>
              <w:jc w:val="both"/>
              <w:rPr>
                <w:rFonts w:ascii="Times New Roman" w:hAnsi="Times New Roman" w:cs="Times New Roman"/>
                <w:color w:val="auto"/>
                <w:sz w:val="22"/>
                <w:szCs w:val="22"/>
                <w:lang w:val="ru-RU"/>
              </w:rPr>
            </w:pPr>
          </w:p>
        </w:tc>
        <w:tc>
          <w:tcPr>
            <w:tcW w:w="928" w:type="pct"/>
            <w:vAlign w:val="center"/>
          </w:tcPr>
          <w:p w14:paraId="125844DD" w14:textId="77777777" w:rsidR="00942158" w:rsidRPr="003A7B2F" w:rsidRDefault="00942158" w:rsidP="00A64B1E">
            <w:pPr>
              <w:pStyle w:val="Standard"/>
              <w:autoSpaceDE w:val="0"/>
              <w:snapToGrid w:val="0"/>
              <w:jc w:val="both"/>
              <w:rPr>
                <w:rFonts w:ascii="Times New Roman" w:hAnsi="Times New Roman" w:cs="Times New Roman"/>
                <w:color w:val="auto"/>
                <w:sz w:val="22"/>
                <w:szCs w:val="22"/>
                <w:lang w:val="ru-RU"/>
              </w:rPr>
            </w:pPr>
          </w:p>
        </w:tc>
        <w:tc>
          <w:tcPr>
            <w:tcW w:w="998" w:type="pct"/>
            <w:tcMar>
              <w:top w:w="0" w:type="dxa"/>
              <w:left w:w="108" w:type="dxa"/>
              <w:bottom w:w="0" w:type="dxa"/>
              <w:right w:w="108" w:type="dxa"/>
            </w:tcMar>
            <w:vAlign w:val="center"/>
          </w:tcPr>
          <w:p w14:paraId="5F5690EC" w14:textId="77777777" w:rsidR="00942158" w:rsidRPr="003A7B2F" w:rsidRDefault="00942158" w:rsidP="00A64B1E">
            <w:pPr>
              <w:pStyle w:val="Standard"/>
              <w:tabs>
                <w:tab w:val="left" w:pos="1692"/>
              </w:tabs>
              <w:autoSpaceDE w:val="0"/>
              <w:snapToGrid w:val="0"/>
              <w:jc w:val="both"/>
              <w:rPr>
                <w:rFonts w:ascii="Times New Roman" w:hAnsi="Times New Roman" w:cs="Times New Roman"/>
                <w:color w:val="auto"/>
                <w:sz w:val="22"/>
                <w:szCs w:val="22"/>
                <w:lang w:val="ru-RU"/>
              </w:rPr>
            </w:pPr>
          </w:p>
        </w:tc>
      </w:tr>
    </w:tbl>
    <w:p w14:paraId="5BFD2BB0" w14:textId="77777777" w:rsidR="00942158" w:rsidRPr="003A7B2F" w:rsidRDefault="00942158" w:rsidP="00942158">
      <w:pPr>
        <w:rPr>
          <w:sz w:val="22"/>
          <w:szCs w:val="22"/>
        </w:rPr>
      </w:pPr>
    </w:p>
    <w:p w14:paraId="1A81DEA0" w14:textId="77777777" w:rsidR="00942158" w:rsidRPr="003A7B2F" w:rsidRDefault="00942158" w:rsidP="00942158">
      <w:pPr>
        <w:jc w:val="right"/>
        <w:rPr>
          <w:sz w:val="22"/>
          <w:szCs w:val="22"/>
        </w:rPr>
      </w:pPr>
      <w:r w:rsidRPr="003A7B2F">
        <w:rPr>
          <w:sz w:val="22"/>
          <w:szCs w:val="22"/>
        </w:rPr>
        <w:t>Таблица 2</w:t>
      </w:r>
      <w:r>
        <w:rPr>
          <w:sz w:val="22"/>
          <w:szCs w:val="22"/>
        </w:rPr>
        <w:t>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838"/>
        <w:gridCol w:w="2553"/>
        <w:gridCol w:w="1703"/>
        <w:gridCol w:w="1839"/>
        <w:gridCol w:w="1978"/>
      </w:tblGrid>
      <w:tr w:rsidR="00942158" w:rsidRPr="003A7B2F" w14:paraId="3BBFEF98" w14:textId="77777777" w:rsidTr="00A64B1E">
        <w:trPr>
          <w:trHeight w:val="340"/>
        </w:trPr>
        <w:tc>
          <w:tcPr>
            <w:tcW w:w="5000" w:type="pct"/>
            <w:gridSpan w:val="5"/>
            <w:shd w:val="clear" w:color="auto" w:fill="D9D9D9" w:themeFill="background1" w:themeFillShade="D9"/>
            <w:tcMar>
              <w:top w:w="0" w:type="dxa"/>
              <w:left w:w="108" w:type="dxa"/>
              <w:bottom w:w="0" w:type="dxa"/>
              <w:right w:w="108" w:type="dxa"/>
            </w:tcMar>
            <w:vAlign w:val="center"/>
          </w:tcPr>
          <w:p w14:paraId="034651E2" w14:textId="77777777" w:rsidR="00942158" w:rsidRPr="003A7B2F" w:rsidRDefault="00942158" w:rsidP="00A64B1E">
            <w:pPr>
              <w:pStyle w:val="Standard"/>
              <w:tabs>
                <w:tab w:val="left" w:pos="1692"/>
              </w:tabs>
              <w:autoSpaceDE w:val="0"/>
              <w:snapToGrid w:val="0"/>
              <w:jc w:val="both"/>
              <w:rPr>
                <w:rFonts w:ascii="Times New Roman" w:hAnsi="Times New Roman" w:cs="Times New Roman"/>
                <w:b/>
                <w:color w:val="auto"/>
                <w:sz w:val="22"/>
                <w:szCs w:val="22"/>
                <w:lang w:val="ru-RU"/>
              </w:rPr>
            </w:pPr>
            <w:r w:rsidRPr="003A7B2F">
              <w:rPr>
                <w:rFonts w:ascii="Times New Roman" w:hAnsi="Times New Roman" w:cs="Times New Roman"/>
                <w:b/>
                <w:color w:val="auto"/>
                <w:sz w:val="22"/>
                <w:szCs w:val="22"/>
                <w:lang w:val="ru-RU"/>
              </w:rPr>
              <w:t>Расшифровка прочих пассивов:</w:t>
            </w:r>
          </w:p>
        </w:tc>
      </w:tr>
      <w:tr w:rsidR="00942158" w:rsidRPr="003A7B2F" w14:paraId="7F59A76D" w14:textId="77777777" w:rsidTr="00A64B1E">
        <w:trPr>
          <w:trHeight w:val="340"/>
        </w:trPr>
        <w:tc>
          <w:tcPr>
            <w:tcW w:w="927" w:type="pct"/>
            <w:shd w:val="clear" w:color="auto" w:fill="D9D9D9" w:themeFill="background1" w:themeFillShade="D9"/>
            <w:tcMar>
              <w:top w:w="0" w:type="dxa"/>
              <w:left w:w="108" w:type="dxa"/>
              <w:bottom w:w="0" w:type="dxa"/>
              <w:right w:w="108" w:type="dxa"/>
            </w:tcMar>
            <w:vAlign w:val="center"/>
          </w:tcPr>
          <w:p w14:paraId="4D575F4E" w14:textId="77777777" w:rsidR="00942158" w:rsidRPr="003A7B2F" w:rsidRDefault="00942158" w:rsidP="00A64B1E">
            <w:pPr>
              <w:pStyle w:val="Standard"/>
              <w:tabs>
                <w:tab w:val="left" w:pos="1384"/>
              </w:tabs>
              <w:autoSpaceDE w:val="0"/>
              <w:snapToGrid w:val="0"/>
              <w:jc w:val="center"/>
              <w:rPr>
                <w:rFonts w:ascii="Times New Roman" w:hAnsi="Times New Roman" w:cs="Times New Roman"/>
                <w:b/>
                <w:color w:val="auto"/>
                <w:sz w:val="22"/>
                <w:szCs w:val="22"/>
                <w:lang w:val="ru-RU"/>
              </w:rPr>
            </w:pPr>
            <w:r w:rsidRPr="003A7B2F">
              <w:rPr>
                <w:rFonts w:ascii="Times New Roman" w:hAnsi="Times New Roman" w:cs="Times New Roman"/>
                <w:color w:val="auto"/>
                <w:sz w:val="22"/>
                <w:szCs w:val="22"/>
                <w:lang w:val="ru-RU"/>
              </w:rPr>
              <w:t>Наименование контрагента</w:t>
            </w:r>
          </w:p>
        </w:tc>
        <w:tc>
          <w:tcPr>
            <w:tcW w:w="1288" w:type="pct"/>
            <w:shd w:val="clear" w:color="auto" w:fill="D9D9D9" w:themeFill="background1" w:themeFillShade="D9"/>
            <w:tcMar>
              <w:top w:w="0" w:type="dxa"/>
              <w:left w:w="108" w:type="dxa"/>
              <w:bottom w:w="0" w:type="dxa"/>
              <w:right w:w="108" w:type="dxa"/>
            </w:tcMar>
            <w:vAlign w:val="center"/>
          </w:tcPr>
          <w:p w14:paraId="2BF00FF3" w14:textId="77777777" w:rsidR="00942158" w:rsidRPr="003A7B2F" w:rsidRDefault="00942158" w:rsidP="00A64B1E">
            <w:pPr>
              <w:keepNext/>
              <w:jc w:val="center"/>
              <w:outlineLvl w:val="2"/>
              <w:rPr>
                <w:sz w:val="22"/>
                <w:szCs w:val="22"/>
              </w:rPr>
            </w:pPr>
            <w:r w:rsidRPr="003A7B2F">
              <w:rPr>
                <w:sz w:val="22"/>
                <w:szCs w:val="22"/>
              </w:rPr>
              <w:t xml:space="preserve">Первоначальная сумма, </w:t>
            </w:r>
          </w:p>
          <w:p w14:paraId="33A0A43C" w14:textId="77777777" w:rsidR="00942158" w:rsidRPr="003A7B2F" w:rsidRDefault="00942158" w:rsidP="00A64B1E">
            <w:pPr>
              <w:pStyle w:val="Standard"/>
              <w:tabs>
                <w:tab w:val="left" w:pos="1045"/>
              </w:tabs>
              <w:autoSpaceDE w:val="0"/>
              <w:snapToGrid w:val="0"/>
              <w:jc w:val="center"/>
              <w:rPr>
                <w:rFonts w:ascii="Times New Roman" w:hAnsi="Times New Roman" w:cs="Times New Roman"/>
                <w:color w:val="auto"/>
                <w:sz w:val="22"/>
                <w:szCs w:val="22"/>
                <w:lang w:val="ru-RU"/>
              </w:rPr>
            </w:pPr>
            <w:r w:rsidRPr="003A7B2F">
              <w:rPr>
                <w:rFonts w:ascii="Times New Roman" w:hAnsi="Times New Roman" w:cs="Times New Roman"/>
                <w:color w:val="auto"/>
                <w:sz w:val="22"/>
                <w:szCs w:val="22"/>
                <w:lang w:val="ru-RU"/>
              </w:rPr>
              <w:t>тыс. руб., предмет обязательства</w:t>
            </w:r>
          </w:p>
        </w:tc>
        <w:tc>
          <w:tcPr>
            <w:tcW w:w="859" w:type="pct"/>
            <w:shd w:val="clear" w:color="auto" w:fill="D9D9D9" w:themeFill="background1" w:themeFillShade="D9"/>
            <w:tcMar>
              <w:top w:w="0" w:type="dxa"/>
              <w:left w:w="108" w:type="dxa"/>
              <w:bottom w:w="0" w:type="dxa"/>
              <w:right w:w="108" w:type="dxa"/>
            </w:tcMar>
            <w:vAlign w:val="center"/>
          </w:tcPr>
          <w:p w14:paraId="34C96C29" w14:textId="77777777" w:rsidR="00942158" w:rsidRPr="003A7B2F" w:rsidRDefault="00942158" w:rsidP="00A64B1E">
            <w:pPr>
              <w:pStyle w:val="Standard"/>
              <w:autoSpaceDE w:val="0"/>
              <w:snapToGrid w:val="0"/>
              <w:jc w:val="center"/>
              <w:rPr>
                <w:rFonts w:ascii="Times New Roman" w:hAnsi="Times New Roman" w:cs="Times New Roman"/>
                <w:color w:val="auto"/>
                <w:sz w:val="22"/>
                <w:szCs w:val="22"/>
                <w:lang w:val="ru-RU"/>
              </w:rPr>
            </w:pPr>
            <w:r w:rsidRPr="003A7B2F">
              <w:rPr>
                <w:rFonts w:ascii="Times New Roman" w:hAnsi="Times New Roman" w:cs="Times New Roman"/>
                <w:color w:val="auto"/>
                <w:sz w:val="22"/>
                <w:szCs w:val="22"/>
                <w:lang w:val="ru-RU"/>
              </w:rPr>
              <w:t>Месяц и год возникновения/ гашения</w:t>
            </w:r>
          </w:p>
        </w:tc>
        <w:tc>
          <w:tcPr>
            <w:tcW w:w="928" w:type="pct"/>
            <w:shd w:val="clear" w:color="auto" w:fill="D9D9D9" w:themeFill="background1" w:themeFillShade="D9"/>
            <w:vAlign w:val="center"/>
          </w:tcPr>
          <w:p w14:paraId="2E473CFC" w14:textId="77777777" w:rsidR="00942158" w:rsidRPr="003A7B2F" w:rsidRDefault="00942158" w:rsidP="00A64B1E">
            <w:pPr>
              <w:pStyle w:val="Standard"/>
              <w:autoSpaceDE w:val="0"/>
              <w:snapToGrid w:val="0"/>
              <w:jc w:val="center"/>
              <w:rPr>
                <w:rFonts w:ascii="Times New Roman" w:hAnsi="Times New Roman" w:cs="Times New Roman"/>
                <w:color w:val="auto"/>
                <w:sz w:val="22"/>
                <w:szCs w:val="22"/>
                <w:lang w:val="ru-RU"/>
              </w:rPr>
            </w:pPr>
            <w:r w:rsidRPr="003A7B2F">
              <w:rPr>
                <w:rFonts w:ascii="Times New Roman" w:hAnsi="Times New Roman" w:cs="Times New Roman"/>
                <w:color w:val="auto"/>
                <w:sz w:val="22"/>
                <w:szCs w:val="22"/>
                <w:lang w:val="ru-RU"/>
              </w:rPr>
              <w:t>Остаток задолженности, тыс. руб.</w:t>
            </w:r>
          </w:p>
        </w:tc>
        <w:tc>
          <w:tcPr>
            <w:tcW w:w="998" w:type="pct"/>
            <w:shd w:val="clear" w:color="auto" w:fill="D9D9D9" w:themeFill="background1" w:themeFillShade="D9"/>
            <w:tcMar>
              <w:top w:w="0" w:type="dxa"/>
              <w:left w:w="108" w:type="dxa"/>
              <w:bottom w:w="0" w:type="dxa"/>
              <w:right w:w="108" w:type="dxa"/>
            </w:tcMar>
            <w:vAlign w:val="center"/>
          </w:tcPr>
          <w:p w14:paraId="7DFB4C16" w14:textId="77777777" w:rsidR="00942158" w:rsidRPr="003A7B2F" w:rsidRDefault="00942158" w:rsidP="00A64B1E">
            <w:pPr>
              <w:keepNext/>
              <w:jc w:val="center"/>
              <w:outlineLvl w:val="2"/>
              <w:rPr>
                <w:sz w:val="22"/>
                <w:szCs w:val="22"/>
              </w:rPr>
            </w:pPr>
            <w:r w:rsidRPr="003A7B2F">
              <w:rPr>
                <w:sz w:val="22"/>
                <w:szCs w:val="22"/>
              </w:rPr>
              <w:t xml:space="preserve">Сумма ежемесячного платежа </w:t>
            </w:r>
          </w:p>
          <w:p w14:paraId="2CA2DF34" w14:textId="77777777" w:rsidR="00942158" w:rsidRPr="003A7B2F" w:rsidRDefault="00942158" w:rsidP="00A64B1E">
            <w:pPr>
              <w:pStyle w:val="Standard"/>
              <w:tabs>
                <w:tab w:val="left" w:pos="1692"/>
              </w:tabs>
              <w:autoSpaceDE w:val="0"/>
              <w:snapToGrid w:val="0"/>
              <w:jc w:val="center"/>
              <w:rPr>
                <w:rFonts w:ascii="Times New Roman" w:hAnsi="Times New Roman" w:cs="Times New Roman"/>
                <w:color w:val="auto"/>
                <w:sz w:val="22"/>
                <w:szCs w:val="22"/>
                <w:lang w:val="ru-RU"/>
              </w:rPr>
            </w:pPr>
            <w:r w:rsidRPr="003A7B2F">
              <w:rPr>
                <w:rFonts w:ascii="Times New Roman" w:hAnsi="Times New Roman" w:cs="Times New Roman"/>
                <w:color w:val="auto"/>
                <w:sz w:val="22"/>
                <w:szCs w:val="22"/>
                <w:lang w:val="ru-RU"/>
              </w:rPr>
              <w:t>(Если в рассрочку дали денежные средства)</w:t>
            </w:r>
          </w:p>
        </w:tc>
      </w:tr>
      <w:tr w:rsidR="00942158" w:rsidRPr="003A7B2F" w14:paraId="3CF207A1" w14:textId="77777777" w:rsidTr="00A64B1E">
        <w:trPr>
          <w:trHeight w:val="340"/>
        </w:trPr>
        <w:tc>
          <w:tcPr>
            <w:tcW w:w="927" w:type="pct"/>
            <w:tcMar>
              <w:top w:w="0" w:type="dxa"/>
              <w:left w:w="108" w:type="dxa"/>
              <w:bottom w:w="0" w:type="dxa"/>
              <w:right w:w="108" w:type="dxa"/>
            </w:tcMar>
            <w:vAlign w:val="center"/>
          </w:tcPr>
          <w:p w14:paraId="2D790320" w14:textId="77777777" w:rsidR="00942158" w:rsidRPr="003A7B2F" w:rsidRDefault="00942158" w:rsidP="00A64B1E">
            <w:pPr>
              <w:pStyle w:val="Standard"/>
              <w:tabs>
                <w:tab w:val="left" w:pos="1384"/>
              </w:tabs>
              <w:autoSpaceDE w:val="0"/>
              <w:snapToGrid w:val="0"/>
              <w:jc w:val="both"/>
              <w:rPr>
                <w:rFonts w:ascii="Times New Roman" w:hAnsi="Times New Roman" w:cs="Times New Roman"/>
                <w:b/>
                <w:color w:val="auto"/>
                <w:sz w:val="22"/>
                <w:szCs w:val="22"/>
                <w:lang w:val="ru-RU"/>
              </w:rPr>
            </w:pPr>
          </w:p>
        </w:tc>
        <w:tc>
          <w:tcPr>
            <w:tcW w:w="1288" w:type="pct"/>
            <w:tcMar>
              <w:top w:w="0" w:type="dxa"/>
              <w:left w:w="108" w:type="dxa"/>
              <w:bottom w:w="0" w:type="dxa"/>
              <w:right w:w="108" w:type="dxa"/>
            </w:tcMar>
            <w:vAlign w:val="center"/>
          </w:tcPr>
          <w:p w14:paraId="1679A64A" w14:textId="77777777" w:rsidR="00942158" w:rsidRPr="003A7B2F" w:rsidRDefault="00942158" w:rsidP="00A64B1E">
            <w:pPr>
              <w:pStyle w:val="Standard"/>
              <w:tabs>
                <w:tab w:val="left" w:pos="1045"/>
              </w:tabs>
              <w:autoSpaceDE w:val="0"/>
              <w:snapToGrid w:val="0"/>
              <w:jc w:val="both"/>
              <w:rPr>
                <w:rFonts w:ascii="Times New Roman" w:hAnsi="Times New Roman" w:cs="Times New Roman"/>
                <w:color w:val="auto"/>
                <w:sz w:val="22"/>
                <w:szCs w:val="22"/>
                <w:lang w:val="ru-RU"/>
              </w:rPr>
            </w:pPr>
          </w:p>
        </w:tc>
        <w:tc>
          <w:tcPr>
            <w:tcW w:w="859" w:type="pct"/>
            <w:tcMar>
              <w:top w:w="0" w:type="dxa"/>
              <w:left w:w="108" w:type="dxa"/>
              <w:bottom w:w="0" w:type="dxa"/>
              <w:right w:w="108" w:type="dxa"/>
            </w:tcMar>
            <w:vAlign w:val="center"/>
          </w:tcPr>
          <w:p w14:paraId="53ED192F" w14:textId="77777777" w:rsidR="00942158" w:rsidRPr="003A7B2F" w:rsidRDefault="00942158" w:rsidP="00A64B1E">
            <w:pPr>
              <w:pStyle w:val="Standard"/>
              <w:autoSpaceDE w:val="0"/>
              <w:snapToGrid w:val="0"/>
              <w:jc w:val="both"/>
              <w:rPr>
                <w:rFonts w:ascii="Times New Roman" w:hAnsi="Times New Roman" w:cs="Times New Roman"/>
                <w:color w:val="auto"/>
                <w:sz w:val="22"/>
                <w:szCs w:val="22"/>
                <w:lang w:val="ru-RU"/>
              </w:rPr>
            </w:pPr>
          </w:p>
        </w:tc>
        <w:tc>
          <w:tcPr>
            <w:tcW w:w="928" w:type="pct"/>
            <w:vAlign w:val="center"/>
          </w:tcPr>
          <w:p w14:paraId="49EBF1AC" w14:textId="77777777" w:rsidR="00942158" w:rsidRPr="003A7B2F" w:rsidRDefault="00942158" w:rsidP="00A64B1E">
            <w:pPr>
              <w:pStyle w:val="Standard"/>
              <w:autoSpaceDE w:val="0"/>
              <w:snapToGrid w:val="0"/>
              <w:jc w:val="both"/>
              <w:rPr>
                <w:rFonts w:ascii="Times New Roman" w:hAnsi="Times New Roman" w:cs="Times New Roman"/>
                <w:color w:val="auto"/>
                <w:sz w:val="22"/>
                <w:szCs w:val="22"/>
                <w:lang w:val="ru-RU"/>
              </w:rPr>
            </w:pPr>
          </w:p>
        </w:tc>
        <w:tc>
          <w:tcPr>
            <w:tcW w:w="998" w:type="pct"/>
            <w:tcMar>
              <w:top w:w="0" w:type="dxa"/>
              <w:left w:w="108" w:type="dxa"/>
              <w:bottom w:w="0" w:type="dxa"/>
              <w:right w:w="108" w:type="dxa"/>
            </w:tcMar>
            <w:vAlign w:val="center"/>
          </w:tcPr>
          <w:p w14:paraId="7BA325E7" w14:textId="77777777" w:rsidR="00942158" w:rsidRPr="003A7B2F" w:rsidRDefault="00942158" w:rsidP="00A64B1E">
            <w:pPr>
              <w:pStyle w:val="Standard"/>
              <w:tabs>
                <w:tab w:val="left" w:pos="1692"/>
              </w:tabs>
              <w:autoSpaceDE w:val="0"/>
              <w:snapToGrid w:val="0"/>
              <w:jc w:val="both"/>
              <w:rPr>
                <w:rFonts w:ascii="Times New Roman" w:hAnsi="Times New Roman" w:cs="Times New Roman"/>
                <w:color w:val="auto"/>
                <w:sz w:val="22"/>
                <w:szCs w:val="22"/>
                <w:lang w:val="ru-RU"/>
              </w:rPr>
            </w:pPr>
          </w:p>
        </w:tc>
      </w:tr>
      <w:tr w:rsidR="00942158" w:rsidRPr="003A7B2F" w14:paraId="0F25E5BD" w14:textId="77777777" w:rsidTr="00A64B1E">
        <w:trPr>
          <w:trHeight w:val="340"/>
        </w:trPr>
        <w:tc>
          <w:tcPr>
            <w:tcW w:w="927" w:type="pct"/>
            <w:tcMar>
              <w:top w:w="0" w:type="dxa"/>
              <w:left w:w="108" w:type="dxa"/>
              <w:bottom w:w="0" w:type="dxa"/>
              <w:right w:w="108" w:type="dxa"/>
            </w:tcMar>
            <w:vAlign w:val="center"/>
          </w:tcPr>
          <w:p w14:paraId="2C1B76F1" w14:textId="77777777" w:rsidR="00942158" w:rsidRPr="003A7B2F" w:rsidRDefault="00942158" w:rsidP="00A64B1E">
            <w:pPr>
              <w:pStyle w:val="Standard"/>
              <w:tabs>
                <w:tab w:val="left" w:pos="1384"/>
              </w:tabs>
              <w:autoSpaceDE w:val="0"/>
              <w:snapToGrid w:val="0"/>
              <w:jc w:val="both"/>
              <w:rPr>
                <w:rFonts w:ascii="Times New Roman" w:hAnsi="Times New Roman" w:cs="Times New Roman"/>
                <w:b/>
                <w:color w:val="auto"/>
                <w:sz w:val="22"/>
                <w:szCs w:val="22"/>
                <w:lang w:val="ru-RU"/>
              </w:rPr>
            </w:pPr>
          </w:p>
        </w:tc>
        <w:tc>
          <w:tcPr>
            <w:tcW w:w="1288" w:type="pct"/>
            <w:tcMar>
              <w:top w:w="0" w:type="dxa"/>
              <w:left w:w="108" w:type="dxa"/>
              <w:bottom w:w="0" w:type="dxa"/>
              <w:right w:w="108" w:type="dxa"/>
            </w:tcMar>
            <w:vAlign w:val="center"/>
          </w:tcPr>
          <w:p w14:paraId="34AED205" w14:textId="77777777" w:rsidR="00942158" w:rsidRPr="003A7B2F" w:rsidRDefault="00942158" w:rsidP="00A64B1E">
            <w:pPr>
              <w:pStyle w:val="Standard"/>
              <w:tabs>
                <w:tab w:val="left" w:pos="1045"/>
              </w:tabs>
              <w:autoSpaceDE w:val="0"/>
              <w:snapToGrid w:val="0"/>
              <w:jc w:val="both"/>
              <w:rPr>
                <w:rFonts w:ascii="Times New Roman" w:hAnsi="Times New Roman" w:cs="Times New Roman"/>
                <w:color w:val="auto"/>
                <w:sz w:val="22"/>
                <w:szCs w:val="22"/>
                <w:lang w:val="ru-RU"/>
              </w:rPr>
            </w:pPr>
          </w:p>
        </w:tc>
        <w:tc>
          <w:tcPr>
            <w:tcW w:w="859" w:type="pct"/>
            <w:tcMar>
              <w:top w:w="0" w:type="dxa"/>
              <w:left w:w="108" w:type="dxa"/>
              <w:bottom w:w="0" w:type="dxa"/>
              <w:right w:w="108" w:type="dxa"/>
            </w:tcMar>
            <w:vAlign w:val="center"/>
          </w:tcPr>
          <w:p w14:paraId="31BBD4D2" w14:textId="77777777" w:rsidR="00942158" w:rsidRPr="003A7B2F" w:rsidRDefault="00942158" w:rsidP="00A64B1E">
            <w:pPr>
              <w:pStyle w:val="Standard"/>
              <w:autoSpaceDE w:val="0"/>
              <w:snapToGrid w:val="0"/>
              <w:jc w:val="both"/>
              <w:rPr>
                <w:rFonts w:ascii="Times New Roman" w:hAnsi="Times New Roman" w:cs="Times New Roman"/>
                <w:color w:val="auto"/>
                <w:sz w:val="22"/>
                <w:szCs w:val="22"/>
                <w:lang w:val="ru-RU"/>
              </w:rPr>
            </w:pPr>
          </w:p>
        </w:tc>
        <w:tc>
          <w:tcPr>
            <w:tcW w:w="928" w:type="pct"/>
            <w:vAlign w:val="center"/>
          </w:tcPr>
          <w:p w14:paraId="0DE04F50" w14:textId="77777777" w:rsidR="00942158" w:rsidRPr="003A7B2F" w:rsidRDefault="00942158" w:rsidP="00A64B1E">
            <w:pPr>
              <w:pStyle w:val="Standard"/>
              <w:autoSpaceDE w:val="0"/>
              <w:snapToGrid w:val="0"/>
              <w:jc w:val="both"/>
              <w:rPr>
                <w:rFonts w:ascii="Times New Roman" w:hAnsi="Times New Roman" w:cs="Times New Roman"/>
                <w:color w:val="auto"/>
                <w:sz w:val="22"/>
                <w:szCs w:val="22"/>
                <w:lang w:val="ru-RU"/>
              </w:rPr>
            </w:pPr>
          </w:p>
        </w:tc>
        <w:tc>
          <w:tcPr>
            <w:tcW w:w="998" w:type="pct"/>
            <w:tcMar>
              <w:top w:w="0" w:type="dxa"/>
              <w:left w:w="108" w:type="dxa"/>
              <w:bottom w:w="0" w:type="dxa"/>
              <w:right w:w="108" w:type="dxa"/>
            </w:tcMar>
            <w:vAlign w:val="center"/>
          </w:tcPr>
          <w:p w14:paraId="714F6D6D" w14:textId="77777777" w:rsidR="00942158" w:rsidRPr="003A7B2F" w:rsidRDefault="00942158" w:rsidP="00A64B1E">
            <w:pPr>
              <w:pStyle w:val="Standard"/>
              <w:tabs>
                <w:tab w:val="left" w:pos="1692"/>
              </w:tabs>
              <w:autoSpaceDE w:val="0"/>
              <w:snapToGrid w:val="0"/>
              <w:jc w:val="both"/>
              <w:rPr>
                <w:rFonts w:ascii="Times New Roman" w:hAnsi="Times New Roman" w:cs="Times New Roman"/>
                <w:color w:val="auto"/>
                <w:sz w:val="22"/>
                <w:szCs w:val="22"/>
                <w:lang w:val="ru-RU"/>
              </w:rPr>
            </w:pPr>
          </w:p>
        </w:tc>
      </w:tr>
      <w:tr w:rsidR="00942158" w:rsidRPr="003A7B2F" w14:paraId="490CA8E4" w14:textId="77777777" w:rsidTr="00A64B1E">
        <w:trPr>
          <w:trHeight w:val="340"/>
        </w:trPr>
        <w:tc>
          <w:tcPr>
            <w:tcW w:w="927" w:type="pct"/>
            <w:tcMar>
              <w:top w:w="0" w:type="dxa"/>
              <w:left w:w="108" w:type="dxa"/>
              <w:bottom w:w="0" w:type="dxa"/>
              <w:right w:w="108" w:type="dxa"/>
            </w:tcMar>
            <w:vAlign w:val="center"/>
          </w:tcPr>
          <w:p w14:paraId="3BEB2FF1" w14:textId="77777777" w:rsidR="00942158" w:rsidRPr="003A7B2F" w:rsidRDefault="00942158" w:rsidP="00A64B1E">
            <w:pPr>
              <w:pStyle w:val="Standard"/>
              <w:tabs>
                <w:tab w:val="left" w:pos="1384"/>
              </w:tabs>
              <w:autoSpaceDE w:val="0"/>
              <w:snapToGrid w:val="0"/>
              <w:jc w:val="both"/>
              <w:rPr>
                <w:rFonts w:ascii="Times New Roman" w:hAnsi="Times New Roman" w:cs="Times New Roman"/>
                <w:b/>
                <w:color w:val="auto"/>
                <w:sz w:val="22"/>
                <w:szCs w:val="22"/>
                <w:lang w:val="ru-RU"/>
              </w:rPr>
            </w:pPr>
            <w:r w:rsidRPr="003A7B2F">
              <w:rPr>
                <w:rFonts w:ascii="Times New Roman" w:hAnsi="Times New Roman" w:cs="Times New Roman"/>
                <w:b/>
                <w:color w:val="auto"/>
                <w:sz w:val="22"/>
                <w:szCs w:val="22"/>
                <w:lang w:val="ru-RU"/>
              </w:rPr>
              <w:t>Итого:</w:t>
            </w:r>
          </w:p>
        </w:tc>
        <w:tc>
          <w:tcPr>
            <w:tcW w:w="1288" w:type="pct"/>
            <w:tcMar>
              <w:top w:w="0" w:type="dxa"/>
              <w:left w:w="108" w:type="dxa"/>
              <w:bottom w:w="0" w:type="dxa"/>
              <w:right w:w="108" w:type="dxa"/>
            </w:tcMar>
            <w:vAlign w:val="center"/>
          </w:tcPr>
          <w:p w14:paraId="489B17CD" w14:textId="77777777" w:rsidR="00942158" w:rsidRPr="003A7B2F" w:rsidRDefault="00942158" w:rsidP="00A64B1E">
            <w:pPr>
              <w:pStyle w:val="Standard"/>
              <w:tabs>
                <w:tab w:val="left" w:pos="1045"/>
              </w:tabs>
              <w:autoSpaceDE w:val="0"/>
              <w:snapToGrid w:val="0"/>
              <w:jc w:val="both"/>
              <w:rPr>
                <w:rFonts w:ascii="Times New Roman" w:hAnsi="Times New Roman" w:cs="Times New Roman"/>
                <w:color w:val="auto"/>
                <w:sz w:val="22"/>
                <w:szCs w:val="22"/>
                <w:lang w:val="ru-RU"/>
              </w:rPr>
            </w:pPr>
          </w:p>
        </w:tc>
        <w:tc>
          <w:tcPr>
            <w:tcW w:w="859" w:type="pct"/>
            <w:tcMar>
              <w:top w:w="0" w:type="dxa"/>
              <w:left w:w="108" w:type="dxa"/>
              <w:bottom w:w="0" w:type="dxa"/>
              <w:right w:w="108" w:type="dxa"/>
            </w:tcMar>
            <w:vAlign w:val="center"/>
          </w:tcPr>
          <w:p w14:paraId="00ECF8DB" w14:textId="77777777" w:rsidR="00942158" w:rsidRPr="003A7B2F" w:rsidRDefault="00942158" w:rsidP="00A64B1E">
            <w:pPr>
              <w:pStyle w:val="Standard"/>
              <w:autoSpaceDE w:val="0"/>
              <w:snapToGrid w:val="0"/>
              <w:jc w:val="both"/>
              <w:rPr>
                <w:rFonts w:ascii="Times New Roman" w:hAnsi="Times New Roman" w:cs="Times New Roman"/>
                <w:color w:val="auto"/>
                <w:sz w:val="22"/>
                <w:szCs w:val="22"/>
                <w:lang w:val="ru-RU"/>
              </w:rPr>
            </w:pPr>
          </w:p>
        </w:tc>
        <w:tc>
          <w:tcPr>
            <w:tcW w:w="928" w:type="pct"/>
            <w:vAlign w:val="center"/>
          </w:tcPr>
          <w:p w14:paraId="1E1393D2" w14:textId="77777777" w:rsidR="00942158" w:rsidRPr="003A7B2F" w:rsidRDefault="00942158" w:rsidP="00A64B1E">
            <w:pPr>
              <w:pStyle w:val="Standard"/>
              <w:autoSpaceDE w:val="0"/>
              <w:snapToGrid w:val="0"/>
              <w:jc w:val="both"/>
              <w:rPr>
                <w:rFonts w:ascii="Times New Roman" w:hAnsi="Times New Roman" w:cs="Times New Roman"/>
                <w:color w:val="auto"/>
                <w:sz w:val="22"/>
                <w:szCs w:val="22"/>
                <w:lang w:val="ru-RU"/>
              </w:rPr>
            </w:pPr>
          </w:p>
        </w:tc>
        <w:tc>
          <w:tcPr>
            <w:tcW w:w="998" w:type="pct"/>
            <w:tcMar>
              <w:top w:w="0" w:type="dxa"/>
              <w:left w:w="108" w:type="dxa"/>
              <w:bottom w:w="0" w:type="dxa"/>
              <w:right w:w="108" w:type="dxa"/>
            </w:tcMar>
            <w:vAlign w:val="center"/>
          </w:tcPr>
          <w:p w14:paraId="701AA3D9" w14:textId="77777777" w:rsidR="00942158" w:rsidRPr="003A7B2F" w:rsidRDefault="00942158" w:rsidP="00A64B1E">
            <w:pPr>
              <w:pStyle w:val="Standard"/>
              <w:tabs>
                <w:tab w:val="left" w:pos="1692"/>
              </w:tabs>
              <w:autoSpaceDE w:val="0"/>
              <w:snapToGrid w:val="0"/>
              <w:jc w:val="both"/>
              <w:rPr>
                <w:rFonts w:ascii="Times New Roman" w:hAnsi="Times New Roman" w:cs="Times New Roman"/>
                <w:color w:val="auto"/>
                <w:sz w:val="22"/>
                <w:szCs w:val="22"/>
                <w:lang w:val="ru-RU"/>
              </w:rPr>
            </w:pPr>
          </w:p>
        </w:tc>
      </w:tr>
    </w:tbl>
    <w:p w14:paraId="05B80807" w14:textId="77777777" w:rsidR="00942158" w:rsidRDefault="00942158" w:rsidP="00942158">
      <w:pPr>
        <w:rPr>
          <w:sz w:val="22"/>
          <w:szCs w:val="22"/>
        </w:rPr>
      </w:pPr>
    </w:p>
    <w:p w14:paraId="001895D1" w14:textId="77777777" w:rsidR="00942158" w:rsidRPr="00753A73" w:rsidRDefault="00942158" w:rsidP="00942158">
      <w:pPr>
        <w:jc w:val="right"/>
        <w:rPr>
          <w:sz w:val="22"/>
          <w:szCs w:val="22"/>
        </w:rPr>
      </w:pPr>
      <w:r>
        <w:t>Таблица 23</w:t>
      </w:r>
    </w:p>
    <w:tbl>
      <w:tblPr>
        <w:tblStyle w:val="af4"/>
        <w:tblW w:w="5000" w:type="pct"/>
        <w:tblLook w:val="04A0" w:firstRow="1" w:lastRow="0" w:firstColumn="1" w:lastColumn="0" w:noHBand="0" w:noVBand="1"/>
      </w:tblPr>
      <w:tblGrid>
        <w:gridCol w:w="2606"/>
        <w:gridCol w:w="1674"/>
        <w:gridCol w:w="2283"/>
        <w:gridCol w:w="491"/>
        <w:gridCol w:w="1112"/>
        <w:gridCol w:w="1745"/>
      </w:tblGrid>
      <w:tr w:rsidR="00942158" w:rsidRPr="00753A73" w14:paraId="2DFFE72B" w14:textId="77777777" w:rsidTr="00A64B1E">
        <w:trPr>
          <w:trHeight w:val="113"/>
        </w:trPr>
        <w:tc>
          <w:tcPr>
            <w:tcW w:w="3671" w:type="pct"/>
            <w:gridSpan w:val="4"/>
            <w:shd w:val="clear" w:color="auto" w:fill="D9D9D9" w:themeFill="background1" w:themeFillShade="D9"/>
          </w:tcPr>
          <w:p w14:paraId="4A3818EA" w14:textId="77777777" w:rsidR="00942158" w:rsidRPr="00753A73" w:rsidRDefault="00942158" w:rsidP="00A64B1E">
            <w:pPr>
              <w:rPr>
                <w:sz w:val="22"/>
                <w:szCs w:val="22"/>
              </w:rPr>
            </w:pPr>
            <w:r w:rsidRPr="00753A73">
              <w:rPr>
                <w:b/>
                <w:color w:val="000000"/>
                <w:sz w:val="22"/>
                <w:szCs w:val="22"/>
              </w:rPr>
              <w:t xml:space="preserve">Предпринимаете ли Вы в настоящее время действия по получению кредитов/займов в других организациях? </w:t>
            </w:r>
            <w:r w:rsidRPr="00753A73">
              <w:rPr>
                <w:sz w:val="22"/>
                <w:szCs w:val="22"/>
              </w:rPr>
              <w:t>(Если да, заполните таблицу ниже)</w:t>
            </w:r>
          </w:p>
        </w:tc>
        <w:tc>
          <w:tcPr>
            <w:tcW w:w="625" w:type="pct"/>
          </w:tcPr>
          <w:tbl>
            <w:tblPr>
              <w:tblStyle w:val="af4"/>
              <w:tblW w:w="0" w:type="auto"/>
              <w:tblLook w:val="04A0" w:firstRow="1" w:lastRow="0" w:firstColumn="1" w:lastColumn="0" w:noHBand="0" w:noVBand="1"/>
            </w:tblPr>
            <w:tblGrid>
              <w:gridCol w:w="308"/>
            </w:tblGrid>
            <w:tr w:rsidR="00942158" w:rsidRPr="00753A73" w14:paraId="309B5810" w14:textId="77777777" w:rsidTr="00A64B1E">
              <w:tc>
                <w:tcPr>
                  <w:tcW w:w="308" w:type="dxa"/>
                </w:tcPr>
                <w:p w14:paraId="6520A65E" w14:textId="77777777" w:rsidR="00942158" w:rsidRPr="00753A73" w:rsidRDefault="00942158" w:rsidP="00A64B1E">
                  <w:pPr>
                    <w:rPr>
                      <w:sz w:val="22"/>
                      <w:szCs w:val="22"/>
                    </w:rPr>
                  </w:pPr>
                </w:p>
              </w:tc>
            </w:tr>
            <w:tr w:rsidR="00942158" w:rsidRPr="00753A73" w14:paraId="34F6F378" w14:textId="77777777" w:rsidTr="00A64B1E">
              <w:tc>
                <w:tcPr>
                  <w:tcW w:w="308" w:type="dxa"/>
                </w:tcPr>
                <w:p w14:paraId="528E3793" w14:textId="77777777" w:rsidR="00942158" w:rsidRPr="00753A73" w:rsidRDefault="00942158" w:rsidP="00A64B1E">
                  <w:pPr>
                    <w:rPr>
                      <w:sz w:val="22"/>
                      <w:szCs w:val="22"/>
                    </w:rPr>
                  </w:pPr>
                </w:p>
              </w:tc>
            </w:tr>
          </w:tbl>
          <w:p w14:paraId="00E7201C" w14:textId="77777777" w:rsidR="00942158" w:rsidRPr="00753A73" w:rsidRDefault="00942158" w:rsidP="00A64B1E">
            <w:pPr>
              <w:rPr>
                <w:sz w:val="22"/>
                <w:szCs w:val="22"/>
              </w:rPr>
            </w:pPr>
          </w:p>
        </w:tc>
        <w:tc>
          <w:tcPr>
            <w:tcW w:w="704" w:type="pct"/>
          </w:tcPr>
          <w:p w14:paraId="3DC779A9" w14:textId="77777777" w:rsidR="00942158" w:rsidRPr="00753A73" w:rsidRDefault="00942158" w:rsidP="00A64B1E">
            <w:pPr>
              <w:snapToGrid w:val="0"/>
              <w:rPr>
                <w:sz w:val="22"/>
                <w:szCs w:val="22"/>
              </w:rPr>
            </w:pPr>
            <w:r w:rsidRPr="00753A73">
              <w:rPr>
                <w:sz w:val="22"/>
                <w:szCs w:val="22"/>
              </w:rPr>
              <w:t>ДА</w:t>
            </w:r>
          </w:p>
          <w:p w14:paraId="289317AC" w14:textId="77777777" w:rsidR="00942158" w:rsidRPr="00753A73" w:rsidRDefault="00942158" w:rsidP="00A64B1E">
            <w:pPr>
              <w:rPr>
                <w:sz w:val="22"/>
                <w:szCs w:val="22"/>
              </w:rPr>
            </w:pPr>
            <w:r w:rsidRPr="00753A73">
              <w:rPr>
                <w:sz w:val="22"/>
                <w:szCs w:val="22"/>
              </w:rPr>
              <w:t>НЕТ</w:t>
            </w:r>
          </w:p>
        </w:tc>
      </w:tr>
      <w:tr w:rsidR="00942158" w:rsidRPr="00753A73" w14:paraId="075719CE" w14:textId="77777777" w:rsidTr="00A64B1E">
        <w:trPr>
          <w:trHeight w:val="113"/>
        </w:trPr>
        <w:tc>
          <w:tcPr>
            <w:tcW w:w="1379" w:type="pct"/>
          </w:tcPr>
          <w:p w14:paraId="4D54339D" w14:textId="77777777" w:rsidR="00942158" w:rsidRPr="00753A73" w:rsidRDefault="00942158" w:rsidP="00A64B1E">
            <w:pPr>
              <w:rPr>
                <w:sz w:val="22"/>
                <w:szCs w:val="22"/>
              </w:rPr>
            </w:pPr>
            <w:r w:rsidRPr="00753A73">
              <w:rPr>
                <w:sz w:val="22"/>
                <w:szCs w:val="22"/>
              </w:rPr>
              <w:t>Банк/Лизинговая компания/Заимодавец</w:t>
            </w:r>
          </w:p>
        </w:tc>
        <w:tc>
          <w:tcPr>
            <w:tcW w:w="764" w:type="pct"/>
          </w:tcPr>
          <w:p w14:paraId="324CE374" w14:textId="77777777" w:rsidR="00942158" w:rsidRPr="00753A73" w:rsidRDefault="00942158" w:rsidP="00A64B1E">
            <w:pPr>
              <w:rPr>
                <w:sz w:val="22"/>
                <w:szCs w:val="22"/>
              </w:rPr>
            </w:pPr>
            <w:r w:rsidRPr="00753A73">
              <w:rPr>
                <w:sz w:val="22"/>
                <w:szCs w:val="22"/>
              </w:rPr>
              <w:t>Запрашиваемая сумма</w:t>
            </w:r>
          </w:p>
        </w:tc>
        <w:tc>
          <w:tcPr>
            <w:tcW w:w="1216" w:type="pct"/>
          </w:tcPr>
          <w:p w14:paraId="4ABEB5AD" w14:textId="77777777" w:rsidR="00942158" w:rsidRPr="00753A73" w:rsidRDefault="00942158" w:rsidP="00A64B1E">
            <w:pPr>
              <w:rPr>
                <w:sz w:val="22"/>
                <w:szCs w:val="22"/>
              </w:rPr>
            </w:pPr>
            <w:r w:rsidRPr="00753A73">
              <w:rPr>
                <w:sz w:val="22"/>
                <w:szCs w:val="22"/>
              </w:rPr>
              <w:t>Цель привлечения денежных средств</w:t>
            </w:r>
          </w:p>
        </w:tc>
        <w:tc>
          <w:tcPr>
            <w:tcW w:w="937" w:type="pct"/>
            <w:gridSpan w:val="2"/>
          </w:tcPr>
          <w:p w14:paraId="114C9434" w14:textId="77777777" w:rsidR="00942158" w:rsidRPr="00ED05A8" w:rsidRDefault="00942158" w:rsidP="00A64B1E">
            <w:pPr>
              <w:rPr>
                <w:sz w:val="22"/>
                <w:szCs w:val="22"/>
              </w:rPr>
            </w:pPr>
            <w:r w:rsidRPr="00ED05A8">
              <w:rPr>
                <w:sz w:val="22"/>
                <w:szCs w:val="22"/>
              </w:rPr>
              <w:t>Залоговое обеспечение</w:t>
            </w:r>
          </w:p>
        </w:tc>
        <w:tc>
          <w:tcPr>
            <w:tcW w:w="704" w:type="pct"/>
          </w:tcPr>
          <w:p w14:paraId="41DE4703" w14:textId="77777777" w:rsidR="00942158" w:rsidRPr="00ED05A8" w:rsidRDefault="00942158" w:rsidP="00A64B1E">
            <w:pPr>
              <w:rPr>
                <w:sz w:val="22"/>
                <w:szCs w:val="22"/>
              </w:rPr>
            </w:pPr>
            <w:r w:rsidRPr="00ED05A8">
              <w:rPr>
                <w:sz w:val="22"/>
                <w:szCs w:val="22"/>
              </w:rPr>
              <w:t>Поручительство</w:t>
            </w:r>
          </w:p>
        </w:tc>
      </w:tr>
      <w:tr w:rsidR="00942158" w:rsidRPr="00753A73" w14:paraId="42728259" w14:textId="77777777" w:rsidTr="00A64B1E">
        <w:trPr>
          <w:trHeight w:val="113"/>
        </w:trPr>
        <w:tc>
          <w:tcPr>
            <w:tcW w:w="1379" w:type="pct"/>
          </w:tcPr>
          <w:p w14:paraId="3385B3E7" w14:textId="77777777" w:rsidR="00942158" w:rsidRPr="00753A73" w:rsidRDefault="00942158" w:rsidP="00A64B1E">
            <w:pPr>
              <w:rPr>
                <w:sz w:val="22"/>
                <w:szCs w:val="22"/>
              </w:rPr>
            </w:pPr>
          </w:p>
        </w:tc>
        <w:tc>
          <w:tcPr>
            <w:tcW w:w="764" w:type="pct"/>
          </w:tcPr>
          <w:p w14:paraId="2B536402" w14:textId="77777777" w:rsidR="00942158" w:rsidRPr="00753A73" w:rsidRDefault="00942158" w:rsidP="00A64B1E">
            <w:pPr>
              <w:rPr>
                <w:sz w:val="22"/>
                <w:szCs w:val="22"/>
              </w:rPr>
            </w:pPr>
          </w:p>
        </w:tc>
        <w:tc>
          <w:tcPr>
            <w:tcW w:w="1216" w:type="pct"/>
          </w:tcPr>
          <w:p w14:paraId="39307852" w14:textId="77777777" w:rsidR="00942158" w:rsidRPr="00753A73" w:rsidRDefault="00942158" w:rsidP="00A64B1E">
            <w:pPr>
              <w:rPr>
                <w:sz w:val="22"/>
                <w:szCs w:val="22"/>
              </w:rPr>
            </w:pPr>
          </w:p>
        </w:tc>
        <w:tc>
          <w:tcPr>
            <w:tcW w:w="937" w:type="pct"/>
            <w:gridSpan w:val="2"/>
          </w:tcPr>
          <w:p w14:paraId="1384A23B" w14:textId="77777777" w:rsidR="00942158" w:rsidRPr="00753A73" w:rsidRDefault="00942158" w:rsidP="00A64B1E">
            <w:pPr>
              <w:rPr>
                <w:sz w:val="22"/>
                <w:szCs w:val="22"/>
              </w:rPr>
            </w:pPr>
          </w:p>
        </w:tc>
        <w:tc>
          <w:tcPr>
            <w:tcW w:w="704" w:type="pct"/>
          </w:tcPr>
          <w:p w14:paraId="62506D00" w14:textId="77777777" w:rsidR="00942158" w:rsidRPr="00753A73" w:rsidRDefault="00942158" w:rsidP="00A64B1E">
            <w:pPr>
              <w:rPr>
                <w:sz w:val="22"/>
                <w:szCs w:val="22"/>
              </w:rPr>
            </w:pPr>
          </w:p>
        </w:tc>
      </w:tr>
      <w:tr w:rsidR="00942158" w:rsidRPr="00753A73" w14:paraId="29CF0EF5" w14:textId="77777777" w:rsidTr="00A64B1E">
        <w:trPr>
          <w:trHeight w:val="113"/>
        </w:trPr>
        <w:tc>
          <w:tcPr>
            <w:tcW w:w="1379" w:type="pct"/>
          </w:tcPr>
          <w:p w14:paraId="3DFF7902" w14:textId="77777777" w:rsidR="00942158" w:rsidRPr="00753A73" w:rsidRDefault="00942158" w:rsidP="00A64B1E">
            <w:pPr>
              <w:rPr>
                <w:sz w:val="22"/>
                <w:szCs w:val="22"/>
              </w:rPr>
            </w:pPr>
          </w:p>
        </w:tc>
        <w:tc>
          <w:tcPr>
            <w:tcW w:w="764" w:type="pct"/>
          </w:tcPr>
          <w:p w14:paraId="0CD2120E" w14:textId="77777777" w:rsidR="00942158" w:rsidRPr="00753A73" w:rsidRDefault="00942158" w:rsidP="00A64B1E">
            <w:pPr>
              <w:rPr>
                <w:sz w:val="22"/>
                <w:szCs w:val="22"/>
              </w:rPr>
            </w:pPr>
          </w:p>
        </w:tc>
        <w:tc>
          <w:tcPr>
            <w:tcW w:w="1216" w:type="pct"/>
          </w:tcPr>
          <w:p w14:paraId="720B4BC5" w14:textId="77777777" w:rsidR="00942158" w:rsidRPr="00753A73" w:rsidRDefault="00942158" w:rsidP="00A64B1E">
            <w:pPr>
              <w:rPr>
                <w:sz w:val="22"/>
                <w:szCs w:val="22"/>
              </w:rPr>
            </w:pPr>
          </w:p>
        </w:tc>
        <w:tc>
          <w:tcPr>
            <w:tcW w:w="937" w:type="pct"/>
            <w:gridSpan w:val="2"/>
          </w:tcPr>
          <w:p w14:paraId="3666B69C" w14:textId="77777777" w:rsidR="00942158" w:rsidRPr="00753A73" w:rsidRDefault="00942158" w:rsidP="00A64B1E">
            <w:pPr>
              <w:rPr>
                <w:sz w:val="22"/>
                <w:szCs w:val="22"/>
              </w:rPr>
            </w:pPr>
          </w:p>
        </w:tc>
        <w:tc>
          <w:tcPr>
            <w:tcW w:w="704" w:type="pct"/>
          </w:tcPr>
          <w:p w14:paraId="1D7843D5" w14:textId="77777777" w:rsidR="00942158" w:rsidRPr="00753A73" w:rsidRDefault="00942158" w:rsidP="00A64B1E">
            <w:pPr>
              <w:rPr>
                <w:sz w:val="22"/>
                <w:szCs w:val="22"/>
              </w:rPr>
            </w:pPr>
          </w:p>
        </w:tc>
      </w:tr>
    </w:tbl>
    <w:p w14:paraId="077D98E9" w14:textId="77777777" w:rsidR="00942158" w:rsidRDefault="00942158" w:rsidP="00942158">
      <w:pPr>
        <w:rPr>
          <w:sz w:val="22"/>
          <w:szCs w:val="22"/>
        </w:rPr>
      </w:pPr>
    </w:p>
    <w:p w14:paraId="785FD631" w14:textId="77777777" w:rsidR="00942158" w:rsidRDefault="00942158" w:rsidP="00942158">
      <w:pPr>
        <w:jc w:val="right"/>
        <w:rPr>
          <w:sz w:val="22"/>
          <w:szCs w:val="22"/>
        </w:rPr>
      </w:pPr>
      <w:r>
        <w:rPr>
          <w:sz w:val="22"/>
          <w:szCs w:val="22"/>
        </w:rPr>
        <w:t>Таблица 24</w:t>
      </w:r>
    </w:p>
    <w:tbl>
      <w:tblPr>
        <w:tblStyle w:val="af4"/>
        <w:tblW w:w="5000" w:type="pct"/>
        <w:tblLook w:val="04A0" w:firstRow="1" w:lastRow="0" w:firstColumn="1" w:lastColumn="0" w:noHBand="0" w:noVBand="1"/>
      </w:tblPr>
      <w:tblGrid>
        <w:gridCol w:w="3681"/>
        <w:gridCol w:w="567"/>
        <w:gridCol w:w="5663"/>
      </w:tblGrid>
      <w:tr w:rsidR="00942158" w:rsidRPr="00753A73" w14:paraId="7110F175" w14:textId="77777777" w:rsidTr="00A64B1E">
        <w:trPr>
          <w:trHeight w:val="113"/>
        </w:trPr>
        <w:tc>
          <w:tcPr>
            <w:tcW w:w="1857" w:type="pct"/>
            <w:shd w:val="clear" w:color="auto" w:fill="D9D9D9" w:themeFill="background1" w:themeFillShade="D9"/>
            <w:vAlign w:val="center"/>
          </w:tcPr>
          <w:p w14:paraId="0FA914CF" w14:textId="77777777" w:rsidR="00942158" w:rsidRPr="00753A73" w:rsidRDefault="00942158" w:rsidP="00A64B1E">
            <w:pPr>
              <w:rPr>
                <w:sz w:val="22"/>
                <w:szCs w:val="22"/>
              </w:rPr>
            </w:pPr>
            <w:r w:rsidRPr="00753A73">
              <w:rPr>
                <w:b/>
                <w:sz w:val="22"/>
                <w:szCs w:val="22"/>
              </w:rPr>
              <w:t>Имеются ли у Вас просроченные финансовые обязательства или долги?</w:t>
            </w:r>
          </w:p>
        </w:tc>
        <w:tc>
          <w:tcPr>
            <w:tcW w:w="286" w:type="pct"/>
          </w:tcPr>
          <w:tbl>
            <w:tblPr>
              <w:tblStyle w:val="af4"/>
              <w:tblW w:w="0" w:type="auto"/>
              <w:tblLook w:val="04A0" w:firstRow="1" w:lastRow="0" w:firstColumn="1" w:lastColumn="0" w:noHBand="0" w:noVBand="1"/>
            </w:tblPr>
            <w:tblGrid>
              <w:gridCol w:w="311"/>
            </w:tblGrid>
            <w:tr w:rsidR="00942158" w:rsidRPr="00753A73" w14:paraId="0230D248" w14:textId="77777777" w:rsidTr="00A64B1E">
              <w:tc>
                <w:tcPr>
                  <w:tcW w:w="311" w:type="dxa"/>
                </w:tcPr>
                <w:p w14:paraId="648FF82D" w14:textId="77777777" w:rsidR="00942158" w:rsidRPr="00753A73" w:rsidRDefault="00942158" w:rsidP="00A64B1E">
                  <w:pPr>
                    <w:rPr>
                      <w:sz w:val="22"/>
                      <w:szCs w:val="22"/>
                    </w:rPr>
                  </w:pPr>
                </w:p>
              </w:tc>
            </w:tr>
            <w:tr w:rsidR="00942158" w:rsidRPr="00753A73" w14:paraId="631886D0" w14:textId="77777777" w:rsidTr="00A64B1E">
              <w:tc>
                <w:tcPr>
                  <w:tcW w:w="311" w:type="dxa"/>
                </w:tcPr>
                <w:p w14:paraId="25FFD845" w14:textId="77777777" w:rsidR="00942158" w:rsidRPr="00753A73" w:rsidRDefault="00942158" w:rsidP="00A64B1E">
                  <w:pPr>
                    <w:rPr>
                      <w:sz w:val="22"/>
                      <w:szCs w:val="22"/>
                    </w:rPr>
                  </w:pPr>
                </w:p>
              </w:tc>
            </w:tr>
          </w:tbl>
          <w:p w14:paraId="3EF8CFCD" w14:textId="77777777" w:rsidR="00942158" w:rsidRPr="00753A73" w:rsidRDefault="00942158" w:rsidP="00A64B1E">
            <w:pPr>
              <w:rPr>
                <w:sz w:val="22"/>
                <w:szCs w:val="22"/>
              </w:rPr>
            </w:pPr>
          </w:p>
        </w:tc>
        <w:tc>
          <w:tcPr>
            <w:tcW w:w="2857" w:type="pct"/>
          </w:tcPr>
          <w:p w14:paraId="6A48B713" w14:textId="77777777" w:rsidR="00942158" w:rsidRPr="00753A73" w:rsidRDefault="00942158" w:rsidP="00A64B1E">
            <w:pPr>
              <w:rPr>
                <w:sz w:val="22"/>
                <w:szCs w:val="22"/>
              </w:rPr>
            </w:pPr>
            <w:r w:rsidRPr="00753A73">
              <w:rPr>
                <w:sz w:val="22"/>
                <w:szCs w:val="22"/>
              </w:rPr>
              <w:t xml:space="preserve">Да Сумма________________ </w:t>
            </w:r>
          </w:p>
          <w:p w14:paraId="02A4384F" w14:textId="77777777" w:rsidR="00942158" w:rsidRPr="00753A73" w:rsidRDefault="00942158" w:rsidP="00A64B1E">
            <w:pPr>
              <w:rPr>
                <w:sz w:val="22"/>
                <w:szCs w:val="22"/>
              </w:rPr>
            </w:pPr>
            <w:r w:rsidRPr="00753A73">
              <w:rPr>
                <w:sz w:val="22"/>
                <w:szCs w:val="22"/>
              </w:rPr>
              <w:t>Нет</w:t>
            </w:r>
          </w:p>
        </w:tc>
      </w:tr>
      <w:tr w:rsidR="00942158" w:rsidRPr="00753A73" w14:paraId="2A5979F3" w14:textId="77777777" w:rsidTr="00A64B1E">
        <w:trPr>
          <w:trHeight w:val="113"/>
        </w:trPr>
        <w:tc>
          <w:tcPr>
            <w:tcW w:w="1857" w:type="pct"/>
            <w:shd w:val="clear" w:color="auto" w:fill="D9D9D9" w:themeFill="background1" w:themeFillShade="D9"/>
            <w:vAlign w:val="center"/>
          </w:tcPr>
          <w:p w14:paraId="320C0FA4" w14:textId="77777777" w:rsidR="00942158" w:rsidRPr="00753A73" w:rsidRDefault="00942158" w:rsidP="00A64B1E">
            <w:pPr>
              <w:rPr>
                <w:sz w:val="22"/>
                <w:szCs w:val="22"/>
              </w:rPr>
            </w:pPr>
            <w:r w:rsidRPr="00753A73">
              <w:rPr>
                <w:b/>
                <w:sz w:val="22"/>
                <w:szCs w:val="22"/>
              </w:rPr>
              <w:t>Имеются ли в отношении Вас принудительные взыскания долгов?</w:t>
            </w:r>
          </w:p>
        </w:tc>
        <w:tc>
          <w:tcPr>
            <w:tcW w:w="286" w:type="pct"/>
          </w:tcPr>
          <w:tbl>
            <w:tblPr>
              <w:tblStyle w:val="af4"/>
              <w:tblW w:w="0" w:type="auto"/>
              <w:tblLook w:val="04A0" w:firstRow="1" w:lastRow="0" w:firstColumn="1" w:lastColumn="0" w:noHBand="0" w:noVBand="1"/>
            </w:tblPr>
            <w:tblGrid>
              <w:gridCol w:w="311"/>
            </w:tblGrid>
            <w:tr w:rsidR="00942158" w:rsidRPr="00753A73" w14:paraId="67911002" w14:textId="77777777" w:rsidTr="00A64B1E">
              <w:tc>
                <w:tcPr>
                  <w:tcW w:w="311" w:type="dxa"/>
                </w:tcPr>
                <w:p w14:paraId="13C0D3FB" w14:textId="77777777" w:rsidR="00942158" w:rsidRPr="00753A73" w:rsidRDefault="00942158" w:rsidP="00A64B1E">
                  <w:pPr>
                    <w:rPr>
                      <w:sz w:val="22"/>
                      <w:szCs w:val="22"/>
                    </w:rPr>
                  </w:pPr>
                </w:p>
              </w:tc>
            </w:tr>
            <w:tr w:rsidR="00942158" w:rsidRPr="00753A73" w14:paraId="40FA3408" w14:textId="77777777" w:rsidTr="00A64B1E">
              <w:tc>
                <w:tcPr>
                  <w:tcW w:w="311" w:type="dxa"/>
                </w:tcPr>
                <w:p w14:paraId="43201609" w14:textId="77777777" w:rsidR="00942158" w:rsidRPr="00753A73" w:rsidRDefault="00942158" w:rsidP="00A64B1E">
                  <w:pPr>
                    <w:rPr>
                      <w:sz w:val="22"/>
                      <w:szCs w:val="22"/>
                    </w:rPr>
                  </w:pPr>
                </w:p>
              </w:tc>
            </w:tr>
          </w:tbl>
          <w:p w14:paraId="59AAEBCC" w14:textId="77777777" w:rsidR="00942158" w:rsidRPr="00753A73" w:rsidRDefault="00942158" w:rsidP="00A64B1E">
            <w:pPr>
              <w:rPr>
                <w:sz w:val="22"/>
                <w:szCs w:val="22"/>
              </w:rPr>
            </w:pPr>
          </w:p>
        </w:tc>
        <w:tc>
          <w:tcPr>
            <w:tcW w:w="2857" w:type="pct"/>
          </w:tcPr>
          <w:p w14:paraId="0D24E999" w14:textId="77777777" w:rsidR="00942158" w:rsidRPr="00753A73" w:rsidRDefault="00942158" w:rsidP="00A64B1E">
            <w:pPr>
              <w:rPr>
                <w:sz w:val="22"/>
                <w:szCs w:val="22"/>
              </w:rPr>
            </w:pPr>
            <w:r w:rsidRPr="00753A73">
              <w:rPr>
                <w:sz w:val="22"/>
                <w:szCs w:val="22"/>
              </w:rPr>
              <w:t>Да</w:t>
            </w:r>
          </w:p>
          <w:p w14:paraId="5C22490E" w14:textId="77777777" w:rsidR="00942158" w:rsidRPr="00753A73" w:rsidRDefault="00942158" w:rsidP="00A64B1E">
            <w:pPr>
              <w:rPr>
                <w:sz w:val="22"/>
                <w:szCs w:val="22"/>
              </w:rPr>
            </w:pPr>
            <w:r w:rsidRPr="00753A73">
              <w:rPr>
                <w:sz w:val="22"/>
                <w:szCs w:val="22"/>
              </w:rPr>
              <w:t>Нет</w:t>
            </w:r>
          </w:p>
        </w:tc>
      </w:tr>
      <w:tr w:rsidR="00942158" w:rsidRPr="00753A73" w14:paraId="21202C3D" w14:textId="77777777" w:rsidTr="00A64B1E">
        <w:trPr>
          <w:trHeight w:val="113"/>
        </w:trPr>
        <w:tc>
          <w:tcPr>
            <w:tcW w:w="1857" w:type="pct"/>
            <w:shd w:val="clear" w:color="auto" w:fill="D9D9D9" w:themeFill="background1" w:themeFillShade="D9"/>
            <w:vAlign w:val="center"/>
          </w:tcPr>
          <w:p w14:paraId="45A82D47" w14:textId="77777777" w:rsidR="00942158" w:rsidRPr="00753A73" w:rsidRDefault="00942158" w:rsidP="00A64B1E">
            <w:pPr>
              <w:rPr>
                <w:sz w:val="22"/>
                <w:szCs w:val="22"/>
              </w:rPr>
            </w:pPr>
            <w:r w:rsidRPr="00753A73">
              <w:rPr>
                <w:b/>
                <w:sz w:val="22"/>
                <w:szCs w:val="22"/>
              </w:rPr>
              <w:t xml:space="preserve">Имеются ли в отношении Вас </w:t>
            </w:r>
            <w:r w:rsidRPr="00753A73">
              <w:rPr>
                <w:b/>
                <w:color w:val="000000"/>
                <w:sz w:val="22"/>
                <w:szCs w:val="22"/>
              </w:rPr>
              <w:t>текущие судебные решения или разбирательства</w:t>
            </w:r>
            <w:r w:rsidRPr="00753A73">
              <w:rPr>
                <w:b/>
                <w:sz w:val="22"/>
                <w:szCs w:val="22"/>
              </w:rPr>
              <w:t>?</w:t>
            </w:r>
          </w:p>
        </w:tc>
        <w:tc>
          <w:tcPr>
            <w:tcW w:w="286" w:type="pct"/>
          </w:tcPr>
          <w:tbl>
            <w:tblPr>
              <w:tblStyle w:val="af4"/>
              <w:tblW w:w="0" w:type="auto"/>
              <w:tblLook w:val="04A0" w:firstRow="1" w:lastRow="0" w:firstColumn="1" w:lastColumn="0" w:noHBand="0" w:noVBand="1"/>
            </w:tblPr>
            <w:tblGrid>
              <w:gridCol w:w="311"/>
            </w:tblGrid>
            <w:tr w:rsidR="00942158" w:rsidRPr="00753A73" w14:paraId="5D0130B4" w14:textId="77777777" w:rsidTr="00A64B1E">
              <w:tc>
                <w:tcPr>
                  <w:tcW w:w="311" w:type="dxa"/>
                </w:tcPr>
                <w:p w14:paraId="5FDDDA01" w14:textId="77777777" w:rsidR="00942158" w:rsidRPr="00753A73" w:rsidRDefault="00942158" w:rsidP="00A64B1E">
                  <w:pPr>
                    <w:rPr>
                      <w:sz w:val="22"/>
                      <w:szCs w:val="22"/>
                    </w:rPr>
                  </w:pPr>
                </w:p>
              </w:tc>
            </w:tr>
            <w:tr w:rsidR="00942158" w:rsidRPr="00753A73" w14:paraId="192115E4" w14:textId="77777777" w:rsidTr="00A64B1E">
              <w:tc>
                <w:tcPr>
                  <w:tcW w:w="311" w:type="dxa"/>
                </w:tcPr>
                <w:p w14:paraId="11B64927" w14:textId="77777777" w:rsidR="00942158" w:rsidRPr="00753A73" w:rsidRDefault="00942158" w:rsidP="00A64B1E">
                  <w:pPr>
                    <w:rPr>
                      <w:sz w:val="22"/>
                      <w:szCs w:val="22"/>
                    </w:rPr>
                  </w:pPr>
                </w:p>
              </w:tc>
            </w:tr>
          </w:tbl>
          <w:p w14:paraId="25519290" w14:textId="77777777" w:rsidR="00942158" w:rsidRPr="00753A73" w:rsidRDefault="00942158" w:rsidP="00A64B1E">
            <w:pPr>
              <w:rPr>
                <w:sz w:val="22"/>
                <w:szCs w:val="22"/>
              </w:rPr>
            </w:pPr>
          </w:p>
        </w:tc>
        <w:tc>
          <w:tcPr>
            <w:tcW w:w="2857" w:type="pct"/>
          </w:tcPr>
          <w:p w14:paraId="457063C5" w14:textId="77777777" w:rsidR="00942158" w:rsidRPr="00753A73" w:rsidRDefault="00942158" w:rsidP="00A64B1E">
            <w:pPr>
              <w:rPr>
                <w:sz w:val="22"/>
                <w:szCs w:val="22"/>
              </w:rPr>
            </w:pPr>
            <w:r w:rsidRPr="00753A73">
              <w:rPr>
                <w:sz w:val="22"/>
                <w:szCs w:val="22"/>
              </w:rPr>
              <w:t>Да</w:t>
            </w:r>
          </w:p>
          <w:p w14:paraId="03B06505" w14:textId="77777777" w:rsidR="00942158" w:rsidRPr="00753A73" w:rsidRDefault="00942158" w:rsidP="00A64B1E">
            <w:pPr>
              <w:rPr>
                <w:sz w:val="22"/>
                <w:szCs w:val="22"/>
              </w:rPr>
            </w:pPr>
            <w:r w:rsidRPr="00753A73">
              <w:rPr>
                <w:sz w:val="22"/>
                <w:szCs w:val="22"/>
              </w:rPr>
              <w:t>Нет</w:t>
            </w:r>
          </w:p>
        </w:tc>
      </w:tr>
      <w:tr w:rsidR="00942158" w:rsidRPr="00753A73" w14:paraId="43D83FB1" w14:textId="77777777" w:rsidTr="00A64B1E">
        <w:trPr>
          <w:trHeight w:val="113"/>
        </w:trPr>
        <w:tc>
          <w:tcPr>
            <w:tcW w:w="1857" w:type="pct"/>
            <w:shd w:val="clear" w:color="auto" w:fill="D9D9D9" w:themeFill="background1" w:themeFillShade="D9"/>
            <w:vAlign w:val="center"/>
          </w:tcPr>
          <w:p w14:paraId="6A4DD535" w14:textId="77777777" w:rsidR="00942158" w:rsidRPr="00753A73" w:rsidRDefault="00942158" w:rsidP="00A64B1E">
            <w:pPr>
              <w:rPr>
                <w:sz w:val="22"/>
                <w:szCs w:val="22"/>
              </w:rPr>
            </w:pPr>
            <w:r w:rsidRPr="00753A73">
              <w:rPr>
                <w:b/>
                <w:sz w:val="22"/>
                <w:szCs w:val="22"/>
              </w:rPr>
              <w:t>Имеются ли алиментные обязательства?</w:t>
            </w:r>
          </w:p>
        </w:tc>
        <w:tc>
          <w:tcPr>
            <w:tcW w:w="286" w:type="pct"/>
          </w:tcPr>
          <w:tbl>
            <w:tblPr>
              <w:tblStyle w:val="af4"/>
              <w:tblW w:w="0" w:type="auto"/>
              <w:tblLook w:val="04A0" w:firstRow="1" w:lastRow="0" w:firstColumn="1" w:lastColumn="0" w:noHBand="0" w:noVBand="1"/>
            </w:tblPr>
            <w:tblGrid>
              <w:gridCol w:w="311"/>
            </w:tblGrid>
            <w:tr w:rsidR="00942158" w:rsidRPr="00753A73" w14:paraId="6392BE8E" w14:textId="77777777" w:rsidTr="00A64B1E">
              <w:tc>
                <w:tcPr>
                  <w:tcW w:w="311" w:type="dxa"/>
                </w:tcPr>
                <w:p w14:paraId="46F9432C" w14:textId="77777777" w:rsidR="00942158" w:rsidRPr="00753A73" w:rsidRDefault="00942158" w:rsidP="00A64B1E">
                  <w:pPr>
                    <w:rPr>
                      <w:sz w:val="22"/>
                      <w:szCs w:val="22"/>
                    </w:rPr>
                  </w:pPr>
                </w:p>
              </w:tc>
            </w:tr>
            <w:tr w:rsidR="00942158" w:rsidRPr="00753A73" w14:paraId="53165685" w14:textId="77777777" w:rsidTr="00A64B1E">
              <w:tc>
                <w:tcPr>
                  <w:tcW w:w="311" w:type="dxa"/>
                </w:tcPr>
                <w:p w14:paraId="0FA54A0C" w14:textId="77777777" w:rsidR="00942158" w:rsidRPr="00753A73" w:rsidRDefault="00942158" w:rsidP="00A64B1E">
                  <w:pPr>
                    <w:rPr>
                      <w:sz w:val="22"/>
                      <w:szCs w:val="22"/>
                    </w:rPr>
                  </w:pPr>
                </w:p>
              </w:tc>
            </w:tr>
          </w:tbl>
          <w:p w14:paraId="1B0213F2" w14:textId="77777777" w:rsidR="00942158" w:rsidRPr="00753A73" w:rsidRDefault="00942158" w:rsidP="00A64B1E">
            <w:pPr>
              <w:rPr>
                <w:sz w:val="22"/>
                <w:szCs w:val="22"/>
              </w:rPr>
            </w:pPr>
          </w:p>
        </w:tc>
        <w:tc>
          <w:tcPr>
            <w:tcW w:w="2857" w:type="pct"/>
          </w:tcPr>
          <w:p w14:paraId="39C3E668" w14:textId="77777777" w:rsidR="00942158" w:rsidRPr="00753A73" w:rsidRDefault="00942158" w:rsidP="00A64B1E">
            <w:pPr>
              <w:rPr>
                <w:sz w:val="22"/>
                <w:szCs w:val="22"/>
              </w:rPr>
            </w:pPr>
            <w:r w:rsidRPr="00753A73">
              <w:rPr>
                <w:sz w:val="22"/>
                <w:szCs w:val="22"/>
              </w:rPr>
              <w:t>Да</w:t>
            </w:r>
          </w:p>
          <w:p w14:paraId="2B6B062A" w14:textId="77777777" w:rsidR="00942158" w:rsidRPr="00753A73" w:rsidRDefault="00942158" w:rsidP="00A64B1E">
            <w:pPr>
              <w:rPr>
                <w:sz w:val="22"/>
                <w:szCs w:val="22"/>
              </w:rPr>
            </w:pPr>
            <w:r w:rsidRPr="00753A73">
              <w:rPr>
                <w:sz w:val="22"/>
                <w:szCs w:val="22"/>
              </w:rPr>
              <w:t>Нет</w:t>
            </w:r>
          </w:p>
        </w:tc>
      </w:tr>
      <w:tr w:rsidR="00942158" w:rsidRPr="00753A73" w14:paraId="6E88E0C0" w14:textId="77777777" w:rsidTr="00A64B1E">
        <w:trPr>
          <w:trHeight w:val="113"/>
        </w:trPr>
        <w:tc>
          <w:tcPr>
            <w:tcW w:w="1857" w:type="pct"/>
            <w:shd w:val="clear" w:color="auto" w:fill="D9D9D9" w:themeFill="background1" w:themeFillShade="D9"/>
            <w:vAlign w:val="center"/>
          </w:tcPr>
          <w:p w14:paraId="5A10393F" w14:textId="77777777" w:rsidR="00942158" w:rsidRPr="00753A73" w:rsidRDefault="00942158" w:rsidP="00A64B1E">
            <w:pPr>
              <w:rPr>
                <w:b/>
                <w:sz w:val="22"/>
                <w:szCs w:val="22"/>
              </w:rPr>
            </w:pPr>
            <w:r w:rsidRPr="00753A73">
              <w:rPr>
                <w:b/>
                <w:sz w:val="22"/>
                <w:szCs w:val="22"/>
              </w:rPr>
              <w:t>Привлекались ли Вы к уголовной или административной ответственности (если да, то за что)?</w:t>
            </w:r>
          </w:p>
        </w:tc>
        <w:tc>
          <w:tcPr>
            <w:tcW w:w="286" w:type="pct"/>
          </w:tcPr>
          <w:tbl>
            <w:tblPr>
              <w:tblStyle w:val="af4"/>
              <w:tblW w:w="0" w:type="auto"/>
              <w:tblLook w:val="04A0" w:firstRow="1" w:lastRow="0" w:firstColumn="1" w:lastColumn="0" w:noHBand="0" w:noVBand="1"/>
            </w:tblPr>
            <w:tblGrid>
              <w:gridCol w:w="311"/>
            </w:tblGrid>
            <w:tr w:rsidR="00942158" w:rsidRPr="00753A73" w14:paraId="7DB83E92" w14:textId="77777777" w:rsidTr="00A64B1E">
              <w:tc>
                <w:tcPr>
                  <w:tcW w:w="311" w:type="dxa"/>
                </w:tcPr>
                <w:p w14:paraId="3B711ED2" w14:textId="77777777" w:rsidR="00942158" w:rsidRPr="00753A73" w:rsidRDefault="00942158" w:rsidP="00A64B1E">
                  <w:pPr>
                    <w:rPr>
                      <w:sz w:val="22"/>
                      <w:szCs w:val="22"/>
                    </w:rPr>
                  </w:pPr>
                </w:p>
              </w:tc>
            </w:tr>
            <w:tr w:rsidR="00942158" w:rsidRPr="00753A73" w14:paraId="1E2F8E62" w14:textId="77777777" w:rsidTr="00A64B1E">
              <w:tc>
                <w:tcPr>
                  <w:tcW w:w="311" w:type="dxa"/>
                </w:tcPr>
                <w:p w14:paraId="2045508A" w14:textId="77777777" w:rsidR="00942158" w:rsidRPr="00753A73" w:rsidRDefault="00942158" w:rsidP="00A64B1E">
                  <w:pPr>
                    <w:rPr>
                      <w:sz w:val="22"/>
                      <w:szCs w:val="22"/>
                    </w:rPr>
                  </w:pPr>
                </w:p>
              </w:tc>
            </w:tr>
          </w:tbl>
          <w:p w14:paraId="21760DAF" w14:textId="77777777" w:rsidR="00942158" w:rsidRPr="00753A73" w:rsidRDefault="00942158" w:rsidP="00A64B1E">
            <w:pPr>
              <w:rPr>
                <w:sz w:val="22"/>
                <w:szCs w:val="22"/>
              </w:rPr>
            </w:pPr>
          </w:p>
        </w:tc>
        <w:tc>
          <w:tcPr>
            <w:tcW w:w="2857" w:type="pct"/>
          </w:tcPr>
          <w:p w14:paraId="48F7C25F" w14:textId="77777777" w:rsidR="00942158" w:rsidRPr="00753A73" w:rsidRDefault="00942158" w:rsidP="00A64B1E">
            <w:pPr>
              <w:rPr>
                <w:sz w:val="22"/>
                <w:szCs w:val="22"/>
              </w:rPr>
            </w:pPr>
            <w:r w:rsidRPr="00753A73">
              <w:rPr>
                <w:sz w:val="22"/>
                <w:szCs w:val="22"/>
              </w:rPr>
              <w:t>Да _________________________</w:t>
            </w:r>
          </w:p>
          <w:p w14:paraId="63E8A182" w14:textId="77777777" w:rsidR="00942158" w:rsidRPr="00753A73" w:rsidRDefault="00942158" w:rsidP="00A64B1E">
            <w:pPr>
              <w:rPr>
                <w:sz w:val="22"/>
                <w:szCs w:val="22"/>
              </w:rPr>
            </w:pPr>
            <w:r w:rsidRPr="00753A73">
              <w:rPr>
                <w:sz w:val="22"/>
                <w:szCs w:val="22"/>
              </w:rPr>
              <w:t>Нет</w:t>
            </w:r>
          </w:p>
        </w:tc>
      </w:tr>
      <w:tr w:rsidR="00942158" w:rsidRPr="00753A73" w14:paraId="3CDE5DAF" w14:textId="77777777" w:rsidTr="00A64B1E">
        <w:trPr>
          <w:trHeight w:val="113"/>
        </w:trPr>
        <w:tc>
          <w:tcPr>
            <w:tcW w:w="1857" w:type="pct"/>
            <w:shd w:val="clear" w:color="auto" w:fill="D9D9D9" w:themeFill="background1" w:themeFillShade="D9"/>
            <w:vAlign w:val="center"/>
          </w:tcPr>
          <w:p w14:paraId="14230E81" w14:textId="77777777" w:rsidR="00942158" w:rsidRDefault="00942158" w:rsidP="00A64B1E">
            <w:pPr>
              <w:rPr>
                <w:b/>
                <w:sz w:val="22"/>
                <w:szCs w:val="22"/>
              </w:rPr>
            </w:pPr>
            <w:r>
              <w:rPr>
                <w:b/>
                <w:sz w:val="22"/>
                <w:szCs w:val="22"/>
              </w:rPr>
              <w:t>Оказываете ли вы поддержку участникам СВО?</w:t>
            </w:r>
          </w:p>
          <w:p w14:paraId="1FF01BF2" w14:textId="77777777" w:rsidR="00942158" w:rsidRPr="00753A73" w:rsidRDefault="00942158" w:rsidP="00A64B1E">
            <w:pPr>
              <w:rPr>
                <w:b/>
                <w:sz w:val="22"/>
                <w:szCs w:val="22"/>
              </w:rPr>
            </w:pPr>
            <w:r>
              <w:rPr>
                <w:b/>
                <w:sz w:val="22"/>
                <w:szCs w:val="22"/>
              </w:rPr>
              <w:t>Если да, то какую.</w:t>
            </w:r>
          </w:p>
        </w:tc>
        <w:tc>
          <w:tcPr>
            <w:tcW w:w="3143" w:type="pct"/>
            <w:gridSpan w:val="2"/>
          </w:tcPr>
          <w:p w14:paraId="596CC56A" w14:textId="77777777" w:rsidR="00942158" w:rsidRPr="00753A73" w:rsidRDefault="00942158" w:rsidP="00A64B1E">
            <w:pPr>
              <w:rPr>
                <w:sz w:val="22"/>
                <w:szCs w:val="22"/>
              </w:rPr>
            </w:pPr>
          </w:p>
        </w:tc>
      </w:tr>
      <w:tr w:rsidR="00942158" w:rsidRPr="00753A73" w14:paraId="1787A9CD" w14:textId="77777777" w:rsidTr="00A64B1E">
        <w:trPr>
          <w:trHeight w:val="113"/>
        </w:trPr>
        <w:tc>
          <w:tcPr>
            <w:tcW w:w="1857" w:type="pct"/>
            <w:shd w:val="clear" w:color="auto" w:fill="D9D9D9" w:themeFill="background1" w:themeFillShade="D9"/>
            <w:vAlign w:val="center"/>
          </w:tcPr>
          <w:p w14:paraId="39BCC4D0" w14:textId="77777777" w:rsidR="00942158" w:rsidRDefault="00942158" w:rsidP="00A64B1E">
            <w:pPr>
              <w:rPr>
                <w:b/>
                <w:sz w:val="22"/>
                <w:szCs w:val="22"/>
              </w:rPr>
            </w:pPr>
            <w:r>
              <w:rPr>
                <w:b/>
                <w:sz w:val="22"/>
                <w:szCs w:val="22"/>
              </w:rPr>
              <w:t>Являетесь ли вы поставщиком для нужд СВО?</w:t>
            </w:r>
          </w:p>
          <w:p w14:paraId="19D728EC" w14:textId="77777777" w:rsidR="00942158" w:rsidRDefault="00942158" w:rsidP="00A64B1E">
            <w:pPr>
              <w:rPr>
                <w:b/>
                <w:sz w:val="22"/>
                <w:szCs w:val="22"/>
              </w:rPr>
            </w:pPr>
            <w:r w:rsidRPr="00096869">
              <w:rPr>
                <w:b/>
                <w:sz w:val="22"/>
                <w:szCs w:val="22"/>
              </w:rPr>
              <w:lastRenderedPageBreak/>
              <w:t xml:space="preserve">Если да, то </w:t>
            </w:r>
            <w:r>
              <w:rPr>
                <w:b/>
                <w:sz w:val="22"/>
                <w:szCs w:val="22"/>
              </w:rPr>
              <w:t>что</w:t>
            </w:r>
            <w:r w:rsidRPr="00096869">
              <w:rPr>
                <w:b/>
                <w:sz w:val="22"/>
                <w:szCs w:val="22"/>
              </w:rPr>
              <w:t>.</w:t>
            </w:r>
          </w:p>
        </w:tc>
        <w:tc>
          <w:tcPr>
            <w:tcW w:w="3143" w:type="pct"/>
            <w:gridSpan w:val="2"/>
          </w:tcPr>
          <w:p w14:paraId="6E49928A" w14:textId="77777777" w:rsidR="00942158" w:rsidRPr="00753A73" w:rsidRDefault="00942158" w:rsidP="00A64B1E">
            <w:pPr>
              <w:rPr>
                <w:sz w:val="22"/>
                <w:szCs w:val="22"/>
              </w:rPr>
            </w:pPr>
          </w:p>
        </w:tc>
      </w:tr>
      <w:tr w:rsidR="00942158" w:rsidRPr="00753A73" w14:paraId="43B1123F" w14:textId="77777777" w:rsidTr="00A64B1E">
        <w:trPr>
          <w:trHeight w:val="113"/>
        </w:trPr>
        <w:tc>
          <w:tcPr>
            <w:tcW w:w="1857" w:type="pct"/>
            <w:shd w:val="clear" w:color="auto" w:fill="D9D9D9" w:themeFill="background1" w:themeFillShade="D9"/>
            <w:vAlign w:val="center"/>
          </w:tcPr>
          <w:p w14:paraId="4A89E614" w14:textId="77777777" w:rsidR="00942158" w:rsidRPr="00753A73" w:rsidRDefault="00942158" w:rsidP="00A64B1E">
            <w:pPr>
              <w:rPr>
                <w:b/>
                <w:sz w:val="22"/>
                <w:szCs w:val="22"/>
              </w:rPr>
            </w:pPr>
            <w:r w:rsidRPr="00753A73">
              <w:rPr>
                <w:b/>
                <w:sz w:val="22"/>
                <w:szCs w:val="22"/>
              </w:rPr>
              <w:lastRenderedPageBreak/>
              <w:t>Откуда Вы узнали о Фонде?</w:t>
            </w:r>
          </w:p>
        </w:tc>
        <w:tc>
          <w:tcPr>
            <w:tcW w:w="3143" w:type="pct"/>
            <w:gridSpan w:val="2"/>
          </w:tcPr>
          <w:tbl>
            <w:tblPr>
              <w:tblStyle w:val="af4"/>
              <w:tblW w:w="5981" w:type="dxa"/>
              <w:tblLook w:val="04A0" w:firstRow="1" w:lastRow="0" w:firstColumn="1" w:lastColumn="0" w:noHBand="0" w:noVBand="1"/>
            </w:tblPr>
            <w:tblGrid>
              <w:gridCol w:w="361"/>
              <w:gridCol w:w="5620"/>
            </w:tblGrid>
            <w:tr w:rsidR="00942158" w:rsidRPr="00753A73" w14:paraId="34758187" w14:textId="77777777" w:rsidTr="00A64B1E">
              <w:tc>
                <w:tcPr>
                  <w:tcW w:w="361" w:type="dxa"/>
                </w:tcPr>
                <w:p w14:paraId="274C677B" w14:textId="77777777" w:rsidR="00942158" w:rsidRPr="00753A73" w:rsidRDefault="00942158" w:rsidP="00A64B1E">
                  <w:pPr>
                    <w:rPr>
                      <w:sz w:val="22"/>
                      <w:szCs w:val="22"/>
                    </w:rPr>
                  </w:pPr>
                </w:p>
              </w:tc>
              <w:tc>
                <w:tcPr>
                  <w:tcW w:w="5620" w:type="dxa"/>
                </w:tcPr>
                <w:p w14:paraId="392AA7D6" w14:textId="77777777" w:rsidR="00942158" w:rsidRPr="00753A73" w:rsidRDefault="00942158" w:rsidP="00A64B1E">
                  <w:pPr>
                    <w:rPr>
                      <w:sz w:val="22"/>
                      <w:szCs w:val="22"/>
                    </w:rPr>
                  </w:pPr>
                  <w:r w:rsidRPr="00753A73">
                    <w:rPr>
                      <w:color w:val="000000"/>
                      <w:sz w:val="22"/>
                      <w:szCs w:val="22"/>
                    </w:rPr>
                    <w:t>Интернет</w:t>
                  </w:r>
                </w:p>
              </w:tc>
            </w:tr>
            <w:tr w:rsidR="00942158" w:rsidRPr="00753A73" w14:paraId="34288B89" w14:textId="77777777" w:rsidTr="00A64B1E">
              <w:tc>
                <w:tcPr>
                  <w:tcW w:w="361" w:type="dxa"/>
                </w:tcPr>
                <w:p w14:paraId="1AF6E825" w14:textId="77777777" w:rsidR="00942158" w:rsidRPr="00753A73" w:rsidRDefault="00942158" w:rsidP="00A64B1E">
                  <w:pPr>
                    <w:rPr>
                      <w:sz w:val="22"/>
                      <w:szCs w:val="22"/>
                    </w:rPr>
                  </w:pPr>
                </w:p>
              </w:tc>
              <w:tc>
                <w:tcPr>
                  <w:tcW w:w="5620" w:type="dxa"/>
                </w:tcPr>
                <w:p w14:paraId="0D348D97" w14:textId="77777777" w:rsidR="00942158" w:rsidRPr="00753A73" w:rsidRDefault="00942158" w:rsidP="00A64B1E">
                  <w:pPr>
                    <w:pStyle w:val="a3"/>
                    <w:tabs>
                      <w:tab w:val="left" w:pos="175"/>
                    </w:tabs>
                    <w:suppressAutoHyphens/>
                    <w:snapToGrid w:val="0"/>
                    <w:ind w:left="0"/>
                    <w:rPr>
                      <w:sz w:val="22"/>
                      <w:szCs w:val="22"/>
                    </w:rPr>
                  </w:pPr>
                  <w:r w:rsidRPr="00753A73">
                    <w:rPr>
                      <w:color w:val="000000"/>
                      <w:sz w:val="22"/>
                      <w:szCs w:val="22"/>
                    </w:rPr>
                    <w:t>Печатные издания</w:t>
                  </w:r>
                </w:p>
              </w:tc>
            </w:tr>
            <w:tr w:rsidR="00942158" w:rsidRPr="00753A73" w14:paraId="3349E165" w14:textId="77777777" w:rsidTr="00A64B1E">
              <w:tc>
                <w:tcPr>
                  <w:tcW w:w="361" w:type="dxa"/>
                </w:tcPr>
                <w:p w14:paraId="127DCAA8" w14:textId="77777777" w:rsidR="00942158" w:rsidRPr="00753A73" w:rsidRDefault="00942158" w:rsidP="00A64B1E">
                  <w:pPr>
                    <w:rPr>
                      <w:sz w:val="22"/>
                      <w:szCs w:val="22"/>
                    </w:rPr>
                  </w:pPr>
                </w:p>
              </w:tc>
              <w:tc>
                <w:tcPr>
                  <w:tcW w:w="5620" w:type="dxa"/>
                </w:tcPr>
                <w:p w14:paraId="7ED4583C" w14:textId="77777777" w:rsidR="00942158" w:rsidRPr="00753A73" w:rsidRDefault="00942158" w:rsidP="00A64B1E">
                  <w:pPr>
                    <w:pStyle w:val="a3"/>
                    <w:tabs>
                      <w:tab w:val="left" w:pos="175"/>
                    </w:tabs>
                    <w:suppressAutoHyphens/>
                    <w:snapToGrid w:val="0"/>
                    <w:ind w:left="0"/>
                    <w:rPr>
                      <w:sz w:val="22"/>
                      <w:szCs w:val="22"/>
                    </w:rPr>
                  </w:pPr>
                  <w:r w:rsidRPr="00753A73">
                    <w:rPr>
                      <w:color w:val="000000"/>
                      <w:sz w:val="22"/>
                      <w:szCs w:val="22"/>
                    </w:rPr>
                    <w:t>Телевидение</w:t>
                  </w:r>
                </w:p>
              </w:tc>
            </w:tr>
            <w:tr w:rsidR="00942158" w:rsidRPr="00753A73" w14:paraId="55D4E1D7" w14:textId="77777777" w:rsidTr="00A64B1E">
              <w:tc>
                <w:tcPr>
                  <w:tcW w:w="361" w:type="dxa"/>
                </w:tcPr>
                <w:p w14:paraId="3458B33D" w14:textId="77777777" w:rsidR="00942158" w:rsidRPr="00753A73" w:rsidRDefault="00942158" w:rsidP="00A64B1E">
                  <w:pPr>
                    <w:rPr>
                      <w:sz w:val="22"/>
                      <w:szCs w:val="22"/>
                    </w:rPr>
                  </w:pPr>
                </w:p>
              </w:tc>
              <w:tc>
                <w:tcPr>
                  <w:tcW w:w="5620" w:type="dxa"/>
                </w:tcPr>
                <w:p w14:paraId="49E0F2F1" w14:textId="77777777" w:rsidR="00942158" w:rsidRPr="00753A73" w:rsidRDefault="00942158" w:rsidP="00A64B1E">
                  <w:pPr>
                    <w:pStyle w:val="a3"/>
                    <w:tabs>
                      <w:tab w:val="left" w:pos="175"/>
                    </w:tabs>
                    <w:suppressAutoHyphens/>
                    <w:snapToGrid w:val="0"/>
                    <w:ind w:left="0"/>
                    <w:rPr>
                      <w:sz w:val="22"/>
                      <w:szCs w:val="22"/>
                    </w:rPr>
                  </w:pPr>
                  <w:r w:rsidRPr="00753A73">
                    <w:rPr>
                      <w:color w:val="000000"/>
                      <w:sz w:val="22"/>
                      <w:szCs w:val="22"/>
                    </w:rPr>
                    <w:t xml:space="preserve">Наружная реклама (в </w:t>
                  </w:r>
                  <w:proofErr w:type="spellStart"/>
                  <w:r w:rsidRPr="00753A73">
                    <w:rPr>
                      <w:color w:val="000000"/>
                      <w:sz w:val="22"/>
                      <w:szCs w:val="22"/>
                    </w:rPr>
                    <w:t>т.ч</w:t>
                  </w:r>
                  <w:proofErr w:type="spellEnd"/>
                  <w:r w:rsidRPr="00753A73">
                    <w:rPr>
                      <w:color w:val="000000"/>
                      <w:sz w:val="22"/>
                      <w:szCs w:val="22"/>
                    </w:rPr>
                    <w:t>. вывеска на здании Фонда)</w:t>
                  </w:r>
                </w:p>
              </w:tc>
            </w:tr>
            <w:tr w:rsidR="00942158" w:rsidRPr="00753A73" w14:paraId="5CA1A3C5" w14:textId="77777777" w:rsidTr="00A64B1E">
              <w:tc>
                <w:tcPr>
                  <w:tcW w:w="361" w:type="dxa"/>
                </w:tcPr>
                <w:p w14:paraId="62E8CA39" w14:textId="77777777" w:rsidR="00942158" w:rsidRPr="00753A73" w:rsidRDefault="00942158" w:rsidP="00A64B1E">
                  <w:pPr>
                    <w:rPr>
                      <w:sz w:val="22"/>
                      <w:szCs w:val="22"/>
                    </w:rPr>
                  </w:pPr>
                </w:p>
              </w:tc>
              <w:tc>
                <w:tcPr>
                  <w:tcW w:w="5620" w:type="dxa"/>
                </w:tcPr>
                <w:p w14:paraId="17A2D3BC" w14:textId="77777777" w:rsidR="00942158" w:rsidRPr="00753A73" w:rsidRDefault="00942158" w:rsidP="00A64B1E">
                  <w:pPr>
                    <w:rPr>
                      <w:sz w:val="22"/>
                      <w:szCs w:val="22"/>
                    </w:rPr>
                  </w:pPr>
                  <w:r w:rsidRPr="00753A73">
                    <w:rPr>
                      <w:color w:val="000000"/>
                      <w:sz w:val="22"/>
                      <w:szCs w:val="22"/>
                    </w:rPr>
                    <w:t>Государственные органы</w:t>
                  </w:r>
                </w:p>
              </w:tc>
            </w:tr>
            <w:tr w:rsidR="00942158" w:rsidRPr="00753A73" w14:paraId="302ECBF0" w14:textId="77777777" w:rsidTr="00A64B1E">
              <w:tc>
                <w:tcPr>
                  <w:tcW w:w="361" w:type="dxa"/>
                </w:tcPr>
                <w:p w14:paraId="4014998E" w14:textId="77777777" w:rsidR="00942158" w:rsidRPr="00753A73" w:rsidRDefault="00942158" w:rsidP="00A64B1E">
                  <w:pPr>
                    <w:rPr>
                      <w:sz w:val="22"/>
                      <w:szCs w:val="22"/>
                    </w:rPr>
                  </w:pPr>
                </w:p>
              </w:tc>
              <w:tc>
                <w:tcPr>
                  <w:tcW w:w="5620" w:type="dxa"/>
                </w:tcPr>
                <w:p w14:paraId="7153A005" w14:textId="77777777" w:rsidR="00942158" w:rsidRPr="00753A73" w:rsidRDefault="00942158" w:rsidP="00A64B1E">
                  <w:pPr>
                    <w:rPr>
                      <w:sz w:val="22"/>
                      <w:szCs w:val="22"/>
                    </w:rPr>
                  </w:pPr>
                  <w:r w:rsidRPr="00753A73">
                    <w:rPr>
                      <w:sz w:val="22"/>
                      <w:szCs w:val="22"/>
                    </w:rPr>
                    <w:t>От клиентов Фонда</w:t>
                  </w:r>
                </w:p>
              </w:tc>
            </w:tr>
            <w:tr w:rsidR="00942158" w:rsidRPr="00753A73" w14:paraId="60C60F17" w14:textId="77777777" w:rsidTr="00A64B1E">
              <w:tc>
                <w:tcPr>
                  <w:tcW w:w="361" w:type="dxa"/>
                </w:tcPr>
                <w:p w14:paraId="0E52943A" w14:textId="77777777" w:rsidR="00942158" w:rsidRPr="00753A73" w:rsidRDefault="00942158" w:rsidP="00A64B1E">
                  <w:pPr>
                    <w:rPr>
                      <w:sz w:val="22"/>
                      <w:szCs w:val="22"/>
                    </w:rPr>
                  </w:pPr>
                </w:p>
              </w:tc>
              <w:tc>
                <w:tcPr>
                  <w:tcW w:w="5620" w:type="dxa"/>
                </w:tcPr>
                <w:p w14:paraId="110D26FA" w14:textId="77777777" w:rsidR="00942158" w:rsidRDefault="00942158" w:rsidP="00A64B1E">
                  <w:pPr>
                    <w:rPr>
                      <w:sz w:val="22"/>
                      <w:szCs w:val="22"/>
                    </w:rPr>
                  </w:pPr>
                  <w:r w:rsidRPr="00753A73">
                    <w:rPr>
                      <w:sz w:val="22"/>
                      <w:szCs w:val="22"/>
                    </w:rPr>
                    <w:t>Другое (указать)</w:t>
                  </w:r>
                </w:p>
                <w:p w14:paraId="409CF73F" w14:textId="77777777" w:rsidR="00942158" w:rsidRPr="00753A73" w:rsidRDefault="00942158" w:rsidP="00A64B1E">
                  <w:pPr>
                    <w:rPr>
                      <w:sz w:val="22"/>
                      <w:szCs w:val="22"/>
                    </w:rPr>
                  </w:pPr>
                </w:p>
              </w:tc>
            </w:tr>
          </w:tbl>
          <w:p w14:paraId="293DD214" w14:textId="77777777" w:rsidR="00942158" w:rsidRPr="00753A73" w:rsidRDefault="00942158" w:rsidP="00A64B1E">
            <w:pPr>
              <w:rPr>
                <w:sz w:val="22"/>
                <w:szCs w:val="22"/>
              </w:rPr>
            </w:pPr>
          </w:p>
        </w:tc>
      </w:tr>
    </w:tbl>
    <w:p w14:paraId="7B15D193" w14:textId="77777777" w:rsidR="00942158" w:rsidRDefault="00942158" w:rsidP="00942158">
      <w:pPr>
        <w:rPr>
          <w:sz w:val="22"/>
          <w:szCs w:val="22"/>
        </w:rPr>
      </w:pPr>
    </w:p>
    <w:p w14:paraId="0F15FAAD" w14:textId="77777777" w:rsidR="00942158" w:rsidRPr="00753A73" w:rsidRDefault="00942158" w:rsidP="00942158">
      <w:pPr>
        <w:jc w:val="right"/>
        <w:rPr>
          <w:sz w:val="22"/>
          <w:szCs w:val="22"/>
        </w:rPr>
      </w:pPr>
      <w:r>
        <w:rPr>
          <w:sz w:val="22"/>
          <w:szCs w:val="22"/>
        </w:rPr>
        <w:t>Таблица 25</w:t>
      </w:r>
    </w:p>
    <w:tbl>
      <w:tblPr>
        <w:tblW w:w="9952" w:type="dxa"/>
        <w:tblInd w:w="-34" w:type="dxa"/>
        <w:tblLook w:val="01E0" w:firstRow="1" w:lastRow="1" w:firstColumn="1" w:lastColumn="1" w:noHBand="0" w:noVBand="0"/>
      </w:tblPr>
      <w:tblGrid>
        <w:gridCol w:w="3352"/>
        <w:gridCol w:w="3200"/>
        <w:gridCol w:w="3400"/>
      </w:tblGrid>
      <w:tr w:rsidR="00942158" w:rsidRPr="00753A73" w14:paraId="4E948AB7" w14:textId="77777777" w:rsidTr="00A64B1E">
        <w:tc>
          <w:tcPr>
            <w:tcW w:w="995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93E8581" w14:textId="77777777" w:rsidR="00942158" w:rsidRPr="00753A73" w:rsidRDefault="00942158" w:rsidP="00A64B1E">
            <w:pPr>
              <w:jc w:val="center"/>
              <w:rPr>
                <w:rFonts w:eastAsia="SimSun"/>
                <w:b/>
                <w:bCs/>
                <w:sz w:val="22"/>
                <w:szCs w:val="22"/>
                <w:lang w:eastAsia="zh-CN"/>
              </w:rPr>
            </w:pPr>
            <w:r w:rsidRPr="00753A73">
              <w:rPr>
                <w:rFonts w:eastAsia="SimSun"/>
                <w:b/>
                <w:bCs/>
                <w:sz w:val="22"/>
                <w:szCs w:val="22"/>
                <w:lang w:eastAsia="zh-CN"/>
              </w:rPr>
              <w:t>Наличие судебных решений или разбирательств</w:t>
            </w:r>
            <w:r>
              <w:rPr>
                <w:rFonts w:eastAsia="SimSun"/>
                <w:b/>
                <w:bCs/>
                <w:sz w:val="22"/>
                <w:szCs w:val="22"/>
                <w:lang w:eastAsia="zh-CN"/>
              </w:rPr>
              <w:t xml:space="preserve"> (на текущую дату)</w:t>
            </w:r>
          </w:p>
        </w:tc>
      </w:tr>
      <w:tr w:rsidR="00942158" w:rsidRPr="00753A73" w14:paraId="05CDA7E6" w14:textId="77777777" w:rsidTr="00A64B1E">
        <w:tc>
          <w:tcPr>
            <w:tcW w:w="3352" w:type="dxa"/>
            <w:tcBorders>
              <w:top w:val="single" w:sz="4" w:space="0" w:color="auto"/>
              <w:left w:val="single" w:sz="4" w:space="0" w:color="auto"/>
              <w:bottom w:val="single" w:sz="4" w:space="0" w:color="auto"/>
              <w:right w:val="single" w:sz="4" w:space="0" w:color="auto"/>
            </w:tcBorders>
            <w:shd w:val="clear" w:color="auto" w:fill="auto"/>
          </w:tcPr>
          <w:p w14:paraId="339A7B0D" w14:textId="77777777" w:rsidR="00942158" w:rsidRPr="00753A73" w:rsidRDefault="00942158" w:rsidP="00A64B1E">
            <w:pPr>
              <w:jc w:val="center"/>
              <w:rPr>
                <w:rFonts w:eastAsia="SimSun"/>
                <w:b/>
                <w:i/>
                <w:sz w:val="22"/>
                <w:szCs w:val="22"/>
                <w:lang w:eastAsia="zh-CN"/>
              </w:rPr>
            </w:pPr>
            <w:r w:rsidRPr="00753A73">
              <w:rPr>
                <w:rFonts w:eastAsia="SimSun"/>
                <w:b/>
                <w:i/>
                <w:sz w:val="22"/>
                <w:szCs w:val="22"/>
                <w:lang w:eastAsia="zh-CN"/>
              </w:rPr>
              <w:t>Вид решения</w:t>
            </w:r>
          </w:p>
        </w:tc>
        <w:tc>
          <w:tcPr>
            <w:tcW w:w="3200" w:type="dxa"/>
            <w:tcBorders>
              <w:top w:val="single" w:sz="4" w:space="0" w:color="auto"/>
              <w:left w:val="single" w:sz="4" w:space="0" w:color="auto"/>
              <w:bottom w:val="single" w:sz="4" w:space="0" w:color="auto"/>
              <w:right w:val="single" w:sz="4" w:space="0" w:color="auto"/>
            </w:tcBorders>
            <w:shd w:val="clear" w:color="auto" w:fill="auto"/>
          </w:tcPr>
          <w:p w14:paraId="486F8321" w14:textId="77777777" w:rsidR="00942158" w:rsidRPr="00753A73" w:rsidRDefault="00942158" w:rsidP="00A64B1E">
            <w:pPr>
              <w:jc w:val="center"/>
              <w:rPr>
                <w:rFonts w:eastAsia="SimSun"/>
                <w:b/>
                <w:i/>
                <w:sz w:val="22"/>
                <w:szCs w:val="22"/>
                <w:lang w:eastAsia="zh-CN"/>
              </w:rPr>
            </w:pPr>
            <w:r w:rsidRPr="00753A73">
              <w:rPr>
                <w:rFonts w:eastAsia="SimSun"/>
                <w:b/>
                <w:i/>
                <w:sz w:val="22"/>
                <w:szCs w:val="22"/>
                <w:lang w:eastAsia="zh-CN"/>
              </w:rPr>
              <w:t>Дата принятия решения</w:t>
            </w:r>
          </w:p>
        </w:tc>
        <w:tc>
          <w:tcPr>
            <w:tcW w:w="3400" w:type="dxa"/>
            <w:tcBorders>
              <w:top w:val="single" w:sz="4" w:space="0" w:color="auto"/>
              <w:left w:val="single" w:sz="4" w:space="0" w:color="auto"/>
              <w:bottom w:val="single" w:sz="4" w:space="0" w:color="auto"/>
              <w:right w:val="single" w:sz="4" w:space="0" w:color="auto"/>
            </w:tcBorders>
            <w:shd w:val="clear" w:color="auto" w:fill="auto"/>
          </w:tcPr>
          <w:p w14:paraId="790667EB" w14:textId="77777777" w:rsidR="00942158" w:rsidRPr="00753A73" w:rsidRDefault="00942158" w:rsidP="00A64B1E">
            <w:pPr>
              <w:jc w:val="center"/>
              <w:rPr>
                <w:rFonts w:eastAsia="SimSun"/>
                <w:b/>
                <w:i/>
                <w:sz w:val="22"/>
                <w:szCs w:val="22"/>
                <w:lang w:eastAsia="zh-CN"/>
              </w:rPr>
            </w:pPr>
            <w:r w:rsidRPr="00753A73">
              <w:rPr>
                <w:rFonts w:eastAsia="SimSun"/>
                <w:b/>
                <w:i/>
                <w:sz w:val="22"/>
                <w:szCs w:val="22"/>
                <w:lang w:eastAsia="zh-CN"/>
              </w:rPr>
              <w:t>Исполнение решения</w:t>
            </w:r>
          </w:p>
        </w:tc>
      </w:tr>
      <w:tr w:rsidR="00942158" w:rsidRPr="00753A73" w14:paraId="5AB38963" w14:textId="77777777" w:rsidTr="00A64B1E">
        <w:tc>
          <w:tcPr>
            <w:tcW w:w="3352" w:type="dxa"/>
            <w:tcBorders>
              <w:top w:val="single" w:sz="4" w:space="0" w:color="auto"/>
              <w:left w:val="single" w:sz="4" w:space="0" w:color="auto"/>
              <w:bottom w:val="single" w:sz="4" w:space="0" w:color="auto"/>
              <w:right w:val="single" w:sz="4" w:space="0" w:color="auto"/>
            </w:tcBorders>
            <w:shd w:val="clear" w:color="auto" w:fill="auto"/>
          </w:tcPr>
          <w:p w14:paraId="3DAECA0B" w14:textId="77777777" w:rsidR="00942158" w:rsidRPr="00753A73" w:rsidRDefault="00942158" w:rsidP="00A64B1E">
            <w:pPr>
              <w:jc w:val="center"/>
              <w:rPr>
                <w:rFonts w:eastAsia="SimSun"/>
                <w:sz w:val="22"/>
                <w:szCs w:val="22"/>
                <w:lang w:eastAsia="zh-CN"/>
              </w:rPr>
            </w:pPr>
          </w:p>
        </w:tc>
        <w:tc>
          <w:tcPr>
            <w:tcW w:w="3200" w:type="dxa"/>
            <w:tcBorders>
              <w:top w:val="single" w:sz="4" w:space="0" w:color="auto"/>
              <w:left w:val="single" w:sz="4" w:space="0" w:color="auto"/>
              <w:bottom w:val="single" w:sz="4" w:space="0" w:color="auto"/>
              <w:right w:val="single" w:sz="4" w:space="0" w:color="auto"/>
            </w:tcBorders>
            <w:shd w:val="clear" w:color="auto" w:fill="auto"/>
          </w:tcPr>
          <w:p w14:paraId="7589D744" w14:textId="77777777" w:rsidR="00942158" w:rsidRPr="00753A73" w:rsidRDefault="00942158" w:rsidP="00A64B1E">
            <w:pPr>
              <w:jc w:val="center"/>
              <w:rPr>
                <w:rFonts w:eastAsia="SimSun"/>
                <w:sz w:val="22"/>
                <w:szCs w:val="22"/>
                <w:lang w:eastAsia="zh-CN"/>
              </w:rPr>
            </w:pPr>
          </w:p>
        </w:tc>
        <w:tc>
          <w:tcPr>
            <w:tcW w:w="3400" w:type="dxa"/>
            <w:tcBorders>
              <w:top w:val="single" w:sz="4" w:space="0" w:color="auto"/>
              <w:left w:val="single" w:sz="4" w:space="0" w:color="auto"/>
              <w:bottom w:val="single" w:sz="4" w:space="0" w:color="auto"/>
              <w:right w:val="single" w:sz="4" w:space="0" w:color="auto"/>
            </w:tcBorders>
            <w:shd w:val="clear" w:color="auto" w:fill="auto"/>
          </w:tcPr>
          <w:p w14:paraId="441452A6" w14:textId="77777777" w:rsidR="00942158" w:rsidRPr="00753A73" w:rsidRDefault="00942158" w:rsidP="00A64B1E">
            <w:pPr>
              <w:jc w:val="center"/>
              <w:rPr>
                <w:rFonts w:eastAsia="SimSun"/>
                <w:sz w:val="22"/>
                <w:szCs w:val="22"/>
                <w:lang w:eastAsia="zh-CN"/>
              </w:rPr>
            </w:pPr>
          </w:p>
        </w:tc>
      </w:tr>
      <w:tr w:rsidR="00942158" w:rsidRPr="00753A73" w14:paraId="4628F7BC" w14:textId="77777777" w:rsidTr="00A64B1E">
        <w:tc>
          <w:tcPr>
            <w:tcW w:w="3352" w:type="dxa"/>
            <w:tcBorders>
              <w:top w:val="single" w:sz="4" w:space="0" w:color="auto"/>
              <w:left w:val="single" w:sz="4" w:space="0" w:color="auto"/>
              <w:bottom w:val="single" w:sz="4" w:space="0" w:color="auto"/>
              <w:right w:val="single" w:sz="4" w:space="0" w:color="auto"/>
            </w:tcBorders>
            <w:shd w:val="clear" w:color="auto" w:fill="auto"/>
          </w:tcPr>
          <w:p w14:paraId="34AA8810" w14:textId="77777777" w:rsidR="00942158" w:rsidRPr="00753A73" w:rsidRDefault="00942158" w:rsidP="00A64B1E">
            <w:pPr>
              <w:jc w:val="center"/>
              <w:rPr>
                <w:rFonts w:eastAsia="SimSun"/>
                <w:sz w:val="22"/>
                <w:szCs w:val="22"/>
                <w:lang w:eastAsia="zh-CN"/>
              </w:rPr>
            </w:pPr>
          </w:p>
        </w:tc>
        <w:tc>
          <w:tcPr>
            <w:tcW w:w="3200" w:type="dxa"/>
            <w:tcBorders>
              <w:top w:val="single" w:sz="4" w:space="0" w:color="auto"/>
              <w:left w:val="single" w:sz="4" w:space="0" w:color="auto"/>
              <w:bottom w:val="single" w:sz="4" w:space="0" w:color="auto"/>
              <w:right w:val="single" w:sz="4" w:space="0" w:color="auto"/>
            </w:tcBorders>
            <w:shd w:val="clear" w:color="auto" w:fill="auto"/>
          </w:tcPr>
          <w:p w14:paraId="0D329346" w14:textId="77777777" w:rsidR="00942158" w:rsidRPr="00753A73" w:rsidRDefault="00942158" w:rsidP="00A64B1E">
            <w:pPr>
              <w:jc w:val="center"/>
              <w:rPr>
                <w:rFonts w:eastAsia="SimSun"/>
                <w:sz w:val="22"/>
                <w:szCs w:val="22"/>
                <w:lang w:eastAsia="zh-CN"/>
              </w:rPr>
            </w:pPr>
          </w:p>
        </w:tc>
        <w:tc>
          <w:tcPr>
            <w:tcW w:w="3400" w:type="dxa"/>
            <w:tcBorders>
              <w:top w:val="single" w:sz="4" w:space="0" w:color="auto"/>
              <w:left w:val="single" w:sz="4" w:space="0" w:color="auto"/>
              <w:bottom w:val="single" w:sz="4" w:space="0" w:color="auto"/>
              <w:right w:val="single" w:sz="4" w:space="0" w:color="auto"/>
            </w:tcBorders>
            <w:shd w:val="clear" w:color="auto" w:fill="auto"/>
          </w:tcPr>
          <w:p w14:paraId="6848A684" w14:textId="77777777" w:rsidR="00942158" w:rsidRPr="00753A73" w:rsidRDefault="00942158" w:rsidP="00A64B1E">
            <w:pPr>
              <w:jc w:val="center"/>
              <w:rPr>
                <w:rFonts w:eastAsia="SimSun"/>
                <w:sz w:val="22"/>
                <w:szCs w:val="22"/>
                <w:lang w:eastAsia="zh-CN"/>
              </w:rPr>
            </w:pPr>
          </w:p>
        </w:tc>
      </w:tr>
    </w:tbl>
    <w:p w14:paraId="2CB4C2B6" w14:textId="77777777" w:rsidR="00942158" w:rsidRPr="00753A73" w:rsidRDefault="00942158" w:rsidP="00942158">
      <w:pPr>
        <w:rPr>
          <w:sz w:val="22"/>
          <w:szCs w:val="22"/>
        </w:rPr>
      </w:pPr>
    </w:p>
    <w:p w14:paraId="2D9E8AAC" w14:textId="77777777" w:rsidR="00942158" w:rsidRPr="00753A73" w:rsidRDefault="00942158" w:rsidP="00942158">
      <w:pPr>
        <w:rPr>
          <w:sz w:val="22"/>
          <w:szCs w:val="22"/>
        </w:rPr>
      </w:pPr>
    </w:p>
    <w:p w14:paraId="363AB80F" w14:textId="77777777" w:rsidR="00942158" w:rsidRPr="00753A73" w:rsidRDefault="00942158" w:rsidP="00942158">
      <w:pPr>
        <w:rPr>
          <w:sz w:val="22"/>
          <w:szCs w:val="22"/>
        </w:rPr>
      </w:pPr>
    </w:p>
    <w:p w14:paraId="05B3ED8C" w14:textId="77777777" w:rsidR="00942158" w:rsidRPr="00753A73" w:rsidRDefault="00942158" w:rsidP="00942158">
      <w:pPr>
        <w:rPr>
          <w:color w:val="000000"/>
          <w:sz w:val="22"/>
          <w:szCs w:val="22"/>
        </w:rPr>
      </w:pPr>
      <w:r w:rsidRPr="00753A73">
        <w:rPr>
          <w:color w:val="000000"/>
          <w:sz w:val="22"/>
          <w:szCs w:val="22"/>
        </w:rPr>
        <w:t>Подпись анкетируемого лица: _____________________ /___________________________/</w:t>
      </w:r>
    </w:p>
    <w:p w14:paraId="62ACBC05" w14:textId="77777777" w:rsidR="00942158" w:rsidRPr="00753A73" w:rsidRDefault="00942158" w:rsidP="00942158">
      <w:pPr>
        <w:ind w:firstLine="180"/>
        <w:rPr>
          <w:color w:val="000000"/>
          <w:sz w:val="22"/>
          <w:szCs w:val="22"/>
        </w:rPr>
      </w:pPr>
      <w:r w:rsidRPr="00753A73">
        <w:rPr>
          <w:color w:val="000000"/>
          <w:sz w:val="22"/>
          <w:szCs w:val="22"/>
        </w:rPr>
        <w:t xml:space="preserve">                                                            </w:t>
      </w:r>
      <w:proofErr w:type="spellStart"/>
      <w:r w:rsidRPr="00753A73">
        <w:rPr>
          <w:color w:val="000000"/>
          <w:sz w:val="22"/>
          <w:szCs w:val="22"/>
        </w:rPr>
        <w:t>м.п</w:t>
      </w:r>
      <w:proofErr w:type="spellEnd"/>
      <w:r w:rsidRPr="00753A73">
        <w:rPr>
          <w:color w:val="000000"/>
          <w:sz w:val="22"/>
          <w:szCs w:val="22"/>
        </w:rPr>
        <w:t>.</w:t>
      </w:r>
    </w:p>
    <w:p w14:paraId="17B5F372" w14:textId="77777777" w:rsidR="00942158" w:rsidRPr="00753A73" w:rsidRDefault="00942158" w:rsidP="00942158">
      <w:pPr>
        <w:rPr>
          <w:color w:val="000000"/>
          <w:sz w:val="22"/>
          <w:szCs w:val="22"/>
        </w:rPr>
      </w:pPr>
      <w:r w:rsidRPr="00753A73">
        <w:rPr>
          <w:color w:val="000000"/>
          <w:sz w:val="22"/>
          <w:szCs w:val="22"/>
        </w:rPr>
        <w:t>Дата: ____________________</w:t>
      </w:r>
    </w:p>
    <w:p w14:paraId="3A4917E8" w14:textId="77777777" w:rsidR="00942158" w:rsidRPr="00753A73" w:rsidRDefault="00942158" w:rsidP="00942158">
      <w:pPr>
        <w:rPr>
          <w:sz w:val="22"/>
          <w:szCs w:val="22"/>
        </w:rPr>
      </w:pPr>
    </w:p>
    <w:p w14:paraId="212701AA" w14:textId="77777777" w:rsidR="00942158" w:rsidRPr="006247C8" w:rsidRDefault="00942158" w:rsidP="00942158">
      <w:pPr>
        <w:tabs>
          <w:tab w:val="left" w:pos="4238"/>
        </w:tabs>
        <w:rPr>
          <w:b/>
          <w:sz w:val="22"/>
          <w:szCs w:val="22"/>
        </w:rPr>
      </w:pPr>
    </w:p>
    <w:tbl>
      <w:tblPr>
        <w:tblStyle w:val="af4"/>
        <w:tblW w:w="0" w:type="auto"/>
        <w:tblLook w:val="04A0" w:firstRow="1" w:lastRow="0" w:firstColumn="1" w:lastColumn="0" w:noHBand="0" w:noVBand="1"/>
      </w:tblPr>
      <w:tblGrid>
        <w:gridCol w:w="9911"/>
      </w:tblGrid>
      <w:tr w:rsidR="00942158" w14:paraId="2F190866" w14:textId="77777777" w:rsidTr="00A64B1E">
        <w:tc>
          <w:tcPr>
            <w:tcW w:w="9911" w:type="dxa"/>
            <w:shd w:val="clear" w:color="auto" w:fill="F2DBDB" w:themeFill="accent2" w:themeFillTint="33"/>
          </w:tcPr>
          <w:p w14:paraId="70779D30" w14:textId="77777777" w:rsidR="00942158" w:rsidRPr="006247C8" w:rsidRDefault="00942158" w:rsidP="00A64B1E">
            <w:pPr>
              <w:tabs>
                <w:tab w:val="left" w:pos="4238"/>
              </w:tabs>
              <w:jc w:val="center"/>
              <w:rPr>
                <w:b/>
                <w:sz w:val="22"/>
                <w:szCs w:val="22"/>
              </w:rPr>
            </w:pPr>
            <w:r w:rsidRPr="006247C8">
              <w:rPr>
                <w:b/>
                <w:sz w:val="22"/>
                <w:szCs w:val="22"/>
              </w:rPr>
              <w:t>ВНИМАНИЕ!</w:t>
            </w:r>
          </w:p>
          <w:p w14:paraId="37D630C0" w14:textId="77777777" w:rsidR="00942158" w:rsidRDefault="00942158" w:rsidP="00A64B1E">
            <w:pPr>
              <w:tabs>
                <w:tab w:val="left" w:pos="4238"/>
              </w:tabs>
              <w:rPr>
                <w:b/>
                <w:sz w:val="22"/>
                <w:szCs w:val="22"/>
              </w:rPr>
            </w:pPr>
            <w:r w:rsidRPr="006247C8">
              <w:rPr>
                <w:b/>
                <w:sz w:val="22"/>
                <w:szCs w:val="22"/>
              </w:rPr>
              <w:t>Анкета заполняется в печатном или рукописном виде. Каждая страница Анкеты должна быть подписана Анкетируемым лично. Исправления, допущенные по тексту Анкеты, должны быть заверены подписью Анкетируемого. Исключение вопросов из Анкеты не допускается.</w:t>
            </w:r>
          </w:p>
        </w:tc>
      </w:tr>
    </w:tbl>
    <w:p w14:paraId="6E63F1F1" w14:textId="77777777" w:rsidR="00942158" w:rsidRPr="006247C8" w:rsidRDefault="00942158" w:rsidP="00942158">
      <w:pPr>
        <w:tabs>
          <w:tab w:val="left" w:pos="4238"/>
        </w:tabs>
        <w:rPr>
          <w:b/>
          <w:sz w:val="22"/>
          <w:szCs w:val="22"/>
        </w:rPr>
      </w:pPr>
    </w:p>
    <w:p w14:paraId="0B458FEF" w14:textId="77777777" w:rsidR="00942158" w:rsidRPr="006247C8" w:rsidRDefault="00942158" w:rsidP="00942158">
      <w:pPr>
        <w:tabs>
          <w:tab w:val="left" w:pos="4238"/>
        </w:tabs>
        <w:rPr>
          <w:b/>
          <w:sz w:val="22"/>
          <w:szCs w:val="22"/>
        </w:rPr>
      </w:pPr>
      <w:r w:rsidRPr="006247C8">
        <w:rPr>
          <w:b/>
          <w:sz w:val="22"/>
          <w:szCs w:val="22"/>
        </w:rPr>
        <w:t>Анкету проверил и принял: _____________________</w:t>
      </w:r>
      <w:r w:rsidRPr="006247C8">
        <w:rPr>
          <w:b/>
          <w:sz w:val="22"/>
          <w:szCs w:val="22"/>
        </w:rPr>
        <w:tab/>
        <w:t>___________________</w:t>
      </w:r>
      <w:r w:rsidRPr="006247C8">
        <w:rPr>
          <w:b/>
          <w:sz w:val="22"/>
          <w:szCs w:val="22"/>
        </w:rPr>
        <w:tab/>
        <w:t xml:space="preserve">       ______________</w:t>
      </w:r>
    </w:p>
    <w:p w14:paraId="06AF6E2A" w14:textId="77777777" w:rsidR="00942158" w:rsidRPr="00604A3B" w:rsidRDefault="00942158" w:rsidP="00942158">
      <w:pPr>
        <w:tabs>
          <w:tab w:val="left" w:pos="3686"/>
          <w:tab w:val="left" w:pos="6804"/>
          <w:tab w:val="left" w:pos="9072"/>
        </w:tabs>
        <w:rPr>
          <w:sz w:val="22"/>
          <w:szCs w:val="22"/>
          <w:vertAlign w:val="superscript"/>
        </w:rPr>
      </w:pPr>
      <w:r w:rsidRPr="00604A3B">
        <w:rPr>
          <w:sz w:val="22"/>
          <w:szCs w:val="22"/>
          <w:vertAlign w:val="superscript"/>
        </w:rPr>
        <w:tab/>
        <w:t xml:space="preserve">Должность </w:t>
      </w:r>
      <w:r w:rsidRPr="00604A3B">
        <w:rPr>
          <w:sz w:val="22"/>
          <w:szCs w:val="22"/>
          <w:vertAlign w:val="superscript"/>
        </w:rPr>
        <w:tab/>
        <w:t xml:space="preserve">ФИО </w:t>
      </w:r>
      <w:r w:rsidRPr="00604A3B">
        <w:rPr>
          <w:sz w:val="22"/>
          <w:szCs w:val="22"/>
          <w:vertAlign w:val="superscript"/>
        </w:rPr>
        <w:tab/>
        <w:t>Подпись</w:t>
      </w:r>
    </w:p>
    <w:p w14:paraId="1321E66D" w14:textId="77777777" w:rsidR="00942158" w:rsidRPr="00604A3B" w:rsidRDefault="00942158" w:rsidP="00942158">
      <w:pPr>
        <w:rPr>
          <w:sz w:val="22"/>
          <w:szCs w:val="22"/>
        </w:rPr>
      </w:pPr>
    </w:p>
    <w:p w14:paraId="16919AAC" w14:textId="77777777" w:rsidR="00942158" w:rsidRDefault="00942158" w:rsidP="00942158"/>
    <w:p w14:paraId="6AE77F5D" w14:textId="77777777" w:rsidR="00942158" w:rsidRDefault="00942158" w:rsidP="00942158">
      <w:pPr>
        <w:spacing w:line="360" w:lineRule="auto"/>
      </w:pPr>
    </w:p>
    <w:p w14:paraId="4E0E0C8B" w14:textId="77777777" w:rsidR="00942158" w:rsidRDefault="00942158" w:rsidP="00942158">
      <w:pPr>
        <w:spacing w:line="360" w:lineRule="auto"/>
      </w:pPr>
    </w:p>
    <w:p w14:paraId="0C0410C8" w14:textId="77777777" w:rsidR="00942158" w:rsidRDefault="00942158" w:rsidP="00942158">
      <w:pPr>
        <w:spacing w:line="360" w:lineRule="auto"/>
      </w:pPr>
    </w:p>
    <w:p w14:paraId="13048BCC" w14:textId="77777777" w:rsidR="00942158" w:rsidRDefault="00942158" w:rsidP="00942158">
      <w:pPr>
        <w:spacing w:line="360" w:lineRule="auto"/>
      </w:pPr>
    </w:p>
    <w:p w14:paraId="3073BAFF" w14:textId="77777777" w:rsidR="00942158" w:rsidRDefault="00942158" w:rsidP="00942158">
      <w:pPr>
        <w:spacing w:line="360" w:lineRule="auto"/>
      </w:pPr>
    </w:p>
    <w:p w14:paraId="62D990B7" w14:textId="77777777" w:rsidR="00942158" w:rsidRDefault="00942158" w:rsidP="00942158">
      <w:pPr>
        <w:spacing w:line="360" w:lineRule="auto"/>
      </w:pPr>
    </w:p>
    <w:p w14:paraId="4F91B2A4" w14:textId="77777777" w:rsidR="00942158" w:rsidRDefault="00942158" w:rsidP="00942158">
      <w:pPr>
        <w:spacing w:line="360" w:lineRule="auto"/>
      </w:pPr>
    </w:p>
    <w:p w14:paraId="237F2894" w14:textId="77777777" w:rsidR="00942158" w:rsidRDefault="00942158" w:rsidP="00942158">
      <w:pPr>
        <w:spacing w:line="360" w:lineRule="auto"/>
      </w:pPr>
    </w:p>
    <w:p w14:paraId="604477ED" w14:textId="77777777" w:rsidR="00942158" w:rsidRDefault="00942158" w:rsidP="00942158">
      <w:pPr>
        <w:spacing w:line="360" w:lineRule="auto"/>
      </w:pPr>
    </w:p>
    <w:p w14:paraId="3DB9A7D9" w14:textId="77777777" w:rsidR="00942158" w:rsidRDefault="00942158" w:rsidP="00942158">
      <w:pPr>
        <w:spacing w:line="360" w:lineRule="auto"/>
      </w:pPr>
    </w:p>
    <w:p w14:paraId="16690720" w14:textId="77777777" w:rsidR="00942158" w:rsidRDefault="00942158" w:rsidP="00942158">
      <w:pPr>
        <w:spacing w:line="360" w:lineRule="auto"/>
      </w:pPr>
    </w:p>
    <w:p w14:paraId="5643218D" w14:textId="77777777" w:rsidR="00942158" w:rsidRDefault="00942158" w:rsidP="00942158">
      <w:pPr>
        <w:spacing w:line="360" w:lineRule="auto"/>
      </w:pPr>
    </w:p>
    <w:p w14:paraId="686B10A3" w14:textId="77777777" w:rsidR="00942158" w:rsidRDefault="00942158" w:rsidP="00942158">
      <w:pPr>
        <w:spacing w:line="360" w:lineRule="auto"/>
      </w:pPr>
    </w:p>
    <w:p w14:paraId="515540AD" w14:textId="77777777" w:rsidR="00880215" w:rsidRDefault="00880215">
      <w:pPr>
        <w:spacing w:after="200" w:line="276" w:lineRule="auto"/>
        <w:rPr>
          <w:b/>
        </w:rPr>
      </w:pPr>
      <w:bookmarkStart w:id="32" w:name="_Hlk42621935"/>
      <w:r>
        <w:rPr>
          <w:b/>
        </w:rPr>
        <w:br w:type="page"/>
      </w:r>
    </w:p>
    <w:p w14:paraId="6E6A2510" w14:textId="34FC6256" w:rsidR="00942158" w:rsidRPr="00751FCC" w:rsidRDefault="00942158" w:rsidP="00942158">
      <w:pPr>
        <w:rPr>
          <w:b/>
        </w:rPr>
      </w:pPr>
      <w:r w:rsidRPr="00751FCC">
        <w:rPr>
          <w:b/>
        </w:rPr>
        <w:lastRenderedPageBreak/>
        <w:t>ДОПОЛНИТЕЛЬНЫЕ СВЕДЕНИЯ</w:t>
      </w:r>
    </w:p>
    <w:p w14:paraId="791CCD92" w14:textId="77777777" w:rsidR="00942158" w:rsidRPr="00751FCC" w:rsidRDefault="00942158" w:rsidP="00942158">
      <w:pPr>
        <w:jc w:val="center"/>
        <w:rPr>
          <w:b/>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53"/>
        <w:gridCol w:w="5805"/>
      </w:tblGrid>
      <w:tr w:rsidR="00942158" w:rsidRPr="00751FCC" w14:paraId="0E3EAE53" w14:textId="77777777" w:rsidTr="00A64B1E">
        <w:tc>
          <w:tcPr>
            <w:tcW w:w="4253" w:type="dxa"/>
            <w:shd w:val="clear" w:color="auto" w:fill="auto"/>
          </w:tcPr>
          <w:p w14:paraId="6107567E" w14:textId="77777777" w:rsidR="00942158" w:rsidRPr="00751FCC" w:rsidRDefault="00942158" w:rsidP="00A64B1E">
            <w:pPr>
              <w:widowControl w:val="0"/>
              <w:suppressAutoHyphens/>
              <w:overflowPunct w:val="0"/>
              <w:autoSpaceDE w:val="0"/>
              <w:autoSpaceDN w:val="0"/>
              <w:adjustRightInd w:val="0"/>
              <w:ind w:left="-57" w:right="-57"/>
              <w:jc w:val="both"/>
              <w:textAlignment w:val="baseline"/>
              <w:rPr>
                <w:sz w:val="21"/>
                <w:szCs w:val="21"/>
              </w:rPr>
            </w:pPr>
            <w:r w:rsidRPr="00751FCC">
              <w:rPr>
                <w:sz w:val="21"/>
                <w:szCs w:val="21"/>
              </w:rPr>
              <w:t>Принадлежите ли Вы к иностранным публичным должностным лицам</w:t>
            </w:r>
            <w:r w:rsidRPr="00751FCC">
              <w:rPr>
                <w:sz w:val="21"/>
                <w:szCs w:val="21"/>
                <w:vertAlign w:val="superscript"/>
              </w:rPr>
              <w:footnoteReference w:id="5"/>
            </w:r>
            <w:r w:rsidRPr="00751FCC">
              <w:rPr>
                <w:sz w:val="21"/>
                <w:szCs w:val="21"/>
              </w:rPr>
              <w:t xml:space="preserve"> (далее – ИПДЛ) либо действуете в интересах (к выгоде) ИПДЛ?</w:t>
            </w:r>
          </w:p>
        </w:tc>
        <w:tc>
          <w:tcPr>
            <w:tcW w:w="5805" w:type="dxa"/>
            <w:shd w:val="clear" w:color="auto" w:fill="auto"/>
          </w:tcPr>
          <w:p w14:paraId="718E14BC" w14:textId="77777777" w:rsidR="00942158" w:rsidRPr="00751FCC" w:rsidRDefault="00942158" w:rsidP="00A64B1E">
            <w:pPr>
              <w:widowControl w:val="0"/>
              <w:suppressAutoHyphens/>
              <w:overflowPunct w:val="0"/>
              <w:autoSpaceDE w:val="0"/>
              <w:autoSpaceDN w:val="0"/>
              <w:adjustRightInd w:val="0"/>
              <w:ind w:left="-57" w:right="-57"/>
              <w:jc w:val="both"/>
              <w:textAlignment w:val="baseline"/>
              <w:rPr>
                <w:sz w:val="21"/>
                <w:szCs w:val="21"/>
              </w:rPr>
            </w:pPr>
            <w:r w:rsidRPr="00751FCC">
              <w:rPr>
                <w:sz w:val="21"/>
                <w:szCs w:val="21"/>
              </w:rPr>
              <w:sym w:font="Wingdings" w:char="F06F"/>
            </w:r>
            <w:r w:rsidRPr="00751FCC">
              <w:rPr>
                <w:sz w:val="21"/>
                <w:szCs w:val="21"/>
              </w:rPr>
              <w:t xml:space="preserve"> Я являюсь ИПДЛ (</w:t>
            </w:r>
            <w:r w:rsidRPr="00751FCC">
              <w:rPr>
                <w:sz w:val="21"/>
                <w:szCs w:val="21"/>
                <w:u w:val="single"/>
              </w:rPr>
              <w:t>заполните приложение 1</w:t>
            </w:r>
            <w:r w:rsidRPr="00751FCC">
              <w:rPr>
                <w:sz w:val="21"/>
                <w:szCs w:val="21"/>
              </w:rPr>
              <w:t>)</w:t>
            </w:r>
          </w:p>
          <w:p w14:paraId="72BE5EE3" w14:textId="77777777" w:rsidR="00942158" w:rsidRPr="00751FCC" w:rsidRDefault="00942158" w:rsidP="00A64B1E">
            <w:pPr>
              <w:widowControl w:val="0"/>
              <w:suppressAutoHyphens/>
              <w:overflowPunct w:val="0"/>
              <w:autoSpaceDE w:val="0"/>
              <w:autoSpaceDN w:val="0"/>
              <w:adjustRightInd w:val="0"/>
              <w:ind w:left="-57" w:right="-57"/>
              <w:jc w:val="both"/>
              <w:textAlignment w:val="baseline"/>
              <w:rPr>
                <w:sz w:val="21"/>
                <w:szCs w:val="21"/>
              </w:rPr>
            </w:pPr>
            <w:r w:rsidRPr="00751FCC">
              <w:rPr>
                <w:sz w:val="21"/>
                <w:szCs w:val="21"/>
              </w:rPr>
              <w:sym w:font="Wingdings" w:char="F06F"/>
            </w:r>
            <w:r w:rsidRPr="00751FCC">
              <w:rPr>
                <w:sz w:val="21"/>
                <w:szCs w:val="21"/>
              </w:rPr>
              <w:t xml:space="preserve"> Я состою в родстве/связи с ИПДЛ (</w:t>
            </w:r>
            <w:r w:rsidRPr="00751FCC">
              <w:rPr>
                <w:sz w:val="21"/>
                <w:szCs w:val="21"/>
                <w:u w:val="single"/>
              </w:rPr>
              <w:t>заполните приложение 1</w:t>
            </w:r>
            <w:r w:rsidRPr="00751FCC">
              <w:rPr>
                <w:sz w:val="21"/>
                <w:szCs w:val="21"/>
              </w:rPr>
              <w:t>)</w:t>
            </w:r>
          </w:p>
          <w:p w14:paraId="0C4B2E91" w14:textId="77777777" w:rsidR="00942158" w:rsidRPr="00751FCC" w:rsidRDefault="00942158" w:rsidP="00A64B1E">
            <w:pPr>
              <w:widowControl w:val="0"/>
              <w:suppressAutoHyphens/>
              <w:overflowPunct w:val="0"/>
              <w:autoSpaceDE w:val="0"/>
              <w:autoSpaceDN w:val="0"/>
              <w:adjustRightInd w:val="0"/>
              <w:ind w:left="-57" w:right="-57"/>
              <w:jc w:val="both"/>
              <w:textAlignment w:val="baseline"/>
              <w:rPr>
                <w:sz w:val="21"/>
                <w:szCs w:val="21"/>
              </w:rPr>
            </w:pPr>
            <w:r w:rsidRPr="00751FCC">
              <w:rPr>
                <w:sz w:val="21"/>
                <w:szCs w:val="21"/>
              </w:rPr>
              <w:sym w:font="Wingdings" w:char="F06F"/>
            </w:r>
            <w:r w:rsidRPr="00751FCC">
              <w:rPr>
                <w:sz w:val="21"/>
                <w:szCs w:val="21"/>
              </w:rPr>
              <w:t xml:space="preserve"> Я действую в интересах ИПДЛ (</w:t>
            </w:r>
            <w:r w:rsidRPr="00751FCC">
              <w:rPr>
                <w:sz w:val="21"/>
                <w:szCs w:val="21"/>
                <w:u w:val="single"/>
              </w:rPr>
              <w:t>заполните приложение 1</w:t>
            </w:r>
            <w:r w:rsidRPr="00751FCC">
              <w:rPr>
                <w:sz w:val="21"/>
                <w:szCs w:val="21"/>
              </w:rPr>
              <w:t>)</w:t>
            </w:r>
          </w:p>
          <w:p w14:paraId="3B462D25" w14:textId="77777777" w:rsidR="00942158" w:rsidRPr="00751FCC" w:rsidRDefault="00942158" w:rsidP="00A64B1E">
            <w:pPr>
              <w:widowControl w:val="0"/>
              <w:suppressAutoHyphens/>
              <w:overflowPunct w:val="0"/>
              <w:autoSpaceDE w:val="0"/>
              <w:autoSpaceDN w:val="0"/>
              <w:adjustRightInd w:val="0"/>
              <w:ind w:left="-57" w:right="-57"/>
              <w:jc w:val="both"/>
              <w:textAlignment w:val="baseline"/>
              <w:rPr>
                <w:sz w:val="21"/>
                <w:szCs w:val="21"/>
              </w:rPr>
            </w:pPr>
            <w:r w:rsidRPr="00751FCC">
              <w:rPr>
                <w:sz w:val="21"/>
                <w:szCs w:val="21"/>
              </w:rPr>
              <w:sym w:font="Wingdings" w:char="F06F"/>
            </w:r>
            <w:r w:rsidRPr="00751FCC">
              <w:rPr>
                <w:sz w:val="21"/>
                <w:szCs w:val="21"/>
              </w:rPr>
              <w:t xml:space="preserve"> Я не являюсь ИПДЛ, не состою в родстве/связи с ИПДЛ, не действую в интересах ИПДЛ</w:t>
            </w:r>
          </w:p>
        </w:tc>
      </w:tr>
      <w:tr w:rsidR="00942158" w:rsidRPr="00751FCC" w14:paraId="4BF8A645" w14:textId="77777777" w:rsidTr="00A64B1E">
        <w:tc>
          <w:tcPr>
            <w:tcW w:w="4253" w:type="dxa"/>
            <w:shd w:val="clear" w:color="auto" w:fill="auto"/>
          </w:tcPr>
          <w:p w14:paraId="15B25D61" w14:textId="77777777" w:rsidR="00942158" w:rsidRPr="00751FCC" w:rsidRDefault="00942158" w:rsidP="00A64B1E">
            <w:pPr>
              <w:widowControl w:val="0"/>
              <w:suppressAutoHyphens/>
              <w:overflowPunct w:val="0"/>
              <w:autoSpaceDE w:val="0"/>
              <w:autoSpaceDN w:val="0"/>
              <w:adjustRightInd w:val="0"/>
              <w:ind w:left="-57" w:right="-57"/>
              <w:jc w:val="both"/>
              <w:textAlignment w:val="baseline"/>
              <w:rPr>
                <w:sz w:val="21"/>
                <w:szCs w:val="21"/>
              </w:rPr>
            </w:pPr>
            <w:r w:rsidRPr="00751FCC">
              <w:rPr>
                <w:sz w:val="21"/>
                <w:szCs w:val="21"/>
              </w:rPr>
              <w:t>Принадлежите ли Вы к должностным лицам публичных международных организаций</w:t>
            </w:r>
            <w:r w:rsidRPr="00751FCC">
              <w:rPr>
                <w:sz w:val="21"/>
                <w:szCs w:val="21"/>
                <w:vertAlign w:val="superscript"/>
              </w:rPr>
              <w:footnoteReference w:id="6"/>
            </w:r>
            <w:r w:rsidRPr="00751FCC">
              <w:rPr>
                <w:sz w:val="21"/>
                <w:szCs w:val="21"/>
              </w:rPr>
              <w:t xml:space="preserve"> (далее – МПДЛ) либо действуете в интересах (к выгоде) МПДЛ?</w:t>
            </w:r>
          </w:p>
        </w:tc>
        <w:tc>
          <w:tcPr>
            <w:tcW w:w="5805" w:type="dxa"/>
            <w:shd w:val="clear" w:color="auto" w:fill="auto"/>
          </w:tcPr>
          <w:p w14:paraId="76B500B1" w14:textId="77777777" w:rsidR="00942158" w:rsidRPr="00751FCC" w:rsidRDefault="00942158" w:rsidP="00A64B1E">
            <w:pPr>
              <w:widowControl w:val="0"/>
              <w:suppressAutoHyphens/>
              <w:overflowPunct w:val="0"/>
              <w:autoSpaceDE w:val="0"/>
              <w:autoSpaceDN w:val="0"/>
              <w:adjustRightInd w:val="0"/>
              <w:ind w:left="-57" w:right="-57"/>
              <w:jc w:val="both"/>
              <w:textAlignment w:val="baseline"/>
              <w:rPr>
                <w:sz w:val="21"/>
                <w:szCs w:val="21"/>
              </w:rPr>
            </w:pPr>
            <w:r w:rsidRPr="00751FCC">
              <w:rPr>
                <w:sz w:val="21"/>
                <w:szCs w:val="21"/>
              </w:rPr>
              <w:sym w:font="Wingdings" w:char="F06F"/>
            </w:r>
            <w:r w:rsidRPr="00751FCC">
              <w:rPr>
                <w:sz w:val="21"/>
                <w:szCs w:val="21"/>
              </w:rPr>
              <w:t xml:space="preserve"> Я являюсь МПДЛ (</w:t>
            </w:r>
            <w:r w:rsidRPr="00751FCC">
              <w:rPr>
                <w:sz w:val="21"/>
                <w:szCs w:val="21"/>
                <w:u w:val="single"/>
              </w:rPr>
              <w:t>заполните приложение 2</w:t>
            </w:r>
            <w:r w:rsidRPr="00751FCC">
              <w:rPr>
                <w:sz w:val="21"/>
                <w:szCs w:val="21"/>
              </w:rPr>
              <w:t>)</w:t>
            </w:r>
          </w:p>
          <w:p w14:paraId="18E877D2" w14:textId="77777777" w:rsidR="00942158" w:rsidRPr="00751FCC" w:rsidRDefault="00942158" w:rsidP="00A64B1E">
            <w:pPr>
              <w:widowControl w:val="0"/>
              <w:suppressAutoHyphens/>
              <w:overflowPunct w:val="0"/>
              <w:autoSpaceDE w:val="0"/>
              <w:autoSpaceDN w:val="0"/>
              <w:adjustRightInd w:val="0"/>
              <w:ind w:left="-57" w:right="-57"/>
              <w:jc w:val="both"/>
              <w:textAlignment w:val="baseline"/>
              <w:rPr>
                <w:sz w:val="21"/>
                <w:szCs w:val="21"/>
              </w:rPr>
            </w:pPr>
            <w:r w:rsidRPr="00751FCC">
              <w:rPr>
                <w:sz w:val="21"/>
                <w:szCs w:val="21"/>
              </w:rPr>
              <w:sym w:font="Wingdings" w:char="F06F"/>
            </w:r>
            <w:r w:rsidRPr="00751FCC">
              <w:rPr>
                <w:sz w:val="21"/>
                <w:szCs w:val="21"/>
              </w:rPr>
              <w:t xml:space="preserve"> Я состою в родстве/связи с МПДЛ (</w:t>
            </w:r>
            <w:r w:rsidRPr="00751FCC">
              <w:rPr>
                <w:sz w:val="21"/>
                <w:szCs w:val="21"/>
                <w:u w:val="single"/>
              </w:rPr>
              <w:t>заполните приложение 2</w:t>
            </w:r>
            <w:r w:rsidRPr="00751FCC">
              <w:rPr>
                <w:sz w:val="21"/>
                <w:szCs w:val="21"/>
              </w:rPr>
              <w:t>)</w:t>
            </w:r>
          </w:p>
          <w:p w14:paraId="29496DF6" w14:textId="77777777" w:rsidR="00942158" w:rsidRPr="00751FCC" w:rsidRDefault="00942158" w:rsidP="00A64B1E">
            <w:pPr>
              <w:widowControl w:val="0"/>
              <w:suppressAutoHyphens/>
              <w:overflowPunct w:val="0"/>
              <w:autoSpaceDE w:val="0"/>
              <w:autoSpaceDN w:val="0"/>
              <w:adjustRightInd w:val="0"/>
              <w:ind w:left="-57" w:right="-57"/>
              <w:jc w:val="both"/>
              <w:textAlignment w:val="baseline"/>
              <w:rPr>
                <w:sz w:val="21"/>
                <w:szCs w:val="21"/>
              </w:rPr>
            </w:pPr>
            <w:r w:rsidRPr="00751FCC">
              <w:rPr>
                <w:sz w:val="21"/>
                <w:szCs w:val="21"/>
              </w:rPr>
              <w:sym w:font="Wingdings" w:char="F06F"/>
            </w:r>
            <w:r w:rsidRPr="00751FCC">
              <w:rPr>
                <w:sz w:val="21"/>
                <w:szCs w:val="21"/>
              </w:rPr>
              <w:t xml:space="preserve"> Я действую в интересах МПДЛ (</w:t>
            </w:r>
            <w:r w:rsidRPr="00751FCC">
              <w:rPr>
                <w:sz w:val="21"/>
                <w:szCs w:val="21"/>
                <w:u w:val="single"/>
              </w:rPr>
              <w:t>заполните приложение 2</w:t>
            </w:r>
            <w:r w:rsidRPr="00751FCC">
              <w:rPr>
                <w:sz w:val="21"/>
                <w:szCs w:val="21"/>
              </w:rPr>
              <w:t>)</w:t>
            </w:r>
          </w:p>
          <w:p w14:paraId="010C3277" w14:textId="77777777" w:rsidR="00942158" w:rsidRPr="00751FCC" w:rsidRDefault="00942158" w:rsidP="00A64B1E">
            <w:pPr>
              <w:widowControl w:val="0"/>
              <w:suppressAutoHyphens/>
              <w:overflowPunct w:val="0"/>
              <w:autoSpaceDE w:val="0"/>
              <w:autoSpaceDN w:val="0"/>
              <w:adjustRightInd w:val="0"/>
              <w:ind w:left="-57" w:right="-57"/>
              <w:jc w:val="both"/>
              <w:textAlignment w:val="baseline"/>
              <w:rPr>
                <w:sz w:val="21"/>
                <w:szCs w:val="21"/>
              </w:rPr>
            </w:pPr>
            <w:r w:rsidRPr="00751FCC">
              <w:rPr>
                <w:sz w:val="21"/>
                <w:szCs w:val="21"/>
              </w:rPr>
              <w:sym w:font="Wingdings" w:char="F06F"/>
            </w:r>
            <w:r w:rsidRPr="00751FCC">
              <w:rPr>
                <w:sz w:val="21"/>
                <w:szCs w:val="21"/>
              </w:rPr>
              <w:t xml:space="preserve"> Я не являюсь МПДЛ, не состою в родстве/связи с МПДЛ, не действую в интересах МПДЛ</w:t>
            </w:r>
          </w:p>
        </w:tc>
      </w:tr>
      <w:tr w:rsidR="00942158" w:rsidRPr="00751FCC" w14:paraId="514B13C7" w14:textId="77777777" w:rsidTr="00A64B1E">
        <w:tc>
          <w:tcPr>
            <w:tcW w:w="4253" w:type="dxa"/>
            <w:shd w:val="clear" w:color="auto" w:fill="auto"/>
          </w:tcPr>
          <w:p w14:paraId="1D0F70E6" w14:textId="77777777" w:rsidR="00942158" w:rsidRPr="00751FCC" w:rsidRDefault="00942158" w:rsidP="00A64B1E">
            <w:pPr>
              <w:widowControl w:val="0"/>
              <w:suppressAutoHyphens/>
              <w:overflowPunct w:val="0"/>
              <w:autoSpaceDE w:val="0"/>
              <w:autoSpaceDN w:val="0"/>
              <w:adjustRightInd w:val="0"/>
              <w:ind w:left="-57" w:right="-57"/>
              <w:jc w:val="both"/>
              <w:textAlignment w:val="baseline"/>
              <w:rPr>
                <w:sz w:val="21"/>
                <w:szCs w:val="21"/>
              </w:rPr>
            </w:pPr>
            <w:r w:rsidRPr="00751FCC">
              <w:rPr>
                <w:sz w:val="21"/>
                <w:szCs w:val="21"/>
              </w:rPr>
              <w:t>Принадлежите ли Вы к лицам, замещающим (занимающим) государственные должности Российской Федерации, должности членов Совета директоров Центрального банка Российской Федерации, должности федеральной государственной службы, назначение на которые и освобождение от которых осуществляются Президентом Российской Федерации или Правительством Российской Федерации, должности в Центральном банке Российской Федерации, государственных корпорациях и иных организациях, созданных Российской Федерацией на основании федеральных законов, включенные в перечни должностей, определяемые Президентом Российской Федерации</w:t>
            </w:r>
            <w:r w:rsidRPr="00751FCC">
              <w:rPr>
                <w:sz w:val="21"/>
                <w:szCs w:val="21"/>
                <w:vertAlign w:val="superscript"/>
              </w:rPr>
              <w:footnoteReference w:id="7"/>
            </w:r>
            <w:r w:rsidRPr="00751FCC">
              <w:rPr>
                <w:sz w:val="21"/>
                <w:szCs w:val="21"/>
              </w:rPr>
              <w:t xml:space="preserve"> (далее – РПДЛ), либо действуете в интересах (к выгоде) РПДЛ?</w:t>
            </w:r>
          </w:p>
        </w:tc>
        <w:tc>
          <w:tcPr>
            <w:tcW w:w="5805" w:type="dxa"/>
            <w:shd w:val="clear" w:color="auto" w:fill="auto"/>
          </w:tcPr>
          <w:p w14:paraId="746ADF99" w14:textId="77777777" w:rsidR="00942158" w:rsidRPr="00751FCC" w:rsidRDefault="00942158" w:rsidP="00A64B1E">
            <w:pPr>
              <w:widowControl w:val="0"/>
              <w:suppressAutoHyphens/>
              <w:overflowPunct w:val="0"/>
              <w:autoSpaceDE w:val="0"/>
              <w:autoSpaceDN w:val="0"/>
              <w:adjustRightInd w:val="0"/>
              <w:ind w:left="-57" w:right="-57"/>
              <w:jc w:val="both"/>
              <w:textAlignment w:val="baseline"/>
              <w:rPr>
                <w:sz w:val="21"/>
                <w:szCs w:val="21"/>
              </w:rPr>
            </w:pPr>
            <w:r w:rsidRPr="00751FCC">
              <w:rPr>
                <w:sz w:val="21"/>
                <w:szCs w:val="21"/>
              </w:rPr>
              <w:sym w:font="Wingdings" w:char="F06F"/>
            </w:r>
            <w:r w:rsidRPr="00751FCC">
              <w:rPr>
                <w:sz w:val="21"/>
                <w:szCs w:val="21"/>
              </w:rPr>
              <w:t xml:space="preserve"> Я являюсь РПДЛ (</w:t>
            </w:r>
            <w:r w:rsidRPr="00751FCC">
              <w:rPr>
                <w:sz w:val="21"/>
                <w:szCs w:val="21"/>
                <w:u w:val="single"/>
              </w:rPr>
              <w:t>заполните приложение 3</w:t>
            </w:r>
            <w:r w:rsidRPr="00751FCC">
              <w:rPr>
                <w:sz w:val="21"/>
                <w:szCs w:val="21"/>
              </w:rPr>
              <w:t>)</w:t>
            </w:r>
          </w:p>
          <w:p w14:paraId="4310EBB0" w14:textId="77777777" w:rsidR="00942158" w:rsidRPr="00751FCC" w:rsidRDefault="00942158" w:rsidP="00A64B1E">
            <w:pPr>
              <w:widowControl w:val="0"/>
              <w:suppressAutoHyphens/>
              <w:overflowPunct w:val="0"/>
              <w:autoSpaceDE w:val="0"/>
              <w:autoSpaceDN w:val="0"/>
              <w:adjustRightInd w:val="0"/>
              <w:ind w:left="-57" w:right="-57"/>
              <w:jc w:val="both"/>
              <w:textAlignment w:val="baseline"/>
              <w:rPr>
                <w:sz w:val="21"/>
                <w:szCs w:val="21"/>
              </w:rPr>
            </w:pPr>
            <w:r w:rsidRPr="00751FCC">
              <w:rPr>
                <w:sz w:val="21"/>
                <w:szCs w:val="21"/>
              </w:rPr>
              <w:sym w:font="Wingdings" w:char="F06F"/>
            </w:r>
            <w:r w:rsidRPr="00751FCC">
              <w:rPr>
                <w:sz w:val="21"/>
                <w:szCs w:val="21"/>
              </w:rPr>
              <w:t xml:space="preserve"> Я состою в родстве/связи с РПДЛ (</w:t>
            </w:r>
            <w:r w:rsidRPr="00751FCC">
              <w:rPr>
                <w:sz w:val="21"/>
                <w:szCs w:val="21"/>
                <w:u w:val="single"/>
              </w:rPr>
              <w:t>заполните приложение 3</w:t>
            </w:r>
            <w:r w:rsidRPr="00751FCC">
              <w:rPr>
                <w:sz w:val="21"/>
                <w:szCs w:val="21"/>
              </w:rPr>
              <w:t>)</w:t>
            </w:r>
          </w:p>
          <w:p w14:paraId="7B2EA98F" w14:textId="77777777" w:rsidR="00942158" w:rsidRPr="00751FCC" w:rsidRDefault="00942158" w:rsidP="00A64B1E">
            <w:pPr>
              <w:widowControl w:val="0"/>
              <w:suppressAutoHyphens/>
              <w:overflowPunct w:val="0"/>
              <w:autoSpaceDE w:val="0"/>
              <w:autoSpaceDN w:val="0"/>
              <w:adjustRightInd w:val="0"/>
              <w:ind w:left="-57" w:right="-57"/>
              <w:jc w:val="both"/>
              <w:textAlignment w:val="baseline"/>
              <w:rPr>
                <w:sz w:val="21"/>
                <w:szCs w:val="21"/>
              </w:rPr>
            </w:pPr>
            <w:r w:rsidRPr="00751FCC">
              <w:rPr>
                <w:sz w:val="21"/>
                <w:szCs w:val="21"/>
              </w:rPr>
              <w:sym w:font="Wingdings" w:char="F06F"/>
            </w:r>
            <w:r w:rsidRPr="00751FCC">
              <w:rPr>
                <w:sz w:val="21"/>
                <w:szCs w:val="21"/>
              </w:rPr>
              <w:t xml:space="preserve"> Я действую в интересах РПДЛ (</w:t>
            </w:r>
            <w:r w:rsidRPr="00751FCC">
              <w:rPr>
                <w:sz w:val="21"/>
                <w:szCs w:val="21"/>
                <w:u w:val="single"/>
              </w:rPr>
              <w:t>заполните приложение 3</w:t>
            </w:r>
            <w:r w:rsidRPr="00751FCC">
              <w:rPr>
                <w:sz w:val="21"/>
                <w:szCs w:val="21"/>
              </w:rPr>
              <w:t>)</w:t>
            </w:r>
          </w:p>
          <w:p w14:paraId="482BBEFF" w14:textId="77777777" w:rsidR="00942158" w:rsidRPr="00751FCC" w:rsidRDefault="00942158" w:rsidP="00A64B1E">
            <w:pPr>
              <w:widowControl w:val="0"/>
              <w:suppressAutoHyphens/>
              <w:overflowPunct w:val="0"/>
              <w:autoSpaceDE w:val="0"/>
              <w:autoSpaceDN w:val="0"/>
              <w:adjustRightInd w:val="0"/>
              <w:ind w:left="-57" w:right="-57"/>
              <w:jc w:val="both"/>
              <w:textAlignment w:val="baseline"/>
              <w:rPr>
                <w:sz w:val="21"/>
                <w:szCs w:val="21"/>
              </w:rPr>
            </w:pPr>
            <w:r w:rsidRPr="00751FCC">
              <w:rPr>
                <w:sz w:val="21"/>
                <w:szCs w:val="21"/>
              </w:rPr>
              <w:sym w:font="Wingdings" w:char="F06F"/>
            </w:r>
            <w:r w:rsidRPr="00751FCC">
              <w:rPr>
                <w:sz w:val="21"/>
                <w:szCs w:val="21"/>
              </w:rPr>
              <w:t xml:space="preserve"> Я не являюсь РПДЛ, не состою в родстве/связи с РПДЛ, не действую в интересах РПДЛ</w:t>
            </w:r>
          </w:p>
        </w:tc>
      </w:tr>
      <w:tr w:rsidR="00942158" w:rsidRPr="00751FCC" w14:paraId="34E2549A" w14:textId="77777777" w:rsidTr="00A64B1E">
        <w:tc>
          <w:tcPr>
            <w:tcW w:w="4253" w:type="dxa"/>
            <w:shd w:val="clear" w:color="auto" w:fill="auto"/>
          </w:tcPr>
          <w:p w14:paraId="48429CA6" w14:textId="77777777" w:rsidR="00942158" w:rsidRPr="00751FCC" w:rsidRDefault="00942158" w:rsidP="00A64B1E">
            <w:pPr>
              <w:widowControl w:val="0"/>
              <w:suppressAutoHyphens/>
              <w:overflowPunct w:val="0"/>
              <w:autoSpaceDE w:val="0"/>
              <w:autoSpaceDN w:val="0"/>
              <w:adjustRightInd w:val="0"/>
              <w:ind w:left="-57" w:right="-57"/>
              <w:jc w:val="both"/>
              <w:textAlignment w:val="baseline"/>
              <w:rPr>
                <w:sz w:val="21"/>
                <w:szCs w:val="21"/>
              </w:rPr>
            </w:pPr>
            <w:r w:rsidRPr="00751FCC">
              <w:rPr>
                <w:sz w:val="21"/>
                <w:szCs w:val="21"/>
              </w:rPr>
              <w:t>Являетесь ли Вы учредителем, участником, членом, входите в орган управления, занимаете должность единоличного исполнительного органа, действуете от имени и в интересах некоммерческих организаций, иностранных некоммерческих неправительственных организаций и их отделений, представительств и филиалов, осуществляющих свою деятельность на территории Российской Федерации?</w:t>
            </w:r>
          </w:p>
        </w:tc>
        <w:tc>
          <w:tcPr>
            <w:tcW w:w="5805" w:type="dxa"/>
            <w:shd w:val="clear" w:color="auto" w:fill="auto"/>
          </w:tcPr>
          <w:p w14:paraId="3E806099" w14:textId="77777777" w:rsidR="00942158" w:rsidRPr="00751FCC" w:rsidRDefault="00942158" w:rsidP="00A64B1E">
            <w:pPr>
              <w:widowControl w:val="0"/>
              <w:suppressAutoHyphens/>
              <w:overflowPunct w:val="0"/>
              <w:autoSpaceDE w:val="0"/>
              <w:autoSpaceDN w:val="0"/>
              <w:adjustRightInd w:val="0"/>
              <w:ind w:left="-57" w:right="-57"/>
              <w:jc w:val="both"/>
              <w:textAlignment w:val="baseline"/>
              <w:rPr>
                <w:sz w:val="21"/>
                <w:szCs w:val="21"/>
              </w:rPr>
            </w:pPr>
            <w:r w:rsidRPr="00751FCC">
              <w:rPr>
                <w:sz w:val="21"/>
                <w:szCs w:val="21"/>
              </w:rPr>
              <w:sym w:font="Wingdings" w:char="F06F"/>
            </w:r>
            <w:r w:rsidRPr="00751FCC">
              <w:rPr>
                <w:sz w:val="21"/>
                <w:szCs w:val="21"/>
              </w:rPr>
              <w:t xml:space="preserve"> Да, являюсь (</w:t>
            </w:r>
            <w:r w:rsidRPr="00751FCC">
              <w:rPr>
                <w:sz w:val="21"/>
                <w:szCs w:val="21"/>
                <w:u w:val="single"/>
              </w:rPr>
              <w:t>заполните приложение 4</w:t>
            </w:r>
            <w:r w:rsidRPr="00751FCC">
              <w:rPr>
                <w:sz w:val="21"/>
                <w:szCs w:val="21"/>
              </w:rPr>
              <w:t>)</w:t>
            </w:r>
          </w:p>
          <w:p w14:paraId="5E06B4AF" w14:textId="77777777" w:rsidR="00942158" w:rsidRPr="00751FCC" w:rsidRDefault="00942158" w:rsidP="00A64B1E">
            <w:pPr>
              <w:autoSpaceDE w:val="0"/>
              <w:autoSpaceDN w:val="0"/>
              <w:adjustRightInd w:val="0"/>
              <w:ind w:left="-57" w:right="-57"/>
              <w:jc w:val="both"/>
              <w:outlineLvl w:val="1"/>
              <w:rPr>
                <w:sz w:val="21"/>
                <w:szCs w:val="21"/>
              </w:rPr>
            </w:pPr>
            <w:r w:rsidRPr="00751FCC">
              <w:rPr>
                <w:sz w:val="21"/>
                <w:szCs w:val="21"/>
              </w:rPr>
              <w:sym w:font="Wingdings" w:char="F06F"/>
            </w:r>
            <w:r w:rsidRPr="00751FCC">
              <w:rPr>
                <w:sz w:val="21"/>
                <w:szCs w:val="21"/>
              </w:rPr>
              <w:t xml:space="preserve"> Да, я действую от имени (в интересах) указанных юридических лиц (</w:t>
            </w:r>
            <w:r w:rsidRPr="00751FCC">
              <w:rPr>
                <w:sz w:val="21"/>
                <w:szCs w:val="21"/>
                <w:u w:val="single"/>
              </w:rPr>
              <w:t>заполните приложение 4</w:t>
            </w:r>
            <w:r w:rsidRPr="00751FCC">
              <w:rPr>
                <w:sz w:val="21"/>
                <w:szCs w:val="21"/>
              </w:rPr>
              <w:t>)</w:t>
            </w:r>
          </w:p>
          <w:p w14:paraId="424E7504" w14:textId="77777777" w:rsidR="00942158" w:rsidRPr="00751FCC" w:rsidRDefault="00942158" w:rsidP="00A64B1E">
            <w:pPr>
              <w:autoSpaceDE w:val="0"/>
              <w:autoSpaceDN w:val="0"/>
              <w:adjustRightInd w:val="0"/>
              <w:ind w:left="-57" w:right="-57"/>
              <w:jc w:val="both"/>
              <w:outlineLvl w:val="1"/>
              <w:rPr>
                <w:sz w:val="21"/>
                <w:szCs w:val="21"/>
              </w:rPr>
            </w:pPr>
            <w:r w:rsidRPr="00751FCC">
              <w:rPr>
                <w:sz w:val="21"/>
                <w:szCs w:val="21"/>
              </w:rPr>
              <w:sym w:font="Wingdings" w:char="F06F"/>
            </w:r>
            <w:r w:rsidRPr="00751FCC">
              <w:rPr>
                <w:sz w:val="21"/>
                <w:szCs w:val="21"/>
              </w:rPr>
              <w:t xml:space="preserve"> Нет, я не имею отношения к указанным юридическим лицам  </w:t>
            </w:r>
          </w:p>
          <w:p w14:paraId="56EBF351" w14:textId="77777777" w:rsidR="00942158" w:rsidRPr="00751FCC" w:rsidRDefault="00942158" w:rsidP="00A64B1E">
            <w:pPr>
              <w:autoSpaceDE w:val="0"/>
              <w:autoSpaceDN w:val="0"/>
              <w:adjustRightInd w:val="0"/>
              <w:ind w:left="-57" w:right="-57"/>
              <w:jc w:val="both"/>
              <w:outlineLvl w:val="1"/>
              <w:rPr>
                <w:sz w:val="21"/>
                <w:szCs w:val="21"/>
              </w:rPr>
            </w:pPr>
          </w:p>
        </w:tc>
      </w:tr>
      <w:tr w:rsidR="00942158" w:rsidRPr="00751FCC" w14:paraId="50B0C31E" w14:textId="77777777" w:rsidTr="00A64B1E">
        <w:tc>
          <w:tcPr>
            <w:tcW w:w="4253" w:type="dxa"/>
            <w:shd w:val="clear" w:color="auto" w:fill="auto"/>
          </w:tcPr>
          <w:p w14:paraId="69D45A2E" w14:textId="77777777" w:rsidR="00942158" w:rsidRPr="00751FCC" w:rsidRDefault="00942158" w:rsidP="00A64B1E">
            <w:pPr>
              <w:widowControl w:val="0"/>
              <w:suppressAutoHyphens/>
              <w:overflowPunct w:val="0"/>
              <w:autoSpaceDE w:val="0"/>
              <w:autoSpaceDN w:val="0"/>
              <w:adjustRightInd w:val="0"/>
              <w:ind w:left="-57" w:right="-57"/>
              <w:jc w:val="both"/>
              <w:textAlignment w:val="baseline"/>
              <w:rPr>
                <w:sz w:val="21"/>
                <w:szCs w:val="21"/>
                <w:bdr w:val="none" w:sz="0" w:space="0" w:color="auto" w:frame="1"/>
                <w:shd w:val="clear" w:color="auto" w:fill="FFFFFF"/>
              </w:rPr>
            </w:pPr>
            <w:r w:rsidRPr="00751FCC">
              <w:rPr>
                <w:sz w:val="21"/>
                <w:szCs w:val="21"/>
                <w:bdr w:val="none" w:sz="0" w:space="0" w:color="auto" w:frame="1"/>
                <w:shd w:val="clear" w:color="auto" w:fill="FFFFFF"/>
              </w:rPr>
              <w:t>Имеете ли Вы отношение (регистрация, место жительства, место нахождения, наличие счета в банке, договорные отношения с резидентами и прочее) к Исламской Республике Иран, Корейской Народно-Демократической Республике?</w:t>
            </w:r>
          </w:p>
        </w:tc>
        <w:tc>
          <w:tcPr>
            <w:tcW w:w="5805" w:type="dxa"/>
            <w:shd w:val="clear" w:color="auto" w:fill="auto"/>
          </w:tcPr>
          <w:p w14:paraId="1294866F" w14:textId="77777777" w:rsidR="00942158" w:rsidRPr="00751FCC" w:rsidRDefault="00942158" w:rsidP="00A64B1E">
            <w:pPr>
              <w:widowControl w:val="0"/>
              <w:suppressAutoHyphens/>
              <w:overflowPunct w:val="0"/>
              <w:autoSpaceDE w:val="0"/>
              <w:autoSpaceDN w:val="0"/>
              <w:adjustRightInd w:val="0"/>
              <w:ind w:left="-57" w:right="-57"/>
              <w:jc w:val="both"/>
              <w:textAlignment w:val="baseline"/>
              <w:rPr>
                <w:sz w:val="21"/>
                <w:szCs w:val="21"/>
                <w:bdr w:val="none" w:sz="0" w:space="0" w:color="auto" w:frame="1"/>
                <w:shd w:val="clear" w:color="auto" w:fill="FFFFFF"/>
              </w:rPr>
            </w:pPr>
            <w:r w:rsidRPr="00751FCC">
              <w:rPr>
                <w:sz w:val="21"/>
                <w:szCs w:val="21"/>
              </w:rPr>
              <w:sym w:font="Wingdings" w:char="F06F"/>
            </w:r>
            <w:r w:rsidRPr="00751FCC">
              <w:rPr>
                <w:sz w:val="21"/>
                <w:szCs w:val="21"/>
              </w:rPr>
              <w:t xml:space="preserve"> Я имею отношение к </w:t>
            </w:r>
            <w:r w:rsidRPr="00751FCC">
              <w:rPr>
                <w:sz w:val="21"/>
                <w:szCs w:val="21"/>
                <w:bdr w:val="none" w:sz="0" w:space="0" w:color="auto" w:frame="1"/>
                <w:shd w:val="clear" w:color="auto" w:fill="FFFFFF"/>
              </w:rPr>
              <w:t>Исламской Республике Иран (указать, какое): _______________________________________________</w:t>
            </w:r>
          </w:p>
          <w:p w14:paraId="66F5FD21" w14:textId="77777777" w:rsidR="00942158" w:rsidRPr="00751FCC" w:rsidRDefault="00942158" w:rsidP="00A64B1E">
            <w:pPr>
              <w:widowControl w:val="0"/>
              <w:suppressAutoHyphens/>
              <w:overflowPunct w:val="0"/>
              <w:autoSpaceDE w:val="0"/>
              <w:autoSpaceDN w:val="0"/>
              <w:adjustRightInd w:val="0"/>
              <w:ind w:left="-57" w:right="-57"/>
              <w:jc w:val="both"/>
              <w:textAlignment w:val="baseline"/>
              <w:rPr>
                <w:sz w:val="21"/>
                <w:szCs w:val="21"/>
              </w:rPr>
            </w:pPr>
            <w:r w:rsidRPr="00751FCC">
              <w:rPr>
                <w:sz w:val="21"/>
                <w:szCs w:val="21"/>
                <w:bdr w:val="none" w:sz="0" w:space="0" w:color="auto" w:frame="1"/>
                <w:shd w:val="clear" w:color="auto" w:fill="FFFFFF"/>
              </w:rPr>
              <w:t>________________________________________________________</w:t>
            </w:r>
          </w:p>
          <w:p w14:paraId="05FCCCA9" w14:textId="77777777" w:rsidR="00942158" w:rsidRPr="00751FCC" w:rsidRDefault="00942158" w:rsidP="00A64B1E">
            <w:pPr>
              <w:widowControl w:val="0"/>
              <w:suppressAutoHyphens/>
              <w:overflowPunct w:val="0"/>
              <w:autoSpaceDE w:val="0"/>
              <w:autoSpaceDN w:val="0"/>
              <w:adjustRightInd w:val="0"/>
              <w:ind w:left="-57" w:right="-57"/>
              <w:jc w:val="both"/>
              <w:textAlignment w:val="baseline"/>
              <w:rPr>
                <w:sz w:val="21"/>
                <w:szCs w:val="21"/>
                <w:bdr w:val="none" w:sz="0" w:space="0" w:color="auto" w:frame="1"/>
                <w:shd w:val="clear" w:color="auto" w:fill="FFFFFF"/>
              </w:rPr>
            </w:pPr>
            <w:r w:rsidRPr="00751FCC">
              <w:rPr>
                <w:sz w:val="21"/>
                <w:szCs w:val="21"/>
              </w:rPr>
              <w:sym w:font="Wingdings" w:char="F06F"/>
            </w:r>
            <w:r w:rsidRPr="00751FCC">
              <w:rPr>
                <w:sz w:val="21"/>
                <w:szCs w:val="21"/>
              </w:rPr>
              <w:t xml:space="preserve"> Я имею отношение к </w:t>
            </w:r>
            <w:r w:rsidRPr="00751FCC">
              <w:rPr>
                <w:sz w:val="21"/>
                <w:szCs w:val="21"/>
                <w:bdr w:val="none" w:sz="0" w:space="0" w:color="auto" w:frame="1"/>
                <w:shd w:val="clear" w:color="auto" w:fill="FFFFFF"/>
              </w:rPr>
              <w:t>Корейской Народно-Демократической Республике (указать, какое): _____________________________</w:t>
            </w:r>
          </w:p>
          <w:p w14:paraId="4E441190" w14:textId="77777777" w:rsidR="00942158" w:rsidRPr="00751FCC" w:rsidRDefault="00942158" w:rsidP="00A64B1E">
            <w:pPr>
              <w:widowControl w:val="0"/>
              <w:suppressAutoHyphens/>
              <w:overflowPunct w:val="0"/>
              <w:autoSpaceDE w:val="0"/>
              <w:autoSpaceDN w:val="0"/>
              <w:adjustRightInd w:val="0"/>
              <w:ind w:left="-57" w:right="-57"/>
              <w:jc w:val="both"/>
              <w:textAlignment w:val="baseline"/>
              <w:rPr>
                <w:sz w:val="21"/>
                <w:szCs w:val="21"/>
              </w:rPr>
            </w:pPr>
            <w:r w:rsidRPr="00751FCC">
              <w:rPr>
                <w:sz w:val="21"/>
                <w:szCs w:val="21"/>
                <w:bdr w:val="none" w:sz="0" w:space="0" w:color="auto" w:frame="1"/>
                <w:shd w:val="clear" w:color="auto" w:fill="FFFFFF"/>
              </w:rPr>
              <w:t>________________________________________________________</w:t>
            </w:r>
          </w:p>
          <w:p w14:paraId="2462948F" w14:textId="77777777" w:rsidR="00942158" w:rsidRPr="00751FCC" w:rsidRDefault="00942158" w:rsidP="00A64B1E">
            <w:pPr>
              <w:widowControl w:val="0"/>
              <w:suppressAutoHyphens/>
              <w:overflowPunct w:val="0"/>
              <w:autoSpaceDE w:val="0"/>
              <w:autoSpaceDN w:val="0"/>
              <w:adjustRightInd w:val="0"/>
              <w:ind w:left="-57" w:right="-57"/>
              <w:jc w:val="both"/>
              <w:textAlignment w:val="baseline"/>
              <w:rPr>
                <w:sz w:val="21"/>
                <w:szCs w:val="21"/>
              </w:rPr>
            </w:pPr>
          </w:p>
          <w:p w14:paraId="74EA0438" w14:textId="77777777" w:rsidR="00942158" w:rsidRPr="00751FCC" w:rsidRDefault="00942158" w:rsidP="00A64B1E">
            <w:pPr>
              <w:widowControl w:val="0"/>
              <w:suppressAutoHyphens/>
              <w:overflowPunct w:val="0"/>
              <w:autoSpaceDE w:val="0"/>
              <w:autoSpaceDN w:val="0"/>
              <w:adjustRightInd w:val="0"/>
              <w:ind w:left="-57" w:right="-57"/>
              <w:jc w:val="both"/>
              <w:textAlignment w:val="baseline"/>
              <w:rPr>
                <w:sz w:val="21"/>
                <w:szCs w:val="21"/>
              </w:rPr>
            </w:pPr>
            <w:r w:rsidRPr="00751FCC">
              <w:rPr>
                <w:sz w:val="21"/>
                <w:szCs w:val="21"/>
              </w:rPr>
              <w:sym w:font="Wingdings" w:char="F06F"/>
            </w:r>
            <w:r w:rsidRPr="00751FCC">
              <w:rPr>
                <w:sz w:val="21"/>
                <w:szCs w:val="21"/>
              </w:rPr>
              <w:t xml:space="preserve"> Я не имею отношения </w:t>
            </w:r>
            <w:r w:rsidRPr="00751FCC">
              <w:rPr>
                <w:sz w:val="21"/>
                <w:szCs w:val="21"/>
                <w:bdr w:val="none" w:sz="0" w:space="0" w:color="auto" w:frame="1"/>
                <w:shd w:val="clear" w:color="auto" w:fill="FFFFFF"/>
              </w:rPr>
              <w:t>к Исламской Республике Иран, Корейской Народно-Демократической Республике</w:t>
            </w:r>
          </w:p>
        </w:tc>
      </w:tr>
      <w:tr w:rsidR="00942158" w:rsidRPr="00751FCC" w14:paraId="14FD84A7" w14:textId="77777777" w:rsidTr="00A64B1E">
        <w:tc>
          <w:tcPr>
            <w:tcW w:w="4253" w:type="dxa"/>
            <w:shd w:val="clear" w:color="auto" w:fill="auto"/>
          </w:tcPr>
          <w:p w14:paraId="283A2998" w14:textId="77777777" w:rsidR="00942158" w:rsidRPr="00751FCC" w:rsidRDefault="00942158" w:rsidP="00A64B1E">
            <w:pPr>
              <w:widowControl w:val="0"/>
              <w:suppressAutoHyphens/>
              <w:overflowPunct w:val="0"/>
              <w:autoSpaceDE w:val="0"/>
              <w:autoSpaceDN w:val="0"/>
              <w:adjustRightInd w:val="0"/>
              <w:ind w:left="-57" w:right="-57"/>
              <w:jc w:val="both"/>
              <w:textAlignment w:val="baseline"/>
              <w:rPr>
                <w:sz w:val="21"/>
                <w:szCs w:val="21"/>
              </w:rPr>
            </w:pPr>
            <w:r w:rsidRPr="00751FCC">
              <w:rPr>
                <w:sz w:val="21"/>
                <w:szCs w:val="21"/>
              </w:rPr>
              <w:t xml:space="preserve">Действуете ли Вы, заключая договор с </w:t>
            </w:r>
            <w:r w:rsidRPr="00751FCC">
              <w:rPr>
                <w:sz w:val="21"/>
                <w:szCs w:val="21"/>
              </w:rPr>
              <w:lastRenderedPageBreak/>
              <w:t>Республиканским фондом – МКК Хакасии</w:t>
            </w:r>
            <w:r w:rsidRPr="00751FCC">
              <w:rPr>
                <w:sz w:val="21"/>
                <w:szCs w:val="21"/>
                <w:vertAlign w:val="superscript"/>
              </w:rPr>
              <w:footnoteReference w:id="8"/>
            </w:r>
            <w:r w:rsidRPr="00751FCC">
              <w:rPr>
                <w:sz w:val="21"/>
                <w:szCs w:val="21"/>
              </w:rPr>
              <w:t xml:space="preserve">, к выгоде какого-либо третьего лица? </w:t>
            </w:r>
          </w:p>
        </w:tc>
        <w:tc>
          <w:tcPr>
            <w:tcW w:w="5805" w:type="dxa"/>
            <w:shd w:val="clear" w:color="auto" w:fill="auto"/>
          </w:tcPr>
          <w:p w14:paraId="5A5A81EF" w14:textId="77777777" w:rsidR="00942158" w:rsidRPr="00751FCC" w:rsidRDefault="00942158" w:rsidP="00A64B1E">
            <w:pPr>
              <w:widowControl w:val="0"/>
              <w:suppressAutoHyphens/>
              <w:overflowPunct w:val="0"/>
              <w:autoSpaceDE w:val="0"/>
              <w:autoSpaceDN w:val="0"/>
              <w:adjustRightInd w:val="0"/>
              <w:ind w:left="-57" w:right="-57"/>
              <w:jc w:val="both"/>
              <w:textAlignment w:val="baseline"/>
              <w:rPr>
                <w:sz w:val="21"/>
                <w:szCs w:val="21"/>
              </w:rPr>
            </w:pPr>
            <w:r w:rsidRPr="00751FCC">
              <w:rPr>
                <w:sz w:val="21"/>
                <w:szCs w:val="21"/>
              </w:rPr>
              <w:lastRenderedPageBreak/>
              <w:sym w:font="Wingdings" w:char="F06F"/>
            </w:r>
            <w:r w:rsidRPr="00751FCC">
              <w:rPr>
                <w:sz w:val="21"/>
                <w:szCs w:val="21"/>
              </w:rPr>
              <w:t xml:space="preserve"> Да, действую к выгоде ________________________________</w:t>
            </w:r>
          </w:p>
          <w:p w14:paraId="5D37A63C" w14:textId="77777777" w:rsidR="00942158" w:rsidRPr="00751FCC" w:rsidRDefault="00942158" w:rsidP="00A64B1E">
            <w:pPr>
              <w:widowControl w:val="0"/>
              <w:suppressAutoHyphens/>
              <w:overflowPunct w:val="0"/>
              <w:autoSpaceDE w:val="0"/>
              <w:autoSpaceDN w:val="0"/>
              <w:adjustRightInd w:val="0"/>
              <w:ind w:left="-57" w:right="-57"/>
              <w:jc w:val="both"/>
              <w:textAlignment w:val="baseline"/>
              <w:rPr>
                <w:sz w:val="21"/>
                <w:szCs w:val="21"/>
              </w:rPr>
            </w:pPr>
            <w:r w:rsidRPr="00751FCC">
              <w:rPr>
                <w:sz w:val="21"/>
                <w:szCs w:val="21"/>
              </w:rPr>
              <w:lastRenderedPageBreak/>
              <w:t>_____________________________________________________</w:t>
            </w:r>
          </w:p>
          <w:p w14:paraId="3AF121AA" w14:textId="77777777" w:rsidR="00942158" w:rsidRPr="00751FCC" w:rsidRDefault="00942158" w:rsidP="00A64B1E">
            <w:pPr>
              <w:widowControl w:val="0"/>
              <w:suppressAutoHyphens/>
              <w:overflowPunct w:val="0"/>
              <w:autoSpaceDE w:val="0"/>
              <w:autoSpaceDN w:val="0"/>
              <w:adjustRightInd w:val="0"/>
              <w:ind w:left="-57" w:right="-57"/>
              <w:jc w:val="both"/>
              <w:textAlignment w:val="baseline"/>
              <w:rPr>
                <w:sz w:val="21"/>
                <w:szCs w:val="21"/>
              </w:rPr>
            </w:pPr>
          </w:p>
          <w:p w14:paraId="4FA556BE" w14:textId="77777777" w:rsidR="00942158" w:rsidRPr="00751FCC" w:rsidRDefault="00942158" w:rsidP="00A64B1E">
            <w:pPr>
              <w:widowControl w:val="0"/>
              <w:suppressAutoHyphens/>
              <w:overflowPunct w:val="0"/>
              <w:autoSpaceDE w:val="0"/>
              <w:autoSpaceDN w:val="0"/>
              <w:adjustRightInd w:val="0"/>
              <w:ind w:left="-57" w:right="-57"/>
              <w:jc w:val="both"/>
              <w:textAlignment w:val="baseline"/>
              <w:rPr>
                <w:sz w:val="21"/>
                <w:szCs w:val="21"/>
              </w:rPr>
            </w:pPr>
            <w:r w:rsidRPr="00751FCC">
              <w:rPr>
                <w:sz w:val="21"/>
                <w:szCs w:val="21"/>
              </w:rPr>
              <w:sym w:font="Wingdings" w:char="F06F"/>
            </w:r>
            <w:r w:rsidRPr="00751FCC">
              <w:rPr>
                <w:sz w:val="21"/>
                <w:szCs w:val="21"/>
              </w:rPr>
              <w:t xml:space="preserve"> Нет, действую к своей выгоде</w:t>
            </w:r>
          </w:p>
        </w:tc>
      </w:tr>
      <w:tr w:rsidR="00942158" w:rsidRPr="00751FCC" w14:paraId="3EE4701E" w14:textId="77777777" w:rsidTr="00A64B1E">
        <w:tc>
          <w:tcPr>
            <w:tcW w:w="4253" w:type="dxa"/>
            <w:shd w:val="clear" w:color="auto" w:fill="auto"/>
          </w:tcPr>
          <w:p w14:paraId="5CD6B509" w14:textId="77777777" w:rsidR="00942158" w:rsidRPr="00751FCC" w:rsidRDefault="00942158" w:rsidP="00A64B1E">
            <w:pPr>
              <w:widowControl w:val="0"/>
              <w:suppressAutoHyphens/>
              <w:overflowPunct w:val="0"/>
              <w:autoSpaceDE w:val="0"/>
              <w:autoSpaceDN w:val="0"/>
              <w:adjustRightInd w:val="0"/>
              <w:ind w:left="-57" w:right="-57"/>
              <w:jc w:val="both"/>
              <w:textAlignment w:val="baseline"/>
              <w:rPr>
                <w:sz w:val="21"/>
                <w:szCs w:val="21"/>
              </w:rPr>
            </w:pPr>
            <w:r w:rsidRPr="00751FCC">
              <w:rPr>
                <w:sz w:val="21"/>
                <w:szCs w:val="21"/>
              </w:rPr>
              <w:lastRenderedPageBreak/>
              <w:t xml:space="preserve">Имеется ли физическое лицо, которое повлияло на Ваше решение заключить договор с Республиканским фондом – МКК Хакасии и имеет возможность контролировать Ваши действия? </w:t>
            </w:r>
          </w:p>
        </w:tc>
        <w:tc>
          <w:tcPr>
            <w:tcW w:w="5805" w:type="dxa"/>
            <w:shd w:val="clear" w:color="auto" w:fill="auto"/>
          </w:tcPr>
          <w:p w14:paraId="33EC0737" w14:textId="77777777" w:rsidR="00942158" w:rsidRPr="00751FCC" w:rsidRDefault="00942158" w:rsidP="00A64B1E">
            <w:pPr>
              <w:widowControl w:val="0"/>
              <w:suppressAutoHyphens/>
              <w:overflowPunct w:val="0"/>
              <w:autoSpaceDE w:val="0"/>
              <w:autoSpaceDN w:val="0"/>
              <w:adjustRightInd w:val="0"/>
              <w:ind w:left="-57" w:right="-57"/>
              <w:jc w:val="both"/>
              <w:textAlignment w:val="baseline"/>
              <w:rPr>
                <w:sz w:val="21"/>
                <w:szCs w:val="21"/>
              </w:rPr>
            </w:pPr>
            <w:r w:rsidRPr="00751FCC">
              <w:rPr>
                <w:sz w:val="21"/>
                <w:szCs w:val="21"/>
              </w:rPr>
              <w:sym w:font="Wingdings" w:char="F06F"/>
            </w:r>
            <w:r w:rsidRPr="00751FCC">
              <w:rPr>
                <w:sz w:val="21"/>
                <w:szCs w:val="21"/>
              </w:rPr>
              <w:t xml:space="preserve"> Да, имеется: ________________________________________</w:t>
            </w:r>
          </w:p>
          <w:p w14:paraId="00DDA6DF" w14:textId="77777777" w:rsidR="00942158" w:rsidRPr="00751FCC" w:rsidRDefault="00942158" w:rsidP="00A64B1E">
            <w:pPr>
              <w:widowControl w:val="0"/>
              <w:suppressAutoHyphens/>
              <w:overflowPunct w:val="0"/>
              <w:autoSpaceDE w:val="0"/>
              <w:autoSpaceDN w:val="0"/>
              <w:adjustRightInd w:val="0"/>
              <w:ind w:left="-57" w:right="-57"/>
              <w:jc w:val="both"/>
              <w:textAlignment w:val="baseline"/>
              <w:rPr>
                <w:sz w:val="21"/>
                <w:szCs w:val="21"/>
              </w:rPr>
            </w:pPr>
            <w:r w:rsidRPr="00751FCC">
              <w:rPr>
                <w:sz w:val="21"/>
                <w:szCs w:val="21"/>
              </w:rPr>
              <w:t>____________________________________________________________________________________________________________</w:t>
            </w:r>
          </w:p>
          <w:p w14:paraId="52575CFA" w14:textId="77777777" w:rsidR="00942158" w:rsidRPr="00751FCC" w:rsidRDefault="00942158" w:rsidP="00A64B1E">
            <w:pPr>
              <w:widowControl w:val="0"/>
              <w:suppressAutoHyphens/>
              <w:overflowPunct w:val="0"/>
              <w:autoSpaceDE w:val="0"/>
              <w:autoSpaceDN w:val="0"/>
              <w:adjustRightInd w:val="0"/>
              <w:ind w:left="-57" w:right="-57"/>
              <w:jc w:val="both"/>
              <w:textAlignment w:val="baseline"/>
              <w:rPr>
                <w:sz w:val="21"/>
                <w:szCs w:val="21"/>
              </w:rPr>
            </w:pPr>
          </w:p>
          <w:p w14:paraId="7C96C3DA" w14:textId="77777777" w:rsidR="00942158" w:rsidRPr="00751FCC" w:rsidRDefault="00942158" w:rsidP="00A64B1E">
            <w:pPr>
              <w:widowControl w:val="0"/>
              <w:suppressAutoHyphens/>
              <w:overflowPunct w:val="0"/>
              <w:autoSpaceDE w:val="0"/>
              <w:autoSpaceDN w:val="0"/>
              <w:adjustRightInd w:val="0"/>
              <w:ind w:left="-57" w:right="-57"/>
              <w:jc w:val="both"/>
              <w:textAlignment w:val="baseline"/>
              <w:rPr>
                <w:sz w:val="21"/>
                <w:szCs w:val="21"/>
              </w:rPr>
            </w:pPr>
            <w:r w:rsidRPr="00751FCC">
              <w:rPr>
                <w:sz w:val="21"/>
                <w:szCs w:val="21"/>
              </w:rPr>
              <w:sym w:font="Wingdings" w:char="F06F"/>
            </w:r>
            <w:r w:rsidRPr="00751FCC">
              <w:rPr>
                <w:sz w:val="21"/>
                <w:szCs w:val="21"/>
              </w:rPr>
              <w:t xml:space="preserve"> Нет, отсутствует</w:t>
            </w:r>
          </w:p>
        </w:tc>
      </w:tr>
      <w:tr w:rsidR="00942158" w:rsidRPr="00751FCC" w14:paraId="221F7003" w14:textId="77777777" w:rsidTr="00A64B1E">
        <w:tc>
          <w:tcPr>
            <w:tcW w:w="4253" w:type="dxa"/>
            <w:shd w:val="clear" w:color="auto" w:fill="auto"/>
          </w:tcPr>
          <w:p w14:paraId="5CADF45B" w14:textId="77777777" w:rsidR="00942158" w:rsidRPr="00751FCC" w:rsidRDefault="00942158" w:rsidP="00A64B1E">
            <w:pPr>
              <w:widowControl w:val="0"/>
              <w:suppressAutoHyphens/>
              <w:overflowPunct w:val="0"/>
              <w:autoSpaceDE w:val="0"/>
              <w:autoSpaceDN w:val="0"/>
              <w:adjustRightInd w:val="0"/>
              <w:ind w:left="-57" w:right="-57"/>
              <w:jc w:val="both"/>
              <w:textAlignment w:val="baseline"/>
              <w:rPr>
                <w:sz w:val="21"/>
                <w:szCs w:val="21"/>
              </w:rPr>
            </w:pPr>
            <w:r w:rsidRPr="00751FCC">
              <w:rPr>
                <w:sz w:val="21"/>
                <w:szCs w:val="21"/>
              </w:rPr>
              <w:t xml:space="preserve">Каковы Ваши цели установления деловых отношений с Фондом? </w:t>
            </w:r>
          </w:p>
        </w:tc>
        <w:tc>
          <w:tcPr>
            <w:tcW w:w="5805" w:type="dxa"/>
            <w:shd w:val="clear" w:color="auto" w:fill="auto"/>
          </w:tcPr>
          <w:p w14:paraId="18842F83" w14:textId="77777777" w:rsidR="00942158" w:rsidRPr="00751FCC" w:rsidRDefault="00942158" w:rsidP="00A64B1E">
            <w:pPr>
              <w:widowControl w:val="0"/>
              <w:suppressAutoHyphens/>
              <w:overflowPunct w:val="0"/>
              <w:autoSpaceDE w:val="0"/>
              <w:autoSpaceDN w:val="0"/>
              <w:adjustRightInd w:val="0"/>
              <w:ind w:left="-57" w:right="-57"/>
              <w:jc w:val="both"/>
              <w:textAlignment w:val="baseline"/>
              <w:rPr>
                <w:sz w:val="21"/>
                <w:szCs w:val="21"/>
              </w:rPr>
            </w:pPr>
          </w:p>
        </w:tc>
      </w:tr>
      <w:tr w:rsidR="00942158" w:rsidRPr="00751FCC" w14:paraId="001048D8" w14:textId="77777777" w:rsidTr="00A64B1E">
        <w:tc>
          <w:tcPr>
            <w:tcW w:w="4253" w:type="dxa"/>
            <w:shd w:val="clear" w:color="auto" w:fill="auto"/>
          </w:tcPr>
          <w:p w14:paraId="2B18D824" w14:textId="77777777" w:rsidR="00942158" w:rsidRPr="00751FCC" w:rsidRDefault="00942158" w:rsidP="00A64B1E">
            <w:pPr>
              <w:widowControl w:val="0"/>
              <w:suppressAutoHyphens/>
              <w:overflowPunct w:val="0"/>
              <w:autoSpaceDE w:val="0"/>
              <w:autoSpaceDN w:val="0"/>
              <w:adjustRightInd w:val="0"/>
              <w:ind w:left="-57" w:right="-57"/>
              <w:jc w:val="both"/>
              <w:textAlignment w:val="baseline"/>
              <w:rPr>
                <w:sz w:val="21"/>
                <w:szCs w:val="21"/>
              </w:rPr>
            </w:pPr>
            <w:r w:rsidRPr="00751FCC">
              <w:rPr>
                <w:sz w:val="21"/>
                <w:szCs w:val="21"/>
              </w:rPr>
              <w:t xml:space="preserve">Каков предполагаемый характер деловых отношений с Фондом? </w:t>
            </w:r>
          </w:p>
        </w:tc>
        <w:tc>
          <w:tcPr>
            <w:tcW w:w="5805" w:type="dxa"/>
            <w:shd w:val="clear" w:color="auto" w:fill="auto"/>
          </w:tcPr>
          <w:p w14:paraId="7328A7A1" w14:textId="77777777" w:rsidR="00942158" w:rsidRPr="00751FCC" w:rsidRDefault="00942158" w:rsidP="00A64B1E">
            <w:pPr>
              <w:autoSpaceDE w:val="0"/>
              <w:autoSpaceDN w:val="0"/>
              <w:adjustRightInd w:val="0"/>
              <w:ind w:left="-57" w:right="-57"/>
              <w:jc w:val="both"/>
              <w:outlineLvl w:val="1"/>
              <w:rPr>
                <w:sz w:val="21"/>
                <w:szCs w:val="21"/>
              </w:rPr>
            </w:pPr>
            <w:r w:rsidRPr="00751FCC">
              <w:rPr>
                <w:sz w:val="21"/>
                <w:szCs w:val="21"/>
              </w:rPr>
              <w:sym w:font="Wingdings" w:char="F06F"/>
            </w:r>
            <w:r w:rsidRPr="00751FCC">
              <w:rPr>
                <w:sz w:val="21"/>
                <w:szCs w:val="21"/>
              </w:rPr>
              <w:t xml:space="preserve"> Долгосрочные отношения </w:t>
            </w:r>
          </w:p>
          <w:p w14:paraId="79B3C16C" w14:textId="77777777" w:rsidR="00942158" w:rsidRPr="00751FCC" w:rsidRDefault="00942158" w:rsidP="00A64B1E">
            <w:pPr>
              <w:widowControl w:val="0"/>
              <w:suppressAutoHyphens/>
              <w:overflowPunct w:val="0"/>
              <w:autoSpaceDE w:val="0"/>
              <w:autoSpaceDN w:val="0"/>
              <w:adjustRightInd w:val="0"/>
              <w:ind w:left="-57" w:right="-57"/>
              <w:jc w:val="both"/>
              <w:textAlignment w:val="baseline"/>
              <w:rPr>
                <w:sz w:val="21"/>
                <w:szCs w:val="21"/>
              </w:rPr>
            </w:pPr>
            <w:r w:rsidRPr="00751FCC">
              <w:rPr>
                <w:sz w:val="21"/>
                <w:szCs w:val="21"/>
              </w:rPr>
              <w:sym w:font="Wingdings" w:char="F06F"/>
            </w:r>
            <w:r w:rsidRPr="00751FCC">
              <w:rPr>
                <w:sz w:val="21"/>
                <w:szCs w:val="21"/>
              </w:rPr>
              <w:t xml:space="preserve"> Краткосрочные отношения</w:t>
            </w:r>
          </w:p>
        </w:tc>
      </w:tr>
      <w:tr w:rsidR="00942158" w:rsidRPr="00751FCC" w14:paraId="227DA79A" w14:textId="77777777" w:rsidTr="00A64B1E">
        <w:tc>
          <w:tcPr>
            <w:tcW w:w="4253" w:type="dxa"/>
            <w:shd w:val="clear" w:color="auto" w:fill="auto"/>
          </w:tcPr>
          <w:p w14:paraId="0BC73CA5" w14:textId="77777777" w:rsidR="00942158" w:rsidRPr="00751FCC" w:rsidRDefault="00942158" w:rsidP="00A64B1E">
            <w:pPr>
              <w:widowControl w:val="0"/>
              <w:suppressAutoHyphens/>
              <w:overflowPunct w:val="0"/>
              <w:autoSpaceDE w:val="0"/>
              <w:autoSpaceDN w:val="0"/>
              <w:adjustRightInd w:val="0"/>
              <w:ind w:left="-57" w:right="-57"/>
              <w:jc w:val="both"/>
              <w:textAlignment w:val="baseline"/>
              <w:rPr>
                <w:sz w:val="21"/>
                <w:szCs w:val="21"/>
              </w:rPr>
            </w:pPr>
            <w:r w:rsidRPr="00751FCC">
              <w:rPr>
                <w:sz w:val="21"/>
                <w:szCs w:val="21"/>
              </w:rPr>
              <w:t>Каковы цели Вашей финансово-хозяйственной деятельности?</w:t>
            </w:r>
          </w:p>
        </w:tc>
        <w:tc>
          <w:tcPr>
            <w:tcW w:w="5805" w:type="dxa"/>
            <w:shd w:val="clear" w:color="auto" w:fill="auto"/>
          </w:tcPr>
          <w:p w14:paraId="756E45EE" w14:textId="77777777" w:rsidR="00942158" w:rsidRPr="00751FCC" w:rsidRDefault="00942158" w:rsidP="00A64B1E">
            <w:pPr>
              <w:widowControl w:val="0"/>
              <w:suppressAutoHyphens/>
              <w:overflowPunct w:val="0"/>
              <w:autoSpaceDE w:val="0"/>
              <w:autoSpaceDN w:val="0"/>
              <w:adjustRightInd w:val="0"/>
              <w:ind w:left="-57" w:right="-57"/>
              <w:jc w:val="both"/>
              <w:textAlignment w:val="baseline"/>
              <w:rPr>
                <w:sz w:val="21"/>
                <w:szCs w:val="21"/>
              </w:rPr>
            </w:pPr>
          </w:p>
        </w:tc>
      </w:tr>
      <w:tr w:rsidR="00942158" w:rsidRPr="00751FCC" w14:paraId="50C835CB" w14:textId="77777777" w:rsidTr="00A64B1E">
        <w:tc>
          <w:tcPr>
            <w:tcW w:w="4253" w:type="dxa"/>
            <w:shd w:val="clear" w:color="auto" w:fill="auto"/>
          </w:tcPr>
          <w:p w14:paraId="49939530" w14:textId="77777777" w:rsidR="00942158" w:rsidRPr="00751FCC" w:rsidRDefault="00942158" w:rsidP="00A64B1E">
            <w:pPr>
              <w:widowControl w:val="0"/>
              <w:suppressAutoHyphens/>
              <w:overflowPunct w:val="0"/>
              <w:autoSpaceDE w:val="0"/>
              <w:autoSpaceDN w:val="0"/>
              <w:adjustRightInd w:val="0"/>
              <w:ind w:left="-57" w:right="-57"/>
              <w:jc w:val="both"/>
              <w:textAlignment w:val="baseline"/>
              <w:rPr>
                <w:sz w:val="21"/>
                <w:szCs w:val="21"/>
              </w:rPr>
            </w:pPr>
            <w:r w:rsidRPr="00751FCC">
              <w:rPr>
                <w:sz w:val="21"/>
                <w:szCs w:val="21"/>
              </w:rPr>
              <w:t>Как характеризуется Ваше финансовое положение?</w:t>
            </w:r>
          </w:p>
        </w:tc>
        <w:tc>
          <w:tcPr>
            <w:tcW w:w="5805" w:type="dxa"/>
            <w:shd w:val="clear" w:color="auto" w:fill="auto"/>
          </w:tcPr>
          <w:p w14:paraId="3DCF2EE6" w14:textId="77777777" w:rsidR="00942158" w:rsidRPr="00751FCC" w:rsidRDefault="00942158" w:rsidP="00A64B1E">
            <w:pPr>
              <w:autoSpaceDE w:val="0"/>
              <w:autoSpaceDN w:val="0"/>
              <w:adjustRightInd w:val="0"/>
              <w:ind w:left="-57" w:right="-57"/>
              <w:jc w:val="both"/>
              <w:outlineLvl w:val="1"/>
              <w:rPr>
                <w:sz w:val="21"/>
                <w:szCs w:val="21"/>
              </w:rPr>
            </w:pPr>
            <w:r w:rsidRPr="00751FCC">
              <w:rPr>
                <w:sz w:val="21"/>
                <w:szCs w:val="21"/>
              </w:rPr>
              <w:sym w:font="Wingdings" w:char="F06F"/>
            </w:r>
            <w:r w:rsidRPr="00751FCC">
              <w:rPr>
                <w:sz w:val="21"/>
                <w:szCs w:val="21"/>
              </w:rPr>
              <w:t xml:space="preserve"> Стабильное</w:t>
            </w:r>
          </w:p>
          <w:p w14:paraId="50470CF0" w14:textId="77777777" w:rsidR="00942158" w:rsidRPr="00751FCC" w:rsidRDefault="00942158" w:rsidP="00A64B1E">
            <w:pPr>
              <w:widowControl w:val="0"/>
              <w:suppressAutoHyphens/>
              <w:overflowPunct w:val="0"/>
              <w:autoSpaceDE w:val="0"/>
              <w:autoSpaceDN w:val="0"/>
              <w:adjustRightInd w:val="0"/>
              <w:ind w:left="-57" w:right="-57"/>
              <w:jc w:val="both"/>
              <w:textAlignment w:val="baseline"/>
              <w:rPr>
                <w:sz w:val="21"/>
                <w:szCs w:val="21"/>
              </w:rPr>
            </w:pPr>
            <w:r w:rsidRPr="00751FCC">
              <w:rPr>
                <w:sz w:val="21"/>
                <w:szCs w:val="21"/>
              </w:rPr>
              <w:sym w:font="Wingdings" w:char="F06F"/>
            </w:r>
            <w:r w:rsidRPr="00751FCC">
              <w:rPr>
                <w:sz w:val="21"/>
                <w:szCs w:val="21"/>
              </w:rPr>
              <w:t xml:space="preserve"> Нестабильное</w:t>
            </w:r>
          </w:p>
        </w:tc>
      </w:tr>
      <w:tr w:rsidR="00942158" w:rsidRPr="00751FCC" w14:paraId="4267D245" w14:textId="77777777" w:rsidTr="00A64B1E">
        <w:tc>
          <w:tcPr>
            <w:tcW w:w="4253" w:type="dxa"/>
            <w:shd w:val="clear" w:color="auto" w:fill="auto"/>
          </w:tcPr>
          <w:p w14:paraId="2BC48816" w14:textId="77777777" w:rsidR="00942158" w:rsidRPr="00751FCC" w:rsidRDefault="00942158" w:rsidP="00A64B1E">
            <w:pPr>
              <w:widowControl w:val="0"/>
              <w:suppressAutoHyphens/>
              <w:overflowPunct w:val="0"/>
              <w:autoSpaceDE w:val="0"/>
              <w:autoSpaceDN w:val="0"/>
              <w:adjustRightInd w:val="0"/>
              <w:ind w:left="-57" w:right="-57"/>
              <w:jc w:val="both"/>
              <w:textAlignment w:val="baseline"/>
              <w:rPr>
                <w:sz w:val="21"/>
                <w:szCs w:val="21"/>
              </w:rPr>
            </w:pPr>
            <w:r w:rsidRPr="00751FCC">
              <w:rPr>
                <w:sz w:val="21"/>
                <w:szCs w:val="21"/>
              </w:rPr>
              <w:t>Укажите источники происхождения принадлежащих Вам денежных средств и/или иного имущества:</w:t>
            </w:r>
          </w:p>
        </w:tc>
        <w:tc>
          <w:tcPr>
            <w:tcW w:w="5805" w:type="dxa"/>
            <w:shd w:val="clear" w:color="auto" w:fill="auto"/>
          </w:tcPr>
          <w:p w14:paraId="2DA57794" w14:textId="77777777" w:rsidR="00942158" w:rsidRPr="00751FCC" w:rsidRDefault="00942158" w:rsidP="00A64B1E">
            <w:pPr>
              <w:autoSpaceDE w:val="0"/>
              <w:autoSpaceDN w:val="0"/>
              <w:adjustRightInd w:val="0"/>
              <w:ind w:left="-57" w:right="-57"/>
              <w:jc w:val="both"/>
              <w:outlineLvl w:val="1"/>
              <w:rPr>
                <w:sz w:val="21"/>
                <w:szCs w:val="21"/>
              </w:rPr>
            </w:pPr>
            <w:r w:rsidRPr="00751FCC">
              <w:rPr>
                <w:sz w:val="21"/>
                <w:szCs w:val="21"/>
              </w:rPr>
              <w:sym w:font="Wingdings" w:char="F06F"/>
            </w:r>
            <w:r w:rsidRPr="00751FCC">
              <w:rPr>
                <w:sz w:val="21"/>
                <w:szCs w:val="21"/>
              </w:rPr>
              <w:t xml:space="preserve"> Заработная плата</w:t>
            </w:r>
          </w:p>
          <w:p w14:paraId="3FE93C76" w14:textId="77777777" w:rsidR="00942158" w:rsidRPr="00751FCC" w:rsidRDefault="00942158" w:rsidP="00A64B1E">
            <w:pPr>
              <w:autoSpaceDE w:val="0"/>
              <w:autoSpaceDN w:val="0"/>
              <w:adjustRightInd w:val="0"/>
              <w:ind w:left="-57" w:right="-57"/>
              <w:jc w:val="both"/>
              <w:outlineLvl w:val="1"/>
              <w:rPr>
                <w:sz w:val="21"/>
                <w:szCs w:val="21"/>
              </w:rPr>
            </w:pPr>
            <w:r w:rsidRPr="00751FCC">
              <w:rPr>
                <w:sz w:val="21"/>
                <w:szCs w:val="21"/>
              </w:rPr>
              <w:sym w:font="Wingdings" w:char="F06F"/>
            </w:r>
            <w:r w:rsidRPr="00751FCC">
              <w:rPr>
                <w:sz w:val="21"/>
                <w:szCs w:val="21"/>
              </w:rPr>
              <w:t xml:space="preserve"> Пенсия</w:t>
            </w:r>
          </w:p>
          <w:p w14:paraId="71C15095" w14:textId="77777777" w:rsidR="00942158" w:rsidRPr="00751FCC" w:rsidRDefault="00942158" w:rsidP="00A64B1E">
            <w:pPr>
              <w:autoSpaceDE w:val="0"/>
              <w:autoSpaceDN w:val="0"/>
              <w:adjustRightInd w:val="0"/>
              <w:ind w:left="-57" w:right="-57"/>
              <w:jc w:val="both"/>
              <w:outlineLvl w:val="1"/>
              <w:rPr>
                <w:sz w:val="21"/>
                <w:szCs w:val="21"/>
              </w:rPr>
            </w:pPr>
            <w:r w:rsidRPr="00751FCC">
              <w:rPr>
                <w:sz w:val="21"/>
                <w:szCs w:val="21"/>
              </w:rPr>
              <w:sym w:font="Wingdings" w:char="F06F"/>
            </w:r>
            <w:r w:rsidRPr="00751FCC">
              <w:rPr>
                <w:sz w:val="21"/>
                <w:szCs w:val="21"/>
              </w:rPr>
              <w:t xml:space="preserve"> Доходы от предпринимательской деятельности</w:t>
            </w:r>
          </w:p>
          <w:p w14:paraId="203D5C8A" w14:textId="77777777" w:rsidR="00942158" w:rsidRPr="00751FCC" w:rsidRDefault="00942158" w:rsidP="00A64B1E">
            <w:pPr>
              <w:autoSpaceDE w:val="0"/>
              <w:autoSpaceDN w:val="0"/>
              <w:adjustRightInd w:val="0"/>
              <w:ind w:left="-57" w:right="-57"/>
              <w:jc w:val="both"/>
              <w:outlineLvl w:val="1"/>
              <w:rPr>
                <w:sz w:val="21"/>
                <w:szCs w:val="21"/>
              </w:rPr>
            </w:pPr>
            <w:r w:rsidRPr="00751FCC">
              <w:rPr>
                <w:sz w:val="21"/>
                <w:szCs w:val="21"/>
              </w:rPr>
              <w:sym w:font="Wingdings" w:char="F06F"/>
            </w:r>
            <w:r w:rsidRPr="00751FCC">
              <w:rPr>
                <w:sz w:val="21"/>
                <w:szCs w:val="21"/>
              </w:rPr>
              <w:t xml:space="preserve"> Наследство</w:t>
            </w:r>
          </w:p>
          <w:p w14:paraId="6D13F013" w14:textId="77777777" w:rsidR="00942158" w:rsidRPr="00751FCC" w:rsidRDefault="00942158" w:rsidP="00A64B1E">
            <w:pPr>
              <w:autoSpaceDE w:val="0"/>
              <w:autoSpaceDN w:val="0"/>
              <w:adjustRightInd w:val="0"/>
              <w:ind w:left="-57" w:right="-57"/>
              <w:jc w:val="both"/>
              <w:outlineLvl w:val="1"/>
              <w:rPr>
                <w:sz w:val="21"/>
                <w:szCs w:val="21"/>
              </w:rPr>
            </w:pPr>
            <w:r w:rsidRPr="00751FCC">
              <w:rPr>
                <w:sz w:val="21"/>
                <w:szCs w:val="21"/>
              </w:rPr>
              <w:sym w:font="Wingdings" w:char="F06F"/>
            </w:r>
            <w:r w:rsidRPr="00751FCC">
              <w:rPr>
                <w:sz w:val="21"/>
                <w:szCs w:val="21"/>
              </w:rPr>
              <w:t xml:space="preserve"> Процентный доход по вкладам (ценным бумагам)</w:t>
            </w:r>
          </w:p>
          <w:p w14:paraId="30EDEFDB" w14:textId="77777777" w:rsidR="00942158" w:rsidRPr="00751FCC" w:rsidRDefault="00942158" w:rsidP="00A64B1E">
            <w:pPr>
              <w:autoSpaceDE w:val="0"/>
              <w:autoSpaceDN w:val="0"/>
              <w:adjustRightInd w:val="0"/>
              <w:ind w:left="-57" w:right="-57"/>
              <w:jc w:val="both"/>
              <w:outlineLvl w:val="1"/>
              <w:rPr>
                <w:sz w:val="21"/>
                <w:szCs w:val="21"/>
              </w:rPr>
            </w:pPr>
            <w:r w:rsidRPr="00751FCC">
              <w:rPr>
                <w:sz w:val="21"/>
                <w:szCs w:val="21"/>
              </w:rPr>
              <w:sym w:font="Wingdings" w:char="F06F"/>
            </w:r>
            <w:r w:rsidRPr="00751FCC">
              <w:rPr>
                <w:sz w:val="21"/>
                <w:szCs w:val="21"/>
              </w:rPr>
              <w:t xml:space="preserve"> Кредиты/займы</w:t>
            </w:r>
          </w:p>
          <w:p w14:paraId="33176E37" w14:textId="77777777" w:rsidR="00942158" w:rsidRPr="00751FCC" w:rsidRDefault="00942158" w:rsidP="00A64B1E">
            <w:pPr>
              <w:autoSpaceDE w:val="0"/>
              <w:autoSpaceDN w:val="0"/>
              <w:adjustRightInd w:val="0"/>
              <w:ind w:left="-57" w:right="-57"/>
              <w:jc w:val="both"/>
              <w:outlineLvl w:val="1"/>
              <w:rPr>
                <w:sz w:val="21"/>
                <w:szCs w:val="21"/>
              </w:rPr>
            </w:pPr>
            <w:r w:rsidRPr="00751FCC">
              <w:rPr>
                <w:sz w:val="21"/>
                <w:szCs w:val="21"/>
              </w:rPr>
              <w:sym w:font="Wingdings" w:char="F06F"/>
            </w:r>
            <w:r w:rsidRPr="00751FCC">
              <w:rPr>
                <w:sz w:val="21"/>
                <w:szCs w:val="21"/>
              </w:rPr>
              <w:t xml:space="preserve"> Средства, полученные в рамках реализации федеральных целевых программ</w:t>
            </w:r>
            <w:r w:rsidRPr="00751FCC">
              <w:rPr>
                <w:sz w:val="21"/>
                <w:szCs w:val="21"/>
                <w:vertAlign w:val="superscript"/>
              </w:rPr>
              <w:footnoteReference w:id="9"/>
            </w:r>
          </w:p>
          <w:p w14:paraId="24EBFCAA" w14:textId="77777777" w:rsidR="00942158" w:rsidRPr="00751FCC" w:rsidRDefault="00942158" w:rsidP="00A64B1E">
            <w:pPr>
              <w:autoSpaceDE w:val="0"/>
              <w:autoSpaceDN w:val="0"/>
              <w:adjustRightInd w:val="0"/>
              <w:ind w:left="-57" w:right="-57"/>
              <w:jc w:val="both"/>
              <w:outlineLvl w:val="1"/>
              <w:rPr>
                <w:sz w:val="21"/>
                <w:szCs w:val="21"/>
              </w:rPr>
            </w:pPr>
            <w:r w:rsidRPr="00751FCC">
              <w:rPr>
                <w:sz w:val="21"/>
                <w:szCs w:val="21"/>
              </w:rPr>
              <w:sym w:font="Wingdings" w:char="F06F"/>
            </w:r>
            <w:r w:rsidRPr="00751FCC">
              <w:rPr>
                <w:sz w:val="21"/>
                <w:szCs w:val="21"/>
              </w:rPr>
              <w:t xml:space="preserve"> Личные сбережения</w:t>
            </w:r>
          </w:p>
          <w:p w14:paraId="0C48C094" w14:textId="77777777" w:rsidR="00942158" w:rsidRPr="00751FCC" w:rsidRDefault="00942158" w:rsidP="00A64B1E">
            <w:pPr>
              <w:widowControl w:val="0"/>
              <w:suppressAutoHyphens/>
              <w:overflowPunct w:val="0"/>
              <w:autoSpaceDE w:val="0"/>
              <w:autoSpaceDN w:val="0"/>
              <w:adjustRightInd w:val="0"/>
              <w:ind w:left="-57" w:right="-57"/>
              <w:jc w:val="both"/>
              <w:textAlignment w:val="baseline"/>
              <w:rPr>
                <w:sz w:val="21"/>
                <w:szCs w:val="21"/>
              </w:rPr>
            </w:pPr>
            <w:r w:rsidRPr="00751FCC">
              <w:rPr>
                <w:sz w:val="21"/>
                <w:szCs w:val="21"/>
              </w:rPr>
              <w:sym w:font="Wingdings" w:char="F06F"/>
            </w:r>
            <w:r w:rsidRPr="00751FCC">
              <w:rPr>
                <w:sz w:val="21"/>
                <w:szCs w:val="21"/>
              </w:rPr>
              <w:t xml:space="preserve"> Прочие доходы: _______________________________________</w:t>
            </w:r>
          </w:p>
          <w:p w14:paraId="5E10B7CB" w14:textId="77777777" w:rsidR="00942158" w:rsidRPr="00751FCC" w:rsidRDefault="00942158" w:rsidP="00A64B1E">
            <w:pPr>
              <w:widowControl w:val="0"/>
              <w:suppressAutoHyphens/>
              <w:overflowPunct w:val="0"/>
              <w:autoSpaceDE w:val="0"/>
              <w:autoSpaceDN w:val="0"/>
              <w:adjustRightInd w:val="0"/>
              <w:ind w:left="-57" w:right="-57"/>
              <w:jc w:val="both"/>
              <w:textAlignment w:val="baseline"/>
              <w:rPr>
                <w:sz w:val="21"/>
                <w:szCs w:val="21"/>
              </w:rPr>
            </w:pPr>
          </w:p>
        </w:tc>
      </w:tr>
      <w:tr w:rsidR="00942158" w:rsidRPr="00751FCC" w14:paraId="0F7B5C1F" w14:textId="77777777" w:rsidTr="00A64B1E">
        <w:tc>
          <w:tcPr>
            <w:tcW w:w="4253" w:type="dxa"/>
            <w:shd w:val="clear" w:color="auto" w:fill="auto"/>
          </w:tcPr>
          <w:p w14:paraId="23FA6DA5" w14:textId="77777777" w:rsidR="00942158" w:rsidRPr="00751FCC" w:rsidRDefault="00942158" w:rsidP="00A64B1E">
            <w:pPr>
              <w:widowControl w:val="0"/>
              <w:suppressAutoHyphens/>
              <w:overflowPunct w:val="0"/>
              <w:autoSpaceDE w:val="0"/>
              <w:autoSpaceDN w:val="0"/>
              <w:adjustRightInd w:val="0"/>
              <w:ind w:left="-57" w:right="-57"/>
              <w:jc w:val="both"/>
              <w:textAlignment w:val="baseline"/>
              <w:rPr>
                <w:sz w:val="21"/>
                <w:szCs w:val="21"/>
              </w:rPr>
            </w:pPr>
            <w:r w:rsidRPr="00751FCC">
              <w:rPr>
                <w:sz w:val="21"/>
                <w:szCs w:val="21"/>
              </w:rPr>
              <w:t xml:space="preserve">Какие из указанных видов деятельности Вы </w:t>
            </w:r>
            <w:r w:rsidRPr="00751FCC">
              <w:rPr>
                <w:sz w:val="21"/>
                <w:szCs w:val="21"/>
                <w:u w:val="single"/>
              </w:rPr>
              <w:t>фактически</w:t>
            </w:r>
            <w:r w:rsidRPr="00751FCC">
              <w:rPr>
                <w:sz w:val="21"/>
                <w:szCs w:val="21"/>
              </w:rPr>
              <w:t xml:space="preserve"> осуществляете?</w:t>
            </w:r>
          </w:p>
        </w:tc>
        <w:tc>
          <w:tcPr>
            <w:tcW w:w="5805" w:type="dxa"/>
            <w:shd w:val="clear" w:color="auto" w:fill="auto"/>
          </w:tcPr>
          <w:p w14:paraId="594D1ED8" w14:textId="77777777" w:rsidR="00942158" w:rsidRPr="00751FCC" w:rsidRDefault="00942158" w:rsidP="00A64B1E">
            <w:pPr>
              <w:widowControl w:val="0"/>
              <w:suppressAutoHyphens/>
              <w:overflowPunct w:val="0"/>
              <w:autoSpaceDE w:val="0"/>
              <w:autoSpaceDN w:val="0"/>
              <w:adjustRightInd w:val="0"/>
              <w:ind w:left="-57" w:right="-57"/>
              <w:jc w:val="both"/>
              <w:textAlignment w:val="baseline"/>
              <w:rPr>
                <w:sz w:val="21"/>
                <w:szCs w:val="21"/>
              </w:rPr>
            </w:pPr>
            <w:r w:rsidRPr="00751FCC">
              <w:rPr>
                <w:sz w:val="21"/>
                <w:szCs w:val="21"/>
              </w:rPr>
              <w:sym w:font="Wingdings" w:char="F06F"/>
            </w:r>
            <w:r w:rsidRPr="00751FCC">
              <w:rPr>
                <w:sz w:val="21"/>
                <w:szCs w:val="21"/>
              </w:rPr>
              <w:t xml:space="preserve"> деятельность по организации и содержанию тотализаторов и игорных заведений (например, казино, букмекерских контор), по организации и проведению лотерей, тотализаторов (взаимных пари) и иных основанных на риске игр, в том числе в электронной форме;</w:t>
            </w:r>
          </w:p>
          <w:p w14:paraId="7EA51E61" w14:textId="77777777" w:rsidR="00942158" w:rsidRPr="00751FCC" w:rsidRDefault="00942158" w:rsidP="00A64B1E">
            <w:pPr>
              <w:widowControl w:val="0"/>
              <w:suppressAutoHyphens/>
              <w:overflowPunct w:val="0"/>
              <w:autoSpaceDE w:val="0"/>
              <w:autoSpaceDN w:val="0"/>
              <w:adjustRightInd w:val="0"/>
              <w:ind w:left="-57" w:right="-57"/>
              <w:jc w:val="both"/>
              <w:textAlignment w:val="baseline"/>
              <w:rPr>
                <w:sz w:val="21"/>
                <w:szCs w:val="21"/>
              </w:rPr>
            </w:pPr>
            <w:r w:rsidRPr="00751FCC">
              <w:rPr>
                <w:sz w:val="21"/>
                <w:szCs w:val="21"/>
              </w:rPr>
              <w:sym w:font="Wingdings" w:char="F06F"/>
            </w:r>
            <w:r w:rsidRPr="00751FCC">
              <w:rPr>
                <w:sz w:val="21"/>
                <w:szCs w:val="21"/>
              </w:rPr>
              <w:t xml:space="preserve"> деятельность </w:t>
            </w:r>
            <w:proofErr w:type="spellStart"/>
            <w:r w:rsidRPr="00751FCC">
              <w:rPr>
                <w:sz w:val="21"/>
                <w:szCs w:val="21"/>
              </w:rPr>
              <w:t>микрофинансовых</w:t>
            </w:r>
            <w:proofErr w:type="spellEnd"/>
            <w:r w:rsidRPr="00751FCC">
              <w:rPr>
                <w:sz w:val="21"/>
                <w:szCs w:val="21"/>
              </w:rPr>
              <w:t xml:space="preserve"> организаций;</w:t>
            </w:r>
          </w:p>
          <w:p w14:paraId="1F8B6E3E" w14:textId="77777777" w:rsidR="00942158" w:rsidRPr="00751FCC" w:rsidRDefault="00942158" w:rsidP="00A64B1E">
            <w:pPr>
              <w:widowControl w:val="0"/>
              <w:suppressAutoHyphens/>
              <w:overflowPunct w:val="0"/>
              <w:autoSpaceDE w:val="0"/>
              <w:autoSpaceDN w:val="0"/>
              <w:adjustRightInd w:val="0"/>
              <w:ind w:left="-57" w:right="-57"/>
              <w:jc w:val="both"/>
              <w:textAlignment w:val="baseline"/>
              <w:rPr>
                <w:sz w:val="21"/>
                <w:szCs w:val="21"/>
              </w:rPr>
            </w:pPr>
            <w:r w:rsidRPr="00751FCC">
              <w:rPr>
                <w:sz w:val="21"/>
                <w:szCs w:val="21"/>
              </w:rPr>
              <w:sym w:font="Wingdings" w:char="F06F"/>
            </w:r>
            <w:r w:rsidRPr="00751FCC">
              <w:rPr>
                <w:sz w:val="21"/>
                <w:szCs w:val="21"/>
              </w:rPr>
              <w:t xml:space="preserve"> деятельность ломбардов;</w:t>
            </w:r>
          </w:p>
          <w:p w14:paraId="431115DE" w14:textId="77777777" w:rsidR="00942158" w:rsidRPr="00751FCC" w:rsidRDefault="00942158" w:rsidP="00A64B1E">
            <w:pPr>
              <w:widowControl w:val="0"/>
              <w:suppressAutoHyphens/>
              <w:overflowPunct w:val="0"/>
              <w:autoSpaceDE w:val="0"/>
              <w:autoSpaceDN w:val="0"/>
              <w:adjustRightInd w:val="0"/>
              <w:ind w:left="-57" w:right="-57"/>
              <w:jc w:val="both"/>
              <w:textAlignment w:val="baseline"/>
              <w:rPr>
                <w:sz w:val="21"/>
                <w:szCs w:val="21"/>
              </w:rPr>
            </w:pPr>
            <w:r w:rsidRPr="00751FCC">
              <w:rPr>
                <w:sz w:val="21"/>
                <w:szCs w:val="21"/>
              </w:rPr>
              <w:sym w:font="Wingdings" w:char="F06F"/>
            </w:r>
            <w:r w:rsidRPr="00751FCC">
              <w:rPr>
                <w:sz w:val="21"/>
                <w:szCs w:val="21"/>
              </w:rPr>
              <w:t xml:space="preserve"> деятельность, связанная с реализацией, в том числе комиссионной, предметов искусства, антиквариата, мебели, транспортных средств, предметов роскоши;</w:t>
            </w:r>
          </w:p>
          <w:p w14:paraId="0180BB38" w14:textId="77777777" w:rsidR="00942158" w:rsidRPr="00751FCC" w:rsidRDefault="00942158" w:rsidP="00A64B1E">
            <w:pPr>
              <w:widowControl w:val="0"/>
              <w:suppressAutoHyphens/>
              <w:overflowPunct w:val="0"/>
              <w:autoSpaceDE w:val="0"/>
              <w:autoSpaceDN w:val="0"/>
              <w:adjustRightInd w:val="0"/>
              <w:ind w:left="-57" w:right="-57"/>
              <w:jc w:val="both"/>
              <w:textAlignment w:val="baseline"/>
              <w:rPr>
                <w:sz w:val="21"/>
                <w:szCs w:val="21"/>
              </w:rPr>
            </w:pPr>
            <w:r w:rsidRPr="00751FCC">
              <w:rPr>
                <w:sz w:val="21"/>
                <w:szCs w:val="21"/>
              </w:rPr>
              <w:sym w:font="Wingdings" w:char="F06F"/>
            </w:r>
            <w:r w:rsidRPr="00751FCC">
              <w:rPr>
                <w:sz w:val="21"/>
                <w:szCs w:val="21"/>
              </w:rPr>
              <w:t xml:space="preserve"> деятельность, связанная со скупкой, куплей-продажей драгоценных металлов, драгоценных камней, а также ювелирных изделий, содержащих драгоценные металлы и драгоценные камни, и лома таких изделий;</w:t>
            </w:r>
          </w:p>
          <w:p w14:paraId="429B1774" w14:textId="77777777" w:rsidR="00942158" w:rsidRPr="00751FCC" w:rsidRDefault="00942158" w:rsidP="00A64B1E">
            <w:pPr>
              <w:widowControl w:val="0"/>
              <w:suppressAutoHyphens/>
              <w:overflowPunct w:val="0"/>
              <w:autoSpaceDE w:val="0"/>
              <w:autoSpaceDN w:val="0"/>
              <w:adjustRightInd w:val="0"/>
              <w:ind w:left="-57" w:right="-57"/>
              <w:jc w:val="both"/>
              <w:textAlignment w:val="baseline"/>
              <w:rPr>
                <w:sz w:val="21"/>
                <w:szCs w:val="21"/>
              </w:rPr>
            </w:pPr>
            <w:r w:rsidRPr="00751FCC">
              <w:rPr>
                <w:sz w:val="21"/>
                <w:szCs w:val="21"/>
              </w:rPr>
              <w:sym w:font="Wingdings" w:char="F06F"/>
            </w:r>
            <w:r w:rsidRPr="00751FCC">
              <w:rPr>
                <w:sz w:val="21"/>
                <w:szCs w:val="21"/>
              </w:rPr>
              <w:t xml:space="preserve"> деятельность, связанная с совершением сделок с недвижимым имуществом и (или) оказанием посреднических услуг при совершении сделок с недвижимым имуществом;</w:t>
            </w:r>
          </w:p>
          <w:p w14:paraId="52DF9B40" w14:textId="77777777" w:rsidR="00942158" w:rsidRPr="00751FCC" w:rsidRDefault="00942158" w:rsidP="00A64B1E">
            <w:pPr>
              <w:widowControl w:val="0"/>
              <w:suppressAutoHyphens/>
              <w:overflowPunct w:val="0"/>
              <w:autoSpaceDE w:val="0"/>
              <w:autoSpaceDN w:val="0"/>
              <w:adjustRightInd w:val="0"/>
              <w:ind w:left="-57" w:right="-57"/>
              <w:jc w:val="both"/>
              <w:textAlignment w:val="baseline"/>
              <w:rPr>
                <w:sz w:val="21"/>
                <w:szCs w:val="21"/>
              </w:rPr>
            </w:pPr>
            <w:r w:rsidRPr="00751FCC">
              <w:rPr>
                <w:sz w:val="21"/>
                <w:szCs w:val="21"/>
              </w:rPr>
              <w:sym w:font="Wingdings" w:char="F06F"/>
            </w:r>
            <w:r w:rsidRPr="00751FCC">
              <w:rPr>
                <w:sz w:val="21"/>
                <w:szCs w:val="21"/>
              </w:rPr>
              <w:t xml:space="preserve"> туроператорская и турагентская деятельность, а также иная деятельность по организации путешествий (туристская деятельность);</w:t>
            </w:r>
          </w:p>
          <w:p w14:paraId="6753D0F2" w14:textId="77777777" w:rsidR="00942158" w:rsidRPr="00751FCC" w:rsidRDefault="00942158" w:rsidP="00A64B1E">
            <w:pPr>
              <w:widowControl w:val="0"/>
              <w:suppressAutoHyphens/>
              <w:overflowPunct w:val="0"/>
              <w:autoSpaceDE w:val="0"/>
              <w:autoSpaceDN w:val="0"/>
              <w:adjustRightInd w:val="0"/>
              <w:ind w:left="-57" w:right="-57"/>
              <w:jc w:val="both"/>
              <w:textAlignment w:val="baseline"/>
              <w:rPr>
                <w:sz w:val="21"/>
                <w:szCs w:val="21"/>
              </w:rPr>
            </w:pPr>
            <w:r w:rsidRPr="00751FCC">
              <w:rPr>
                <w:sz w:val="21"/>
                <w:szCs w:val="21"/>
              </w:rPr>
              <w:sym w:font="Wingdings" w:char="F06F"/>
            </w:r>
            <w:r w:rsidRPr="00751FCC">
              <w:rPr>
                <w:sz w:val="21"/>
                <w:szCs w:val="21"/>
              </w:rPr>
              <w:t xml:space="preserve"> деятельность, связанная с благотворительностью; </w:t>
            </w:r>
          </w:p>
          <w:p w14:paraId="1583C6EF" w14:textId="77777777" w:rsidR="00942158" w:rsidRPr="00751FCC" w:rsidRDefault="00942158" w:rsidP="00A64B1E">
            <w:pPr>
              <w:widowControl w:val="0"/>
              <w:suppressAutoHyphens/>
              <w:overflowPunct w:val="0"/>
              <w:autoSpaceDE w:val="0"/>
              <w:autoSpaceDN w:val="0"/>
              <w:adjustRightInd w:val="0"/>
              <w:ind w:left="-57" w:right="-57"/>
              <w:jc w:val="both"/>
              <w:textAlignment w:val="baseline"/>
              <w:rPr>
                <w:sz w:val="21"/>
                <w:szCs w:val="21"/>
              </w:rPr>
            </w:pPr>
            <w:r w:rsidRPr="00751FCC">
              <w:rPr>
                <w:sz w:val="21"/>
                <w:szCs w:val="21"/>
              </w:rPr>
              <w:sym w:font="Wingdings" w:char="F06F"/>
            </w:r>
            <w:r w:rsidRPr="00751FCC">
              <w:rPr>
                <w:sz w:val="21"/>
                <w:szCs w:val="21"/>
              </w:rPr>
              <w:t xml:space="preserve"> деятельность, связанная с видами нерегулируемой некоммерческой деятельности;</w:t>
            </w:r>
          </w:p>
          <w:p w14:paraId="7B736B54" w14:textId="77777777" w:rsidR="00942158" w:rsidRPr="00751FCC" w:rsidRDefault="00942158" w:rsidP="00A64B1E">
            <w:pPr>
              <w:widowControl w:val="0"/>
              <w:suppressAutoHyphens/>
              <w:overflowPunct w:val="0"/>
              <w:autoSpaceDE w:val="0"/>
              <w:autoSpaceDN w:val="0"/>
              <w:adjustRightInd w:val="0"/>
              <w:ind w:left="-57" w:right="-57"/>
              <w:jc w:val="both"/>
              <w:textAlignment w:val="baseline"/>
              <w:rPr>
                <w:sz w:val="21"/>
                <w:szCs w:val="21"/>
              </w:rPr>
            </w:pPr>
            <w:r w:rsidRPr="00751FCC">
              <w:rPr>
                <w:sz w:val="21"/>
                <w:szCs w:val="21"/>
              </w:rPr>
              <w:sym w:font="Wingdings" w:char="F06F"/>
            </w:r>
            <w:r w:rsidRPr="00751FCC">
              <w:rPr>
                <w:sz w:val="21"/>
                <w:szCs w:val="21"/>
              </w:rPr>
              <w:t xml:space="preserve"> деятельность, связанная с интенсивным оборотом наличности (в том числе оказание услуг в сфере розничной торговли, общественного питания, торговли горючим на бензоколонках и газозаправочных станциях);</w:t>
            </w:r>
          </w:p>
          <w:p w14:paraId="15E971AD" w14:textId="77777777" w:rsidR="00942158" w:rsidRPr="00751FCC" w:rsidRDefault="00942158" w:rsidP="00A64B1E">
            <w:pPr>
              <w:widowControl w:val="0"/>
              <w:suppressAutoHyphens/>
              <w:overflowPunct w:val="0"/>
              <w:autoSpaceDE w:val="0"/>
              <w:autoSpaceDN w:val="0"/>
              <w:adjustRightInd w:val="0"/>
              <w:ind w:left="-57" w:right="-57"/>
              <w:jc w:val="both"/>
              <w:textAlignment w:val="baseline"/>
              <w:rPr>
                <w:sz w:val="21"/>
                <w:szCs w:val="21"/>
              </w:rPr>
            </w:pPr>
            <w:r w:rsidRPr="00751FCC">
              <w:rPr>
                <w:sz w:val="21"/>
                <w:szCs w:val="21"/>
              </w:rPr>
              <w:sym w:font="Wingdings" w:char="F06F"/>
            </w:r>
            <w:r w:rsidRPr="00751FCC">
              <w:rPr>
                <w:sz w:val="21"/>
                <w:szCs w:val="21"/>
              </w:rPr>
              <w:t xml:space="preserve"> деятельность, связанная с производством оружия, или посредническая деятельность по реализации оружия;</w:t>
            </w:r>
          </w:p>
          <w:p w14:paraId="37BAAC93" w14:textId="77777777" w:rsidR="00942158" w:rsidRPr="00751FCC" w:rsidRDefault="00942158" w:rsidP="00A64B1E">
            <w:pPr>
              <w:autoSpaceDE w:val="0"/>
              <w:autoSpaceDN w:val="0"/>
              <w:adjustRightInd w:val="0"/>
              <w:ind w:left="-57" w:right="-57"/>
              <w:jc w:val="both"/>
              <w:outlineLvl w:val="1"/>
              <w:rPr>
                <w:sz w:val="21"/>
                <w:szCs w:val="21"/>
              </w:rPr>
            </w:pPr>
            <w:r w:rsidRPr="00751FCC">
              <w:rPr>
                <w:sz w:val="21"/>
                <w:szCs w:val="21"/>
              </w:rPr>
              <w:sym w:font="Wingdings" w:char="F06F"/>
            </w:r>
            <w:r w:rsidRPr="00751FCC">
              <w:rPr>
                <w:sz w:val="21"/>
                <w:szCs w:val="21"/>
              </w:rPr>
              <w:t xml:space="preserve"> ни один из указанных видов деятельности</w:t>
            </w:r>
          </w:p>
        </w:tc>
      </w:tr>
      <w:tr w:rsidR="00942158" w:rsidRPr="00751FCC" w14:paraId="2B30E3CF" w14:textId="77777777" w:rsidTr="00A64B1E">
        <w:tc>
          <w:tcPr>
            <w:tcW w:w="4253" w:type="dxa"/>
            <w:shd w:val="clear" w:color="auto" w:fill="auto"/>
          </w:tcPr>
          <w:p w14:paraId="0A89C724" w14:textId="77777777" w:rsidR="00942158" w:rsidRPr="00751FCC" w:rsidRDefault="00942158" w:rsidP="00A64B1E">
            <w:pPr>
              <w:widowControl w:val="0"/>
              <w:suppressAutoHyphens/>
              <w:overflowPunct w:val="0"/>
              <w:autoSpaceDE w:val="0"/>
              <w:autoSpaceDN w:val="0"/>
              <w:adjustRightInd w:val="0"/>
              <w:ind w:left="-57" w:right="-57"/>
              <w:jc w:val="both"/>
              <w:textAlignment w:val="baseline"/>
              <w:rPr>
                <w:sz w:val="21"/>
                <w:szCs w:val="21"/>
              </w:rPr>
            </w:pPr>
            <w:r w:rsidRPr="00751FCC">
              <w:rPr>
                <w:sz w:val="21"/>
                <w:szCs w:val="21"/>
              </w:rPr>
              <w:t xml:space="preserve">Укажите, каким способом Ваши клиенты </w:t>
            </w:r>
            <w:r w:rsidRPr="00751FCC">
              <w:rPr>
                <w:sz w:val="21"/>
                <w:szCs w:val="21"/>
              </w:rPr>
              <w:lastRenderedPageBreak/>
              <w:t>преимущественно осуществляют оплату за оказанные Вами услуги / выполненные работы / проданный товар:</w:t>
            </w:r>
          </w:p>
        </w:tc>
        <w:tc>
          <w:tcPr>
            <w:tcW w:w="5805" w:type="dxa"/>
            <w:shd w:val="clear" w:color="auto" w:fill="auto"/>
          </w:tcPr>
          <w:p w14:paraId="62A95431" w14:textId="77777777" w:rsidR="00942158" w:rsidRPr="00751FCC" w:rsidRDefault="00942158" w:rsidP="00A64B1E">
            <w:pPr>
              <w:autoSpaceDE w:val="0"/>
              <w:autoSpaceDN w:val="0"/>
              <w:adjustRightInd w:val="0"/>
              <w:ind w:left="-57" w:right="-57"/>
              <w:jc w:val="both"/>
              <w:outlineLvl w:val="1"/>
              <w:rPr>
                <w:sz w:val="21"/>
                <w:szCs w:val="21"/>
              </w:rPr>
            </w:pPr>
            <w:r w:rsidRPr="00751FCC">
              <w:rPr>
                <w:sz w:val="21"/>
                <w:szCs w:val="21"/>
              </w:rPr>
              <w:lastRenderedPageBreak/>
              <w:sym w:font="Wingdings" w:char="F06F"/>
            </w:r>
            <w:r w:rsidRPr="00751FCC">
              <w:rPr>
                <w:sz w:val="21"/>
                <w:szCs w:val="21"/>
              </w:rPr>
              <w:t xml:space="preserve"> Преимущественно наличными денежными средствами</w:t>
            </w:r>
          </w:p>
          <w:p w14:paraId="150FCAC6" w14:textId="77777777" w:rsidR="00942158" w:rsidRPr="00751FCC" w:rsidRDefault="00942158" w:rsidP="00A64B1E">
            <w:pPr>
              <w:autoSpaceDE w:val="0"/>
              <w:autoSpaceDN w:val="0"/>
              <w:adjustRightInd w:val="0"/>
              <w:ind w:left="-57" w:right="-57"/>
              <w:jc w:val="both"/>
              <w:outlineLvl w:val="1"/>
              <w:rPr>
                <w:sz w:val="21"/>
                <w:szCs w:val="21"/>
              </w:rPr>
            </w:pPr>
            <w:r w:rsidRPr="00751FCC">
              <w:rPr>
                <w:sz w:val="21"/>
                <w:szCs w:val="21"/>
              </w:rPr>
              <w:lastRenderedPageBreak/>
              <w:sym w:font="Wingdings" w:char="F06F"/>
            </w:r>
            <w:r w:rsidRPr="00751FCC">
              <w:rPr>
                <w:sz w:val="21"/>
                <w:szCs w:val="21"/>
              </w:rPr>
              <w:t xml:space="preserve"> Преимущественно безналичными денежными средствами путем перечисления на мой счет, открытый в банке</w:t>
            </w:r>
          </w:p>
          <w:p w14:paraId="19E2C1C8" w14:textId="77777777" w:rsidR="00942158" w:rsidRPr="00751FCC" w:rsidRDefault="00942158" w:rsidP="00A64B1E">
            <w:pPr>
              <w:autoSpaceDE w:val="0"/>
              <w:autoSpaceDN w:val="0"/>
              <w:adjustRightInd w:val="0"/>
              <w:ind w:left="-57" w:right="-57"/>
              <w:jc w:val="both"/>
              <w:outlineLvl w:val="1"/>
              <w:rPr>
                <w:sz w:val="21"/>
                <w:szCs w:val="21"/>
              </w:rPr>
            </w:pPr>
          </w:p>
        </w:tc>
      </w:tr>
      <w:tr w:rsidR="00942158" w:rsidRPr="00751FCC" w14:paraId="57CEA3D2" w14:textId="77777777" w:rsidTr="00A64B1E">
        <w:tc>
          <w:tcPr>
            <w:tcW w:w="4253" w:type="dxa"/>
            <w:shd w:val="clear" w:color="auto" w:fill="auto"/>
          </w:tcPr>
          <w:p w14:paraId="0DA040FD" w14:textId="77777777" w:rsidR="00942158" w:rsidRPr="00751FCC" w:rsidRDefault="00942158" w:rsidP="00A64B1E">
            <w:pPr>
              <w:widowControl w:val="0"/>
              <w:suppressAutoHyphens/>
              <w:overflowPunct w:val="0"/>
              <w:autoSpaceDE w:val="0"/>
              <w:autoSpaceDN w:val="0"/>
              <w:adjustRightInd w:val="0"/>
              <w:ind w:left="-57" w:right="-57"/>
              <w:jc w:val="both"/>
              <w:textAlignment w:val="baseline"/>
              <w:rPr>
                <w:sz w:val="21"/>
                <w:szCs w:val="21"/>
              </w:rPr>
            </w:pPr>
            <w:r w:rsidRPr="00751FCC">
              <w:rPr>
                <w:sz w:val="21"/>
                <w:szCs w:val="21"/>
                <w:bdr w:val="none" w:sz="0" w:space="0" w:color="auto" w:frame="1"/>
                <w:shd w:val="clear" w:color="auto" w:fill="FFFFFF"/>
              </w:rPr>
              <w:lastRenderedPageBreak/>
              <w:t xml:space="preserve">Имеете ли Вы отношение (регистрация, место жительства, место нахождения, наличие счета в банке, договорные отношения с резидентами и прочее) к </w:t>
            </w:r>
            <w:r w:rsidRPr="00751FCC">
              <w:rPr>
                <w:sz w:val="21"/>
                <w:szCs w:val="21"/>
              </w:rPr>
              <w:t>следующим государствам (территориям) (</w:t>
            </w:r>
            <w:r w:rsidRPr="00751FCC">
              <w:rPr>
                <w:sz w:val="21"/>
                <w:szCs w:val="21"/>
                <w:u w:val="single"/>
              </w:rPr>
              <w:t>при положительном ответе подчеркнуть наименование государства (территории))</w:t>
            </w:r>
            <w:r w:rsidRPr="00751FCC">
              <w:rPr>
                <w:sz w:val="21"/>
                <w:szCs w:val="21"/>
              </w:rPr>
              <w:t xml:space="preserve">: </w:t>
            </w:r>
          </w:p>
        </w:tc>
        <w:tc>
          <w:tcPr>
            <w:tcW w:w="5805" w:type="dxa"/>
            <w:shd w:val="clear" w:color="auto" w:fill="auto"/>
          </w:tcPr>
          <w:p w14:paraId="57E9D3A5" w14:textId="77777777" w:rsidR="00942158" w:rsidRPr="00751FCC" w:rsidRDefault="00942158" w:rsidP="00A64B1E">
            <w:pPr>
              <w:autoSpaceDE w:val="0"/>
              <w:autoSpaceDN w:val="0"/>
              <w:adjustRightInd w:val="0"/>
              <w:ind w:left="-57" w:right="-57"/>
              <w:jc w:val="both"/>
              <w:rPr>
                <w:sz w:val="21"/>
                <w:szCs w:val="21"/>
              </w:rPr>
            </w:pPr>
            <w:r w:rsidRPr="00751FCC">
              <w:rPr>
                <w:sz w:val="21"/>
                <w:szCs w:val="21"/>
              </w:rPr>
              <w:sym w:font="Wingdings" w:char="F06F"/>
            </w:r>
            <w:r w:rsidRPr="00751FCC">
              <w:rPr>
                <w:sz w:val="21"/>
                <w:szCs w:val="21"/>
              </w:rPr>
              <w:t xml:space="preserve"> Имею отношение к государствам (территориям): Антигуа и </w:t>
            </w:r>
            <w:proofErr w:type="spellStart"/>
            <w:r w:rsidRPr="00751FCC">
              <w:rPr>
                <w:sz w:val="21"/>
                <w:szCs w:val="21"/>
              </w:rPr>
              <w:t>Барбуда</w:t>
            </w:r>
            <w:proofErr w:type="spellEnd"/>
            <w:r w:rsidRPr="00751FCC">
              <w:rPr>
                <w:sz w:val="21"/>
                <w:szCs w:val="21"/>
              </w:rPr>
              <w:t xml:space="preserve">;  Содружество Багамы; Барбадос;  Государство Бахрейн; Белиз; Бруней – </w:t>
            </w:r>
            <w:proofErr w:type="spellStart"/>
            <w:r w:rsidRPr="00751FCC">
              <w:rPr>
                <w:sz w:val="21"/>
                <w:szCs w:val="21"/>
              </w:rPr>
              <w:t>Даруссалам</w:t>
            </w:r>
            <w:proofErr w:type="spellEnd"/>
            <w:r w:rsidRPr="00751FCC">
              <w:rPr>
                <w:sz w:val="21"/>
                <w:szCs w:val="21"/>
              </w:rPr>
              <w:t xml:space="preserve">; зависимые от Соединенного Королевства Великобритании и Северной Ирландии территории: </w:t>
            </w:r>
            <w:proofErr w:type="spellStart"/>
            <w:r w:rsidRPr="00751FCC">
              <w:rPr>
                <w:sz w:val="21"/>
                <w:szCs w:val="21"/>
              </w:rPr>
              <w:t>Ангилья</w:t>
            </w:r>
            <w:proofErr w:type="spellEnd"/>
            <w:r w:rsidRPr="00751FCC">
              <w:rPr>
                <w:sz w:val="21"/>
                <w:szCs w:val="21"/>
              </w:rPr>
              <w:t xml:space="preserve">, Бермуды, Британские Виргинские о-ва, </w:t>
            </w:r>
            <w:proofErr w:type="spellStart"/>
            <w:r w:rsidRPr="00751FCC">
              <w:rPr>
                <w:sz w:val="21"/>
                <w:szCs w:val="21"/>
              </w:rPr>
              <w:t>Монтсеррат</w:t>
            </w:r>
            <w:proofErr w:type="spellEnd"/>
            <w:r w:rsidRPr="00751FCC">
              <w:rPr>
                <w:sz w:val="21"/>
                <w:szCs w:val="21"/>
              </w:rPr>
              <w:t xml:space="preserve">, Гибралтар, </w:t>
            </w:r>
            <w:proofErr w:type="spellStart"/>
            <w:r w:rsidRPr="00751FCC">
              <w:rPr>
                <w:sz w:val="21"/>
                <w:szCs w:val="21"/>
              </w:rPr>
              <w:t>Теркс</w:t>
            </w:r>
            <w:proofErr w:type="spellEnd"/>
            <w:r w:rsidRPr="00751FCC">
              <w:rPr>
                <w:sz w:val="21"/>
                <w:szCs w:val="21"/>
              </w:rPr>
              <w:t xml:space="preserve"> и </w:t>
            </w:r>
            <w:proofErr w:type="spellStart"/>
            <w:r w:rsidRPr="00751FCC">
              <w:rPr>
                <w:sz w:val="21"/>
                <w:szCs w:val="21"/>
              </w:rPr>
              <w:t>Кайкос</w:t>
            </w:r>
            <w:proofErr w:type="spellEnd"/>
            <w:r w:rsidRPr="00751FCC">
              <w:rPr>
                <w:sz w:val="21"/>
                <w:szCs w:val="21"/>
              </w:rPr>
              <w:t xml:space="preserve">, Острова Кайман; Гренада;  Республика Джибути; Содружество Доминики; Китайская Народная Республика (Макао (Аомынь)); Республика Коста-Рика; Ливанская Республика; Республика Маврикий; Малайзия (о. </w:t>
            </w:r>
            <w:proofErr w:type="spellStart"/>
            <w:r w:rsidRPr="00751FCC">
              <w:rPr>
                <w:sz w:val="21"/>
                <w:szCs w:val="21"/>
              </w:rPr>
              <w:t>Лабуан</w:t>
            </w:r>
            <w:proofErr w:type="spellEnd"/>
            <w:r w:rsidRPr="00751FCC">
              <w:rPr>
                <w:sz w:val="21"/>
                <w:szCs w:val="21"/>
              </w:rPr>
              <w:t xml:space="preserve">); Мальдивская Республика; Княжество Монако; Нидерландские Антилы;  Новая Зеландия: Острова Кука, </w:t>
            </w:r>
            <w:proofErr w:type="spellStart"/>
            <w:r w:rsidRPr="00751FCC">
              <w:rPr>
                <w:sz w:val="21"/>
                <w:szCs w:val="21"/>
              </w:rPr>
              <w:t>Ниуэ</w:t>
            </w:r>
            <w:proofErr w:type="spellEnd"/>
            <w:r w:rsidRPr="00751FCC">
              <w:rPr>
                <w:sz w:val="21"/>
                <w:szCs w:val="21"/>
              </w:rPr>
              <w:t>; Объединенные Арабские Эмираты (</w:t>
            </w:r>
            <w:proofErr w:type="spellStart"/>
            <w:r w:rsidRPr="00751FCC">
              <w:rPr>
                <w:sz w:val="21"/>
                <w:szCs w:val="21"/>
              </w:rPr>
              <w:t>Дубаи</w:t>
            </w:r>
            <w:proofErr w:type="spellEnd"/>
            <w:r w:rsidRPr="00751FCC">
              <w:rPr>
                <w:sz w:val="21"/>
                <w:szCs w:val="21"/>
              </w:rPr>
              <w:t xml:space="preserve">); Португальская Республика (о. Мадейра); Независимое Государство Западное Самоа; Республика Сейшелы; </w:t>
            </w:r>
            <w:proofErr w:type="spellStart"/>
            <w:r w:rsidRPr="00751FCC">
              <w:rPr>
                <w:sz w:val="21"/>
                <w:szCs w:val="21"/>
              </w:rPr>
              <w:t>Сент</w:t>
            </w:r>
            <w:proofErr w:type="spellEnd"/>
            <w:r w:rsidRPr="00751FCC">
              <w:rPr>
                <w:sz w:val="21"/>
                <w:szCs w:val="21"/>
              </w:rPr>
              <w:t>-Китс и Невис; Сент-Люсия; Сент-Винсент и Гренадины; США: - Виргинские о-ва США, Содружество Пуэрто-Рико, штат Вайоминг, штат Делавэр; Королевство Тонга; Демократическая Социалистическая Республика Шри-Ланка; Республика Палау.</w:t>
            </w:r>
          </w:p>
          <w:p w14:paraId="40694173" w14:textId="77777777" w:rsidR="00942158" w:rsidRPr="00751FCC" w:rsidRDefault="00942158" w:rsidP="00A64B1E">
            <w:pPr>
              <w:autoSpaceDE w:val="0"/>
              <w:autoSpaceDN w:val="0"/>
              <w:adjustRightInd w:val="0"/>
              <w:ind w:left="-57" w:right="-57"/>
              <w:jc w:val="both"/>
              <w:rPr>
                <w:sz w:val="21"/>
                <w:szCs w:val="21"/>
              </w:rPr>
            </w:pPr>
          </w:p>
          <w:p w14:paraId="2100B0D2" w14:textId="77777777" w:rsidR="00942158" w:rsidRPr="00751FCC" w:rsidRDefault="00942158" w:rsidP="00A64B1E">
            <w:pPr>
              <w:autoSpaceDE w:val="0"/>
              <w:autoSpaceDN w:val="0"/>
              <w:adjustRightInd w:val="0"/>
              <w:ind w:left="-57" w:right="-57"/>
              <w:jc w:val="both"/>
              <w:rPr>
                <w:sz w:val="21"/>
                <w:szCs w:val="21"/>
              </w:rPr>
            </w:pPr>
            <w:r w:rsidRPr="00751FCC">
              <w:rPr>
                <w:sz w:val="21"/>
                <w:szCs w:val="21"/>
              </w:rPr>
              <w:sym w:font="Wingdings" w:char="F06F"/>
            </w:r>
            <w:r w:rsidRPr="00751FCC">
              <w:rPr>
                <w:sz w:val="21"/>
                <w:szCs w:val="21"/>
              </w:rPr>
              <w:t xml:space="preserve"> Имеет отношение к государствам (территориям): Княжество Андорра; Исламская Федеральная Республика </w:t>
            </w:r>
            <w:proofErr w:type="spellStart"/>
            <w:r w:rsidRPr="00751FCC">
              <w:rPr>
                <w:sz w:val="21"/>
                <w:szCs w:val="21"/>
              </w:rPr>
              <w:t>Коморы</w:t>
            </w:r>
            <w:proofErr w:type="spellEnd"/>
            <w:r w:rsidRPr="00751FCC">
              <w:rPr>
                <w:sz w:val="21"/>
                <w:szCs w:val="21"/>
              </w:rPr>
              <w:t xml:space="preserve">: </w:t>
            </w:r>
            <w:proofErr w:type="spellStart"/>
            <w:r w:rsidRPr="00751FCC">
              <w:rPr>
                <w:sz w:val="21"/>
                <w:szCs w:val="21"/>
              </w:rPr>
              <w:t>Анжуанские</w:t>
            </w:r>
            <w:proofErr w:type="spellEnd"/>
            <w:r w:rsidRPr="00751FCC">
              <w:rPr>
                <w:sz w:val="21"/>
                <w:szCs w:val="21"/>
              </w:rPr>
              <w:t xml:space="preserve"> о-ва; Аруба; Республика Вануату; Республика Либерия; Республика Маршалловы Острова; Республика Науру.</w:t>
            </w:r>
          </w:p>
          <w:p w14:paraId="328C2C2D" w14:textId="77777777" w:rsidR="00942158" w:rsidRPr="00751FCC" w:rsidRDefault="00942158" w:rsidP="00A64B1E">
            <w:pPr>
              <w:autoSpaceDE w:val="0"/>
              <w:autoSpaceDN w:val="0"/>
              <w:adjustRightInd w:val="0"/>
              <w:ind w:left="-57" w:right="-57"/>
              <w:jc w:val="both"/>
              <w:rPr>
                <w:sz w:val="21"/>
                <w:szCs w:val="21"/>
              </w:rPr>
            </w:pPr>
          </w:p>
          <w:p w14:paraId="4687838D" w14:textId="77777777" w:rsidR="00942158" w:rsidRPr="00751FCC" w:rsidRDefault="00942158" w:rsidP="00A64B1E">
            <w:pPr>
              <w:autoSpaceDE w:val="0"/>
              <w:autoSpaceDN w:val="0"/>
              <w:adjustRightInd w:val="0"/>
              <w:ind w:left="-57" w:right="-57"/>
              <w:jc w:val="both"/>
              <w:rPr>
                <w:sz w:val="21"/>
                <w:szCs w:val="21"/>
              </w:rPr>
            </w:pPr>
            <w:r w:rsidRPr="00751FCC">
              <w:rPr>
                <w:sz w:val="21"/>
                <w:szCs w:val="21"/>
              </w:rPr>
              <w:sym w:font="Wingdings" w:char="F06F"/>
            </w:r>
            <w:r w:rsidRPr="00751FCC">
              <w:rPr>
                <w:sz w:val="21"/>
                <w:szCs w:val="21"/>
              </w:rPr>
              <w:t xml:space="preserve"> Не имею отношения к указанным государствам (территориям)</w:t>
            </w:r>
          </w:p>
        </w:tc>
      </w:tr>
      <w:tr w:rsidR="00942158" w:rsidRPr="00751FCC" w14:paraId="37C2DE93" w14:textId="77777777" w:rsidTr="00A64B1E">
        <w:tc>
          <w:tcPr>
            <w:tcW w:w="4253" w:type="dxa"/>
            <w:shd w:val="clear" w:color="auto" w:fill="auto"/>
          </w:tcPr>
          <w:p w14:paraId="2D6F82D6" w14:textId="77777777" w:rsidR="00942158" w:rsidRPr="00751FCC" w:rsidRDefault="00942158" w:rsidP="00A64B1E">
            <w:pPr>
              <w:widowControl w:val="0"/>
              <w:suppressAutoHyphens/>
              <w:overflowPunct w:val="0"/>
              <w:autoSpaceDE w:val="0"/>
              <w:autoSpaceDN w:val="0"/>
              <w:adjustRightInd w:val="0"/>
              <w:ind w:left="-57" w:right="-57"/>
              <w:jc w:val="both"/>
              <w:textAlignment w:val="baseline"/>
              <w:rPr>
                <w:sz w:val="21"/>
                <w:szCs w:val="21"/>
              </w:rPr>
            </w:pPr>
            <w:r w:rsidRPr="00751FCC">
              <w:rPr>
                <w:sz w:val="21"/>
                <w:szCs w:val="21"/>
              </w:rPr>
              <w:t>Можете ли Вы предоставить отзывы (в произвольной письменной форме, при возможности их получения) об оценке Вашей деловой репутации:</w:t>
            </w:r>
          </w:p>
          <w:p w14:paraId="29FB1386" w14:textId="77777777" w:rsidR="00942158" w:rsidRPr="00751FCC" w:rsidRDefault="00942158" w:rsidP="00A64B1E">
            <w:pPr>
              <w:widowControl w:val="0"/>
              <w:suppressAutoHyphens/>
              <w:overflowPunct w:val="0"/>
              <w:autoSpaceDE w:val="0"/>
              <w:autoSpaceDN w:val="0"/>
              <w:adjustRightInd w:val="0"/>
              <w:ind w:left="-57" w:right="-57"/>
              <w:jc w:val="both"/>
              <w:textAlignment w:val="baseline"/>
              <w:rPr>
                <w:sz w:val="21"/>
                <w:szCs w:val="21"/>
              </w:rPr>
            </w:pPr>
            <w:r w:rsidRPr="00751FCC">
              <w:rPr>
                <w:sz w:val="21"/>
                <w:szCs w:val="21"/>
              </w:rPr>
              <w:t xml:space="preserve">- других клиентов Республиканского фонда – МКК Хакасии, имеющих с Вами деловые отношения; </w:t>
            </w:r>
          </w:p>
          <w:p w14:paraId="2028D5F8" w14:textId="77777777" w:rsidR="00942158" w:rsidRPr="00751FCC" w:rsidRDefault="00942158" w:rsidP="00A64B1E">
            <w:pPr>
              <w:widowControl w:val="0"/>
              <w:suppressAutoHyphens/>
              <w:overflowPunct w:val="0"/>
              <w:autoSpaceDE w:val="0"/>
              <w:autoSpaceDN w:val="0"/>
              <w:adjustRightInd w:val="0"/>
              <w:ind w:left="-57" w:right="-57"/>
              <w:jc w:val="both"/>
              <w:textAlignment w:val="baseline"/>
              <w:rPr>
                <w:sz w:val="21"/>
                <w:szCs w:val="21"/>
              </w:rPr>
            </w:pPr>
            <w:r w:rsidRPr="00751FCC">
              <w:rPr>
                <w:sz w:val="21"/>
                <w:szCs w:val="21"/>
              </w:rPr>
              <w:t xml:space="preserve">- кредитных организаций и (или) </w:t>
            </w:r>
            <w:proofErr w:type="spellStart"/>
            <w:r w:rsidRPr="00751FCC">
              <w:rPr>
                <w:sz w:val="21"/>
                <w:szCs w:val="21"/>
              </w:rPr>
              <w:t>некредитных</w:t>
            </w:r>
            <w:proofErr w:type="spellEnd"/>
            <w:r w:rsidRPr="00751FCC">
              <w:rPr>
                <w:sz w:val="21"/>
                <w:szCs w:val="21"/>
              </w:rPr>
              <w:t xml:space="preserve"> финансовых организаций, в которых Вы находитесь (находились) на обслуживании, с информацией этих кредитных организаций и (или) </w:t>
            </w:r>
            <w:proofErr w:type="spellStart"/>
            <w:r w:rsidRPr="00751FCC">
              <w:rPr>
                <w:sz w:val="21"/>
                <w:szCs w:val="21"/>
              </w:rPr>
              <w:t>некредитных</w:t>
            </w:r>
            <w:proofErr w:type="spellEnd"/>
            <w:r w:rsidRPr="00751FCC">
              <w:rPr>
                <w:sz w:val="21"/>
                <w:szCs w:val="21"/>
              </w:rPr>
              <w:t xml:space="preserve"> финансовых организаций? </w:t>
            </w:r>
          </w:p>
        </w:tc>
        <w:tc>
          <w:tcPr>
            <w:tcW w:w="5805" w:type="dxa"/>
            <w:shd w:val="clear" w:color="auto" w:fill="auto"/>
          </w:tcPr>
          <w:p w14:paraId="59A56036" w14:textId="77777777" w:rsidR="00942158" w:rsidRPr="00751FCC" w:rsidRDefault="00942158" w:rsidP="00A64B1E">
            <w:pPr>
              <w:autoSpaceDE w:val="0"/>
              <w:autoSpaceDN w:val="0"/>
              <w:adjustRightInd w:val="0"/>
              <w:ind w:left="-57" w:right="-57"/>
              <w:jc w:val="both"/>
              <w:outlineLvl w:val="1"/>
              <w:rPr>
                <w:sz w:val="21"/>
                <w:szCs w:val="21"/>
              </w:rPr>
            </w:pPr>
            <w:r w:rsidRPr="00751FCC">
              <w:rPr>
                <w:sz w:val="21"/>
                <w:szCs w:val="21"/>
              </w:rPr>
              <w:sym w:font="Wingdings" w:char="F06F"/>
            </w:r>
            <w:r w:rsidRPr="00751FCC">
              <w:rPr>
                <w:sz w:val="21"/>
                <w:szCs w:val="21"/>
              </w:rPr>
              <w:t xml:space="preserve"> Да, могу, отзыв (отзывы) являются приложением к настоящему опросному листу</w:t>
            </w:r>
          </w:p>
          <w:p w14:paraId="3868DEA5" w14:textId="77777777" w:rsidR="00942158" w:rsidRPr="00751FCC" w:rsidRDefault="00942158" w:rsidP="00A64B1E">
            <w:pPr>
              <w:autoSpaceDE w:val="0"/>
              <w:autoSpaceDN w:val="0"/>
              <w:adjustRightInd w:val="0"/>
              <w:ind w:left="-57" w:right="-57"/>
              <w:jc w:val="both"/>
              <w:outlineLvl w:val="1"/>
              <w:rPr>
                <w:sz w:val="21"/>
                <w:szCs w:val="21"/>
              </w:rPr>
            </w:pPr>
          </w:p>
          <w:p w14:paraId="2A32306B" w14:textId="77777777" w:rsidR="00942158" w:rsidRPr="00751FCC" w:rsidRDefault="00942158" w:rsidP="00A64B1E">
            <w:pPr>
              <w:widowControl w:val="0"/>
              <w:suppressAutoHyphens/>
              <w:overflowPunct w:val="0"/>
              <w:autoSpaceDE w:val="0"/>
              <w:autoSpaceDN w:val="0"/>
              <w:adjustRightInd w:val="0"/>
              <w:ind w:left="-57" w:right="-57"/>
              <w:jc w:val="both"/>
              <w:textAlignment w:val="baseline"/>
              <w:rPr>
                <w:sz w:val="21"/>
                <w:szCs w:val="21"/>
              </w:rPr>
            </w:pPr>
            <w:r w:rsidRPr="00751FCC">
              <w:rPr>
                <w:sz w:val="21"/>
                <w:szCs w:val="21"/>
              </w:rPr>
              <w:sym w:font="Wingdings" w:char="F06F"/>
            </w:r>
            <w:r w:rsidRPr="00751FCC">
              <w:rPr>
                <w:sz w:val="21"/>
                <w:szCs w:val="21"/>
              </w:rPr>
              <w:t xml:space="preserve"> Нет, не могу</w:t>
            </w:r>
          </w:p>
          <w:p w14:paraId="62782F7E" w14:textId="77777777" w:rsidR="00942158" w:rsidRPr="00751FCC" w:rsidRDefault="00942158" w:rsidP="00A64B1E">
            <w:pPr>
              <w:widowControl w:val="0"/>
              <w:suppressAutoHyphens/>
              <w:overflowPunct w:val="0"/>
              <w:autoSpaceDE w:val="0"/>
              <w:autoSpaceDN w:val="0"/>
              <w:adjustRightInd w:val="0"/>
              <w:ind w:left="-57" w:right="-57"/>
              <w:jc w:val="both"/>
              <w:textAlignment w:val="baseline"/>
              <w:rPr>
                <w:sz w:val="21"/>
                <w:szCs w:val="21"/>
              </w:rPr>
            </w:pPr>
          </w:p>
        </w:tc>
      </w:tr>
    </w:tbl>
    <w:p w14:paraId="49E17329" w14:textId="77777777" w:rsidR="00942158" w:rsidRPr="00751FCC" w:rsidRDefault="00942158" w:rsidP="00942158">
      <w:pPr>
        <w:jc w:val="center"/>
        <w:rPr>
          <w:b/>
        </w:rPr>
      </w:pPr>
    </w:p>
    <w:p w14:paraId="690BC9DA" w14:textId="77777777" w:rsidR="00942158" w:rsidRDefault="00942158" w:rsidP="00942158">
      <w:pPr>
        <w:rPr>
          <w:b/>
        </w:rPr>
      </w:pPr>
    </w:p>
    <w:bookmarkEnd w:id="32"/>
    <w:p w14:paraId="044BA7DC" w14:textId="77777777" w:rsidR="00942158" w:rsidRPr="00323835" w:rsidRDefault="00942158" w:rsidP="00942158">
      <w:pPr>
        <w:rPr>
          <w:b/>
          <w:color w:val="0000FF"/>
        </w:rPr>
      </w:pPr>
      <w:r w:rsidRPr="00323835">
        <w:rPr>
          <w:b/>
        </w:rPr>
        <w:t xml:space="preserve">ГАРАНТИИ / ЗАЯВЛЕНИЯ </w:t>
      </w:r>
    </w:p>
    <w:p w14:paraId="65735978" w14:textId="77777777" w:rsidR="00942158" w:rsidRPr="00751FCC" w:rsidRDefault="00942158" w:rsidP="00942158">
      <w:pPr>
        <w:rPr>
          <w:i/>
          <w:spacing w:val="8"/>
          <w:sz w:val="20"/>
          <w:szCs w:val="20"/>
        </w:rPr>
      </w:pPr>
    </w:p>
    <w:p w14:paraId="153C336D" w14:textId="77777777" w:rsidR="00942158" w:rsidRPr="00751FCC" w:rsidRDefault="00942158" w:rsidP="00942158">
      <w:pPr>
        <w:numPr>
          <w:ilvl w:val="0"/>
          <w:numId w:val="51"/>
        </w:numPr>
        <w:tabs>
          <w:tab w:val="left" w:pos="284"/>
        </w:tabs>
        <w:ind w:left="0" w:firstLine="0"/>
        <w:contextualSpacing/>
        <w:rPr>
          <w:rFonts w:eastAsia="SimSun"/>
          <w:sz w:val="22"/>
          <w:szCs w:val="22"/>
        </w:rPr>
      </w:pPr>
      <w:r w:rsidRPr="00751FCC">
        <w:rPr>
          <w:rFonts w:eastAsia="Calibri"/>
          <w:sz w:val="22"/>
          <w:szCs w:val="22"/>
          <w:lang w:eastAsia="en-US"/>
        </w:rPr>
        <w:t xml:space="preserve">Подтверждаю, что </w:t>
      </w:r>
      <w:r w:rsidRPr="00751FCC">
        <w:rPr>
          <w:rFonts w:eastAsia="SimSun"/>
          <w:sz w:val="22"/>
          <w:szCs w:val="22"/>
          <w:lang w:eastAsia="en-US"/>
        </w:rPr>
        <w:t xml:space="preserve">в отношении </w:t>
      </w:r>
      <w:r w:rsidRPr="00751FCC">
        <w:rPr>
          <w:rFonts w:eastAsia="SimSun"/>
          <w:sz w:val="22"/>
          <w:szCs w:val="22"/>
        </w:rPr>
        <w:t>ИП _____________________________________________________</w:t>
      </w:r>
      <w:proofErr w:type="gramStart"/>
      <w:r w:rsidRPr="00751FCC">
        <w:rPr>
          <w:rFonts w:eastAsia="SimSun"/>
          <w:sz w:val="22"/>
          <w:szCs w:val="22"/>
        </w:rPr>
        <w:t>_  _</w:t>
      </w:r>
      <w:proofErr w:type="gramEnd"/>
      <w:r w:rsidRPr="00751FCC">
        <w:rPr>
          <w:rFonts w:eastAsia="SimSun"/>
          <w:sz w:val="22"/>
          <w:szCs w:val="22"/>
        </w:rPr>
        <w:t>_________________________________________________________________________________________</w:t>
      </w:r>
    </w:p>
    <w:p w14:paraId="418DA67A" w14:textId="77777777" w:rsidR="00942158" w:rsidRPr="00751FCC" w:rsidRDefault="00942158" w:rsidP="00942158">
      <w:pPr>
        <w:tabs>
          <w:tab w:val="left" w:pos="284"/>
        </w:tabs>
        <w:contextualSpacing/>
        <w:rPr>
          <w:rFonts w:eastAsia="SimSun"/>
          <w:sz w:val="22"/>
          <w:szCs w:val="22"/>
          <w:lang w:eastAsia="en-US"/>
        </w:rPr>
      </w:pPr>
      <w:r w:rsidRPr="00751FCC">
        <w:rPr>
          <w:rFonts w:eastAsia="SimSun"/>
          <w:sz w:val="22"/>
          <w:szCs w:val="22"/>
          <w:lang w:eastAsia="en-US"/>
        </w:rPr>
        <w:t>в течение двух лет (либо меньшего срока в зависимости от срока хозяйственной деятельности) и на дату подачи заявления о предоставлении микрозайма не применялись процедуры:</w:t>
      </w:r>
    </w:p>
    <w:p w14:paraId="723873E7" w14:textId="77777777" w:rsidR="00942158" w:rsidRPr="00751FCC" w:rsidRDefault="00942158" w:rsidP="00942158">
      <w:pPr>
        <w:tabs>
          <w:tab w:val="left" w:pos="1134"/>
        </w:tabs>
        <w:rPr>
          <w:rFonts w:eastAsia="SimSun"/>
          <w:sz w:val="22"/>
          <w:szCs w:val="22"/>
          <w:lang w:eastAsia="en-US"/>
        </w:rPr>
      </w:pPr>
      <w:r w:rsidRPr="00751FCC">
        <w:rPr>
          <w:rFonts w:eastAsia="SimSun"/>
          <w:sz w:val="22"/>
          <w:szCs w:val="22"/>
          <w:lang w:eastAsia="en-US"/>
        </w:rPr>
        <w:t xml:space="preserve"> - несостоятельности (банкротства);</w:t>
      </w:r>
    </w:p>
    <w:p w14:paraId="7AC36019" w14:textId="77777777" w:rsidR="00942158" w:rsidRPr="00751FCC" w:rsidRDefault="00942158" w:rsidP="00942158">
      <w:pPr>
        <w:tabs>
          <w:tab w:val="left" w:pos="1134"/>
        </w:tabs>
        <w:rPr>
          <w:rFonts w:eastAsia="SimSun"/>
          <w:sz w:val="22"/>
          <w:szCs w:val="22"/>
          <w:lang w:eastAsia="en-US"/>
        </w:rPr>
      </w:pPr>
      <w:r w:rsidRPr="00751FCC">
        <w:rPr>
          <w:rFonts w:eastAsia="SimSun"/>
          <w:sz w:val="22"/>
          <w:szCs w:val="22"/>
          <w:lang w:eastAsia="en-US"/>
        </w:rPr>
        <w:t xml:space="preserve"> - либо санкции в виде аннулирования или приостановления действия лицензии*. </w:t>
      </w:r>
    </w:p>
    <w:p w14:paraId="344A9099" w14:textId="77777777" w:rsidR="00942158" w:rsidRPr="00751FCC" w:rsidRDefault="00942158" w:rsidP="00942158">
      <w:pPr>
        <w:rPr>
          <w:rFonts w:eastAsia="SimSun"/>
          <w:sz w:val="22"/>
          <w:szCs w:val="22"/>
          <w:lang w:eastAsia="en-US"/>
        </w:rPr>
      </w:pPr>
    </w:p>
    <w:p w14:paraId="2B9A1E9E" w14:textId="77777777" w:rsidR="00942158" w:rsidRPr="00751FCC" w:rsidRDefault="00942158" w:rsidP="00942158">
      <w:pPr>
        <w:rPr>
          <w:rFonts w:eastAsia="SimSun"/>
          <w:sz w:val="22"/>
          <w:szCs w:val="22"/>
          <w:lang w:eastAsia="zh-CN"/>
        </w:rPr>
      </w:pPr>
      <w:r w:rsidRPr="00751FCC">
        <w:rPr>
          <w:rFonts w:eastAsia="SimSun"/>
          <w:sz w:val="22"/>
          <w:szCs w:val="22"/>
          <w:lang w:eastAsia="zh-CN"/>
        </w:rPr>
        <w:t>___________________________________________________________</w:t>
      </w:r>
    </w:p>
    <w:p w14:paraId="52954F7D" w14:textId="77777777" w:rsidR="00942158" w:rsidRPr="00751FCC" w:rsidRDefault="00942158" w:rsidP="00942158">
      <w:pPr>
        <w:rPr>
          <w:rFonts w:eastAsia="SimSun"/>
          <w:sz w:val="18"/>
          <w:szCs w:val="18"/>
          <w:lang w:eastAsia="zh-CN"/>
        </w:rPr>
      </w:pPr>
      <w:r w:rsidRPr="00751FCC">
        <w:rPr>
          <w:rFonts w:eastAsia="SimSun"/>
          <w:sz w:val="18"/>
          <w:szCs w:val="18"/>
          <w:lang w:eastAsia="zh-CN"/>
        </w:rPr>
        <w:t>(Индивидуальный предприниматель)</w:t>
      </w:r>
    </w:p>
    <w:p w14:paraId="4517622D" w14:textId="77777777" w:rsidR="00942158" w:rsidRPr="00751FCC" w:rsidRDefault="00942158" w:rsidP="00942158">
      <w:pPr>
        <w:rPr>
          <w:rFonts w:eastAsia="SimSun"/>
          <w:sz w:val="18"/>
          <w:szCs w:val="18"/>
          <w:lang w:eastAsia="zh-CN"/>
        </w:rPr>
      </w:pPr>
    </w:p>
    <w:p w14:paraId="2D1E242D" w14:textId="77777777" w:rsidR="00942158" w:rsidRPr="00751FCC" w:rsidRDefault="00942158" w:rsidP="00942158">
      <w:pPr>
        <w:rPr>
          <w:rFonts w:eastAsia="SimSun"/>
          <w:sz w:val="22"/>
          <w:szCs w:val="22"/>
          <w:lang w:eastAsia="zh-CN"/>
        </w:rPr>
      </w:pPr>
      <w:r w:rsidRPr="00751FCC">
        <w:rPr>
          <w:sz w:val="22"/>
          <w:szCs w:val="22"/>
        </w:rPr>
        <w:t xml:space="preserve">Дата _________________________________      </w:t>
      </w:r>
    </w:p>
    <w:p w14:paraId="785EA54A" w14:textId="77777777" w:rsidR="00942158" w:rsidRPr="00751FCC" w:rsidRDefault="00942158" w:rsidP="00942158">
      <w:pPr>
        <w:rPr>
          <w:rFonts w:eastAsia="SimSun"/>
          <w:sz w:val="22"/>
          <w:szCs w:val="22"/>
          <w:lang w:eastAsia="zh-CN"/>
        </w:rPr>
      </w:pPr>
      <w:r w:rsidRPr="00751FCC">
        <w:rPr>
          <w:rFonts w:eastAsia="SimSun"/>
          <w:sz w:val="22"/>
          <w:szCs w:val="22"/>
          <w:lang w:eastAsia="zh-CN"/>
        </w:rPr>
        <w:t xml:space="preserve">                                    </w:t>
      </w:r>
    </w:p>
    <w:p w14:paraId="61F80B01" w14:textId="77777777" w:rsidR="00942158" w:rsidRPr="00751FCC" w:rsidRDefault="00942158" w:rsidP="00942158">
      <w:pPr>
        <w:rPr>
          <w:rFonts w:eastAsia="SimSun"/>
          <w:sz w:val="22"/>
          <w:szCs w:val="22"/>
          <w:lang w:eastAsia="zh-CN"/>
        </w:rPr>
      </w:pPr>
      <w:r w:rsidRPr="00751FCC">
        <w:rPr>
          <w:rFonts w:eastAsia="SimSun"/>
          <w:sz w:val="22"/>
          <w:szCs w:val="22"/>
          <w:lang w:eastAsia="zh-CN"/>
        </w:rPr>
        <w:t xml:space="preserve">                                                                </w:t>
      </w:r>
      <w:proofErr w:type="spellStart"/>
      <w:r w:rsidRPr="00751FCC">
        <w:rPr>
          <w:rFonts w:eastAsia="SimSun"/>
          <w:sz w:val="22"/>
          <w:szCs w:val="22"/>
          <w:lang w:eastAsia="zh-CN"/>
        </w:rPr>
        <w:t>м.п</w:t>
      </w:r>
      <w:proofErr w:type="spellEnd"/>
      <w:r w:rsidRPr="00751FCC">
        <w:rPr>
          <w:rFonts w:eastAsia="SimSun"/>
          <w:sz w:val="22"/>
          <w:szCs w:val="22"/>
          <w:lang w:eastAsia="zh-CN"/>
        </w:rPr>
        <w:t>.</w:t>
      </w:r>
    </w:p>
    <w:p w14:paraId="03CB20C6" w14:textId="77777777" w:rsidR="00942158" w:rsidRDefault="00942158" w:rsidP="00942158">
      <w:pPr>
        <w:rPr>
          <w:sz w:val="22"/>
          <w:szCs w:val="22"/>
        </w:rPr>
      </w:pPr>
    </w:p>
    <w:p w14:paraId="22B505A0" w14:textId="77777777" w:rsidR="00942158" w:rsidRPr="00751FCC" w:rsidRDefault="00942158" w:rsidP="00942158">
      <w:pPr>
        <w:rPr>
          <w:rFonts w:eastAsia="SimSun"/>
          <w:sz w:val="20"/>
          <w:szCs w:val="20"/>
          <w:lang w:eastAsia="en-US"/>
        </w:rPr>
      </w:pPr>
      <w:r w:rsidRPr="00751FCC">
        <w:rPr>
          <w:rFonts w:eastAsia="SimSun"/>
          <w:sz w:val="20"/>
          <w:szCs w:val="20"/>
          <w:lang w:eastAsia="en-US"/>
        </w:rPr>
        <w:t>*</w:t>
      </w:r>
      <w:proofErr w:type="gramStart"/>
      <w:r w:rsidRPr="00751FCC">
        <w:rPr>
          <w:rFonts w:eastAsia="SimSun"/>
          <w:sz w:val="20"/>
          <w:szCs w:val="20"/>
          <w:lang w:eastAsia="en-US"/>
        </w:rPr>
        <w:t>В</w:t>
      </w:r>
      <w:proofErr w:type="gramEnd"/>
      <w:r w:rsidRPr="00751FCC">
        <w:rPr>
          <w:rFonts w:eastAsia="SimSun"/>
          <w:sz w:val="20"/>
          <w:szCs w:val="20"/>
          <w:lang w:eastAsia="en-US"/>
        </w:rPr>
        <w:t xml:space="preserve"> случае, если вид деятельности субъекта малого и среднего предпринимательства подлежит лицензированию в соответствии с законодательством.</w:t>
      </w:r>
    </w:p>
    <w:p w14:paraId="15A59FB9" w14:textId="77777777" w:rsidR="00942158" w:rsidRPr="00751FCC" w:rsidRDefault="00942158" w:rsidP="00942158">
      <w:pPr>
        <w:rPr>
          <w:rFonts w:eastAsia="SimSun"/>
          <w:sz w:val="22"/>
          <w:szCs w:val="22"/>
          <w:lang w:eastAsia="en-US"/>
        </w:rPr>
      </w:pPr>
    </w:p>
    <w:p w14:paraId="0DED3275" w14:textId="77777777" w:rsidR="00942158" w:rsidRPr="00751FCC" w:rsidRDefault="00942158" w:rsidP="00942158">
      <w:pPr>
        <w:rPr>
          <w:rFonts w:eastAsia="Calibri"/>
          <w:sz w:val="22"/>
          <w:szCs w:val="22"/>
        </w:rPr>
      </w:pPr>
    </w:p>
    <w:p w14:paraId="5FB57976" w14:textId="77777777" w:rsidR="00942158" w:rsidRPr="00751FCC" w:rsidRDefault="00942158" w:rsidP="00942158">
      <w:pPr>
        <w:rPr>
          <w:rFonts w:eastAsia="Calibri"/>
          <w:sz w:val="22"/>
          <w:szCs w:val="22"/>
          <w:lang w:eastAsia="en-US"/>
        </w:rPr>
      </w:pPr>
      <w:r w:rsidRPr="00751FCC">
        <w:rPr>
          <w:rFonts w:eastAsia="Calibri"/>
          <w:sz w:val="22"/>
          <w:szCs w:val="22"/>
          <w:lang w:eastAsia="en-US"/>
        </w:rPr>
        <w:t xml:space="preserve">2. Настоящим гарантирую, что </w:t>
      </w:r>
      <w:r w:rsidRPr="00751FCC">
        <w:rPr>
          <w:rFonts w:eastAsia="Calibri"/>
          <w:sz w:val="22"/>
          <w:szCs w:val="22"/>
        </w:rPr>
        <w:t>__________________________________________________________</w:t>
      </w:r>
    </w:p>
    <w:p w14:paraId="50017E3B" w14:textId="77777777" w:rsidR="00942158" w:rsidRPr="00751FCC" w:rsidRDefault="00942158" w:rsidP="00942158">
      <w:pPr>
        <w:rPr>
          <w:rFonts w:eastAsia="Calibri"/>
          <w:sz w:val="22"/>
          <w:szCs w:val="22"/>
        </w:rPr>
      </w:pPr>
      <w:r w:rsidRPr="00751FCC">
        <w:rPr>
          <w:rFonts w:eastAsia="Calibri"/>
          <w:sz w:val="22"/>
          <w:szCs w:val="22"/>
        </w:rPr>
        <w:t xml:space="preserve">  (полное наименование ИП)</w:t>
      </w:r>
    </w:p>
    <w:p w14:paraId="64547985" w14:textId="77777777" w:rsidR="00942158" w:rsidRPr="00751FCC" w:rsidRDefault="00942158" w:rsidP="00942158">
      <w:pPr>
        <w:jc w:val="both"/>
        <w:rPr>
          <w:rFonts w:eastAsia="Calibri"/>
          <w:sz w:val="22"/>
          <w:szCs w:val="22"/>
        </w:rPr>
      </w:pPr>
    </w:p>
    <w:tbl>
      <w:tblPr>
        <w:tblStyle w:val="22"/>
        <w:tblpPr w:leftFromText="180" w:rightFromText="180" w:vertAnchor="text" w:horzAnchor="page" w:tblpX="3222" w:tblpY="-29"/>
        <w:tblW w:w="0" w:type="auto"/>
        <w:tblLayout w:type="fixed"/>
        <w:tblLook w:val="04A0" w:firstRow="1" w:lastRow="0" w:firstColumn="1" w:lastColumn="0" w:noHBand="0" w:noVBand="1"/>
      </w:tblPr>
      <w:tblGrid>
        <w:gridCol w:w="392"/>
      </w:tblGrid>
      <w:tr w:rsidR="00942158" w:rsidRPr="00751FCC" w14:paraId="3FAF498E" w14:textId="77777777" w:rsidTr="00A64B1E">
        <w:tc>
          <w:tcPr>
            <w:tcW w:w="392" w:type="dxa"/>
          </w:tcPr>
          <w:p w14:paraId="17C6C639" w14:textId="77777777" w:rsidR="00942158" w:rsidRPr="00751FCC" w:rsidRDefault="00942158" w:rsidP="00A64B1E">
            <w:pPr>
              <w:jc w:val="both"/>
              <w:rPr>
                <w:rFonts w:eastAsia="Calibri"/>
                <w:sz w:val="22"/>
                <w:szCs w:val="22"/>
              </w:rPr>
            </w:pPr>
            <w:bookmarkStart w:id="33" w:name="_Hlk42621203"/>
            <w:r w:rsidRPr="00751FCC">
              <w:rPr>
                <w:rFonts w:eastAsia="Calibri"/>
                <w:sz w:val="22"/>
                <w:szCs w:val="22"/>
              </w:rPr>
              <w:sym w:font="Symbol" w:char="F0DA"/>
            </w:r>
          </w:p>
        </w:tc>
      </w:tr>
    </w:tbl>
    <w:bookmarkEnd w:id="33"/>
    <w:p w14:paraId="42A5A60D" w14:textId="77777777" w:rsidR="00942158" w:rsidRPr="00751FCC" w:rsidRDefault="00942158" w:rsidP="00942158">
      <w:pPr>
        <w:jc w:val="both"/>
        <w:rPr>
          <w:rFonts w:eastAsia="Calibri"/>
          <w:sz w:val="22"/>
          <w:szCs w:val="22"/>
          <w:u w:val="single"/>
        </w:rPr>
      </w:pPr>
      <w:r w:rsidRPr="00751FCC">
        <w:rPr>
          <w:rFonts w:eastAsia="Calibri"/>
          <w:sz w:val="22"/>
          <w:szCs w:val="22"/>
          <w:u w:val="single"/>
        </w:rPr>
        <w:t>нужное отметить</w:t>
      </w:r>
    </w:p>
    <w:p w14:paraId="67E015EA" w14:textId="77777777" w:rsidR="00942158" w:rsidRPr="00751FCC" w:rsidRDefault="00942158" w:rsidP="00942158">
      <w:pPr>
        <w:jc w:val="both"/>
        <w:rPr>
          <w:rFonts w:eastAsia="Calibri"/>
          <w:sz w:val="22"/>
          <w:szCs w:val="22"/>
        </w:rPr>
      </w:pPr>
      <w:r w:rsidRPr="00751FCC">
        <w:rPr>
          <w:rFonts w:eastAsia="Calibri"/>
          <w:sz w:val="22"/>
          <w:szCs w:val="22"/>
        </w:rPr>
        <w:sym w:font="Symbol" w:char="F07F"/>
      </w:r>
      <w:r w:rsidRPr="00751FCC">
        <w:rPr>
          <w:rFonts w:eastAsia="Calibri"/>
          <w:sz w:val="22"/>
          <w:szCs w:val="22"/>
        </w:rPr>
        <w:t xml:space="preserve"> не осуществляет</w:t>
      </w:r>
      <w:r>
        <w:rPr>
          <w:rFonts w:eastAsia="Calibri"/>
          <w:sz w:val="22"/>
          <w:szCs w:val="22"/>
        </w:rPr>
        <w:t xml:space="preserve"> </w:t>
      </w:r>
      <w:r w:rsidRPr="00751FCC">
        <w:rPr>
          <w:rFonts w:eastAsia="Calibri"/>
          <w:sz w:val="22"/>
          <w:szCs w:val="22"/>
        </w:rPr>
        <w:t>фактическую деятельность по производству и (или) реализации подакцизных товаров, а также добычи и (или) реализации полезных ископаемых, за исключением общераспространенных полезных ископаемых.</w:t>
      </w:r>
    </w:p>
    <w:p w14:paraId="1AB5A001" w14:textId="77777777" w:rsidR="00942158" w:rsidRPr="00751FCC" w:rsidRDefault="00942158" w:rsidP="00942158">
      <w:pPr>
        <w:jc w:val="both"/>
        <w:rPr>
          <w:rFonts w:eastAsia="Calibri"/>
          <w:sz w:val="22"/>
          <w:szCs w:val="22"/>
        </w:rPr>
      </w:pPr>
      <w:r w:rsidRPr="00751FCC">
        <w:rPr>
          <w:rFonts w:eastAsia="Calibri"/>
          <w:sz w:val="22"/>
          <w:szCs w:val="22"/>
        </w:rPr>
        <w:sym w:font="Symbol" w:char="F07F"/>
      </w:r>
      <w:r w:rsidRPr="00751FCC">
        <w:rPr>
          <w:rFonts w:eastAsia="Calibri"/>
          <w:sz w:val="22"/>
          <w:szCs w:val="22"/>
        </w:rPr>
        <w:t xml:space="preserve"> осуществляет фактическую деятельность по производству и (или) реализации подакцизных товаров, а также добычи и (или) реализации полезных ископаемых, за исключением общераспространенных полезных ископаемых, в том числе: </w:t>
      </w:r>
    </w:p>
    <w:p w14:paraId="44C812B7" w14:textId="77777777" w:rsidR="00942158" w:rsidRPr="00751FCC" w:rsidRDefault="00942158" w:rsidP="00942158">
      <w:pPr>
        <w:jc w:val="both"/>
        <w:rPr>
          <w:rFonts w:eastAsia="Calibri"/>
          <w:sz w:val="22"/>
          <w:szCs w:val="22"/>
          <w:u w:val="single"/>
        </w:rPr>
      </w:pPr>
      <w:r w:rsidRPr="00751FCC">
        <w:rPr>
          <w:rFonts w:eastAsia="Calibri"/>
          <w:sz w:val="22"/>
          <w:szCs w:val="22"/>
          <w:u w:val="single"/>
        </w:rPr>
        <w:t xml:space="preserve">отметить </w:t>
      </w:r>
    </w:p>
    <w:p w14:paraId="4A82D3D7" w14:textId="77777777" w:rsidR="00942158" w:rsidRPr="00751FCC" w:rsidRDefault="00942158" w:rsidP="00942158">
      <w:pPr>
        <w:contextualSpacing/>
        <w:jc w:val="both"/>
        <w:rPr>
          <w:rFonts w:eastAsia="Calibri"/>
          <w:sz w:val="22"/>
          <w:szCs w:val="22"/>
        </w:rPr>
      </w:pPr>
      <w:r w:rsidRPr="00751FCC">
        <w:rPr>
          <w:rFonts w:eastAsia="Calibri"/>
          <w:sz w:val="22"/>
          <w:szCs w:val="22"/>
        </w:rPr>
        <w:sym w:font="Symbol" w:char="F07F"/>
      </w:r>
      <w:r w:rsidRPr="00751FCC">
        <w:rPr>
          <w:rFonts w:eastAsia="Calibri"/>
          <w:sz w:val="22"/>
          <w:szCs w:val="22"/>
        </w:rPr>
        <w:t xml:space="preserve"> алкогольная продукция;</w:t>
      </w:r>
    </w:p>
    <w:p w14:paraId="1805C563" w14:textId="77777777" w:rsidR="00942158" w:rsidRPr="00751FCC" w:rsidRDefault="00942158" w:rsidP="00942158">
      <w:pPr>
        <w:contextualSpacing/>
        <w:jc w:val="both"/>
        <w:rPr>
          <w:rFonts w:eastAsia="Calibri"/>
          <w:sz w:val="22"/>
          <w:szCs w:val="22"/>
        </w:rPr>
      </w:pPr>
      <w:r w:rsidRPr="00751FCC">
        <w:rPr>
          <w:rFonts w:eastAsia="Calibri"/>
          <w:sz w:val="22"/>
          <w:szCs w:val="22"/>
        </w:rPr>
        <w:sym w:font="Symbol" w:char="F07F"/>
      </w:r>
      <w:r w:rsidRPr="00751FCC">
        <w:rPr>
          <w:rFonts w:eastAsia="Calibri"/>
          <w:sz w:val="22"/>
          <w:szCs w:val="22"/>
        </w:rPr>
        <w:t xml:space="preserve"> табачная продукция;</w:t>
      </w:r>
    </w:p>
    <w:p w14:paraId="3072181E" w14:textId="77777777" w:rsidR="00942158" w:rsidRPr="00751FCC" w:rsidRDefault="00942158" w:rsidP="00942158">
      <w:pPr>
        <w:contextualSpacing/>
        <w:jc w:val="both"/>
        <w:rPr>
          <w:rFonts w:eastAsia="Calibri"/>
          <w:sz w:val="22"/>
          <w:szCs w:val="22"/>
        </w:rPr>
      </w:pPr>
      <w:r w:rsidRPr="00751FCC">
        <w:rPr>
          <w:rFonts w:eastAsia="Calibri"/>
          <w:sz w:val="22"/>
          <w:szCs w:val="22"/>
        </w:rPr>
        <w:sym w:font="Symbol" w:char="F07F"/>
      </w:r>
      <w:r w:rsidRPr="00751FCC">
        <w:rPr>
          <w:rFonts w:eastAsia="Calibri"/>
          <w:sz w:val="22"/>
          <w:szCs w:val="22"/>
        </w:rPr>
        <w:t xml:space="preserve"> автомобили легковые;</w:t>
      </w:r>
    </w:p>
    <w:p w14:paraId="241416BC" w14:textId="77777777" w:rsidR="00942158" w:rsidRPr="00751FCC" w:rsidRDefault="00942158" w:rsidP="00942158">
      <w:pPr>
        <w:contextualSpacing/>
        <w:jc w:val="both"/>
        <w:rPr>
          <w:rFonts w:eastAsia="Calibri"/>
          <w:sz w:val="22"/>
          <w:szCs w:val="22"/>
        </w:rPr>
      </w:pPr>
      <w:r w:rsidRPr="00751FCC">
        <w:rPr>
          <w:rFonts w:eastAsia="Calibri"/>
          <w:sz w:val="22"/>
          <w:szCs w:val="22"/>
        </w:rPr>
        <w:sym w:font="Symbol" w:char="F07F"/>
      </w:r>
      <w:r w:rsidRPr="00751FCC">
        <w:rPr>
          <w:rFonts w:eastAsia="Calibri"/>
          <w:sz w:val="22"/>
          <w:szCs w:val="22"/>
        </w:rPr>
        <w:t xml:space="preserve"> мотоциклы с мощностью двигателя свыше 112,5 кВт (150 </w:t>
      </w:r>
      <w:proofErr w:type="spellStart"/>
      <w:r w:rsidRPr="00751FCC">
        <w:rPr>
          <w:rFonts w:eastAsia="Calibri"/>
          <w:sz w:val="22"/>
          <w:szCs w:val="22"/>
        </w:rPr>
        <w:t>л.с</w:t>
      </w:r>
      <w:proofErr w:type="spellEnd"/>
      <w:r w:rsidRPr="00751FCC">
        <w:rPr>
          <w:rFonts w:eastAsia="Calibri"/>
          <w:sz w:val="22"/>
          <w:szCs w:val="22"/>
        </w:rPr>
        <w:t>.);</w:t>
      </w:r>
    </w:p>
    <w:p w14:paraId="31B8E9FD" w14:textId="77777777" w:rsidR="00942158" w:rsidRPr="00751FCC" w:rsidRDefault="00942158" w:rsidP="00942158">
      <w:pPr>
        <w:contextualSpacing/>
        <w:jc w:val="both"/>
        <w:rPr>
          <w:rFonts w:eastAsia="Calibri"/>
          <w:sz w:val="22"/>
          <w:szCs w:val="22"/>
        </w:rPr>
      </w:pPr>
      <w:r w:rsidRPr="00751FCC">
        <w:rPr>
          <w:rFonts w:eastAsia="Calibri"/>
          <w:sz w:val="22"/>
          <w:szCs w:val="22"/>
        </w:rPr>
        <w:sym w:font="Symbol" w:char="F07F"/>
      </w:r>
      <w:r w:rsidRPr="00751FCC">
        <w:rPr>
          <w:rFonts w:eastAsia="Calibri"/>
          <w:sz w:val="22"/>
          <w:szCs w:val="22"/>
        </w:rPr>
        <w:t xml:space="preserve"> автомобильный бензин;</w:t>
      </w:r>
    </w:p>
    <w:p w14:paraId="1DF55186" w14:textId="77777777" w:rsidR="00942158" w:rsidRPr="00751FCC" w:rsidRDefault="00942158" w:rsidP="00942158">
      <w:pPr>
        <w:contextualSpacing/>
        <w:jc w:val="both"/>
        <w:rPr>
          <w:rFonts w:eastAsia="Calibri"/>
          <w:sz w:val="22"/>
          <w:szCs w:val="22"/>
        </w:rPr>
      </w:pPr>
      <w:r w:rsidRPr="00751FCC">
        <w:rPr>
          <w:rFonts w:eastAsia="Calibri"/>
          <w:sz w:val="22"/>
          <w:szCs w:val="22"/>
        </w:rPr>
        <w:sym w:font="Symbol" w:char="F07F"/>
      </w:r>
      <w:r w:rsidRPr="00751FCC">
        <w:rPr>
          <w:rFonts w:eastAsia="Calibri"/>
          <w:sz w:val="22"/>
          <w:szCs w:val="22"/>
        </w:rPr>
        <w:t xml:space="preserve"> каменный уголь, бурый уголь и другие виды топлива.</w:t>
      </w:r>
    </w:p>
    <w:p w14:paraId="67454783" w14:textId="77777777" w:rsidR="00942158" w:rsidRPr="00751FCC" w:rsidRDefault="00942158" w:rsidP="00942158">
      <w:pPr>
        <w:jc w:val="both"/>
        <w:rPr>
          <w:rFonts w:eastAsia="SimSun"/>
          <w:sz w:val="22"/>
          <w:szCs w:val="22"/>
          <w:lang w:eastAsia="en-US"/>
        </w:rPr>
      </w:pPr>
      <w:r w:rsidRPr="00751FCC">
        <w:rPr>
          <w:rFonts w:eastAsia="Calibri"/>
          <w:sz w:val="22"/>
          <w:szCs w:val="22"/>
        </w:rPr>
        <w:sym w:font="Symbol" w:char="F07F"/>
      </w:r>
      <w:r w:rsidRPr="00751FCC">
        <w:rPr>
          <w:rFonts w:eastAsia="Calibri"/>
          <w:sz w:val="22"/>
          <w:szCs w:val="22"/>
        </w:rPr>
        <w:t xml:space="preserve"> иные виды подакцизных товаров и полезных ископаемых</w:t>
      </w:r>
    </w:p>
    <w:p w14:paraId="67D55184" w14:textId="77777777" w:rsidR="00942158" w:rsidRPr="00751FCC" w:rsidRDefault="00942158" w:rsidP="00942158">
      <w:pPr>
        <w:rPr>
          <w:rFonts w:eastAsia="SimSun"/>
          <w:sz w:val="22"/>
          <w:szCs w:val="22"/>
          <w:lang w:eastAsia="zh-CN"/>
        </w:rPr>
      </w:pPr>
    </w:p>
    <w:p w14:paraId="7DA5287D" w14:textId="77777777" w:rsidR="00942158" w:rsidRPr="00751FCC" w:rsidRDefault="00942158" w:rsidP="00942158">
      <w:pPr>
        <w:rPr>
          <w:rFonts w:eastAsia="SimSun"/>
          <w:sz w:val="22"/>
          <w:szCs w:val="22"/>
          <w:lang w:eastAsia="zh-CN"/>
        </w:rPr>
      </w:pPr>
      <w:r w:rsidRPr="00751FCC">
        <w:rPr>
          <w:rFonts w:eastAsia="SimSun"/>
          <w:sz w:val="22"/>
          <w:szCs w:val="22"/>
          <w:lang w:eastAsia="zh-CN"/>
        </w:rPr>
        <w:t>___________________________________________________________</w:t>
      </w:r>
    </w:p>
    <w:p w14:paraId="440F470F" w14:textId="77777777" w:rsidR="00942158" w:rsidRPr="00751FCC" w:rsidRDefault="00942158" w:rsidP="00942158">
      <w:pPr>
        <w:rPr>
          <w:rFonts w:eastAsia="SimSun"/>
          <w:sz w:val="18"/>
          <w:szCs w:val="18"/>
          <w:lang w:eastAsia="zh-CN"/>
        </w:rPr>
      </w:pPr>
      <w:r w:rsidRPr="00751FCC">
        <w:rPr>
          <w:rFonts w:eastAsia="SimSun"/>
          <w:sz w:val="18"/>
          <w:szCs w:val="18"/>
          <w:lang w:eastAsia="zh-CN"/>
        </w:rPr>
        <w:t>(Индивидуальный предприниматель)</w:t>
      </w:r>
    </w:p>
    <w:p w14:paraId="1925E9D6" w14:textId="77777777" w:rsidR="00942158" w:rsidRPr="00751FCC" w:rsidRDefault="00942158" w:rsidP="00942158">
      <w:pPr>
        <w:rPr>
          <w:rFonts w:eastAsia="SimSun"/>
          <w:sz w:val="18"/>
          <w:szCs w:val="18"/>
          <w:lang w:eastAsia="zh-CN"/>
        </w:rPr>
      </w:pPr>
    </w:p>
    <w:p w14:paraId="5E8872FC" w14:textId="77777777" w:rsidR="00942158" w:rsidRDefault="00942158" w:rsidP="00942158">
      <w:pPr>
        <w:rPr>
          <w:sz w:val="22"/>
          <w:szCs w:val="22"/>
        </w:rPr>
      </w:pPr>
    </w:p>
    <w:p w14:paraId="33B008E3" w14:textId="77777777" w:rsidR="00942158" w:rsidRPr="00751FCC" w:rsidRDefault="00942158" w:rsidP="00942158">
      <w:pPr>
        <w:rPr>
          <w:rFonts w:eastAsia="SimSun"/>
          <w:sz w:val="22"/>
          <w:szCs w:val="22"/>
          <w:lang w:eastAsia="zh-CN"/>
        </w:rPr>
      </w:pPr>
      <w:r w:rsidRPr="00751FCC">
        <w:rPr>
          <w:rFonts w:eastAsia="SimSun"/>
          <w:sz w:val="22"/>
          <w:szCs w:val="22"/>
          <w:lang w:eastAsia="zh-CN"/>
        </w:rPr>
        <w:t xml:space="preserve">                              </w:t>
      </w:r>
    </w:p>
    <w:p w14:paraId="0351B00E" w14:textId="77777777" w:rsidR="00942158" w:rsidRPr="00751FCC" w:rsidRDefault="00942158" w:rsidP="00942158">
      <w:pPr>
        <w:rPr>
          <w:rFonts w:eastAsia="SimSun"/>
          <w:sz w:val="22"/>
          <w:szCs w:val="22"/>
          <w:lang w:eastAsia="zh-CN"/>
        </w:rPr>
      </w:pPr>
      <w:r w:rsidRPr="00751FCC">
        <w:rPr>
          <w:sz w:val="22"/>
          <w:szCs w:val="22"/>
        </w:rPr>
        <w:t xml:space="preserve">Дата _________________________________      </w:t>
      </w:r>
    </w:p>
    <w:p w14:paraId="6FDBB66A" w14:textId="77777777" w:rsidR="00942158" w:rsidRPr="00751FCC" w:rsidRDefault="00942158" w:rsidP="00942158">
      <w:pPr>
        <w:rPr>
          <w:rFonts w:eastAsia="SimSun"/>
          <w:sz w:val="22"/>
          <w:szCs w:val="22"/>
          <w:lang w:eastAsia="zh-CN"/>
        </w:rPr>
      </w:pPr>
      <w:r w:rsidRPr="00751FCC">
        <w:rPr>
          <w:rFonts w:eastAsia="SimSun"/>
          <w:sz w:val="22"/>
          <w:szCs w:val="22"/>
          <w:lang w:eastAsia="zh-CN"/>
        </w:rPr>
        <w:t xml:space="preserve">                                    </w:t>
      </w:r>
    </w:p>
    <w:p w14:paraId="5AF1FC97" w14:textId="77777777" w:rsidR="00942158" w:rsidRPr="00751FCC" w:rsidRDefault="00942158" w:rsidP="00942158">
      <w:pPr>
        <w:rPr>
          <w:rFonts w:eastAsia="SimSun"/>
          <w:sz w:val="22"/>
          <w:szCs w:val="22"/>
          <w:lang w:eastAsia="zh-CN"/>
        </w:rPr>
      </w:pPr>
      <w:r w:rsidRPr="00751FCC">
        <w:rPr>
          <w:rFonts w:eastAsia="SimSun"/>
          <w:sz w:val="22"/>
          <w:szCs w:val="22"/>
          <w:lang w:eastAsia="zh-CN"/>
        </w:rPr>
        <w:t xml:space="preserve">                                                                </w:t>
      </w:r>
      <w:proofErr w:type="spellStart"/>
      <w:r w:rsidRPr="00751FCC">
        <w:rPr>
          <w:rFonts w:eastAsia="SimSun"/>
          <w:sz w:val="22"/>
          <w:szCs w:val="22"/>
          <w:lang w:eastAsia="zh-CN"/>
        </w:rPr>
        <w:t>м.п</w:t>
      </w:r>
      <w:proofErr w:type="spellEnd"/>
      <w:r w:rsidRPr="00751FCC">
        <w:rPr>
          <w:rFonts w:eastAsia="SimSun"/>
          <w:sz w:val="22"/>
          <w:szCs w:val="22"/>
          <w:lang w:eastAsia="zh-CN"/>
        </w:rPr>
        <w:t>.</w:t>
      </w:r>
    </w:p>
    <w:p w14:paraId="107415FC" w14:textId="77777777" w:rsidR="00942158" w:rsidRPr="00751FCC" w:rsidRDefault="00942158" w:rsidP="00942158">
      <w:pPr>
        <w:rPr>
          <w:rFonts w:eastAsia="SimSun"/>
          <w:sz w:val="22"/>
          <w:szCs w:val="22"/>
          <w:lang w:eastAsia="zh-CN"/>
        </w:rPr>
      </w:pPr>
    </w:p>
    <w:p w14:paraId="507C11F4" w14:textId="77777777" w:rsidR="00942158" w:rsidRPr="00751FCC" w:rsidRDefault="00942158" w:rsidP="00942158">
      <w:pPr>
        <w:rPr>
          <w:rFonts w:eastAsia="SimSun"/>
          <w:sz w:val="22"/>
          <w:szCs w:val="22"/>
          <w:lang w:eastAsia="zh-CN"/>
        </w:rPr>
      </w:pPr>
    </w:p>
    <w:p w14:paraId="42C99A54" w14:textId="77777777" w:rsidR="00942158" w:rsidRDefault="00942158" w:rsidP="00942158">
      <w:pPr>
        <w:ind w:right="-1"/>
        <w:jc w:val="both"/>
        <w:rPr>
          <w:rFonts w:eastAsia="SimSun"/>
          <w:sz w:val="22"/>
          <w:szCs w:val="22"/>
          <w:lang w:eastAsia="zh-CN"/>
        </w:rPr>
      </w:pPr>
      <w:r w:rsidRPr="00751FCC">
        <w:rPr>
          <w:rFonts w:eastAsia="SimSun"/>
          <w:sz w:val="22"/>
          <w:szCs w:val="22"/>
          <w:lang w:eastAsia="zh-CN"/>
        </w:rPr>
        <w:t xml:space="preserve">3. Заявляю, что данная Анкета предоставлена в Республиканский фонд – МКК Хакасии (далее - Фонд) с моего согласия. Все сведения, указанные в данной Анкете, являются подлинными, соответствуют истинным фактам. Согласен с проведением Фондом дальнейшего финансового анализа, Фонд оставляет за собой право обращаться к любому лицу, известному или неизвестному Заявителю, которое, по мнению Фонда, может оказать содействие в принятии решения относительно предоставления микрозайма Заявителю. Фонд оставляет за собой право проверки любой сообщаемой информации, а предоставленные документы (кроме правоустанавливающих) и копии, а также оригинал Заявки на получение микрозайма будет храниться в Фонде, даже если </w:t>
      </w:r>
      <w:proofErr w:type="spellStart"/>
      <w:r w:rsidRPr="00751FCC">
        <w:rPr>
          <w:rFonts w:eastAsia="SimSun"/>
          <w:sz w:val="22"/>
          <w:szCs w:val="22"/>
          <w:lang w:eastAsia="zh-CN"/>
        </w:rPr>
        <w:t>микрозайм</w:t>
      </w:r>
      <w:proofErr w:type="spellEnd"/>
      <w:r w:rsidRPr="00751FCC">
        <w:rPr>
          <w:rFonts w:eastAsia="SimSun"/>
          <w:sz w:val="22"/>
          <w:szCs w:val="22"/>
          <w:lang w:eastAsia="zh-CN"/>
        </w:rPr>
        <w:t xml:space="preserve"> не будет предоставлен. Фонд гарантирует, что вся информация, предоставленная Заявителем, будет использована строго конфиденциально и только для принятия решения по существу Заявки на представление микрозайма.</w:t>
      </w:r>
    </w:p>
    <w:p w14:paraId="4B325671" w14:textId="77777777" w:rsidR="00942158" w:rsidRDefault="00942158" w:rsidP="00942158">
      <w:pPr>
        <w:ind w:right="-1"/>
        <w:jc w:val="both"/>
        <w:rPr>
          <w:rFonts w:eastAsia="SimSun"/>
          <w:sz w:val="22"/>
          <w:szCs w:val="22"/>
          <w:lang w:eastAsia="zh-CN"/>
        </w:rPr>
      </w:pPr>
    </w:p>
    <w:p w14:paraId="652B034B" w14:textId="77777777" w:rsidR="00942158" w:rsidRPr="00751FCC" w:rsidRDefault="00942158" w:rsidP="00942158">
      <w:pPr>
        <w:ind w:right="-1"/>
        <w:jc w:val="both"/>
        <w:rPr>
          <w:i/>
          <w:sz w:val="22"/>
          <w:szCs w:val="22"/>
        </w:rPr>
      </w:pPr>
      <w:r w:rsidRPr="00751FCC">
        <w:rPr>
          <w:rFonts w:cs="Calibri"/>
          <w:lang w:eastAsia="en-US"/>
        </w:rPr>
        <w:tab/>
      </w:r>
    </w:p>
    <w:p w14:paraId="3E2A30B5" w14:textId="77777777" w:rsidR="00942158" w:rsidRPr="00751FCC" w:rsidRDefault="00942158" w:rsidP="00942158">
      <w:pPr>
        <w:rPr>
          <w:rFonts w:eastAsia="SimSun"/>
          <w:sz w:val="22"/>
          <w:szCs w:val="22"/>
          <w:lang w:eastAsia="zh-CN"/>
        </w:rPr>
      </w:pPr>
    </w:p>
    <w:p w14:paraId="739B6F23" w14:textId="77777777" w:rsidR="00942158" w:rsidRPr="00751FCC" w:rsidRDefault="00942158" w:rsidP="00942158">
      <w:pPr>
        <w:rPr>
          <w:rFonts w:eastAsia="SimSun"/>
          <w:sz w:val="22"/>
          <w:szCs w:val="22"/>
          <w:lang w:eastAsia="zh-CN"/>
        </w:rPr>
      </w:pPr>
      <w:r w:rsidRPr="00751FCC">
        <w:rPr>
          <w:sz w:val="22"/>
          <w:szCs w:val="22"/>
        </w:rPr>
        <w:t>Подпись Заявителя _______________________</w:t>
      </w:r>
    </w:p>
    <w:p w14:paraId="2D037452" w14:textId="77777777" w:rsidR="00942158" w:rsidRPr="00751FCC" w:rsidRDefault="00942158" w:rsidP="00942158">
      <w:pPr>
        <w:rPr>
          <w:rFonts w:eastAsia="SimSun"/>
          <w:sz w:val="22"/>
          <w:szCs w:val="22"/>
          <w:lang w:eastAsia="zh-CN"/>
        </w:rPr>
      </w:pPr>
    </w:p>
    <w:p w14:paraId="78924920" w14:textId="77777777" w:rsidR="00942158" w:rsidRPr="00751FCC" w:rsidRDefault="00942158" w:rsidP="00942158">
      <w:pPr>
        <w:rPr>
          <w:rFonts w:eastAsia="SimSun"/>
          <w:sz w:val="22"/>
          <w:szCs w:val="22"/>
          <w:lang w:eastAsia="zh-CN"/>
        </w:rPr>
      </w:pPr>
      <w:r w:rsidRPr="00751FCC">
        <w:rPr>
          <w:rFonts w:eastAsia="SimSun"/>
          <w:sz w:val="22"/>
          <w:szCs w:val="22"/>
          <w:lang w:eastAsia="zh-CN"/>
        </w:rPr>
        <w:t>Главный бухгалтер _______________________</w:t>
      </w:r>
    </w:p>
    <w:p w14:paraId="1F0C3A93" w14:textId="77777777" w:rsidR="00942158" w:rsidRPr="00751FCC" w:rsidRDefault="00942158" w:rsidP="00942158">
      <w:pPr>
        <w:rPr>
          <w:rFonts w:eastAsia="SimSun"/>
          <w:sz w:val="22"/>
          <w:szCs w:val="22"/>
          <w:lang w:eastAsia="zh-CN"/>
        </w:rPr>
      </w:pPr>
      <w:r w:rsidRPr="00751FCC">
        <w:rPr>
          <w:rFonts w:eastAsia="SimSun"/>
          <w:sz w:val="22"/>
          <w:szCs w:val="22"/>
          <w:lang w:eastAsia="zh-CN"/>
        </w:rPr>
        <w:t xml:space="preserve">                              </w:t>
      </w:r>
    </w:p>
    <w:p w14:paraId="332FED40" w14:textId="77777777" w:rsidR="00942158" w:rsidRPr="00751FCC" w:rsidRDefault="00942158" w:rsidP="00942158">
      <w:pPr>
        <w:rPr>
          <w:rFonts w:eastAsia="SimSun"/>
          <w:sz w:val="22"/>
          <w:szCs w:val="22"/>
          <w:lang w:eastAsia="zh-CN"/>
        </w:rPr>
      </w:pPr>
      <w:r w:rsidRPr="00751FCC">
        <w:rPr>
          <w:sz w:val="22"/>
          <w:szCs w:val="22"/>
        </w:rPr>
        <w:t xml:space="preserve">Дата _________________________________      </w:t>
      </w:r>
    </w:p>
    <w:p w14:paraId="50AD6D8A" w14:textId="77777777" w:rsidR="00942158" w:rsidRPr="00751FCC" w:rsidRDefault="00942158" w:rsidP="00942158">
      <w:pPr>
        <w:rPr>
          <w:rFonts w:eastAsia="SimSun"/>
          <w:sz w:val="22"/>
          <w:szCs w:val="22"/>
          <w:lang w:eastAsia="zh-CN"/>
        </w:rPr>
      </w:pPr>
      <w:r w:rsidRPr="00751FCC">
        <w:rPr>
          <w:rFonts w:eastAsia="SimSun"/>
          <w:sz w:val="22"/>
          <w:szCs w:val="22"/>
          <w:lang w:eastAsia="zh-CN"/>
        </w:rPr>
        <w:t xml:space="preserve">                                    </w:t>
      </w:r>
    </w:p>
    <w:p w14:paraId="2850374D" w14:textId="77777777" w:rsidR="00942158" w:rsidRPr="00751FCC" w:rsidRDefault="00942158" w:rsidP="00942158">
      <w:pPr>
        <w:rPr>
          <w:rFonts w:eastAsia="SimSun"/>
          <w:sz w:val="22"/>
          <w:szCs w:val="22"/>
          <w:lang w:eastAsia="zh-CN"/>
        </w:rPr>
      </w:pPr>
      <w:r w:rsidRPr="00751FCC">
        <w:rPr>
          <w:rFonts w:eastAsia="SimSun"/>
          <w:sz w:val="22"/>
          <w:szCs w:val="22"/>
          <w:lang w:eastAsia="zh-CN"/>
        </w:rPr>
        <w:t xml:space="preserve">                                                                </w:t>
      </w:r>
      <w:proofErr w:type="spellStart"/>
      <w:r w:rsidRPr="00751FCC">
        <w:rPr>
          <w:rFonts w:eastAsia="SimSun"/>
          <w:sz w:val="22"/>
          <w:szCs w:val="22"/>
          <w:lang w:eastAsia="zh-CN"/>
        </w:rPr>
        <w:t>м.п</w:t>
      </w:r>
      <w:proofErr w:type="spellEnd"/>
      <w:r w:rsidRPr="00751FCC">
        <w:rPr>
          <w:rFonts w:eastAsia="SimSun"/>
          <w:sz w:val="22"/>
          <w:szCs w:val="22"/>
          <w:lang w:eastAsia="zh-CN"/>
        </w:rPr>
        <w:t>.</w:t>
      </w:r>
    </w:p>
    <w:p w14:paraId="5DC742B3" w14:textId="77777777" w:rsidR="00942158" w:rsidRDefault="00942158" w:rsidP="008C2450">
      <w:pPr>
        <w:jc w:val="right"/>
      </w:pPr>
    </w:p>
    <w:p w14:paraId="249785E8" w14:textId="77777777" w:rsidR="00942158" w:rsidRDefault="00942158" w:rsidP="008C2450">
      <w:pPr>
        <w:jc w:val="right"/>
      </w:pPr>
    </w:p>
    <w:p w14:paraId="0412E80B" w14:textId="77777777" w:rsidR="00942158" w:rsidRDefault="00942158" w:rsidP="008C2450">
      <w:pPr>
        <w:jc w:val="right"/>
      </w:pPr>
    </w:p>
    <w:p w14:paraId="5763CEF3" w14:textId="77777777" w:rsidR="00942158" w:rsidRDefault="00942158" w:rsidP="008C2450">
      <w:pPr>
        <w:jc w:val="right"/>
      </w:pPr>
    </w:p>
    <w:p w14:paraId="64331BFF" w14:textId="77777777" w:rsidR="00942158" w:rsidRDefault="00942158" w:rsidP="008C2450">
      <w:pPr>
        <w:jc w:val="right"/>
      </w:pPr>
    </w:p>
    <w:p w14:paraId="5AFE3C2D" w14:textId="77777777" w:rsidR="00942158" w:rsidRDefault="00942158" w:rsidP="008C2450">
      <w:pPr>
        <w:jc w:val="right"/>
      </w:pPr>
    </w:p>
    <w:p w14:paraId="6E57EC6C" w14:textId="77777777" w:rsidR="00942158" w:rsidRDefault="00942158" w:rsidP="008C2450">
      <w:pPr>
        <w:jc w:val="right"/>
      </w:pPr>
    </w:p>
    <w:p w14:paraId="4028F310" w14:textId="77777777" w:rsidR="00942158" w:rsidRDefault="00942158" w:rsidP="008C2450">
      <w:pPr>
        <w:jc w:val="right"/>
      </w:pPr>
    </w:p>
    <w:p w14:paraId="5D1EA42A" w14:textId="538CFA3E" w:rsidR="008C2450" w:rsidRPr="004164C1" w:rsidRDefault="008C2450" w:rsidP="008C2450">
      <w:pPr>
        <w:jc w:val="right"/>
        <w:rPr>
          <w:b/>
        </w:rPr>
      </w:pPr>
      <w:r w:rsidRPr="004164C1">
        <w:rPr>
          <w:b/>
        </w:rPr>
        <w:lastRenderedPageBreak/>
        <w:t xml:space="preserve">Приложение </w:t>
      </w:r>
      <w:r w:rsidRPr="004164C1">
        <w:rPr>
          <w:b/>
          <w:lang w:val="en-US"/>
        </w:rPr>
        <w:t>5</w:t>
      </w:r>
      <w:r w:rsidRPr="004164C1">
        <w:rPr>
          <w:b/>
        </w:rPr>
        <w:t>.1.</w:t>
      </w:r>
    </w:p>
    <w:p w14:paraId="7B8CBDF7" w14:textId="77777777" w:rsidR="008C2450" w:rsidRPr="00992400" w:rsidRDefault="008C2450" w:rsidP="008C2450">
      <w:pPr>
        <w:rPr>
          <w:b/>
          <w:sz w:val="28"/>
          <w:szCs w:val="28"/>
        </w:rPr>
      </w:pPr>
    </w:p>
    <w:tbl>
      <w:tblPr>
        <w:tblStyle w:val="11"/>
        <w:tblW w:w="9786" w:type="dxa"/>
        <w:tblInd w:w="-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6"/>
        <w:gridCol w:w="8080"/>
      </w:tblGrid>
      <w:tr w:rsidR="008C2450" w:rsidRPr="00B24D38" w14:paraId="4E7B3E5D" w14:textId="77777777" w:rsidTr="003F49D5">
        <w:trPr>
          <w:trHeight w:val="2012"/>
        </w:trPr>
        <w:tc>
          <w:tcPr>
            <w:tcW w:w="1706" w:type="dxa"/>
          </w:tcPr>
          <w:p w14:paraId="61609D59" w14:textId="77777777" w:rsidR="008C2450" w:rsidRPr="00B24D38" w:rsidRDefault="008C2450" w:rsidP="003F49D5">
            <w:pPr>
              <w:tabs>
                <w:tab w:val="center" w:pos="4677"/>
                <w:tab w:val="right" w:pos="9355"/>
              </w:tabs>
              <w:jc w:val="right"/>
              <w:rPr>
                <w:rFonts w:asciiTheme="minorHAnsi" w:eastAsiaTheme="minorHAnsi" w:hAnsiTheme="minorHAnsi" w:cstheme="minorBidi"/>
                <w:lang w:eastAsia="en-US"/>
              </w:rPr>
            </w:pPr>
            <w:r w:rsidRPr="00B24D38">
              <w:rPr>
                <w:rFonts w:asciiTheme="minorHAnsi" w:eastAsiaTheme="minorHAnsi" w:hAnsiTheme="minorHAnsi" w:cstheme="minorBidi"/>
                <w:noProof/>
              </w:rPr>
              <w:drawing>
                <wp:inline distT="0" distB="0" distL="0" distR="0" wp14:anchorId="2C2EB378" wp14:editId="16A7DFF5">
                  <wp:extent cx="914400" cy="1206500"/>
                  <wp:effectExtent l="0" t="0" r="254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pic:cNvPicPr/>
                        </pic:nvPicPr>
                        <pic:blipFill>
                          <a:blip r:embed="rId17" cstate="print">
                            <a:extLst>
                              <a:ext uri="{28A0092B-C50C-407E-A947-70E740481C1C}">
                                <a14:useLocalDpi xmlns:a14="http://schemas.microsoft.com/office/drawing/2010/main" val="0"/>
                              </a:ext>
                            </a:extLst>
                          </a:blip>
                          <a:stretch>
                            <a:fillRect/>
                          </a:stretch>
                        </pic:blipFill>
                        <pic:spPr>
                          <a:xfrm>
                            <a:off x="0" y="0"/>
                            <a:ext cx="914400" cy="1206500"/>
                          </a:xfrm>
                          <a:prstGeom prst="rect">
                            <a:avLst/>
                          </a:prstGeom>
                        </pic:spPr>
                      </pic:pic>
                    </a:graphicData>
                  </a:graphic>
                </wp:inline>
              </w:drawing>
            </w:r>
          </w:p>
        </w:tc>
        <w:tc>
          <w:tcPr>
            <w:tcW w:w="8080" w:type="dxa"/>
            <w:vAlign w:val="center"/>
          </w:tcPr>
          <w:p w14:paraId="52813978" w14:textId="77777777" w:rsidR="008C2450" w:rsidRPr="00B15920" w:rsidRDefault="008C2450" w:rsidP="003F49D5">
            <w:pPr>
              <w:keepNext/>
              <w:contextualSpacing/>
              <w:jc w:val="center"/>
              <w:outlineLvl w:val="1"/>
              <w:rPr>
                <w:rFonts w:eastAsiaTheme="minorHAnsi"/>
                <w:b/>
                <w:iCs/>
                <w:sz w:val="20"/>
                <w:szCs w:val="20"/>
                <w:lang w:eastAsia="en-US"/>
              </w:rPr>
            </w:pPr>
            <w:r w:rsidRPr="00B15920">
              <w:rPr>
                <w:rFonts w:eastAsiaTheme="minorHAnsi"/>
                <w:b/>
                <w:iCs/>
                <w:sz w:val="20"/>
                <w:szCs w:val="20"/>
                <w:lang w:eastAsia="en-US"/>
              </w:rPr>
              <w:t xml:space="preserve">Республиканский фонд – </w:t>
            </w:r>
            <w:proofErr w:type="spellStart"/>
            <w:r>
              <w:rPr>
                <w:rFonts w:eastAsiaTheme="minorHAnsi"/>
                <w:b/>
                <w:iCs/>
                <w:sz w:val="20"/>
                <w:szCs w:val="20"/>
                <w:lang w:eastAsia="en-US"/>
              </w:rPr>
              <w:t>Микрокредитная</w:t>
            </w:r>
            <w:proofErr w:type="spellEnd"/>
            <w:r>
              <w:rPr>
                <w:rFonts w:eastAsiaTheme="minorHAnsi"/>
                <w:b/>
                <w:iCs/>
                <w:sz w:val="20"/>
                <w:szCs w:val="20"/>
                <w:lang w:eastAsia="en-US"/>
              </w:rPr>
              <w:t xml:space="preserve"> компания Хакасии</w:t>
            </w:r>
          </w:p>
          <w:p w14:paraId="42869E24" w14:textId="77777777" w:rsidR="008C2450" w:rsidRPr="00B15920" w:rsidRDefault="008C2450" w:rsidP="003F49D5">
            <w:pPr>
              <w:keepNext/>
              <w:contextualSpacing/>
              <w:jc w:val="center"/>
              <w:outlineLvl w:val="1"/>
              <w:rPr>
                <w:rFonts w:eastAsiaTheme="minorHAnsi"/>
                <w:b/>
                <w:iCs/>
                <w:sz w:val="20"/>
                <w:szCs w:val="20"/>
                <w:lang w:eastAsia="en-US"/>
              </w:rPr>
            </w:pPr>
          </w:p>
          <w:p w14:paraId="416D93FC" w14:textId="77777777" w:rsidR="008C2450" w:rsidRPr="00B15920" w:rsidRDefault="008C2450" w:rsidP="003F49D5">
            <w:pPr>
              <w:keepNext/>
              <w:jc w:val="center"/>
              <w:outlineLvl w:val="1"/>
              <w:rPr>
                <w:rFonts w:eastAsiaTheme="minorHAnsi"/>
                <w:iCs/>
                <w:sz w:val="20"/>
                <w:szCs w:val="20"/>
                <w:lang w:eastAsia="en-US"/>
              </w:rPr>
            </w:pPr>
            <w:r w:rsidRPr="00B15920">
              <w:rPr>
                <w:rFonts w:eastAsiaTheme="minorHAnsi"/>
                <w:iCs/>
                <w:sz w:val="20"/>
                <w:szCs w:val="20"/>
                <w:lang w:eastAsia="en-US"/>
              </w:rPr>
              <w:t xml:space="preserve">Юридический адрес: 655010, Республика Хакасия, г. Абакан, </w:t>
            </w:r>
            <w:proofErr w:type="spellStart"/>
            <w:r w:rsidRPr="00B15920">
              <w:rPr>
                <w:rFonts w:eastAsiaTheme="minorHAnsi"/>
                <w:iCs/>
                <w:sz w:val="20"/>
                <w:szCs w:val="20"/>
                <w:lang w:eastAsia="en-US"/>
              </w:rPr>
              <w:t>пр-кт</w:t>
            </w:r>
            <w:proofErr w:type="spellEnd"/>
            <w:r w:rsidRPr="00B15920">
              <w:rPr>
                <w:rFonts w:eastAsiaTheme="minorHAnsi"/>
                <w:iCs/>
                <w:sz w:val="20"/>
                <w:szCs w:val="20"/>
                <w:lang w:eastAsia="en-US"/>
              </w:rPr>
              <w:t xml:space="preserve"> Дружбы Народов, 2А</w:t>
            </w:r>
          </w:p>
          <w:p w14:paraId="23D2FA46" w14:textId="77777777" w:rsidR="008C2450" w:rsidRPr="00B15920" w:rsidRDefault="008C2450" w:rsidP="003F49D5">
            <w:pPr>
              <w:keepNext/>
              <w:jc w:val="center"/>
              <w:outlineLvl w:val="1"/>
              <w:rPr>
                <w:rFonts w:eastAsiaTheme="minorHAnsi"/>
                <w:iCs/>
                <w:sz w:val="20"/>
                <w:szCs w:val="20"/>
                <w:lang w:eastAsia="en-US"/>
              </w:rPr>
            </w:pPr>
            <w:r w:rsidRPr="00B15920">
              <w:rPr>
                <w:rFonts w:eastAsiaTheme="minorHAnsi"/>
                <w:iCs/>
                <w:sz w:val="20"/>
                <w:szCs w:val="20"/>
                <w:lang w:eastAsia="en-US"/>
              </w:rPr>
              <w:t>Почтовый адрес: 655017, Республика Хакасия, г. Абакан, а/я 126</w:t>
            </w:r>
          </w:p>
          <w:p w14:paraId="6FD80D18" w14:textId="77777777" w:rsidR="008C2450" w:rsidRPr="00B15920" w:rsidRDefault="008C2450" w:rsidP="003F49D5">
            <w:pPr>
              <w:keepNext/>
              <w:jc w:val="center"/>
              <w:outlineLvl w:val="1"/>
              <w:rPr>
                <w:rFonts w:eastAsiaTheme="minorHAnsi"/>
                <w:iCs/>
                <w:sz w:val="20"/>
                <w:szCs w:val="20"/>
                <w:lang w:eastAsia="en-US"/>
              </w:rPr>
            </w:pPr>
            <w:r w:rsidRPr="00B15920">
              <w:rPr>
                <w:rFonts w:eastAsiaTheme="minorHAnsi"/>
                <w:iCs/>
                <w:sz w:val="20"/>
                <w:szCs w:val="20"/>
                <w:lang w:eastAsia="en-US"/>
              </w:rPr>
              <w:t>Телефон: (3902) 248-688,</w:t>
            </w:r>
            <w:r>
              <w:rPr>
                <w:rFonts w:eastAsiaTheme="minorHAnsi"/>
                <w:iCs/>
                <w:sz w:val="20"/>
                <w:szCs w:val="20"/>
                <w:lang w:eastAsia="en-US"/>
              </w:rPr>
              <w:t xml:space="preserve"> 8(983)191-2085</w:t>
            </w:r>
            <w:r w:rsidRPr="00B15920">
              <w:rPr>
                <w:rFonts w:eastAsiaTheme="minorHAnsi"/>
                <w:iCs/>
                <w:sz w:val="20"/>
                <w:szCs w:val="20"/>
                <w:lang w:eastAsia="en-US"/>
              </w:rPr>
              <w:t xml:space="preserve"> </w:t>
            </w:r>
            <w:r w:rsidRPr="00B15920">
              <w:rPr>
                <w:rFonts w:eastAsiaTheme="minorHAnsi"/>
                <w:iCs/>
                <w:sz w:val="20"/>
                <w:szCs w:val="20"/>
                <w:lang w:val="en-US" w:eastAsia="en-US"/>
              </w:rPr>
              <w:t>e</w:t>
            </w:r>
            <w:r w:rsidRPr="00B15920">
              <w:rPr>
                <w:rFonts w:eastAsiaTheme="minorHAnsi"/>
                <w:iCs/>
                <w:sz w:val="20"/>
                <w:szCs w:val="20"/>
                <w:lang w:eastAsia="en-US"/>
              </w:rPr>
              <w:t>-</w:t>
            </w:r>
            <w:proofErr w:type="spellStart"/>
            <w:r w:rsidRPr="00B15920">
              <w:rPr>
                <w:rFonts w:eastAsiaTheme="minorHAnsi"/>
                <w:iCs/>
                <w:sz w:val="20"/>
                <w:szCs w:val="20"/>
                <w:lang w:eastAsia="en-US"/>
              </w:rPr>
              <w:t>mail</w:t>
            </w:r>
            <w:proofErr w:type="spellEnd"/>
            <w:r w:rsidRPr="00B15920">
              <w:rPr>
                <w:rFonts w:eastAsiaTheme="minorHAnsi"/>
                <w:iCs/>
                <w:sz w:val="20"/>
                <w:szCs w:val="20"/>
                <w:lang w:eastAsia="en-US"/>
              </w:rPr>
              <w:t xml:space="preserve">: </w:t>
            </w:r>
            <w:hyperlink r:id="rId20" w:history="1">
              <w:r w:rsidRPr="00B15920">
                <w:rPr>
                  <w:rFonts w:eastAsiaTheme="minorHAnsi"/>
                  <w:iCs/>
                  <w:sz w:val="20"/>
                  <w:szCs w:val="20"/>
                  <w:lang w:eastAsia="en-US"/>
                </w:rPr>
                <w:t>nogfrh@mail.ru</w:t>
              </w:r>
            </w:hyperlink>
          </w:p>
        </w:tc>
      </w:tr>
    </w:tbl>
    <w:p w14:paraId="69145E4F" w14:textId="77777777" w:rsidR="008C2450" w:rsidRPr="00992400" w:rsidRDefault="008C2450" w:rsidP="008C2450">
      <w:pPr>
        <w:rPr>
          <w:b/>
          <w:sz w:val="28"/>
          <w:szCs w:val="28"/>
        </w:rPr>
      </w:pPr>
    </w:p>
    <w:p w14:paraId="4D72E573" w14:textId="77777777" w:rsidR="008C2450" w:rsidRPr="00992400" w:rsidRDefault="008C2450" w:rsidP="008C2450">
      <w:pPr>
        <w:rPr>
          <w:b/>
          <w:sz w:val="28"/>
          <w:szCs w:val="28"/>
        </w:rPr>
      </w:pPr>
    </w:p>
    <w:p w14:paraId="4BD94412" w14:textId="77777777" w:rsidR="008C2450" w:rsidRDefault="008C2450" w:rsidP="008C2450">
      <w:pPr>
        <w:jc w:val="center"/>
        <w:rPr>
          <w:b/>
          <w:sz w:val="28"/>
          <w:szCs w:val="28"/>
        </w:rPr>
      </w:pPr>
      <w:r>
        <w:rPr>
          <w:b/>
          <w:sz w:val="28"/>
          <w:szCs w:val="28"/>
        </w:rPr>
        <w:t>АНКЕТА</w:t>
      </w:r>
    </w:p>
    <w:p w14:paraId="69153177" w14:textId="77777777" w:rsidR="008C2450" w:rsidRPr="00992400" w:rsidRDefault="008C2450" w:rsidP="008C2450">
      <w:pPr>
        <w:jc w:val="center"/>
        <w:rPr>
          <w:b/>
          <w:sz w:val="28"/>
          <w:szCs w:val="28"/>
        </w:rPr>
      </w:pPr>
      <w:r w:rsidRPr="00351C83">
        <w:rPr>
          <w:b/>
          <w:sz w:val="28"/>
          <w:szCs w:val="28"/>
        </w:rPr>
        <w:t xml:space="preserve"> Поручителя / </w:t>
      </w:r>
      <w:r w:rsidRPr="00351C83">
        <w:rPr>
          <w:b/>
          <w:sz w:val="28"/>
          <w:szCs w:val="28"/>
        </w:rPr>
        <w:t> Залогодателя</w:t>
      </w:r>
    </w:p>
    <w:p w14:paraId="6D1794A5" w14:textId="77777777" w:rsidR="008C2450" w:rsidRPr="00992400" w:rsidRDefault="008C2450" w:rsidP="008C2450">
      <w:pPr>
        <w:jc w:val="center"/>
        <w:rPr>
          <w:b/>
        </w:rPr>
      </w:pPr>
      <w:r w:rsidRPr="00992400">
        <w:rPr>
          <w:b/>
        </w:rPr>
        <w:t>(для индивидуальных предпринимателей)</w:t>
      </w:r>
    </w:p>
    <w:p w14:paraId="3CAE65CB" w14:textId="77777777" w:rsidR="008C2450" w:rsidRPr="00992400" w:rsidRDefault="008C2450" w:rsidP="008C2450">
      <w:pPr>
        <w:jc w:val="center"/>
        <w:rPr>
          <w:b/>
        </w:rPr>
      </w:pPr>
    </w:p>
    <w:p w14:paraId="0983ED4C" w14:textId="77777777" w:rsidR="008C2450" w:rsidRPr="00992400" w:rsidRDefault="008C2450" w:rsidP="008C2450"/>
    <w:p w14:paraId="25333A34" w14:textId="77777777" w:rsidR="008C2450" w:rsidRPr="00992400" w:rsidRDefault="008C2450" w:rsidP="008C2450">
      <w:pPr>
        <w:rPr>
          <w:sz w:val="20"/>
          <w:szCs w:val="20"/>
        </w:rPr>
      </w:pPr>
      <w:r>
        <w:t>Наименование заёмщика</w:t>
      </w:r>
      <w:r w:rsidRPr="00992400">
        <w:rPr>
          <w:sz w:val="20"/>
          <w:szCs w:val="20"/>
        </w:rPr>
        <w:t>________________________________________________________________________</w:t>
      </w:r>
    </w:p>
    <w:p w14:paraId="394C9C35" w14:textId="77777777" w:rsidR="008C2450" w:rsidRPr="00992400" w:rsidRDefault="008C2450" w:rsidP="008C2450">
      <w:pPr>
        <w:jc w:val="center"/>
        <w:rPr>
          <w:sz w:val="20"/>
          <w:szCs w:val="20"/>
        </w:rPr>
      </w:pPr>
    </w:p>
    <w:p w14:paraId="4B116363" w14:textId="77777777" w:rsidR="008C2450" w:rsidRDefault="008C2450" w:rsidP="008C2450">
      <w:pPr>
        <w:jc w:val="center"/>
        <w:rPr>
          <w:sz w:val="20"/>
          <w:szCs w:val="20"/>
        </w:rPr>
      </w:pPr>
    </w:p>
    <w:tbl>
      <w:tblPr>
        <w:tblpPr w:leftFromText="180" w:rightFromText="180" w:vertAnchor="text" w:horzAnchor="margin" w:tblpXSpec="center" w:tblpY="-6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1"/>
      </w:tblGrid>
      <w:tr w:rsidR="008C2450" w:rsidRPr="007A55E9" w14:paraId="3408FD79" w14:textId="77777777" w:rsidTr="003F49D5">
        <w:trPr>
          <w:trHeight w:val="844"/>
        </w:trPr>
        <w:tc>
          <w:tcPr>
            <w:tcW w:w="5000" w:type="pct"/>
            <w:shd w:val="clear" w:color="auto" w:fill="F2DBDB" w:themeFill="accent2" w:themeFillTint="33"/>
            <w:vAlign w:val="center"/>
            <w:hideMark/>
          </w:tcPr>
          <w:p w14:paraId="751EA766" w14:textId="77777777" w:rsidR="008C2450" w:rsidRPr="007A55E9" w:rsidRDefault="008C2450" w:rsidP="003F49D5">
            <w:pPr>
              <w:jc w:val="center"/>
            </w:pPr>
            <w:r w:rsidRPr="007A55E9">
              <w:rPr>
                <w:b/>
              </w:rPr>
              <w:t>ВНИМАНИЕ! Предоставление неполной, искаженной, недостоверной информации или ее сокрытие, рассматривается  в качестве причины для отказа в предоставлении займа.</w:t>
            </w:r>
          </w:p>
        </w:tc>
      </w:tr>
      <w:tr w:rsidR="008C2450" w:rsidRPr="007A55E9" w14:paraId="35CAED9D" w14:textId="77777777" w:rsidTr="003F49D5">
        <w:trPr>
          <w:trHeight w:val="700"/>
        </w:trPr>
        <w:tc>
          <w:tcPr>
            <w:tcW w:w="5000" w:type="pct"/>
            <w:shd w:val="clear" w:color="auto" w:fill="auto"/>
            <w:vAlign w:val="center"/>
            <w:hideMark/>
          </w:tcPr>
          <w:p w14:paraId="57F0E9E4" w14:textId="77777777" w:rsidR="008C2450" w:rsidRPr="007A55E9" w:rsidRDefault="008C2450" w:rsidP="003F49D5">
            <w:pPr>
              <w:jc w:val="center"/>
            </w:pPr>
            <w:r w:rsidRPr="007A55E9">
              <w:t xml:space="preserve">Заполнение всех граф Анкеты </w:t>
            </w:r>
            <w:r w:rsidRPr="007A55E9">
              <w:rPr>
                <w:b/>
              </w:rPr>
              <w:t xml:space="preserve">обязательно </w:t>
            </w:r>
          </w:p>
          <w:p w14:paraId="5049AEFD" w14:textId="77777777" w:rsidR="008C2450" w:rsidRPr="007A55E9" w:rsidRDefault="008C2450" w:rsidP="003F49D5">
            <w:pPr>
              <w:jc w:val="center"/>
            </w:pPr>
            <w:r w:rsidRPr="007A55E9">
              <w:t>(в случае отсутствия сведений в графе проставляется - «отсутствует» или прочерк).</w:t>
            </w:r>
          </w:p>
        </w:tc>
      </w:tr>
    </w:tbl>
    <w:p w14:paraId="450A615F" w14:textId="77777777" w:rsidR="008C2450" w:rsidRDefault="008C2450" w:rsidP="008C2450">
      <w:pPr>
        <w:jc w:val="center"/>
        <w:rPr>
          <w:sz w:val="20"/>
          <w:szCs w:val="20"/>
        </w:rPr>
      </w:pPr>
    </w:p>
    <w:p w14:paraId="3A466256" w14:textId="77777777" w:rsidR="008C2450" w:rsidRPr="00992400" w:rsidRDefault="008C2450" w:rsidP="008C2450">
      <w:pPr>
        <w:jc w:val="center"/>
        <w:rPr>
          <w:sz w:val="20"/>
          <w:szCs w:val="20"/>
        </w:rPr>
      </w:pPr>
    </w:p>
    <w:p w14:paraId="39375B81" w14:textId="77777777" w:rsidR="008C2450" w:rsidRPr="00992400" w:rsidRDefault="008C2450" w:rsidP="008C2450">
      <w:pPr>
        <w:numPr>
          <w:ilvl w:val="0"/>
          <w:numId w:val="14"/>
        </w:numPr>
        <w:ind w:left="0"/>
        <w:jc w:val="center"/>
        <w:rPr>
          <w:b/>
        </w:rPr>
      </w:pPr>
      <w:r w:rsidRPr="00992400">
        <w:rPr>
          <w:b/>
        </w:rPr>
        <w:t>ОБЩИЕ СВЕДЕНИЯ:</w:t>
      </w:r>
    </w:p>
    <w:p w14:paraId="1BBE2AAC" w14:textId="77777777" w:rsidR="008C2450" w:rsidRPr="00992400" w:rsidRDefault="008C2450" w:rsidP="008C2450"/>
    <w:tbl>
      <w:tblPr>
        <w:tblStyle w:val="af4"/>
        <w:tblW w:w="9918" w:type="dxa"/>
        <w:tblLayout w:type="fixed"/>
        <w:tblLook w:val="04A0" w:firstRow="1" w:lastRow="0" w:firstColumn="1" w:lastColumn="0" w:noHBand="0" w:noVBand="1"/>
      </w:tblPr>
      <w:tblGrid>
        <w:gridCol w:w="4815"/>
        <w:gridCol w:w="5103"/>
      </w:tblGrid>
      <w:tr w:rsidR="008C2450" w:rsidRPr="007A55E9" w14:paraId="352FD2F9" w14:textId="77777777" w:rsidTr="003F49D5">
        <w:trPr>
          <w:trHeight w:val="113"/>
        </w:trPr>
        <w:tc>
          <w:tcPr>
            <w:tcW w:w="9918" w:type="dxa"/>
            <w:gridSpan w:val="2"/>
            <w:shd w:val="clear" w:color="auto" w:fill="D9D9D9" w:themeFill="background1" w:themeFillShade="D9"/>
          </w:tcPr>
          <w:p w14:paraId="6977D4E9" w14:textId="77777777" w:rsidR="008C2450" w:rsidRPr="007A55E9" w:rsidRDefault="008C2450" w:rsidP="003F49D5">
            <w:pPr>
              <w:rPr>
                <w:sz w:val="22"/>
                <w:szCs w:val="22"/>
              </w:rPr>
            </w:pPr>
            <w:r w:rsidRPr="007A55E9">
              <w:rPr>
                <w:b/>
                <w:sz w:val="22"/>
                <w:szCs w:val="22"/>
              </w:rPr>
              <w:t>1. ЛИЧНЫЕ ДАННЫЕ</w:t>
            </w:r>
          </w:p>
        </w:tc>
      </w:tr>
      <w:tr w:rsidR="008C2450" w:rsidRPr="007A55E9" w14:paraId="10ACE26A" w14:textId="77777777" w:rsidTr="003F49D5">
        <w:trPr>
          <w:trHeight w:val="113"/>
        </w:trPr>
        <w:tc>
          <w:tcPr>
            <w:tcW w:w="4815" w:type="dxa"/>
            <w:shd w:val="clear" w:color="auto" w:fill="D9D9D9" w:themeFill="background1" w:themeFillShade="D9"/>
          </w:tcPr>
          <w:p w14:paraId="06BD7C9E" w14:textId="77777777" w:rsidR="008C2450" w:rsidRPr="007A55E9" w:rsidRDefault="008C2450" w:rsidP="003F49D5">
            <w:pPr>
              <w:rPr>
                <w:sz w:val="22"/>
                <w:szCs w:val="22"/>
              </w:rPr>
            </w:pPr>
            <w:r w:rsidRPr="007A55E9">
              <w:rPr>
                <w:b/>
                <w:sz w:val="22"/>
                <w:szCs w:val="22"/>
              </w:rPr>
              <w:t>Фамилия, имя, отчество</w:t>
            </w:r>
            <w:r w:rsidRPr="007A55E9">
              <w:rPr>
                <w:sz w:val="22"/>
                <w:szCs w:val="22"/>
              </w:rPr>
              <w:t xml:space="preserve"> индивидуального предпринимателя</w:t>
            </w:r>
          </w:p>
        </w:tc>
        <w:tc>
          <w:tcPr>
            <w:tcW w:w="5103" w:type="dxa"/>
          </w:tcPr>
          <w:p w14:paraId="2E626AED" w14:textId="77777777" w:rsidR="008C2450" w:rsidRPr="007A55E9" w:rsidRDefault="008C2450" w:rsidP="003F49D5">
            <w:pPr>
              <w:rPr>
                <w:sz w:val="22"/>
                <w:szCs w:val="22"/>
              </w:rPr>
            </w:pPr>
          </w:p>
        </w:tc>
      </w:tr>
      <w:tr w:rsidR="008C2450" w:rsidRPr="007A55E9" w14:paraId="782771FA" w14:textId="77777777" w:rsidTr="003F49D5">
        <w:trPr>
          <w:trHeight w:val="113"/>
        </w:trPr>
        <w:tc>
          <w:tcPr>
            <w:tcW w:w="4815" w:type="dxa"/>
            <w:shd w:val="clear" w:color="auto" w:fill="D9D9D9" w:themeFill="background1" w:themeFillShade="D9"/>
          </w:tcPr>
          <w:p w14:paraId="5376A797" w14:textId="77777777" w:rsidR="008C2450" w:rsidRPr="007A55E9" w:rsidRDefault="008C2450" w:rsidP="003F49D5">
            <w:pPr>
              <w:rPr>
                <w:b/>
                <w:sz w:val="22"/>
                <w:szCs w:val="22"/>
              </w:rPr>
            </w:pPr>
            <w:r w:rsidRPr="007A55E9">
              <w:rPr>
                <w:b/>
                <w:sz w:val="22"/>
                <w:szCs w:val="22"/>
              </w:rPr>
              <w:t>Дата и место рождения</w:t>
            </w:r>
          </w:p>
        </w:tc>
        <w:tc>
          <w:tcPr>
            <w:tcW w:w="5103" w:type="dxa"/>
          </w:tcPr>
          <w:p w14:paraId="0A0836B5" w14:textId="77777777" w:rsidR="008C2450" w:rsidRPr="007A55E9" w:rsidRDefault="008C2450" w:rsidP="003F49D5">
            <w:pPr>
              <w:rPr>
                <w:sz w:val="22"/>
                <w:szCs w:val="22"/>
              </w:rPr>
            </w:pPr>
          </w:p>
        </w:tc>
      </w:tr>
      <w:tr w:rsidR="008C2450" w:rsidRPr="007A55E9" w14:paraId="3804ABC8" w14:textId="77777777" w:rsidTr="003F49D5">
        <w:trPr>
          <w:trHeight w:val="113"/>
        </w:trPr>
        <w:tc>
          <w:tcPr>
            <w:tcW w:w="4815" w:type="dxa"/>
            <w:shd w:val="clear" w:color="auto" w:fill="D9D9D9" w:themeFill="background1" w:themeFillShade="D9"/>
          </w:tcPr>
          <w:p w14:paraId="1C4C74D1" w14:textId="77777777" w:rsidR="008C2450" w:rsidRPr="007A55E9" w:rsidRDefault="008C2450" w:rsidP="003F49D5">
            <w:pPr>
              <w:rPr>
                <w:b/>
                <w:sz w:val="22"/>
                <w:szCs w:val="22"/>
              </w:rPr>
            </w:pPr>
            <w:r w:rsidRPr="007A55E9">
              <w:rPr>
                <w:b/>
                <w:sz w:val="22"/>
                <w:szCs w:val="22"/>
              </w:rPr>
              <w:t>Гражданство</w:t>
            </w:r>
          </w:p>
        </w:tc>
        <w:tc>
          <w:tcPr>
            <w:tcW w:w="5103" w:type="dxa"/>
          </w:tcPr>
          <w:p w14:paraId="3C2A261B" w14:textId="77777777" w:rsidR="008C2450" w:rsidRPr="007A55E9" w:rsidRDefault="008C2450" w:rsidP="003F49D5">
            <w:pPr>
              <w:rPr>
                <w:sz w:val="22"/>
                <w:szCs w:val="22"/>
              </w:rPr>
            </w:pPr>
          </w:p>
        </w:tc>
      </w:tr>
      <w:tr w:rsidR="008C2450" w:rsidRPr="007A55E9" w14:paraId="1A23888E" w14:textId="77777777" w:rsidTr="003F49D5">
        <w:trPr>
          <w:trHeight w:val="113"/>
        </w:trPr>
        <w:tc>
          <w:tcPr>
            <w:tcW w:w="4815" w:type="dxa"/>
            <w:shd w:val="clear" w:color="auto" w:fill="D9D9D9" w:themeFill="background1" w:themeFillShade="D9"/>
          </w:tcPr>
          <w:p w14:paraId="263EE68F" w14:textId="77777777" w:rsidR="008C2450" w:rsidRPr="007A55E9" w:rsidRDefault="008C2450" w:rsidP="003F49D5">
            <w:pPr>
              <w:rPr>
                <w:b/>
                <w:sz w:val="22"/>
                <w:szCs w:val="22"/>
              </w:rPr>
            </w:pPr>
            <w:r w:rsidRPr="007A55E9">
              <w:rPr>
                <w:b/>
                <w:sz w:val="22"/>
                <w:szCs w:val="22"/>
              </w:rPr>
              <w:t>Реквизиты документа, удостоверяющего личность</w:t>
            </w:r>
            <w:r w:rsidRPr="007A55E9">
              <w:rPr>
                <w:sz w:val="22"/>
                <w:szCs w:val="22"/>
              </w:rPr>
              <w:t>: серия (при наличии) и номер документа, дата выдачи документа, наименование органа, выдавшего документ, и код подразделения</w:t>
            </w:r>
          </w:p>
        </w:tc>
        <w:tc>
          <w:tcPr>
            <w:tcW w:w="5103" w:type="dxa"/>
          </w:tcPr>
          <w:p w14:paraId="561FB9B0" w14:textId="77777777" w:rsidR="008C2450" w:rsidRPr="007A55E9" w:rsidRDefault="008C2450" w:rsidP="003F49D5">
            <w:pPr>
              <w:rPr>
                <w:sz w:val="22"/>
                <w:szCs w:val="22"/>
              </w:rPr>
            </w:pPr>
          </w:p>
        </w:tc>
      </w:tr>
      <w:tr w:rsidR="008C2450" w:rsidRPr="007A55E9" w14:paraId="17FAA33E" w14:textId="77777777" w:rsidTr="003F49D5">
        <w:trPr>
          <w:trHeight w:val="113"/>
        </w:trPr>
        <w:tc>
          <w:tcPr>
            <w:tcW w:w="4815" w:type="dxa"/>
            <w:shd w:val="clear" w:color="auto" w:fill="D9D9D9" w:themeFill="background1" w:themeFillShade="D9"/>
          </w:tcPr>
          <w:p w14:paraId="603A6D7A" w14:textId="77777777" w:rsidR="008C2450" w:rsidRPr="007A55E9" w:rsidRDefault="008C2450" w:rsidP="003F49D5">
            <w:pPr>
              <w:rPr>
                <w:b/>
                <w:sz w:val="22"/>
                <w:szCs w:val="22"/>
              </w:rPr>
            </w:pPr>
            <w:r w:rsidRPr="007A55E9">
              <w:rPr>
                <w:b/>
                <w:sz w:val="22"/>
                <w:szCs w:val="22"/>
              </w:rPr>
              <w:t>ИНН</w:t>
            </w:r>
          </w:p>
        </w:tc>
        <w:tc>
          <w:tcPr>
            <w:tcW w:w="5103" w:type="dxa"/>
          </w:tcPr>
          <w:p w14:paraId="3C86BC82" w14:textId="77777777" w:rsidR="008C2450" w:rsidRPr="007A55E9" w:rsidRDefault="008C2450" w:rsidP="003F49D5">
            <w:pPr>
              <w:rPr>
                <w:sz w:val="22"/>
                <w:szCs w:val="22"/>
              </w:rPr>
            </w:pPr>
          </w:p>
        </w:tc>
      </w:tr>
      <w:tr w:rsidR="008C2450" w:rsidRPr="007A55E9" w14:paraId="088FBED1" w14:textId="77777777" w:rsidTr="003F49D5">
        <w:trPr>
          <w:trHeight w:val="113"/>
        </w:trPr>
        <w:tc>
          <w:tcPr>
            <w:tcW w:w="4815" w:type="dxa"/>
            <w:shd w:val="clear" w:color="auto" w:fill="D9D9D9" w:themeFill="background1" w:themeFillShade="D9"/>
          </w:tcPr>
          <w:p w14:paraId="0555371A" w14:textId="77777777" w:rsidR="008C2450" w:rsidRPr="007A55E9" w:rsidRDefault="008C2450" w:rsidP="003F49D5">
            <w:pPr>
              <w:rPr>
                <w:b/>
                <w:sz w:val="22"/>
                <w:szCs w:val="22"/>
              </w:rPr>
            </w:pPr>
            <w:r w:rsidRPr="007A55E9">
              <w:rPr>
                <w:b/>
                <w:sz w:val="22"/>
                <w:szCs w:val="22"/>
              </w:rPr>
              <w:t>ОГРНИП</w:t>
            </w:r>
          </w:p>
        </w:tc>
        <w:tc>
          <w:tcPr>
            <w:tcW w:w="5103" w:type="dxa"/>
          </w:tcPr>
          <w:p w14:paraId="312F8F0D" w14:textId="77777777" w:rsidR="008C2450" w:rsidRPr="007A55E9" w:rsidRDefault="008C2450" w:rsidP="003F49D5">
            <w:pPr>
              <w:rPr>
                <w:sz w:val="22"/>
                <w:szCs w:val="22"/>
              </w:rPr>
            </w:pPr>
          </w:p>
        </w:tc>
      </w:tr>
      <w:tr w:rsidR="008C2450" w:rsidRPr="007A55E9" w14:paraId="51595762" w14:textId="77777777" w:rsidTr="003F49D5">
        <w:trPr>
          <w:trHeight w:val="113"/>
        </w:trPr>
        <w:tc>
          <w:tcPr>
            <w:tcW w:w="4815" w:type="dxa"/>
            <w:shd w:val="clear" w:color="auto" w:fill="D9D9D9" w:themeFill="background1" w:themeFillShade="D9"/>
          </w:tcPr>
          <w:p w14:paraId="0D980A48" w14:textId="77777777" w:rsidR="008C2450" w:rsidRPr="00622AF7" w:rsidRDefault="008C2450" w:rsidP="003F49D5">
            <w:pPr>
              <w:rPr>
                <w:b/>
                <w:sz w:val="22"/>
                <w:szCs w:val="22"/>
              </w:rPr>
            </w:pPr>
            <w:r w:rsidRPr="00622AF7">
              <w:rPr>
                <w:b/>
                <w:sz w:val="22"/>
                <w:szCs w:val="22"/>
              </w:rPr>
              <w:t>СНИЛС</w:t>
            </w:r>
          </w:p>
        </w:tc>
        <w:tc>
          <w:tcPr>
            <w:tcW w:w="5103" w:type="dxa"/>
          </w:tcPr>
          <w:p w14:paraId="1CCF2208" w14:textId="77777777" w:rsidR="008C2450" w:rsidRPr="007A55E9" w:rsidRDefault="008C2450" w:rsidP="003F49D5">
            <w:pPr>
              <w:rPr>
                <w:sz w:val="22"/>
                <w:szCs w:val="22"/>
              </w:rPr>
            </w:pPr>
          </w:p>
        </w:tc>
      </w:tr>
      <w:tr w:rsidR="008C2450" w:rsidRPr="007A55E9" w14:paraId="44823BC3" w14:textId="77777777" w:rsidTr="003F49D5">
        <w:trPr>
          <w:trHeight w:val="113"/>
        </w:trPr>
        <w:tc>
          <w:tcPr>
            <w:tcW w:w="4815" w:type="dxa"/>
            <w:shd w:val="clear" w:color="auto" w:fill="D9D9D9" w:themeFill="background1" w:themeFillShade="D9"/>
          </w:tcPr>
          <w:p w14:paraId="6B7A3991" w14:textId="77777777" w:rsidR="008C2450" w:rsidRPr="00622AF7" w:rsidRDefault="008C2450" w:rsidP="003F49D5">
            <w:pPr>
              <w:rPr>
                <w:b/>
                <w:sz w:val="22"/>
                <w:szCs w:val="22"/>
              </w:rPr>
            </w:pPr>
            <w:r w:rsidRPr="00622AF7">
              <w:rPr>
                <w:b/>
                <w:sz w:val="22"/>
                <w:szCs w:val="22"/>
              </w:rPr>
              <w:t xml:space="preserve">Образование </w:t>
            </w:r>
            <w:r w:rsidRPr="00622AF7">
              <w:rPr>
                <w:sz w:val="22"/>
                <w:szCs w:val="22"/>
              </w:rPr>
              <w:t>(наименование учебного заведения, специальность, дата окончания)</w:t>
            </w:r>
          </w:p>
        </w:tc>
        <w:tc>
          <w:tcPr>
            <w:tcW w:w="5103" w:type="dxa"/>
          </w:tcPr>
          <w:p w14:paraId="4AFF7041" w14:textId="77777777" w:rsidR="008C2450" w:rsidRPr="007A55E9" w:rsidRDefault="008C2450" w:rsidP="003F49D5">
            <w:pPr>
              <w:rPr>
                <w:sz w:val="22"/>
                <w:szCs w:val="22"/>
              </w:rPr>
            </w:pPr>
          </w:p>
        </w:tc>
      </w:tr>
    </w:tbl>
    <w:p w14:paraId="533B92FD" w14:textId="77777777" w:rsidR="008C2450" w:rsidRDefault="008C2450" w:rsidP="008C2450">
      <w:pPr>
        <w:spacing w:line="360" w:lineRule="auto"/>
      </w:pPr>
    </w:p>
    <w:tbl>
      <w:tblPr>
        <w:tblStyle w:val="af4"/>
        <w:tblW w:w="9918" w:type="dxa"/>
        <w:tblLayout w:type="fixed"/>
        <w:tblLook w:val="04A0" w:firstRow="1" w:lastRow="0" w:firstColumn="1" w:lastColumn="0" w:noHBand="0" w:noVBand="1"/>
      </w:tblPr>
      <w:tblGrid>
        <w:gridCol w:w="1555"/>
        <w:gridCol w:w="4394"/>
        <w:gridCol w:w="3969"/>
      </w:tblGrid>
      <w:tr w:rsidR="008C2450" w:rsidRPr="007A55E9" w14:paraId="62E75EB3" w14:textId="77777777" w:rsidTr="003F49D5">
        <w:trPr>
          <w:trHeight w:val="817"/>
        </w:trPr>
        <w:tc>
          <w:tcPr>
            <w:tcW w:w="5949" w:type="dxa"/>
            <w:gridSpan w:val="2"/>
            <w:shd w:val="clear" w:color="auto" w:fill="D9D9D9" w:themeFill="background1" w:themeFillShade="D9"/>
          </w:tcPr>
          <w:p w14:paraId="2F82C403" w14:textId="77777777" w:rsidR="008C2450" w:rsidRPr="007A55E9" w:rsidRDefault="008C2450" w:rsidP="003F49D5">
            <w:pPr>
              <w:rPr>
                <w:b/>
                <w:sz w:val="22"/>
                <w:szCs w:val="22"/>
              </w:rPr>
            </w:pPr>
            <w:r w:rsidRPr="007A55E9">
              <w:rPr>
                <w:b/>
                <w:sz w:val="22"/>
                <w:szCs w:val="22"/>
              </w:rPr>
              <w:t>Если ранее имели другие фамилию, имя, отчество, укажите их, дату замены и коротко причину замены:</w:t>
            </w:r>
          </w:p>
        </w:tc>
        <w:tc>
          <w:tcPr>
            <w:tcW w:w="3969" w:type="dxa"/>
            <w:shd w:val="clear" w:color="auto" w:fill="FFFFFF" w:themeFill="background1"/>
          </w:tcPr>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6"/>
              <w:gridCol w:w="3260"/>
            </w:tblGrid>
            <w:tr w:rsidR="008C2450" w:rsidRPr="00732A0F" w14:paraId="5CF885FD" w14:textId="77777777" w:rsidTr="003F49D5">
              <w:trPr>
                <w:trHeight w:val="378"/>
              </w:trPr>
              <w:tc>
                <w:tcPr>
                  <w:tcW w:w="456" w:type="dxa"/>
                  <w:tcBorders>
                    <w:top w:val="single" w:sz="4" w:space="0" w:color="auto"/>
                    <w:left w:val="single" w:sz="4" w:space="0" w:color="auto"/>
                    <w:bottom w:val="single" w:sz="4" w:space="0" w:color="auto"/>
                    <w:right w:val="single" w:sz="4" w:space="0" w:color="auto"/>
                  </w:tcBorders>
                </w:tcPr>
                <w:p w14:paraId="46A6613C" w14:textId="77777777" w:rsidR="008C2450" w:rsidRPr="00732A0F" w:rsidRDefault="008C2450" w:rsidP="003F49D5">
                  <w:pPr>
                    <w:rPr>
                      <w:b/>
                      <w:sz w:val="22"/>
                      <w:szCs w:val="22"/>
                    </w:rPr>
                  </w:pPr>
                </w:p>
              </w:tc>
              <w:tc>
                <w:tcPr>
                  <w:tcW w:w="3260" w:type="dxa"/>
                  <w:tcBorders>
                    <w:left w:val="single" w:sz="4" w:space="0" w:color="auto"/>
                  </w:tcBorders>
                </w:tcPr>
                <w:p w14:paraId="77ED12D6" w14:textId="77777777" w:rsidR="008C2450" w:rsidRPr="00732A0F" w:rsidRDefault="008C2450" w:rsidP="003F49D5">
                  <w:pPr>
                    <w:rPr>
                      <w:sz w:val="22"/>
                      <w:szCs w:val="22"/>
                    </w:rPr>
                  </w:pPr>
                  <w:r w:rsidRPr="00732A0F">
                    <w:rPr>
                      <w:sz w:val="22"/>
                      <w:szCs w:val="22"/>
                    </w:rPr>
                    <w:t>Нет</w:t>
                  </w:r>
                </w:p>
              </w:tc>
            </w:tr>
            <w:tr w:rsidR="008C2450" w:rsidRPr="00732A0F" w14:paraId="57885FB2" w14:textId="77777777" w:rsidTr="003F49D5">
              <w:trPr>
                <w:trHeight w:val="127"/>
              </w:trPr>
              <w:tc>
                <w:tcPr>
                  <w:tcW w:w="456" w:type="dxa"/>
                  <w:tcBorders>
                    <w:top w:val="single" w:sz="4" w:space="0" w:color="auto"/>
                    <w:bottom w:val="single" w:sz="4" w:space="0" w:color="auto"/>
                  </w:tcBorders>
                </w:tcPr>
                <w:p w14:paraId="45392AA1" w14:textId="77777777" w:rsidR="008C2450" w:rsidRPr="00732A0F" w:rsidRDefault="008C2450" w:rsidP="003F49D5">
                  <w:pPr>
                    <w:rPr>
                      <w:b/>
                      <w:sz w:val="22"/>
                      <w:szCs w:val="22"/>
                    </w:rPr>
                  </w:pPr>
                </w:p>
              </w:tc>
              <w:tc>
                <w:tcPr>
                  <w:tcW w:w="3260" w:type="dxa"/>
                </w:tcPr>
                <w:p w14:paraId="3D2535A9" w14:textId="77777777" w:rsidR="008C2450" w:rsidRPr="00732A0F" w:rsidRDefault="008C2450" w:rsidP="003F49D5">
                  <w:pPr>
                    <w:rPr>
                      <w:sz w:val="22"/>
                      <w:szCs w:val="22"/>
                    </w:rPr>
                  </w:pPr>
                </w:p>
              </w:tc>
            </w:tr>
            <w:tr w:rsidR="008C2450" w:rsidRPr="00732A0F" w14:paraId="4D957B6F" w14:textId="77777777" w:rsidTr="003F49D5">
              <w:trPr>
                <w:trHeight w:val="395"/>
              </w:trPr>
              <w:tc>
                <w:tcPr>
                  <w:tcW w:w="456" w:type="dxa"/>
                  <w:tcBorders>
                    <w:top w:val="single" w:sz="4" w:space="0" w:color="auto"/>
                    <w:left w:val="single" w:sz="4" w:space="0" w:color="auto"/>
                    <w:bottom w:val="single" w:sz="4" w:space="0" w:color="auto"/>
                    <w:right w:val="single" w:sz="4" w:space="0" w:color="auto"/>
                  </w:tcBorders>
                </w:tcPr>
                <w:p w14:paraId="25CC1E8F" w14:textId="77777777" w:rsidR="008C2450" w:rsidRPr="00732A0F" w:rsidRDefault="008C2450" w:rsidP="003F49D5">
                  <w:pPr>
                    <w:rPr>
                      <w:b/>
                      <w:sz w:val="22"/>
                      <w:szCs w:val="22"/>
                    </w:rPr>
                  </w:pPr>
                </w:p>
              </w:tc>
              <w:tc>
                <w:tcPr>
                  <w:tcW w:w="3260" w:type="dxa"/>
                  <w:tcBorders>
                    <w:left w:val="single" w:sz="4" w:space="0" w:color="auto"/>
                  </w:tcBorders>
                </w:tcPr>
                <w:p w14:paraId="22BD2732" w14:textId="77777777" w:rsidR="008C2450" w:rsidRPr="00732A0F" w:rsidRDefault="008C2450" w:rsidP="003F49D5">
                  <w:pPr>
                    <w:rPr>
                      <w:sz w:val="22"/>
                      <w:szCs w:val="22"/>
                    </w:rPr>
                  </w:pPr>
                  <w:r w:rsidRPr="00732A0F">
                    <w:rPr>
                      <w:sz w:val="22"/>
                      <w:szCs w:val="22"/>
                    </w:rPr>
                    <w:t>Да. Если да, заполните таблицу</w:t>
                  </w:r>
                </w:p>
              </w:tc>
            </w:tr>
          </w:tbl>
          <w:p w14:paraId="7AAD3C18" w14:textId="77777777" w:rsidR="008C2450" w:rsidRPr="007B09D2" w:rsidRDefault="008C2450" w:rsidP="003F49D5">
            <w:pPr>
              <w:rPr>
                <w:b/>
                <w:sz w:val="22"/>
                <w:szCs w:val="22"/>
              </w:rPr>
            </w:pPr>
          </w:p>
        </w:tc>
      </w:tr>
      <w:tr w:rsidR="008C2450" w:rsidRPr="007A55E9" w14:paraId="0632D3D2" w14:textId="77777777" w:rsidTr="003F49D5">
        <w:trPr>
          <w:trHeight w:val="449"/>
        </w:trPr>
        <w:tc>
          <w:tcPr>
            <w:tcW w:w="1555" w:type="dxa"/>
            <w:shd w:val="clear" w:color="auto" w:fill="D9D9D9" w:themeFill="background1" w:themeFillShade="D9"/>
            <w:vAlign w:val="center"/>
          </w:tcPr>
          <w:p w14:paraId="6128EE23" w14:textId="77777777" w:rsidR="008C2450" w:rsidRPr="007A55E9" w:rsidRDefault="008C2450" w:rsidP="003F49D5">
            <w:pPr>
              <w:rPr>
                <w:sz w:val="22"/>
                <w:szCs w:val="22"/>
              </w:rPr>
            </w:pPr>
            <w:r w:rsidRPr="007A55E9">
              <w:rPr>
                <w:sz w:val="22"/>
                <w:szCs w:val="22"/>
              </w:rPr>
              <w:t>Дата замены</w:t>
            </w:r>
          </w:p>
        </w:tc>
        <w:tc>
          <w:tcPr>
            <w:tcW w:w="4394" w:type="dxa"/>
            <w:shd w:val="clear" w:color="auto" w:fill="D9D9D9" w:themeFill="background1" w:themeFillShade="D9"/>
            <w:vAlign w:val="center"/>
          </w:tcPr>
          <w:p w14:paraId="7A44B13E" w14:textId="77777777" w:rsidR="008C2450" w:rsidRPr="007A55E9" w:rsidRDefault="008C2450" w:rsidP="003F49D5">
            <w:pPr>
              <w:rPr>
                <w:sz w:val="22"/>
                <w:szCs w:val="22"/>
              </w:rPr>
            </w:pPr>
            <w:r w:rsidRPr="007A55E9">
              <w:rPr>
                <w:sz w:val="22"/>
                <w:szCs w:val="22"/>
              </w:rPr>
              <w:t>Фамилия, имя, отчество</w:t>
            </w:r>
          </w:p>
        </w:tc>
        <w:tc>
          <w:tcPr>
            <w:tcW w:w="3969" w:type="dxa"/>
            <w:shd w:val="clear" w:color="auto" w:fill="D9D9D9" w:themeFill="background1" w:themeFillShade="D9"/>
            <w:vAlign w:val="center"/>
          </w:tcPr>
          <w:p w14:paraId="38509361" w14:textId="77777777" w:rsidR="008C2450" w:rsidRPr="007A55E9" w:rsidRDefault="008C2450" w:rsidP="003F49D5">
            <w:pPr>
              <w:jc w:val="center"/>
              <w:rPr>
                <w:sz w:val="22"/>
                <w:szCs w:val="22"/>
              </w:rPr>
            </w:pPr>
            <w:r w:rsidRPr="007A55E9">
              <w:rPr>
                <w:sz w:val="22"/>
                <w:szCs w:val="22"/>
              </w:rPr>
              <w:t>Причина замены</w:t>
            </w:r>
          </w:p>
        </w:tc>
      </w:tr>
      <w:tr w:rsidR="008C2450" w:rsidRPr="007A55E9" w14:paraId="2946B2FF" w14:textId="77777777" w:rsidTr="003F49D5">
        <w:trPr>
          <w:trHeight w:val="113"/>
        </w:trPr>
        <w:tc>
          <w:tcPr>
            <w:tcW w:w="1555" w:type="dxa"/>
          </w:tcPr>
          <w:p w14:paraId="66F4E220" w14:textId="77777777" w:rsidR="008C2450" w:rsidRPr="007A55E9" w:rsidRDefault="008C2450" w:rsidP="003F49D5">
            <w:pPr>
              <w:rPr>
                <w:sz w:val="22"/>
                <w:szCs w:val="22"/>
              </w:rPr>
            </w:pPr>
          </w:p>
        </w:tc>
        <w:tc>
          <w:tcPr>
            <w:tcW w:w="4394" w:type="dxa"/>
          </w:tcPr>
          <w:p w14:paraId="5B93C05D" w14:textId="77777777" w:rsidR="008C2450" w:rsidRPr="007A55E9" w:rsidRDefault="008C2450" w:rsidP="003F49D5">
            <w:pPr>
              <w:rPr>
                <w:sz w:val="22"/>
                <w:szCs w:val="22"/>
              </w:rPr>
            </w:pPr>
          </w:p>
        </w:tc>
        <w:tc>
          <w:tcPr>
            <w:tcW w:w="3969" w:type="dxa"/>
          </w:tcPr>
          <w:p w14:paraId="4E47885A" w14:textId="77777777" w:rsidR="008C2450" w:rsidRPr="007A55E9" w:rsidRDefault="008C2450" w:rsidP="003F49D5">
            <w:pPr>
              <w:jc w:val="center"/>
              <w:rPr>
                <w:sz w:val="22"/>
                <w:szCs w:val="22"/>
              </w:rPr>
            </w:pPr>
          </w:p>
        </w:tc>
      </w:tr>
      <w:tr w:rsidR="008C2450" w:rsidRPr="007A55E9" w14:paraId="3A9D6CDF" w14:textId="77777777" w:rsidTr="003F49D5">
        <w:trPr>
          <w:trHeight w:val="113"/>
        </w:trPr>
        <w:tc>
          <w:tcPr>
            <w:tcW w:w="1555" w:type="dxa"/>
          </w:tcPr>
          <w:p w14:paraId="184DB35C" w14:textId="77777777" w:rsidR="008C2450" w:rsidRPr="007A55E9" w:rsidRDefault="008C2450" w:rsidP="003F49D5">
            <w:pPr>
              <w:rPr>
                <w:sz w:val="22"/>
                <w:szCs w:val="22"/>
              </w:rPr>
            </w:pPr>
          </w:p>
        </w:tc>
        <w:tc>
          <w:tcPr>
            <w:tcW w:w="4394" w:type="dxa"/>
          </w:tcPr>
          <w:p w14:paraId="77E69846" w14:textId="77777777" w:rsidR="008C2450" w:rsidRPr="007A55E9" w:rsidRDefault="008C2450" w:rsidP="003F49D5">
            <w:pPr>
              <w:rPr>
                <w:sz w:val="22"/>
                <w:szCs w:val="22"/>
              </w:rPr>
            </w:pPr>
          </w:p>
        </w:tc>
        <w:tc>
          <w:tcPr>
            <w:tcW w:w="3969" w:type="dxa"/>
          </w:tcPr>
          <w:p w14:paraId="646CBD0C" w14:textId="77777777" w:rsidR="008C2450" w:rsidRPr="007A55E9" w:rsidRDefault="008C2450" w:rsidP="003F49D5">
            <w:pPr>
              <w:jc w:val="center"/>
              <w:rPr>
                <w:sz w:val="22"/>
                <w:szCs w:val="22"/>
              </w:rPr>
            </w:pPr>
          </w:p>
        </w:tc>
      </w:tr>
    </w:tbl>
    <w:p w14:paraId="446675FC" w14:textId="77777777" w:rsidR="008C2450" w:rsidRDefault="008C2450" w:rsidP="008C2450">
      <w:pPr>
        <w:spacing w:line="360" w:lineRule="auto"/>
      </w:pPr>
    </w:p>
    <w:tbl>
      <w:tblPr>
        <w:tblStyle w:val="af4"/>
        <w:tblW w:w="9918" w:type="dxa"/>
        <w:tblLayout w:type="fixed"/>
        <w:tblLook w:val="04A0" w:firstRow="1" w:lastRow="0" w:firstColumn="1" w:lastColumn="0" w:noHBand="0" w:noVBand="1"/>
      </w:tblPr>
      <w:tblGrid>
        <w:gridCol w:w="704"/>
        <w:gridCol w:w="1985"/>
        <w:gridCol w:w="567"/>
        <w:gridCol w:w="6662"/>
      </w:tblGrid>
      <w:tr w:rsidR="008C2450" w:rsidRPr="007A55E9" w14:paraId="4E4CA275" w14:textId="77777777" w:rsidTr="003F49D5">
        <w:trPr>
          <w:trHeight w:val="340"/>
        </w:trPr>
        <w:tc>
          <w:tcPr>
            <w:tcW w:w="2689" w:type="dxa"/>
            <w:gridSpan w:val="2"/>
            <w:shd w:val="clear" w:color="auto" w:fill="D9D9D9" w:themeFill="background1" w:themeFillShade="D9"/>
          </w:tcPr>
          <w:p w14:paraId="29C92F9F" w14:textId="77777777" w:rsidR="008C2450" w:rsidRPr="007A55E9" w:rsidRDefault="008C2450" w:rsidP="003F49D5">
            <w:pPr>
              <w:rPr>
                <w:sz w:val="22"/>
                <w:szCs w:val="22"/>
              </w:rPr>
            </w:pPr>
            <w:r w:rsidRPr="007A55E9">
              <w:rPr>
                <w:b/>
                <w:sz w:val="22"/>
                <w:szCs w:val="22"/>
              </w:rPr>
              <w:lastRenderedPageBreak/>
              <w:t>Адрес места жительства (регистрации)</w:t>
            </w:r>
          </w:p>
        </w:tc>
        <w:tc>
          <w:tcPr>
            <w:tcW w:w="7229" w:type="dxa"/>
            <w:gridSpan w:val="2"/>
          </w:tcPr>
          <w:p w14:paraId="2634AFE5" w14:textId="77777777" w:rsidR="008C2450" w:rsidRPr="007A55E9" w:rsidRDefault="008C2450" w:rsidP="003F49D5">
            <w:pPr>
              <w:rPr>
                <w:sz w:val="22"/>
                <w:szCs w:val="22"/>
              </w:rPr>
            </w:pPr>
          </w:p>
        </w:tc>
      </w:tr>
      <w:tr w:rsidR="008C2450" w:rsidRPr="007A55E9" w14:paraId="63217164" w14:textId="77777777" w:rsidTr="003F49D5">
        <w:trPr>
          <w:trHeight w:val="340"/>
        </w:trPr>
        <w:tc>
          <w:tcPr>
            <w:tcW w:w="9918" w:type="dxa"/>
            <w:gridSpan w:val="4"/>
            <w:shd w:val="clear" w:color="auto" w:fill="D9D9D9" w:themeFill="background1" w:themeFillShade="D9"/>
          </w:tcPr>
          <w:p w14:paraId="6D013A2B" w14:textId="77777777" w:rsidR="008C2450" w:rsidRPr="007A55E9" w:rsidRDefault="008C2450" w:rsidP="003F49D5">
            <w:pPr>
              <w:rPr>
                <w:sz w:val="22"/>
                <w:szCs w:val="22"/>
              </w:rPr>
            </w:pPr>
            <w:r w:rsidRPr="007A55E9">
              <w:rPr>
                <w:b/>
                <w:sz w:val="22"/>
                <w:szCs w:val="22"/>
              </w:rPr>
              <w:t>Адрес места фактического проживания:</w:t>
            </w:r>
          </w:p>
        </w:tc>
      </w:tr>
      <w:tr w:rsidR="008C2450" w:rsidRPr="007A55E9" w14:paraId="268F5EA7" w14:textId="77777777" w:rsidTr="003F49D5">
        <w:trPr>
          <w:trHeight w:val="567"/>
        </w:trPr>
        <w:tc>
          <w:tcPr>
            <w:tcW w:w="704" w:type="dxa"/>
            <w:vAlign w:val="center"/>
          </w:tcPr>
          <w:tbl>
            <w:tblPr>
              <w:tblStyle w:val="af4"/>
              <w:tblpPr w:leftFromText="180" w:rightFromText="180" w:vertAnchor="text" w:horzAnchor="margin" w:tblpY="-150"/>
              <w:tblOverlap w:val="never"/>
              <w:tblW w:w="318" w:type="dxa"/>
              <w:tblLayout w:type="fixed"/>
              <w:tblLook w:val="04A0" w:firstRow="1" w:lastRow="0" w:firstColumn="1" w:lastColumn="0" w:noHBand="0" w:noVBand="1"/>
            </w:tblPr>
            <w:tblGrid>
              <w:gridCol w:w="318"/>
            </w:tblGrid>
            <w:tr w:rsidR="008C2450" w:rsidRPr="007A55E9" w14:paraId="6B3DF34F" w14:textId="77777777" w:rsidTr="003F49D5">
              <w:tc>
                <w:tcPr>
                  <w:tcW w:w="318" w:type="dxa"/>
                </w:tcPr>
                <w:p w14:paraId="1507E737" w14:textId="77777777" w:rsidR="008C2450" w:rsidRPr="007A55E9" w:rsidRDefault="008C2450" w:rsidP="003F49D5">
                  <w:pPr>
                    <w:jc w:val="center"/>
                    <w:rPr>
                      <w:sz w:val="22"/>
                      <w:szCs w:val="22"/>
                    </w:rPr>
                  </w:pPr>
                </w:p>
              </w:tc>
            </w:tr>
          </w:tbl>
          <w:p w14:paraId="42ABFEBB" w14:textId="77777777" w:rsidR="008C2450" w:rsidRPr="007A55E9" w:rsidRDefault="008C2450" w:rsidP="003F49D5">
            <w:pPr>
              <w:jc w:val="center"/>
              <w:rPr>
                <w:b/>
                <w:sz w:val="22"/>
                <w:szCs w:val="22"/>
              </w:rPr>
            </w:pPr>
          </w:p>
        </w:tc>
        <w:tc>
          <w:tcPr>
            <w:tcW w:w="2552" w:type="dxa"/>
            <w:gridSpan w:val="2"/>
            <w:shd w:val="clear" w:color="auto" w:fill="D9D9D9" w:themeFill="background1" w:themeFillShade="D9"/>
            <w:vAlign w:val="center"/>
          </w:tcPr>
          <w:p w14:paraId="5B582E77" w14:textId="77777777" w:rsidR="008C2450" w:rsidRPr="007A55E9" w:rsidRDefault="008C2450" w:rsidP="003F49D5">
            <w:pPr>
              <w:pStyle w:val="afa"/>
              <w:snapToGrid w:val="0"/>
              <w:rPr>
                <w:color w:val="000000"/>
                <w:sz w:val="22"/>
                <w:szCs w:val="22"/>
              </w:rPr>
            </w:pPr>
            <w:r w:rsidRPr="007A55E9">
              <w:rPr>
                <w:color w:val="000000"/>
                <w:sz w:val="22"/>
                <w:szCs w:val="22"/>
              </w:rPr>
              <w:t xml:space="preserve">Собственность </w:t>
            </w:r>
            <w:r w:rsidRPr="007A55E9">
              <w:rPr>
                <w:i/>
                <w:color w:val="000000"/>
                <w:sz w:val="22"/>
                <w:szCs w:val="22"/>
              </w:rPr>
              <w:t xml:space="preserve">(в </w:t>
            </w:r>
            <w:proofErr w:type="spellStart"/>
            <w:r w:rsidRPr="007A55E9">
              <w:rPr>
                <w:i/>
                <w:color w:val="000000"/>
                <w:sz w:val="22"/>
                <w:szCs w:val="22"/>
              </w:rPr>
              <w:t>т.ч</w:t>
            </w:r>
            <w:proofErr w:type="spellEnd"/>
            <w:r w:rsidRPr="007A55E9">
              <w:rPr>
                <w:i/>
                <w:color w:val="000000"/>
                <w:sz w:val="22"/>
                <w:szCs w:val="22"/>
              </w:rPr>
              <w:t xml:space="preserve">. </w:t>
            </w:r>
            <w:proofErr w:type="spellStart"/>
            <w:r w:rsidRPr="007A55E9">
              <w:rPr>
                <w:i/>
                <w:color w:val="000000"/>
                <w:sz w:val="22"/>
                <w:szCs w:val="22"/>
              </w:rPr>
              <w:t>собс-ть</w:t>
            </w:r>
            <w:proofErr w:type="spellEnd"/>
            <w:r w:rsidRPr="007A55E9">
              <w:rPr>
                <w:i/>
                <w:color w:val="000000"/>
                <w:sz w:val="22"/>
                <w:szCs w:val="22"/>
              </w:rPr>
              <w:t xml:space="preserve"> родственников)</w:t>
            </w:r>
          </w:p>
        </w:tc>
        <w:tc>
          <w:tcPr>
            <w:tcW w:w="6662" w:type="dxa"/>
            <w:vAlign w:val="center"/>
          </w:tcPr>
          <w:p w14:paraId="60FB5F99" w14:textId="77777777" w:rsidR="008C2450" w:rsidRPr="007A55E9" w:rsidRDefault="008C2450" w:rsidP="003F49D5">
            <w:pPr>
              <w:rPr>
                <w:sz w:val="22"/>
                <w:szCs w:val="22"/>
              </w:rPr>
            </w:pPr>
          </w:p>
        </w:tc>
      </w:tr>
      <w:tr w:rsidR="008C2450" w:rsidRPr="007A55E9" w14:paraId="6647B67E" w14:textId="77777777" w:rsidTr="003F49D5">
        <w:trPr>
          <w:trHeight w:val="423"/>
        </w:trPr>
        <w:tc>
          <w:tcPr>
            <w:tcW w:w="704" w:type="dxa"/>
            <w:vAlign w:val="center"/>
          </w:tcPr>
          <w:tbl>
            <w:tblPr>
              <w:tblStyle w:val="af4"/>
              <w:tblpPr w:leftFromText="180" w:rightFromText="180" w:vertAnchor="text" w:horzAnchor="margin" w:tblpY="-33"/>
              <w:tblOverlap w:val="never"/>
              <w:tblW w:w="318" w:type="dxa"/>
              <w:tblLayout w:type="fixed"/>
              <w:tblLook w:val="04A0" w:firstRow="1" w:lastRow="0" w:firstColumn="1" w:lastColumn="0" w:noHBand="0" w:noVBand="1"/>
            </w:tblPr>
            <w:tblGrid>
              <w:gridCol w:w="318"/>
            </w:tblGrid>
            <w:tr w:rsidR="008C2450" w:rsidRPr="007A55E9" w14:paraId="571F6626" w14:textId="77777777" w:rsidTr="003F49D5">
              <w:tc>
                <w:tcPr>
                  <w:tcW w:w="318" w:type="dxa"/>
                </w:tcPr>
                <w:p w14:paraId="652EFFFC" w14:textId="77777777" w:rsidR="008C2450" w:rsidRPr="007A55E9" w:rsidRDefault="008C2450" w:rsidP="003F49D5">
                  <w:pPr>
                    <w:jc w:val="center"/>
                    <w:rPr>
                      <w:sz w:val="22"/>
                      <w:szCs w:val="22"/>
                    </w:rPr>
                  </w:pPr>
                </w:p>
              </w:tc>
            </w:tr>
          </w:tbl>
          <w:p w14:paraId="6A9EA674" w14:textId="77777777" w:rsidR="008C2450" w:rsidRPr="007A55E9" w:rsidRDefault="008C2450" w:rsidP="003F49D5">
            <w:pPr>
              <w:jc w:val="center"/>
              <w:rPr>
                <w:b/>
                <w:sz w:val="22"/>
                <w:szCs w:val="22"/>
              </w:rPr>
            </w:pPr>
          </w:p>
        </w:tc>
        <w:tc>
          <w:tcPr>
            <w:tcW w:w="2552" w:type="dxa"/>
            <w:gridSpan w:val="2"/>
            <w:shd w:val="clear" w:color="auto" w:fill="D9D9D9" w:themeFill="background1" w:themeFillShade="D9"/>
            <w:vAlign w:val="center"/>
          </w:tcPr>
          <w:p w14:paraId="6364AA7F" w14:textId="77777777" w:rsidR="008C2450" w:rsidRPr="007A55E9" w:rsidRDefault="008C2450" w:rsidP="003F49D5">
            <w:pPr>
              <w:rPr>
                <w:sz w:val="22"/>
                <w:szCs w:val="22"/>
              </w:rPr>
            </w:pPr>
            <w:r w:rsidRPr="007A55E9">
              <w:rPr>
                <w:color w:val="000000"/>
                <w:sz w:val="22"/>
                <w:szCs w:val="22"/>
              </w:rPr>
              <w:t>Аренда</w:t>
            </w:r>
          </w:p>
        </w:tc>
        <w:tc>
          <w:tcPr>
            <w:tcW w:w="6662" w:type="dxa"/>
            <w:vAlign w:val="center"/>
          </w:tcPr>
          <w:p w14:paraId="27EDBBBB" w14:textId="77777777" w:rsidR="008C2450" w:rsidRPr="007A55E9" w:rsidRDefault="008C2450" w:rsidP="003F49D5">
            <w:pPr>
              <w:rPr>
                <w:sz w:val="22"/>
                <w:szCs w:val="22"/>
              </w:rPr>
            </w:pPr>
          </w:p>
        </w:tc>
      </w:tr>
    </w:tbl>
    <w:p w14:paraId="6830FD80" w14:textId="77777777" w:rsidR="008C2450" w:rsidRDefault="008C2450" w:rsidP="008C2450">
      <w:pPr>
        <w:spacing w:line="360" w:lineRule="auto"/>
      </w:pPr>
    </w:p>
    <w:tbl>
      <w:tblPr>
        <w:tblStyle w:val="af4"/>
        <w:tblW w:w="9918" w:type="dxa"/>
        <w:tblLayout w:type="fixed"/>
        <w:tblLook w:val="04A0" w:firstRow="1" w:lastRow="0" w:firstColumn="1" w:lastColumn="0" w:noHBand="0" w:noVBand="1"/>
      </w:tblPr>
      <w:tblGrid>
        <w:gridCol w:w="2689"/>
        <w:gridCol w:w="567"/>
        <w:gridCol w:w="1984"/>
        <w:gridCol w:w="4678"/>
      </w:tblGrid>
      <w:tr w:rsidR="008C2450" w:rsidRPr="007A55E9" w14:paraId="7DE7D53B" w14:textId="77777777" w:rsidTr="003F49D5">
        <w:trPr>
          <w:trHeight w:val="113"/>
        </w:trPr>
        <w:tc>
          <w:tcPr>
            <w:tcW w:w="2689" w:type="dxa"/>
            <w:shd w:val="clear" w:color="auto" w:fill="D9D9D9" w:themeFill="background1" w:themeFillShade="D9"/>
          </w:tcPr>
          <w:p w14:paraId="3A7A0FC3" w14:textId="77777777" w:rsidR="008C2450" w:rsidRPr="007A55E9" w:rsidRDefault="008C2450" w:rsidP="003F49D5">
            <w:pPr>
              <w:rPr>
                <w:b/>
                <w:sz w:val="22"/>
                <w:szCs w:val="22"/>
              </w:rPr>
            </w:pPr>
            <w:r w:rsidRPr="007A55E9">
              <w:rPr>
                <w:b/>
                <w:sz w:val="22"/>
                <w:szCs w:val="22"/>
              </w:rPr>
              <w:t>Семейное положение:</w:t>
            </w:r>
          </w:p>
        </w:tc>
        <w:tc>
          <w:tcPr>
            <w:tcW w:w="567" w:type="dxa"/>
          </w:tcPr>
          <w:tbl>
            <w:tblPr>
              <w:tblStyle w:val="af4"/>
              <w:tblpPr w:leftFromText="180" w:rightFromText="180" w:vertAnchor="text" w:horzAnchor="margin" w:tblpXSpec="center" w:tblpY="-123"/>
              <w:tblOverlap w:val="never"/>
              <w:tblW w:w="318" w:type="dxa"/>
              <w:tblLayout w:type="fixed"/>
              <w:tblLook w:val="04A0" w:firstRow="1" w:lastRow="0" w:firstColumn="1" w:lastColumn="0" w:noHBand="0" w:noVBand="1"/>
            </w:tblPr>
            <w:tblGrid>
              <w:gridCol w:w="318"/>
            </w:tblGrid>
            <w:tr w:rsidR="008C2450" w:rsidRPr="007A55E9" w14:paraId="6D5534CA" w14:textId="77777777" w:rsidTr="003F49D5">
              <w:tc>
                <w:tcPr>
                  <w:tcW w:w="318" w:type="dxa"/>
                  <w:vAlign w:val="center"/>
                </w:tcPr>
                <w:p w14:paraId="77BB73C5" w14:textId="77777777" w:rsidR="008C2450" w:rsidRPr="007A55E9" w:rsidRDefault="008C2450" w:rsidP="003F49D5">
                  <w:pPr>
                    <w:rPr>
                      <w:sz w:val="22"/>
                      <w:szCs w:val="22"/>
                    </w:rPr>
                  </w:pPr>
                </w:p>
              </w:tc>
            </w:tr>
            <w:tr w:rsidR="008C2450" w:rsidRPr="007A55E9" w14:paraId="6F74C77B" w14:textId="77777777" w:rsidTr="003F49D5">
              <w:tc>
                <w:tcPr>
                  <w:tcW w:w="318" w:type="dxa"/>
                  <w:vAlign w:val="center"/>
                </w:tcPr>
                <w:p w14:paraId="78D71CB2" w14:textId="77777777" w:rsidR="008C2450" w:rsidRPr="007A55E9" w:rsidRDefault="008C2450" w:rsidP="003F49D5">
                  <w:pPr>
                    <w:rPr>
                      <w:sz w:val="22"/>
                      <w:szCs w:val="22"/>
                    </w:rPr>
                  </w:pPr>
                </w:p>
              </w:tc>
            </w:tr>
            <w:tr w:rsidR="008C2450" w:rsidRPr="007A55E9" w14:paraId="5083A27D" w14:textId="77777777" w:rsidTr="003F49D5">
              <w:tc>
                <w:tcPr>
                  <w:tcW w:w="318" w:type="dxa"/>
                  <w:vAlign w:val="center"/>
                </w:tcPr>
                <w:p w14:paraId="6E15AC65" w14:textId="77777777" w:rsidR="008C2450" w:rsidRPr="007A55E9" w:rsidRDefault="008C2450" w:rsidP="003F49D5">
                  <w:pPr>
                    <w:rPr>
                      <w:sz w:val="22"/>
                      <w:szCs w:val="22"/>
                    </w:rPr>
                  </w:pPr>
                </w:p>
              </w:tc>
            </w:tr>
            <w:tr w:rsidR="008C2450" w:rsidRPr="007A55E9" w14:paraId="6C8D1A4B" w14:textId="77777777" w:rsidTr="003F49D5">
              <w:tc>
                <w:tcPr>
                  <w:tcW w:w="318" w:type="dxa"/>
                  <w:vAlign w:val="center"/>
                </w:tcPr>
                <w:p w14:paraId="64FD82BB" w14:textId="77777777" w:rsidR="008C2450" w:rsidRPr="007A55E9" w:rsidRDefault="008C2450" w:rsidP="003F49D5">
                  <w:pPr>
                    <w:rPr>
                      <w:sz w:val="22"/>
                      <w:szCs w:val="22"/>
                    </w:rPr>
                  </w:pPr>
                </w:p>
              </w:tc>
            </w:tr>
          </w:tbl>
          <w:p w14:paraId="7C36B1B1" w14:textId="77777777" w:rsidR="008C2450" w:rsidRPr="007A55E9" w:rsidRDefault="008C2450" w:rsidP="003F49D5">
            <w:pPr>
              <w:rPr>
                <w:sz w:val="22"/>
                <w:szCs w:val="22"/>
              </w:rPr>
            </w:pPr>
          </w:p>
        </w:tc>
        <w:tc>
          <w:tcPr>
            <w:tcW w:w="6662" w:type="dxa"/>
            <w:gridSpan w:val="2"/>
          </w:tcPr>
          <w:p w14:paraId="594BDCA5" w14:textId="77777777" w:rsidR="008C2450" w:rsidRPr="007A55E9" w:rsidRDefault="008C2450" w:rsidP="003F49D5">
            <w:pPr>
              <w:rPr>
                <w:sz w:val="22"/>
                <w:szCs w:val="22"/>
              </w:rPr>
            </w:pPr>
            <w:r w:rsidRPr="007A55E9">
              <w:rPr>
                <w:sz w:val="22"/>
                <w:szCs w:val="22"/>
              </w:rPr>
              <w:t xml:space="preserve">женат/замужем; </w:t>
            </w:r>
          </w:p>
          <w:p w14:paraId="4E5C7DD5" w14:textId="77777777" w:rsidR="008C2450" w:rsidRPr="007A55E9" w:rsidRDefault="008C2450" w:rsidP="003F49D5">
            <w:pPr>
              <w:rPr>
                <w:sz w:val="22"/>
                <w:szCs w:val="22"/>
              </w:rPr>
            </w:pPr>
            <w:r w:rsidRPr="007A55E9">
              <w:rPr>
                <w:sz w:val="22"/>
                <w:szCs w:val="22"/>
              </w:rPr>
              <w:t xml:space="preserve">холост/не замужем; </w:t>
            </w:r>
          </w:p>
          <w:p w14:paraId="4D5430B1" w14:textId="77777777" w:rsidR="008C2450" w:rsidRPr="007A55E9" w:rsidRDefault="008C2450" w:rsidP="003F49D5">
            <w:pPr>
              <w:rPr>
                <w:sz w:val="22"/>
                <w:szCs w:val="22"/>
              </w:rPr>
            </w:pPr>
            <w:r w:rsidRPr="007A55E9">
              <w:rPr>
                <w:sz w:val="22"/>
                <w:szCs w:val="22"/>
              </w:rPr>
              <w:t xml:space="preserve">разведен/разведена; </w:t>
            </w:r>
          </w:p>
          <w:p w14:paraId="31DCC7C0" w14:textId="77777777" w:rsidR="008C2450" w:rsidRPr="007A55E9" w:rsidRDefault="008C2450" w:rsidP="003F49D5">
            <w:pPr>
              <w:rPr>
                <w:sz w:val="22"/>
                <w:szCs w:val="22"/>
              </w:rPr>
            </w:pPr>
            <w:r w:rsidRPr="007A55E9">
              <w:rPr>
                <w:sz w:val="22"/>
                <w:szCs w:val="22"/>
              </w:rPr>
              <w:t>вдовец/вдова.</w:t>
            </w:r>
          </w:p>
        </w:tc>
      </w:tr>
      <w:tr w:rsidR="008C2450" w:rsidRPr="007A55E9" w14:paraId="1E6255AC" w14:textId="77777777" w:rsidTr="003F49D5">
        <w:trPr>
          <w:trHeight w:val="113"/>
        </w:trPr>
        <w:tc>
          <w:tcPr>
            <w:tcW w:w="9918" w:type="dxa"/>
            <w:gridSpan w:val="4"/>
          </w:tcPr>
          <w:p w14:paraId="41EC3963" w14:textId="77777777" w:rsidR="008C2450" w:rsidRPr="007A55E9" w:rsidRDefault="008C2450" w:rsidP="003F49D5">
            <w:pPr>
              <w:rPr>
                <w:sz w:val="22"/>
                <w:szCs w:val="22"/>
              </w:rPr>
            </w:pPr>
          </w:p>
        </w:tc>
      </w:tr>
      <w:tr w:rsidR="008C2450" w:rsidRPr="007A55E9" w14:paraId="0DA43AB5" w14:textId="77777777" w:rsidTr="003F49D5">
        <w:trPr>
          <w:trHeight w:val="113"/>
        </w:trPr>
        <w:tc>
          <w:tcPr>
            <w:tcW w:w="9918" w:type="dxa"/>
            <w:gridSpan w:val="4"/>
            <w:shd w:val="clear" w:color="auto" w:fill="D9D9D9" w:themeFill="background1" w:themeFillShade="D9"/>
          </w:tcPr>
          <w:p w14:paraId="3D7D5EA2" w14:textId="77777777" w:rsidR="008C2450" w:rsidRPr="007A55E9" w:rsidRDefault="008C2450" w:rsidP="003F49D5">
            <w:pPr>
              <w:rPr>
                <w:sz w:val="22"/>
                <w:szCs w:val="22"/>
              </w:rPr>
            </w:pPr>
            <w:r w:rsidRPr="007A55E9">
              <w:rPr>
                <w:b/>
                <w:sz w:val="22"/>
                <w:szCs w:val="22"/>
              </w:rPr>
              <w:t>Информация о супруге/ сожителе</w:t>
            </w:r>
            <w:r>
              <w:rPr>
                <w:b/>
                <w:sz w:val="22"/>
                <w:szCs w:val="22"/>
              </w:rPr>
              <w:t>:</w:t>
            </w:r>
          </w:p>
        </w:tc>
      </w:tr>
      <w:tr w:rsidR="008C2450" w:rsidRPr="007A55E9" w14:paraId="71CDC4B0" w14:textId="77777777" w:rsidTr="003F49D5">
        <w:trPr>
          <w:trHeight w:val="340"/>
        </w:trPr>
        <w:tc>
          <w:tcPr>
            <w:tcW w:w="2689" w:type="dxa"/>
            <w:shd w:val="clear" w:color="auto" w:fill="D9D9D9" w:themeFill="background1" w:themeFillShade="D9"/>
          </w:tcPr>
          <w:p w14:paraId="706CDAAA" w14:textId="77777777" w:rsidR="008C2450" w:rsidRPr="007A55E9" w:rsidRDefault="008C2450" w:rsidP="003F49D5">
            <w:pPr>
              <w:rPr>
                <w:b/>
                <w:sz w:val="22"/>
                <w:szCs w:val="22"/>
              </w:rPr>
            </w:pPr>
            <w:r w:rsidRPr="007A55E9">
              <w:rPr>
                <w:sz w:val="22"/>
                <w:szCs w:val="22"/>
              </w:rPr>
              <w:t>Фамилия, имя, отчество</w:t>
            </w:r>
          </w:p>
        </w:tc>
        <w:tc>
          <w:tcPr>
            <w:tcW w:w="7229" w:type="dxa"/>
            <w:gridSpan w:val="3"/>
            <w:shd w:val="clear" w:color="auto" w:fill="FFFFFF" w:themeFill="background1"/>
          </w:tcPr>
          <w:p w14:paraId="1B0D8C58" w14:textId="77777777" w:rsidR="008C2450" w:rsidRPr="007A55E9" w:rsidRDefault="008C2450" w:rsidP="003F49D5">
            <w:pPr>
              <w:rPr>
                <w:sz w:val="22"/>
                <w:szCs w:val="22"/>
              </w:rPr>
            </w:pPr>
          </w:p>
        </w:tc>
      </w:tr>
      <w:tr w:rsidR="008C2450" w:rsidRPr="007A55E9" w14:paraId="5696F718" w14:textId="77777777" w:rsidTr="003F49D5">
        <w:trPr>
          <w:trHeight w:val="340"/>
        </w:trPr>
        <w:tc>
          <w:tcPr>
            <w:tcW w:w="2689" w:type="dxa"/>
            <w:shd w:val="clear" w:color="auto" w:fill="D9D9D9" w:themeFill="background1" w:themeFillShade="D9"/>
          </w:tcPr>
          <w:p w14:paraId="7DFF8108" w14:textId="77777777" w:rsidR="008C2450" w:rsidRPr="007A55E9" w:rsidRDefault="008C2450" w:rsidP="003F49D5">
            <w:pPr>
              <w:rPr>
                <w:sz w:val="22"/>
                <w:szCs w:val="22"/>
                <w:lang w:val="en-US"/>
              </w:rPr>
            </w:pPr>
            <w:r w:rsidRPr="007A55E9">
              <w:rPr>
                <w:sz w:val="22"/>
                <w:szCs w:val="22"/>
              </w:rPr>
              <w:t>Дата рождения</w:t>
            </w:r>
          </w:p>
        </w:tc>
        <w:tc>
          <w:tcPr>
            <w:tcW w:w="7229" w:type="dxa"/>
            <w:gridSpan w:val="3"/>
            <w:shd w:val="clear" w:color="auto" w:fill="FFFFFF" w:themeFill="background1"/>
          </w:tcPr>
          <w:p w14:paraId="4E05FBBA" w14:textId="77777777" w:rsidR="008C2450" w:rsidRPr="007A55E9" w:rsidRDefault="008C2450" w:rsidP="003F49D5">
            <w:pPr>
              <w:rPr>
                <w:sz w:val="22"/>
                <w:szCs w:val="22"/>
              </w:rPr>
            </w:pPr>
          </w:p>
        </w:tc>
      </w:tr>
      <w:tr w:rsidR="008C2450" w:rsidRPr="007A55E9" w14:paraId="6DAA3577" w14:textId="77777777" w:rsidTr="003F49D5">
        <w:trPr>
          <w:trHeight w:val="340"/>
        </w:trPr>
        <w:tc>
          <w:tcPr>
            <w:tcW w:w="2689" w:type="dxa"/>
            <w:shd w:val="clear" w:color="auto" w:fill="D9D9D9" w:themeFill="background1" w:themeFillShade="D9"/>
          </w:tcPr>
          <w:p w14:paraId="78923C77" w14:textId="77777777" w:rsidR="008C2450" w:rsidRPr="007A55E9" w:rsidRDefault="008C2450" w:rsidP="003F49D5">
            <w:pPr>
              <w:rPr>
                <w:sz w:val="22"/>
                <w:szCs w:val="22"/>
              </w:rPr>
            </w:pPr>
            <w:r w:rsidRPr="007A55E9">
              <w:rPr>
                <w:sz w:val="22"/>
                <w:szCs w:val="22"/>
              </w:rPr>
              <w:t>Место работы, должность</w:t>
            </w:r>
          </w:p>
        </w:tc>
        <w:tc>
          <w:tcPr>
            <w:tcW w:w="7229" w:type="dxa"/>
            <w:gridSpan w:val="3"/>
            <w:shd w:val="clear" w:color="auto" w:fill="FFFFFF" w:themeFill="background1"/>
          </w:tcPr>
          <w:p w14:paraId="1D269EE3" w14:textId="77777777" w:rsidR="008C2450" w:rsidRPr="007A55E9" w:rsidRDefault="008C2450" w:rsidP="003F49D5">
            <w:pPr>
              <w:rPr>
                <w:sz w:val="22"/>
                <w:szCs w:val="22"/>
              </w:rPr>
            </w:pPr>
          </w:p>
        </w:tc>
      </w:tr>
      <w:tr w:rsidR="008C2450" w:rsidRPr="007A55E9" w14:paraId="0A2AE152" w14:textId="77777777" w:rsidTr="003F49D5">
        <w:trPr>
          <w:trHeight w:val="113"/>
        </w:trPr>
        <w:tc>
          <w:tcPr>
            <w:tcW w:w="2689" w:type="dxa"/>
            <w:vMerge w:val="restart"/>
            <w:shd w:val="clear" w:color="auto" w:fill="D9D9D9" w:themeFill="background1" w:themeFillShade="D9"/>
          </w:tcPr>
          <w:p w14:paraId="35D20F9E" w14:textId="77777777" w:rsidR="008C2450" w:rsidRPr="007A55E9" w:rsidRDefault="008C2450" w:rsidP="003F49D5">
            <w:pPr>
              <w:rPr>
                <w:sz w:val="22"/>
                <w:szCs w:val="22"/>
              </w:rPr>
            </w:pPr>
            <w:r w:rsidRPr="007A55E9">
              <w:rPr>
                <w:sz w:val="22"/>
                <w:szCs w:val="22"/>
              </w:rPr>
              <w:t>Телефоны</w:t>
            </w:r>
          </w:p>
        </w:tc>
        <w:tc>
          <w:tcPr>
            <w:tcW w:w="2551" w:type="dxa"/>
            <w:gridSpan w:val="2"/>
            <w:shd w:val="clear" w:color="auto" w:fill="FFFFFF" w:themeFill="background1"/>
          </w:tcPr>
          <w:p w14:paraId="56ADDDC3" w14:textId="77777777" w:rsidR="008C2450" w:rsidRPr="007A55E9" w:rsidRDefault="008C2450" w:rsidP="003F49D5">
            <w:pPr>
              <w:rPr>
                <w:sz w:val="22"/>
                <w:szCs w:val="22"/>
              </w:rPr>
            </w:pPr>
            <w:r w:rsidRPr="007A55E9">
              <w:rPr>
                <w:sz w:val="22"/>
                <w:szCs w:val="22"/>
              </w:rPr>
              <w:t>Моб.</w:t>
            </w:r>
          </w:p>
        </w:tc>
        <w:tc>
          <w:tcPr>
            <w:tcW w:w="4678" w:type="dxa"/>
          </w:tcPr>
          <w:p w14:paraId="672178F9" w14:textId="77777777" w:rsidR="008C2450" w:rsidRPr="007A55E9" w:rsidRDefault="008C2450" w:rsidP="003F49D5">
            <w:pPr>
              <w:rPr>
                <w:sz w:val="22"/>
                <w:szCs w:val="22"/>
              </w:rPr>
            </w:pPr>
          </w:p>
        </w:tc>
      </w:tr>
      <w:tr w:rsidR="008C2450" w:rsidRPr="007A55E9" w14:paraId="6905CD82" w14:textId="77777777" w:rsidTr="003F49D5">
        <w:trPr>
          <w:trHeight w:val="113"/>
        </w:trPr>
        <w:tc>
          <w:tcPr>
            <w:tcW w:w="2689" w:type="dxa"/>
            <w:vMerge/>
            <w:shd w:val="clear" w:color="auto" w:fill="D9D9D9" w:themeFill="background1" w:themeFillShade="D9"/>
          </w:tcPr>
          <w:p w14:paraId="2A12B9BE" w14:textId="77777777" w:rsidR="008C2450" w:rsidRPr="007A55E9" w:rsidRDefault="008C2450" w:rsidP="003F49D5">
            <w:pPr>
              <w:rPr>
                <w:sz w:val="22"/>
                <w:szCs w:val="22"/>
              </w:rPr>
            </w:pPr>
          </w:p>
        </w:tc>
        <w:tc>
          <w:tcPr>
            <w:tcW w:w="2551" w:type="dxa"/>
            <w:gridSpan w:val="2"/>
            <w:shd w:val="clear" w:color="auto" w:fill="FFFFFF" w:themeFill="background1"/>
          </w:tcPr>
          <w:p w14:paraId="2B6C7548" w14:textId="77777777" w:rsidR="008C2450" w:rsidRPr="007A55E9" w:rsidRDefault="008C2450" w:rsidP="003F49D5">
            <w:pPr>
              <w:rPr>
                <w:sz w:val="22"/>
                <w:szCs w:val="22"/>
              </w:rPr>
            </w:pPr>
            <w:r w:rsidRPr="007A55E9">
              <w:rPr>
                <w:sz w:val="22"/>
                <w:szCs w:val="22"/>
              </w:rPr>
              <w:t>Раб.</w:t>
            </w:r>
          </w:p>
        </w:tc>
        <w:tc>
          <w:tcPr>
            <w:tcW w:w="4678" w:type="dxa"/>
          </w:tcPr>
          <w:p w14:paraId="7ADC1B07" w14:textId="77777777" w:rsidR="008C2450" w:rsidRPr="007A55E9" w:rsidRDefault="008C2450" w:rsidP="003F49D5">
            <w:pPr>
              <w:rPr>
                <w:sz w:val="22"/>
                <w:szCs w:val="22"/>
              </w:rPr>
            </w:pPr>
          </w:p>
        </w:tc>
      </w:tr>
    </w:tbl>
    <w:p w14:paraId="1EA9D8B5" w14:textId="77777777" w:rsidR="008C2450" w:rsidRDefault="008C2450" w:rsidP="008C2450">
      <w:pPr>
        <w:spacing w:line="360" w:lineRule="auto"/>
      </w:pPr>
    </w:p>
    <w:tbl>
      <w:tblPr>
        <w:tblStyle w:val="af4"/>
        <w:tblW w:w="9918" w:type="dxa"/>
        <w:tblLayout w:type="fixed"/>
        <w:tblLook w:val="04A0" w:firstRow="1" w:lastRow="0" w:firstColumn="1" w:lastColumn="0" w:noHBand="0" w:noVBand="1"/>
      </w:tblPr>
      <w:tblGrid>
        <w:gridCol w:w="5240"/>
        <w:gridCol w:w="2126"/>
        <w:gridCol w:w="2552"/>
      </w:tblGrid>
      <w:tr w:rsidR="008C2450" w:rsidRPr="007A55E9" w14:paraId="0507A1B3" w14:textId="77777777" w:rsidTr="003F49D5">
        <w:trPr>
          <w:trHeight w:val="113"/>
        </w:trPr>
        <w:tc>
          <w:tcPr>
            <w:tcW w:w="9918" w:type="dxa"/>
            <w:gridSpan w:val="3"/>
            <w:shd w:val="clear" w:color="auto" w:fill="D9D9D9" w:themeFill="background1" w:themeFillShade="D9"/>
          </w:tcPr>
          <w:p w14:paraId="74EB617B" w14:textId="77777777" w:rsidR="008C2450" w:rsidRPr="007A55E9" w:rsidRDefault="008C2450" w:rsidP="003F49D5">
            <w:pPr>
              <w:rPr>
                <w:sz w:val="22"/>
                <w:szCs w:val="22"/>
              </w:rPr>
            </w:pPr>
            <w:r w:rsidRPr="007A55E9">
              <w:rPr>
                <w:b/>
                <w:sz w:val="22"/>
                <w:szCs w:val="22"/>
              </w:rPr>
              <w:t>Количество членов семьи</w:t>
            </w:r>
            <w:r w:rsidRPr="007A55E9">
              <w:rPr>
                <w:sz w:val="22"/>
                <w:szCs w:val="22"/>
              </w:rPr>
              <w:t>: (совместно проживающих, в том числе иждивенцев)</w:t>
            </w:r>
          </w:p>
        </w:tc>
      </w:tr>
      <w:tr w:rsidR="008C2450" w:rsidRPr="007A55E9" w14:paraId="2F481640" w14:textId="77777777" w:rsidTr="003F49D5">
        <w:trPr>
          <w:trHeight w:val="113"/>
        </w:trPr>
        <w:tc>
          <w:tcPr>
            <w:tcW w:w="5240" w:type="dxa"/>
            <w:shd w:val="clear" w:color="auto" w:fill="D9D9D9" w:themeFill="background1" w:themeFillShade="D9"/>
          </w:tcPr>
          <w:p w14:paraId="10D306CE" w14:textId="77777777" w:rsidR="008C2450" w:rsidRPr="007A55E9" w:rsidRDefault="008C2450" w:rsidP="003F49D5">
            <w:pPr>
              <w:jc w:val="center"/>
              <w:rPr>
                <w:b/>
                <w:sz w:val="22"/>
                <w:szCs w:val="22"/>
              </w:rPr>
            </w:pPr>
            <w:r w:rsidRPr="007A55E9">
              <w:rPr>
                <w:b/>
                <w:sz w:val="22"/>
                <w:szCs w:val="22"/>
              </w:rPr>
              <w:t>Фамилия, имя, отчество</w:t>
            </w:r>
          </w:p>
          <w:p w14:paraId="0AB8B7D9" w14:textId="77777777" w:rsidR="008C2450" w:rsidRPr="007A55E9" w:rsidRDefault="008C2450" w:rsidP="003F49D5">
            <w:pPr>
              <w:jc w:val="center"/>
              <w:rPr>
                <w:sz w:val="22"/>
                <w:szCs w:val="22"/>
              </w:rPr>
            </w:pPr>
            <w:r w:rsidRPr="007A55E9">
              <w:rPr>
                <w:b/>
                <w:sz w:val="22"/>
                <w:szCs w:val="22"/>
              </w:rPr>
              <w:t>(степень родства)</w:t>
            </w:r>
          </w:p>
        </w:tc>
        <w:tc>
          <w:tcPr>
            <w:tcW w:w="2126" w:type="dxa"/>
            <w:shd w:val="clear" w:color="auto" w:fill="D9D9D9" w:themeFill="background1" w:themeFillShade="D9"/>
          </w:tcPr>
          <w:p w14:paraId="6B71BD59" w14:textId="77777777" w:rsidR="008C2450" w:rsidRPr="007A55E9" w:rsidRDefault="008C2450" w:rsidP="003F49D5">
            <w:pPr>
              <w:jc w:val="center"/>
              <w:rPr>
                <w:sz w:val="22"/>
                <w:szCs w:val="22"/>
              </w:rPr>
            </w:pPr>
            <w:r w:rsidRPr="007A55E9">
              <w:rPr>
                <w:b/>
                <w:sz w:val="22"/>
                <w:szCs w:val="22"/>
              </w:rPr>
              <w:t>Дата рождения</w:t>
            </w:r>
          </w:p>
        </w:tc>
        <w:tc>
          <w:tcPr>
            <w:tcW w:w="2552" w:type="dxa"/>
            <w:shd w:val="clear" w:color="auto" w:fill="D9D9D9" w:themeFill="background1" w:themeFillShade="D9"/>
          </w:tcPr>
          <w:p w14:paraId="0579DE0C" w14:textId="77777777" w:rsidR="008C2450" w:rsidRPr="007A55E9" w:rsidRDefault="008C2450" w:rsidP="003F49D5">
            <w:pPr>
              <w:jc w:val="center"/>
              <w:rPr>
                <w:sz w:val="22"/>
                <w:szCs w:val="22"/>
              </w:rPr>
            </w:pPr>
            <w:r w:rsidRPr="007A55E9">
              <w:rPr>
                <w:b/>
                <w:sz w:val="22"/>
                <w:szCs w:val="22"/>
              </w:rPr>
              <w:t xml:space="preserve">Место работы (учебы), </w:t>
            </w:r>
            <w:r w:rsidRPr="00DC26E3">
              <w:rPr>
                <w:b/>
                <w:sz w:val="22"/>
                <w:szCs w:val="22"/>
              </w:rPr>
              <w:t>№ телефона</w:t>
            </w:r>
          </w:p>
        </w:tc>
      </w:tr>
      <w:tr w:rsidR="008C2450" w:rsidRPr="007A55E9" w14:paraId="14882F88" w14:textId="77777777" w:rsidTr="003F49D5">
        <w:trPr>
          <w:trHeight w:val="113"/>
        </w:trPr>
        <w:tc>
          <w:tcPr>
            <w:tcW w:w="5240" w:type="dxa"/>
          </w:tcPr>
          <w:p w14:paraId="7B8A6F4F" w14:textId="77777777" w:rsidR="008C2450" w:rsidRPr="007A55E9" w:rsidRDefault="008C2450" w:rsidP="003F49D5">
            <w:pPr>
              <w:rPr>
                <w:sz w:val="22"/>
                <w:szCs w:val="22"/>
              </w:rPr>
            </w:pPr>
            <w:r w:rsidRPr="007A55E9">
              <w:rPr>
                <w:b/>
                <w:sz w:val="22"/>
                <w:szCs w:val="22"/>
              </w:rPr>
              <w:t>1.</w:t>
            </w:r>
          </w:p>
        </w:tc>
        <w:tc>
          <w:tcPr>
            <w:tcW w:w="2126" w:type="dxa"/>
          </w:tcPr>
          <w:p w14:paraId="08DD36A5" w14:textId="77777777" w:rsidR="008C2450" w:rsidRPr="007A55E9" w:rsidRDefault="008C2450" w:rsidP="003F49D5">
            <w:pPr>
              <w:rPr>
                <w:sz w:val="22"/>
                <w:szCs w:val="22"/>
              </w:rPr>
            </w:pPr>
          </w:p>
        </w:tc>
        <w:tc>
          <w:tcPr>
            <w:tcW w:w="2552" w:type="dxa"/>
          </w:tcPr>
          <w:p w14:paraId="2985FEAE" w14:textId="77777777" w:rsidR="008C2450" w:rsidRPr="007A55E9" w:rsidRDefault="008C2450" w:rsidP="003F49D5">
            <w:pPr>
              <w:rPr>
                <w:sz w:val="22"/>
                <w:szCs w:val="22"/>
              </w:rPr>
            </w:pPr>
          </w:p>
        </w:tc>
      </w:tr>
      <w:tr w:rsidR="008C2450" w:rsidRPr="007A55E9" w14:paraId="18A8ACF9" w14:textId="77777777" w:rsidTr="003F49D5">
        <w:trPr>
          <w:trHeight w:val="113"/>
        </w:trPr>
        <w:tc>
          <w:tcPr>
            <w:tcW w:w="5240" w:type="dxa"/>
          </w:tcPr>
          <w:p w14:paraId="47943179" w14:textId="77777777" w:rsidR="008C2450" w:rsidRPr="007A55E9" w:rsidRDefault="008C2450" w:rsidP="003F49D5">
            <w:pPr>
              <w:rPr>
                <w:sz w:val="22"/>
                <w:szCs w:val="22"/>
              </w:rPr>
            </w:pPr>
            <w:r w:rsidRPr="007A55E9">
              <w:rPr>
                <w:b/>
                <w:sz w:val="22"/>
                <w:szCs w:val="22"/>
              </w:rPr>
              <w:t>2.</w:t>
            </w:r>
          </w:p>
        </w:tc>
        <w:tc>
          <w:tcPr>
            <w:tcW w:w="2126" w:type="dxa"/>
          </w:tcPr>
          <w:p w14:paraId="1B3ACA39" w14:textId="77777777" w:rsidR="008C2450" w:rsidRPr="007A55E9" w:rsidRDefault="008C2450" w:rsidP="003F49D5">
            <w:pPr>
              <w:rPr>
                <w:sz w:val="22"/>
                <w:szCs w:val="22"/>
              </w:rPr>
            </w:pPr>
          </w:p>
        </w:tc>
        <w:tc>
          <w:tcPr>
            <w:tcW w:w="2552" w:type="dxa"/>
          </w:tcPr>
          <w:p w14:paraId="396CA953" w14:textId="77777777" w:rsidR="008C2450" w:rsidRPr="007A55E9" w:rsidRDefault="008C2450" w:rsidP="003F49D5">
            <w:pPr>
              <w:rPr>
                <w:sz w:val="22"/>
                <w:szCs w:val="22"/>
              </w:rPr>
            </w:pPr>
          </w:p>
        </w:tc>
      </w:tr>
      <w:tr w:rsidR="008C2450" w:rsidRPr="007A55E9" w14:paraId="1C3CA71B" w14:textId="77777777" w:rsidTr="003F49D5">
        <w:trPr>
          <w:trHeight w:val="113"/>
        </w:trPr>
        <w:tc>
          <w:tcPr>
            <w:tcW w:w="5240" w:type="dxa"/>
          </w:tcPr>
          <w:p w14:paraId="1A007B71" w14:textId="77777777" w:rsidR="008C2450" w:rsidRPr="007A55E9" w:rsidRDefault="008C2450" w:rsidP="003F49D5">
            <w:pPr>
              <w:rPr>
                <w:sz w:val="22"/>
                <w:szCs w:val="22"/>
              </w:rPr>
            </w:pPr>
            <w:r w:rsidRPr="007A55E9">
              <w:rPr>
                <w:sz w:val="22"/>
                <w:szCs w:val="22"/>
              </w:rPr>
              <w:t>…</w:t>
            </w:r>
          </w:p>
        </w:tc>
        <w:tc>
          <w:tcPr>
            <w:tcW w:w="2126" w:type="dxa"/>
          </w:tcPr>
          <w:p w14:paraId="1F8C4D42" w14:textId="77777777" w:rsidR="008C2450" w:rsidRPr="007A55E9" w:rsidRDefault="008C2450" w:rsidP="003F49D5">
            <w:pPr>
              <w:rPr>
                <w:sz w:val="22"/>
                <w:szCs w:val="22"/>
              </w:rPr>
            </w:pPr>
          </w:p>
        </w:tc>
        <w:tc>
          <w:tcPr>
            <w:tcW w:w="2552" w:type="dxa"/>
            <w:shd w:val="clear" w:color="auto" w:fill="auto"/>
          </w:tcPr>
          <w:p w14:paraId="647CA116" w14:textId="77777777" w:rsidR="008C2450" w:rsidRPr="007A55E9" w:rsidRDefault="008C2450" w:rsidP="003F49D5">
            <w:pPr>
              <w:rPr>
                <w:sz w:val="22"/>
                <w:szCs w:val="22"/>
              </w:rPr>
            </w:pPr>
          </w:p>
        </w:tc>
      </w:tr>
      <w:tr w:rsidR="008C2450" w:rsidRPr="007A55E9" w14:paraId="4A48E5B3" w14:textId="77777777" w:rsidTr="003F49D5">
        <w:trPr>
          <w:trHeight w:val="113"/>
        </w:trPr>
        <w:tc>
          <w:tcPr>
            <w:tcW w:w="5240" w:type="dxa"/>
          </w:tcPr>
          <w:p w14:paraId="5DE36FAD" w14:textId="77777777" w:rsidR="008C2450" w:rsidRPr="007A55E9" w:rsidRDefault="008C2450" w:rsidP="003F49D5">
            <w:pPr>
              <w:rPr>
                <w:sz w:val="22"/>
                <w:szCs w:val="22"/>
              </w:rPr>
            </w:pPr>
          </w:p>
        </w:tc>
        <w:tc>
          <w:tcPr>
            <w:tcW w:w="2126" w:type="dxa"/>
          </w:tcPr>
          <w:p w14:paraId="79403AE0" w14:textId="77777777" w:rsidR="008C2450" w:rsidRPr="007A55E9" w:rsidRDefault="008C2450" w:rsidP="003F49D5">
            <w:pPr>
              <w:rPr>
                <w:sz w:val="22"/>
                <w:szCs w:val="22"/>
              </w:rPr>
            </w:pPr>
          </w:p>
        </w:tc>
        <w:tc>
          <w:tcPr>
            <w:tcW w:w="2552" w:type="dxa"/>
            <w:shd w:val="clear" w:color="auto" w:fill="auto"/>
          </w:tcPr>
          <w:p w14:paraId="301FAD52" w14:textId="77777777" w:rsidR="008C2450" w:rsidRPr="007A55E9" w:rsidRDefault="008C2450" w:rsidP="003F49D5">
            <w:pPr>
              <w:rPr>
                <w:sz w:val="22"/>
                <w:szCs w:val="22"/>
              </w:rPr>
            </w:pPr>
          </w:p>
        </w:tc>
      </w:tr>
    </w:tbl>
    <w:p w14:paraId="69A0E5BB" w14:textId="77777777" w:rsidR="008C2450" w:rsidRDefault="008C2450" w:rsidP="008C2450">
      <w:pPr>
        <w:spacing w:line="360" w:lineRule="auto"/>
      </w:pPr>
    </w:p>
    <w:p w14:paraId="5C9A31BD" w14:textId="77777777" w:rsidR="008C2450" w:rsidRPr="007A55E9" w:rsidRDefault="008C2450" w:rsidP="008C2450">
      <w:pPr>
        <w:rPr>
          <w:sz w:val="22"/>
          <w:szCs w:val="22"/>
        </w:rPr>
      </w:pPr>
    </w:p>
    <w:tbl>
      <w:tblPr>
        <w:tblStyle w:val="af4"/>
        <w:tblW w:w="9918" w:type="dxa"/>
        <w:tblLayout w:type="fixed"/>
        <w:tblLook w:val="04A0" w:firstRow="1" w:lastRow="0" w:firstColumn="1" w:lastColumn="0" w:noHBand="0" w:noVBand="1"/>
      </w:tblPr>
      <w:tblGrid>
        <w:gridCol w:w="5098"/>
        <w:gridCol w:w="2410"/>
        <w:gridCol w:w="2410"/>
      </w:tblGrid>
      <w:tr w:rsidR="008C2450" w:rsidRPr="007A55E9" w14:paraId="270DD4B5" w14:textId="77777777" w:rsidTr="003F49D5">
        <w:trPr>
          <w:trHeight w:val="113"/>
        </w:trPr>
        <w:tc>
          <w:tcPr>
            <w:tcW w:w="9918" w:type="dxa"/>
            <w:gridSpan w:val="3"/>
            <w:shd w:val="clear" w:color="auto" w:fill="D9D9D9" w:themeFill="background1" w:themeFillShade="D9"/>
          </w:tcPr>
          <w:p w14:paraId="227314B3" w14:textId="77777777" w:rsidR="008C2450" w:rsidRPr="0022311A" w:rsidRDefault="008C2450" w:rsidP="003F49D5">
            <w:pPr>
              <w:rPr>
                <w:b/>
                <w:sz w:val="22"/>
                <w:szCs w:val="22"/>
              </w:rPr>
            </w:pPr>
            <w:r w:rsidRPr="0022311A">
              <w:rPr>
                <w:b/>
                <w:sz w:val="22"/>
                <w:szCs w:val="22"/>
              </w:rPr>
              <w:t xml:space="preserve">Конечные бенефициары (выгодоприобретатели). </w:t>
            </w:r>
          </w:p>
          <w:p w14:paraId="33EDE63A" w14:textId="77777777" w:rsidR="008C2450" w:rsidRPr="005E0D04" w:rsidRDefault="008C2450" w:rsidP="000250FA">
            <w:pPr>
              <w:pStyle w:val="a3"/>
              <w:numPr>
                <w:ilvl w:val="0"/>
                <w:numId w:val="64"/>
              </w:numPr>
              <w:tabs>
                <w:tab w:val="left" w:pos="164"/>
              </w:tabs>
              <w:ind w:left="0" w:firstLine="22"/>
              <w:rPr>
                <w:sz w:val="20"/>
                <w:szCs w:val="20"/>
              </w:rPr>
            </w:pPr>
            <w:proofErr w:type="spellStart"/>
            <w:r w:rsidRPr="005E0D04">
              <w:rPr>
                <w:sz w:val="20"/>
                <w:szCs w:val="20"/>
              </w:rPr>
              <w:t>бенефициарный</w:t>
            </w:r>
            <w:proofErr w:type="spellEnd"/>
            <w:r w:rsidRPr="005E0D04">
              <w:rPr>
                <w:sz w:val="20"/>
                <w:szCs w:val="20"/>
              </w:rPr>
              <w:t xml:space="preserve"> владелец - физическое лицо, которое в конечном счете прямо или косвенно (через третьих лиц) владеет (имеет преобладающее участие более 25 процентов в капитале) клиентом - юридическим лицом либо имеет возможность контролировать действия клиента. </w:t>
            </w:r>
            <w:proofErr w:type="spellStart"/>
            <w:r w:rsidRPr="005E0D04">
              <w:rPr>
                <w:sz w:val="20"/>
                <w:szCs w:val="20"/>
              </w:rPr>
              <w:t>Бенефициарным</w:t>
            </w:r>
            <w:proofErr w:type="spellEnd"/>
            <w:r w:rsidRPr="005E0D04">
              <w:rPr>
                <w:sz w:val="20"/>
                <w:szCs w:val="20"/>
              </w:rPr>
              <w:t xml:space="preserve"> владельцем клиента - физического лица считается это лицо, за исключением случаев, если имеются основания полагать, что </w:t>
            </w:r>
            <w:proofErr w:type="spellStart"/>
            <w:r w:rsidRPr="005E0D04">
              <w:rPr>
                <w:sz w:val="20"/>
                <w:szCs w:val="20"/>
              </w:rPr>
              <w:t>бенефициарным</w:t>
            </w:r>
            <w:proofErr w:type="spellEnd"/>
            <w:r w:rsidRPr="005E0D04">
              <w:rPr>
                <w:sz w:val="20"/>
                <w:szCs w:val="20"/>
              </w:rPr>
              <w:t xml:space="preserve"> владельцем является иное физическое лицо;</w:t>
            </w:r>
          </w:p>
          <w:p w14:paraId="48A618AF" w14:textId="77777777" w:rsidR="008C2450" w:rsidRPr="0022311A" w:rsidRDefault="008C2450" w:rsidP="000250FA">
            <w:pPr>
              <w:pStyle w:val="a3"/>
              <w:numPr>
                <w:ilvl w:val="0"/>
                <w:numId w:val="64"/>
              </w:numPr>
              <w:tabs>
                <w:tab w:val="left" w:pos="164"/>
              </w:tabs>
              <w:ind w:left="0" w:firstLine="22"/>
              <w:rPr>
                <w:sz w:val="22"/>
                <w:szCs w:val="22"/>
              </w:rPr>
            </w:pPr>
            <w:r w:rsidRPr="005E0D04">
              <w:rPr>
                <w:sz w:val="20"/>
                <w:szCs w:val="20"/>
              </w:rPr>
              <w:t>выгодоприобретатель - лицо, к выгоде которого действует клиент, в том числе на основании агентского договора, договоров поручения, комиссии и доверительного управления, при проведении операций с денежными средствами и иным имуществом.</w:t>
            </w:r>
          </w:p>
        </w:tc>
      </w:tr>
      <w:tr w:rsidR="008C2450" w:rsidRPr="007A55E9" w14:paraId="579757FE" w14:textId="77777777" w:rsidTr="003F49D5">
        <w:trPr>
          <w:trHeight w:val="340"/>
        </w:trPr>
        <w:tc>
          <w:tcPr>
            <w:tcW w:w="5098" w:type="dxa"/>
            <w:shd w:val="clear" w:color="auto" w:fill="D9D9D9" w:themeFill="background1" w:themeFillShade="D9"/>
          </w:tcPr>
          <w:p w14:paraId="58A5E324" w14:textId="77777777" w:rsidR="008C2450" w:rsidRPr="007A55E9" w:rsidRDefault="008C2450" w:rsidP="003F49D5">
            <w:pPr>
              <w:rPr>
                <w:sz w:val="22"/>
                <w:szCs w:val="22"/>
              </w:rPr>
            </w:pPr>
            <w:r w:rsidRPr="007A55E9">
              <w:rPr>
                <w:sz w:val="22"/>
                <w:szCs w:val="22"/>
              </w:rPr>
              <w:t>ФИО, ИНН физического лица</w:t>
            </w:r>
          </w:p>
        </w:tc>
        <w:tc>
          <w:tcPr>
            <w:tcW w:w="2410" w:type="dxa"/>
            <w:shd w:val="clear" w:color="auto" w:fill="D9D9D9" w:themeFill="background1" w:themeFillShade="D9"/>
          </w:tcPr>
          <w:p w14:paraId="6F07CF8A" w14:textId="77777777" w:rsidR="008C2450" w:rsidRPr="007A55E9" w:rsidRDefault="008C2450" w:rsidP="003F49D5">
            <w:pPr>
              <w:rPr>
                <w:sz w:val="22"/>
                <w:szCs w:val="22"/>
              </w:rPr>
            </w:pPr>
            <w:r w:rsidRPr="007A55E9">
              <w:rPr>
                <w:sz w:val="22"/>
                <w:szCs w:val="22"/>
              </w:rPr>
              <w:t>Дата рождения</w:t>
            </w:r>
          </w:p>
        </w:tc>
        <w:tc>
          <w:tcPr>
            <w:tcW w:w="2410" w:type="dxa"/>
            <w:shd w:val="clear" w:color="auto" w:fill="D9D9D9" w:themeFill="background1" w:themeFillShade="D9"/>
          </w:tcPr>
          <w:p w14:paraId="19B1DDD1" w14:textId="77777777" w:rsidR="008C2450" w:rsidRPr="007A55E9" w:rsidRDefault="008C2450" w:rsidP="003F49D5">
            <w:pPr>
              <w:rPr>
                <w:sz w:val="22"/>
                <w:szCs w:val="22"/>
              </w:rPr>
            </w:pPr>
            <w:r w:rsidRPr="007A55E9">
              <w:rPr>
                <w:sz w:val="22"/>
                <w:szCs w:val="22"/>
              </w:rPr>
              <w:t>Контактный телефон</w:t>
            </w:r>
          </w:p>
        </w:tc>
      </w:tr>
      <w:tr w:rsidR="008C2450" w:rsidRPr="007A55E9" w14:paraId="7C327104" w14:textId="77777777" w:rsidTr="003F49D5">
        <w:trPr>
          <w:trHeight w:val="340"/>
        </w:trPr>
        <w:tc>
          <w:tcPr>
            <w:tcW w:w="5098" w:type="dxa"/>
          </w:tcPr>
          <w:p w14:paraId="64178689" w14:textId="77777777" w:rsidR="008C2450" w:rsidRPr="007A55E9" w:rsidRDefault="008C2450" w:rsidP="003F49D5">
            <w:pPr>
              <w:rPr>
                <w:sz w:val="22"/>
                <w:szCs w:val="22"/>
              </w:rPr>
            </w:pPr>
          </w:p>
        </w:tc>
        <w:tc>
          <w:tcPr>
            <w:tcW w:w="2410" w:type="dxa"/>
          </w:tcPr>
          <w:p w14:paraId="759118BF" w14:textId="77777777" w:rsidR="008C2450" w:rsidRPr="007A55E9" w:rsidRDefault="008C2450" w:rsidP="003F49D5">
            <w:pPr>
              <w:rPr>
                <w:sz w:val="22"/>
                <w:szCs w:val="22"/>
              </w:rPr>
            </w:pPr>
          </w:p>
        </w:tc>
        <w:tc>
          <w:tcPr>
            <w:tcW w:w="2410" w:type="dxa"/>
          </w:tcPr>
          <w:p w14:paraId="5A6F5591" w14:textId="77777777" w:rsidR="008C2450" w:rsidRPr="007A55E9" w:rsidRDefault="008C2450" w:rsidP="003F49D5">
            <w:pPr>
              <w:rPr>
                <w:sz w:val="22"/>
                <w:szCs w:val="22"/>
              </w:rPr>
            </w:pPr>
          </w:p>
        </w:tc>
      </w:tr>
      <w:tr w:rsidR="008C2450" w:rsidRPr="007A55E9" w14:paraId="7428B51B" w14:textId="77777777" w:rsidTr="003F49D5">
        <w:trPr>
          <w:trHeight w:val="340"/>
        </w:trPr>
        <w:tc>
          <w:tcPr>
            <w:tcW w:w="5098" w:type="dxa"/>
          </w:tcPr>
          <w:p w14:paraId="3626A263" w14:textId="77777777" w:rsidR="008C2450" w:rsidRPr="007A55E9" w:rsidRDefault="008C2450" w:rsidP="003F49D5">
            <w:pPr>
              <w:rPr>
                <w:sz w:val="22"/>
                <w:szCs w:val="22"/>
              </w:rPr>
            </w:pPr>
          </w:p>
        </w:tc>
        <w:tc>
          <w:tcPr>
            <w:tcW w:w="2410" w:type="dxa"/>
          </w:tcPr>
          <w:p w14:paraId="0330743B" w14:textId="77777777" w:rsidR="008C2450" w:rsidRPr="007A55E9" w:rsidRDefault="008C2450" w:rsidP="003F49D5">
            <w:pPr>
              <w:rPr>
                <w:sz w:val="22"/>
                <w:szCs w:val="22"/>
              </w:rPr>
            </w:pPr>
          </w:p>
        </w:tc>
        <w:tc>
          <w:tcPr>
            <w:tcW w:w="2410" w:type="dxa"/>
          </w:tcPr>
          <w:p w14:paraId="74E79AC0" w14:textId="77777777" w:rsidR="008C2450" w:rsidRPr="007A55E9" w:rsidRDefault="008C2450" w:rsidP="003F49D5">
            <w:pPr>
              <w:rPr>
                <w:sz w:val="22"/>
                <w:szCs w:val="22"/>
              </w:rPr>
            </w:pPr>
          </w:p>
        </w:tc>
      </w:tr>
    </w:tbl>
    <w:p w14:paraId="58B8B93B" w14:textId="77777777" w:rsidR="008C2450" w:rsidRDefault="008C2450" w:rsidP="008C2450">
      <w:pPr>
        <w:rPr>
          <w:sz w:val="22"/>
          <w:szCs w:val="22"/>
        </w:rPr>
      </w:pPr>
    </w:p>
    <w:tbl>
      <w:tblPr>
        <w:tblStyle w:val="af4"/>
        <w:tblW w:w="5000" w:type="pct"/>
        <w:tblLook w:val="04A0" w:firstRow="1" w:lastRow="0" w:firstColumn="1" w:lastColumn="0" w:noHBand="0" w:noVBand="1"/>
      </w:tblPr>
      <w:tblGrid>
        <w:gridCol w:w="3722"/>
        <w:gridCol w:w="2601"/>
        <w:gridCol w:w="1043"/>
        <w:gridCol w:w="2545"/>
      </w:tblGrid>
      <w:tr w:rsidR="008C2450" w:rsidRPr="007A55E9" w14:paraId="39EB67F7" w14:textId="77777777" w:rsidTr="003F49D5">
        <w:trPr>
          <w:trHeight w:val="113"/>
        </w:trPr>
        <w:tc>
          <w:tcPr>
            <w:tcW w:w="5000" w:type="pct"/>
            <w:gridSpan w:val="4"/>
            <w:shd w:val="clear" w:color="auto" w:fill="D9D9D9" w:themeFill="background1" w:themeFillShade="D9"/>
          </w:tcPr>
          <w:p w14:paraId="41A6DFFB" w14:textId="77777777" w:rsidR="008C2450" w:rsidRPr="007A55E9" w:rsidRDefault="008C2450" w:rsidP="003F49D5">
            <w:pPr>
              <w:rPr>
                <w:sz w:val="22"/>
                <w:szCs w:val="22"/>
              </w:rPr>
            </w:pPr>
            <w:r w:rsidRPr="007A55E9">
              <w:rPr>
                <w:b/>
                <w:color w:val="000000"/>
                <w:sz w:val="22"/>
                <w:szCs w:val="22"/>
              </w:rPr>
              <w:t>Связанные компании и предприниматели:</w:t>
            </w:r>
          </w:p>
        </w:tc>
      </w:tr>
      <w:tr w:rsidR="008C2450" w:rsidRPr="007A55E9" w14:paraId="00FE19F0" w14:textId="77777777" w:rsidTr="003F49D5">
        <w:trPr>
          <w:trHeight w:val="113"/>
        </w:trPr>
        <w:tc>
          <w:tcPr>
            <w:tcW w:w="5000" w:type="pct"/>
            <w:gridSpan w:val="4"/>
            <w:shd w:val="clear" w:color="auto" w:fill="auto"/>
          </w:tcPr>
          <w:p w14:paraId="17004906" w14:textId="77777777" w:rsidR="008C2450" w:rsidRPr="007A55E9" w:rsidRDefault="008C2450" w:rsidP="003F49D5">
            <w:pPr>
              <w:rPr>
                <w:sz w:val="22"/>
                <w:szCs w:val="22"/>
              </w:rPr>
            </w:pPr>
            <w:r w:rsidRPr="007A55E9">
              <w:rPr>
                <w:b/>
                <w:sz w:val="22"/>
                <w:szCs w:val="22"/>
              </w:rPr>
              <w:t>Учредителем (совладельцем) каких организаций Вы являетесь?</w:t>
            </w:r>
          </w:p>
        </w:tc>
      </w:tr>
      <w:tr w:rsidR="008C2450" w:rsidRPr="007A55E9" w14:paraId="33612D95" w14:textId="77777777" w:rsidTr="003F49D5">
        <w:trPr>
          <w:trHeight w:val="113"/>
        </w:trPr>
        <w:tc>
          <w:tcPr>
            <w:tcW w:w="1878" w:type="pct"/>
            <w:shd w:val="clear" w:color="auto" w:fill="auto"/>
            <w:vAlign w:val="center"/>
          </w:tcPr>
          <w:p w14:paraId="2F35CCDA" w14:textId="77777777" w:rsidR="008C2450" w:rsidRPr="007A55E9" w:rsidRDefault="008C2450" w:rsidP="003F49D5">
            <w:pPr>
              <w:jc w:val="center"/>
              <w:rPr>
                <w:sz w:val="22"/>
                <w:szCs w:val="22"/>
              </w:rPr>
            </w:pPr>
            <w:r w:rsidRPr="007A55E9">
              <w:rPr>
                <w:sz w:val="22"/>
                <w:szCs w:val="22"/>
              </w:rPr>
              <w:t>Наименование организации</w:t>
            </w:r>
          </w:p>
        </w:tc>
        <w:tc>
          <w:tcPr>
            <w:tcW w:w="1312" w:type="pct"/>
            <w:shd w:val="clear" w:color="auto" w:fill="auto"/>
            <w:vAlign w:val="center"/>
          </w:tcPr>
          <w:p w14:paraId="3E0097AB" w14:textId="77777777" w:rsidR="008C2450" w:rsidRPr="007A55E9" w:rsidRDefault="008C2450" w:rsidP="003F49D5">
            <w:pPr>
              <w:jc w:val="center"/>
              <w:rPr>
                <w:sz w:val="22"/>
                <w:szCs w:val="22"/>
              </w:rPr>
            </w:pPr>
            <w:r w:rsidRPr="007A55E9">
              <w:rPr>
                <w:sz w:val="22"/>
                <w:szCs w:val="22"/>
              </w:rPr>
              <w:t>ИНН организации</w:t>
            </w:r>
          </w:p>
        </w:tc>
        <w:tc>
          <w:tcPr>
            <w:tcW w:w="526" w:type="pct"/>
            <w:shd w:val="clear" w:color="auto" w:fill="auto"/>
            <w:vAlign w:val="center"/>
          </w:tcPr>
          <w:p w14:paraId="37C7639C" w14:textId="77777777" w:rsidR="008C2450" w:rsidRPr="007A55E9" w:rsidRDefault="008C2450" w:rsidP="003F49D5">
            <w:pPr>
              <w:jc w:val="center"/>
              <w:rPr>
                <w:sz w:val="22"/>
                <w:szCs w:val="22"/>
              </w:rPr>
            </w:pPr>
            <w:r w:rsidRPr="007A55E9">
              <w:rPr>
                <w:color w:val="000000"/>
                <w:sz w:val="22"/>
                <w:szCs w:val="22"/>
              </w:rPr>
              <w:t>Доля</w:t>
            </w:r>
          </w:p>
        </w:tc>
        <w:tc>
          <w:tcPr>
            <w:tcW w:w="1284" w:type="pct"/>
            <w:shd w:val="clear" w:color="auto" w:fill="auto"/>
            <w:vAlign w:val="center"/>
          </w:tcPr>
          <w:p w14:paraId="774529CA" w14:textId="77777777" w:rsidR="008C2450" w:rsidRPr="007A55E9" w:rsidRDefault="008C2450" w:rsidP="003F49D5">
            <w:pPr>
              <w:jc w:val="center"/>
              <w:rPr>
                <w:sz w:val="22"/>
                <w:szCs w:val="22"/>
                <w:highlight w:val="yellow"/>
              </w:rPr>
            </w:pPr>
            <w:r w:rsidRPr="007A55E9">
              <w:rPr>
                <w:sz w:val="22"/>
                <w:szCs w:val="22"/>
              </w:rPr>
              <w:t>Функции, как участника группы</w:t>
            </w:r>
          </w:p>
        </w:tc>
      </w:tr>
      <w:tr w:rsidR="008C2450" w:rsidRPr="007A55E9" w14:paraId="2825D580" w14:textId="77777777" w:rsidTr="003F49D5">
        <w:trPr>
          <w:trHeight w:val="113"/>
        </w:trPr>
        <w:tc>
          <w:tcPr>
            <w:tcW w:w="1878" w:type="pct"/>
          </w:tcPr>
          <w:p w14:paraId="321E8911" w14:textId="77777777" w:rsidR="008C2450" w:rsidRPr="007A55E9" w:rsidRDefault="008C2450" w:rsidP="003F49D5">
            <w:pPr>
              <w:rPr>
                <w:sz w:val="22"/>
                <w:szCs w:val="22"/>
              </w:rPr>
            </w:pPr>
          </w:p>
        </w:tc>
        <w:tc>
          <w:tcPr>
            <w:tcW w:w="1312" w:type="pct"/>
          </w:tcPr>
          <w:p w14:paraId="587D2625" w14:textId="77777777" w:rsidR="008C2450" w:rsidRPr="007A55E9" w:rsidRDefault="008C2450" w:rsidP="003F49D5">
            <w:pPr>
              <w:rPr>
                <w:sz w:val="22"/>
                <w:szCs w:val="22"/>
              </w:rPr>
            </w:pPr>
          </w:p>
        </w:tc>
        <w:tc>
          <w:tcPr>
            <w:tcW w:w="526" w:type="pct"/>
          </w:tcPr>
          <w:p w14:paraId="542D3288" w14:textId="77777777" w:rsidR="008C2450" w:rsidRPr="007A55E9" w:rsidRDefault="008C2450" w:rsidP="003F49D5">
            <w:pPr>
              <w:rPr>
                <w:sz w:val="22"/>
                <w:szCs w:val="22"/>
              </w:rPr>
            </w:pPr>
          </w:p>
        </w:tc>
        <w:tc>
          <w:tcPr>
            <w:tcW w:w="1284" w:type="pct"/>
          </w:tcPr>
          <w:p w14:paraId="64F8641F" w14:textId="77777777" w:rsidR="008C2450" w:rsidRPr="007A55E9" w:rsidRDefault="008C2450" w:rsidP="003F49D5">
            <w:pPr>
              <w:rPr>
                <w:sz w:val="22"/>
                <w:szCs w:val="22"/>
              </w:rPr>
            </w:pPr>
          </w:p>
        </w:tc>
      </w:tr>
      <w:tr w:rsidR="008C2450" w:rsidRPr="007A55E9" w14:paraId="71DBD914" w14:textId="77777777" w:rsidTr="003F49D5">
        <w:trPr>
          <w:trHeight w:val="113"/>
        </w:trPr>
        <w:tc>
          <w:tcPr>
            <w:tcW w:w="1878" w:type="pct"/>
          </w:tcPr>
          <w:p w14:paraId="4E7C59FA" w14:textId="77777777" w:rsidR="008C2450" w:rsidRPr="007A55E9" w:rsidRDefault="008C2450" w:rsidP="003F49D5">
            <w:pPr>
              <w:rPr>
                <w:sz w:val="22"/>
                <w:szCs w:val="22"/>
              </w:rPr>
            </w:pPr>
          </w:p>
        </w:tc>
        <w:tc>
          <w:tcPr>
            <w:tcW w:w="1312" w:type="pct"/>
          </w:tcPr>
          <w:p w14:paraId="1394BACB" w14:textId="77777777" w:rsidR="008C2450" w:rsidRPr="007A55E9" w:rsidRDefault="008C2450" w:rsidP="003F49D5">
            <w:pPr>
              <w:rPr>
                <w:sz w:val="22"/>
                <w:szCs w:val="22"/>
              </w:rPr>
            </w:pPr>
          </w:p>
        </w:tc>
        <w:tc>
          <w:tcPr>
            <w:tcW w:w="526" w:type="pct"/>
          </w:tcPr>
          <w:p w14:paraId="4BCEB199" w14:textId="77777777" w:rsidR="008C2450" w:rsidRPr="007A55E9" w:rsidRDefault="008C2450" w:rsidP="003F49D5">
            <w:pPr>
              <w:rPr>
                <w:sz w:val="22"/>
                <w:szCs w:val="22"/>
              </w:rPr>
            </w:pPr>
          </w:p>
        </w:tc>
        <w:tc>
          <w:tcPr>
            <w:tcW w:w="1284" w:type="pct"/>
          </w:tcPr>
          <w:p w14:paraId="538008BB" w14:textId="77777777" w:rsidR="008C2450" w:rsidRPr="007A55E9" w:rsidRDefault="008C2450" w:rsidP="003F49D5">
            <w:pPr>
              <w:rPr>
                <w:sz w:val="22"/>
                <w:szCs w:val="22"/>
              </w:rPr>
            </w:pPr>
          </w:p>
        </w:tc>
      </w:tr>
      <w:tr w:rsidR="008C2450" w:rsidRPr="007A55E9" w14:paraId="12AFFEE7" w14:textId="77777777" w:rsidTr="003F49D5">
        <w:trPr>
          <w:trHeight w:val="113"/>
        </w:trPr>
        <w:tc>
          <w:tcPr>
            <w:tcW w:w="1878" w:type="pct"/>
          </w:tcPr>
          <w:p w14:paraId="1A23CABB" w14:textId="77777777" w:rsidR="008C2450" w:rsidRPr="007A55E9" w:rsidRDefault="008C2450" w:rsidP="003F49D5">
            <w:pPr>
              <w:rPr>
                <w:sz w:val="22"/>
                <w:szCs w:val="22"/>
              </w:rPr>
            </w:pPr>
          </w:p>
        </w:tc>
        <w:tc>
          <w:tcPr>
            <w:tcW w:w="1312" w:type="pct"/>
          </w:tcPr>
          <w:p w14:paraId="6A252227" w14:textId="77777777" w:rsidR="008C2450" w:rsidRPr="007A55E9" w:rsidRDefault="008C2450" w:rsidP="003F49D5">
            <w:pPr>
              <w:rPr>
                <w:sz w:val="22"/>
                <w:szCs w:val="22"/>
              </w:rPr>
            </w:pPr>
          </w:p>
        </w:tc>
        <w:tc>
          <w:tcPr>
            <w:tcW w:w="526" w:type="pct"/>
          </w:tcPr>
          <w:p w14:paraId="2D9C112E" w14:textId="77777777" w:rsidR="008C2450" w:rsidRPr="007A55E9" w:rsidRDefault="008C2450" w:rsidP="003F49D5">
            <w:pPr>
              <w:rPr>
                <w:sz w:val="22"/>
                <w:szCs w:val="22"/>
              </w:rPr>
            </w:pPr>
          </w:p>
        </w:tc>
        <w:tc>
          <w:tcPr>
            <w:tcW w:w="1284" w:type="pct"/>
          </w:tcPr>
          <w:p w14:paraId="574BD179" w14:textId="77777777" w:rsidR="008C2450" w:rsidRPr="007A55E9" w:rsidRDefault="008C2450" w:rsidP="003F49D5">
            <w:pPr>
              <w:rPr>
                <w:sz w:val="22"/>
                <w:szCs w:val="22"/>
              </w:rPr>
            </w:pPr>
          </w:p>
        </w:tc>
      </w:tr>
    </w:tbl>
    <w:p w14:paraId="04D2A5A2" w14:textId="77777777" w:rsidR="008C2450" w:rsidRDefault="008C2450" w:rsidP="008C2450">
      <w:pPr>
        <w:jc w:val="right"/>
        <w:rPr>
          <w:sz w:val="22"/>
          <w:szCs w:val="22"/>
        </w:rPr>
      </w:pPr>
    </w:p>
    <w:tbl>
      <w:tblPr>
        <w:tblStyle w:val="af4"/>
        <w:tblW w:w="5000" w:type="pct"/>
        <w:tblLook w:val="04A0" w:firstRow="1" w:lastRow="0" w:firstColumn="1" w:lastColumn="0" w:noHBand="0" w:noVBand="1"/>
      </w:tblPr>
      <w:tblGrid>
        <w:gridCol w:w="3722"/>
        <w:gridCol w:w="2601"/>
        <w:gridCol w:w="1043"/>
        <w:gridCol w:w="2545"/>
      </w:tblGrid>
      <w:tr w:rsidR="008C2450" w:rsidRPr="007A55E9" w14:paraId="6B739F19" w14:textId="77777777" w:rsidTr="003F49D5">
        <w:trPr>
          <w:trHeight w:val="113"/>
        </w:trPr>
        <w:tc>
          <w:tcPr>
            <w:tcW w:w="5000" w:type="pct"/>
            <w:gridSpan w:val="4"/>
            <w:shd w:val="clear" w:color="auto" w:fill="D9D9D9" w:themeFill="background1" w:themeFillShade="D9"/>
            <w:vAlign w:val="center"/>
          </w:tcPr>
          <w:p w14:paraId="2028F6CB" w14:textId="77777777" w:rsidR="008C2450" w:rsidRPr="007A55E9" w:rsidRDefault="008C2450" w:rsidP="003F49D5">
            <w:pPr>
              <w:tabs>
                <w:tab w:val="center" w:pos="2301"/>
                <w:tab w:val="left" w:pos="3383"/>
              </w:tabs>
              <w:snapToGrid w:val="0"/>
              <w:rPr>
                <w:b/>
                <w:sz w:val="22"/>
                <w:szCs w:val="22"/>
              </w:rPr>
            </w:pPr>
            <w:r w:rsidRPr="007A55E9">
              <w:rPr>
                <w:b/>
                <w:sz w:val="22"/>
                <w:szCs w:val="22"/>
              </w:rPr>
              <w:t>Какие компании (предприниматели) являются связанными (аффилированными) по отношению к Вам, кроме указанных выше? Укажите их наименование (ФИО) и ИНН.</w:t>
            </w:r>
          </w:p>
          <w:p w14:paraId="5E909366" w14:textId="77777777" w:rsidR="008C2450" w:rsidRPr="007A55E9" w:rsidRDefault="008C2450" w:rsidP="003F49D5">
            <w:pPr>
              <w:rPr>
                <w:sz w:val="22"/>
                <w:szCs w:val="22"/>
              </w:rPr>
            </w:pPr>
            <w:r w:rsidRPr="007A55E9">
              <w:rPr>
                <w:color w:val="000000"/>
                <w:sz w:val="22"/>
                <w:szCs w:val="22"/>
              </w:rPr>
              <w:t>(к связанным относятся юридические и (или) физические лица, способные оказывать влияние на деятельность Вашей организации, или на деятельность которых Ваша организация способна оказывать влияние)</w:t>
            </w:r>
          </w:p>
        </w:tc>
      </w:tr>
      <w:tr w:rsidR="008C2450" w:rsidRPr="007A55E9" w14:paraId="1B9510BD" w14:textId="77777777" w:rsidTr="003F49D5">
        <w:trPr>
          <w:trHeight w:val="113"/>
        </w:trPr>
        <w:tc>
          <w:tcPr>
            <w:tcW w:w="1878" w:type="pct"/>
            <w:shd w:val="clear" w:color="auto" w:fill="auto"/>
            <w:vAlign w:val="center"/>
          </w:tcPr>
          <w:p w14:paraId="4DAB6343" w14:textId="77777777" w:rsidR="008C2450" w:rsidRPr="007A55E9" w:rsidRDefault="008C2450" w:rsidP="003F49D5">
            <w:pPr>
              <w:jc w:val="center"/>
              <w:rPr>
                <w:sz w:val="22"/>
                <w:szCs w:val="22"/>
              </w:rPr>
            </w:pPr>
            <w:r w:rsidRPr="007A55E9">
              <w:rPr>
                <w:sz w:val="22"/>
                <w:szCs w:val="22"/>
              </w:rPr>
              <w:lastRenderedPageBreak/>
              <w:t>Наименование организации</w:t>
            </w:r>
          </w:p>
        </w:tc>
        <w:tc>
          <w:tcPr>
            <w:tcW w:w="1312" w:type="pct"/>
            <w:shd w:val="clear" w:color="auto" w:fill="auto"/>
            <w:vAlign w:val="center"/>
          </w:tcPr>
          <w:p w14:paraId="430BF1CF" w14:textId="77777777" w:rsidR="008C2450" w:rsidRPr="007A55E9" w:rsidRDefault="008C2450" w:rsidP="003F49D5">
            <w:pPr>
              <w:jc w:val="center"/>
              <w:rPr>
                <w:sz w:val="22"/>
                <w:szCs w:val="22"/>
              </w:rPr>
            </w:pPr>
            <w:r w:rsidRPr="007A55E9">
              <w:rPr>
                <w:sz w:val="22"/>
                <w:szCs w:val="22"/>
              </w:rPr>
              <w:t>ИНН организации</w:t>
            </w:r>
          </w:p>
        </w:tc>
        <w:tc>
          <w:tcPr>
            <w:tcW w:w="526" w:type="pct"/>
            <w:shd w:val="clear" w:color="auto" w:fill="auto"/>
            <w:vAlign w:val="center"/>
          </w:tcPr>
          <w:p w14:paraId="3C485E54" w14:textId="77777777" w:rsidR="008C2450" w:rsidRPr="007A55E9" w:rsidRDefault="008C2450" w:rsidP="003F49D5">
            <w:pPr>
              <w:jc w:val="center"/>
              <w:rPr>
                <w:sz w:val="22"/>
                <w:szCs w:val="22"/>
              </w:rPr>
            </w:pPr>
            <w:r w:rsidRPr="007A55E9">
              <w:rPr>
                <w:color w:val="000000"/>
                <w:sz w:val="22"/>
                <w:szCs w:val="22"/>
              </w:rPr>
              <w:t>Доля</w:t>
            </w:r>
          </w:p>
        </w:tc>
        <w:tc>
          <w:tcPr>
            <w:tcW w:w="1284" w:type="pct"/>
            <w:shd w:val="clear" w:color="auto" w:fill="auto"/>
            <w:vAlign w:val="center"/>
          </w:tcPr>
          <w:p w14:paraId="3F5784F9" w14:textId="77777777" w:rsidR="008C2450" w:rsidRPr="007A55E9" w:rsidRDefault="008C2450" w:rsidP="003F49D5">
            <w:pPr>
              <w:jc w:val="center"/>
              <w:rPr>
                <w:sz w:val="22"/>
                <w:szCs w:val="22"/>
              </w:rPr>
            </w:pPr>
            <w:r w:rsidRPr="007A55E9">
              <w:rPr>
                <w:sz w:val="22"/>
                <w:szCs w:val="22"/>
              </w:rPr>
              <w:t>Функции, как участника группы</w:t>
            </w:r>
          </w:p>
        </w:tc>
      </w:tr>
      <w:tr w:rsidR="008C2450" w:rsidRPr="007A55E9" w14:paraId="1C03834D" w14:textId="77777777" w:rsidTr="003F49D5">
        <w:trPr>
          <w:trHeight w:val="113"/>
        </w:trPr>
        <w:tc>
          <w:tcPr>
            <w:tcW w:w="1878" w:type="pct"/>
          </w:tcPr>
          <w:p w14:paraId="40AFD2B1" w14:textId="77777777" w:rsidR="008C2450" w:rsidRPr="007A55E9" w:rsidRDefault="008C2450" w:rsidP="003F49D5">
            <w:pPr>
              <w:rPr>
                <w:sz w:val="22"/>
                <w:szCs w:val="22"/>
              </w:rPr>
            </w:pPr>
          </w:p>
        </w:tc>
        <w:tc>
          <w:tcPr>
            <w:tcW w:w="1312" w:type="pct"/>
          </w:tcPr>
          <w:p w14:paraId="34329456" w14:textId="77777777" w:rsidR="008C2450" w:rsidRPr="007A55E9" w:rsidRDefault="008C2450" w:rsidP="003F49D5">
            <w:pPr>
              <w:rPr>
                <w:sz w:val="22"/>
                <w:szCs w:val="22"/>
              </w:rPr>
            </w:pPr>
          </w:p>
        </w:tc>
        <w:tc>
          <w:tcPr>
            <w:tcW w:w="526" w:type="pct"/>
          </w:tcPr>
          <w:p w14:paraId="13717E63" w14:textId="77777777" w:rsidR="008C2450" w:rsidRPr="007A55E9" w:rsidRDefault="008C2450" w:rsidP="003F49D5">
            <w:pPr>
              <w:rPr>
                <w:sz w:val="22"/>
                <w:szCs w:val="22"/>
              </w:rPr>
            </w:pPr>
          </w:p>
        </w:tc>
        <w:tc>
          <w:tcPr>
            <w:tcW w:w="1284" w:type="pct"/>
          </w:tcPr>
          <w:p w14:paraId="040A58F6" w14:textId="77777777" w:rsidR="008C2450" w:rsidRPr="007A55E9" w:rsidRDefault="008C2450" w:rsidP="003F49D5">
            <w:pPr>
              <w:rPr>
                <w:sz w:val="22"/>
                <w:szCs w:val="22"/>
              </w:rPr>
            </w:pPr>
          </w:p>
        </w:tc>
      </w:tr>
      <w:tr w:rsidR="008C2450" w:rsidRPr="007A55E9" w14:paraId="5260EDE5" w14:textId="77777777" w:rsidTr="003F49D5">
        <w:trPr>
          <w:trHeight w:val="113"/>
        </w:trPr>
        <w:tc>
          <w:tcPr>
            <w:tcW w:w="1878" w:type="pct"/>
          </w:tcPr>
          <w:p w14:paraId="4DD0E1B6" w14:textId="77777777" w:rsidR="008C2450" w:rsidRPr="007A55E9" w:rsidRDefault="008C2450" w:rsidP="003F49D5">
            <w:pPr>
              <w:rPr>
                <w:sz w:val="22"/>
                <w:szCs w:val="22"/>
              </w:rPr>
            </w:pPr>
          </w:p>
        </w:tc>
        <w:tc>
          <w:tcPr>
            <w:tcW w:w="1312" w:type="pct"/>
          </w:tcPr>
          <w:p w14:paraId="616FDA8F" w14:textId="77777777" w:rsidR="008C2450" w:rsidRPr="007A55E9" w:rsidRDefault="008C2450" w:rsidP="003F49D5">
            <w:pPr>
              <w:rPr>
                <w:sz w:val="22"/>
                <w:szCs w:val="22"/>
              </w:rPr>
            </w:pPr>
          </w:p>
        </w:tc>
        <w:tc>
          <w:tcPr>
            <w:tcW w:w="526" w:type="pct"/>
          </w:tcPr>
          <w:p w14:paraId="1B2078D1" w14:textId="77777777" w:rsidR="008C2450" w:rsidRPr="007A55E9" w:rsidRDefault="008C2450" w:rsidP="003F49D5">
            <w:pPr>
              <w:rPr>
                <w:sz w:val="22"/>
                <w:szCs w:val="22"/>
              </w:rPr>
            </w:pPr>
          </w:p>
        </w:tc>
        <w:tc>
          <w:tcPr>
            <w:tcW w:w="1284" w:type="pct"/>
          </w:tcPr>
          <w:p w14:paraId="47C7ADBC" w14:textId="77777777" w:rsidR="008C2450" w:rsidRPr="007A55E9" w:rsidRDefault="008C2450" w:rsidP="003F49D5">
            <w:pPr>
              <w:rPr>
                <w:sz w:val="22"/>
                <w:szCs w:val="22"/>
              </w:rPr>
            </w:pPr>
          </w:p>
        </w:tc>
      </w:tr>
    </w:tbl>
    <w:p w14:paraId="6B9359E8" w14:textId="77777777" w:rsidR="008C2450" w:rsidRDefault="008C2450" w:rsidP="008C2450">
      <w:pPr>
        <w:rPr>
          <w:sz w:val="22"/>
          <w:szCs w:val="22"/>
        </w:rPr>
      </w:pPr>
    </w:p>
    <w:p w14:paraId="0EED12D1" w14:textId="77777777" w:rsidR="008C2450" w:rsidRDefault="008C2450" w:rsidP="008C2450">
      <w:pPr>
        <w:spacing w:line="360" w:lineRule="auto"/>
      </w:pPr>
    </w:p>
    <w:tbl>
      <w:tblPr>
        <w:tblStyle w:val="af4"/>
        <w:tblW w:w="9918" w:type="dxa"/>
        <w:tblLayout w:type="fixed"/>
        <w:tblLook w:val="04A0" w:firstRow="1" w:lastRow="0" w:firstColumn="1" w:lastColumn="0" w:noHBand="0" w:noVBand="1"/>
      </w:tblPr>
      <w:tblGrid>
        <w:gridCol w:w="4390"/>
        <w:gridCol w:w="1417"/>
        <w:gridCol w:w="4111"/>
      </w:tblGrid>
      <w:tr w:rsidR="008C2450" w:rsidRPr="007A55E9" w14:paraId="32DD0AB5" w14:textId="77777777" w:rsidTr="003F49D5">
        <w:trPr>
          <w:trHeight w:val="535"/>
        </w:trPr>
        <w:tc>
          <w:tcPr>
            <w:tcW w:w="9918" w:type="dxa"/>
            <w:gridSpan w:val="3"/>
            <w:shd w:val="clear" w:color="auto" w:fill="D9D9D9" w:themeFill="background1" w:themeFillShade="D9"/>
            <w:vAlign w:val="center"/>
          </w:tcPr>
          <w:p w14:paraId="37F7A761" w14:textId="77777777" w:rsidR="008C2450" w:rsidRPr="007A55E9" w:rsidRDefault="008C2450" w:rsidP="003F49D5">
            <w:pPr>
              <w:rPr>
                <w:sz w:val="22"/>
                <w:szCs w:val="22"/>
              </w:rPr>
            </w:pPr>
            <w:r>
              <w:rPr>
                <w:b/>
                <w:sz w:val="22"/>
                <w:szCs w:val="22"/>
              </w:rPr>
              <w:t>2. КОНТАКТНАЯ ИНФОРМАЦИЯ</w:t>
            </w:r>
          </w:p>
        </w:tc>
      </w:tr>
      <w:tr w:rsidR="008C2450" w:rsidRPr="007A55E9" w14:paraId="7D9008DD" w14:textId="77777777" w:rsidTr="003F49D5">
        <w:trPr>
          <w:trHeight w:val="340"/>
        </w:trPr>
        <w:tc>
          <w:tcPr>
            <w:tcW w:w="4390" w:type="dxa"/>
            <w:shd w:val="clear" w:color="auto" w:fill="D9D9D9" w:themeFill="background1" w:themeFillShade="D9"/>
          </w:tcPr>
          <w:p w14:paraId="64F08CC1" w14:textId="77777777" w:rsidR="008C2450" w:rsidRPr="007A55E9" w:rsidRDefault="008C2450" w:rsidP="003F49D5">
            <w:pPr>
              <w:rPr>
                <w:b/>
                <w:sz w:val="22"/>
                <w:szCs w:val="22"/>
              </w:rPr>
            </w:pPr>
            <w:r w:rsidRPr="007A55E9">
              <w:rPr>
                <w:b/>
                <w:sz w:val="22"/>
                <w:szCs w:val="22"/>
              </w:rPr>
              <w:t>Адрес местонахождения бизнеса</w:t>
            </w:r>
          </w:p>
        </w:tc>
        <w:tc>
          <w:tcPr>
            <w:tcW w:w="5528" w:type="dxa"/>
            <w:gridSpan w:val="2"/>
          </w:tcPr>
          <w:p w14:paraId="7B54C17E" w14:textId="77777777" w:rsidR="008C2450" w:rsidRPr="007A55E9" w:rsidRDefault="008C2450" w:rsidP="003F49D5">
            <w:pPr>
              <w:rPr>
                <w:sz w:val="22"/>
                <w:szCs w:val="22"/>
              </w:rPr>
            </w:pPr>
          </w:p>
        </w:tc>
      </w:tr>
      <w:tr w:rsidR="008C2450" w:rsidRPr="007A55E9" w14:paraId="4AE12B02" w14:textId="77777777" w:rsidTr="003F49D5">
        <w:trPr>
          <w:trHeight w:val="340"/>
        </w:trPr>
        <w:tc>
          <w:tcPr>
            <w:tcW w:w="4390" w:type="dxa"/>
            <w:shd w:val="clear" w:color="auto" w:fill="D9D9D9" w:themeFill="background1" w:themeFillShade="D9"/>
          </w:tcPr>
          <w:p w14:paraId="19B0FD80" w14:textId="77777777" w:rsidR="008C2450" w:rsidRPr="007A55E9" w:rsidRDefault="008C2450" w:rsidP="003F49D5">
            <w:pPr>
              <w:rPr>
                <w:b/>
                <w:sz w:val="22"/>
                <w:szCs w:val="22"/>
              </w:rPr>
            </w:pPr>
            <w:r w:rsidRPr="007A55E9">
              <w:rPr>
                <w:b/>
                <w:color w:val="000000"/>
                <w:sz w:val="22"/>
                <w:szCs w:val="22"/>
              </w:rPr>
              <w:t xml:space="preserve">Адрес фактического местонахождения бизнеса, ведения деятельности </w:t>
            </w:r>
            <w:r w:rsidRPr="007A55E9">
              <w:rPr>
                <w:color w:val="000000"/>
                <w:sz w:val="22"/>
                <w:szCs w:val="22"/>
              </w:rPr>
              <w:t>(если адресов несколько – указать все, указать в скобках аренда или собственность)</w:t>
            </w:r>
          </w:p>
        </w:tc>
        <w:tc>
          <w:tcPr>
            <w:tcW w:w="5528" w:type="dxa"/>
            <w:gridSpan w:val="2"/>
            <w:shd w:val="clear" w:color="auto" w:fill="auto"/>
          </w:tcPr>
          <w:p w14:paraId="35F9CAAD" w14:textId="77777777" w:rsidR="008C2450" w:rsidRPr="007A55E9" w:rsidRDefault="008C2450" w:rsidP="003F49D5">
            <w:pPr>
              <w:rPr>
                <w:sz w:val="22"/>
                <w:szCs w:val="22"/>
              </w:rPr>
            </w:pPr>
          </w:p>
        </w:tc>
      </w:tr>
      <w:tr w:rsidR="008C2450" w:rsidRPr="007A55E9" w14:paraId="25B20582" w14:textId="77777777" w:rsidTr="003F49D5">
        <w:trPr>
          <w:trHeight w:val="340"/>
        </w:trPr>
        <w:tc>
          <w:tcPr>
            <w:tcW w:w="4390" w:type="dxa"/>
            <w:vMerge w:val="restart"/>
            <w:shd w:val="clear" w:color="auto" w:fill="D9D9D9" w:themeFill="background1" w:themeFillShade="D9"/>
          </w:tcPr>
          <w:p w14:paraId="3B3BD59A" w14:textId="77777777" w:rsidR="008C2450" w:rsidRPr="007A55E9" w:rsidRDefault="008C2450" w:rsidP="003F49D5">
            <w:pPr>
              <w:rPr>
                <w:b/>
                <w:sz w:val="22"/>
                <w:szCs w:val="22"/>
              </w:rPr>
            </w:pPr>
            <w:r w:rsidRPr="007A55E9">
              <w:rPr>
                <w:b/>
                <w:sz w:val="22"/>
                <w:szCs w:val="22"/>
              </w:rPr>
              <w:t>Телефоны</w:t>
            </w:r>
          </w:p>
          <w:p w14:paraId="017E41AD" w14:textId="77777777" w:rsidR="008C2450" w:rsidRPr="007A55E9" w:rsidRDefault="008C2450" w:rsidP="003F49D5">
            <w:pPr>
              <w:rPr>
                <w:b/>
                <w:sz w:val="22"/>
                <w:szCs w:val="22"/>
              </w:rPr>
            </w:pPr>
            <w:r w:rsidRPr="007A55E9">
              <w:rPr>
                <w:sz w:val="22"/>
                <w:szCs w:val="22"/>
              </w:rPr>
              <w:t>(наличие телефона обязательно)</w:t>
            </w:r>
          </w:p>
        </w:tc>
        <w:tc>
          <w:tcPr>
            <w:tcW w:w="1417" w:type="dxa"/>
            <w:shd w:val="clear" w:color="auto" w:fill="D9D9D9" w:themeFill="background1" w:themeFillShade="D9"/>
          </w:tcPr>
          <w:p w14:paraId="63AA3D52" w14:textId="77777777" w:rsidR="008C2450" w:rsidRPr="007A55E9" w:rsidRDefault="008C2450" w:rsidP="003F49D5">
            <w:pPr>
              <w:pStyle w:val="afa"/>
              <w:snapToGrid w:val="0"/>
              <w:rPr>
                <w:color w:val="000000"/>
                <w:sz w:val="22"/>
                <w:szCs w:val="22"/>
              </w:rPr>
            </w:pPr>
            <w:r w:rsidRPr="007A55E9">
              <w:rPr>
                <w:b/>
                <w:color w:val="000000"/>
                <w:sz w:val="22"/>
                <w:szCs w:val="22"/>
              </w:rPr>
              <w:t>Моб.</w:t>
            </w:r>
          </w:p>
        </w:tc>
        <w:tc>
          <w:tcPr>
            <w:tcW w:w="4111" w:type="dxa"/>
          </w:tcPr>
          <w:p w14:paraId="14FF6AD4" w14:textId="77777777" w:rsidR="008C2450" w:rsidRPr="007A55E9" w:rsidRDefault="008C2450" w:rsidP="003F49D5">
            <w:pPr>
              <w:rPr>
                <w:sz w:val="22"/>
                <w:szCs w:val="22"/>
              </w:rPr>
            </w:pPr>
          </w:p>
        </w:tc>
      </w:tr>
      <w:tr w:rsidR="008C2450" w:rsidRPr="007A55E9" w14:paraId="2F862CCF" w14:textId="77777777" w:rsidTr="003F49D5">
        <w:trPr>
          <w:trHeight w:val="340"/>
        </w:trPr>
        <w:tc>
          <w:tcPr>
            <w:tcW w:w="4390" w:type="dxa"/>
            <w:vMerge/>
            <w:shd w:val="clear" w:color="auto" w:fill="D9D9D9" w:themeFill="background1" w:themeFillShade="D9"/>
          </w:tcPr>
          <w:p w14:paraId="398A126F" w14:textId="77777777" w:rsidR="008C2450" w:rsidRPr="007A55E9" w:rsidRDefault="008C2450" w:rsidP="003F49D5">
            <w:pPr>
              <w:rPr>
                <w:b/>
                <w:sz w:val="22"/>
                <w:szCs w:val="22"/>
              </w:rPr>
            </w:pPr>
          </w:p>
        </w:tc>
        <w:tc>
          <w:tcPr>
            <w:tcW w:w="1417" w:type="dxa"/>
            <w:shd w:val="clear" w:color="auto" w:fill="D9D9D9" w:themeFill="background1" w:themeFillShade="D9"/>
          </w:tcPr>
          <w:p w14:paraId="00F20DBC" w14:textId="77777777" w:rsidR="008C2450" w:rsidRPr="007A55E9" w:rsidRDefault="008C2450" w:rsidP="003F49D5">
            <w:pPr>
              <w:pStyle w:val="afa"/>
              <w:snapToGrid w:val="0"/>
              <w:rPr>
                <w:color w:val="000000"/>
                <w:sz w:val="22"/>
                <w:szCs w:val="22"/>
              </w:rPr>
            </w:pPr>
            <w:r w:rsidRPr="007A55E9">
              <w:rPr>
                <w:b/>
                <w:color w:val="000000"/>
                <w:sz w:val="22"/>
                <w:szCs w:val="22"/>
              </w:rPr>
              <w:t>Раб.</w:t>
            </w:r>
          </w:p>
        </w:tc>
        <w:tc>
          <w:tcPr>
            <w:tcW w:w="4111" w:type="dxa"/>
          </w:tcPr>
          <w:p w14:paraId="61059DDE" w14:textId="77777777" w:rsidR="008C2450" w:rsidRPr="007A55E9" w:rsidRDefault="008C2450" w:rsidP="003F49D5">
            <w:pPr>
              <w:rPr>
                <w:sz w:val="22"/>
                <w:szCs w:val="22"/>
              </w:rPr>
            </w:pPr>
          </w:p>
        </w:tc>
      </w:tr>
      <w:tr w:rsidR="008C2450" w:rsidRPr="007A55E9" w14:paraId="4CEC30B5" w14:textId="77777777" w:rsidTr="003F49D5">
        <w:trPr>
          <w:trHeight w:val="340"/>
        </w:trPr>
        <w:tc>
          <w:tcPr>
            <w:tcW w:w="4390" w:type="dxa"/>
            <w:shd w:val="clear" w:color="auto" w:fill="D9D9D9" w:themeFill="background1" w:themeFillShade="D9"/>
          </w:tcPr>
          <w:p w14:paraId="4971DA5D" w14:textId="77777777" w:rsidR="008C2450" w:rsidRPr="007A55E9" w:rsidRDefault="008C2450" w:rsidP="003F49D5">
            <w:pPr>
              <w:rPr>
                <w:sz w:val="22"/>
                <w:szCs w:val="22"/>
              </w:rPr>
            </w:pPr>
            <w:r w:rsidRPr="007A55E9">
              <w:rPr>
                <w:b/>
                <w:sz w:val="22"/>
                <w:szCs w:val="22"/>
              </w:rPr>
              <w:t>Электронная почта</w:t>
            </w:r>
            <w:r w:rsidRPr="007A55E9">
              <w:rPr>
                <w:sz w:val="22"/>
                <w:szCs w:val="22"/>
              </w:rPr>
              <w:t xml:space="preserve"> (наличие обязательно)</w:t>
            </w:r>
          </w:p>
        </w:tc>
        <w:tc>
          <w:tcPr>
            <w:tcW w:w="5528" w:type="dxa"/>
            <w:gridSpan w:val="2"/>
            <w:shd w:val="clear" w:color="auto" w:fill="auto"/>
          </w:tcPr>
          <w:p w14:paraId="2FD30178" w14:textId="77777777" w:rsidR="008C2450" w:rsidRPr="007A55E9" w:rsidRDefault="008C2450" w:rsidP="003F49D5">
            <w:pPr>
              <w:rPr>
                <w:sz w:val="22"/>
                <w:szCs w:val="22"/>
              </w:rPr>
            </w:pPr>
          </w:p>
        </w:tc>
      </w:tr>
      <w:tr w:rsidR="008C2450" w:rsidRPr="007A55E9" w14:paraId="57D2BB1A" w14:textId="77777777" w:rsidTr="003F49D5">
        <w:trPr>
          <w:trHeight w:val="340"/>
        </w:trPr>
        <w:tc>
          <w:tcPr>
            <w:tcW w:w="4390" w:type="dxa"/>
            <w:shd w:val="clear" w:color="auto" w:fill="D9D9D9" w:themeFill="background1" w:themeFillShade="D9"/>
          </w:tcPr>
          <w:p w14:paraId="1C1580F9" w14:textId="77777777" w:rsidR="008C2450" w:rsidRPr="007A55E9" w:rsidRDefault="008C2450" w:rsidP="003F49D5">
            <w:pPr>
              <w:rPr>
                <w:sz w:val="22"/>
                <w:szCs w:val="22"/>
              </w:rPr>
            </w:pPr>
            <w:r w:rsidRPr="007A55E9">
              <w:rPr>
                <w:b/>
                <w:sz w:val="22"/>
                <w:szCs w:val="22"/>
              </w:rPr>
              <w:t>Сайт / аккаунт в соц. сетях</w:t>
            </w:r>
            <w:r w:rsidRPr="007A55E9">
              <w:rPr>
                <w:sz w:val="22"/>
                <w:szCs w:val="22"/>
              </w:rPr>
              <w:t>, с использованием которого заемщиком оказываются услуги</w:t>
            </w:r>
          </w:p>
        </w:tc>
        <w:tc>
          <w:tcPr>
            <w:tcW w:w="5528" w:type="dxa"/>
            <w:gridSpan w:val="2"/>
            <w:shd w:val="clear" w:color="auto" w:fill="auto"/>
          </w:tcPr>
          <w:p w14:paraId="0001958C" w14:textId="77777777" w:rsidR="008C2450" w:rsidRPr="007A55E9" w:rsidRDefault="008C2450" w:rsidP="003F49D5">
            <w:pPr>
              <w:rPr>
                <w:sz w:val="22"/>
                <w:szCs w:val="22"/>
              </w:rPr>
            </w:pPr>
          </w:p>
        </w:tc>
      </w:tr>
      <w:tr w:rsidR="008C2450" w:rsidRPr="007A55E9" w14:paraId="32BFA99C" w14:textId="77777777" w:rsidTr="003F49D5">
        <w:trPr>
          <w:trHeight w:val="340"/>
        </w:trPr>
        <w:tc>
          <w:tcPr>
            <w:tcW w:w="4390" w:type="dxa"/>
            <w:shd w:val="clear" w:color="auto" w:fill="D9D9D9" w:themeFill="background1" w:themeFillShade="D9"/>
          </w:tcPr>
          <w:p w14:paraId="4A60CAD5" w14:textId="77777777" w:rsidR="008C2450" w:rsidRPr="007A55E9" w:rsidRDefault="008C2450" w:rsidP="003F49D5">
            <w:pPr>
              <w:rPr>
                <w:sz w:val="22"/>
                <w:szCs w:val="22"/>
              </w:rPr>
            </w:pPr>
            <w:r w:rsidRPr="007A55E9">
              <w:rPr>
                <w:b/>
                <w:sz w:val="22"/>
                <w:szCs w:val="22"/>
              </w:rPr>
              <w:t>Доменное имя</w:t>
            </w:r>
            <w:r w:rsidRPr="007A55E9">
              <w:rPr>
                <w:sz w:val="22"/>
                <w:szCs w:val="22"/>
              </w:rPr>
              <w:t>, указатель страницы сайта в сети «Интернет», с использованием которых оказываются услуги</w:t>
            </w:r>
          </w:p>
        </w:tc>
        <w:tc>
          <w:tcPr>
            <w:tcW w:w="5528" w:type="dxa"/>
            <w:gridSpan w:val="2"/>
            <w:shd w:val="clear" w:color="auto" w:fill="auto"/>
          </w:tcPr>
          <w:p w14:paraId="7E5234C7" w14:textId="77777777" w:rsidR="008C2450" w:rsidRPr="007A55E9" w:rsidRDefault="008C2450" w:rsidP="003F49D5">
            <w:pPr>
              <w:rPr>
                <w:sz w:val="22"/>
                <w:szCs w:val="22"/>
              </w:rPr>
            </w:pPr>
          </w:p>
        </w:tc>
      </w:tr>
    </w:tbl>
    <w:p w14:paraId="7DDA8E20" w14:textId="77777777" w:rsidR="008C2450" w:rsidRDefault="008C2450" w:rsidP="008C2450">
      <w:pPr>
        <w:spacing w:line="360" w:lineRule="auto"/>
      </w:pPr>
    </w:p>
    <w:p w14:paraId="448B5444" w14:textId="77777777" w:rsidR="008C2450" w:rsidRPr="007A55E9" w:rsidRDefault="008C2450" w:rsidP="008C2450">
      <w:pPr>
        <w:rPr>
          <w:b/>
          <w:sz w:val="22"/>
          <w:szCs w:val="22"/>
        </w:rPr>
      </w:pPr>
      <w:r w:rsidRPr="007A55E9">
        <w:rPr>
          <w:b/>
          <w:sz w:val="22"/>
          <w:szCs w:val="22"/>
        </w:rPr>
        <w:t>Фото вашего бизнеса</w:t>
      </w:r>
      <w:r>
        <w:rPr>
          <w:b/>
          <w:sz w:val="22"/>
          <w:szCs w:val="22"/>
        </w:rPr>
        <w:t xml:space="preserve"> (вставить несколько фото)</w:t>
      </w:r>
      <w:r w:rsidRPr="007A55E9">
        <w:rPr>
          <w:b/>
          <w:sz w:val="22"/>
          <w:szCs w:val="22"/>
        </w:rPr>
        <w:t>:</w:t>
      </w:r>
    </w:p>
    <w:p w14:paraId="302C8B3F" w14:textId="77777777" w:rsidR="008C2450" w:rsidRDefault="008C2450" w:rsidP="008C2450">
      <w:pPr>
        <w:rPr>
          <w:b/>
        </w:rPr>
      </w:pPr>
    </w:p>
    <w:p w14:paraId="37E6C1DC" w14:textId="77777777" w:rsidR="008C2450" w:rsidRDefault="008C2450" w:rsidP="008C2450">
      <w:pPr>
        <w:rPr>
          <w:b/>
        </w:rPr>
      </w:pPr>
      <w:r w:rsidRPr="000007E5">
        <w:rPr>
          <w:b/>
          <w:noProof/>
        </w:rPr>
        <w:drawing>
          <wp:inline distT="0" distB="0" distL="0" distR="0" wp14:anchorId="414779EB" wp14:editId="6E1D03E3">
            <wp:extent cx="2939745" cy="195262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t="27151" r="38313"/>
                    <a:stretch/>
                  </pic:blipFill>
                  <pic:spPr bwMode="auto">
                    <a:xfrm>
                      <a:off x="0" y="0"/>
                      <a:ext cx="2943034" cy="1954810"/>
                    </a:xfrm>
                    <a:prstGeom prst="rect">
                      <a:avLst/>
                    </a:prstGeom>
                    <a:ln>
                      <a:noFill/>
                    </a:ln>
                    <a:extLst>
                      <a:ext uri="{53640926-AAD7-44D8-BBD7-CCE9431645EC}">
                        <a14:shadowObscured xmlns:a14="http://schemas.microsoft.com/office/drawing/2010/main"/>
                      </a:ext>
                    </a:extLst>
                  </pic:spPr>
                </pic:pic>
              </a:graphicData>
            </a:graphic>
          </wp:inline>
        </w:drawing>
      </w:r>
      <w:r>
        <w:rPr>
          <w:b/>
        </w:rPr>
        <w:t xml:space="preserve"> </w:t>
      </w:r>
    </w:p>
    <w:p w14:paraId="2AA7E3D3" w14:textId="77777777" w:rsidR="008C2450" w:rsidRDefault="008C2450" w:rsidP="008C2450">
      <w:pPr>
        <w:rPr>
          <w:b/>
        </w:rPr>
      </w:pPr>
    </w:p>
    <w:tbl>
      <w:tblPr>
        <w:tblStyle w:val="af4"/>
        <w:tblW w:w="9918" w:type="dxa"/>
        <w:tblLook w:val="04A0" w:firstRow="1" w:lastRow="0" w:firstColumn="1" w:lastColumn="0" w:noHBand="0" w:noVBand="1"/>
      </w:tblPr>
      <w:tblGrid>
        <w:gridCol w:w="4248"/>
        <w:gridCol w:w="5670"/>
      </w:tblGrid>
      <w:tr w:rsidR="008C2450" w:rsidRPr="007A55E9" w14:paraId="5D4996F1" w14:textId="77777777" w:rsidTr="003F49D5">
        <w:trPr>
          <w:trHeight w:val="497"/>
        </w:trPr>
        <w:tc>
          <w:tcPr>
            <w:tcW w:w="9918" w:type="dxa"/>
            <w:gridSpan w:val="2"/>
            <w:shd w:val="clear" w:color="auto" w:fill="D9D9D9" w:themeFill="background1" w:themeFillShade="D9"/>
            <w:vAlign w:val="center"/>
          </w:tcPr>
          <w:p w14:paraId="05DBD366" w14:textId="77777777" w:rsidR="008C2450" w:rsidRPr="007A55E9" w:rsidRDefault="008C2450" w:rsidP="003F49D5">
            <w:pPr>
              <w:rPr>
                <w:b/>
                <w:sz w:val="22"/>
                <w:szCs w:val="22"/>
              </w:rPr>
            </w:pPr>
            <w:r w:rsidRPr="007A55E9">
              <w:rPr>
                <w:b/>
                <w:sz w:val="22"/>
                <w:szCs w:val="22"/>
              </w:rPr>
              <w:t>3. ИНФОРМАЦИЯ О БИЗНЕ</w:t>
            </w:r>
            <w:r>
              <w:rPr>
                <w:b/>
                <w:sz w:val="22"/>
                <w:szCs w:val="22"/>
              </w:rPr>
              <w:t>СЕ</w:t>
            </w:r>
          </w:p>
        </w:tc>
      </w:tr>
      <w:tr w:rsidR="008C2450" w:rsidRPr="007A55E9" w14:paraId="2F630B45" w14:textId="77777777" w:rsidTr="003F49D5">
        <w:tc>
          <w:tcPr>
            <w:tcW w:w="4248" w:type="dxa"/>
            <w:shd w:val="clear" w:color="auto" w:fill="D9D9D9" w:themeFill="background1" w:themeFillShade="D9"/>
          </w:tcPr>
          <w:p w14:paraId="6B307FCD" w14:textId="77777777" w:rsidR="008C2450" w:rsidRPr="007A55E9" w:rsidRDefault="008C2450" w:rsidP="003F49D5">
            <w:pPr>
              <w:rPr>
                <w:b/>
                <w:sz w:val="22"/>
                <w:szCs w:val="22"/>
              </w:rPr>
            </w:pPr>
            <w:r w:rsidRPr="007A55E9">
              <w:rPr>
                <w:b/>
                <w:sz w:val="22"/>
                <w:szCs w:val="22"/>
              </w:rPr>
              <w:t xml:space="preserve">Основные виды деятельности предпринимателя </w:t>
            </w:r>
            <w:r w:rsidRPr="007A55E9">
              <w:rPr>
                <w:sz w:val="22"/>
                <w:szCs w:val="22"/>
              </w:rPr>
              <w:t>(наименование, код ОКВЭД по которым работаете)</w:t>
            </w:r>
          </w:p>
        </w:tc>
        <w:tc>
          <w:tcPr>
            <w:tcW w:w="5670" w:type="dxa"/>
          </w:tcPr>
          <w:p w14:paraId="3EA3DD06" w14:textId="77777777" w:rsidR="008C2450" w:rsidRPr="007A55E9" w:rsidRDefault="008C2450" w:rsidP="003F49D5">
            <w:pPr>
              <w:rPr>
                <w:b/>
                <w:sz w:val="22"/>
                <w:szCs w:val="22"/>
              </w:rPr>
            </w:pPr>
          </w:p>
        </w:tc>
      </w:tr>
      <w:tr w:rsidR="008C2450" w:rsidRPr="007A55E9" w14:paraId="0AC8EBDA" w14:textId="77777777" w:rsidTr="003F49D5">
        <w:tc>
          <w:tcPr>
            <w:tcW w:w="4248" w:type="dxa"/>
            <w:shd w:val="clear" w:color="auto" w:fill="D9D9D9" w:themeFill="background1" w:themeFillShade="D9"/>
          </w:tcPr>
          <w:p w14:paraId="05B4129D" w14:textId="77777777" w:rsidR="008C2450" w:rsidRDefault="008C2450" w:rsidP="003F49D5">
            <w:pPr>
              <w:rPr>
                <w:b/>
                <w:sz w:val="22"/>
                <w:szCs w:val="22"/>
              </w:rPr>
            </w:pPr>
            <w:r w:rsidRPr="00C131CA">
              <w:rPr>
                <w:b/>
                <w:sz w:val="22"/>
                <w:szCs w:val="22"/>
              </w:rPr>
              <w:t>Фактический вид деятельности</w:t>
            </w:r>
          </w:p>
          <w:p w14:paraId="683ABB84" w14:textId="77777777" w:rsidR="008C2450" w:rsidRPr="00C131CA" w:rsidRDefault="008C2450" w:rsidP="003F49D5">
            <w:pPr>
              <w:rPr>
                <w:b/>
                <w:sz w:val="22"/>
                <w:szCs w:val="22"/>
              </w:rPr>
            </w:pPr>
          </w:p>
        </w:tc>
        <w:tc>
          <w:tcPr>
            <w:tcW w:w="5670" w:type="dxa"/>
          </w:tcPr>
          <w:p w14:paraId="3038B6C8" w14:textId="77777777" w:rsidR="008C2450" w:rsidRPr="007A55E9" w:rsidRDefault="008C2450" w:rsidP="003F49D5">
            <w:pPr>
              <w:rPr>
                <w:b/>
                <w:sz w:val="22"/>
                <w:szCs w:val="22"/>
              </w:rPr>
            </w:pPr>
          </w:p>
        </w:tc>
      </w:tr>
      <w:tr w:rsidR="008C2450" w:rsidRPr="007A55E9" w14:paraId="682EB982" w14:textId="77777777" w:rsidTr="003F49D5">
        <w:tc>
          <w:tcPr>
            <w:tcW w:w="4248" w:type="dxa"/>
            <w:shd w:val="clear" w:color="auto" w:fill="D9D9D9" w:themeFill="background1" w:themeFillShade="D9"/>
          </w:tcPr>
          <w:p w14:paraId="590CD1D3" w14:textId="77777777" w:rsidR="008C2450" w:rsidRPr="007A55E9" w:rsidRDefault="008C2450" w:rsidP="003F49D5">
            <w:pPr>
              <w:rPr>
                <w:b/>
                <w:sz w:val="22"/>
                <w:szCs w:val="22"/>
              </w:rPr>
            </w:pPr>
            <w:r w:rsidRPr="007A55E9">
              <w:rPr>
                <w:b/>
                <w:sz w:val="22"/>
                <w:szCs w:val="22"/>
              </w:rPr>
              <w:t xml:space="preserve">Начало финансово-хозяйственной деятельности индивидуального предпринимателя </w:t>
            </w:r>
            <w:r w:rsidRPr="007A55E9">
              <w:rPr>
                <w:sz w:val="22"/>
                <w:szCs w:val="22"/>
              </w:rPr>
              <w:t>(дата)</w:t>
            </w:r>
          </w:p>
        </w:tc>
        <w:tc>
          <w:tcPr>
            <w:tcW w:w="5670" w:type="dxa"/>
          </w:tcPr>
          <w:p w14:paraId="5BDA7E5E" w14:textId="77777777" w:rsidR="008C2450" w:rsidRPr="007A55E9" w:rsidRDefault="008C2450" w:rsidP="003F49D5">
            <w:pPr>
              <w:rPr>
                <w:b/>
                <w:sz w:val="22"/>
                <w:szCs w:val="22"/>
              </w:rPr>
            </w:pPr>
          </w:p>
        </w:tc>
      </w:tr>
      <w:tr w:rsidR="008C2450" w:rsidRPr="007A55E9" w14:paraId="0F564C79" w14:textId="77777777" w:rsidTr="003F49D5">
        <w:tc>
          <w:tcPr>
            <w:tcW w:w="4248" w:type="dxa"/>
            <w:shd w:val="clear" w:color="auto" w:fill="D9D9D9" w:themeFill="background1" w:themeFillShade="D9"/>
          </w:tcPr>
          <w:p w14:paraId="638F9680" w14:textId="77777777" w:rsidR="008C2450" w:rsidRPr="007A55E9" w:rsidRDefault="008C2450" w:rsidP="003F49D5">
            <w:pPr>
              <w:rPr>
                <w:b/>
                <w:sz w:val="22"/>
                <w:szCs w:val="22"/>
              </w:rPr>
            </w:pPr>
            <w:r w:rsidRPr="007A55E9">
              <w:rPr>
                <w:sz w:val="22"/>
                <w:szCs w:val="22"/>
              </w:rPr>
              <w:br w:type="page"/>
            </w:r>
            <w:r w:rsidRPr="007A55E9">
              <w:rPr>
                <w:b/>
                <w:color w:val="000000"/>
                <w:sz w:val="22"/>
                <w:szCs w:val="22"/>
              </w:rPr>
              <w:t>Имеются ли все необходимые для осуществления деятельности лицензии, патенты, разрешения, членство в СРО:</w:t>
            </w:r>
          </w:p>
        </w:tc>
        <w:tc>
          <w:tcPr>
            <w:tcW w:w="5670" w:type="dxa"/>
          </w:tcPr>
          <w:tbl>
            <w:tblPr>
              <w:tblStyle w:val="af4"/>
              <w:tblW w:w="1302" w:type="dxa"/>
              <w:tblLook w:val="04A0" w:firstRow="1" w:lastRow="0" w:firstColumn="1" w:lastColumn="0" w:noHBand="0" w:noVBand="1"/>
            </w:tblPr>
            <w:tblGrid>
              <w:gridCol w:w="318"/>
              <w:gridCol w:w="984"/>
            </w:tblGrid>
            <w:tr w:rsidR="008C2450" w:rsidRPr="007A55E9" w14:paraId="27573798" w14:textId="77777777" w:rsidTr="003F49D5">
              <w:tc>
                <w:tcPr>
                  <w:tcW w:w="318" w:type="dxa"/>
                  <w:tcBorders>
                    <w:top w:val="single" w:sz="4" w:space="0" w:color="auto"/>
                    <w:left w:val="single" w:sz="4" w:space="0" w:color="auto"/>
                    <w:bottom w:val="single" w:sz="4" w:space="0" w:color="auto"/>
                    <w:right w:val="single" w:sz="4" w:space="0" w:color="auto"/>
                  </w:tcBorders>
                </w:tcPr>
                <w:p w14:paraId="168DAA62" w14:textId="77777777" w:rsidR="008C2450" w:rsidRPr="007A55E9" w:rsidRDefault="008C2450" w:rsidP="003F49D5">
                  <w:pPr>
                    <w:rPr>
                      <w:sz w:val="22"/>
                      <w:szCs w:val="22"/>
                    </w:rPr>
                  </w:pPr>
                </w:p>
              </w:tc>
              <w:tc>
                <w:tcPr>
                  <w:tcW w:w="984" w:type="dxa"/>
                  <w:tcBorders>
                    <w:top w:val="nil"/>
                    <w:left w:val="single" w:sz="4" w:space="0" w:color="auto"/>
                    <w:bottom w:val="nil"/>
                    <w:right w:val="nil"/>
                  </w:tcBorders>
                </w:tcPr>
                <w:p w14:paraId="53CE2B12" w14:textId="77777777" w:rsidR="008C2450" w:rsidRPr="007A55E9" w:rsidRDefault="008C2450" w:rsidP="003F49D5">
                  <w:pPr>
                    <w:rPr>
                      <w:sz w:val="22"/>
                      <w:szCs w:val="22"/>
                    </w:rPr>
                  </w:pPr>
                  <w:r w:rsidRPr="007A55E9">
                    <w:rPr>
                      <w:sz w:val="22"/>
                      <w:szCs w:val="22"/>
                    </w:rPr>
                    <w:t>ДА</w:t>
                  </w:r>
                </w:p>
              </w:tc>
            </w:tr>
            <w:tr w:rsidR="008C2450" w:rsidRPr="007A55E9" w14:paraId="1B4EED8C" w14:textId="77777777" w:rsidTr="003F49D5">
              <w:tc>
                <w:tcPr>
                  <w:tcW w:w="318" w:type="dxa"/>
                  <w:tcBorders>
                    <w:top w:val="single" w:sz="4" w:space="0" w:color="auto"/>
                    <w:left w:val="nil"/>
                    <w:bottom w:val="single" w:sz="4" w:space="0" w:color="auto"/>
                    <w:right w:val="nil"/>
                  </w:tcBorders>
                </w:tcPr>
                <w:p w14:paraId="57FC84D4" w14:textId="77777777" w:rsidR="008C2450" w:rsidRPr="007A55E9" w:rsidRDefault="008C2450" w:rsidP="003F49D5">
                  <w:pPr>
                    <w:rPr>
                      <w:sz w:val="22"/>
                      <w:szCs w:val="22"/>
                    </w:rPr>
                  </w:pPr>
                </w:p>
              </w:tc>
              <w:tc>
                <w:tcPr>
                  <w:tcW w:w="984" w:type="dxa"/>
                  <w:tcBorders>
                    <w:top w:val="nil"/>
                    <w:left w:val="nil"/>
                    <w:bottom w:val="nil"/>
                    <w:right w:val="nil"/>
                  </w:tcBorders>
                </w:tcPr>
                <w:p w14:paraId="0D80A537" w14:textId="77777777" w:rsidR="008C2450" w:rsidRPr="007A55E9" w:rsidRDefault="008C2450" w:rsidP="003F49D5">
                  <w:pPr>
                    <w:rPr>
                      <w:sz w:val="22"/>
                      <w:szCs w:val="22"/>
                    </w:rPr>
                  </w:pPr>
                </w:p>
              </w:tc>
            </w:tr>
            <w:tr w:rsidR="008C2450" w:rsidRPr="007A55E9" w14:paraId="0A306DE6" w14:textId="77777777" w:rsidTr="003F49D5">
              <w:tc>
                <w:tcPr>
                  <w:tcW w:w="318" w:type="dxa"/>
                  <w:tcBorders>
                    <w:top w:val="single" w:sz="4" w:space="0" w:color="auto"/>
                    <w:left w:val="single" w:sz="4" w:space="0" w:color="auto"/>
                    <w:bottom w:val="single" w:sz="4" w:space="0" w:color="auto"/>
                    <w:right w:val="single" w:sz="4" w:space="0" w:color="auto"/>
                  </w:tcBorders>
                </w:tcPr>
                <w:p w14:paraId="3DFBE109" w14:textId="77777777" w:rsidR="008C2450" w:rsidRPr="007A55E9" w:rsidRDefault="008C2450" w:rsidP="003F49D5">
                  <w:pPr>
                    <w:rPr>
                      <w:sz w:val="22"/>
                      <w:szCs w:val="22"/>
                    </w:rPr>
                  </w:pPr>
                </w:p>
              </w:tc>
              <w:tc>
                <w:tcPr>
                  <w:tcW w:w="984" w:type="dxa"/>
                  <w:tcBorders>
                    <w:top w:val="nil"/>
                    <w:left w:val="single" w:sz="4" w:space="0" w:color="auto"/>
                    <w:bottom w:val="nil"/>
                    <w:right w:val="nil"/>
                  </w:tcBorders>
                </w:tcPr>
                <w:p w14:paraId="02F4F38F" w14:textId="77777777" w:rsidR="008C2450" w:rsidRPr="007A55E9" w:rsidRDefault="008C2450" w:rsidP="003F49D5">
                  <w:pPr>
                    <w:rPr>
                      <w:sz w:val="22"/>
                      <w:szCs w:val="22"/>
                    </w:rPr>
                  </w:pPr>
                  <w:r w:rsidRPr="007A55E9">
                    <w:rPr>
                      <w:sz w:val="22"/>
                      <w:szCs w:val="22"/>
                    </w:rPr>
                    <w:t xml:space="preserve">НЕТ  </w:t>
                  </w:r>
                </w:p>
              </w:tc>
            </w:tr>
          </w:tbl>
          <w:p w14:paraId="7EF4C5D4" w14:textId="77777777" w:rsidR="008C2450" w:rsidRPr="007A55E9" w:rsidRDefault="008C2450" w:rsidP="003F49D5">
            <w:pPr>
              <w:rPr>
                <w:b/>
                <w:sz w:val="22"/>
                <w:szCs w:val="22"/>
              </w:rPr>
            </w:pPr>
          </w:p>
        </w:tc>
      </w:tr>
      <w:tr w:rsidR="008C2450" w:rsidRPr="007A55E9" w14:paraId="590F73BA" w14:textId="77777777" w:rsidTr="003F49D5">
        <w:tc>
          <w:tcPr>
            <w:tcW w:w="4248" w:type="dxa"/>
            <w:shd w:val="clear" w:color="auto" w:fill="D9D9D9" w:themeFill="background1" w:themeFillShade="D9"/>
          </w:tcPr>
          <w:p w14:paraId="7CC068E3" w14:textId="77777777" w:rsidR="008C2450" w:rsidRPr="007A55E9" w:rsidRDefault="008C2450" w:rsidP="003F49D5">
            <w:pPr>
              <w:rPr>
                <w:sz w:val="22"/>
                <w:szCs w:val="22"/>
              </w:rPr>
            </w:pPr>
            <w:r w:rsidRPr="007A55E9">
              <w:rPr>
                <w:sz w:val="22"/>
                <w:szCs w:val="22"/>
              </w:rPr>
              <w:t>При наличии лицензии на право осуществления деятельности, подлежащей лицензированию:</w:t>
            </w:r>
          </w:p>
          <w:p w14:paraId="7C84CFBC" w14:textId="77777777" w:rsidR="008C2450" w:rsidRPr="007A55E9" w:rsidRDefault="008C2450" w:rsidP="003F49D5">
            <w:pPr>
              <w:rPr>
                <w:b/>
                <w:sz w:val="22"/>
                <w:szCs w:val="22"/>
              </w:rPr>
            </w:pPr>
            <w:r w:rsidRPr="007A55E9">
              <w:rPr>
                <w:sz w:val="22"/>
                <w:szCs w:val="22"/>
              </w:rPr>
              <w:t xml:space="preserve">номер и дата лицензии: лицензируемый вид деятельности: кем выдана, дата </w:t>
            </w:r>
            <w:r w:rsidRPr="007A55E9">
              <w:rPr>
                <w:sz w:val="22"/>
                <w:szCs w:val="22"/>
              </w:rPr>
              <w:lastRenderedPageBreak/>
              <w:t>начала действия лицензии, срок действия (дата окончания)</w:t>
            </w:r>
          </w:p>
        </w:tc>
        <w:tc>
          <w:tcPr>
            <w:tcW w:w="5670" w:type="dxa"/>
          </w:tcPr>
          <w:p w14:paraId="0E22687E" w14:textId="77777777" w:rsidR="008C2450" w:rsidRPr="007A55E9" w:rsidRDefault="008C2450" w:rsidP="003F49D5">
            <w:pPr>
              <w:rPr>
                <w:b/>
                <w:sz w:val="22"/>
                <w:szCs w:val="22"/>
              </w:rPr>
            </w:pPr>
          </w:p>
        </w:tc>
      </w:tr>
      <w:tr w:rsidR="008C2450" w:rsidRPr="007A55E9" w14:paraId="1266B131" w14:textId="77777777" w:rsidTr="003F49D5">
        <w:tc>
          <w:tcPr>
            <w:tcW w:w="4248" w:type="dxa"/>
            <w:shd w:val="clear" w:color="auto" w:fill="D9D9D9" w:themeFill="background1" w:themeFillShade="D9"/>
          </w:tcPr>
          <w:p w14:paraId="40D78B20" w14:textId="77777777" w:rsidR="008C2450" w:rsidRPr="007A55E9" w:rsidRDefault="008C2450" w:rsidP="003F49D5">
            <w:pPr>
              <w:rPr>
                <w:b/>
                <w:sz w:val="22"/>
                <w:szCs w:val="22"/>
              </w:rPr>
            </w:pPr>
            <w:r w:rsidRPr="007A55E9">
              <w:rPr>
                <w:b/>
                <w:sz w:val="22"/>
                <w:szCs w:val="22"/>
              </w:rPr>
              <w:lastRenderedPageBreak/>
              <w:t>Контактное лицо от Заемщика.</w:t>
            </w:r>
          </w:p>
          <w:p w14:paraId="28011B53" w14:textId="77777777" w:rsidR="008C2450" w:rsidRDefault="008C2450" w:rsidP="003F49D5">
            <w:pPr>
              <w:rPr>
                <w:b/>
                <w:sz w:val="22"/>
                <w:szCs w:val="22"/>
              </w:rPr>
            </w:pPr>
            <w:r w:rsidRPr="007A55E9">
              <w:rPr>
                <w:b/>
                <w:sz w:val="22"/>
                <w:szCs w:val="22"/>
              </w:rPr>
              <w:t xml:space="preserve">(ФИО, должность, </w:t>
            </w:r>
            <w:r w:rsidRPr="00BB0767">
              <w:rPr>
                <w:b/>
                <w:sz w:val="22"/>
                <w:szCs w:val="22"/>
                <w:u w:val="single"/>
              </w:rPr>
              <w:t>№ и дата доверенности</w:t>
            </w:r>
            <w:r w:rsidRPr="007A55E9">
              <w:rPr>
                <w:b/>
                <w:sz w:val="22"/>
                <w:szCs w:val="22"/>
              </w:rPr>
              <w:t xml:space="preserve">, </w:t>
            </w:r>
            <w:r w:rsidRPr="007A55E9">
              <w:rPr>
                <w:b/>
                <w:sz w:val="22"/>
                <w:szCs w:val="22"/>
                <w:lang w:val="en-US"/>
              </w:rPr>
              <w:t>e</w:t>
            </w:r>
            <w:r w:rsidRPr="007A55E9">
              <w:rPr>
                <w:b/>
                <w:sz w:val="22"/>
                <w:szCs w:val="22"/>
              </w:rPr>
              <w:t>-</w:t>
            </w:r>
            <w:r w:rsidRPr="007A55E9">
              <w:rPr>
                <w:b/>
                <w:sz w:val="22"/>
                <w:szCs w:val="22"/>
                <w:lang w:val="en-US"/>
              </w:rPr>
              <w:t>mail</w:t>
            </w:r>
            <w:r w:rsidRPr="007A55E9">
              <w:rPr>
                <w:b/>
                <w:sz w:val="22"/>
                <w:szCs w:val="22"/>
              </w:rPr>
              <w:t>, телефон.)</w:t>
            </w:r>
          </w:p>
          <w:p w14:paraId="4D820AAE" w14:textId="77777777" w:rsidR="008C2450" w:rsidRPr="007A55E9" w:rsidRDefault="008C2450" w:rsidP="003F49D5">
            <w:pPr>
              <w:rPr>
                <w:b/>
                <w:sz w:val="22"/>
                <w:szCs w:val="22"/>
              </w:rPr>
            </w:pPr>
          </w:p>
        </w:tc>
        <w:tc>
          <w:tcPr>
            <w:tcW w:w="5670" w:type="dxa"/>
          </w:tcPr>
          <w:p w14:paraId="10E092A6" w14:textId="77777777" w:rsidR="008C2450" w:rsidRPr="007A55E9" w:rsidRDefault="008C2450" w:rsidP="003F49D5">
            <w:pPr>
              <w:rPr>
                <w:b/>
                <w:sz w:val="22"/>
                <w:szCs w:val="22"/>
              </w:rPr>
            </w:pPr>
          </w:p>
        </w:tc>
      </w:tr>
    </w:tbl>
    <w:p w14:paraId="08A851D6" w14:textId="77777777" w:rsidR="008C2450" w:rsidRPr="007A55E9" w:rsidRDefault="008C2450" w:rsidP="008C2450">
      <w:pPr>
        <w:rPr>
          <w:b/>
          <w:sz w:val="22"/>
          <w:szCs w:val="22"/>
        </w:rPr>
      </w:pPr>
    </w:p>
    <w:tbl>
      <w:tblPr>
        <w:tblStyle w:val="af4"/>
        <w:tblW w:w="9918" w:type="dxa"/>
        <w:tblLayout w:type="fixed"/>
        <w:tblLook w:val="04A0" w:firstRow="1" w:lastRow="0" w:firstColumn="1" w:lastColumn="0" w:noHBand="0" w:noVBand="1"/>
      </w:tblPr>
      <w:tblGrid>
        <w:gridCol w:w="1555"/>
        <w:gridCol w:w="4677"/>
        <w:gridCol w:w="3686"/>
      </w:tblGrid>
      <w:tr w:rsidR="008C2450" w:rsidRPr="007A55E9" w14:paraId="63E7D565" w14:textId="77777777" w:rsidTr="003F49D5">
        <w:trPr>
          <w:trHeight w:val="484"/>
        </w:trPr>
        <w:tc>
          <w:tcPr>
            <w:tcW w:w="6232" w:type="dxa"/>
            <w:gridSpan w:val="2"/>
            <w:shd w:val="clear" w:color="auto" w:fill="D9D9D9" w:themeFill="background1" w:themeFillShade="D9"/>
          </w:tcPr>
          <w:p w14:paraId="3C583896" w14:textId="77777777" w:rsidR="008C2450" w:rsidRDefault="008C2450" w:rsidP="003F49D5">
            <w:pPr>
              <w:rPr>
                <w:b/>
                <w:color w:val="000000"/>
                <w:sz w:val="22"/>
                <w:szCs w:val="22"/>
              </w:rPr>
            </w:pPr>
            <w:r w:rsidRPr="007A55E9">
              <w:rPr>
                <w:b/>
                <w:color w:val="000000"/>
                <w:sz w:val="22"/>
                <w:szCs w:val="22"/>
              </w:rPr>
              <w:t xml:space="preserve">Общее количество сотрудников (не считая ИП). </w:t>
            </w:r>
          </w:p>
          <w:p w14:paraId="1F7FB506" w14:textId="77777777" w:rsidR="008C2450" w:rsidRPr="007A55E9" w:rsidRDefault="008C2450" w:rsidP="003F49D5">
            <w:pPr>
              <w:jc w:val="right"/>
              <w:rPr>
                <w:sz w:val="22"/>
                <w:szCs w:val="22"/>
              </w:rPr>
            </w:pPr>
            <w:r w:rsidRPr="007A55E9">
              <w:rPr>
                <w:b/>
                <w:color w:val="000000"/>
                <w:sz w:val="22"/>
                <w:szCs w:val="22"/>
              </w:rPr>
              <w:t>Всего:</w:t>
            </w:r>
          </w:p>
        </w:tc>
        <w:tc>
          <w:tcPr>
            <w:tcW w:w="3686" w:type="dxa"/>
            <w:shd w:val="clear" w:color="auto" w:fill="auto"/>
          </w:tcPr>
          <w:p w14:paraId="01507B8E" w14:textId="77777777" w:rsidR="008C2450" w:rsidRDefault="008C2450" w:rsidP="003F49D5">
            <w:pPr>
              <w:rPr>
                <w:sz w:val="22"/>
                <w:szCs w:val="22"/>
              </w:rPr>
            </w:pPr>
          </w:p>
          <w:p w14:paraId="07A097EF" w14:textId="77777777" w:rsidR="008C2450" w:rsidRDefault="008C2450" w:rsidP="003F49D5">
            <w:pPr>
              <w:rPr>
                <w:sz w:val="22"/>
                <w:szCs w:val="22"/>
              </w:rPr>
            </w:pPr>
            <w:r>
              <w:rPr>
                <w:sz w:val="22"/>
                <w:szCs w:val="22"/>
              </w:rPr>
              <w:t>___ человек</w:t>
            </w:r>
          </w:p>
          <w:p w14:paraId="36F158C9" w14:textId="77777777" w:rsidR="008C2450" w:rsidRPr="007A55E9" w:rsidRDefault="008C2450" w:rsidP="003F49D5">
            <w:pPr>
              <w:rPr>
                <w:sz w:val="22"/>
                <w:szCs w:val="22"/>
              </w:rPr>
            </w:pPr>
          </w:p>
        </w:tc>
      </w:tr>
      <w:tr w:rsidR="008C2450" w:rsidRPr="007A55E9" w14:paraId="707A49AB" w14:textId="77777777" w:rsidTr="003F49D5">
        <w:trPr>
          <w:trHeight w:val="420"/>
        </w:trPr>
        <w:tc>
          <w:tcPr>
            <w:tcW w:w="1555" w:type="dxa"/>
            <w:vMerge w:val="restart"/>
            <w:shd w:val="clear" w:color="auto" w:fill="D9D9D9" w:themeFill="background1" w:themeFillShade="D9"/>
          </w:tcPr>
          <w:p w14:paraId="4FF27907" w14:textId="77777777" w:rsidR="008C2450" w:rsidRPr="00860556" w:rsidRDefault="008C2450" w:rsidP="003F49D5">
            <w:pPr>
              <w:jc w:val="right"/>
              <w:rPr>
                <w:b/>
                <w:sz w:val="22"/>
                <w:szCs w:val="22"/>
              </w:rPr>
            </w:pPr>
            <w:r w:rsidRPr="00860556">
              <w:rPr>
                <w:b/>
                <w:sz w:val="22"/>
                <w:szCs w:val="22"/>
              </w:rPr>
              <w:t>в том числе:</w:t>
            </w:r>
          </w:p>
        </w:tc>
        <w:tc>
          <w:tcPr>
            <w:tcW w:w="4677" w:type="dxa"/>
            <w:shd w:val="clear" w:color="auto" w:fill="D9D9D9" w:themeFill="background1" w:themeFillShade="D9"/>
          </w:tcPr>
          <w:p w14:paraId="2419EC9E" w14:textId="77777777" w:rsidR="008C2450" w:rsidRPr="00860556" w:rsidRDefault="008C2450" w:rsidP="003F49D5">
            <w:pPr>
              <w:rPr>
                <w:b/>
                <w:sz w:val="22"/>
                <w:szCs w:val="22"/>
              </w:rPr>
            </w:pPr>
            <w:r w:rsidRPr="00860556">
              <w:rPr>
                <w:b/>
                <w:color w:val="000000"/>
                <w:sz w:val="22"/>
                <w:szCs w:val="22"/>
              </w:rPr>
              <w:t>штатных (трудоустроенных)</w:t>
            </w:r>
          </w:p>
        </w:tc>
        <w:tc>
          <w:tcPr>
            <w:tcW w:w="3686" w:type="dxa"/>
          </w:tcPr>
          <w:p w14:paraId="11973288" w14:textId="77777777" w:rsidR="008C2450" w:rsidRPr="007A55E9" w:rsidRDefault="008C2450" w:rsidP="003F49D5">
            <w:pPr>
              <w:rPr>
                <w:sz w:val="22"/>
                <w:szCs w:val="22"/>
              </w:rPr>
            </w:pPr>
            <w:r>
              <w:rPr>
                <w:sz w:val="22"/>
                <w:szCs w:val="22"/>
              </w:rPr>
              <w:t>___ человек</w:t>
            </w:r>
          </w:p>
        </w:tc>
      </w:tr>
      <w:tr w:rsidR="008C2450" w:rsidRPr="007A55E9" w14:paraId="37B48C20" w14:textId="77777777" w:rsidTr="003F49D5">
        <w:trPr>
          <w:trHeight w:val="113"/>
        </w:trPr>
        <w:tc>
          <w:tcPr>
            <w:tcW w:w="1555" w:type="dxa"/>
            <w:vMerge/>
            <w:shd w:val="clear" w:color="auto" w:fill="D9D9D9" w:themeFill="background1" w:themeFillShade="D9"/>
          </w:tcPr>
          <w:p w14:paraId="1E692327" w14:textId="77777777" w:rsidR="008C2450" w:rsidRPr="00860556" w:rsidRDefault="008C2450" w:rsidP="003F49D5">
            <w:pPr>
              <w:rPr>
                <w:b/>
                <w:sz w:val="22"/>
                <w:szCs w:val="22"/>
              </w:rPr>
            </w:pPr>
          </w:p>
        </w:tc>
        <w:tc>
          <w:tcPr>
            <w:tcW w:w="4677" w:type="dxa"/>
            <w:shd w:val="clear" w:color="auto" w:fill="D9D9D9" w:themeFill="background1" w:themeFillShade="D9"/>
          </w:tcPr>
          <w:p w14:paraId="427656BA" w14:textId="77777777" w:rsidR="008C2450" w:rsidRPr="00860556" w:rsidRDefault="008C2450" w:rsidP="003F49D5">
            <w:pPr>
              <w:rPr>
                <w:b/>
                <w:sz w:val="22"/>
                <w:szCs w:val="22"/>
              </w:rPr>
            </w:pPr>
            <w:r w:rsidRPr="00860556">
              <w:rPr>
                <w:b/>
                <w:color w:val="000000"/>
                <w:sz w:val="22"/>
                <w:szCs w:val="22"/>
              </w:rPr>
              <w:t xml:space="preserve">внештатных (по договору ГПХ/субподряда/с </w:t>
            </w:r>
            <w:proofErr w:type="spellStart"/>
            <w:r w:rsidRPr="00860556">
              <w:rPr>
                <w:b/>
                <w:color w:val="000000"/>
                <w:sz w:val="22"/>
                <w:szCs w:val="22"/>
              </w:rPr>
              <w:t>самозанятыми</w:t>
            </w:r>
            <w:proofErr w:type="spellEnd"/>
            <w:r w:rsidRPr="00860556">
              <w:rPr>
                <w:b/>
                <w:color w:val="000000"/>
                <w:sz w:val="22"/>
                <w:szCs w:val="22"/>
              </w:rPr>
              <w:t>)</w:t>
            </w:r>
          </w:p>
        </w:tc>
        <w:tc>
          <w:tcPr>
            <w:tcW w:w="3686" w:type="dxa"/>
          </w:tcPr>
          <w:p w14:paraId="50E9E2F4" w14:textId="77777777" w:rsidR="008C2450" w:rsidRPr="007A55E9" w:rsidRDefault="008C2450" w:rsidP="003F49D5">
            <w:pPr>
              <w:rPr>
                <w:sz w:val="22"/>
                <w:szCs w:val="22"/>
              </w:rPr>
            </w:pPr>
            <w:r>
              <w:rPr>
                <w:sz w:val="22"/>
                <w:szCs w:val="22"/>
              </w:rPr>
              <w:t>___ человек</w:t>
            </w:r>
          </w:p>
        </w:tc>
      </w:tr>
      <w:tr w:rsidR="008C2450" w:rsidRPr="007A55E9" w14:paraId="39FCDEAF" w14:textId="77777777" w:rsidTr="003F49D5">
        <w:trPr>
          <w:trHeight w:val="113"/>
        </w:trPr>
        <w:tc>
          <w:tcPr>
            <w:tcW w:w="6232" w:type="dxa"/>
            <w:gridSpan w:val="2"/>
            <w:shd w:val="clear" w:color="auto" w:fill="D9D9D9" w:themeFill="background1" w:themeFillShade="D9"/>
          </w:tcPr>
          <w:p w14:paraId="2470672B" w14:textId="77777777" w:rsidR="008C2450" w:rsidRPr="007A55E9" w:rsidRDefault="008C2450" w:rsidP="003F49D5">
            <w:pPr>
              <w:jc w:val="both"/>
              <w:rPr>
                <w:b/>
                <w:color w:val="000000"/>
                <w:sz w:val="22"/>
                <w:szCs w:val="22"/>
              </w:rPr>
            </w:pPr>
            <w:r w:rsidRPr="007A55E9">
              <w:rPr>
                <w:sz w:val="22"/>
                <w:szCs w:val="22"/>
              </w:rPr>
              <w:t>Наличие просроченной задолженности перед работниками по заработной плате</w:t>
            </w:r>
          </w:p>
        </w:tc>
        <w:tc>
          <w:tcPr>
            <w:tcW w:w="3686" w:type="dxa"/>
          </w:tcPr>
          <w:p w14:paraId="0732914D" w14:textId="77777777" w:rsidR="008C2450" w:rsidRPr="007A55E9" w:rsidRDefault="008C2450" w:rsidP="003F49D5">
            <w:pPr>
              <w:rPr>
                <w:sz w:val="22"/>
                <w:szCs w:val="22"/>
              </w:rPr>
            </w:pPr>
          </w:p>
        </w:tc>
      </w:tr>
      <w:tr w:rsidR="008C2450" w:rsidRPr="007A55E9" w14:paraId="2A437803" w14:textId="77777777" w:rsidTr="003F49D5">
        <w:trPr>
          <w:trHeight w:val="113"/>
        </w:trPr>
        <w:tc>
          <w:tcPr>
            <w:tcW w:w="6232" w:type="dxa"/>
            <w:gridSpan w:val="2"/>
            <w:shd w:val="clear" w:color="auto" w:fill="D9D9D9" w:themeFill="background1" w:themeFillShade="D9"/>
          </w:tcPr>
          <w:p w14:paraId="34F7C3C1" w14:textId="77777777" w:rsidR="008C2450" w:rsidRPr="007A55E9" w:rsidRDefault="008C2450" w:rsidP="003F49D5">
            <w:pPr>
              <w:jc w:val="both"/>
              <w:rPr>
                <w:b/>
                <w:color w:val="000000"/>
                <w:sz w:val="22"/>
                <w:szCs w:val="22"/>
              </w:rPr>
            </w:pPr>
            <w:r w:rsidRPr="007A55E9">
              <w:rPr>
                <w:sz w:val="22"/>
                <w:szCs w:val="22"/>
              </w:rPr>
              <w:t>Наличие просроченной задолженности перед федеральным бюджетом, бюджетами субъектов РФ, местными бюджетами и внебюджетными фондами</w:t>
            </w:r>
          </w:p>
        </w:tc>
        <w:tc>
          <w:tcPr>
            <w:tcW w:w="3686" w:type="dxa"/>
          </w:tcPr>
          <w:p w14:paraId="201D9756" w14:textId="77777777" w:rsidR="008C2450" w:rsidRPr="007A55E9" w:rsidRDefault="008C2450" w:rsidP="003F49D5">
            <w:pPr>
              <w:rPr>
                <w:sz w:val="22"/>
                <w:szCs w:val="22"/>
              </w:rPr>
            </w:pPr>
          </w:p>
        </w:tc>
      </w:tr>
    </w:tbl>
    <w:p w14:paraId="795FE6A6" w14:textId="77777777" w:rsidR="008C2450" w:rsidRDefault="008C2450" w:rsidP="008C2450">
      <w:pPr>
        <w:spacing w:line="360" w:lineRule="auto"/>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9"/>
        <w:gridCol w:w="2124"/>
        <w:gridCol w:w="1273"/>
        <w:gridCol w:w="1277"/>
        <w:gridCol w:w="1277"/>
        <w:gridCol w:w="1271"/>
      </w:tblGrid>
      <w:tr w:rsidR="008C2450" w:rsidRPr="00913CCD" w14:paraId="4A08854D" w14:textId="77777777" w:rsidTr="003F49D5">
        <w:trPr>
          <w:trHeight w:val="340"/>
        </w:trPr>
        <w:tc>
          <w:tcPr>
            <w:tcW w:w="5000" w:type="pct"/>
            <w:gridSpan w:val="6"/>
            <w:shd w:val="clear" w:color="auto" w:fill="D9D9D9" w:themeFill="background1" w:themeFillShade="D9"/>
            <w:vAlign w:val="center"/>
          </w:tcPr>
          <w:p w14:paraId="6F206D28" w14:textId="77777777" w:rsidR="008C2450" w:rsidRPr="00913CCD" w:rsidRDefault="008C2450" w:rsidP="003F49D5">
            <w:pPr>
              <w:rPr>
                <w:b/>
                <w:sz w:val="22"/>
                <w:szCs w:val="22"/>
              </w:rPr>
            </w:pPr>
            <w:r w:rsidRPr="00913CCD">
              <w:rPr>
                <w:b/>
                <w:sz w:val="22"/>
                <w:szCs w:val="22"/>
              </w:rPr>
              <w:t>Уплата налогов и обязательных сборов заявителем</w:t>
            </w:r>
          </w:p>
        </w:tc>
      </w:tr>
      <w:tr w:rsidR="008C2450" w:rsidRPr="00913CCD" w14:paraId="20A22E9D" w14:textId="77777777" w:rsidTr="003F49D5">
        <w:trPr>
          <w:trHeight w:val="340"/>
        </w:trPr>
        <w:tc>
          <w:tcPr>
            <w:tcW w:w="1357" w:type="pct"/>
            <w:vMerge w:val="restart"/>
            <w:shd w:val="clear" w:color="auto" w:fill="D9D9D9" w:themeFill="background1" w:themeFillShade="D9"/>
            <w:vAlign w:val="center"/>
          </w:tcPr>
          <w:p w14:paraId="43EEB8DC" w14:textId="77777777" w:rsidR="008C2450" w:rsidRPr="00913CCD" w:rsidRDefault="008C2450" w:rsidP="003F49D5">
            <w:pPr>
              <w:jc w:val="center"/>
              <w:rPr>
                <w:b/>
                <w:sz w:val="22"/>
                <w:szCs w:val="22"/>
              </w:rPr>
            </w:pPr>
            <w:r w:rsidRPr="00913CCD">
              <w:rPr>
                <w:b/>
                <w:sz w:val="22"/>
                <w:szCs w:val="22"/>
              </w:rPr>
              <w:t>Вид налога</w:t>
            </w:r>
          </w:p>
        </w:tc>
        <w:tc>
          <w:tcPr>
            <w:tcW w:w="1072" w:type="pct"/>
            <w:vMerge w:val="restart"/>
            <w:shd w:val="clear" w:color="auto" w:fill="D9D9D9" w:themeFill="background1" w:themeFillShade="D9"/>
            <w:vAlign w:val="center"/>
          </w:tcPr>
          <w:p w14:paraId="38369A40" w14:textId="77777777" w:rsidR="008C2450" w:rsidRPr="00913CCD" w:rsidRDefault="008C2450" w:rsidP="003F49D5">
            <w:pPr>
              <w:jc w:val="center"/>
              <w:rPr>
                <w:b/>
                <w:sz w:val="22"/>
                <w:szCs w:val="22"/>
              </w:rPr>
            </w:pPr>
            <w:r w:rsidRPr="00913CCD">
              <w:rPr>
                <w:b/>
                <w:sz w:val="22"/>
                <w:szCs w:val="22"/>
              </w:rPr>
              <w:t>Предшествующий финансовый год (тыс. руб.)</w:t>
            </w:r>
          </w:p>
        </w:tc>
        <w:tc>
          <w:tcPr>
            <w:tcW w:w="2572" w:type="pct"/>
            <w:gridSpan w:val="4"/>
            <w:shd w:val="clear" w:color="auto" w:fill="D9D9D9" w:themeFill="background1" w:themeFillShade="D9"/>
            <w:vAlign w:val="center"/>
          </w:tcPr>
          <w:p w14:paraId="21C86A49" w14:textId="77777777" w:rsidR="008C2450" w:rsidRPr="00913CCD" w:rsidRDefault="008C2450" w:rsidP="003F49D5">
            <w:pPr>
              <w:jc w:val="center"/>
              <w:rPr>
                <w:b/>
                <w:sz w:val="22"/>
                <w:szCs w:val="22"/>
              </w:rPr>
            </w:pPr>
            <w:r w:rsidRPr="00913CCD">
              <w:rPr>
                <w:b/>
                <w:sz w:val="22"/>
                <w:szCs w:val="22"/>
              </w:rPr>
              <w:t>Текущий финансовый год (</w:t>
            </w:r>
            <w:proofErr w:type="spellStart"/>
            <w:r w:rsidRPr="00913CCD">
              <w:rPr>
                <w:b/>
                <w:sz w:val="22"/>
                <w:szCs w:val="22"/>
              </w:rPr>
              <w:t>тыс.руб</w:t>
            </w:r>
            <w:proofErr w:type="spellEnd"/>
            <w:r w:rsidRPr="00913CCD">
              <w:rPr>
                <w:b/>
                <w:sz w:val="22"/>
                <w:szCs w:val="22"/>
              </w:rPr>
              <w:t>.)</w:t>
            </w:r>
          </w:p>
        </w:tc>
      </w:tr>
      <w:tr w:rsidR="008C2450" w:rsidRPr="00913CCD" w14:paraId="1F81AA7C" w14:textId="77777777" w:rsidTr="003F49D5">
        <w:trPr>
          <w:trHeight w:val="340"/>
        </w:trPr>
        <w:tc>
          <w:tcPr>
            <w:tcW w:w="1357" w:type="pct"/>
            <w:vMerge/>
            <w:shd w:val="clear" w:color="auto" w:fill="D9D9D9" w:themeFill="background1" w:themeFillShade="D9"/>
          </w:tcPr>
          <w:p w14:paraId="08E30A71" w14:textId="77777777" w:rsidR="008C2450" w:rsidRPr="00913CCD" w:rsidRDefault="008C2450" w:rsidP="003F49D5">
            <w:pPr>
              <w:jc w:val="center"/>
              <w:rPr>
                <w:b/>
                <w:sz w:val="22"/>
                <w:szCs w:val="22"/>
              </w:rPr>
            </w:pPr>
          </w:p>
        </w:tc>
        <w:tc>
          <w:tcPr>
            <w:tcW w:w="1072" w:type="pct"/>
            <w:vMerge/>
            <w:shd w:val="clear" w:color="auto" w:fill="D9D9D9" w:themeFill="background1" w:themeFillShade="D9"/>
          </w:tcPr>
          <w:p w14:paraId="09143685" w14:textId="77777777" w:rsidR="008C2450" w:rsidRPr="00913CCD" w:rsidRDefault="008C2450" w:rsidP="003F49D5">
            <w:pPr>
              <w:jc w:val="center"/>
              <w:rPr>
                <w:b/>
                <w:sz w:val="22"/>
                <w:szCs w:val="22"/>
              </w:rPr>
            </w:pPr>
          </w:p>
        </w:tc>
        <w:tc>
          <w:tcPr>
            <w:tcW w:w="642" w:type="pct"/>
            <w:shd w:val="clear" w:color="auto" w:fill="D9D9D9" w:themeFill="background1" w:themeFillShade="D9"/>
          </w:tcPr>
          <w:p w14:paraId="677C38E6" w14:textId="77777777" w:rsidR="008C2450" w:rsidRPr="00913CCD" w:rsidRDefault="008C2450" w:rsidP="003F49D5">
            <w:pPr>
              <w:jc w:val="center"/>
              <w:rPr>
                <w:b/>
                <w:sz w:val="22"/>
                <w:szCs w:val="22"/>
              </w:rPr>
            </w:pPr>
            <w:r w:rsidRPr="00913CCD">
              <w:rPr>
                <w:b/>
                <w:sz w:val="22"/>
                <w:szCs w:val="22"/>
              </w:rPr>
              <w:t>1 квартал</w:t>
            </w:r>
          </w:p>
        </w:tc>
        <w:tc>
          <w:tcPr>
            <w:tcW w:w="644" w:type="pct"/>
            <w:shd w:val="clear" w:color="auto" w:fill="D9D9D9" w:themeFill="background1" w:themeFillShade="D9"/>
          </w:tcPr>
          <w:p w14:paraId="239FAC51" w14:textId="77777777" w:rsidR="008C2450" w:rsidRPr="00913CCD" w:rsidRDefault="008C2450" w:rsidP="003F49D5">
            <w:pPr>
              <w:jc w:val="center"/>
              <w:rPr>
                <w:b/>
                <w:sz w:val="22"/>
                <w:szCs w:val="22"/>
              </w:rPr>
            </w:pPr>
            <w:r w:rsidRPr="00913CCD">
              <w:rPr>
                <w:b/>
                <w:sz w:val="22"/>
                <w:szCs w:val="22"/>
              </w:rPr>
              <w:t>2 квартал</w:t>
            </w:r>
          </w:p>
        </w:tc>
        <w:tc>
          <w:tcPr>
            <w:tcW w:w="644" w:type="pct"/>
            <w:shd w:val="clear" w:color="auto" w:fill="D9D9D9" w:themeFill="background1" w:themeFillShade="D9"/>
          </w:tcPr>
          <w:p w14:paraId="3FA27452" w14:textId="77777777" w:rsidR="008C2450" w:rsidRPr="00913CCD" w:rsidRDefault="008C2450" w:rsidP="003F49D5">
            <w:pPr>
              <w:jc w:val="center"/>
              <w:rPr>
                <w:b/>
                <w:sz w:val="22"/>
                <w:szCs w:val="22"/>
              </w:rPr>
            </w:pPr>
            <w:r w:rsidRPr="00913CCD">
              <w:rPr>
                <w:b/>
                <w:sz w:val="22"/>
                <w:szCs w:val="22"/>
              </w:rPr>
              <w:t>3 квартал</w:t>
            </w:r>
          </w:p>
        </w:tc>
        <w:tc>
          <w:tcPr>
            <w:tcW w:w="641" w:type="pct"/>
            <w:shd w:val="clear" w:color="auto" w:fill="D9D9D9" w:themeFill="background1" w:themeFillShade="D9"/>
          </w:tcPr>
          <w:p w14:paraId="56553FE9" w14:textId="77777777" w:rsidR="008C2450" w:rsidRPr="00913CCD" w:rsidRDefault="008C2450" w:rsidP="003F49D5">
            <w:pPr>
              <w:jc w:val="center"/>
              <w:rPr>
                <w:b/>
                <w:sz w:val="22"/>
                <w:szCs w:val="22"/>
              </w:rPr>
            </w:pPr>
            <w:r w:rsidRPr="00913CCD">
              <w:rPr>
                <w:b/>
                <w:sz w:val="22"/>
                <w:szCs w:val="22"/>
              </w:rPr>
              <w:t>4 квартал</w:t>
            </w:r>
          </w:p>
        </w:tc>
      </w:tr>
      <w:tr w:rsidR="008C2450" w:rsidRPr="00913CCD" w14:paraId="46B53380" w14:textId="77777777" w:rsidTr="003F49D5">
        <w:trPr>
          <w:trHeight w:val="340"/>
        </w:trPr>
        <w:tc>
          <w:tcPr>
            <w:tcW w:w="1357" w:type="pct"/>
          </w:tcPr>
          <w:p w14:paraId="4C760C8C" w14:textId="77777777" w:rsidR="008C2450" w:rsidRPr="00913CCD" w:rsidRDefault="008C2450" w:rsidP="003F49D5">
            <w:pPr>
              <w:jc w:val="both"/>
              <w:rPr>
                <w:sz w:val="22"/>
                <w:szCs w:val="22"/>
              </w:rPr>
            </w:pPr>
          </w:p>
        </w:tc>
        <w:tc>
          <w:tcPr>
            <w:tcW w:w="1072" w:type="pct"/>
          </w:tcPr>
          <w:p w14:paraId="67CC24DC" w14:textId="77777777" w:rsidR="008C2450" w:rsidRPr="00913CCD" w:rsidRDefault="008C2450" w:rsidP="003F49D5">
            <w:pPr>
              <w:jc w:val="both"/>
              <w:rPr>
                <w:sz w:val="22"/>
                <w:szCs w:val="22"/>
              </w:rPr>
            </w:pPr>
          </w:p>
        </w:tc>
        <w:tc>
          <w:tcPr>
            <w:tcW w:w="642" w:type="pct"/>
          </w:tcPr>
          <w:p w14:paraId="1DAEE923" w14:textId="77777777" w:rsidR="008C2450" w:rsidRPr="00913CCD" w:rsidRDefault="008C2450" w:rsidP="003F49D5">
            <w:pPr>
              <w:jc w:val="both"/>
              <w:rPr>
                <w:sz w:val="22"/>
                <w:szCs w:val="22"/>
              </w:rPr>
            </w:pPr>
          </w:p>
        </w:tc>
        <w:tc>
          <w:tcPr>
            <w:tcW w:w="644" w:type="pct"/>
          </w:tcPr>
          <w:p w14:paraId="5A3295B1" w14:textId="77777777" w:rsidR="008C2450" w:rsidRPr="00913CCD" w:rsidRDefault="008C2450" w:rsidP="003F49D5">
            <w:pPr>
              <w:jc w:val="both"/>
              <w:rPr>
                <w:sz w:val="22"/>
                <w:szCs w:val="22"/>
              </w:rPr>
            </w:pPr>
          </w:p>
        </w:tc>
        <w:tc>
          <w:tcPr>
            <w:tcW w:w="644" w:type="pct"/>
          </w:tcPr>
          <w:p w14:paraId="61A5870F" w14:textId="77777777" w:rsidR="008C2450" w:rsidRPr="00913CCD" w:rsidRDefault="008C2450" w:rsidP="003F49D5">
            <w:pPr>
              <w:jc w:val="both"/>
              <w:rPr>
                <w:sz w:val="22"/>
                <w:szCs w:val="22"/>
              </w:rPr>
            </w:pPr>
          </w:p>
        </w:tc>
        <w:tc>
          <w:tcPr>
            <w:tcW w:w="641" w:type="pct"/>
          </w:tcPr>
          <w:p w14:paraId="263B2989" w14:textId="77777777" w:rsidR="008C2450" w:rsidRPr="00913CCD" w:rsidRDefault="008C2450" w:rsidP="003F49D5">
            <w:pPr>
              <w:jc w:val="both"/>
              <w:rPr>
                <w:sz w:val="22"/>
                <w:szCs w:val="22"/>
              </w:rPr>
            </w:pPr>
          </w:p>
        </w:tc>
      </w:tr>
      <w:tr w:rsidR="008C2450" w:rsidRPr="00913CCD" w14:paraId="1CFEBCC2" w14:textId="77777777" w:rsidTr="003F49D5">
        <w:trPr>
          <w:trHeight w:val="340"/>
        </w:trPr>
        <w:tc>
          <w:tcPr>
            <w:tcW w:w="1357" w:type="pct"/>
          </w:tcPr>
          <w:p w14:paraId="3085A153" w14:textId="77777777" w:rsidR="008C2450" w:rsidRPr="00913CCD" w:rsidRDefault="008C2450" w:rsidP="003F49D5">
            <w:pPr>
              <w:jc w:val="both"/>
              <w:rPr>
                <w:sz w:val="22"/>
                <w:szCs w:val="22"/>
              </w:rPr>
            </w:pPr>
          </w:p>
        </w:tc>
        <w:tc>
          <w:tcPr>
            <w:tcW w:w="1072" w:type="pct"/>
          </w:tcPr>
          <w:p w14:paraId="118AAF3E" w14:textId="77777777" w:rsidR="008C2450" w:rsidRPr="00913CCD" w:rsidRDefault="008C2450" w:rsidP="003F49D5">
            <w:pPr>
              <w:jc w:val="both"/>
              <w:rPr>
                <w:sz w:val="22"/>
                <w:szCs w:val="22"/>
              </w:rPr>
            </w:pPr>
          </w:p>
        </w:tc>
        <w:tc>
          <w:tcPr>
            <w:tcW w:w="642" w:type="pct"/>
          </w:tcPr>
          <w:p w14:paraId="107198F2" w14:textId="77777777" w:rsidR="008C2450" w:rsidRPr="00913CCD" w:rsidRDefault="008C2450" w:rsidP="003F49D5">
            <w:pPr>
              <w:jc w:val="both"/>
              <w:rPr>
                <w:sz w:val="22"/>
                <w:szCs w:val="22"/>
              </w:rPr>
            </w:pPr>
          </w:p>
        </w:tc>
        <w:tc>
          <w:tcPr>
            <w:tcW w:w="644" w:type="pct"/>
          </w:tcPr>
          <w:p w14:paraId="710530F6" w14:textId="77777777" w:rsidR="008C2450" w:rsidRPr="00913CCD" w:rsidRDefault="008C2450" w:rsidP="003F49D5">
            <w:pPr>
              <w:jc w:val="both"/>
              <w:rPr>
                <w:sz w:val="22"/>
                <w:szCs w:val="22"/>
              </w:rPr>
            </w:pPr>
          </w:p>
        </w:tc>
        <w:tc>
          <w:tcPr>
            <w:tcW w:w="644" w:type="pct"/>
          </w:tcPr>
          <w:p w14:paraId="6F343E48" w14:textId="77777777" w:rsidR="008C2450" w:rsidRPr="00913CCD" w:rsidRDefault="008C2450" w:rsidP="003F49D5">
            <w:pPr>
              <w:jc w:val="both"/>
              <w:rPr>
                <w:sz w:val="22"/>
                <w:szCs w:val="22"/>
              </w:rPr>
            </w:pPr>
          </w:p>
        </w:tc>
        <w:tc>
          <w:tcPr>
            <w:tcW w:w="641" w:type="pct"/>
          </w:tcPr>
          <w:p w14:paraId="4246462B" w14:textId="77777777" w:rsidR="008C2450" w:rsidRPr="00913CCD" w:rsidRDefault="008C2450" w:rsidP="003F49D5">
            <w:pPr>
              <w:jc w:val="both"/>
              <w:rPr>
                <w:sz w:val="22"/>
                <w:szCs w:val="22"/>
              </w:rPr>
            </w:pPr>
          </w:p>
        </w:tc>
      </w:tr>
      <w:tr w:rsidR="008C2450" w:rsidRPr="00913CCD" w14:paraId="64635E12" w14:textId="77777777" w:rsidTr="003F49D5">
        <w:trPr>
          <w:trHeight w:val="340"/>
        </w:trPr>
        <w:tc>
          <w:tcPr>
            <w:tcW w:w="1357" w:type="pct"/>
          </w:tcPr>
          <w:p w14:paraId="739C2FD9" w14:textId="77777777" w:rsidR="008C2450" w:rsidRPr="00913CCD" w:rsidRDefault="008C2450" w:rsidP="003F49D5">
            <w:pPr>
              <w:jc w:val="both"/>
              <w:rPr>
                <w:sz w:val="22"/>
                <w:szCs w:val="22"/>
              </w:rPr>
            </w:pPr>
          </w:p>
        </w:tc>
        <w:tc>
          <w:tcPr>
            <w:tcW w:w="1072" w:type="pct"/>
          </w:tcPr>
          <w:p w14:paraId="49E47BB6" w14:textId="77777777" w:rsidR="008C2450" w:rsidRPr="00913CCD" w:rsidRDefault="008C2450" w:rsidP="003F49D5">
            <w:pPr>
              <w:jc w:val="both"/>
              <w:rPr>
                <w:sz w:val="22"/>
                <w:szCs w:val="22"/>
              </w:rPr>
            </w:pPr>
          </w:p>
        </w:tc>
        <w:tc>
          <w:tcPr>
            <w:tcW w:w="642" w:type="pct"/>
          </w:tcPr>
          <w:p w14:paraId="5D6AD3E6" w14:textId="77777777" w:rsidR="008C2450" w:rsidRPr="00913CCD" w:rsidRDefault="008C2450" w:rsidP="003F49D5">
            <w:pPr>
              <w:jc w:val="both"/>
              <w:rPr>
                <w:sz w:val="22"/>
                <w:szCs w:val="22"/>
              </w:rPr>
            </w:pPr>
          </w:p>
        </w:tc>
        <w:tc>
          <w:tcPr>
            <w:tcW w:w="644" w:type="pct"/>
          </w:tcPr>
          <w:p w14:paraId="66501623" w14:textId="77777777" w:rsidR="008C2450" w:rsidRPr="00913CCD" w:rsidRDefault="008C2450" w:rsidP="003F49D5">
            <w:pPr>
              <w:jc w:val="both"/>
              <w:rPr>
                <w:sz w:val="22"/>
                <w:szCs w:val="22"/>
              </w:rPr>
            </w:pPr>
          </w:p>
        </w:tc>
        <w:tc>
          <w:tcPr>
            <w:tcW w:w="644" w:type="pct"/>
          </w:tcPr>
          <w:p w14:paraId="296E3906" w14:textId="77777777" w:rsidR="008C2450" w:rsidRPr="00913CCD" w:rsidRDefault="008C2450" w:rsidP="003F49D5">
            <w:pPr>
              <w:jc w:val="both"/>
              <w:rPr>
                <w:sz w:val="22"/>
                <w:szCs w:val="22"/>
              </w:rPr>
            </w:pPr>
          </w:p>
        </w:tc>
        <w:tc>
          <w:tcPr>
            <w:tcW w:w="641" w:type="pct"/>
          </w:tcPr>
          <w:p w14:paraId="048E5BC6" w14:textId="77777777" w:rsidR="008C2450" w:rsidRPr="00913CCD" w:rsidRDefault="008C2450" w:rsidP="003F49D5">
            <w:pPr>
              <w:jc w:val="both"/>
              <w:rPr>
                <w:sz w:val="22"/>
                <w:szCs w:val="22"/>
              </w:rPr>
            </w:pPr>
          </w:p>
        </w:tc>
      </w:tr>
      <w:tr w:rsidR="008C2450" w:rsidRPr="00913CCD" w14:paraId="35D112B4" w14:textId="77777777" w:rsidTr="003F49D5">
        <w:trPr>
          <w:trHeight w:val="340"/>
        </w:trPr>
        <w:tc>
          <w:tcPr>
            <w:tcW w:w="1357" w:type="pct"/>
          </w:tcPr>
          <w:p w14:paraId="531CB9A5" w14:textId="77777777" w:rsidR="008C2450" w:rsidRPr="00913CCD" w:rsidRDefault="008C2450" w:rsidP="003F49D5">
            <w:pPr>
              <w:jc w:val="both"/>
              <w:rPr>
                <w:sz w:val="22"/>
                <w:szCs w:val="22"/>
              </w:rPr>
            </w:pPr>
            <w:r w:rsidRPr="00913CCD">
              <w:rPr>
                <w:sz w:val="22"/>
                <w:szCs w:val="22"/>
              </w:rPr>
              <w:t>ИТОГО:</w:t>
            </w:r>
          </w:p>
        </w:tc>
        <w:tc>
          <w:tcPr>
            <w:tcW w:w="1072" w:type="pct"/>
          </w:tcPr>
          <w:p w14:paraId="100AD85E" w14:textId="77777777" w:rsidR="008C2450" w:rsidRPr="00913CCD" w:rsidRDefault="008C2450" w:rsidP="003F49D5">
            <w:pPr>
              <w:jc w:val="both"/>
              <w:rPr>
                <w:sz w:val="22"/>
                <w:szCs w:val="22"/>
              </w:rPr>
            </w:pPr>
          </w:p>
        </w:tc>
        <w:tc>
          <w:tcPr>
            <w:tcW w:w="642" w:type="pct"/>
          </w:tcPr>
          <w:p w14:paraId="0B1B576F" w14:textId="77777777" w:rsidR="008C2450" w:rsidRPr="00913CCD" w:rsidRDefault="008C2450" w:rsidP="003F49D5">
            <w:pPr>
              <w:jc w:val="both"/>
              <w:rPr>
                <w:sz w:val="22"/>
                <w:szCs w:val="22"/>
              </w:rPr>
            </w:pPr>
          </w:p>
        </w:tc>
        <w:tc>
          <w:tcPr>
            <w:tcW w:w="644" w:type="pct"/>
          </w:tcPr>
          <w:p w14:paraId="32F5E32A" w14:textId="77777777" w:rsidR="008C2450" w:rsidRPr="00913CCD" w:rsidRDefault="008C2450" w:rsidP="003F49D5">
            <w:pPr>
              <w:jc w:val="both"/>
              <w:rPr>
                <w:sz w:val="22"/>
                <w:szCs w:val="22"/>
              </w:rPr>
            </w:pPr>
          </w:p>
        </w:tc>
        <w:tc>
          <w:tcPr>
            <w:tcW w:w="644" w:type="pct"/>
          </w:tcPr>
          <w:p w14:paraId="1E1891AF" w14:textId="77777777" w:rsidR="008C2450" w:rsidRPr="00913CCD" w:rsidRDefault="008C2450" w:rsidP="003F49D5">
            <w:pPr>
              <w:jc w:val="both"/>
              <w:rPr>
                <w:sz w:val="22"/>
                <w:szCs w:val="22"/>
              </w:rPr>
            </w:pPr>
          </w:p>
        </w:tc>
        <w:tc>
          <w:tcPr>
            <w:tcW w:w="641" w:type="pct"/>
          </w:tcPr>
          <w:p w14:paraId="2F99AEBB" w14:textId="77777777" w:rsidR="008C2450" w:rsidRPr="00913CCD" w:rsidRDefault="008C2450" w:rsidP="003F49D5">
            <w:pPr>
              <w:jc w:val="both"/>
              <w:rPr>
                <w:sz w:val="22"/>
                <w:szCs w:val="22"/>
              </w:rPr>
            </w:pPr>
          </w:p>
        </w:tc>
      </w:tr>
    </w:tbl>
    <w:p w14:paraId="30C743E8" w14:textId="77777777" w:rsidR="008C2450" w:rsidRDefault="008C2450" w:rsidP="008C2450">
      <w:pPr>
        <w:spacing w:line="360" w:lineRule="auto"/>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3"/>
        <w:gridCol w:w="1865"/>
        <w:gridCol w:w="1386"/>
        <w:gridCol w:w="1693"/>
        <w:gridCol w:w="1019"/>
        <w:gridCol w:w="1386"/>
        <w:gridCol w:w="999"/>
      </w:tblGrid>
      <w:tr w:rsidR="008C2450" w:rsidRPr="00913CCD" w14:paraId="6F3E8027" w14:textId="77777777" w:rsidTr="003F49D5">
        <w:trPr>
          <w:trHeight w:val="340"/>
        </w:trPr>
        <w:tc>
          <w:tcPr>
            <w:tcW w:w="5000" w:type="pct"/>
            <w:gridSpan w:val="7"/>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784DDD1" w14:textId="77777777" w:rsidR="008C2450" w:rsidRPr="00913CCD" w:rsidRDefault="008C2450" w:rsidP="003F49D5">
            <w:pPr>
              <w:rPr>
                <w:b/>
                <w:sz w:val="22"/>
                <w:szCs w:val="22"/>
              </w:rPr>
            </w:pPr>
            <w:r w:rsidRPr="00913CCD">
              <w:rPr>
                <w:b/>
                <w:sz w:val="22"/>
                <w:szCs w:val="22"/>
              </w:rPr>
              <w:t>Сведения о заработной пла</w:t>
            </w:r>
            <w:r>
              <w:rPr>
                <w:b/>
                <w:sz w:val="22"/>
                <w:szCs w:val="22"/>
              </w:rPr>
              <w:t>те наемных работников заявителя</w:t>
            </w:r>
          </w:p>
        </w:tc>
      </w:tr>
      <w:tr w:rsidR="008C2450" w:rsidRPr="00913CCD" w14:paraId="584D8545" w14:textId="77777777" w:rsidTr="003F49D5">
        <w:trPr>
          <w:trHeight w:val="340"/>
        </w:trPr>
        <w:tc>
          <w:tcPr>
            <w:tcW w:w="789"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BC74138" w14:textId="77777777" w:rsidR="008C2450" w:rsidRPr="00137BEA" w:rsidRDefault="008C2450" w:rsidP="003F49D5">
            <w:pPr>
              <w:jc w:val="center"/>
              <w:rPr>
                <w:sz w:val="22"/>
                <w:szCs w:val="22"/>
              </w:rPr>
            </w:pPr>
            <w:r w:rsidRPr="00137BEA">
              <w:rPr>
                <w:sz w:val="22"/>
                <w:szCs w:val="22"/>
              </w:rPr>
              <w:t>Период</w:t>
            </w:r>
          </w:p>
        </w:tc>
        <w:tc>
          <w:tcPr>
            <w:tcW w:w="941"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61DCE4C" w14:textId="77777777" w:rsidR="008C2450" w:rsidRPr="00137BEA" w:rsidRDefault="008C2450" w:rsidP="003F49D5">
            <w:pPr>
              <w:jc w:val="center"/>
              <w:rPr>
                <w:sz w:val="22"/>
                <w:szCs w:val="22"/>
              </w:rPr>
            </w:pPr>
            <w:r w:rsidRPr="00137BEA">
              <w:rPr>
                <w:sz w:val="22"/>
                <w:szCs w:val="22"/>
              </w:rPr>
              <w:t>Среднесписочная численность работников (чел.)</w:t>
            </w:r>
          </w:p>
        </w:tc>
        <w:tc>
          <w:tcPr>
            <w:tcW w:w="699"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08001FE" w14:textId="77777777" w:rsidR="008C2450" w:rsidRPr="00137BEA" w:rsidRDefault="008C2450" w:rsidP="003F49D5">
            <w:pPr>
              <w:jc w:val="center"/>
              <w:rPr>
                <w:sz w:val="22"/>
                <w:szCs w:val="22"/>
              </w:rPr>
            </w:pPr>
            <w:r w:rsidRPr="00137BEA">
              <w:rPr>
                <w:sz w:val="22"/>
                <w:szCs w:val="22"/>
              </w:rPr>
              <w:t xml:space="preserve">Фонд оплаты труда, </w:t>
            </w:r>
            <w:proofErr w:type="spellStart"/>
            <w:r w:rsidRPr="00137BEA">
              <w:rPr>
                <w:sz w:val="22"/>
                <w:szCs w:val="22"/>
              </w:rPr>
              <w:t>тыс.руб</w:t>
            </w:r>
            <w:proofErr w:type="spellEnd"/>
            <w:r w:rsidRPr="00137BEA">
              <w:rPr>
                <w:sz w:val="22"/>
                <w:szCs w:val="22"/>
              </w:rPr>
              <w:t>.</w:t>
            </w:r>
          </w:p>
        </w:tc>
        <w:tc>
          <w:tcPr>
            <w:tcW w:w="854"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9D93295" w14:textId="77777777" w:rsidR="008C2450" w:rsidRPr="00137BEA" w:rsidRDefault="008C2450" w:rsidP="003F49D5">
            <w:pPr>
              <w:jc w:val="center"/>
              <w:rPr>
                <w:sz w:val="22"/>
                <w:szCs w:val="22"/>
              </w:rPr>
            </w:pPr>
            <w:r w:rsidRPr="00137BEA">
              <w:rPr>
                <w:sz w:val="22"/>
                <w:szCs w:val="22"/>
              </w:rPr>
              <w:t xml:space="preserve">Среднемесячная заработная плата, </w:t>
            </w:r>
            <w:proofErr w:type="spellStart"/>
            <w:r w:rsidRPr="00137BEA">
              <w:rPr>
                <w:sz w:val="22"/>
                <w:szCs w:val="22"/>
              </w:rPr>
              <w:t>тыс.руб</w:t>
            </w:r>
            <w:proofErr w:type="spellEnd"/>
            <w:r w:rsidRPr="00137BEA">
              <w:rPr>
                <w:sz w:val="22"/>
                <w:szCs w:val="22"/>
              </w:rPr>
              <w:t>.</w:t>
            </w:r>
          </w:p>
        </w:tc>
        <w:tc>
          <w:tcPr>
            <w:tcW w:w="514"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C7658A4" w14:textId="77777777" w:rsidR="008C2450" w:rsidRPr="00137BEA" w:rsidRDefault="008C2450" w:rsidP="003F49D5">
            <w:pPr>
              <w:jc w:val="center"/>
              <w:rPr>
                <w:sz w:val="22"/>
                <w:szCs w:val="22"/>
              </w:rPr>
            </w:pPr>
            <w:r w:rsidRPr="00137BEA">
              <w:rPr>
                <w:sz w:val="22"/>
                <w:szCs w:val="22"/>
              </w:rPr>
              <w:t xml:space="preserve">Вычеты, </w:t>
            </w:r>
            <w:proofErr w:type="spellStart"/>
            <w:r w:rsidRPr="00137BEA">
              <w:rPr>
                <w:sz w:val="22"/>
                <w:szCs w:val="22"/>
              </w:rPr>
              <w:t>тыс.руб</w:t>
            </w:r>
            <w:proofErr w:type="spellEnd"/>
            <w:r w:rsidRPr="00137BEA">
              <w:rPr>
                <w:sz w:val="22"/>
                <w:szCs w:val="22"/>
              </w:rPr>
              <w:t>.</w:t>
            </w:r>
          </w:p>
        </w:tc>
        <w:tc>
          <w:tcPr>
            <w:tcW w:w="699"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333759A" w14:textId="77777777" w:rsidR="008C2450" w:rsidRPr="00137BEA" w:rsidRDefault="008C2450" w:rsidP="003F49D5">
            <w:pPr>
              <w:jc w:val="center"/>
              <w:rPr>
                <w:sz w:val="22"/>
                <w:szCs w:val="22"/>
              </w:rPr>
            </w:pPr>
            <w:r w:rsidRPr="00137BEA">
              <w:rPr>
                <w:sz w:val="22"/>
                <w:szCs w:val="22"/>
              </w:rPr>
              <w:t xml:space="preserve">Облагаемый доход, </w:t>
            </w:r>
            <w:proofErr w:type="spellStart"/>
            <w:r w:rsidRPr="00137BEA">
              <w:rPr>
                <w:sz w:val="22"/>
                <w:szCs w:val="22"/>
              </w:rPr>
              <w:t>тыс.руб</w:t>
            </w:r>
            <w:proofErr w:type="spellEnd"/>
            <w:r w:rsidRPr="00137BEA">
              <w:rPr>
                <w:sz w:val="22"/>
                <w:szCs w:val="22"/>
              </w:rPr>
              <w:t>.</w:t>
            </w:r>
          </w:p>
        </w:tc>
        <w:tc>
          <w:tcPr>
            <w:tcW w:w="504"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8336F9C" w14:textId="77777777" w:rsidR="008C2450" w:rsidRPr="00137BEA" w:rsidRDefault="008C2450" w:rsidP="003F49D5">
            <w:pPr>
              <w:jc w:val="center"/>
              <w:rPr>
                <w:sz w:val="22"/>
                <w:szCs w:val="22"/>
              </w:rPr>
            </w:pPr>
            <w:r w:rsidRPr="00137BEA">
              <w:rPr>
                <w:sz w:val="22"/>
                <w:szCs w:val="22"/>
              </w:rPr>
              <w:t xml:space="preserve">НДФЛ, </w:t>
            </w:r>
            <w:proofErr w:type="spellStart"/>
            <w:r w:rsidRPr="00137BEA">
              <w:rPr>
                <w:sz w:val="22"/>
                <w:szCs w:val="22"/>
              </w:rPr>
              <w:t>тыс.руб</w:t>
            </w:r>
            <w:proofErr w:type="spellEnd"/>
            <w:r w:rsidRPr="00137BEA">
              <w:rPr>
                <w:sz w:val="22"/>
                <w:szCs w:val="22"/>
              </w:rPr>
              <w:t>.</w:t>
            </w:r>
          </w:p>
        </w:tc>
      </w:tr>
      <w:tr w:rsidR="008C2450" w:rsidRPr="00913CCD" w14:paraId="3C488A7C" w14:textId="77777777" w:rsidTr="003F49D5">
        <w:trPr>
          <w:trHeight w:val="340"/>
        </w:trPr>
        <w:tc>
          <w:tcPr>
            <w:tcW w:w="789" w:type="pct"/>
            <w:tcBorders>
              <w:top w:val="single" w:sz="4" w:space="0" w:color="000000"/>
              <w:left w:val="single" w:sz="4" w:space="0" w:color="000000"/>
              <w:bottom w:val="single" w:sz="4" w:space="0" w:color="000000"/>
              <w:right w:val="single" w:sz="4" w:space="0" w:color="000000"/>
            </w:tcBorders>
            <w:hideMark/>
          </w:tcPr>
          <w:p w14:paraId="30FE7A7D" w14:textId="77777777" w:rsidR="008C2450" w:rsidRPr="00913CCD" w:rsidRDefault="008C2450" w:rsidP="003F49D5">
            <w:pPr>
              <w:rPr>
                <w:sz w:val="22"/>
                <w:szCs w:val="22"/>
              </w:rPr>
            </w:pPr>
            <w:r w:rsidRPr="00913CCD">
              <w:rPr>
                <w:sz w:val="22"/>
                <w:szCs w:val="22"/>
              </w:rPr>
              <w:t>За истекший период текущего года</w:t>
            </w:r>
            <w:r>
              <w:rPr>
                <w:sz w:val="22"/>
                <w:szCs w:val="22"/>
              </w:rPr>
              <w:t xml:space="preserve"> </w:t>
            </w:r>
            <w:r w:rsidRPr="00913CCD">
              <w:rPr>
                <w:sz w:val="22"/>
                <w:szCs w:val="22"/>
              </w:rPr>
              <w:t>(_____ мес.)</w:t>
            </w:r>
          </w:p>
        </w:tc>
        <w:tc>
          <w:tcPr>
            <w:tcW w:w="941" w:type="pct"/>
            <w:tcBorders>
              <w:top w:val="single" w:sz="4" w:space="0" w:color="000000"/>
              <w:left w:val="single" w:sz="4" w:space="0" w:color="000000"/>
              <w:bottom w:val="single" w:sz="4" w:space="0" w:color="000000"/>
              <w:right w:val="single" w:sz="4" w:space="0" w:color="000000"/>
            </w:tcBorders>
          </w:tcPr>
          <w:p w14:paraId="2DADDFC2" w14:textId="77777777" w:rsidR="008C2450" w:rsidRPr="00913CCD" w:rsidRDefault="008C2450" w:rsidP="003F49D5">
            <w:pPr>
              <w:rPr>
                <w:sz w:val="22"/>
                <w:szCs w:val="22"/>
              </w:rPr>
            </w:pPr>
          </w:p>
        </w:tc>
        <w:tc>
          <w:tcPr>
            <w:tcW w:w="699" w:type="pct"/>
            <w:tcBorders>
              <w:top w:val="single" w:sz="4" w:space="0" w:color="000000"/>
              <w:left w:val="single" w:sz="4" w:space="0" w:color="000000"/>
              <w:bottom w:val="single" w:sz="4" w:space="0" w:color="000000"/>
              <w:right w:val="single" w:sz="4" w:space="0" w:color="000000"/>
            </w:tcBorders>
          </w:tcPr>
          <w:p w14:paraId="026DE0DC" w14:textId="77777777" w:rsidR="008C2450" w:rsidRPr="00913CCD" w:rsidRDefault="008C2450" w:rsidP="003F49D5">
            <w:pPr>
              <w:rPr>
                <w:sz w:val="22"/>
                <w:szCs w:val="22"/>
              </w:rPr>
            </w:pPr>
          </w:p>
        </w:tc>
        <w:tc>
          <w:tcPr>
            <w:tcW w:w="854" w:type="pct"/>
            <w:tcBorders>
              <w:top w:val="single" w:sz="4" w:space="0" w:color="000000"/>
              <w:left w:val="single" w:sz="4" w:space="0" w:color="000000"/>
              <w:bottom w:val="single" w:sz="4" w:space="0" w:color="000000"/>
              <w:right w:val="single" w:sz="4" w:space="0" w:color="000000"/>
            </w:tcBorders>
          </w:tcPr>
          <w:p w14:paraId="4C58010F" w14:textId="77777777" w:rsidR="008C2450" w:rsidRPr="00913CCD" w:rsidRDefault="008C2450" w:rsidP="003F49D5">
            <w:pPr>
              <w:rPr>
                <w:sz w:val="22"/>
                <w:szCs w:val="22"/>
              </w:rPr>
            </w:pPr>
          </w:p>
        </w:tc>
        <w:tc>
          <w:tcPr>
            <w:tcW w:w="514" w:type="pct"/>
            <w:tcBorders>
              <w:top w:val="single" w:sz="4" w:space="0" w:color="000000"/>
              <w:left w:val="single" w:sz="4" w:space="0" w:color="000000"/>
              <w:bottom w:val="single" w:sz="4" w:space="0" w:color="000000"/>
              <w:right w:val="single" w:sz="4" w:space="0" w:color="000000"/>
            </w:tcBorders>
          </w:tcPr>
          <w:p w14:paraId="672D6B93" w14:textId="77777777" w:rsidR="008C2450" w:rsidRPr="00913CCD" w:rsidRDefault="008C2450" w:rsidP="003F49D5">
            <w:pPr>
              <w:rPr>
                <w:sz w:val="22"/>
                <w:szCs w:val="22"/>
              </w:rPr>
            </w:pPr>
          </w:p>
        </w:tc>
        <w:tc>
          <w:tcPr>
            <w:tcW w:w="699" w:type="pct"/>
            <w:tcBorders>
              <w:top w:val="single" w:sz="4" w:space="0" w:color="000000"/>
              <w:left w:val="single" w:sz="4" w:space="0" w:color="000000"/>
              <w:bottom w:val="single" w:sz="4" w:space="0" w:color="000000"/>
              <w:right w:val="single" w:sz="4" w:space="0" w:color="000000"/>
            </w:tcBorders>
          </w:tcPr>
          <w:p w14:paraId="5484D00D" w14:textId="77777777" w:rsidR="008C2450" w:rsidRPr="00913CCD" w:rsidRDefault="008C2450" w:rsidP="003F49D5">
            <w:pPr>
              <w:rPr>
                <w:sz w:val="22"/>
                <w:szCs w:val="22"/>
              </w:rPr>
            </w:pPr>
          </w:p>
        </w:tc>
        <w:tc>
          <w:tcPr>
            <w:tcW w:w="504" w:type="pct"/>
            <w:tcBorders>
              <w:top w:val="single" w:sz="4" w:space="0" w:color="000000"/>
              <w:left w:val="single" w:sz="4" w:space="0" w:color="000000"/>
              <w:bottom w:val="single" w:sz="4" w:space="0" w:color="000000"/>
              <w:right w:val="single" w:sz="4" w:space="0" w:color="000000"/>
            </w:tcBorders>
          </w:tcPr>
          <w:p w14:paraId="062E60E9" w14:textId="77777777" w:rsidR="008C2450" w:rsidRPr="00913CCD" w:rsidRDefault="008C2450" w:rsidP="003F49D5">
            <w:pPr>
              <w:rPr>
                <w:sz w:val="22"/>
                <w:szCs w:val="22"/>
              </w:rPr>
            </w:pPr>
          </w:p>
        </w:tc>
      </w:tr>
    </w:tbl>
    <w:p w14:paraId="45F58798" w14:textId="77777777" w:rsidR="008C2450" w:rsidRDefault="008C2450" w:rsidP="008C2450">
      <w:pPr>
        <w:spacing w:line="360" w:lineRule="auto"/>
      </w:pPr>
    </w:p>
    <w:tbl>
      <w:tblPr>
        <w:tblStyle w:val="af4"/>
        <w:tblW w:w="9918" w:type="dxa"/>
        <w:tblLook w:val="04A0" w:firstRow="1" w:lastRow="0" w:firstColumn="1" w:lastColumn="0" w:noHBand="0" w:noVBand="1"/>
      </w:tblPr>
      <w:tblGrid>
        <w:gridCol w:w="4248"/>
        <w:gridCol w:w="5670"/>
      </w:tblGrid>
      <w:tr w:rsidR="008C2450" w:rsidRPr="007A55E9" w14:paraId="2DDC9BAA" w14:textId="77777777" w:rsidTr="003F49D5">
        <w:trPr>
          <w:trHeight w:val="397"/>
        </w:trPr>
        <w:tc>
          <w:tcPr>
            <w:tcW w:w="9918" w:type="dxa"/>
            <w:gridSpan w:val="2"/>
            <w:shd w:val="clear" w:color="auto" w:fill="D9D9D9" w:themeFill="background1" w:themeFillShade="D9"/>
            <w:vAlign w:val="center"/>
          </w:tcPr>
          <w:p w14:paraId="775FB62C" w14:textId="77777777" w:rsidR="008C2450" w:rsidRPr="007A55E9" w:rsidRDefault="008C2450" w:rsidP="003F49D5">
            <w:pPr>
              <w:rPr>
                <w:b/>
                <w:sz w:val="22"/>
                <w:szCs w:val="22"/>
              </w:rPr>
            </w:pPr>
            <w:r w:rsidRPr="00857D2C">
              <w:rPr>
                <w:b/>
                <w:sz w:val="22"/>
                <w:szCs w:val="22"/>
              </w:rPr>
              <w:t>КЛЮ</w:t>
            </w:r>
            <w:r>
              <w:rPr>
                <w:b/>
                <w:sz w:val="22"/>
                <w:szCs w:val="22"/>
              </w:rPr>
              <w:t>ЧЕВЫЕ ЭЛЕМЕНТЫ ОПИСАНИЯ БИЗНЕСА</w:t>
            </w:r>
          </w:p>
        </w:tc>
      </w:tr>
      <w:tr w:rsidR="008C2450" w:rsidRPr="007A55E9" w14:paraId="59C6AA4D" w14:textId="77777777" w:rsidTr="003F49D5">
        <w:tc>
          <w:tcPr>
            <w:tcW w:w="4248" w:type="dxa"/>
            <w:shd w:val="clear" w:color="auto" w:fill="D9D9D9" w:themeFill="background1" w:themeFillShade="D9"/>
          </w:tcPr>
          <w:p w14:paraId="034C8EF8" w14:textId="77777777" w:rsidR="008C2450" w:rsidRDefault="008C2450" w:rsidP="003F49D5">
            <w:pPr>
              <w:rPr>
                <w:sz w:val="22"/>
                <w:szCs w:val="22"/>
              </w:rPr>
            </w:pPr>
            <w:r w:rsidRPr="00857D2C">
              <w:rPr>
                <w:b/>
                <w:sz w:val="22"/>
                <w:szCs w:val="22"/>
              </w:rPr>
              <w:t>Суть бизнеса:</w:t>
            </w:r>
            <w:r w:rsidRPr="00857D2C">
              <w:rPr>
                <w:sz w:val="22"/>
                <w:szCs w:val="22"/>
              </w:rPr>
              <w:t xml:space="preserve"> </w:t>
            </w:r>
          </w:p>
          <w:p w14:paraId="2B157B24" w14:textId="77777777" w:rsidR="008C2450" w:rsidRDefault="008C2450" w:rsidP="003F49D5">
            <w:pPr>
              <w:rPr>
                <w:sz w:val="22"/>
                <w:szCs w:val="22"/>
              </w:rPr>
            </w:pPr>
            <w:r w:rsidRPr="00857D2C">
              <w:rPr>
                <w:sz w:val="22"/>
                <w:szCs w:val="22"/>
              </w:rPr>
              <w:t xml:space="preserve">Чем занимается компания, какую потребность удовлетворяет и как зарабатывает деньги (бизнес-модель), длительность бизнес-процессов, особые требования к используемым в процессе ресурсам и др. </w:t>
            </w:r>
          </w:p>
          <w:p w14:paraId="7221CCA6" w14:textId="77777777" w:rsidR="008C2450" w:rsidRPr="00857D2C" w:rsidRDefault="008C2450" w:rsidP="003F49D5">
            <w:pPr>
              <w:rPr>
                <w:b/>
                <w:sz w:val="22"/>
                <w:szCs w:val="22"/>
              </w:rPr>
            </w:pPr>
            <w:r w:rsidRPr="00A17009">
              <w:rPr>
                <w:b/>
                <w:sz w:val="22"/>
                <w:szCs w:val="22"/>
              </w:rPr>
              <w:t>Опыт</w:t>
            </w:r>
            <w:r>
              <w:rPr>
                <w:b/>
                <w:sz w:val="22"/>
                <w:szCs w:val="22"/>
              </w:rPr>
              <w:t xml:space="preserve">. </w:t>
            </w:r>
            <w:r w:rsidRPr="00E545A2">
              <w:rPr>
                <w:sz w:val="22"/>
                <w:szCs w:val="22"/>
              </w:rPr>
              <w:t>Сколько лет фактически занимаетесь данным видом деятельности</w:t>
            </w:r>
          </w:p>
        </w:tc>
        <w:tc>
          <w:tcPr>
            <w:tcW w:w="5670" w:type="dxa"/>
          </w:tcPr>
          <w:p w14:paraId="15B4F278" w14:textId="77777777" w:rsidR="008C2450" w:rsidRPr="007A55E9" w:rsidRDefault="008C2450" w:rsidP="003F49D5">
            <w:pPr>
              <w:rPr>
                <w:b/>
                <w:sz w:val="22"/>
                <w:szCs w:val="22"/>
              </w:rPr>
            </w:pPr>
          </w:p>
        </w:tc>
      </w:tr>
      <w:tr w:rsidR="008C2450" w:rsidRPr="007A55E9" w14:paraId="22CF0344" w14:textId="77777777" w:rsidTr="003F49D5">
        <w:tc>
          <w:tcPr>
            <w:tcW w:w="4248" w:type="dxa"/>
            <w:shd w:val="clear" w:color="auto" w:fill="D9D9D9" w:themeFill="background1" w:themeFillShade="D9"/>
          </w:tcPr>
          <w:p w14:paraId="35803B78" w14:textId="77777777" w:rsidR="008C2450" w:rsidRDefault="008C2450" w:rsidP="003F49D5">
            <w:pPr>
              <w:rPr>
                <w:sz w:val="22"/>
                <w:szCs w:val="22"/>
              </w:rPr>
            </w:pPr>
            <w:r w:rsidRPr="00857D2C">
              <w:rPr>
                <w:b/>
                <w:sz w:val="22"/>
                <w:szCs w:val="22"/>
              </w:rPr>
              <w:t>Организационная структура:</w:t>
            </w:r>
            <w:r>
              <w:rPr>
                <w:sz w:val="22"/>
                <w:szCs w:val="22"/>
              </w:rPr>
              <w:t xml:space="preserve"> </w:t>
            </w:r>
          </w:p>
          <w:p w14:paraId="137628DD" w14:textId="77777777" w:rsidR="008C2450" w:rsidRPr="00A17009" w:rsidRDefault="008C2450" w:rsidP="003F49D5">
            <w:pPr>
              <w:rPr>
                <w:sz w:val="22"/>
                <w:szCs w:val="22"/>
              </w:rPr>
            </w:pPr>
            <w:r>
              <w:rPr>
                <w:sz w:val="22"/>
                <w:szCs w:val="22"/>
              </w:rPr>
              <w:t>кто и за что отвечает.</w:t>
            </w:r>
          </w:p>
        </w:tc>
        <w:tc>
          <w:tcPr>
            <w:tcW w:w="5670" w:type="dxa"/>
          </w:tcPr>
          <w:p w14:paraId="370A5797" w14:textId="77777777" w:rsidR="008C2450" w:rsidRPr="007A55E9" w:rsidRDefault="008C2450" w:rsidP="003F49D5">
            <w:pPr>
              <w:rPr>
                <w:b/>
                <w:sz w:val="22"/>
                <w:szCs w:val="22"/>
              </w:rPr>
            </w:pPr>
          </w:p>
        </w:tc>
      </w:tr>
      <w:tr w:rsidR="008C2450" w:rsidRPr="007A55E9" w14:paraId="5B8CA645" w14:textId="77777777" w:rsidTr="003F49D5">
        <w:tc>
          <w:tcPr>
            <w:tcW w:w="4248" w:type="dxa"/>
            <w:shd w:val="clear" w:color="auto" w:fill="D9D9D9" w:themeFill="background1" w:themeFillShade="D9"/>
          </w:tcPr>
          <w:p w14:paraId="7ABCFF26" w14:textId="77777777" w:rsidR="008C2450" w:rsidRPr="007A55E9" w:rsidRDefault="008C2450" w:rsidP="003F49D5">
            <w:pPr>
              <w:rPr>
                <w:b/>
                <w:snapToGrid w:val="0"/>
                <w:sz w:val="22"/>
                <w:szCs w:val="22"/>
                <w:highlight w:val="yellow"/>
              </w:rPr>
            </w:pPr>
            <w:r w:rsidRPr="00857D2C">
              <w:rPr>
                <w:b/>
                <w:sz w:val="22"/>
                <w:szCs w:val="22"/>
              </w:rPr>
              <w:t>Цели и задачи:</w:t>
            </w:r>
            <w:r w:rsidRPr="00857D2C">
              <w:rPr>
                <w:sz w:val="22"/>
                <w:szCs w:val="22"/>
              </w:rPr>
              <w:t xml:space="preserve"> Глобальная цель бизнеса и конкретные шаги для ее достижения. что компания стремится достичь.</w:t>
            </w:r>
          </w:p>
        </w:tc>
        <w:tc>
          <w:tcPr>
            <w:tcW w:w="5670" w:type="dxa"/>
          </w:tcPr>
          <w:p w14:paraId="3F953E87" w14:textId="77777777" w:rsidR="008C2450" w:rsidRPr="007A55E9" w:rsidRDefault="008C2450" w:rsidP="003F49D5">
            <w:pPr>
              <w:rPr>
                <w:sz w:val="22"/>
                <w:szCs w:val="22"/>
              </w:rPr>
            </w:pPr>
          </w:p>
        </w:tc>
      </w:tr>
      <w:tr w:rsidR="008C2450" w:rsidRPr="007A55E9" w14:paraId="04990A04" w14:textId="77777777" w:rsidTr="003F49D5">
        <w:tc>
          <w:tcPr>
            <w:tcW w:w="4248" w:type="dxa"/>
            <w:shd w:val="clear" w:color="auto" w:fill="D9D9D9" w:themeFill="background1" w:themeFillShade="D9"/>
          </w:tcPr>
          <w:p w14:paraId="3DD38E1E" w14:textId="77777777" w:rsidR="008C2450" w:rsidRDefault="008C2450" w:rsidP="003F49D5">
            <w:pPr>
              <w:rPr>
                <w:sz w:val="22"/>
                <w:szCs w:val="22"/>
              </w:rPr>
            </w:pPr>
            <w:r w:rsidRPr="00857D2C">
              <w:rPr>
                <w:b/>
                <w:sz w:val="22"/>
                <w:szCs w:val="22"/>
              </w:rPr>
              <w:lastRenderedPageBreak/>
              <w:t>Продукты и услуги:</w:t>
            </w:r>
            <w:r w:rsidRPr="00857D2C">
              <w:rPr>
                <w:sz w:val="22"/>
                <w:szCs w:val="22"/>
              </w:rPr>
              <w:t xml:space="preserve"> Перечень товаров или услу</w:t>
            </w:r>
            <w:r>
              <w:rPr>
                <w:sz w:val="22"/>
                <w:szCs w:val="22"/>
              </w:rPr>
              <w:t>г, которые предлагает компания.</w:t>
            </w:r>
          </w:p>
          <w:p w14:paraId="77FFE1B2" w14:textId="77777777" w:rsidR="008C2450" w:rsidRPr="00DC3EA7" w:rsidRDefault="008C2450" w:rsidP="003F49D5">
            <w:pPr>
              <w:rPr>
                <w:b/>
                <w:sz w:val="22"/>
                <w:szCs w:val="22"/>
              </w:rPr>
            </w:pPr>
            <w:r w:rsidRPr="00DC3EA7">
              <w:rPr>
                <w:b/>
                <w:sz w:val="22"/>
                <w:szCs w:val="22"/>
              </w:rPr>
              <w:t>Цены за единицу товара/услуги.</w:t>
            </w:r>
          </w:p>
          <w:p w14:paraId="2E8270D6" w14:textId="77777777" w:rsidR="008C2450" w:rsidRPr="007A55E9" w:rsidRDefault="008C2450" w:rsidP="003F49D5">
            <w:pPr>
              <w:rPr>
                <w:b/>
                <w:sz w:val="22"/>
                <w:szCs w:val="22"/>
                <w:highlight w:val="yellow"/>
              </w:rPr>
            </w:pPr>
            <w:r w:rsidRPr="00DC3EA7">
              <w:rPr>
                <w:b/>
                <w:sz w:val="22"/>
                <w:szCs w:val="22"/>
              </w:rPr>
              <w:t>Объемы в месяц</w:t>
            </w:r>
            <w:r>
              <w:rPr>
                <w:sz w:val="22"/>
                <w:szCs w:val="22"/>
              </w:rPr>
              <w:t xml:space="preserve"> (в среднем за год).</w:t>
            </w:r>
            <w:r>
              <w:rPr>
                <w:b/>
                <w:sz w:val="22"/>
                <w:szCs w:val="22"/>
              </w:rPr>
              <w:t xml:space="preserve"> Сезонность.</w:t>
            </w:r>
          </w:p>
        </w:tc>
        <w:tc>
          <w:tcPr>
            <w:tcW w:w="5670" w:type="dxa"/>
          </w:tcPr>
          <w:p w14:paraId="5D2F8F4B" w14:textId="77777777" w:rsidR="008C2450" w:rsidRPr="007A55E9" w:rsidRDefault="008C2450" w:rsidP="003F49D5">
            <w:pPr>
              <w:rPr>
                <w:b/>
                <w:sz w:val="22"/>
                <w:szCs w:val="22"/>
              </w:rPr>
            </w:pPr>
          </w:p>
        </w:tc>
      </w:tr>
      <w:tr w:rsidR="008C2450" w:rsidRPr="007A55E9" w14:paraId="4B738D5D" w14:textId="77777777" w:rsidTr="003F49D5">
        <w:tc>
          <w:tcPr>
            <w:tcW w:w="4248" w:type="dxa"/>
            <w:shd w:val="clear" w:color="auto" w:fill="D9D9D9" w:themeFill="background1" w:themeFillShade="D9"/>
          </w:tcPr>
          <w:p w14:paraId="7E21DFCA" w14:textId="77777777" w:rsidR="008C2450" w:rsidRPr="00857D2C" w:rsidRDefault="008C2450" w:rsidP="003F49D5">
            <w:pPr>
              <w:rPr>
                <w:sz w:val="22"/>
                <w:szCs w:val="22"/>
              </w:rPr>
            </w:pPr>
            <w:r w:rsidRPr="00857D2C">
              <w:rPr>
                <w:b/>
                <w:sz w:val="22"/>
                <w:szCs w:val="22"/>
              </w:rPr>
              <w:t>Клиенты и рынок:</w:t>
            </w:r>
            <w:r w:rsidRPr="00857D2C">
              <w:rPr>
                <w:sz w:val="22"/>
                <w:szCs w:val="22"/>
              </w:rPr>
              <w:t xml:space="preserve"> Целевая аудитория (кто является клиентом) и позиция на рынке. </w:t>
            </w:r>
          </w:p>
          <w:p w14:paraId="74934C41" w14:textId="77777777" w:rsidR="008C2450" w:rsidRPr="00A17009" w:rsidRDefault="008C2450" w:rsidP="003F49D5">
            <w:pPr>
              <w:rPr>
                <w:b/>
                <w:sz w:val="22"/>
                <w:szCs w:val="22"/>
              </w:rPr>
            </w:pPr>
            <w:r>
              <w:rPr>
                <w:b/>
                <w:sz w:val="22"/>
                <w:szCs w:val="22"/>
              </w:rPr>
              <w:t>Анализ рынка и конкурентов.</w:t>
            </w:r>
          </w:p>
        </w:tc>
        <w:tc>
          <w:tcPr>
            <w:tcW w:w="5670" w:type="dxa"/>
          </w:tcPr>
          <w:p w14:paraId="51E14DD4" w14:textId="77777777" w:rsidR="008C2450" w:rsidRPr="007A55E9" w:rsidRDefault="008C2450" w:rsidP="003F49D5">
            <w:pPr>
              <w:rPr>
                <w:sz w:val="22"/>
                <w:szCs w:val="22"/>
              </w:rPr>
            </w:pPr>
          </w:p>
        </w:tc>
      </w:tr>
      <w:tr w:rsidR="008C2450" w:rsidRPr="007A55E9" w14:paraId="0EECB703" w14:textId="77777777" w:rsidTr="003F49D5">
        <w:tc>
          <w:tcPr>
            <w:tcW w:w="4248" w:type="dxa"/>
            <w:shd w:val="clear" w:color="auto" w:fill="D9D9D9" w:themeFill="background1" w:themeFillShade="D9"/>
          </w:tcPr>
          <w:p w14:paraId="2B031056" w14:textId="77777777" w:rsidR="008C2450" w:rsidRPr="00857D2C" w:rsidRDefault="008C2450" w:rsidP="003F49D5">
            <w:pPr>
              <w:rPr>
                <w:b/>
                <w:sz w:val="22"/>
                <w:szCs w:val="22"/>
              </w:rPr>
            </w:pPr>
            <w:r w:rsidRPr="00857D2C">
              <w:rPr>
                <w:b/>
                <w:sz w:val="22"/>
                <w:szCs w:val="22"/>
              </w:rPr>
              <w:t>Уникальное торговое предложение:</w:t>
            </w:r>
          </w:p>
          <w:p w14:paraId="2F968E22" w14:textId="77777777" w:rsidR="008C2450" w:rsidRPr="00857D2C" w:rsidRDefault="008C2450" w:rsidP="003F49D5">
            <w:pPr>
              <w:rPr>
                <w:sz w:val="22"/>
                <w:szCs w:val="22"/>
              </w:rPr>
            </w:pPr>
            <w:r w:rsidRPr="00857D2C">
              <w:rPr>
                <w:sz w:val="22"/>
                <w:szCs w:val="22"/>
              </w:rPr>
              <w:t>Чем компания отличается от конкурентов.</w:t>
            </w:r>
          </w:p>
          <w:p w14:paraId="3DD76E7E" w14:textId="77777777" w:rsidR="008C2450" w:rsidRPr="00857D2C" w:rsidRDefault="008C2450" w:rsidP="003F49D5">
            <w:pPr>
              <w:rPr>
                <w:sz w:val="22"/>
                <w:szCs w:val="22"/>
              </w:rPr>
            </w:pPr>
            <w:r w:rsidRPr="00857D2C">
              <w:rPr>
                <w:sz w:val="22"/>
                <w:szCs w:val="22"/>
              </w:rPr>
              <w:t>Почему клиенты должны выбрать именно вас.</w:t>
            </w:r>
          </w:p>
          <w:p w14:paraId="0CB69DD6" w14:textId="77777777" w:rsidR="008C2450" w:rsidRPr="007A55E9" w:rsidRDefault="008C2450" w:rsidP="003F49D5">
            <w:pPr>
              <w:rPr>
                <w:sz w:val="22"/>
                <w:szCs w:val="22"/>
              </w:rPr>
            </w:pPr>
            <w:r w:rsidRPr="00857D2C">
              <w:rPr>
                <w:sz w:val="22"/>
                <w:szCs w:val="22"/>
              </w:rPr>
              <w:t>Что делает компанию успешной по сравнению с конкурентами (например, местоположение, квалификация персонала, качество обслуживания</w:t>
            </w:r>
            <w:r>
              <w:rPr>
                <w:sz w:val="22"/>
                <w:szCs w:val="22"/>
              </w:rPr>
              <w:t xml:space="preserve"> и пр.</w:t>
            </w:r>
            <w:r w:rsidRPr="00857D2C">
              <w:rPr>
                <w:sz w:val="22"/>
                <w:szCs w:val="22"/>
              </w:rPr>
              <w:t xml:space="preserve">). </w:t>
            </w:r>
          </w:p>
        </w:tc>
        <w:tc>
          <w:tcPr>
            <w:tcW w:w="5670" w:type="dxa"/>
          </w:tcPr>
          <w:p w14:paraId="54D1C7D9" w14:textId="77777777" w:rsidR="008C2450" w:rsidRPr="007A55E9" w:rsidRDefault="008C2450" w:rsidP="003F49D5">
            <w:pPr>
              <w:rPr>
                <w:sz w:val="22"/>
                <w:szCs w:val="22"/>
              </w:rPr>
            </w:pPr>
          </w:p>
        </w:tc>
      </w:tr>
      <w:tr w:rsidR="008C2450" w:rsidRPr="007A55E9" w14:paraId="392EB00D" w14:textId="77777777" w:rsidTr="003F49D5">
        <w:tc>
          <w:tcPr>
            <w:tcW w:w="4248" w:type="dxa"/>
            <w:shd w:val="clear" w:color="auto" w:fill="D9D9D9" w:themeFill="background1" w:themeFillShade="D9"/>
          </w:tcPr>
          <w:p w14:paraId="2A35A623" w14:textId="77777777" w:rsidR="008C2450" w:rsidRPr="00857D2C" w:rsidRDefault="008C2450" w:rsidP="003F49D5">
            <w:pPr>
              <w:rPr>
                <w:b/>
                <w:sz w:val="22"/>
                <w:szCs w:val="22"/>
              </w:rPr>
            </w:pPr>
            <w:r w:rsidRPr="00857D2C">
              <w:rPr>
                <w:b/>
                <w:sz w:val="22"/>
                <w:szCs w:val="22"/>
              </w:rPr>
              <w:t>Финансовые показатели:</w:t>
            </w:r>
            <w:r w:rsidRPr="00857D2C">
              <w:rPr>
                <w:sz w:val="22"/>
                <w:szCs w:val="22"/>
              </w:rPr>
              <w:t xml:space="preserve"> Данные о прибыли, рентабельности и необходимые инвестиции.</w:t>
            </w:r>
          </w:p>
        </w:tc>
        <w:tc>
          <w:tcPr>
            <w:tcW w:w="5670" w:type="dxa"/>
          </w:tcPr>
          <w:p w14:paraId="67336175" w14:textId="77777777" w:rsidR="008C2450" w:rsidRPr="007A55E9" w:rsidRDefault="008C2450" w:rsidP="003F49D5">
            <w:pPr>
              <w:rPr>
                <w:b/>
                <w:sz w:val="22"/>
                <w:szCs w:val="22"/>
              </w:rPr>
            </w:pPr>
          </w:p>
        </w:tc>
      </w:tr>
      <w:tr w:rsidR="008C2450" w:rsidRPr="007A55E9" w14:paraId="3594F589" w14:textId="77777777" w:rsidTr="003F49D5">
        <w:tc>
          <w:tcPr>
            <w:tcW w:w="4248" w:type="dxa"/>
            <w:shd w:val="clear" w:color="auto" w:fill="D9D9D9" w:themeFill="background1" w:themeFillShade="D9"/>
          </w:tcPr>
          <w:p w14:paraId="4F24C7CD" w14:textId="77777777" w:rsidR="008C2450" w:rsidRPr="00857D2C" w:rsidRDefault="008C2450" w:rsidP="003F49D5">
            <w:pPr>
              <w:rPr>
                <w:b/>
                <w:sz w:val="22"/>
                <w:szCs w:val="22"/>
              </w:rPr>
            </w:pPr>
            <w:r w:rsidRPr="00857D2C">
              <w:rPr>
                <w:b/>
                <w:sz w:val="22"/>
                <w:szCs w:val="22"/>
              </w:rPr>
              <w:t>Перспективы/ планы развития компании</w:t>
            </w:r>
            <w:r>
              <w:rPr>
                <w:b/>
                <w:sz w:val="22"/>
                <w:szCs w:val="22"/>
              </w:rPr>
              <w:t>. Масштабирование бизнеса.</w:t>
            </w:r>
          </w:p>
        </w:tc>
        <w:tc>
          <w:tcPr>
            <w:tcW w:w="5670" w:type="dxa"/>
          </w:tcPr>
          <w:p w14:paraId="5111DE96" w14:textId="77777777" w:rsidR="008C2450" w:rsidRPr="007A55E9" w:rsidRDefault="008C2450" w:rsidP="003F49D5">
            <w:pPr>
              <w:rPr>
                <w:b/>
                <w:sz w:val="22"/>
                <w:szCs w:val="22"/>
              </w:rPr>
            </w:pPr>
          </w:p>
        </w:tc>
      </w:tr>
    </w:tbl>
    <w:p w14:paraId="2E9C68D4" w14:textId="77777777" w:rsidR="008C2450" w:rsidRDefault="008C2450" w:rsidP="008C2450">
      <w:pPr>
        <w:spacing w:line="360" w:lineRule="auto"/>
      </w:pPr>
    </w:p>
    <w:p w14:paraId="416E619C" w14:textId="77777777" w:rsidR="008C2450" w:rsidRDefault="008C2450" w:rsidP="008C2450">
      <w:pPr>
        <w:rPr>
          <w:b/>
          <w:sz w:val="22"/>
          <w:szCs w:val="22"/>
        </w:rPr>
      </w:pPr>
    </w:p>
    <w:p w14:paraId="42A37A49" w14:textId="77777777" w:rsidR="008C2450" w:rsidRPr="000A574F" w:rsidRDefault="008C2450" w:rsidP="008C2450">
      <w:pPr>
        <w:jc w:val="right"/>
        <w:rPr>
          <w:sz w:val="22"/>
          <w:szCs w:val="22"/>
        </w:rPr>
      </w:pPr>
      <w:r w:rsidRPr="000A574F">
        <w:rPr>
          <w:sz w:val="22"/>
          <w:szCs w:val="22"/>
        </w:rPr>
        <w:t>Таблица 1</w:t>
      </w:r>
    </w:p>
    <w:tbl>
      <w:tblPr>
        <w:tblStyle w:val="af4"/>
        <w:tblW w:w="9918" w:type="dxa"/>
        <w:tblLayout w:type="fixed"/>
        <w:tblLook w:val="04A0" w:firstRow="1" w:lastRow="0" w:firstColumn="1" w:lastColumn="0" w:noHBand="0" w:noVBand="1"/>
      </w:tblPr>
      <w:tblGrid>
        <w:gridCol w:w="2547"/>
        <w:gridCol w:w="850"/>
        <w:gridCol w:w="2694"/>
        <w:gridCol w:w="2835"/>
        <w:gridCol w:w="992"/>
      </w:tblGrid>
      <w:tr w:rsidR="008C2450" w:rsidRPr="007A55E9" w14:paraId="015367B0" w14:textId="77777777" w:rsidTr="003F49D5">
        <w:trPr>
          <w:trHeight w:val="340"/>
        </w:trPr>
        <w:tc>
          <w:tcPr>
            <w:tcW w:w="9918" w:type="dxa"/>
            <w:gridSpan w:val="5"/>
            <w:shd w:val="clear" w:color="auto" w:fill="D9D9D9" w:themeFill="background1" w:themeFillShade="D9"/>
          </w:tcPr>
          <w:p w14:paraId="1497097B" w14:textId="77777777" w:rsidR="008C2450" w:rsidRPr="007A55E9" w:rsidRDefault="008C2450" w:rsidP="003F49D5">
            <w:pPr>
              <w:rPr>
                <w:b/>
                <w:color w:val="000000"/>
                <w:sz w:val="22"/>
                <w:szCs w:val="22"/>
              </w:rPr>
            </w:pPr>
            <w:r w:rsidRPr="007A55E9">
              <w:rPr>
                <w:b/>
                <w:color w:val="000000"/>
                <w:sz w:val="22"/>
                <w:szCs w:val="22"/>
              </w:rPr>
              <w:t xml:space="preserve">Кто является Вашими основными поставщиками? </w:t>
            </w:r>
            <w:r w:rsidRPr="007A55E9">
              <w:rPr>
                <w:color w:val="000000"/>
                <w:sz w:val="22"/>
                <w:szCs w:val="22"/>
              </w:rPr>
              <w:t>(предоставить договоры)</w:t>
            </w:r>
          </w:p>
        </w:tc>
      </w:tr>
      <w:tr w:rsidR="008C2450" w:rsidRPr="00EE6230" w14:paraId="2ED8C563" w14:textId="77777777" w:rsidTr="003F49D5">
        <w:trPr>
          <w:trHeight w:val="113"/>
        </w:trPr>
        <w:tc>
          <w:tcPr>
            <w:tcW w:w="2547" w:type="dxa"/>
            <w:shd w:val="clear" w:color="auto" w:fill="D9D9D9" w:themeFill="background1" w:themeFillShade="D9"/>
            <w:vAlign w:val="center"/>
          </w:tcPr>
          <w:p w14:paraId="77BD80A8" w14:textId="77777777" w:rsidR="008C2450" w:rsidRPr="00EE6230" w:rsidRDefault="008C2450" w:rsidP="003F49D5">
            <w:pPr>
              <w:jc w:val="center"/>
              <w:rPr>
                <w:b/>
                <w:color w:val="000000"/>
                <w:sz w:val="22"/>
                <w:szCs w:val="22"/>
              </w:rPr>
            </w:pPr>
            <w:r w:rsidRPr="00EE6230">
              <w:rPr>
                <w:b/>
                <w:color w:val="000000"/>
                <w:sz w:val="22"/>
                <w:szCs w:val="22"/>
              </w:rPr>
              <w:t>Наименование организации, ИНН</w:t>
            </w:r>
          </w:p>
          <w:p w14:paraId="3BFDB64D" w14:textId="77777777" w:rsidR="008C2450" w:rsidRPr="00EE6230" w:rsidRDefault="008C2450" w:rsidP="003F49D5">
            <w:pPr>
              <w:jc w:val="center"/>
              <w:rPr>
                <w:b/>
                <w:color w:val="000000"/>
                <w:sz w:val="22"/>
                <w:szCs w:val="22"/>
              </w:rPr>
            </w:pPr>
            <w:r w:rsidRPr="00EE6230">
              <w:rPr>
                <w:b/>
                <w:color w:val="000000"/>
                <w:sz w:val="22"/>
                <w:szCs w:val="22"/>
              </w:rPr>
              <w:t>(указать 5 основных)</w:t>
            </w:r>
          </w:p>
        </w:tc>
        <w:tc>
          <w:tcPr>
            <w:tcW w:w="850" w:type="dxa"/>
            <w:shd w:val="clear" w:color="auto" w:fill="D9D9D9" w:themeFill="background1" w:themeFillShade="D9"/>
            <w:vAlign w:val="center"/>
          </w:tcPr>
          <w:p w14:paraId="0F47845D" w14:textId="77777777" w:rsidR="008C2450" w:rsidRPr="00EE6230" w:rsidRDefault="008C2450" w:rsidP="003F49D5">
            <w:pPr>
              <w:jc w:val="center"/>
              <w:rPr>
                <w:b/>
                <w:sz w:val="22"/>
                <w:szCs w:val="22"/>
              </w:rPr>
            </w:pPr>
            <w:r w:rsidRPr="00EE6230">
              <w:rPr>
                <w:b/>
                <w:sz w:val="22"/>
                <w:szCs w:val="22"/>
              </w:rPr>
              <w:t>Доля (%)</w:t>
            </w:r>
          </w:p>
        </w:tc>
        <w:tc>
          <w:tcPr>
            <w:tcW w:w="2694" w:type="dxa"/>
            <w:shd w:val="clear" w:color="auto" w:fill="D9D9D9" w:themeFill="background1" w:themeFillShade="D9"/>
            <w:vAlign w:val="center"/>
          </w:tcPr>
          <w:p w14:paraId="45AD95D6" w14:textId="77777777" w:rsidR="008C2450" w:rsidRPr="00EE6230" w:rsidRDefault="008C2450" w:rsidP="003F49D5">
            <w:pPr>
              <w:jc w:val="center"/>
              <w:rPr>
                <w:b/>
                <w:sz w:val="22"/>
                <w:szCs w:val="22"/>
              </w:rPr>
            </w:pPr>
            <w:r w:rsidRPr="00EE6230">
              <w:rPr>
                <w:b/>
                <w:color w:val="000000"/>
                <w:sz w:val="22"/>
                <w:szCs w:val="22"/>
              </w:rPr>
              <w:t>Наименование продукции и оказываемых услуг</w:t>
            </w:r>
          </w:p>
        </w:tc>
        <w:tc>
          <w:tcPr>
            <w:tcW w:w="2835" w:type="dxa"/>
            <w:shd w:val="clear" w:color="auto" w:fill="D9D9D9" w:themeFill="background1" w:themeFillShade="D9"/>
            <w:vAlign w:val="center"/>
          </w:tcPr>
          <w:p w14:paraId="2F5A1978" w14:textId="77777777" w:rsidR="008C2450" w:rsidRPr="00EE6230" w:rsidRDefault="008C2450" w:rsidP="003F49D5">
            <w:pPr>
              <w:jc w:val="center"/>
              <w:rPr>
                <w:b/>
                <w:color w:val="000000"/>
                <w:sz w:val="22"/>
                <w:szCs w:val="22"/>
              </w:rPr>
            </w:pPr>
            <w:r w:rsidRPr="00EE6230">
              <w:rPr>
                <w:b/>
                <w:color w:val="000000"/>
                <w:sz w:val="22"/>
                <w:szCs w:val="22"/>
              </w:rPr>
              <w:t>Краткая характеристика поставщиков</w:t>
            </w:r>
          </w:p>
          <w:p w14:paraId="2E8FEB8F" w14:textId="77777777" w:rsidR="008C2450" w:rsidRPr="00EE6230" w:rsidRDefault="008C2450" w:rsidP="003F49D5">
            <w:pPr>
              <w:jc w:val="center"/>
              <w:rPr>
                <w:sz w:val="22"/>
                <w:szCs w:val="22"/>
              </w:rPr>
            </w:pPr>
            <w:r w:rsidRPr="00EE6230">
              <w:rPr>
                <w:color w:val="000000"/>
                <w:sz w:val="22"/>
                <w:szCs w:val="22"/>
              </w:rPr>
              <w:t>(порядок расчетов, срок совместной работы, случаи задержки оплаты)</w:t>
            </w:r>
          </w:p>
        </w:tc>
        <w:tc>
          <w:tcPr>
            <w:tcW w:w="992" w:type="dxa"/>
            <w:shd w:val="clear" w:color="auto" w:fill="D9D9D9" w:themeFill="background1" w:themeFillShade="D9"/>
            <w:vAlign w:val="center"/>
          </w:tcPr>
          <w:p w14:paraId="624C940E" w14:textId="77777777" w:rsidR="008C2450" w:rsidRPr="00EE6230" w:rsidRDefault="008C2450" w:rsidP="003F49D5">
            <w:pPr>
              <w:jc w:val="center"/>
              <w:rPr>
                <w:b/>
                <w:sz w:val="22"/>
                <w:szCs w:val="22"/>
              </w:rPr>
            </w:pPr>
            <w:r w:rsidRPr="00EE6230">
              <w:rPr>
                <w:b/>
                <w:sz w:val="22"/>
                <w:szCs w:val="22"/>
              </w:rPr>
              <w:t>Город</w:t>
            </w:r>
          </w:p>
        </w:tc>
      </w:tr>
      <w:tr w:rsidR="008C2450" w:rsidRPr="00EE6230" w14:paraId="03635334" w14:textId="77777777" w:rsidTr="003F49D5">
        <w:trPr>
          <w:trHeight w:val="113"/>
        </w:trPr>
        <w:tc>
          <w:tcPr>
            <w:tcW w:w="2547" w:type="dxa"/>
            <w:shd w:val="clear" w:color="auto" w:fill="auto"/>
          </w:tcPr>
          <w:p w14:paraId="4D193ACF" w14:textId="77777777" w:rsidR="008C2450" w:rsidRPr="00EE6230" w:rsidRDefault="008C2450" w:rsidP="003F49D5">
            <w:pPr>
              <w:jc w:val="both"/>
              <w:rPr>
                <w:color w:val="000000"/>
                <w:sz w:val="22"/>
                <w:szCs w:val="22"/>
              </w:rPr>
            </w:pPr>
          </w:p>
        </w:tc>
        <w:tc>
          <w:tcPr>
            <w:tcW w:w="850" w:type="dxa"/>
          </w:tcPr>
          <w:p w14:paraId="5BF1FADA" w14:textId="77777777" w:rsidR="008C2450" w:rsidRPr="00EE6230" w:rsidRDefault="008C2450" w:rsidP="003F49D5">
            <w:pPr>
              <w:rPr>
                <w:sz w:val="22"/>
                <w:szCs w:val="22"/>
              </w:rPr>
            </w:pPr>
          </w:p>
        </w:tc>
        <w:tc>
          <w:tcPr>
            <w:tcW w:w="2694" w:type="dxa"/>
          </w:tcPr>
          <w:p w14:paraId="6D316D5C" w14:textId="77777777" w:rsidR="008C2450" w:rsidRPr="00EE6230" w:rsidRDefault="008C2450" w:rsidP="003F49D5">
            <w:pPr>
              <w:rPr>
                <w:sz w:val="22"/>
                <w:szCs w:val="22"/>
              </w:rPr>
            </w:pPr>
          </w:p>
        </w:tc>
        <w:tc>
          <w:tcPr>
            <w:tcW w:w="2835" w:type="dxa"/>
          </w:tcPr>
          <w:p w14:paraId="1C3D5F68" w14:textId="77777777" w:rsidR="008C2450" w:rsidRPr="00EE6230" w:rsidRDefault="008C2450" w:rsidP="003F49D5">
            <w:pPr>
              <w:rPr>
                <w:sz w:val="22"/>
                <w:szCs w:val="22"/>
              </w:rPr>
            </w:pPr>
          </w:p>
        </w:tc>
        <w:tc>
          <w:tcPr>
            <w:tcW w:w="992" w:type="dxa"/>
          </w:tcPr>
          <w:p w14:paraId="7981CB5B" w14:textId="77777777" w:rsidR="008C2450" w:rsidRPr="00EE6230" w:rsidRDefault="008C2450" w:rsidP="003F49D5">
            <w:pPr>
              <w:rPr>
                <w:sz w:val="22"/>
                <w:szCs w:val="22"/>
              </w:rPr>
            </w:pPr>
          </w:p>
        </w:tc>
      </w:tr>
      <w:tr w:rsidR="008C2450" w:rsidRPr="00EE6230" w14:paraId="1EAEB78F" w14:textId="77777777" w:rsidTr="003F49D5">
        <w:trPr>
          <w:trHeight w:val="113"/>
        </w:trPr>
        <w:tc>
          <w:tcPr>
            <w:tcW w:w="2547" w:type="dxa"/>
            <w:shd w:val="clear" w:color="auto" w:fill="auto"/>
          </w:tcPr>
          <w:p w14:paraId="147BB029" w14:textId="77777777" w:rsidR="008C2450" w:rsidRPr="00EE6230" w:rsidRDefault="008C2450" w:rsidP="003F49D5">
            <w:pPr>
              <w:jc w:val="both"/>
              <w:rPr>
                <w:color w:val="00B050"/>
                <w:sz w:val="22"/>
                <w:szCs w:val="22"/>
              </w:rPr>
            </w:pPr>
          </w:p>
        </w:tc>
        <w:tc>
          <w:tcPr>
            <w:tcW w:w="850" w:type="dxa"/>
          </w:tcPr>
          <w:p w14:paraId="6821C632" w14:textId="77777777" w:rsidR="008C2450" w:rsidRPr="00EE6230" w:rsidRDefault="008C2450" w:rsidP="003F49D5">
            <w:pPr>
              <w:rPr>
                <w:color w:val="00B050"/>
                <w:sz w:val="22"/>
                <w:szCs w:val="22"/>
              </w:rPr>
            </w:pPr>
          </w:p>
        </w:tc>
        <w:tc>
          <w:tcPr>
            <w:tcW w:w="2694" w:type="dxa"/>
          </w:tcPr>
          <w:p w14:paraId="72BD59EE" w14:textId="77777777" w:rsidR="008C2450" w:rsidRPr="00EE6230" w:rsidRDefault="008C2450" w:rsidP="003F49D5">
            <w:pPr>
              <w:rPr>
                <w:color w:val="00B050"/>
                <w:sz w:val="22"/>
                <w:szCs w:val="22"/>
              </w:rPr>
            </w:pPr>
          </w:p>
        </w:tc>
        <w:tc>
          <w:tcPr>
            <w:tcW w:w="2835" w:type="dxa"/>
          </w:tcPr>
          <w:p w14:paraId="653003A2" w14:textId="77777777" w:rsidR="008C2450" w:rsidRPr="00EE6230" w:rsidRDefault="008C2450" w:rsidP="003F49D5">
            <w:pPr>
              <w:rPr>
                <w:color w:val="00B050"/>
                <w:sz w:val="22"/>
                <w:szCs w:val="22"/>
              </w:rPr>
            </w:pPr>
          </w:p>
        </w:tc>
        <w:tc>
          <w:tcPr>
            <w:tcW w:w="992" w:type="dxa"/>
          </w:tcPr>
          <w:p w14:paraId="7E084792" w14:textId="77777777" w:rsidR="008C2450" w:rsidRPr="00EE6230" w:rsidRDefault="008C2450" w:rsidP="003F49D5">
            <w:pPr>
              <w:rPr>
                <w:color w:val="00B050"/>
                <w:sz w:val="22"/>
                <w:szCs w:val="22"/>
              </w:rPr>
            </w:pPr>
          </w:p>
        </w:tc>
      </w:tr>
      <w:tr w:rsidR="008C2450" w:rsidRPr="00EE6230" w14:paraId="25141770" w14:textId="77777777" w:rsidTr="003F49D5">
        <w:trPr>
          <w:trHeight w:val="113"/>
        </w:trPr>
        <w:tc>
          <w:tcPr>
            <w:tcW w:w="2547" w:type="dxa"/>
            <w:shd w:val="clear" w:color="auto" w:fill="auto"/>
          </w:tcPr>
          <w:p w14:paraId="2FC4A4D1" w14:textId="77777777" w:rsidR="008C2450" w:rsidRPr="00EE6230" w:rsidRDefault="008C2450" w:rsidP="003F49D5">
            <w:pPr>
              <w:jc w:val="both"/>
              <w:rPr>
                <w:color w:val="000000"/>
                <w:sz w:val="22"/>
                <w:szCs w:val="22"/>
              </w:rPr>
            </w:pPr>
          </w:p>
        </w:tc>
        <w:tc>
          <w:tcPr>
            <w:tcW w:w="850" w:type="dxa"/>
          </w:tcPr>
          <w:p w14:paraId="25F3C4C9" w14:textId="77777777" w:rsidR="008C2450" w:rsidRPr="00EE6230" w:rsidRDefault="008C2450" w:rsidP="003F49D5">
            <w:pPr>
              <w:rPr>
                <w:sz w:val="22"/>
                <w:szCs w:val="22"/>
              </w:rPr>
            </w:pPr>
          </w:p>
        </w:tc>
        <w:tc>
          <w:tcPr>
            <w:tcW w:w="2694" w:type="dxa"/>
          </w:tcPr>
          <w:p w14:paraId="13D12B37" w14:textId="77777777" w:rsidR="008C2450" w:rsidRPr="00EE6230" w:rsidRDefault="008C2450" w:rsidP="003F49D5">
            <w:pPr>
              <w:rPr>
                <w:sz w:val="22"/>
                <w:szCs w:val="22"/>
              </w:rPr>
            </w:pPr>
          </w:p>
        </w:tc>
        <w:tc>
          <w:tcPr>
            <w:tcW w:w="2835" w:type="dxa"/>
          </w:tcPr>
          <w:p w14:paraId="5A738870" w14:textId="77777777" w:rsidR="008C2450" w:rsidRPr="00EE6230" w:rsidRDefault="008C2450" w:rsidP="003F49D5">
            <w:pPr>
              <w:rPr>
                <w:sz w:val="22"/>
                <w:szCs w:val="22"/>
              </w:rPr>
            </w:pPr>
          </w:p>
        </w:tc>
        <w:tc>
          <w:tcPr>
            <w:tcW w:w="992" w:type="dxa"/>
          </w:tcPr>
          <w:p w14:paraId="1D461804" w14:textId="77777777" w:rsidR="008C2450" w:rsidRPr="00EE6230" w:rsidRDefault="008C2450" w:rsidP="003F49D5">
            <w:pPr>
              <w:rPr>
                <w:sz w:val="22"/>
                <w:szCs w:val="22"/>
              </w:rPr>
            </w:pPr>
          </w:p>
        </w:tc>
      </w:tr>
      <w:tr w:rsidR="008C2450" w:rsidRPr="00EE6230" w14:paraId="75BAB387" w14:textId="77777777" w:rsidTr="003F49D5">
        <w:trPr>
          <w:trHeight w:val="113"/>
        </w:trPr>
        <w:tc>
          <w:tcPr>
            <w:tcW w:w="2547" w:type="dxa"/>
            <w:shd w:val="clear" w:color="auto" w:fill="auto"/>
          </w:tcPr>
          <w:p w14:paraId="0ED3F031" w14:textId="77777777" w:rsidR="008C2450" w:rsidRPr="00EE6230" w:rsidRDefault="008C2450" w:rsidP="003F49D5">
            <w:pPr>
              <w:jc w:val="both"/>
              <w:rPr>
                <w:color w:val="000000"/>
                <w:sz w:val="22"/>
                <w:szCs w:val="22"/>
              </w:rPr>
            </w:pPr>
          </w:p>
        </w:tc>
        <w:tc>
          <w:tcPr>
            <w:tcW w:w="850" w:type="dxa"/>
          </w:tcPr>
          <w:p w14:paraId="73B24CBB" w14:textId="77777777" w:rsidR="008C2450" w:rsidRPr="00EE6230" w:rsidRDefault="008C2450" w:rsidP="003F49D5">
            <w:pPr>
              <w:rPr>
                <w:sz w:val="22"/>
                <w:szCs w:val="22"/>
              </w:rPr>
            </w:pPr>
          </w:p>
        </w:tc>
        <w:tc>
          <w:tcPr>
            <w:tcW w:w="2694" w:type="dxa"/>
          </w:tcPr>
          <w:p w14:paraId="1A36A656" w14:textId="77777777" w:rsidR="008C2450" w:rsidRPr="00EE6230" w:rsidRDefault="008C2450" w:rsidP="003F49D5">
            <w:pPr>
              <w:rPr>
                <w:sz w:val="22"/>
                <w:szCs w:val="22"/>
              </w:rPr>
            </w:pPr>
          </w:p>
        </w:tc>
        <w:tc>
          <w:tcPr>
            <w:tcW w:w="2835" w:type="dxa"/>
          </w:tcPr>
          <w:p w14:paraId="3D97E338" w14:textId="77777777" w:rsidR="008C2450" w:rsidRPr="00EE6230" w:rsidRDefault="008C2450" w:rsidP="003F49D5">
            <w:pPr>
              <w:rPr>
                <w:sz w:val="22"/>
                <w:szCs w:val="22"/>
              </w:rPr>
            </w:pPr>
          </w:p>
        </w:tc>
        <w:tc>
          <w:tcPr>
            <w:tcW w:w="992" w:type="dxa"/>
          </w:tcPr>
          <w:p w14:paraId="06F4BB1B" w14:textId="77777777" w:rsidR="008C2450" w:rsidRPr="00EE6230" w:rsidRDefault="008C2450" w:rsidP="003F49D5">
            <w:pPr>
              <w:rPr>
                <w:sz w:val="22"/>
                <w:szCs w:val="22"/>
              </w:rPr>
            </w:pPr>
          </w:p>
        </w:tc>
      </w:tr>
      <w:tr w:rsidR="008C2450" w:rsidRPr="00EE6230" w14:paraId="3845C822" w14:textId="77777777" w:rsidTr="003F49D5">
        <w:trPr>
          <w:trHeight w:val="113"/>
        </w:trPr>
        <w:tc>
          <w:tcPr>
            <w:tcW w:w="2547" w:type="dxa"/>
            <w:shd w:val="clear" w:color="auto" w:fill="auto"/>
          </w:tcPr>
          <w:p w14:paraId="16862F24" w14:textId="77777777" w:rsidR="008C2450" w:rsidRPr="00EE6230" w:rsidRDefault="008C2450" w:rsidP="003F49D5">
            <w:pPr>
              <w:jc w:val="both"/>
              <w:rPr>
                <w:color w:val="000000"/>
                <w:sz w:val="22"/>
                <w:szCs w:val="22"/>
              </w:rPr>
            </w:pPr>
          </w:p>
        </w:tc>
        <w:tc>
          <w:tcPr>
            <w:tcW w:w="850" w:type="dxa"/>
          </w:tcPr>
          <w:p w14:paraId="34CB3D8A" w14:textId="77777777" w:rsidR="008C2450" w:rsidRPr="00EE6230" w:rsidRDefault="008C2450" w:rsidP="003F49D5">
            <w:pPr>
              <w:rPr>
                <w:sz w:val="22"/>
                <w:szCs w:val="22"/>
              </w:rPr>
            </w:pPr>
          </w:p>
        </w:tc>
        <w:tc>
          <w:tcPr>
            <w:tcW w:w="2694" w:type="dxa"/>
          </w:tcPr>
          <w:p w14:paraId="74049937" w14:textId="77777777" w:rsidR="008C2450" w:rsidRPr="00EE6230" w:rsidRDefault="008C2450" w:rsidP="003F49D5">
            <w:pPr>
              <w:rPr>
                <w:sz w:val="22"/>
                <w:szCs w:val="22"/>
              </w:rPr>
            </w:pPr>
          </w:p>
        </w:tc>
        <w:tc>
          <w:tcPr>
            <w:tcW w:w="2835" w:type="dxa"/>
          </w:tcPr>
          <w:p w14:paraId="6F76DB1F" w14:textId="77777777" w:rsidR="008C2450" w:rsidRPr="00EE6230" w:rsidRDefault="008C2450" w:rsidP="003F49D5">
            <w:pPr>
              <w:rPr>
                <w:sz w:val="22"/>
                <w:szCs w:val="22"/>
              </w:rPr>
            </w:pPr>
          </w:p>
        </w:tc>
        <w:tc>
          <w:tcPr>
            <w:tcW w:w="992" w:type="dxa"/>
          </w:tcPr>
          <w:p w14:paraId="3DC1361D" w14:textId="77777777" w:rsidR="008C2450" w:rsidRPr="00EE6230" w:rsidRDefault="008C2450" w:rsidP="003F49D5">
            <w:pPr>
              <w:rPr>
                <w:sz w:val="22"/>
                <w:szCs w:val="22"/>
              </w:rPr>
            </w:pPr>
          </w:p>
        </w:tc>
      </w:tr>
      <w:tr w:rsidR="008C2450" w:rsidRPr="00EE6230" w14:paraId="523B97BD" w14:textId="77777777" w:rsidTr="003F49D5">
        <w:trPr>
          <w:trHeight w:val="113"/>
        </w:trPr>
        <w:tc>
          <w:tcPr>
            <w:tcW w:w="2547" w:type="dxa"/>
            <w:shd w:val="clear" w:color="auto" w:fill="auto"/>
          </w:tcPr>
          <w:p w14:paraId="681B92C5" w14:textId="77777777" w:rsidR="008C2450" w:rsidRPr="00EE6230" w:rsidRDefault="008C2450" w:rsidP="003F49D5">
            <w:pPr>
              <w:jc w:val="both"/>
              <w:rPr>
                <w:sz w:val="22"/>
                <w:szCs w:val="22"/>
              </w:rPr>
            </w:pPr>
            <w:r w:rsidRPr="00EE6230">
              <w:rPr>
                <w:sz w:val="22"/>
                <w:szCs w:val="22"/>
              </w:rPr>
              <w:t>Прочие</w:t>
            </w:r>
          </w:p>
          <w:p w14:paraId="04DA8848" w14:textId="77777777" w:rsidR="008C2450" w:rsidRPr="00EE6230" w:rsidRDefault="008C2450" w:rsidP="003F49D5">
            <w:pPr>
              <w:jc w:val="both"/>
              <w:rPr>
                <w:sz w:val="22"/>
                <w:szCs w:val="22"/>
              </w:rPr>
            </w:pPr>
            <w:r w:rsidRPr="00EE6230">
              <w:rPr>
                <w:sz w:val="22"/>
                <w:szCs w:val="22"/>
              </w:rPr>
              <w:t>(с долей менее 5%)</w:t>
            </w:r>
          </w:p>
        </w:tc>
        <w:tc>
          <w:tcPr>
            <w:tcW w:w="850" w:type="dxa"/>
          </w:tcPr>
          <w:p w14:paraId="4EAAD72C" w14:textId="77777777" w:rsidR="008C2450" w:rsidRPr="00EE6230" w:rsidRDefault="008C2450" w:rsidP="003F49D5">
            <w:pPr>
              <w:rPr>
                <w:sz w:val="22"/>
                <w:szCs w:val="22"/>
              </w:rPr>
            </w:pPr>
          </w:p>
        </w:tc>
        <w:tc>
          <w:tcPr>
            <w:tcW w:w="2694" w:type="dxa"/>
          </w:tcPr>
          <w:p w14:paraId="0B0D827D" w14:textId="77777777" w:rsidR="008C2450" w:rsidRPr="00EE6230" w:rsidRDefault="008C2450" w:rsidP="003F49D5">
            <w:pPr>
              <w:rPr>
                <w:sz w:val="22"/>
                <w:szCs w:val="22"/>
              </w:rPr>
            </w:pPr>
          </w:p>
        </w:tc>
        <w:tc>
          <w:tcPr>
            <w:tcW w:w="2835" w:type="dxa"/>
          </w:tcPr>
          <w:p w14:paraId="20539E2C" w14:textId="77777777" w:rsidR="008C2450" w:rsidRPr="00EE6230" w:rsidRDefault="008C2450" w:rsidP="003F49D5">
            <w:pPr>
              <w:rPr>
                <w:sz w:val="22"/>
                <w:szCs w:val="22"/>
              </w:rPr>
            </w:pPr>
          </w:p>
        </w:tc>
        <w:tc>
          <w:tcPr>
            <w:tcW w:w="992" w:type="dxa"/>
          </w:tcPr>
          <w:p w14:paraId="42E7D0A1" w14:textId="77777777" w:rsidR="008C2450" w:rsidRPr="00EE6230" w:rsidRDefault="008C2450" w:rsidP="003F49D5">
            <w:pPr>
              <w:rPr>
                <w:sz w:val="22"/>
                <w:szCs w:val="22"/>
              </w:rPr>
            </w:pPr>
          </w:p>
        </w:tc>
      </w:tr>
      <w:tr w:rsidR="008C2450" w:rsidRPr="00EE6230" w14:paraId="712E2618" w14:textId="77777777" w:rsidTr="003F49D5">
        <w:trPr>
          <w:trHeight w:val="113"/>
        </w:trPr>
        <w:tc>
          <w:tcPr>
            <w:tcW w:w="2547" w:type="dxa"/>
            <w:shd w:val="clear" w:color="auto" w:fill="auto"/>
          </w:tcPr>
          <w:p w14:paraId="5339130A" w14:textId="77777777" w:rsidR="008C2450" w:rsidRPr="00EE6230" w:rsidRDefault="008C2450" w:rsidP="003F49D5">
            <w:pPr>
              <w:jc w:val="both"/>
              <w:rPr>
                <w:b/>
                <w:sz w:val="22"/>
                <w:szCs w:val="22"/>
              </w:rPr>
            </w:pPr>
            <w:r w:rsidRPr="00EE6230">
              <w:rPr>
                <w:b/>
                <w:sz w:val="22"/>
                <w:szCs w:val="22"/>
              </w:rPr>
              <w:t>Итого:</w:t>
            </w:r>
          </w:p>
        </w:tc>
        <w:tc>
          <w:tcPr>
            <w:tcW w:w="850" w:type="dxa"/>
          </w:tcPr>
          <w:p w14:paraId="4F9C3741" w14:textId="77777777" w:rsidR="008C2450" w:rsidRPr="00EE6230" w:rsidRDefault="008C2450" w:rsidP="003F49D5">
            <w:pPr>
              <w:rPr>
                <w:b/>
                <w:sz w:val="22"/>
                <w:szCs w:val="22"/>
              </w:rPr>
            </w:pPr>
            <w:r w:rsidRPr="00EE6230">
              <w:rPr>
                <w:b/>
                <w:sz w:val="22"/>
                <w:szCs w:val="22"/>
              </w:rPr>
              <w:t>100%</w:t>
            </w:r>
          </w:p>
        </w:tc>
        <w:tc>
          <w:tcPr>
            <w:tcW w:w="2694" w:type="dxa"/>
          </w:tcPr>
          <w:p w14:paraId="3700A389" w14:textId="77777777" w:rsidR="008C2450" w:rsidRPr="00EE6230" w:rsidRDefault="008C2450" w:rsidP="003F49D5">
            <w:pPr>
              <w:rPr>
                <w:sz w:val="22"/>
                <w:szCs w:val="22"/>
              </w:rPr>
            </w:pPr>
          </w:p>
        </w:tc>
        <w:tc>
          <w:tcPr>
            <w:tcW w:w="2835" w:type="dxa"/>
          </w:tcPr>
          <w:p w14:paraId="2E8EA054" w14:textId="77777777" w:rsidR="008C2450" w:rsidRPr="00EE6230" w:rsidRDefault="008C2450" w:rsidP="003F49D5">
            <w:pPr>
              <w:rPr>
                <w:sz w:val="22"/>
                <w:szCs w:val="22"/>
              </w:rPr>
            </w:pPr>
          </w:p>
        </w:tc>
        <w:tc>
          <w:tcPr>
            <w:tcW w:w="992" w:type="dxa"/>
          </w:tcPr>
          <w:p w14:paraId="30A97D06" w14:textId="77777777" w:rsidR="008C2450" w:rsidRPr="00EE6230" w:rsidRDefault="008C2450" w:rsidP="003F49D5">
            <w:pPr>
              <w:rPr>
                <w:sz w:val="22"/>
                <w:szCs w:val="22"/>
              </w:rPr>
            </w:pPr>
          </w:p>
        </w:tc>
      </w:tr>
    </w:tbl>
    <w:p w14:paraId="12785B89" w14:textId="77777777" w:rsidR="008C2450" w:rsidRDefault="008C2450" w:rsidP="008C2450">
      <w:pPr>
        <w:rPr>
          <w:sz w:val="22"/>
          <w:szCs w:val="22"/>
        </w:rPr>
      </w:pPr>
    </w:p>
    <w:p w14:paraId="2E5C5124" w14:textId="77777777" w:rsidR="008C2450" w:rsidRPr="00EE6230" w:rsidRDefault="008C2450" w:rsidP="008C2450">
      <w:pPr>
        <w:jc w:val="right"/>
        <w:rPr>
          <w:sz w:val="22"/>
          <w:szCs w:val="22"/>
        </w:rPr>
      </w:pPr>
      <w:r>
        <w:rPr>
          <w:sz w:val="22"/>
          <w:szCs w:val="22"/>
        </w:rPr>
        <w:t>Таблица 2</w:t>
      </w:r>
    </w:p>
    <w:tbl>
      <w:tblPr>
        <w:tblStyle w:val="af4"/>
        <w:tblW w:w="9918" w:type="dxa"/>
        <w:tblLayout w:type="fixed"/>
        <w:tblLook w:val="04A0" w:firstRow="1" w:lastRow="0" w:firstColumn="1" w:lastColumn="0" w:noHBand="0" w:noVBand="1"/>
      </w:tblPr>
      <w:tblGrid>
        <w:gridCol w:w="2547"/>
        <w:gridCol w:w="850"/>
        <w:gridCol w:w="2694"/>
        <w:gridCol w:w="2835"/>
        <w:gridCol w:w="992"/>
      </w:tblGrid>
      <w:tr w:rsidR="008C2450" w:rsidRPr="00EE6230" w14:paraId="206A6948" w14:textId="77777777" w:rsidTr="003F49D5">
        <w:trPr>
          <w:trHeight w:val="340"/>
        </w:trPr>
        <w:tc>
          <w:tcPr>
            <w:tcW w:w="9918" w:type="dxa"/>
            <w:gridSpan w:val="5"/>
            <w:shd w:val="clear" w:color="auto" w:fill="D9D9D9" w:themeFill="background1" w:themeFillShade="D9"/>
          </w:tcPr>
          <w:p w14:paraId="26A198AA" w14:textId="77777777" w:rsidR="008C2450" w:rsidRPr="00EE6230" w:rsidRDefault="008C2450" w:rsidP="003F49D5">
            <w:pPr>
              <w:rPr>
                <w:b/>
                <w:sz w:val="22"/>
                <w:szCs w:val="22"/>
              </w:rPr>
            </w:pPr>
            <w:r w:rsidRPr="00EE6230">
              <w:rPr>
                <w:b/>
                <w:sz w:val="22"/>
                <w:szCs w:val="22"/>
              </w:rPr>
              <w:t xml:space="preserve">Кто является Вашими основными покупателями? </w:t>
            </w:r>
            <w:r w:rsidRPr="00EE6230">
              <w:rPr>
                <w:sz w:val="22"/>
                <w:szCs w:val="22"/>
              </w:rPr>
              <w:t>(предоставить договоры)</w:t>
            </w:r>
          </w:p>
        </w:tc>
      </w:tr>
      <w:tr w:rsidR="008C2450" w:rsidRPr="00EE6230" w14:paraId="6736792C" w14:textId="77777777" w:rsidTr="003F49D5">
        <w:trPr>
          <w:trHeight w:val="113"/>
        </w:trPr>
        <w:tc>
          <w:tcPr>
            <w:tcW w:w="2547" w:type="dxa"/>
            <w:shd w:val="clear" w:color="auto" w:fill="D9D9D9" w:themeFill="background1" w:themeFillShade="D9"/>
            <w:vAlign w:val="center"/>
          </w:tcPr>
          <w:p w14:paraId="2D55B97D" w14:textId="77777777" w:rsidR="008C2450" w:rsidRPr="00EE6230" w:rsidRDefault="008C2450" w:rsidP="003F49D5">
            <w:pPr>
              <w:jc w:val="center"/>
              <w:rPr>
                <w:sz w:val="22"/>
                <w:szCs w:val="22"/>
              </w:rPr>
            </w:pPr>
            <w:r w:rsidRPr="00EE6230">
              <w:rPr>
                <w:b/>
                <w:sz w:val="22"/>
                <w:szCs w:val="22"/>
              </w:rPr>
              <w:t>Наименование, ИНН</w:t>
            </w:r>
            <w:r w:rsidRPr="00EE6230">
              <w:rPr>
                <w:sz w:val="22"/>
                <w:szCs w:val="22"/>
              </w:rPr>
              <w:t xml:space="preserve"> (указать 5 основных)</w:t>
            </w:r>
          </w:p>
        </w:tc>
        <w:tc>
          <w:tcPr>
            <w:tcW w:w="850" w:type="dxa"/>
            <w:shd w:val="clear" w:color="auto" w:fill="D9D9D9" w:themeFill="background1" w:themeFillShade="D9"/>
            <w:vAlign w:val="center"/>
          </w:tcPr>
          <w:p w14:paraId="4CB9AB14" w14:textId="77777777" w:rsidR="008C2450" w:rsidRPr="00EE6230" w:rsidRDefault="008C2450" w:rsidP="003F49D5">
            <w:pPr>
              <w:jc w:val="center"/>
              <w:rPr>
                <w:b/>
                <w:sz w:val="22"/>
                <w:szCs w:val="22"/>
              </w:rPr>
            </w:pPr>
            <w:r w:rsidRPr="00EE6230">
              <w:rPr>
                <w:b/>
                <w:sz w:val="22"/>
                <w:szCs w:val="22"/>
              </w:rPr>
              <w:t>Доля (%)</w:t>
            </w:r>
          </w:p>
        </w:tc>
        <w:tc>
          <w:tcPr>
            <w:tcW w:w="2694" w:type="dxa"/>
            <w:shd w:val="clear" w:color="auto" w:fill="D9D9D9" w:themeFill="background1" w:themeFillShade="D9"/>
            <w:vAlign w:val="center"/>
          </w:tcPr>
          <w:p w14:paraId="09E500BA" w14:textId="77777777" w:rsidR="008C2450" w:rsidRPr="00EE6230" w:rsidRDefault="008C2450" w:rsidP="003F49D5">
            <w:pPr>
              <w:jc w:val="center"/>
              <w:rPr>
                <w:b/>
                <w:sz w:val="22"/>
                <w:szCs w:val="22"/>
              </w:rPr>
            </w:pPr>
            <w:r w:rsidRPr="00EE6230">
              <w:rPr>
                <w:b/>
                <w:sz w:val="22"/>
                <w:szCs w:val="22"/>
              </w:rPr>
              <w:t>Наименование продукции и оказываемых услуг</w:t>
            </w:r>
          </w:p>
        </w:tc>
        <w:tc>
          <w:tcPr>
            <w:tcW w:w="2835" w:type="dxa"/>
            <w:shd w:val="clear" w:color="auto" w:fill="D9D9D9" w:themeFill="background1" w:themeFillShade="D9"/>
            <w:vAlign w:val="center"/>
          </w:tcPr>
          <w:p w14:paraId="3159869C" w14:textId="77777777" w:rsidR="008C2450" w:rsidRPr="00EE6230" w:rsidRDefault="008C2450" w:rsidP="003F49D5">
            <w:pPr>
              <w:jc w:val="center"/>
              <w:rPr>
                <w:b/>
                <w:sz w:val="22"/>
                <w:szCs w:val="22"/>
              </w:rPr>
            </w:pPr>
            <w:r w:rsidRPr="00EE6230">
              <w:rPr>
                <w:b/>
                <w:sz w:val="22"/>
                <w:szCs w:val="22"/>
              </w:rPr>
              <w:t>Краткая характеристика покупателей</w:t>
            </w:r>
          </w:p>
          <w:p w14:paraId="528DDA80" w14:textId="77777777" w:rsidR="008C2450" w:rsidRPr="00EE6230" w:rsidRDefault="008C2450" w:rsidP="003F49D5">
            <w:pPr>
              <w:jc w:val="center"/>
              <w:rPr>
                <w:sz w:val="22"/>
                <w:szCs w:val="22"/>
              </w:rPr>
            </w:pPr>
            <w:r w:rsidRPr="00EE6230">
              <w:rPr>
                <w:sz w:val="22"/>
                <w:szCs w:val="22"/>
              </w:rPr>
              <w:t>(порядок расчетов, срок совместной работы, случаи задержки оплаты)</w:t>
            </w:r>
          </w:p>
        </w:tc>
        <w:tc>
          <w:tcPr>
            <w:tcW w:w="992" w:type="dxa"/>
            <w:shd w:val="clear" w:color="auto" w:fill="D9D9D9" w:themeFill="background1" w:themeFillShade="D9"/>
            <w:vAlign w:val="center"/>
          </w:tcPr>
          <w:p w14:paraId="27043373" w14:textId="77777777" w:rsidR="008C2450" w:rsidRPr="00EE6230" w:rsidRDefault="008C2450" w:rsidP="003F49D5">
            <w:pPr>
              <w:jc w:val="center"/>
              <w:rPr>
                <w:b/>
                <w:sz w:val="22"/>
                <w:szCs w:val="22"/>
              </w:rPr>
            </w:pPr>
            <w:r w:rsidRPr="00EE6230">
              <w:rPr>
                <w:b/>
                <w:sz w:val="22"/>
                <w:szCs w:val="22"/>
              </w:rPr>
              <w:t>Город</w:t>
            </w:r>
          </w:p>
        </w:tc>
      </w:tr>
      <w:tr w:rsidR="008C2450" w:rsidRPr="00EE6230" w14:paraId="7C2D6A5B" w14:textId="77777777" w:rsidTr="003F49D5">
        <w:trPr>
          <w:trHeight w:val="113"/>
        </w:trPr>
        <w:tc>
          <w:tcPr>
            <w:tcW w:w="2547" w:type="dxa"/>
            <w:shd w:val="clear" w:color="auto" w:fill="auto"/>
          </w:tcPr>
          <w:p w14:paraId="2FD3883E" w14:textId="77777777" w:rsidR="008C2450" w:rsidRPr="00EE6230" w:rsidRDefault="008C2450" w:rsidP="003F49D5">
            <w:pPr>
              <w:jc w:val="both"/>
              <w:rPr>
                <w:b/>
                <w:sz w:val="22"/>
                <w:szCs w:val="22"/>
              </w:rPr>
            </w:pPr>
          </w:p>
        </w:tc>
        <w:tc>
          <w:tcPr>
            <w:tcW w:w="850" w:type="dxa"/>
          </w:tcPr>
          <w:p w14:paraId="611E84A5" w14:textId="77777777" w:rsidR="008C2450" w:rsidRPr="00EE6230" w:rsidRDefault="008C2450" w:rsidP="003F49D5">
            <w:pPr>
              <w:rPr>
                <w:sz w:val="22"/>
                <w:szCs w:val="22"/>
              </w:rPr>
            </w:pPr>
          </w:p>
        </w:tc>
        <w:tc>
          <w:tcPr>
            <w:tcW w:w="2694" w:type="dxa"/>
          </w:tcPr>
          <w:p w14:paraId="6AD38AC6" w14:textId="77777777" w:rsidR="008C2450" w:rsidRPr="00EE6230" w:rsidRDefault="008C2450" w:rsidP="003F49D5">
            <w:pPr>
              <w:rPr>
                <w:sz w:val="22"/>
                <w:szCs w:val="22"/>
              </w:rPr>
            </w:pPr>
          </w:p>
        </w:tc>
        <w:tc>
          <w:tcPr>
            <w:tcW w:w="2835" w:type="dxa"/>
          </w:tcPr>
          <w:p w14:paraId="507FD028" w14:textId="77777777" w:rsidR="008C2450" w:rsidRPr="00EE6230" w:rsidRDefault="008C2450" w:rsidP="003F49D5">
            <w:pPr>
              <w:rPr>
                <w:sz w:val="22"/>
                <w:szCs w:val="22"/>
              </w:rPr>
            </w:pPr>
          </w:p>
        </w:tc>
        <w:tc>
          <w:tcPr>
            <w:tcW w:w="992" w:type="dxa"/>
          </w:tcPr>
          <w:p w14:paraId="52615CAE" w14:textId="77777777" w:rsidR="008C2450" w:rsidRPr="00EE6230" w:rsidRDefault="008C2450" w:rsidP="003F49D5">
            <w:pPr>
              <w:rPr>
                <w:sz w:val="22"/>
                <w:szCs w:val="22"/>
              </w:rPr>
            </w:pPr>
          </w:p>
        </w:tc>
      </w:tr>
      <w:tr w:rsidR="008C2450" w:rsidRPr="00EE6230" w14:paraId="5E02D5C4" w14:textId="77777777" w:rsidTr="003F49D5">
        <w:trPr>
          <w:trHeight w:val="113"/>
        </w:trPr>
        <w:tc>
          <w:tcPr>
            <w:tcW w:w="2547" w:type="dxa"/>
          </w:tcPr>
          <w:p w14:paraId="75561B84" w14:textId="77777777" w:rsidR="008C2450" w:rsidRPr="00EE6230" w:rsidRDefault="008C2450" w:rsidP="003F49D5">
            <w:pPr>
              <w:rPr>
                <w:sz w:val="22"/>
                <w:szCs w:val="22"/>
              </w:rPr>
            </w:pPr>
          </w:p>
        </w:tc>
        <w:tc>
          <w:tcPr>
            <w:tcW w:w="850" w:type="dxa"/>
          </w:tcPr>
          <w:p w14:paraId="036A9DE7" w14:textId="77777777" w:rsidR="008C2450" w:rsidRPr="00EE6230" w:rsidRDefault="008C2450" w:rsidP="003F49D5">
            <w:pPr>
              <w:rPr>
                <w:sz w:val="22"/>
                <w:szCs w:val="22"/>
              </w:rPr>
            </w:pPr>
          </w:p>
        </w:tc>
        <w:tc>
          <w:tcPr>
            <w:tcW w:w="2694" w:type="dxa"/>
          </w:tcPr>
          <w:p w14:paraId="2C385FA4" w14:textId="77777777" w:rsidR="008C2450" w:rsidRPr="00EE6230" w:rsidRDefault="008C2450" w:rsidP="003F49D5">
            <w:pPr>
              <w:rPr>
                <w:sz w:val="22"/>
                <w:szCs w:val="22"/>
              </w:rPr>
            </w:pPr>
          </w:p>
        </w:tc>
        <w:tc>
          <w:tcPr>
            <w:tcW w:w="2835" w:type="dxa"/>
          </w:tcPr>
          <w:p w14:paraId="09B9DD50" w14:textId="77777777" w:rsidR="008C2450" w:rsidRPr="00EE6230" w:rsidRDefault="008C2450" w:rsidP="003F49D5">
            <w:pPr>
              <w:rPr>
                <w:sz w:val="22"/>
                <w:szCs w:val="22"/>
              </w:rPr>
            </w:pPr>
          </w:p>
        </w:tc>
        <w:tc>
          <w:tcPr>
            <w:tcW w:w="992" w:type="dxa"/>
          </w:tcPr>
          <w:p w14:paraId="3A6C0B86" w14:textId="77777777" w:rsidR="008C2450" w:rsidRPr="00EE6230" w:rsidRDefault="008C2450" w:rsidP="003F49D5">
            <w:pPr>
              <w:rPr>
                <w:sz w:val="22"/>
                <w:szCs w:val="22"/>
              </w:rPr>
            </w:pPr>
          </w:p>
        </w:tc>
      </w:tr>
      <w:tr w:rsidR="008C2450" w:rsidRPr="00EE6230" w14:paraId="347F5946" w14:textId="77777777" w:rsidTr="003F49D5">
        <w:trPr>
          <w:trHeight w:val="113"/>
        </w:trPr>
        <w:tc>
          <w:tcPr>
            <w:tcW w:w="2547" w:type="dxa"/>
          </w:tcPr>
          <w:p w14:paraId="2DCFA1FC" w14:textId="77777777" w:rsidR="008C2450" w:rsidRPr="00EE6230" w:rsidRDefault="008C2450" w:rsidP="003F49D5">
            <w:pPr>
              <w:rPr>
                <w:sz w:val="22"/>
                <w:szCs w:val="22"/>
              </w:rPr>
            </w:pPr>
          </w:p>
        </w:tc>
        <w:tc>
          <w:tcPr>
            <w:tcW w:w="850" w:type="dxa"/>
          </w:tcPr>
          <w:p w14:paraId="11861BF6" w14:textId="77777777" w:rsidR="008C2450" w:rsidRPr="00EE6230" w:rsidRDefault="008C2450" w:rsidP="003F49D5">
            <w:pPr>
              <w:rPr>
                <w:sz w:val="22"/>
                <w:szCs w:val="22"/>
              </w:rPr>
            </w:pPr>
          </w:p>
        </w:tc>
        <w:tc>
          <w:tcPr>
            <w:tcW w:w="2694" w:type="dxa"/>
          </w:tcPr>
          <w:p w14:paraId="60EB76EB" w14:textId="77777777" w:rsidR="008C2450" w:rsidRPr="00EE6230" w:rsidRDefault="008C2450" w:rsidP="003F49D5">
            <w:pPr>
              <w:rPr>
                <w:sz w:val="22"/>
                <w:szCs w:val="22"/>
              </w:rPr>
            </w:pPr>
          </w:p>
        </w:tc>
        <w:tc>
          <w:tcPr>
            <w:tcW w:w="2835" w:type="dxa"/>
          </w:tcPr>
          <w:p w14:paraId="443E0B4F" w14:textId="77777777" w:rsidR="008C2450" w:rsidRPr="00EE6230" w:rsidRDefault="008C2450" w:rsidP="003F49D5">
            <w:pPr>
              <w:rPr>
                <w:sz w:val="22"/>
                <w:szCs w:val="22"/>
              </w:rPr>
            </w:pPr>
          </w:p>
        </w:tc>
        <w:tc>
          <w:tcPr>
            <w:tcW w:w="992" w:type="dxa"/>
          </w:tcPr>
          <w:p w14:paraId="1B44ABCB" w14:textId="77777777" w:rsidR="008C2450" w:rsidRPr="00EE6230" w:rsidRDefault="008C2450" w:rsidP="003F49D5">
            <w:pPr>
              <w:rPr>
                <w:sz w:val="22"/>
                <w:szCs w:val="22"/>
              </w:rPr>
            </w:pPr>
          </w:p>
        </w:tc>
      </w:tr>
      <w:tr w:rsidR="008C2450" w:rsidRPr="00EE6230" w14:paraId="7EAE6391" w14:textId="77777777" w:rsidTr="003F49D5">
        <w:trPr>
          <w:trHeight w:val="113"/>
        </w:trPr>
        <w:tc>
          <w:tcPr>
            <w:tcW w:w="2547" w:type="dxa"/>
          </w:tcPr>
          <w:p w14:paraId="149093B2" w14:textId="77777777" w:rsidR="008C2450" w:rsidRPr="00EE6230" w:rsidRDefault="008C2450" w:rsidP="003F49D5">
            <w:pPr>
              <w:rPr>
                <w:sz w:val="22"/>
                <w:szCs w:val="22"/>
              </w:rPr>
            </w:pPr>
          </w:p>
        </w:tc>
        <w:tc>
          <w:tcPr>
            <w:tcW w:w="850" w:type="dxa"/>
          </w:tcPr>
          <w:p w14:paraId="097ECF29" w14:textId="77777777" w:rsidR="008C2450" w:rsidRPr="00EE6230" w:rsidRDefault="008C2450" w:rsidP="003F49D5">
            <w:pPr>
              <w:rPr>
                <w:sz w:val="22"/>
                <w:szCs w:val="22"/>
              </w:rPr>
            </w:pPr>
          </w:p>
        </w:tc>
        <w:tc>
          <w:tcPr>
            <w:tcW w:w="2694" w:type="dxa"/>
          </w:tcPr>
          <w:p w14:paraId="60DE13E9" w14:textId="77777777" w:rsidR="008C2450" w:rsidRPr="00EE6230" w:rsidRDefault="008C2450" w:rsidP="003F49D5">
            <w:pPr>
              <w:rPr>
                <w:sz w:val="22"/>
                <w:szCs w:val="22"/>
              </w:rPr>
            </w:pPr>
          </w:p>
        </w:tc>
        <w:tc>
          <w:tcPr>
            <w:tcW w:w="2835" w:type="dxa"/>
          </w:tcPr>
          <w:p w14:paraId="42AEBE71" w14:textId="77777777" w:rsidR="008C2450" w:rsidRPr="00EE6230" w:rsidRDefault="008C2450" w:rsidP="003F49D5">
            <w:pPr>
              <w:rPr>
                <w:sz w:val="22"/>
                <w:szCs w:val="22"/>
              </w:rPr>
            </w:pPr>
          </w:p>
        </w:tc>
        <w:tc>
          <w:tcPr>
            <w:tcW w:w="992" w:type="dxa"/>
          </w:tcPr>
          <w:p w14:paraId="44CCC500" w14:textId="77777777" w:rsidR="008C2450" w:rsidRPr="00EE6230" w:rsidRDefault="008C2450" w:rsidP="003F49D5">
            <w:pPr>
              <w:rPr>
                <w:sz w:val="22"/>
                <w:szCs w:val="22"/>
              </w:rPr>
            </w:pPr>
          </w:p>
        </w:tc>
      </w:tr>
      <w:tr w:rsidR="008C2450" w:rsidRPr="00EE6230" w14:paraId="3997EBCE" w14:textId="77777777" w:rsidTr="003F49D5">
        <w:trPr>
          <w:trHeight w:val="113"/>
        </w:trPr>
        <w:tc>
          <w:tcPr>
            <w:tcW w:w="2547" w:type="dxa"/>
          </w:tcPr>
          <w:p w14:paraId="032EB853" w14:textId="77777777" w:rsidR="008C2450" w:rsidRPr="00EE6230" w:rsidRDefault="008C2450" w:rsidP="003F49D5">
            <w:pPr>
              <w:rPr>
                <w:sz w:val="22"/>
                <w:szCs w:val="22"/>
              </w:rPr>
            </w:pPr>
            <w:r w:rsidRPr="00EE6230">
              <w:rPr>
                <w:sz w:val="22"/>
                <w:szCs w:val="22"/>
              </w:rPr>
              <w:t>…</w:t>
            </w:r>
          </w:p>
        </w:tc>
        <w:tc>
          <w:tcPr>
            <w:tcW w:w="850" w:type="dxa"/>
          </w:tcPr>
          <w:p w14:paraId="32620B5D" w14:textId="77777777" w:rsidR="008C2450" w:rsidRPr="00EE6230" w:rsidRDefault="008C2450" w:rsidP="003F49D5">
            <w:pPr>
              <w:rPr>
                <w:sz w:val="22"/>
                <w:szCs w:val="22"/>
              </w:rPr>
            </w:pPr>
          </w:p>
        </w:tc>
        <w:tc>
          <w:tcPr>
            <w:tcW w:w="2694" w:type="dxa"/>
          </w:tcPr>
          <w:p w14:paraId="765AC600" w14:textId="77777777" w:rsidR="008C2450" w:rsidRPr="00EE6230" w:rsidRDefault="008C2450" w:rsidP="003F49D5">
            <w:pPr>
              <w:rPr>
                <w:sz w:val="22"/>
                <w:szCs w:val="22"/>
              </w:rPr>
            </w:pPr>
          </w:p>
        </w:tc>
        <w:tc>
          <w:tcPr>
            <w:tcW w:w="2835" w:type="dxa"/>
          </w:tcPr>
          <w:p w14:paraId="136AEF54" w14:textId="77777777" w:rsidR="008C2450" w:rsidRPr="00EE6230" w:rsidRDefault="008C2450" w:rsidP="003F49D5">
            <w:pPr>
              <w:rPr>
                <w:sz w:val="22"/>
                <w:szCs w:val="22"/>
              </w:rPr>
            </w:pPr>
          </w:p>
        </w:tc>
        <w:tc>
          <w:tcPr>
            <w:tcW w:w="992" w:type="dxa"/>
          </w:tcPr>
          <w:p w14:paraId="086C30C7" w14:textId="77777777" w:rsidR="008C2450" w:rsidRPr="00EE6230" w:rsidRDefault="008C2450" w:rsidP="003F49D5">
            <w:pPr>
              <w:rPr>
                <w:sz w:val="22"/>
                <w:szCs w:val="22"/>
              </w:rPr>
            </w:pPr>
          </w:p>
        </w:tc>
      </w:tr>
      <w:tr w:rsidR="008C2450" w:rsidRPr="00EE6230" w14:paraId="689D2AA9" w14:textId="77777777" w:rsidTr="003F49D5">
        <w:trPr>
          <w:trHeight w:val="113"/>
        </w:trPr>
        <w:tc>
          <w:tcPr>
            <w:tcW w:w="2547" w:type="dxa"/>
          </w:tcPr>
          <w:p w14:paraId="143E0971" w14:textId="77777777" w:rsidR="008C2450" w:rsidRPr="00EE6230" w:rsidRDefault="008C2450" w:rsidP="003F49D5">
            <w:pPr>
              <w:rPr>
                <w:sz w:val="22"/>
                <w:szCs w:val="22"/>
              </w:rPr>
            </w:pPr>
            <w:r w:rsidRPr="00EE6230">
              <w:rPr>
                <w:sz w:val="22"/>
                <w:szCs w:val="22"/>
              </w:rPr>
              <w:t xml:space="preserve">Прочие </w:t>
            </w:r>
          </w:p>
          <w:p w14:paraId="2AFCF218" w14:textId="77777777" w:rsidR="008C2450" w:rsidRPr="00EE6230" w:rsidRDefault="008C2450" w:rsidP="003F49D5">
            <w:pPr>
              <w:rPr>
                <w:sz w:val="22"/>
                <w:szCs w:val="22"/>
              </w:rPr>
            </w:pPr>
            <w:r w:rsidRPr="00EE6230">
              <w:rPr>
                <w:sz w:val="22"/>
                <w:szCs w:val="22"/>
              </w:rPr>
              <w:t>(с долей менее 5%)</w:t>
            </w:r>
          </w:p>
        </w:tc>
        <w:tc>
          <w:tcPr>
            <w:tcW w:w="850" w:type="dxa"/>
          </w:tcPr>
          <w:p w14:paraId="44E0457B" w14:textId="77777777" w:rsidR="008C2450" w:rsidRPr="00EE6230" w:rsidRDefault="008C2450" w:rsidP="003F49D5">
            <w:pPr>
              <w:rPr>
                <w:sz w:val="22"/>
                <w:szCs w:val="22"/>
              </w:rPr>
            </w:pPr>
          </w:p>
        </w:tc>
        <w:tc>
          <w:tcPr>
            <w:tcW w:w="2694" w:type="dxa"/>
          </w:tcPr>
          <w:p w14:paraId="6AD65373" w14:textId="77777777" w:rsidR="008C2450" w:rsidRPr="00EE6230" w:rsidRDefault="008C2450" w:rsidP="003F49D5">
            <w:pPr>
              <w:rPr>
                <w:sz w:val="22"/>
                <w:szCs w:val="22"/>
              </w:rPr>
            </w:pPr>
          </w:p>
        </w:tc>
        <w:tc>
          <w:tcPr>
            <w:tcW w:w="2835" w:type="dxa"/>
          </w:tcPr>
          <w:p w14:paraId="3B4C65D4" w14:textId="77777777" w:rsidR="008C2450" w:rsidRPr="00EE6230" w:rsidRDefault="008C2450" w:rsidP="003F49D5">
            <w:pPr>
              <w:rPr>
                <w:sz w:val="22"/>
                <w:szCs w:val="22"/>
              </w:rPr>
            </w:pPr>
          </w:p>
        </w:tc>
        <w:tc>
          <w:tcPr>
            <w:tcW w:w="992" w:type="dxa"/>
          </w:tcPr>
          <w:p w14:paraId="7CEB4403" w14:textId="77777777" w:rsidR="008C2450" w:rsidRPr="00EE6230" w:rsidRDefault="008C2450" w:rsidP="003F49D5">
            <w:pPr>
              <w:rPr>
                <w:sz w:val="22"/>
                <w:szCs w:val="22"/>
              </w:rPr>
            </w:pPr>
          </w:p>
        </w:tc>
      </w:tr>
      <w:tr w:rsidR="008C2450" w:rsidRPr="007A55E9" w14:paraId="6A4E35EC" w14:textId="77777777" w:rsidTr="003F49D5">
        <w:trPr>
          <w:trHeight w:val="113"/>
        </w:trPr>
        <w:tc>
          <w:tcPr>
            <w:tcW w:w="2547" w:type="dxa"/>
            <w:shd w:val="clear" w:color="auto" w:fill="auto"/>
          </w:tcPr>
          <w:p w14:paraId="707A9418" w14:textId="77777777" w:rsidR="008C2450" w:rsidRPr="007A55E9" w:rsidRDefault="008C2450" w:rsidP="003F49D5">
            <w:pPr>
              <w:rPr>
                <w:sz w:val="22"/>
                <w:szCs w:val="22"/>
              </w:rPr>
            </w:pPr>
            <w:r w:rsidRPr="001B4CBE">
              <w:rPr>
                <w:b/>
                <w:color w:val="000000"/>
                <w:sz w:val="22"/>
                <w:szCs w:val="22"/>
              </w:rPr>
              <w:t>Итого:</w:t>
            </w:r>
          </w:p>
        </w:tc>
        <w:tc>
          <w:tcPr>
            <w:tcW w:w="850" w:type="dxa"/>
          </w:tcPr>
          <w:p w14:paraId="299062D8" w14:textId="77777777" w:rsidR="008C2450" w:rsidRPr="007A55E9" w:rsidRDefault="008C2450" w:rsidP="003F49D5">
            <w:pPr>
              <w:rPr>
                <w:sz w:val="22"/>
                <w:szCs w:val="22"/>
              </w:rPr>
            </w:pPr>
            <w:r w:rsidRPr="001B4CBE">
              <w:rPr>
                <w:b/>
                <w:sz w:val="22"/>
                <w:szCs w:val="22"/>
              </w:rPr>
              <w:t>100%</w:t>
            </w:r>
          </w:p>
        </w:tc>
        <w:tc>
          <w:tcPr>
            <w:tcW w:w="2694" w:type="dxa"/>
          </w:tcPr>
          <w:p w14:paraId="232CB157" w14:textId="77777777" w:rsidR="008C2450" w:rsidRPr="007A55E9" w:rsidRDefault="008C2450" w:rsidP="003F49D5">
            <w:pPr>
              <w:rPr>
                <w:sz w:val="22"/>
                <w:szCs w:val="22"/>
              </w:rPr>
            </w:pPr>
          </w:p>
        </w:tc>
        <w:tc>
          <w:tcPr>
            <w:tcW w:w="2835" w:type="dxa"/>
          </w:tcPr>
          <w:p w14:paraId="049C2B47" w14:textId="77777777" w:rsidR="008C2450" w:rsidRPr="007A55E9" w:rsidRDefault="008C2450" w:rsidP="003F49D5">
            <w:pPr>
              <w:rPr>
                <w:sz w:val="22"/>
                <w:szCs w:val="22"/>
              </w:rPr>
            </w:pPr>
          </w:p>
        </w:tc>
        <w:tc>
          <w:tcPr>
            <w:tcW w:w="992" w:type="dxa"/>
          </w:tcPr>
          <w:p w14:paraId="76350002" w14:textId="77777777" w:rsidR="008C2450" w:rsidRPr="007A55E9" w:rsidRDefault="008C2450" w:rsidP="003F49D5">
            <w:pPr>
              <w:rPr>
                <w:sz w:val="22"/>
                <w:szCs w:val="22"/>
              </w:rPr>
            </w:pPr>
          </w:p>
        </w:tc>
      </w:tr>
    </w:tbl>
    <w:p w14:paraId="55779FD6" w14:textId="77777777" w:rsidR="008C2450" w:rsidRDefault="008C2450" w:rsidP="008C2450">
      <w:pPr>
        <w:rPr>
          <w:b/>
          <w:sz w:val="22"/>
          <w:szCs w:val="22"/>
        </w:rPr>
      </w:pPr>
    </w:p>
    <w:p w14:paraId="693BAD4E" w14:textId="77777777" w:rsidR="008C2450" w:rsidRPr="000A574F" w:rsidRDefault="008C2450" w:rsidP="008C2450">
      <w:pPr>
        <w:jc w:val="right"/>
        <w:rPr>
          <w:sz w:val="22"/>
          <w:szCs w:val="22"/>
        </w:rPr>
      </w:pPr>
      <w:r w:rsidRPr="000A574F">
        <w:rPr>
          <w:sz w:val="22"/>
          <w:szCs w:val="22"/>
        </w:rPr>
        <w:t>Таблица 3</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94"/>
        <w:gridCol w:w="2694"/>
        <w:gridCol w:w="1561"/>
        <w:gridCol w:w="2256"/>
      </w:tblGrid>
      <w:tr w:rsidR="008C2450" w:rsidRPr="007A55E9" w14:paraId="2D79B911" w14:textId="77777777" w:rsidTr="003F49D5">
        <w:tc>
          <w:tcPr>
            <w:tcW w:w="5000" w:type="pct"/>
            <w:gridSpan w:val="4"/>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1747E00" w14:textId="77777777" w:rsidR="008C2450" w:rsidRPr="007A55E9" w:rsidRDefault="008C2450" w:rsidP="003F49D5">
            <w:pPr>
              <w:keepNext/>
              <w:jc w:val="both"/>
              <w:outlineLvl w:val="2"/>
              <w:rPr>
                <w:b/>
                <w:sz w:val="22"/>
                <w:szCs w:val="22"/>
              </w:rPr>
            </w:pPr>
            <w:r w:rsidRPr="00DD1717">
              <w:rPr>
                <w:b/>
              </w:rPr>
              <w:lastRenderedPageBreak/>
              <w:t>Инфраструктура</w:t>
            </w:r>
            <w:r w:rsidRPr="007A55E9">
              <w:rPr>
                <w:b/>
                <w:sz w:val="22"/>
                <w:szCs w:val="22"/>
              </w:rPr>
              <w:t xml:space="preserve">*: </w:t>
            </w:r>
          </w:p>
          <w:p w14:paraId="5D1298B8" w14:textId="77777777" w:rsidR="008C2450" w:rsidRPr="007A55E9" w:rsidRDefault="008C2450" w:rsidP="003F49D5">
            <w:pPr>
              <w:keepNext/>
              <w:jc w:val="both"/>
              <w:outlineLvl w:val="2"/>
              <w:rPr>
                <w:b/>
                <w:sz w:val="22"/>
                <w:szCs w:val="22"/>
              </w:rPr>
            </w:pPr>
            <w:r w:rsidRPr="007A55E9">
              <w:rPr>
                <w:b/>
                <w:sz w:val="22"/>
                <w:szCs w:val="22"/>
              </w:rPr>
              <w:t xml:space="preserve">* </w:t>
            </w:r>
            <w:r w:rsidRPr="007A55E9">
              <w:rPr>
                <w:sz w:val="22"/>
                <w:szCs w:val="22"/>
              </w:rPr>
              <w:t xml:space="preserve">Заполняется по состоянию на 1-е число месяца подачи заявки. </w:t>
            </w:r>
          </w:p>
        </w:tc>
      </w:tr>
      <w:tr w:rsidR="008C2450" w:rsidRPr="007A55E9" w14:paraId="4D4D8F89" w14:textId="77777777" w:rsidTr="003F49D5">
        <w:trPr>
          <w:trHeight w:val="451"/>
        </w:trPr>
        <w:tc>
          <w:tcPr>
            <w:tcW w:w="5000" w:type="pct"/>
            <w:gridSpan w:val="4"/>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1BD7C12" w14:textId="77777777" w:rsidR="008C2450" w:rsidRPr="007A55E9" w:rsidRDefault="008C2450" w:rsidP="003F49D5">
            <w:pPr>
              <w:rPr>
                <w:b/>
                <w:sz w:val="22"/>
                <w:szCs w:val="22"/>
              </w:rPr>
            </w:pPr>
            <w:r w:rsidRPr="007A55E9">
              <w:rPr>
                <w:b/>
                <w:sz w:val="22"/>
                <w:szCs w:val="22"/>
              </w:rPr>
              <w:t>Помещения (принадлежащие на праве собственности):</w:t>
            </w:r>
            <w:r w:rsidRPr="007A55E9">
              <w:rPr>
                <w:b/>
                <w:i/>
                <w:sz w:val="22"/>
                <w:szCs w:val="22"/>
              </w:rPr>
              <w:t xml:space="preserve">      *при необходимости добавьте строки</w:t>
            </w:r>
          </w:p>
        </w:tc>
      </w:tr>
      <w:tr w:rsidR="008C2450" w:rsidRPr="007A55E9" w14:paraId="3DE46BD9" w14:textId="77777777" w:rsidTr="003F49D5">
        <w:tc>
          <w:tcPr>
            <w:tcW w:w="1713"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388622C" w14:textId="77777777" w:rsidR="008C2450" w:rsidRPr="007A55E9" w:rsidRDefault="008C2450" w:rsidP="003F49D5">
            <w:pPr>
              <w:jc w:val="center"/>
              <w:rPr>
                <w:b/>
                <w:sz w:val="22"/>
                <w:szCs w:val="22"/>
              </w:rPr>
            </w:pPr>
            <w:r w:rsidRPr="007A55E9">
              <w:rPr>
                <w:b/>
                <w:sz w:val="22"/>
                <w:szCs w:val="22"/>
              </w:rPr>
              <w:t>Наименование объекта</w:t>
            </w:r>
          </w:p>
        </w:tc>
        <w:tc>
          <w:tcPr>
            <w:tcW w:w="1360"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22AFEF0" w14:textId="77777777" w:rsidR="008C2450" w:rsidRPr="007A55E9" w:rsidRDefault="008C2450" w:rsidP="003F49D5">
            <w:pPr>
              <w:jc w:val="center"/>
              <w:rPr>
                <w:b/>
                <w:sz w:val="22"/>
                <w:szCs w:val="22"/>
              </w:rPr>
            </w:pPr>
            <w:r w:rsidRPr="007A55E9">
              <w:rPr>
                <w:b/>
                <w:sz w:val="22"/>
                <w:szCs w:val="22"/>
              </w:rPr>
              <w:t>Площадь и адрес объекта</w:t>
            </w:r>
          </w:p>
        </w:tc>
        <w:tc>
          <w:tcPr>
            <w:tcW w:w="788"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6830592" w14:textId="77777777" w:rsidR="008C2450" w:rsidRPr="007A55E9" w:rsidRDefault="008C2450" w:rsidP="003F49D5">
            <w:pPr>
              <w:jc w:val="center"/>
              <w:rPr>
                <w:b/>
                <w:sz w:val="22"/>
                <w:szCs w:val="22"/>
              </w:rPr>
            </w:pPr>
            <w:r w:rsidRPr="007A55E9">
              <w:rPr>
                <w:b/>
                <w:sz w:val="22"/>
                <w:szCs w:val="22"/>
              </w:rPr>
              <w:t xml:space="preserve">Текущая рыночная стоимость </w:t>
            </w:r>
            <w:r w:rsidRPr="007A55E9">
              <w:rPr>
                <w:sz w:val="22"/>
                <w:szCs w:val="22"/>
              </w:rPr>
              <w:t>(</w:t>
            </w:r>
            <w:proofErr w:type="spellStart"/>
            <w:r w:rsidRPr="007A55E9">
              <w:rPr>
                <w:sz w:val="22"/>
                <w:szCs w:val="22"/>
              </w:rPr>
              <w:t>тыс.руб</w:t>
            </w:r>
            <w:proofErr w:type="spellEnd"/>
            <w:r w:rsidRPr="007A55E9">
              <w:rPr>
                <w:sz w:val="22"/>
                <w:szCs w:val="22"/>
              </w:rPr>
              <w:t>.)</w:t>
            </w:r>
            <w:r w:rsidRPr="007A55E9">
              <w:rPr>
                <w:b/>
                <w:sz w:val="22"/>
                <w:szCs w:val="22"/>
              </w:rPr>
              <w:t xml:space="preserve"> </w:t>
            </w:r>
          </w:p>
        </w:tc>
        <w:tc>
          <w:tcPr>
            <w:tcW w:w="1139"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B797759" w14:textId="77777777" w:rsidR="008C2450" w:rsidRPr="007A55E9" w:rsidRDefault="008C2450" w:rsidP="003F49D5">
            <w:pPr>
              <w:jc w:val="center"/>
              <w:rPr>
                <w:b/>
                <w:sz w:val="22"/>
                <w:szCs w:val="22"/>
              </w:rPr>
            </w:pPr>
            <w:r w:rsidRPr="007A55E9">
              <w:rPr>
                <w:b/>
                <w:sz w:val="22"/>
                <w:szCs w:val="22"/>
              </w:rPr>
              <w:t xml:space="preserve">Наличие обременений </w:t>
            </w:r>
            <w:r w:rsidRPr="007A55E9">
              <w:rPr>
                <w:sz w:val="22"/>
                <w:szCs w:val="22"/>
              </w:rPr>
              <w:t>(залог, арест, прочее)</w:t>
            </w:r>
          </w:p>
        </w:tc>
      </w:tr>
      <w:tr w:rsidR="008C2450" w:rsidRPr="007A55E9" w14:paraId="02508570" w14:textId="77777777" w:rsidTr="003F49D5">
        <w:tc>
          <w:tcPr>
            <w:tcW w:w="3861" w:type="pct"/>
            <w:gridSpan w:val="3"/>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F0A277D" w14:textId="77777777" w:rsidR="008C2450" w:rsidRPr="007A55E9" w:rsidRDefault="008C2450" w:rsidP="003F49D5">
            <w:pPr>
              <w:rPr>
                <w:sz w:val="22"/>
                <w:szCs w:val="22"/>
              </w:rPr>
            </w:pPr>
            <w:r w:rsidRPr="007A55E9">
              <w:rPr>
                <w:sz w:val="22"/>
                <w:szCs w:val="22"/>
              </w:rPr>
              <w:t>Офисные помещения</w:t>
            </w:r>
          </w:p>
        </w:tc>
        <w:tc>
          <w:tcPr>
            <w:tcW w:w="1139"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399E770" w14:textId="77777777" w:rsidR="008C2450" w:rsidRPr="007A55E9" w:rsidRDefault="008C2450" w:rsidP="003F49D5">
            <w:pPr>
              <w:rPr>
                <w:sz w:val="22"/>
                <w:szCs w:val="22"/>
              </w:rPr>
            </w:pPr>
          </w:p>
        </w:tc>
      </w:tr>
      <w:tr w:rsidR="008C2450" w:rsidRPr="007A55E9" w14:paraId="55ECE186" w14:textId="77777777" w:rsidTr="003F49D5">
        <w:tc>
          <w:tcPr>
            <w:tcW w:w="1713" w:type="pct"/>
            <w:tcBorders>
              <w:top w:val="single" w:sz="6" w:space="0" w:color="auto"/>
              <w:left w:val="single" w:sz="6" w:space="0" w:color="auto"/>
              <w:bottom w:val="single" w:sz="6" w:space="0" w:color="auto"/>
              <w:right w:val="single" w:sz="6" w:space="0" w:color="auto"/>
            </w:tcBorders>
          </w:tcPr>
          <w:p w14:paraId="661BD3AE" w14:textId="77777777" w:rsidR="008C2450" w:rsidRPr="007A55E9" w:rsidRDefault="008C2450" w:rsidP="003F49D5">
            <w:pPr>
              <w:ind w:hanging="106"/>
              <w:rPr>
                <w:sz w:val="22"/>
                <w:szCs w:val="22"/>
              </w:rPr>
            </w:pPr>
          </w:p>
        </w:tc>
        <w:tc>
          <w:tcPr>
            <w:tcW w:w="1360" w:type="pct"/>
            <w:tcBorders>
              <w:top w:val="single" w:sz="6" w:space="0" w:color="auto"/>
              <w:left w:val="single" w:sz="6" w:space="0" w:color="auto"/>
              <w:bottom w:val="single" w:sz="6" w:space="0" w:color="auto"/>
              <w:right w:val="single" w:sz="6" w:space="0" w:color="auto"/>
            </w:tcBorders>
          </w:tcPr>
          <w:p w14:paraId="5494AAAE" w14:textId="77777777" w:rsidR="008C2450" w:rsidRPr="007A55E9" w:rsidRDefault="008C2450" w:rsidP="003F49D5">
            <w:pPr>
              <w:rPr>
                <w:sz w:val="22"/>
                <w:szCs w:val="22"/>
              </w:rPr>
            </w:pPr>
          </w:p>
        </w:tc>
        <w:tc>
          <w:tcPr>
            <w:tcW w:w="788" w:type="pct"/>
            <w:tcBorders>
              <w:top w:val="single" w:sz="6" w:space="0" w:color="auto"/>
              <w:left w:val="single" w:sz="6" w:space="0" w:color="auto"/>
              <w:bottom w:val="single" w:sz="6" w:space="0" w:color="auto"/>
              <w:right w:val="single" w:sz="6" w:space="0" w:color="auto"/>
            </w:tcBorders>
          </w:tcPr>
          <w:p w14:paraId="6664B857" w14:textId="77777777" w:rsidR="008C2450" w:rsidRPr="007A55E9" w:rsidRDefault="008C2450" w:rsidP="003F49D5">
            <w:pPr>
              <w:rPr>
                <w:sz w:val="22"/>
                <w:szCs w:val="22"/>
              </w:rPr>
            </w:pPr>
          </w:p>
        </w:tc>
        <w:tc>
          <w:tcPr>
            <w:tcW w:w="1139" w:type="pct"/>
            <w:tcBorders>
              <w:top w:val="single" w:sz="6" w:space="0" w:color="auto"/>
              <w:left w:val="single" w:sz="6" w:space="0" w:color="auto"/>
              <w:bottom w:val="single" w:sz="6" w:space="0" w:color="auto"/>
              <w:right w:val="single" w:sz="6" w:space="0" w:color="auto"/>
            </w:tcBorders>
          </w:tcPr>
          <w:p w14:paraId="4100C75C" w14:textId="77777777" w:rsidR="008C2450" w:rsidRPr="007A55E9" w:rsidRDefault="008C2450" w:rsidP="003F49D5">
            <w:pPr>
              <w:rPr>
                <w:sz w:val="22"/>
                <w:szCs w:val="22"/>
              </w:rPr>
            </w:pPr>
          </w:p>
        </w:tc>
      </w:tr>
      <w:tr w:rsidR="008C2450" w:rsidRPr="007A55E9" w14:paraId="3795B8FA" w14:textId="77777777" w:rsidTr="003F49D5">
        <w:tc>
          <w:tcPr>
            <w:tcW w:w="1713" w:type="pct"/>
            <w:tcBorders>
              <w:top w:val="single" w:sz="6" w:space="0" w:color="auto"/>
              <w:left w:val="single" w:sz="6" w:space="0" w:color="auto"/>
              <w:bottom w:val="single" w:sz="6" w:space="0" w:color="auto"/>
              <w:right w:val="single" w:sz="6" w:space="0" w:color="auto"/>
            </w:tcBorders>
          </w:tcPr>
          <w:p w14:paraId="7B94A7FE" w14:textId="77777777" w:rsidR="008C2450" w:rsidRPr="007A55E9" w:rsidRDefault="008C2450" w:rsidP="003F49D5">
            <w:pPr>
              <w:ind w:hanging="106"/>
              <w:rPr>
                <w:sz w:val="22"/>
                <w:szCs w:val="22"/>
              </w:rPr>
            </w:pPr>
          </w:p>
        </w:tc>
        <w:tc>
          <w:tcPr>
            <w:tcW w:w="1360" w:type="pct"/>
            <w:tcBorders>
              <w:top w:val="single" w:sz="6" w:space="0" w:color="auto"/>
              <w:left w:val="single" w:sz="6" w:space="0" w:color="auto"/>
              <w:bottom w:val="single" w:sz="6" w:space="0" w:color="auto"/>
              <w:right w:val="single" w:sz="6" w:space="0" w:color="auto"/>
            </w:tcBorders>
          </w:tcPr>
          <w:p w14:paraId="10FDC512" w14:textId="77777777" w:rsidR="008C2450" w:rsidRPr="007A55E9" w:rsidRDefault="008C2450" w:rsidP="003F49D5">
            <w:pPr>
              <w:rPr>
                <w:sz w:val="22"/>
                <w:szCs w:val="22"/>
              </w:rPr>
            </w:pPr>
          </w:p>
        </w:tc>
        <w:tc>
          <w:tcPr>
            <w:tcW w:w="788" w:type="pct"/>
            <w:tcBorders>
              <w:top w:val="single" w:sz="6" w:space="0" w:color="auto"/>
              <w:left w:val="single" w:sz="6" w:space="0" w:color="auto"/>
              <w:bottom w:val="single" w:sz="6" w:space="0" w:color="auto"/>
              <w:right w:val="single" w:sz="6" w:space="0" w:color="auto"/>
            </w:tcBorders>
          </w:tcPr>
          <w:p w14:paraId="727DF883" w14:textId="77777777" w:rsidR="008C2450" w:rsidRPr="007A55E9" w:rsidRDefault="008C2450" w:rsidP="003F49D5">
            <w:pPr>
              <w:rPr>
                <w:sz w:val="22"/>
                <w:szCs w:val="22"/>
              </w:rPr>
            </w:pPr>
          </w:p>
        </w:tc>
        <w:tc>
          <w:tcPr>
            <w:tcW w:w="1139" w:type="pct"/>
            <w:tcBorders>
              <w:top w:val="single" w:sz="6" w:space="0" w:color="auto"/>
              <w:left w:val="single" w:sz="6" w:space="0" w:color="auto"/>
              <w:bottom w:val="single" w:sz="6" w:space="0" w:color="auto"/>
              <w:right w:val="single" w:sz="6" w:space="0" w:color="auto"/>
            </w:tcBorders>
          </w:tcPr>
          <w:p w14:paraId="65B3A389" w14:textId="77777777" w:rsidR="008C2450" w:rsidRPr="007A55E9" w:rsidRDefault="008C2450" w:rsidP="003F49D5">
            <w:pPr>
              <w:rPr>
                <w:sz w:val="22"/>
                <w:szCs w:val="22"/>
              </w:rPr>
            </w:pPr>
          </w:p>
        </w:tc>
      </w:tr>
      <w:tr w:rsidR="008C2450" w:rsidRPr="007A55E9" w14:paraId="74AE6E3D" w14:textId="77777777" w:rsidTr="003F49D5">
        <w:tc>
          <w:tcPr>
            <w:tcW w:w="3861" w:type="pct"/>
            <w:gridSpan w:val="3"/>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5E6327B" w14:textId="77777777" w:rsidR="008C2450" w:rsidRPr="007A55E9" w:rsidRDefault="008C2450" w:rsidP="003F49D5">
            <w:pPr>
              <w:rPr>
                <w:sz w:val="22"/>
                <w:szCs w:val="22"/>
              </w:rPr>
            </w:pPr>
            <w:r w:rsidRPr="007A55E9">
              <w:rPr>
                <w:sz w:val="22"/>
                <w:szCs w:val="22"/>
              </w:rPr>
              <w:t>Производственные помещения</w:t>
            </w:r>
          </w:p>
        </w:tc>
        <w:tc>
          <w:tcPr>
            <w:tcW w:w="1139"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B2B3C1F" w14:textId="77777777" w:rsidR="008C2450" w:rsidRPr="007A55E9" w:rsidRDefault="008C2450" w:rsidP="003F49D5">
            <w:pPr>
              <w:rPr>
                <w:sz w:val="22"/>
                <w:szCs w:val="22"/>
              </w:rPr>
            </w:pPr>
          </w:p>
        </w:tc>
      </w:tr>
      <w:tr w:rsidR="008C2450" w:rsidRPr="007A55E9" w14:paraId="2E2F777A" w14:textId="77777777" w:rsidTr="003F49D5">
        <w:tc>
          <w:tcPr>
            <w:tcW w:w="1713" w:type="pct"/>
            <w:tcBorders>
              <w:top w:val="single" w:sz="6" w:space="0" w:color="auto"/>
              <w:left w:val="single" w:sz="6" w:space="0" w:color="auto"/>
              <w:bottom w:val="single" w:sz="6" w:space="0" w:color="auto"/>
              <w:right w:val="single" w:sz="6" w:space="0" w:color="auto"/>
            </w:tcBorders>
          </w:tcPr>
          <w:p w14:paraId="62C81976" w14:textId="77777777" w:rsidR="008C2450" w:rsidRPr="007A55E9" w:rsidRDefault="008C2450" w:rsidP="003F49D5">
            <w:pPr>
              <w:rPr>
                <w:sz w:val="22"/>
                <w:szCs w:val="22"/>
              </w:rPr>
            </w:pPr>
          </w:p>
        </w:tc>
        <w:tc>
          <w:tcPr>
            <w:tcW w:w="1360" w:type="pct"/>
            <w:tcBorders>
              <w:top w:val="single" w:sz="6" w:space="0" w:color="auto"/>
              <w:left w:val="single" w:sz="6" w:space="0" w:color="auto"/>
              <w:bottom w:val="single" w:sz="6" w:space="0" w:color="auto"/>
              <w:right w:val="single" w:sz="6" w:space="0" w:color="auto"/>
            </w:tcBorders>
          </w:tcPr>
          <w:p w14:paraId="3185B516" w14:textId="77777777" w:rsidR="008C2450" w:rsidRPr="007A55E9" w:rsidRDefault="008C2450" w:rsidP="003F49D5">
            <w:pPr>
              <w:rPr>
                <w:sz w:val="22"/>
                <w:szCs w:val="22"/>
              </w:rPr>
            </w:pPr>
          </w:p>
        </w:tc>
        <w:tc>
          <w:tcPr>
            <w:tcW w:w="788" w:type="pct"/>
            <w:tcBorders>
              <w:top w:val="single" w:sz="6" w:space="0" w:color="auto"/>
              <w:left w:val="single" w:sz="6" w:space="0" w:color="auto"/>
              <w:bottom w:val="single" w:sz="6" w:space="0" w:color="auto"/>
              <w:right w:val="single" w:sz="6" w:space="0" w:color="auto"/>
            </w:tcBorders>
          </w:tcPr>
          <w:p w14:paraId="7180D213" w14:textId="77777777" w:rsidR="008C2450" w:rsidRPr="007A55E9" w:rsidRDefault="008C2450" w:rsidP="003F49D5">
            <w:pPr>
              <w:rPr>
                <w:sz w:val="22"/>
                <w:szCs w:val="22"/>
              </w:rPr>
            </w:pPr>
          </w:p>
        </w:tc>
        <w:tc>
          <w:tcPr>
            <w:tcW w:w="1139" w:type="pct"/>
            <w:tcBorders>
              <w:top w:val="single" w:sz="6" w:space="0" w:color="auto"/>
              <w:left w:val="single" w:sz="6" w:space="0" w:color="auto"/>
              <w:bottom w:val="single" w:sz="6" w:space="0" w:color="auto"/>
              <w:right w:val="single" w:sz="6" w:space="0" w:color="auto"/>
            </w:tcBorders>
          </w:tcPr>
          <w:p w14:paraId="76080EDF" w14:textId="77777777" w:rsidR="008C2450" w:rsidRPr="007A55E9" w:rsidRDefault="008C2450" w:rsidP="003F49D5">
            <w:pPr>
              <w:rPr>
                <w:sz w:val="22"/>
                <w:szCs w:val="22"/>
              </w:rPr>
            </w:pPr>
          </w:p>
        </w:tc>
      </w:tr>
      <w:tr w:rsidR="008C2450" w:rsidRPr="007A55E9" w14:paraId="0F4FD675" w14:textId="77777777" w:rsidTr="003F49D5">
        <w:tc>
          <w:tcPr>
            <w:tcW w:w="1713" w:type="pct"/>
            <w:tcBorders>
              <w:top w:val="single" w:sz="6" w:space="0" w:color="auto"/>
              <w:left w:val="single" w:sz="6" w:space="0" w:color="auto"/>
              <w:bottom w:val="single" w:sz="6" w:space="0" w:color="auto"/>
              <w:right w:val="single" w:sz="6" w:space="0" w:color="auto"/>
            </w:tcBorders>
          </w:tcPr>
          <w:p w14:paraId="6E073D8A" w14:textId="77777777" w:rsidR="008C2450" w:rsidRPr="007A55E9" w:rsidRDefault="008C2450" w:rsidP="003F49D5">
            <w:pPr>
              <w:rPr>
                <w:sz w:val="22"/>
                <w:szCs w:val="22"/>
              </w:rPr>
            </w:pPr>
          </w:p>
        </w:tc>
        <w:tc>
          <w:tcPr>
            <w:tcW w:w="1360" w:type="pct"/>
            <w:tcBorders>
              <w:top w:val="single" w:sz="6" w:space="0" w:color="auto"/>
              <w:left w:val="single" w:sz="6" w:space="0" w:color="auto"/>
              <w:bottom w:val="single" w:sz="6" w:space="0" w:color="auto"/>
              <w:right w:val="single" w:sz="6" w:space="0" w:color="auto"/>
            </w:tcBorders>
          </w:tcPr>
          <w:p w14:paraId="26D0B625" w14:textId="77777777" w:rsidR="008C2450" w:rsidRPr="007A55E9" w:rsidRDefault="008C2450" w:rsidP="003F49D5">
            <w:pPr>
              <w:rPr>
                <w:sz w:val="22"/>
                <w:szCs w:val="22"/>
              </w:rPr>
            </w:pPr>
          </w:p>
        </w:tc>
        <w:tc>
          <w:tcPr>
            <w:tcW w:w="788" w:type="pct"/>
            <w:tcBorders>
              <w:top w:val="single" w:sz="6" w:space="0" w:color="auto"/>
              <w:left w:val="single" w:sz="6" w:space="0" w:color="auto"/>
              <w:bottom w:val="single" w:sz="6" w:space="0" w:color="auto"/>
              <w:right w:val="single" w:sz="6" w:space="0" w:color="auto"/>
            </w:tcBorders>
          </w:tcPr>
          <w:p w14:paraId="2FE86935" w14:textId="77777777" w:rsidR="008C2450" w:rsidRPr="007A55E9" w:rsidRDefault="008C2450" w:rsidP="003F49D5">
            <w:pPr>
              <w:rPr>
                <w:sz w:val="22"/>
                <w:szCs w:val="22"/>
              </w:rPr>
            </w:pPr>
          </w:p>
        </w:tc>
        <w:tc>
          <w:tcPr>
            <w:tcW w:w="1139" w:type="pct"/>
            <w:tcBorders>
              <w:top w:val="single" w:sz="6" w:space="0" w:color="auto"/>
              <w:left w:val="single" w:sz="6" w:space="0" w:color="auto"/>
              <w:bottom w:val="single" w:sz="6" w:space="0" w:color="auto"/>
              <w:right w:val="single" w:sz="6" w:space="0" w:color="auto"/>
            </w:tcBorders>
          </w:tcPr>
          <w:p w14:paraId="0218DFD6" w14:textId="77777777" w:rsidR="008C2450" w:rsidRPr="007A55E9" w:rsidRDefault="008C2450" w:rsidP="003F49D5">
            <w:pPr>
              <w:rPr>
                <w:sz w:val="22"/>
                <w:szCs w:val="22"/>
              </w:rPr>
            </w:pPr>
          </w:p>
        </w:tc>
      </w:tr>
      <w:tr w:rsidR="008C2450" w:rsidRPr="007A55E9" w14:paraId="1365E385" w14:textId="77777777" w:rsidTr="003F49D5">
        <w:tc>
          <w:tcPr>
            <w:tcW w:w="3861" w:type="pct"/>
            <w:gridSpan w:val="3"/>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4E30573" w14:textId="77777777" w:rsidR="008C2450" w:rsidRPr="007A55E9" w:rsidRDefault="008C2450" w:rsidP="003F49D5">
            <w:pPr>
              <w:rPr>
                <w:sz w:val="22"/>
                <w:szCs w:val="22"/>
              </w:rPr>
            </w:pPr>
            <w:r w:rsidRPr="007A55E9">
              <w:rPr>
                <w:sz w:val="22"/>
                <w:szCs w:val="22"/>
              </w:rPr>
              <w:t>Торговые помещения</w:t>
            </w:r>
          </w:p>
        </w:tc>
        <w:tc>
          <w:tcPr>
            <w:tcW w:w="1139"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454C713" w14:textId="77777777" w:rsidR="008C2450" w:rsidRPr="007A55E9" w:rsidRDefault="008C2450" w:rsidP="003F49D5">
            <w:pPr>
              <w:rPr>
                <w:sz w:val="22"/>
                <w:szCs w:val="22"/>
              </w:rPr>
            </w:pPr>
          </w:p>
        </w:tc>
      </w:tr>
      <w:tr w:rsidR="008C2450" w:rsidRPr="007A55E9" w14:paraId="7273ECB9" w14:textId="77777777" w:rsidTr="003F49D5">
        <w:tc>
          <w:tcPr>
            <w:tcW w:w="1713" w:type="pct"/>
            <w:tcBorders>
              <w:top w:val="single" w:sz="6" w:space="0" w:color="auto"/>
              <w:left w:val="single" w:sz="6" w:space="0" w:color="auto"/>
              <w:bottom w:val="single" w:sz="6" w:space="0" w:color="auto"/>
              <w:right w:val="single" w:sz="6" w:space="0" w:color="auto"/>
            </w:tcBorders>
          </w:tcPr>
          <w:p w14:paraId="46D620F6" w14:textId="77777777" w:rsidR="008C2450" w:rsidRPr="007A55E9" w:rsidRDefault="008C2450" w:rsidP="003F49D5">
            <w:pPr>
              <w:rPr>
                <w:sz w:val="22"/>
                <w:szCs w:val="22"/>
              </w:rPr>
            </w:pPr>
          </w:p>
        </w:tc>
        <w:tc>
          <w:tcPr>
            <w:tcW w:w="1360" w:type="pct"/>
            <w:tcBorders>
              <w:top w:val="single" w:sz="6" w:space="0" w:color="auto"/>
              <w:left w:val="single" w:sz="6" w:space="0" w:color="auto"/>
              <w:bottom w:val="single" w:sz="6" w:space="0" w:color="auto"/>
              <w:right w:val="single" w:sz="6" w:space="0" w:color="auto"/>
            </w:tcBorders>
          </w:tcPr>
          <w:p w14:paraId="1FBB4753" w14:textId="77777777" w:rsidR="008C2450" w:rsidRPr="007A55E9" w:rsidRDefault="008C2450" w:rsidP="003F49D5">
            <w:pPr>
              <w:rPr>
                <w:sz w:val="22"/>
                <w:szCs w:val="22"/>
              </w:rPr>
            </w:pPr>
          </w:p>
        </w:tc>
        <w:tc>
          <w:tcPr>
            <w:tcW w:w="788" w:type="pct"/>
            <w:tcBorders>
              <w:top w:val="single" w:sz="6" w:space="0" w:color="auto"/>
              <w:left w:val="single" w:sz="6" w:space="0" w:color="auto"/>
              <w:bottom w:val="single" w:sz="6" w:space="0" w:color="auto"/>
              <w:right w:val="single" w:sz="6" w:space="0" w:color="auto"/>
            </w:tcBorders>
          </w:tcPr>
          <w:p w14:paraId="6EABF957" w14:textId="77777777" w:rsidR="008C2450" w:rsidRPr="007A55E9" w:rsidRDefault="008C2450" w:rsidP="003F49D5">
            <w:pPr>
              <w:rPr>
                <w:sz w:val="22"/>
                <w:szCs w:val="22"/>
              </w:rPr>
            </w:pPr>
          </w:p>
        </w:tc>
        <w:tc>
          <w:tcPr>
            <w:tcW w:w="1139" w:type="pct"/>
            <w:tcBorders>
              <w:top w:val="single" w:sz="6" w:space="0" w:color="auto"/>
              <w:left w:val="single" w:sz="6" w:space="0" w:color="auto"/>
              <w:bottom w:val="single" w:sz="6" w:space="0" w:color="auto"/>
              <w:right w:val="single" w:sz="6" w:space="0" w:color="auto"/>
            </w:tcBorders>
          </w:tcPr>
          <w:p w14:paraId="568975AA" w14:textId="77777777" w:rsidR="008C2450" w:rsidRPr="007A55E9" w:rsidRDefault="008C2450" w:rsidP="003F49D5">
            <w:pPr>
              <w:rPr>
                <w:sz w:val="22"/>
                <w:szCs w:val="22"/>
              </w:rPr>
            </w:pPr>
          </w:p>
        </w:tc>
      </w:tr>
      <w:tr w:rsidR="008C2450" w:rsidRPr="007A55E9" w14:paraId="4C564A86" w14:textId="77777777" w:rsidTr="003F49D5">
        <w:tc>
          <w:tcPr>
            <w:tcW w:w="1713" w:type="pct"/>
            <w:tcBorders>
              <w:top w:val="single" w:sz="6" w:space="0" w:color="auto"/>
              <w:left w:val="single" w:sz="6" w:space="0" w:color="auto"/>
              <w:bottom w:val="single" w:sz="6" w:space="0" w:color="auto"/>
              <w:right w:val="single" w:sz="6" w:space="0" w:color="auto"/>
            </w:tcBorders>
          </w:tcPr>
          <w:p w14:paraId="644D599C" w14:textId="77777777" w:rsidR="008C2450" w:rsidRPr="007A55E9" w:rsidRDefault="008C2450" w:rsidP="003F49D5">
            <w:pPr>
              <w:rPr>
                <w:sz w:val="22"/>
                <w:szCs w:val="22"/>
              </w:rPr>
            </w:pPr>
          </w:p>
        </w:tc>
        <w:tc>
          <w:tcPr>
            <w:tcW w:w="1360" w:type="pct"/>
            <w:tcBorders>
              <w:top w:val="single" w:sz="6" w:space="0" w:color="auto"/>
              <w:left w:val="single" w:sz="6" w:space="0" w:color="auto"/>
              <w:bottom w:val="single" w:sz="6" w:space="0" w:color="auto"/>
              <w:right w:val="single" w:sz="6" w:space="0" w:color="auto"/>
            </w:tcBorders>
          </w:tcPr>
          <w:p w14:paraId="06739ECD" w14:textId="77777777" w:rsidR="008C2450" w:rsidRPr="007A55E9" w:rsidRDefault="008C2450" w:rsidP="003F49D5">
            <w:pPr>
              <w:rPr>
                <w:sz w:val="22"/>
                <w:szCs w:val="22"/>
              </w:rPr>
            </w:pPr>
          </w:p>
        </w:tc>
        <w:tc>
          <w:tcPr>
            <w:tcW w:w="788" w:type="pct"/>
            <w:tcBorders>
              <w:top w:val="single" w:sz="6" w:space="0" w:color="auto"/>
              <w:left w:val="single" w:sz="6" w:space="0" w:color="auto"/>
              <w:bottom w:val="single" w:sz="6" w:space="0" w:color="auto"/>
              <w:right w:val="single" w:sz="6" w:space="0" w:color="auto"/>
            </w:tcBorders>
          </w:tcPr>
          <w:p w14:paraId="1C9FCBE2" w14:textId="77777777" w:rsidR="008C2450" w:rsidRPr="007A55E9" w:rsidRDefault="008C2450" w:rsidP="003F49D5">
            <w:pPr>
              <w:rPr>
                <w:sz w:val="22"/>
                <w:szCs w:val="22"/>
              </w:rPr>
            </w:pPr>
          </w:p>
        </w:tc>
        <w:tc>
          <w:tcPr>
            <w:tcW w:w="1139" w:type="pct"/>
            <w:tcBorders>
              <w:top w:val="single" w:sz="6" w:space="0" w:color="auto"/>
              <w:left w:val="single" w:sz="6" w:space="0" w:color="auto"/>
              <w:bottom w:val="single" w:sz="6" w:space="0" w:color="auto"/>
              <w:right w:val="single" w:sz="6" w:space="0" w:color="auto"/>
            </w:tcBorders>
          </w:tcPr>
          <w:p w14:paraId="395D536D" w14:textId="77777777" w:rsidR="008C2450" w:rsidRPr="007A55E9" w:rsidRDefault="008C2450" w:rsidP="003F49D5">
            <w:pPr>
              <w:rPr>
                <w:sz w:val="22"/>
                <w:szCs w:val="22"/>
              </w:rPr>
            </w:pPr>
          </w:p>
        </w:tc>
      </w:tr>
      <w:tr w:rsidR="008C2450" w:rsidRPr="007A55E9" w14:paraId="394E9B8C" w14:textId="77777777" w:rsidTr="003F49D5">
        <w:tc>
          <w:tcPr>
            <w:tcW w:w="3861" w:type="pct"/>
            <w:gridSpan w:val="3"/>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575CCED" w14:textId="77777777" w:rsidR="008C2450" w:rsidRPr="007A55E9" w:rsidRDefault="008C2450" w:rsidP="003F49D5">
            <w:pPr>
              <w:rPr>
                <w:sz w:val="22"/>
                <w:szCs w:val="22"/>
              </w:rPr>
            </w:pPr>
            <w:r w:rsidRPr="007A55E9">
              <w:rPr>
                <w:sz w:val="22"/>
                <w:szCs w:val="22"/>
              </w:rPr>
              <w:t>Складские помещения</w:t>
            </w:r>
          </w:p>
        </w:tc>
        <w:tc>
          <w:tcPr>
            <w:tcW w:w="1139"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3435632" w14:textId="77777777" w:rsidR="008C2450" w:rsidRPr="007A55E9" w:rsidRDefault="008C2450" w:rsidP="003F49D5">
            <w:pPr>
              <w:rPr>
                <w:sz w:val="22"/>
                <w:szCs w:val="22"/>
              </w:rPr>
            </w:pPr>
          </w:p>
        </w:tc>
      </w:tr>
      <w:tr w:rsidR="008C2450" w:rsidRPr="007A55E9" w14:paraId="4482E715" w14:textId="77777777" w:rsidTr="003F49D5">
        <w:tc>
          <w:tcPr>
            <w:tcW w:w="1713" w:type="pct"/>
            <w:tcBorders>
              <w:top w:val="single" w:sz="6" w:space="0" w:color="auto"/>
              <w:left w:val="single" w:sz="6" w:space="0" w:color="auto"/>
              <w:bottom w:val="single" w:sz="6" w:space="0" w:color="auto"/>
              <w:right w:val="single" w:sz="6" w:space="0" w:color="auto"/>
            </w:tcBorders>
          </w:tcPr>
          <w:p w14:paraId="17B22C78" w14:textId="77777777" w:rsidR="008C2450" w:rsidRPr="007A55E9" w:rsidRDefault="008C2450" w:rsidP="003F49D5">
            <w:pPr>
              <w:rPr>
                <w:sz w:val="22"/>
                <w:szCs w:val="22"/>
              </w:rPr>
            </w:pPr>
          </w:p>
        </w:tc>
        <w:tc>
          <w:tcPr>
            <w:tcW w:w="1360" w:type="pct"/>
            <w:tcBorders>
              <w:top w:val="single" w:sz="6" w:space="0" w:color="auto"/>
              <w:left w:val="single" w:sz="6" w:space="0" w:color="auto"/>
              <w:bottom w:val="single" w:sz="6" w:space="0" w:color="auto"/>
              <w:right w:val="single" w:sz="6" w:space="0" w:color="auto"/>
            </w:tcBorders>
          </w:tcPr>
          <w:p w14:paraId="2960AC92" w14:textId="77777777" w:rsidR="008C2450" w:rsidRPr="007A55E9" w:rsidRDefault="008C2450" w:rsidP="003F49D5">
            <w:pPr>
              <w:rPr>
                <w:b/>
                <w:sz w:val="22"/>
                <w:szCs w:val="22"/>
              </w:rPr>
            </w:pPr>
          </w:p>
        </w:tc>
        <w:tc>
          <w:tcPr>
            <w:tcW w:w="788" w:type="pct"/>
            <w:tcBorders>
              <w:top w:val="single" w:sz="6" w:space="0" w:color="auto"/>
              <w:left w:val="single" w:sz="6" w:space="0" w:color="auto"/>
              <w:bottom w:val="single" w:sz="6" w:space="0" w:color="auto"/>
              <w:right w:val="single" w:sz="6" w:space="0" w:color="auto"/>
            </w:tcBorders>
          </w:tcPr>
          <w:p w14:paraId="7CC9209F" w14:textId="77777777" w:rsidR="008C2450" w:rsidRPr="007A55E9" w:rsidRDefault="008C2450" w:rsidP="003F49D5">
            <w:pPr>
              <w:rPr>
                <w:b/>
                <w:sz w:val="22"/>
                <w:szCs w:val="22"/>
              </w:rPr>
            </w:pPr>
          </w:p>
        </w:tc>
        <w:tc>
          <w:tcPr>
            <w:tcW w:w="1139" w:type="pct"/>
            <w:tcBorders>
              <w:top w:val="single" w:sz="6" w:space="0" w:color="auto"/>
              <w:left w:val="single" w:sz="6" w:space="0" w:color="auto"/>
              <w:bottom w:val="single" w:sz="6" w:space="0" w:color="auto"/>
              <w:right w:val="single" w:sz="6" w:space="0" w:color="auto"/>
            </w:tcBorders>
          </w:tcPr>
          <w:p w14:paraId="4AF56DD2" w14:textId="77777777" w:rsidR="008C2450" w:rsidRPr="007A55E9" w:rsidRDefault="008C2450" w:rsidP="003F49D5">
            <w:pPr>
              <w:rPr>
                <w:b/>
                <w:sz w:val="22"/>
                <w:szCs w:val="22"/>
              </w:rPr>
            </w:pPr>
          </w:p>
        </w:tc>
      </w:tr>
      <w:tr w:rsidR="008C2450" w:rsidRPr="007A55E9" w14:paraId="495E2B7F" w14:textId="77777777" w:rsidTr="003F49D5">
        <w:tc>
          <w:tcPr>
            <w:tcW w:w="1713" w:type="pct"/>
            <w:tcBorders>
              <w:top w:val="single" w:sz="6" w:space="0" w:color="auto"/>
              <w:left w:val="single" w:sz="6" w:space="0" w:color="auto"/>
              <w:bottom w:val="single" w:sz="6" w:space="0" w:color="auto"/>
              <w:right w:val="single" w:sz="6" w:space="0" w:color="auto"/>
            </w:tcBorders>
          </w:tcPr>
          <w:p w14:paraId="6CE7E9A4" w14:textId="77777777" w:rsidR="008C2450" w:rsidRPr="007A55E9" w:rsidRDefault="008C2450" w:rsidP="003F49D5">
            <w:pPr>
              <w:rPr>
                <w:sz w:val="22"/>
                <w:szCs w:val="22"/>
              </w:rPr>
            </w:pPr>
          </w:p>
        </w:tc>
        <w:tc>
          <w:tcPr>
            <w:tcW w:w="1360" w:type="pct"/>
            <w:tcBorders>
              <w:top w:val="single" w:sz="6" w:space="0" w:color="auto"/>
              <w:left w:val="single" w:sz="6" w:space="0" w:color="auto"/>
              <w:bottom w:val="single" w:sz="6" w:space="0" w:color="auto"/>
              <w:right w:val="single" w:sz="6" w:space="0" w:color="auto"/>
            </w:tcBorders>
          </w:tcPr>
          <w:p w14:paraId="17FB30B1" w14:textId="77777777" w:rsidR="008C2450" w:rsidRPr="007A55E9" w:rsidRDefault="008C2450" w:rsidP="003F49D5">
            <w:pPr>
              <w:rPr>
                <w:b/>
                <w:sz w:val="22"/>
                <w:szCs w:val="22"/>
              </w:rPr>
            </w:pPr>
          </w:p>
        </w:tc>
        <w:tc>
          <w:tcPr>
            <w:tcW w:w="788" w:type="pct"/>
            <w:tcBorders>
              <w:top w:val="single" w:sz="6" w:space="0" w:color="auto"/>
              <w:left w:val="single" w:sz="6" w:space="0" w:color="auto"/>
              <w:bottom w:val="single" w:sz="6" w:space="0" w:color="auto"/>
              <w:right w:val="single" w:sz="6" w:space="0" w:color="auto"/>
            </w:tcBorders>
          </w:tcPr>
          <w:p w14:paraId="1A87B05F" w14:textId="77777777" w:rsidR="008C2450" w:rsidRPr="007A55E9" w:rsidRDefault="008C2450" w:rsidP="003F49D5">
            <w:pPr>
              <w:rPr>
                <w:b/>
                <w:sz w:val="22"/>
                <w:szCs w:val="22"/>
              </w:rPr>
            </w:pPr>
          </w:p>
        </w:tc>
        <w:tc>
          <w:tcPr>
            <w:tcW w:w="1139" w:type="pct"/>
            <w:tcBorders>
              <w:top w:val="single" w:sz="6" w:space="0" w:color="auto"/>
              <w:left w:val="single" w:sz="6" w:space="0" w:color="auto"/>
              <w:bottom w:val="single" w:sz="6" w:space="0" w:color="auto"/>
              <w:right w:val="single" w:sz="6" w:space="0" w:color="auto"/>
            </w:tcBorders>
          </w:tcPr>
          <w:p w14:paraId="6285FD95" w14:textId="77777777" w:rsidR="008C2450" w:rsidRPr="007A55E9" w:rsidRDefault="008C2450" w:rsidP="003F49D5">
            <w:pPr>
              <w:rPr>
                <w:b/>
                <w:sz w:val="22"/>
                <w:szCs w:val="22"/>
              </w:rPr>
            </w:pPr>
          </w:p>
        </w:tc>
      </w:tr>
      <w:tr w:rsidR="008C2450" w:rsidRPr="007A55E9" w14:paraId="5D0B4600" w14:textId="77777777" w:rsidTr="003F49D5">
        <w:tc>
          <w:tcPr>
            <w:tcW w:w="3861" w:type="pct"/>
            <w:gridSpan w:val="3"/>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CB79655" w14:textId="77777777" w:rsidR="008C2450" w:rsidRPr="007A55E9" w:rsidRDefault="008C2450" w:rsidP="003F49D5">
            <w:pPr>
              <w:rPr>
                <w:b/>
                <w:sz w:val="22"/>
                <w:szCs w:val="22"/>
              </w:rPr>
            </w:pPr>
            <w:r w:rsidRPr="007A55E9">
              <w:rPr>
                <w:sz w:val="22"/>
                <w:szCs w:val="22"/>
              </w:rPr>
              <w:t>Земельные участки</w:t>
            </w:r>
          </w:p>
        </w:tc>
        <w:tc>
          <w:tcPr>
            <w:tcW w:w="1139"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A0F03A2" w14:textId="77777777" w:rsidR="008C2450" w:rsidRPr="007A55E9" w:rsidRDefault="008C2450" w:rsidP="003F49D5">
            <w:pPr>
              <w:rPr>
                <w:sz w:val="22"/>
                <w:szCs w:val="22"/>
              </w:rPr>
            </w:pPr>
          </w:p>
        </w:tc>
      </w:tr>
      <w:tr w:rsidR="008C2450" w:rsidRPr="007A55E9" w14:paraId="0D414ADF" w14:textId="77777777" w:rsidTr="003F49D5">
        <w:tc>
          <w:tcPr>
            <w:tcW w:w="1713" w:type="pct"/>
            <w:tcBorders>
              <w:top w:val="single" w:sz="6" w:space="0" w:color="auto"/>
              <w:left w:val="single" w:sz="6" w:space="0" w:color="auto"/>
              <w:bottom w:val="single" w:sz="6" w:space="0" w:color="auto"/>
              <w:right w:val="single" w:sz="6" w:space="0" w:color="auto"/>
            </w:tcBorders>
          </w:tcPr>
          <w:p w14:paraId="14895A46" w14:textId="77777777" w:rsidR="008C2450" w:rsidRPr="007A55E9" w:rsidRDefault="008C2450" w:rsidP="003F49D5">
            <w:pPr>
              <w:rPr>
                <w:sz w:val="22"/>
                <w:szCs w:val="22"/>
              </w:rPr>
            </w:pPr>
          </w:p>
        </w:tc>
        <w:tc>
          <w:tcPr>
            <w:tcW w:w="1360" w:type="pct"/>
            <w:tcBorders>
              <w:top w:val="single" w:sz="6" w:space="0" w:color="auto"/>
              <w:left w:val="single" w:sz="6" w:space="0" w:color="auto"/>
              <w:bottom w:val="single" w:sz="6" w:space="0" w:color="auto"/>
              <w:right w:val="single" w:sz="6" w:space="0" w:color="auto"/>
            </w:tcBorders>
          </w:tcPr>
          <w:p w14:paraId="7458F4F6" w14:textId="77777777" w:rsidR="008C2450" w:rsidRPr="007A55E9" w:rsidRDefault="008C2450" w:rsidP="003F49D5">
            <w:pPr>
              <w:rPr>
                <w:b/>
                <w:sz w:val="22"/>
                <w:szCs w:val="22"/>
              </w:rPr>
            </w:pPr>
          </w:p>
        </w:tc>
        <w:tc>
          <w:tcPr>
            <w:tcW w:w="788" w:type="pct"/>
            <w:tcBorders>
              <w:top w:val="single" w:sz="6" w:space="0" w:color="auto"/>
              <w:left w:val="single" w:sz="6" w:space="0" w:color="auto"/>
              <w:bottom w:val="single" w:sz="6" w:space="0" w:color="auto"/>
              <w:right w:val="single" w:sz="6" w:space="0" w:color="auto"/>
            </w:tcBorders>
          </w:tcPr>
          <w:p w14:paraId="13BA70CA" w14:textId="77777777" w:rsidR="008C2450" w:rsidRPr="007A55E9" w:rsidRDefault="008C2450" w:rsidP="003F49D5">
            <w:pPr>
              <w:rPr>
                <w:b/>
                <w:sz w:val="22"/>
                <w:szCs w:val="22"/>
              </w:rPr>
            </w:pPr>
          </w:p>
        </w:tc>
        <w:tc>
          <w:tcPr>
            <w:tcW w:w="1139" w:type="pct"/>
            <w:tcBorders>
              <w:top w:val="single" w:sz="6" w:space="0" w:color="auto"/>
              <w:left w:val="single" w:sz="6" w:space="0" w:color="auto"/>
              <w:bottom w:val="single" w:sz="6" w:space="0" w:color="auto"/>
              <w:right w:val="single" w:sz="6" w:space="0" w:color="auto"/>
            </w:tcBorders>
          </w:tcPr>
          <w:p w14:paraId="7285ACC1" w14:textId="77777777" w:rsidR="008C2450" w:rsidRPr="007A55E9" w:rsidRDefault="008C2450" w:rsidP="003F49D5">
            <w:pPr>
              <w:rPr>
                <w:b/>
                <w:sz w:val="22"/>
                <w:szCs w:val="22"/>
              </w:rPr>
            </w:pPr>
          </w:p>
        </w:tc>
      </w:tr>
      <w:tr w:rsidR="008C2450" w:rsidRPr="007A55E9" w14:paraId="0BD7FC81" w14:textId="77777777" w:rsidTr="003F49D5">
        <w:tc>
          <w:tcPr>
            <w:tcW w:w="1713" w:type="pct"/>
            <w:tcBorders>
              <w:top w:val="single" w:sz="6" w:space="0" w:color="auto"/>
              <w:left w:val="single" w:sz="6" w:space="0" w:color="auto"/>
              <w:bottom w:val="single" w:sz="6" w:space="0" w:color="auto"/>
              <w:right w:val="single" w:sz="6" w:space="0" w:color="auto"/>
            </w:tcBorders>
          </w:tcPr>
          <w:p w14:paraId="1CE21013" w14:textId="77777777" w:rsidR="008C2450" w:rsidRPr="007A55E9" w:rsidRDefault="008C2450" w:rsidP="003F49D5">
            <w:pPr>
              <w:rPr>
                <w:sz w:val="22"/>
                <w:szCs w:val="22"/>
              </w:rPr>
            </w:pPr>
          </w:p>
        </w:tc>
        <w:tc>
          <w:tcPr>
            <w:tcW w:w="1360" w:type="pct"/>
            <w:tcBorders>
              <w:top w:val="single" w:sz="6" w:space="0" w:color="auto"/>
              <w:left w:val="single" w:sz="6" w:space="0" w:color="auto"/>
              <w:bottom w:val="single" w:sz="6" w:space="0" w:color="auto"/>
              <w:right w:val="single" w:sz="6" w:space="0" w:color="auto"/>
            </w:tcBorders>
          </w:tcPr>
          <w:p w14:paraId="278F722F" w14:textId="77777777" w:rsidR="008C2450" w:rsidRPr="007A55E9" w:rsidRDefault="008C2450" w:rsidP="003F49D5">
            <w:pPr>
              <w:rPr>
                <w:b/>
                <w:sz w:val="22"/>
                <w:szCs w:val="22"/>
              </w:rPr>
            </w:pPr>
          </w:p>
        </w:tc>
        <w:tc>
          <w:tcPr>
            <w:tcW w:w="788" w:type="pct"/>
            <w:tcBorders>
              <w:top w:val="single" w:sz="6" w:space="0" w:color="auto"/>
              <w:left w:val="single" w:sz="6" w:space="0" w:color="auto"/>
              <w:bottom w:val="single" w:sz="6" w:space="0" w:color="auto"/>
              <w:right w:val="single" w:sz="6" w:space="0" w:color="auto"/>
            </w:tcBorders>
          </w:tcPr>
          <w:p w14:paraId="451C4147" w14:textId="77777777" w:rsidR="008C2450" w:rsidRPr="007A55E9" w:rsidRDefault="008C2450" w:rsidP="003F49D5">
            <w:pPr>
              <w:rPr>
                <w:b/>
                <w:sz w:val="22"/>
                <w:szCs w:val="22"/>
              </w:rPr>
            </w:pPr>
          </w:p>
        </w:tc>
        <w:tc>
          <w:tcPr>
            <w:tcW w:w="1139" w:type="pct"/>
            <w:tcBorders>
              <w:top w:val="single" w:sz="6" w:space="0" w:color="auto"/>
              <w:left w:val="single" w:sz="6" w:space="0" w:color="auto"/>
              <w:bottom w:val="single" w:sz="6" w:space="0" w:color="auto"/>
              <w:right w:val="single" w:sz="6" w:space="0" w:color="auto"/>
            </w:tcBorders>
          </w:tcPr>
          <w:p w14:paraId="68011037" w14:textId="77777777" w:rsidR="008C2450" w:rsidRPr="007A55E9" w:rsidRDefault="008C2450" w:rsidP="003F49D5">
            <w:pPr>
              <w:rPr>
                <w:b/>
                <w:sz w:val="22"/>
                <w:szCs w:val="22"/>
              </w:rPr>
            </w:pPr>
          </w:p>
        </w:tc>
      </w:tr>
      <w:tr w:rsidR="008C2450" w:rsidRPr="007A55E9" w14:paraId="36DD4ABE" w14:textId="77777777" w:rsidTr="003F49D5">
        <w:tc>
          <w:tcPr>
            <w:tcW w:w="1713" w:type="pct"/>
            <w:tcBorders>
              <w:top w:val="single" w:sz="6" w:space="0" w:color="auto"/>
              <w:left w:val="single" w:sz="6" w:space="0" w:color="auto"/>
              <w:bottom w:val="single" w:sz="6" w:space="0" w:color="auto"/>
              <w:right w:val="single" w:sz="6" w:space="0" w:color="auto"/>
            </w:tcBorders>
          </w:tcPr>
          <w:p w14:paraId="77FE9144" w14:textId="77777777" w:rsidR="008C2450" w:rsidRPr="007A55E9" w:rsidRDefault="008C2450" w:rsidP="003F49D5">
            <w:pPr>
              <w:rPr>
                <w:sz w:val="22"/>
                <w:szCs w:val="22"/>
              </w:rPr>
            </w:pPr>
            <w:r>
              <w:rPr>
                <w:sz w:val="22"/>
                <w:szCs w:val="22"/>
              </w:rPr>
              <w:t>Указать информацию, если по объектам имеется н</w:t>
            </w:r>
            <w:r w:rsidRPr="007A55E9">
              <w:rPr>
                <w:sz w:val="22"/>
                <w:szCs w:val="22"/>
              </w:rPr>
              <w:t>аличие обременений (залог, арест, прочее)</w:t>
            </w:r>
            <w:r>
              <w:rPr>
                <w:sz w:val="22"/>
                <w:szCs w:val="22"/>
              </w:rPr>
              <w:t xml:space="preserve"> по каким конкретно, написать</w:t>
            </w:r>
          </w:p>
        </w:tc>
        <w:tc>
          <w:tcPr>
            <w:tcW w:w="3287" w:type="pct"/>
            <w:gridSpan w:val="3"/>
            <w:tcBorders>
              <w:top w:val="single" w:sz="6" w:space="0" w:color="auto"/>
              <w:left w:val="single" w:sz="6" w:space="0" w:color="auto"/>
              <w:bottom w:val="single" w:sz="6" w:space="0" w:color="auto"/>
              <w:right w:val="single" w:sz="6" w:space="0" w:color="auto"/>
            </w:tcBorders>
          </w:tcPr>
          <w:p w14:paraId="7C17C494" w14:textId="77777777" w:rsidR="008C2450" w:rsidRPr="007A55E9" w:rsidRDefault="008C2450" w:rsidP="003F49D5">
            <w:pPr>
              <w:rPr>
                <w:b/>
                <w:sz w:val="22"/>
                <w:szCs w:val="22"/>
              </w:rPr>
            </w:pPr>
          </w:p>
        </w:tc>
      </w:tr>
    </w:tbl>
    <w:p w14:paraId="628920EE" w14:textId="77777777" w:rsidR="008C2450" w:rsidRDefault="008C2450" w:rsidP="008C2450">
      <w:pPr>
        <w:rPr>
          <w:sz w:val="22"/>
          <w:szCs w:val="22"/>
        </w:rPr>
      </w:pPr>
    </w:p>
    <w:p w14:paraId="41C1365C" w14:textId="77777777" w:rsidR="008C2450" w:rsidRPr="007A55E9" w:rsidRDefault="008C2450" w:rsidP="008C2450">
      <w:pPr>
        <w:jc w:val="right"/>
        <w:rPr>
          <w:sz w:val="22"/>
          <w:szCs w:val="22"/>
        </w:rPr>
      </w:pPr>
      <w:r>
        <w:rPr>
          <w:sz w:val="22"/>
          <w:szCs w:val="22"/>
        </w:rPr>
        <w:t>Таблица 4</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970"/>
        <w:gridCol w:w="1842"/>
        <w:gridCol w:w="2254"/>
        <w:gridCol w:w="1298"/>
        <w:gridCol w:w="1541"/>
      </w:tblGrid>
      <w:tr w:rsidR="008C2450" w:rsidRPr="007A55E9" w14:paraId="750395FA" w14:textId="77777777" w:rsidTr="003F49D5">
        <w:trPr>
          <w:trHeight w:val="392"/>
        </w:trPr>
        <w:tc>
          <w:tcPr>
            <w:tcW w:w="5000" w:type="pct"/>
            <w:gridSpan w:val="5"/>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C4F307A" w14:textId="77777777" w:rsidR="008C2450" w:rsidRPr="007A55E9" w:rsidRDefault="008C2450" w:rsidP="003F49D5">
            <w:pPr>
              <w:rPr>
                <w:b/>
                <w:sz w:val="22"/>
                <w:szCs w:val="22"/>
              </w:rPr>
            </w:pPr>
            <w:r w:rsidRPr="007A55E9">
              <w:rPr>
                <w:b/>
                <w:sz w:val="22"/>
                <w:szCs w:val="22"/>
              </w:rPr>
              <w:t>Помещения (арендуемое):</w:t>
            </w:r>
            <w:r w:rsidRPr="007A55E9">
              <w:rPr>
                <w:b/>
                <w:i/>
                <w:sz w:val="22"/>
                <w:szCs w:val="22"/>
              </w:rPr>
              <w:t xml:space="preserve">                                                           *при необходимости добавьте строки</w:t>
            </w:r>
          </w:p>
        </w:tc>
      </w:tr>
      <w:tr w:rsidR="008C2450" w:rsidRPr="007A55E9" w14:paraId="27009D5E" w14:textId="77777777" w:rsidTr="003F49D5">
        <w:tc>
          <w:tcPr>
            <w:tcW w:w="1499"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59D99F9" w14:textId="77777777" w:rsidR="008C2450" w:rsidRPr="007A55E9" w:rsidRDefault="008C2450" w:rsidP="003F49D5">
            <w:pPr>
              <w:jc w:val="center"/>
              <w:rPr>
                <w:b/>
                <w:sz w:val="22"/>
                <w:szCs w:val="22"/>
              </w:rPr>
            </w:pPr>
            <w:r w:rsidRPr="007A55E9">
              <w:rPr>
                <w:b/>
                <w:sz w:val="22"/>
                <w:szCs w:val="22"/>
              </w:rPr>
              <w:t>Наименование объекта</w:t>
            </w:r>
          </w:p>
        </w:tc>
        <w:tc>
          <w:tcPr>
            <w:tcW w:w="930"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A28AC91" w14:textId="77777777" w:rsidR="008C2450" w:rsidRPr="007A55E9" w:rsidRDefault="008C2450" w:rsidP="003F49D5">
            <w:pPr>
              <w:jc w:val="center"/>
              <w:rPr>
                <w:b/>
                <w:sz w:val="22"/>
                <w:szCs w:val="22"/>
              </w:rPr>
            </w:pPr>
            <w:r w:rsidRPr="007A55E9">
              <w:rPr>
                <w:b/>
                <w:sz w:val="22"/>
                <w:szCs w:val="22"/>
              </w:rPr>
              <w:t>Площадь и адрес объекта</w:t>
            </w:r>
          </w:p>
        </w:tc>
        <w:tc>
          <w:tcPr>
            <w:tcW w:w="1138"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570F89C" w14:textId="77777777" w:rsidR="008C2450" w:rsidRPr="007A55E9" w:rsidRDefault="008C2450" w:rsidP="003F49D5">
            <w:pPr>
              <w:jc w:val="center"/>
              <w:rPr>
                <w:b/>
                <w:sz w:val="22"/>
                <w:szCs w:val="22"/>
              </w:rPr>
            </w:pPr>
            <w:r w:rsidRPr="007A55E9">
              <w:rPr>
                <w:b/>
                <w:sz w:val="22"/>
                <w:szCs w:val="22"/>
              </w:rPr>
              <w:t>Наименование арендодателя</w:t>
            </w:r>
          </w:p>
        </w:tc>
        <w:tc>
          <w:tcPr>
            <w:tcW w:w="65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9FE72E2" w14:textId="77777777" w:rsidR="008C2450" w:rsidRPr="007A55E9" w:rsidRDefault="008C2450" w:rsidP="003F49D5">
            <w:pPr>
              <w:jc w:val="center"/>
              <w:rPr>
                <w:b/>
                <w:sz w:val="22"/>
                <w:szCs w:val="22"/>
              </w:rPr>
            </w:pPr>
            <w:r w:rsidRPr="007A55E9">
              <w:rPr>
                <w:b/>
                <w:sz w:val="22"/>
                <w:szCs w:val="22"/>
              </w:rPr>
              <w:t>Срок окончания аренды</w:t>
            </w:r>
          </w:p>
        </w:tc>
        <w:tc>
          <w:tcPr>
            <w:tcW w:w="778"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18A0579" w14:textId="77777777" w:rsidR="008C2450" w:rsidRPr="007A55E9" w:rsidRDefault="008C2450" w:rsidP="003F49D5">
            <w:pPr>
              <w:jc w:val="center"/>
              <w:rPr>
                <w:b/>
                <w:sz w:val="22"/>
                <w:szCs w:val="22"/>
              </w:rPr>
            </w:pPr>
            <w:r w:rsidRPr="007A55E9">
              <w:rPr>
                <w:b/>
                <w:sz w:val="22"/>
                <w:szCs w:val="22"/>
              </w:rPr>
              <w:t xml:space="preserve">Арендная плата </w:t>
            </w:r>
            <w:r w:rsidRPr="007A55E9">
              <w:rPr>
                <w:sz w:val="22"/>
                <w:szCs w:val="22"/>
              </w:rPr>
              <w:t>(руб. в месяц)</w:t>
            </w:r>
          </w:p>
        </w:tc>
      </w:tr>
      <w:tr w:rsidR="008C2450" w:rsidRPr="007A55E9" w14:paraId="28C02BC2" w14:textId="77777777" w:rsidTr="003F49D5">
        <w:tc>
          <w:tcPr>
            <w:tcW w:w="5000" w:type="pct"/>
            <w:gridSpan w:val="5"/>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DA1F1A5" w14:textId="77777777" w:rsidR="008C2450" w:rsidRPr="007A55E9" w:rsidRDefault="008C2450" w:rsidP="003F49D5">
            <w:pPr>
              <w:rPr>
                <w:sz w:val="22"/>
                <w:szCs w:val="22"/>
              </w:rPr>
            </w:pPr>
            <w:r w:rsidRPr="007A55E9">
              <w:rPr>
                <w:sz w:val="22"/>
                <w:szCs w:val="22"/>
              </w:rPr>
              <w:t>Офисные помещения</w:t>
            </w:r>
          </w:p>
        </w:tc>
      </w:tr>
      <w:tr w:rsidR="008C2450" w:rsidRPr="007A55E9" w14:paraId="7799E13A" w14:textId="77777777" w:rsidTr="003F49D5">
        <w:tc>
          <w:tcPr>
            <w:tcW w:w="1499"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6F5B8758" w14:textId="77777777" w:rsidR="008C2450" w:rsidRPr="007A55E9" w:rsidRDefault="008C2450" w:rsidP="003F49D5">
            <w:pPr>
              <w:jc w:val="center"/>
              <w:rPr>
                <w:b/>
                <w:sz w:val="22"/>
                <w:szCs w:val="22"/>
              </w:rPr>
            </w:pPr>
          </w:p>
        </w:tc>
        <w:tc>
          <w:tcPr>
            <w:tcW w:w="930"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5641AF4" w14:textId="77777777" w:rsidR="008C2450" w:rsidRPr="007A55E9" w:rsidRDefault="008C2450" w:rsidP="003F49D5">
            <w:pPr>
              <w:jc w:val="center"/>
              <w:rPr>
                <w:b/>
                <w:sz w:val="22"/>
                <w:szCs w:val="22"/>
              </w:rPr>
            </w:pPr>
          </w:p>
        </w:tc>
        <w:tc>
          <w:tcPr>
            <w:tcW w:w="1138"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C6AD058" w14:textId="77777777" w:rsidR="008C2450" w:rsidRPr="007A55E9" w:rsidRDefault="008C2450" w:rsidP="003F49D5">
            <w:pPr>
              <w:jc w:val="center"/>
              <w:rPr>
                <w:b/>
                <w:sz w:val="22"/>
                <w:szCs w:val="22"/>
              </w:rPr>
            </w:pPr>
          </w:p>
        </w:tc>
        <w:tc>
          <w:tcPr>
            <w:tcW w:w="655" w:type="pct"/>
            <w:tcBorders>
              <w:top w:val="single" w:sz="6" w:space="0" w:color="auto"/>
              <w:left w:val="single" w:sz="6" w:space="0" w:color="auto"/>
              <w:bottom w:val="single" w:sz="6" w:space="0" w:color="auto"/>
              <w:right w:val="single" w:sz="6" w:space="0" w:color="auto"/>
            </w:tcBorders>
            <w:shd w:val="clear" w:color="auto" w:fill="FFFFFF" w:themeFill="background1"/>
          </w:tcPr>
          <w:p w14:paraId="78C7814E" w14:textId="77777777" w:rsidR="008C2450" w:rsidRPr="007A55E9" w:rsidRDefault="008C2450" w:rsidP="003F49D5">
            <w:pPr>
              <w:jc w:val="center"/>
              <w:rPr>
                <w:b/>
                <w:sz w:val="22"/>
                <w:szCs w:val="22"/>
              </w:rPr>
            </w:pPr>
          </w:p>
        </w:tc>
        <w:tc>
          <w:tcPr>
            <w:tcW w:w="778" w:type="pct"/>
            <w:tcBorders>
              <w:top w:val="single" w:sz="6" w:space="0" w:color="auto"/>
              <w:left w:val="single" w:sz="6" w:space="0" w:color="auto"/>
              <w:bottom w:val="single" w:sz="6" w:space="0" w:color="auto"/>
              <w:right w:val="single" w:sz="6" w:space="0" w:color="auto"/>
            </w:tcBorders>
            <w:shd w:val="clear" w:color="auto" w:fill="FFFFFF" w:themeFill="background1"/>
          </w:tcPr>
          <w:p w14:paraId="18B8762A" w14:textId="77777777" w:rsidR="008C2450" w:rsidRPr="007A55E9" w:rsidRDefault="008C2450" w:rsidP="003F49D5">
            <w:pPr>
              <w:jc w:val="center"/>
              <w:rPr>
                <w:b/>
                <w:sz w:val="22"/>
                <w:szCs w:val="22"/>
              </w:rPr>
            </w:pPr>
          </w:p>
        </w:tc>
      </w:tr>
      <w:tr w:rsidR="008C2450" w:rsidRPr="007A55E9" w14:paraId="0A5E7A14" w14:textId="77777777" w:rsidTr="003F49D5">
        <w:tc>
          <w:tcPr>
            <w:tcW w:w="5000" w:type="pct"/>
            <w:gridSpan w:val="5"/>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5626235" w14:textId="77777777" w:rsidR="008C2450" w:rsidRPr="007A55E9" w:rsidRDefault="008C2450" w:rsidP="003F49D5">
            <w:pPr>
              <w:rPr>
                <w:b/>
                <w:sz w:val="22"/>
                <w:szCs w:val="22"/>
              </w:rPr>
            </w:pPr>
            <w:r w:rsidRPr="007A55E9">
              <w:rPr>
                <w:sz w:val="22"/>
                <w:szCs w:val="22"/>
              </w:rPr>
              <w:t>Производственные помещения</w:t>
            </w:r>
          </w:p>
        </w:tc>
      </w:tr>
      <w:tr w:rsidR="008C2450" w:rsidRPr="007A55E9" w14:paraId="255892D7" w14:textId="77777777" w:rsidTr="003F49D5">
        <w:tc>
          <w:tcPr>
            <w:tcW w:w="1499"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657DF72D" w14:textId="77777777" w:rsidR="008C2450" w:rsidRPr="007A55E9" w:rsidRDefault="008C2450" w:rsidP="003F49D5">
            <w:pPr>
              <w:jc w:val="center"/>
              <w:rPr>
                <w:b/>
                <w:sz w:val="22"/>
                <w:szCs w:val="22"/>
              </w:rPr>
            </w:pPr>
          </w:p>
        </w:tc>
        <w:tc>
          <w:tcPr>
            <w:tcW w:w="930"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C80761B" w14:textId="77777777" w:rsidR="008C2450" w:rsidRPr="007A55E9" w:rsidRDefault="008C2450" w:rsidP="003F49D5">
            <w:pPr>
              <w:jc w:val="center"/>
              <w:rPr>
                <w:b/>
                <w:sz w:val="22"/>
                <w:szCs w:val="22"/>
              </w:rPr>
            </w:pPr>
          </w:p>
        </w:tc>
        <w:tc>
          <w:tcPr>
            <w:tcW w:w="1138"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73FADD8" w14:textId="77777777" w:rsidR="008C2450" w:rsidRPr="007A55E9" w:rsidRDefault="008C2450" w:rsidP="003F49D5">
            <w:pPr>
              <w:jc w:val="center"/>
              <w:rPr>
                <w:b/>
                <w:sz w:val="22"/>
                <w:szCs w:val="22"/>
              </w:rPr>
            </w:pPr>
          </w:p>
        </w:tc>
        <w:tc>
          <w:tcPr>
            <w:tcW w:w="655" w:type="pct"/>
            <w:tcBorders>
              <w:top w:val="single" w:sz="6" w:space="0" w:color="auto"/>
              <w:left w:val="single" w:sz="6" w:space="0" w:color="auto"/>
              <w:bottom w:val="single" w:sz="6" w:space="0" w:color="auto"/>
              <w:right w:val="single" w:sz="6" w:space="0" w:color="auto"/>
            </w:tcBorders>
            <w:shd w:val="clear" w:color="auto" w:fill="FFFFFF" w:themeFill="background1"/>
          </w:tcPr>
          <w:p w14:paraId="40FD0E9C" w14:textId="77777777" w:rsidR="008C2450" w:rsidRPr="007A55E9" w:rsidRDefault="008C2450" w:rsidP="003F49D5">
            <w:pPr>
              <w:jc w:val="center"/>
              <w:rPr>
                <w:b/>
                <w:sz w:val="22"/>
                <w:szCs w:val="22"/>
              </w:rPr>
            </w:pPr>
          </w:p>
        </w:tc>
        <w:tc>
          <w:tcPr>
            <w:tcW w:w="778" w:type="pct"/>
            <w:tcBorders>
              <w:top w:val="single" w:sz="6" w:space="0" w:color="auto"/>
              <w:left w:val="single" w:sz="6" w:space="0" w:color="auto"/>
              <w:bottom w:val="single" w:sz="6" w:space="0" w:color="auto"/>
              <w:right w:val="single" w:sz="6" w:space="0" w:color="auto"/>
            </w:tcBorders>
            <w:shd w:val="clear" w:color="auto" w:fill="FFFFFF" w:themeFill="background1"/>
          </w:tcPr>
          <w:p w14:paraId="47265A07" w14:textId="77777777" w:rsidR="008C2450" w:rsidRPr="007A55E9" w:rsidRDefault="008C2450" w:rsidP="003F49D5">
            <w:pPr>
              <w:jc w:val="center"/>
              <w:rPr>
                <w:b/>
                <w:sz w:val="22"/>
                <w:szCs w:val="22"/>
              </w:rPr>
            </w:pPr>
          </w:p>
        </w:tc>
      </w:tr>
      <w:tr w:rsidR="008C2450" w:rsidRPr="007A55E9" w14:paraId="7C33FE62" w14:textId="77777777" w:rsidTr="003F49D5">
        <w:tc>
          <w:tcPr>
            <w:tcW w:w="1499"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20602D8" w14:textId="77777777" w:rsidR="008C2450" w:rsidRPr="007A55E9" w:rsidRDefault="008C2450" w:rsidP="003F49D5">
            <w:pPr>
              <w:jc w:val="center"/>
              <w:rPr>
                <w:b/>
                <w:sz w:val="22"/>
                <w:szCs w:val="22"/>
              </w:rPr>
            </w:pPr>
          </w:p>
        </w:tc>
        <w:tc>
          <w:tcPr>
            <w:tcW w:w="930"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BA7EFE9" w14:textId="77777777" w:rsidR="008C2450" w:rsidRPr="007A55E9" w:rsidRDefault="008C2450" w:rsidP="003F49D5">
            <w:pPr>
              <w:jc w:val="center"/>
              <w:rPr>
                <w:b/>
                <w:sz w:val="22"/>
                <w:szCs w:val="22"/>
              </w:rPr>
            </w:pPr>
          </w:p>
        </w:tc>
        <w:tc>
          <w:tcPr>
            <w:tcW w:w="1138"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4AB9683" w14:textId="77777777" w:rsidR="008C2450" w:rsidRPr="007A55E9" w:rsidRDefault="008C2450" w:rsidP="003F49D5">
            <w:pPr>
              <w:jc w:val="center"/>
              <w:rPr>
                <w:b/>
                <w:sz w:val="22"/>
                <w:szCs w:val="22"/>
              </w:rPr>
            </w:pPr>
          </w:p>
        </w:tc>
        <w:tc>
          <w:tcPr>
            <w:tcW w:w="655" w:type="pct"/>
            <w:tcBorders>
              <w:top w:val="single" w:sz="6" w:space="0" w:color="auto"/>
              <w:left w:val="single" w:sz="6" w:space="0" w:color="auto"/>
              <w:bottom w:val="single" w:sz="6" w:space="0" w:color="auto"/>
              <w:right w:val="single" w:sz="6" w:space="0" w:color="auto"/>
            </w:tcBorders>
            <w:shd w:val="clear" w:color="auto" w:fill="FFFFFF" w:themeFill="background1"/>
          </w:tcPr>
          <w:p w14:paraId="45B9E366" w14:textId="77777777" w:rsidR="008C2450" w:rsidRPr="007A55E9" w:rsidRDefault="008C2450" w:rsidP="003F49D5">
            <w:pPr>
              <w:jc w:val="center"/>
              <w:rPr>
                <w:b/>
                <w:sz w:val="22"/>
                <w:szCs w:val="22"/>
              </w:rPr>
            </w:pPr>
          </w:p>
        </w:tc>
        <w:tc>
          <w:tcPr>
            <w:tcW w:w="778" w:type="pct"/>
            <w:tcBorders>
              <w:top w:val="single" w:sz="6" w:space="0" w:color="auto"/>
              <w:left w:val="single" w:sz="6" w:space="0" w:color="auto"/>
              <w:bottom w:val="single" w:sz="6" w:space="0" w:color="auto"/>
              <w:right w:val="single" w:sz="6" w:space="0" w:color="auto"/>
            </w:tcBorders>
            <w:shd w:val="clear" w:color="auto" w:fill="FFFFFF" w:themeFill="background1"/>
          </w:tcPr>
          <w:p w14:paraId="0755A8A9" w14:textId="77777777" w:rsidR="008C2450" w:rsidRPr="007A55E9" w:rsidRDefault="008C2450" w:rsidP="003F49D5">
            <w:pPr>
              <w:jc w:val="center"/>
              <w:rPr>
                <w:b/>
                <w:sz w:val="22"/>
                <w:szCs w:val="22"/>
              </w:rPr>
            </w:pPr>
          </w:p>
        </w:tc>
      </w:tr>
      <w:tr w:rsidR="008C2450" w:rsidRPr="007A55E9" w14:paraId="788CDD2A" w14:textId="77777777" w:rsidTr="003F49D5">
        <w:tc>
          <w:tcPr>
            <w:tcW w:w="5000" w:type="pct"/>
            <w:gridSpan w:val="5"/>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1B2EF22" w14:textId="77777777" w:rsidR="008C2450" w:rsidRPr="007A55E9" w:rsidRDefault="008C2450" w:rsidP="003F49D5">
            <w:pPr>
              <w:rPr>
                <w:sz w:val="22"/>
                <w:szCs w:val="22"/>
              </w:rPr>
            </w:pPr>
            <w:r w:rsidRPr="007A55E9">
              <w:rPr>
                <w:sz w:val="22"/>
                <w:szCs w:val="22"/>
              </w:rPr>
              <w:t>Торговые помещения</w:t>
            </w:r>
          </w:p>
        </w:tc>
      </w:tr>
      <w:tr w:rsidR="008C2450" w:rsidRPr="007A55E9" w14:paraId="793665BB" w14:textId="77777777" w:rsidTr="003F49D5">
        <w:tc>
          <w:tcPr>
            <w:tcW w:w="1499"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F0D912A" w14:textId="77777777" w:rsidR="008C2450" w:rsidRPr="007A55E9" w:rsidRDefault="008C2450" w:rsidP="003F49D5">
            <w:pPr>
              <w:jc w:val="center"/>
              <w:rPr>
                <w:b/>
                <w:sz w:val="22"/>
                <w:szCs w:val="22"/>
              </w:rPr>
            </w:pPr>
          </w:p>
        </w:tc>
        <w:tc>
          <w:tcPr>
            <w:tcW w:w="930"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686CA4E" w14:textId="77777777" w:rsidR="008C2450" w:rsidRPr="007A55E9" w:rsidRDefault="008C2450" w:rsidP="003F49D5">
            <w:pPr>
              <w:jc w:val="center"/>
              <w:rPr>
                <w:b/>
                <w:sz w:val="22"/>
                <w:szCs w:val="22"/>
              </w:rPr>
            </w:pPr>
          </w:p>
        </w:tc>
        <w:tc>
          <w:tcPr>
            <w:tcW w:w="1138"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C0BE835" w14:textId="77777777" w:rsidR="008C2450" w:rsidRPr="007A55E9" w:rsidRDefault="008C2450" w:rsidP="003F49D5">
            <w:pPr>
              <w:jc w:val="center"/>
              <w:rPr>
                <w:b/>
                <w:sz w:val="22"/>
                <w:szCs w:val="22"/>
              </w:rPr>
            </w:pPr>
          </w:p>
        </w:tc>
        <w:tc>
          <w:tcPr>
            <w:tcW w:w="655" w:type="pct"/>
            <w:tcBorders>
              <w:top w:val="single" w:sz="6" w:space="0" w:color="auto"/>
              <w:left w:val="single" w:sz="6" w:space="0" w:color="auto"/>
              <w:bottom w:val="single" w:sz="6" w:space="0" w:color="auto"/>
              <w:right w:val="single" w:sz="6" w:space="0" w:color="auto"/>
            </w:tcBorders>
            <w:shd w:val="clear" w:color="auto" w:fill="FFFFFF" w:themeFill="background1"/>
          </w:tcPr>
          <w:p w14:paraId="3FD7F2E0" w14:textId="77777777" w:rsidR="008C2450" w:rsidRPr="007A55E9" w:rsidRDefault="008C2450" w:rsidP="003F49D5">
            <w:pPr>
              <w:jc w:val="center"/>
              <w:rPr>
                <w:b/>
                <w:sz w:val="22"/>
                <w:szCs w:val="22"/>
              </w:rPr>
            </w:pPr>
          </w:p>
        </w:tc>
        <w:tc>
          <w:tcPr>
            <w:tcW w:w="778" w:type="pct"/>
            <w:tcBorders>
              <w:top w:val="single" w:sz="6" w:space="0" w:color="auto"/>
              <w:left w:val="single" w:sz="6" w:space="0" w:color="auto"/>
              <w:bottom w:val="single" w:sz="6" w:space="0" w:color="auto"/>
              <w:right w:val="single" w:sz="6" w:space="0" w:color="auto"/>
            </w:tcBorders>
            <w:shd w:val="clear" w:color="auto" w:fill="FFFFFF" w:themeFill="background1"/>
          </w:tcPr>
          <w:p w14:paraId="5A8D4900" w14:textId="77777777" w:rsidR="008C2450" w:rsidRPr="007A55E9" w:rsidRDefault="008C2450" w:rsidP="003F49D5">
            <w:pPr>
              <w:jc w:val="center"/>
              <w:rPr>
                <w:b/>
                <w:sz w:val="22"/>
                <w:szCs w:val="22"/>
              </w:rPr>
            </w:pPr>
          </w:p>
        </w:tc>
      </w:tr>
      <w:tr w:rsidR="008C2450" w:rsidRPr="007A55E9" w14:paraId="119AB831" w14:textId="77777777" w:rsidTr="003F49D5">
        <w:tc>
          <w:tcPr>
            <w:tcW w:w="1499"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36E9A3E1" w14:textId="77777777" w:rsidR="008C2450" w:rsidRPr="007A55E9" w:rsidRDefault="008C2450" w:rsidP="003F49D5">
            <w:pPr>
              <w:jc w:val="center"/>
              <w:rPr>
                <w:b/>
                <w:sz w:val="22"/>
                <w:szCs w:val="22"/>
              </w:rPr>
            </w:pPr>
          </w:p>
        </w:tc>
        <w:tc>
          <w:tcPr>
            <w:tcW w:w="930"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3C40CCC6" w14:textId="77777777" w:rsidR="008C2450" w:rsidRPr="007A55E9" w:rsidRDefault="008C2450" w:rsidP="003F49D5">
            <w:pPr>
              <w:jc w:val="center"/>
              <w:rPr>
                <w:b/>
                <w:sz w:val="22"/>
                <w:szCs w:val="22"/>
              </w:rPr>
            </w:pPr>
          </w:p>
        </w:tc>
        <w:tc>
          <w:tcPr>
            <w:tcW w:w="1138"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1CFCA033" w14:textId="77777777" w:rsidR="008C2450" w:rsidRPr="007A55E9" w:rsidRDefault="008C2450" w:rsidP="003F49D5">
            <w:pPr>
              <w:jc w:val="center"/>
              <w:rPr>
                <w:b/>
                <w:sz w:val="22"/>
                <w:szCs w:val="22"/>
              </w:rPr>
            </w:pPr>
          </w:p>
        </w:tc>
        <w:tc>
          <w:tcPr>
            <w:tcW w:w="655" w:type="pct"/>
            <w:tcBorders>
              <w:top w:val="single" w:sz="6" w:space="0" w:color="auto"/>
              <w:left w:val="single" w:sz="6" w:space="0" w:color="auto"/>
              <w:bottom w:val="single" w:sz="6" w:space="0" w:color="auto"/>
              <w:right w:val="single" w:sz="6" w:space="0" w:color="auto"/>
            </w:tcBorders>
            <w:shd w:val="clear" w:color="auto" w:fill="FFFFFF" w:themeFill="background1"/>
          </w:tcPr>
          <w:p w14:paraId="229A76F5" w14:textId="77777777" w:rsidR="008C2450" w:rsidRPr="007A55E9" w:rsidRDefault="008C2450" w:rsidP="003F49D5">
            <w:pPr>
              <w:jc w:val="center"/>
              <w:rPr>
                <w:b/>
                <w:sz w:val="22"/>
                <w:szCs w:val="22"/>
              </w:rPr>
            </w:pPr>
          </w:p>
        </w:tc>
        <w:tc>
          <w:tcPr>
            <w:tcW w:w="778" w:type="pct"/>
            <w:tcBorders>
              <w:top w:val="single" w:sz="6" w:space="0" w:color="auto"/>
              <w:left w:val="single" w:sz="6" w:space="0" w:color="auto"/>
              <w:bottom w:val="single" w:sz="6" w:space="0" w:color="auto"/>
              <w:right w:val="single" w:sz="6" w:space="0" w:color="auto"/>
            </w:tcBorders>
            <w:shd w:val="clear" w:color="auto" w:fill="FFFFFF" w:themeFill="background1"/>
          </w:tcPr>
          <w:p w14:paraId="1AD251D9" w14:textId="77777777" w:rsidR="008C2450" w:rsidRPr="007A55E9" w:rsidRDefault="008C2450" w:rsidP="003F49D5">
            <w:pPr>
              <w:jc w:val="center"/>
              <w:rPr>
                <w:b/>
                <w:sz w:val="22"/>
                <w:szCs w:val="22"/>
              </w:rPr>
            </w:pPr>
          </w:p>
        </w:tc>
      </w:tr>
      <w:tr w:rsidR="008C2450" w:rsidRPr="007A55E9" w14:paraId="428CE759" w14:textId="77777777" w:rsidTr="003F49D5">
        <w:tc>
          <w:tcPr>
            <w:tcW w:w="5000" w:type="pct"/>
            <w:gridSpan w:val="5"/>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798F8C7" w14:textId="77777777" w:rsidR="008C2450" w:rsidRPr="007A55E9" w:rsidRDefault="008C2450" w:rsidP="003F49D5">
            <w:pPr>
              <w:rPr>
                <w:b/>
                <w:sz w:val="22"/>
                <w:szCs w:val="22"/>
              </w:rPr>
            </w:pPr>
            <w:r w:rsidRPr="007A55E9">
              <w:rPr>
                <w:sz w:val="22"/>
                <w:szCs w:val="22"/>
              </w:rPr>
              <w:t>Складские помещения</w:t>
            </w:r>
          </w:p>
        </w:tc>
      </w:tr>
      <w:tr w:rsidR="008C2450" w:rsidRPr="007A55E9" w14:paraId="375D44F5" w14:textId="77777777" w:rsidTr="003F49D5">
        <w:tc>
          <w:tcPr>
            <w:tcW w:w="1499"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32942151" w14:textId="77777777" w:rsidR="008C2450" w:rsidRPr="007A55E9" w:rsidRDefault="008C2450" w:rsidP="003F49D5">
            <w:pPr>
              <w:jc w:val="center"/>
              <w:rPr>
                <w:b/>
                <w:sz w:val="22"/>
                <w:szCs w:val="22"/>
              </w:rPr>
            </w:pPr>
          </w:p>
        </w:tc>
        <w:tc>
          <w:tcPr>
            <w:tcW w:w="930"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77CEEE0C" w14:textId="77777777" w:rsidR="008C2450" w:rsidRPr="007A55E9" w:rsidRDefault="008C2450" w:rsidP="003F49D5">
            <w:pPr>
              <w:jc w:val="center"/>
              <w:rPr>
                <w:b/>
                <w:sz w:val="22"/>
                <w:szCs w:val="22"/>
              </w:rPr>
            </w:pPr>
          </w:p>
        </w:tc>
        <w:tc>
          <w:tcPr>
            <w:tcW w:w="1138"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88F4974" w14:textId="77777777" w:rsidR="008C2450" w:rsidRPr="007A55E9" w:rsidRDefault="008C2450" w:rsidP="003F49D5">
            <w:pPr>
              <w:jc w:val="center"/>
              <w:rPr>
                <w:b/>
                <w:sz w:val="22"/>
                <w:szCs w:val="22"/>
              </w:rPr>
            </w:pPr>
          </w:p>
        </w:tc>
        <w:tc>
          <w:tcPr>
            <w:tcW w:w="655" w:type="pct"/>
            <w:tcBorders>
              <w:top w:val="single" w:sz="6" w:space="0" w:color="auto"/>
              <w:left w:val="single" w:sz="6" w:space="0" w:color="auto"/>
              <w:bottom w:val="single" w:sz="6" w:space="0" w:color="auto"/>
              <w:right w:val="single" w:sz="6" w:space="0" w:color="auto"/>
            </w:tcBorders>
            <w:shd w:val="clear" w:color="auto" w:fill="FFFFFF" w:themeFill="background1"/>
          </w:tcPr>
          <w:p w14:paraId="0C01D42A" w14:textId="77777777" w:rsidR="008C2450" w:rsidRPr="007A55E9" w:rsidRDefault="008C2450" w:rsidP="003F49D5">
            <w:pPr>
              <w:jc w:val="center"/>
              <w:rPr>
                <w:b/>
                <w:sz w:val="22"/>
                <w:szCs w:val="22"/>
              </w:rPr>
            </w:pPr>
          </w:p>
        </w:tc>
        <w:tc>
          <w:tcPr>
            <w:tcW w:w="778" w:type="pct"/>
            <w:tcBorders>
              <w:top w:val="single" w:sz="6" w:space="0" w:color="auto"/>
              <w:left w:val="single" w:sz="6" w:space="0" w:color="auto"/>
              <w:bottom w:val="single" w:sz="6" w:space="0" w:color="auto"/>
              <w:right w:val="single" w:sz="6" w:space="0" w:color="auto"/>
            </w:tcBorders>
            <w:shd w:val="clear" w:color="auto" w:fill="FFFFFF" w:themeFill="background1"/>
          </w:tcPr>
          <w:p w14:paraId="3D350DC0" w14:textId="77777777" w:rsidR="008C2450" w:rsidRPr="007A55E9" w:rsidRDefault="008C2450" w:rsidP="003F49D5">
            <w:pPr>
              <w:jc w:val="center"/>
              <w:rPr>
                <w:b/>
                <w:sz w:val="22"/>
                <w:szCs w:val="22"/>
              </w:rPr>
            </w:pPr>
          </w:p>
        </w:tc>
      </w:tr>
      <w:tr w:rsidR="008C2450" w:rsidRPr="007A55E9" w14:paraId="4F21B686" w14:textId="77777777" w:rsidTr="003F49D5">
        <w:tc>
          <w:tcPr>
            <w:tcW w:w="1499"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102B4C6A" w14:textId="77777777" w:rsidR="008C2450" w:rsidRPr="007A55E9" w:rsidRDefault="008C2450" w:rsidP="003F49D5">
            <w:pPr>
              <w:jc w:val="center"/>
              <w:rPr>
                <w:b/>
                <w:sz w:val="22"/>
                <w:szCs w:val="22"/>
              </w:rPr>
            </w:pPr>
          </w:p>
        </w:tc>
        <w:tc>
          <w:tcPr>
            <w:tcW w:w="930"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681F3714" w14:textId="77777777" w:rsidR="008C2450" w:rsidRPr="007A55E9" w:rsidRDefault="008C2450" w:rsidP="003F49D5">
            <w:pPr>
              <w:jc w:val="center"/>
              <w:rPr>
                <w:b/>
                <w:sz w:val="22"/>
                <w:szCs w:val="22"/>
              </w:rPr>
            </w:pPr>
          </w:p>
        </w:tc>
        <w:tc>
          <w:tcPr>
            <w:tcW w:w="1138"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1090D96E" w14:textId="77777777" w:rsidR="008C2450" w:rsidRPr="007A55E9" w:rsidRDefault="008C2450" w:rsidP="003F49D5">
            <w:pPr>
              <w:jc w:val="center"/>
              <w:rPr>
                <w:b/>
                <w:sz w:val="22"/>
                <w:szCs w:val="22"/>
              </w:rPr>
            </w:pPr>
          </w:p>
        </w:tc>
        <w:tc>
          <w:tcPr>
            <w:tcW w:w="655" w:type="pct"/>
            <w:tcBorders>
              <w:top w:val="single" w:sz="6" w:space="0" w:color="auto"/>
              <w:left w:val="single" w:sz="6" w:space="0" w:color="auto"/>
              <w:bottom w:val="single" w:sz="6" w:space="0" w:color="auto"/>
              <w:right w:val="single" w:sz="6" w:space="0" w:color="auto"/>
            </w:tcBorders>
            <w:shd w:val="clear" w:color="auto" w:fill="FFFFFF" w:themeFill="background1"/>
          </w:tcPr>
          <w:p w14:paraId="1FF1F84D" w14:textId="77777777" w:rsidR="008C2450" w:rsidRPr="007A55E9" w:rsidRDefault="008C2450" w:rsidP="003F49D5">
            <w:pPr>
              <w:jc w:val="center"/>
              <w:rPr>
                <w:b/>
                <w:sz w:val="22"/>
                <w:szCs w:val="22"/>
              </w:rPr>
            </w:pPr>
          </w:p>
        </w:tc>
        <w:tc>
          <w:tcPr>
            <w:tcW w:w="778" w:type="pct"/>
            <w:tcBorders>
              <w:top w:val="single" w:sz="6" w:space="0" w:color="auto"/>
              <w:left w:val="single" w:sz="6" w:space="0" w:color="auto"/>
              <w:bottom w:val="single" w:sz="6" w:space="0" w:color="auto"/>
              <w:right w:val="single" w:sz="6" w:space="0" w:color="auto"/>
            </w:tcBorders>
            <w:shd w:val="clear" w:color="auto" w:fill="FFFFFF" w:themeFill="background1"/>
          </w:tcPr>
          <w:p w14:paraId="20CF6350" w14:textId="77777777" w:rsidR="008C2450" w:rsidRPr="007A55E9" w:rsidRDefault="008C2450" w:rsidP="003F49D5">
            <w:pPr>
              <w:jc w:val="center"/>
              <w:rPr>
                <w:b/>
                <w:sz w:val="22"/>
                <w:szCs w:val="22"/>
              </w:rPr>
            </w:pPr>
          </w:p>
        </w:tc>
      </w:tr>
      <w:tr w:rsidR="008C2450" w:rsidRPr="007A55E9" w14:paraId="28EAB45C" w14:textId="77777777" w:rsidTr="003F49D5">
        <w:tc>
          <w:tcPr>
            <w:tcW w:w="5000" w:type="pct"/>
            <w:gridSpan w:val="5"/>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B6410F0" w14:textId="77777777" w:rsidR="008C2450" w:rsidRPr="007A55E9" w:rsidRDefault="008C2450" w:rsidP="003F49D5">
            <w:pPr>
              <w:rPr>
                <w:sz w:val="22"/>
                <w:szCs w:val="22"/>
              </w:rPr>
            </w:pPr>
            <w:r w:rsidRPr="007A55E9">
              <w:rPr>
                <w:sz w:val="22"/>
                <w:szCs w:val="22"/>
              </w:rPr>
              <w:t>Земельные участки</w:t>
            </w:r>
          </w:p>
        </w:tc>
      </w:tr>
      <w:tr w:rsidR="008C2450" w:rsidRPr="007A55E9" w14:paraId="151F19C8" w14:textId="77777777" w:rsidTr="003F49D5">
        <w:tc>
          <w:tcPr>
            <w:tcW w:w="1499"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F15F9D9" w14:textId="77777777" w:rsidR="008C2450" w:rsidRPr="007A55E9" w:rsidRDefault="008C2450" w:rsidP="003F49D5">
            <w:pPr>
              <w:jc w:val="center"/>
              <w:rPr>
                <w:b/>
                <w:sz w:val="22"/>
                <w:szCs w:val="22"/>
              </w:rPr>
            </w:pPr>
          </w:p>
        </w:tc>
        <w:tc>
          <w:tcPr>
            <w:tcW w:w="930"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191EDE2A" w14:textId="77777777" w:rsidR="008C2450" w:rsidRPr="007A55E9" w:rsidRDefault="008C2450" w:rsidP="003F49D5">
            <w:pPr>
              <w:jc w:val="center"/>
              <w:rPr>
                <w:b/>
                <w:sz w:val="22"/>
                <w:szCs w:val="22"/>
              </w:rPr>
            </w:pPr>
          </w:p>
        </w:tc>
        <w:tc>
          <w:tcPr>
            <w:tcW w:w="1138"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03DAD0D" w14:textId="77777777" w:rsidR="008C2450" w:rsidRPr="007A55E9" w:rsidRDefault="008C2450" w:rsidP="003F49D5">
            <w:pPr>
              <w:jc w:val="center"/>
              <w:rPr>
                <w:b/>
                <w:sz w:val="22"/>
                <w:szCs w:val="22"/>
              </w:rPr>
            </w:pPr>
          </w:p>
        </w:tc>
        <w:tc>
          <w:tcPr>
            <w:tcW w:w="655" w:type="pct"/>
            <w:tcBorders>
              <w:top w:val="single" w:sz="6" w:space="0" w:color="auto"/>
              <w:left w:val="single" w:sz="6" w:space="0" w:color="auto"/>
              <w:bottom w:val="single" w:sz="6" w:space="0" w:color="auto"/>
              <w:right w:val="single" w:sz="6" w:space="0" w:color="auto"/>
            </w:tcBorders>
            <w:shd w:val="clear" w:color="auto" w:fill="FFFFFF" w:themeFill="background1"/>
          </w:tcPr>
          <w:p w14:paraId="6924A39D" w14:textId="77777777" w:rsidR="008C2450" w:rsidRPr="007A55E9" w:rsidRDefault="008C2450" w:rsidP="003F49D5">
            <w:pPr>
              <w:jc w:val="center"/>
              <w:rPr>
                <w:b/>
                <w:sz w:val="22"/>
                <w:szCs w:val="22"/>
              </w:rPr>
            </w:pPr>
          </w:p>
        </w:tc>
        <w:tc>
          <w:tcPr>
            <w:tcW w:w="778" w:type="pct"/>
            <w:tcBorders>
              <w:top w:val="single" w:sz="6" w:space="0" w:color="auto"/>
              <w:left w:val="single" w:sz="6" w:space="0" w:color="auto"/>
              <w:bottom w:val="single" w:sz="6" w:space="0" w:color="auto"/>
              <w:right w:val="single" w:sz="6" w:space="0" w:color="auto"/>
            </w:tcBorders>
            <w:shd w:val="clear" w:color="auto" w:fill="FFFFFF" w:themeFill="background1"/>
          </w:tcPr>
          <w:p w14:paraId="3DA59A59" w14:textId="77777777" w:rsidR="008C2450" w:rsidRPr="007A55E9" w:rsidRDefault="008C2450" w:rsidP="003F49D5">
            <w:pPr>
              <w:jc w:val="center"/>
              <w:rPr>
                <w:b/>
                <w:sz w:val="22"/>
                <w:szCs w:val="22"/>
              </w:rPr>
            </w:pPr>
          </w:p>
        </w:tc>
      </w:tr>
    </w:tbl>
    <w:p w14:paraId="652CD224" w14:textId="77777777" w:rsidR="008C2450" w:rsidRDefault="008C2450" w:rsidP="008C2450">
      <w:pPr>
        <w:rPr>
          <w:sz w:val="22"/>
          <w:szCs w:val="22"/>
        </w:rPr>
      </w:pPr>
    </w:p>
    <w:p w14:paraId="038689AC" w14:textId="77777777" w:rsidR="008C2450" w:rsidRPr="007A55E9" w:rsidRDefault="008C2450" w:rsidP="008C2450">
      <w:pPr>
        <w:jc w:val="right"/>
        <w:rPr>
          <w:sz w:val="22"/>
          <w:szCs w:val="22"/>
        </w:rPr>
      </w:pPr>
      <w:r>
        <w:rPr>
          <w:sz w:val="22"/>
          <w:szCs w:val="22"/>
        </w:rPr>
        <w:t>Таблица 5</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805"/>
        <w:gridCol w:w="1078"/>
        <w:gridCol w:w="2813"/>
        <w:gridCol w:w="1535"/>
        <w:gridCol w:w="1674"/>
      </w:tblGrid>
      <w:tr w:rsidR="008C2450" w:rsidRPr="007A55E9" w14:paraId="7AA0AF4A" w14:textId="77777777" w:rsidTr="003F49D5">
        <w:tc>
          <w:tcPr>
            <w:tcW w:w="5000" w:type="pct"/>
            <w:gridSpan w:val="5"/>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B5C2FC0" w14:textId="77777777" w:rsidR="008C2450" w:rsidRPr="007A55E9" w:rsidRDefault="008C2450" w:rsidP="003F49D5">
            <w:pPr>
              <w:rPr>
                <w:b/>
                <w:sz w:val="22"/>
                <w:szCs w:val="22"/>
              </w:rPr>
            </w:pPr>
            <w:r w:rsidRPr="007A55E9">
              <w:rPr>
                <w:b/>
                <w:sz w:val="22"/>
                <w:szCs w:val="22"/>
              </w:rPr>
              <w:t>Транспорт, спецтехника, оборудование (принадлежащие на праве собственности):                                  *</w:t>
            </w:r>
            <w:r w:rsidRPr="007A55E9">
              <w:rPr>
                <w:b/>
                <w:i/>
                <w:sz w:val="22"/>
                <w:szCs w:val="22"/>
              </w:rPr>
              <w:t>при необходимости добавьте строки</w:t>
            </w:r>
          </w:p>
        </w:tc>
      </w:tr>
      <w:tr w:rsidR="008C2450" w:rsidRPr="007A55E9" w14:paraId="0F04E31C" w14:textId="77777777" w:rsidTr="003F49D5">
        <w:tc>
          <w:tcPr>
            <w:tcW w:w="1416"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171A239" w14:textId="77777777" w:rsidR="008C2450" w:rsidRPr="007A55E9" w:rsidRDefault="008C2450" w:rsidP="003F49D5">
            <w:pPr>
              <w:jc w:val="center"/>
              <w:rPr>
                <w:b/>
                <w:sz w:val="22"/>
                <w:szCs w:val="22"/>
              </w:rPr>
            </w:pPr>
            <w:r w:rsidRPr="007A55E9">
              <w:rPr>
                <w:b/>
                <w:sz w:val="22"/>
                <w:szCs w:val="22"/>
              </w:rPr>
              <w:t xml:space="preserve">Наименование, </w:t>
            </w:r>
          </w:p>
        </w:tc>
        <w:tc>
          <w:tcPr>
            <w:tcW w:w="544"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F690D64" w14:textId="77777777" w:rsidR="008C2450" w:rsidRPr="007A55E9" w:rsidRDefault="008C2450" w:rsidP="003F49D5">
            <w:pPr>
              <w:jc w:val="center"/>
              <w:rPr>
                <w:b/>
                <w:sz w:val="22"/>
                <w:szCs w:val="22"/>
              </w:rPr>
            </w:pPr>
            <w:r w:rsidRPr="007A55E9">
              <w:rPr>
                <w:b/>
                <w:sz w:val="22"/>
                <w:szCs w:val="22"/>
              </w:rPr>
              <w:t>Год выпуска</w:t>
            </w:r>
          </w:p>
        </w:tc>
        <w:tc>
          <w:tcPr>
            <w:tcW w:w="1420"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C33A75E" w14:textId="77777777" w:rsidR="008C2450" w:rsidRPr="007A55E9" w:rsidRDefault="008C2450" w:rsidP="003F49D5">
            <w:pPr>
              <w:jc w:val="center"/>
              <w:rPr>
                <w:b/>
                <w:sz w:val="22"/>
                <w:szCs w:val="22"/>
              </w:rPr>
            </w:pPr>
            <w:r w:rsidRPr="007A55E9">
              <w:rPr>
                <w:b/>
                <w:sz w:val="22"/>
                <w:szCs w:val="22"/>
              </w:rPr>
              <w:t xml:space="preserve">Модель, </w:t>
            </w:r>
            <w:proofErr w:type="spellStart"/>
            <w:r w:rsidRPr="007A55E9">
              <w:rPr>
                <w:b/>
                <w:sz w:val="22"/>
                <w:szCs w:val="22"/>
              </w:rPr>
              <w:t>гос.номер</w:t>
            </w:r>
            <w:proofErr w:type="spellEnd"/>
            <w:r w:rsidRPr="007A55E9">
              <w:rPr>
                <w:b/>
                <w:sz w:val="22"/>
                <w:szCs w:val="22"/>
              </w:rPr>
              <w:t xml:space="preserve"> и др. характеристики/</w:t>
            </w:r>
            <w:r w:rsidRPr="007A55E9">
              <w:rPr>
                <w:sz w:val="22"/>
                <w:szCs w:val="22"/>
              </w:rPr>
              <w:t xml:space="preserve"> </w:t>
            </w:r>
            <w:r w:rsidRPr="007A55E9">
              <w:rPr>
                <w:b/>
                <w:sz w:val="22"/>
                <w:szCs w:val="22"/>
              </w:rPr>
              <w:t>технические характеристики</w:t>
            </w:r>
          </w:p>
        </w:tc>
        <w:tc>
          <w:tcPr>
            <w:tcW w:w="775"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4A8B80F" w14:textId="77777777" w:rsidR="008C2450" w:rsidRPr="007A55E9" w:rsidRDefault="008C2450" w:rsidP="003F49D5">
            <w:pPr>
              <w:jc w:val="center"/>
              <w:rPr>
                <w:b/>
                <w:sz w:val="22"/>
                <w:szCs w:val="22"/>
              </w:rPr>
            </w:pPr>
            <w:r w:rsidRPr="007A55E9">
              <w:rPr>
                <w:b/>
                <w:sz w:val="22"/>
                <w:szCs w:val="22"/>
              </w:rPr>
              <w:t>Текущая</w:t>
            </w:r>
          </w:p>
          <w:p w14:paraId="37A9FB7B" w14:textId="77777777" w:rsidR="008C2450" w:rsidRPr="007A55E9" w:rsidRDefault="008C2450" w:rsidP="003F49D5">
            <w:pPr>
              <w:jc w:val="center"/>
              <w:rPr>
                <w:b/>
                <w:sz w:val="22"/>
                <w:szCs w:val="22"/>
              </w:rPr>
            </w:pPr>
            <w:r w:rsidRPr="007A55E9">
              <w:rPr>
                <w:b/>
                <w:sz w:val="22"/>
                <w:szCs w:val="22"/>
              </w:rPr>
              <w:t xml:space="preserve">рыночная </w:t>
            </w:r>
            <w:r w:rsidRPr="003E511E">
              <w:rPr>
                <w:b/>
                <w:sz w:val="22"/>
                <w:szCs w:val="22"/>
              </w:rPr>
              <w:t xml:space="preserve">стоимость </w:t>
            </w:r>
            <w:r w:rsidRPr="003E511E">
              <w:rPr>
                <w:sz w:val="22"/>
                <w:szCs w:val="22"/>
              </w:rPr>
              <w:t>(</w:t>
            </w:r>
            <w:proofErr w:type="spellStart"/>
            <w:r w:rsidRPr="003E511E">
              <w:rPr>
                <w:sz w:val="22"/>
                <w:szCs w:val="22"/>
              </w:rPr>
              <w:t>тыс.руб</w:t>
            </w:r>
            <w:proofErr w:type="spellEnd"/>
            <w:r w:rsidRPr="003E511E">
              <w:rPr>
                <w:sz w:val="22"/>
                <w:szCs w:val="22"/>
              </w:rPr>
              <w:t>.)</w:t>
            </w:r>
          </w:p>
        </w:tc>
        <w:tc>
          <w:tcPr>
            <w:tcW w:w="84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F2163F8" w14:textId="77777777" w:rsidR="008C2450" w:rsidRPr="007A55E9" w:rsidRDefault="008C2450" w:rsidP="003F49D5">
            <w:pPr>
              <w:jc w:val="center"/>
              <w:rPr>
                <w:b/>
                <w:sz w:val="22"/>
                <w:szCs w:val="22"/>
              </w:rPr>
            </w:pPr>
            <w:r w:rsidRPr="007A55E9">
              <w:rPr>
                <w:b/>
                <w:sz w:val="22"/>
                <w:szCs w:val="22"/>
              </w:rPr>
              <w:t xml:space="preserve">Наличие обременений </w:t>
            </w:r>
            <w:r w:rsidRPr="007A55E9">
              <w:rPr>
                <w:sz w:val="22"/>
                <w:szCs w:val="22"/>
              </w:rPr>
              <w:t>(залог, арест, прочее)</w:t>
            </w:r>
          </w:p>
        </w:tc>
      </w:tr>
      <w:tr w:rsidR="008C2450" w:rsidRPr="007A55E9" w14:paraId="1D98E857" w14:textId="77777777" w:rsidTr="003F49D5">
        <w:tc>
          <w:tcPr>
            <w:tcW w:w="1416" w:type="pct"/>
            <w:tcBorders>
              <w:top w:val="single" w:sz="6" w:space="0" w:color="auto"/>
              <w:left w:val="single" w:sz="6" w:space="0" w:color="auto"/>
              <w:bottom w:val="single" w:sz="6" w:space="0" w:color="auto"/>
              <w:right w:val="single" w:sz="6" w:space="0" w:color="auto"/>
            </w:tcBorders>
          </w:tcPr>
          <w:p w14:paraId="49895D9F" w14:textId="77777777" w:rsidR="008C2450" w:rsidRPr="007A55E9" w:rsidRDefault="008C2450" w:rsidP="003F49D5">
            <w:pPr>
              <w:rPr>
                <w:sz w:val="22"/>
                <w:szCs w:val="22"/>
              </w:rPr>
            </w:pPr>
          </w:p>
        </w:tc>
        <w:tc>
          <w:tcPr>
            <w:tcW w:w="544" w:type="pct"/>
            <w:tcBorders>
              <w:top w:val="single" w:sz="6" w:space="0" w:color="auto"/>
              <w:left w:val="single" w:sz="6" w:space="0" w:color="auto"/>
              <w:bottom w:val="single" w:sz="6" w:space="0" w:color="auto"/>
              <w:right w:val="single" w:sz="6" w:space="0" w:color="auto"/>
            </w:tcBorders>
          </w:tcPr>
          <w:p w14:paraId="35D97C4C" w14:textId="77777777" w:rsidR="008C2450" w:rsidRPr="007A55E9" w:rsidRDefault="008C2450" w:rsidP="003F49D5">
            <w:pPr>
              <w:rPr>
                <w:b/>
                <w:sz w:val="22"/>
                <w:szCs w:val="22"/>
              </w:rPr>
            </w:pPr>
          </w:p>
        </w:tc>
        <w:tc>
          <w:tcPr>
            <w:tcW w:w="1420" w:type="pct"/>
            <w:tcBorders>
              <w:top w:val="single" w:sz="6" w:space="0" w:color="auto"/>
              <w:left w:val="single" w:sz="6" w:space="0" w:color="auto"/>
              <w:bottom w:val="single" w:sz="6" w:space="0" w:color="auto"/>
              <w:right w:val="single" w:sz="6" w:space="0" w:color="auto"/>
            </w:tcBorders>
          </w:tcPr>
          <w:p w14:paraId="738239C9" w14:textId="77777777" w:rsidR="008C2450" w:rsidRPr="007A55E9" w:rsidRDefault="008C2450" w:rsidP="003F49D5">
            <w:pPr>
              <w:rPr>
                <w:b/>
                <w:sz w:val="22"/>
                <w:szCs w:val="22"/>
              </w:rPr>
            </w:pPr>
          </w:p>
        </w:tc>
        <w:tc>
          <w:tcPr>
            <w:tcW w:w="775" w:type="pct"/>
            <w:tcBorders>
              <w:top w:val="single" w:sz="6" w:space="0" w:color="auto"/>
              <w:left w:val="single" w:sz="6" w:space="0" w:color="auto"/>
              <w:bottom w:val="single" w:sz="6" w:space="0" w:color="auto"/>
              <w:right w:val="single" w:sz="6" w:space="0" w:color="auto"/>
            </w:tcBorders>
          </w:tcPr>
          <w:p w14:paraId="65EFCD7A" w14:textId="77777777" w:rsidR="008C2450" w:rsidRPr="007A55E9" w:rsidRDefault="008C2450" w:rsidP="003F49D5">
            <w:pPr>
              <w:rPr>
                <w:b/>
                <w:sz w:val="22"/>
                <w:szCs w:val="22"/>
              </w:rPr>
            </w:pPr>
          </w:p>
        </w:tc>
        <w:tc>
          <w:tcPr>
            <w:tcW w:w="845" w:type="pct"/>
            <w:tcBorders>
              <w:top w:val="single" w:sz="6" w:space="0" w:color="auto"/>
              <w:left w:val="single" w:sz="6" w:space="0" w:color="auto"/>
              <w:bottom w:val="single" w:sz="6" w:space="0" w:color="auto"/>
              <w:right w:val="single" w:sz="6" w:space="0" w:color="auto"/>
            </w:tcBorders>
          </w:tcPr>
          <w:p w14:paraId="3BAAAC18" w14:textId="77777777" w:rsidR="008C2450" w:rsidRPr="007A55E9" w:rsidRDefault="008C2450" w:rsidP="003F49D5">
            <w:pPr>
              <w:rPr>
                <w:b/>
                <w:sz w:val="22"/>
                <w:szCs w:val="22"/>
              </w:rPr>
            </w:pPr>
          </w:p>
        </w:tc>
      </w:tr>
      <w:tr w:rsidR="008C2450" w:rsidRPr="007A55E9" w14:paraId="5199AFB0" w14:textId="77777777" w:rsidTr="003F49D5">
        <w:tc>
          <w:tcPr>
            <w:tcW w:w="1416" w:type="pct"/>
            <w:tcBorders>
              <w:top w:val="single" w:sz="6" w:space="0" w:color="auto"/>
              <w:left w:val="single" w:sz="6" w:space="0" w:color="auto"/>
              <w:bottom w:val="single" w:sz="6" w:space="0" w:color="auto"/>
              <w:right w:val="single" w:sz="6" w:space="0" w:color="auto"/>
            </w:tcBorders>
          </w:tcPr>
          <w:p w14:paraId="0E16205C" w14:textId="77777777" w:rsidR="008C2450" w:rsidRPr="007A55E9" w:rsidRDefault="008C2450" w:rsidP="003F49D5">
            <w:pPr>
              <w:rPr>
                <w:sz w:val="22"/>
                <w:szCs w:val="22"/>
              </w:rPr>
            </w:pPr>
          </w:p>
        </w:tc>
        <w:tc>
          <w:tcPr>
            <w:tcW w:w="544" w:type="pct"/>
            <w:tcBorders>
              <w:top w:val="single" w:sz="6" w:space="0" w:color="auto"/>
              <w:left w:val="single" w:sz="6" w:space="0" w:color="auto"/>
              <w:bottom w:val="single" w:sz="6" w:space="0" w:color="auto"/>
              <w:right w:val="single" w:sz="6" w:space="0" w:color="auto"/>
            </w:tcBorders>
          </w:tcPr>
          <w:p w14:paraId="01E4193B" w14:textId="77777777" w:rsidR="008C2450" w:rsidRPr="007A55E9" w:rsidRDefault="008C2450" w:rsidP="003F49D5">
            <w:pPr>
              <w:rPr>
                <w:b/>
                <w:sz w:val="22"/>
                <w:szCs w:val="22"/>
              </w:rPr>
            </w:pPr>
          </w:p>
        </w:tc>
        <w:tc>
          <w:tcPr>
            <w:tcW w:w="1420" w:type="pct"/>
            <w:tcBorders>
              <w:top w:val="single" w:sz="6" w:space="0" w:color="auto"/>
              <w:left w:val="single" w:sz="6" w:space="0" w:color="auto"/>
              <w:bottom w:val="single" w:sz="6" w:space="0" w:color="auto"/>
              <w:right w:val="single" w:sz="6" w:space="0" w:color="auto"/>
            </w:tcBorders>
          </w:tcPr>
          <w:p w14:paraId="26A89B91" w14:textId="77777777" w:rsidR="008C2450" w:rsidRPr="007A55E9" w:rsidRDefault="008C2450" w:rsidP="003F49D5">
            <w:pPr>
              <w:rPr>
                <w:b/>
                <w:sz w:val="22"/>
                <w:szCs w:val="22"/>
              </w:rPr>
            </w:pPr>
          </w:p>
        </w:tc>
        <w:tc>
          <w:tcPr>
            <w:tcW w:w="775" w:type="pct"/>
            <w:tcBorders>
              <w:top w:val="single" w:sz="6" w:space="0" w:color="auto"/>
              <w:left w:val="single" w:sz="6" w:space="0" w:color="auto"/>
              <w:bottom w:val="single" w:sz="6" w:space="0" w:color="auto"/>
              <w:right w:val="single" w:sz="6" w:space="0" w:color="auto"/>
            </w:tcBorders>
          </w:tcPr>
          <w:p w14:paraId="2D64C6D2" w14:textId="77777777" w:rsidR="008C2450" w:rsidRPr="007A55E9" w:rsidRDefault="008C2450" w:rsidP="003F49D5">
            <w:pPr>
              <w:rPr>
                <w:b/>
                <w:sz w:val="22"/>
                <w:szCs w:val="22"/>
              </w:rPr>
            </w:pPr>
          </w:p>
        </w:tc>
        <w:tc>
          <w:tcPr>
            <w:tcW w:w="845" w:type="pct"/>
            <w:tcBorders>
              <w:top w:val="single" w:sz="6" w:space="0" w:color="auto"/>
              <w:left w:val="single" w:sz="6" w:space="0" w:color="auto"/>
              <w:bottom w:val="single" w:sz="6" w:space="0" w:color="auto"/>
              <w:right w:val="single" w:sz="6" w:space="0" w:color="auto"/>
            </w:tcBorders>
          </w:tcPr>
          <w:p w14:paraId="0E2C392A" w14:textId="77777777" w:rsidR="008C2450" w:rsidRPr="007A55E9" w:rsidRDefault="008C2450" w:rsidP="003F49D5">
            <w:pPr>
              <w:rPr>
                <w:b/>
                <w:sz w:val="22"/>
                <w:szCs w:val="22"/>
              </w:rPr>
            </w:pPr>
          </w:p>
        </w:tc>
      </w:tr>
      <w:tr w:rsidR="008C2450" w:rsidRPr="007A55E9" w14:paraId="4473B353" w14:textId="77777777" w:rsidTr="003F49D5">
        <w:tc>
          <w:tcPr>
            <w:tcW w:w="1416" w:type="pct"/>
            <w:tcBorders>
              <w:top w:val="single" w:sz="6" w:space="0" w:color="auto"/>
              <w:left w:val="single" w:sz="6" w:space="0" w:color="auto"/>
              <w:bottom w:val="single" w:sz="6" w:space="0" w:color="auto"/>
              <w:right w:val="single" w:sz="6" w:space="0" w:color="auto"/>
            </w:tcBorders>
          </w:tcPr>
          <w:p w14:paraId="0FF5CBF5" w14:textId="77777777" w:rsidR="008C2450" w:rsidRPr="007A55E9" w:rsidRDefault="008C2450" w:rsidP="003F49D5">
            <w:pPr>
              <w:rPr>
                <w:sz w:val="22"/>
                <w:szCs w:val="22"/>
              </w:rPr>
            </w:pPr>
            <w:r>
              <w:rPr>
                <w:sz w:val="22"/>
                <w:szCs w:val="22"/>
              </w:rPr>
              <w:lastRenderedPageBreak/>
              <w:t>Указать, имеется ли по ним н</w:t>
            </w:r>
            <w:r w:rsidRPr="007A55E9">
              <w:rPr>
                <w:sz w:val="22"/>
                <w:szCs w:val="22"/>
              </w:rPr>
              <w:t>аличие обременений (залог, арест, прочее)</w:t>
            </w:r>
            <w:r>
              <w:t xml:space="preserve"> </w:t>
            </w:r>
            <w:r w:rsidRPr="007538CD">
              <w:rPr>
                <w:sz w:val="22"/>
                <w:szCs w:val="22"/>
              </w:rPr>
              <w:t>по каким конкретно, написать</w:t>
            </w:r>
          </w:p>
        </w:tc>
        <w:tc>
          <w:tcPr>
            <w:tcW w:w="3584" w:type="pct"/>
            <w:gridSpan w:val="4"/>
            <w:tcBorders>
              <w:top w:val="single" w:sz="6" w:space="0" w:color="auto"/>
              <w:left w:val="single" w:sz="6" w:space="0" w:color="auto"/>
              <w:bottom w:val="single" w:sz="6" w:space="0" w:color="auto"/>
              <w:right w:val="single" w:sz="6" w:space="0" w:color="auto"/>
            </w:tcBorders>
          </w:tcPr>
          <w:p w14:paraId="639E2163" w14:textId="77777777" w:rsidR="008C2450" w:rsidRPr="007A55E9" w:rsidRDefault="008C2450" w:rsidP="003F49D5">
            <w:pPr>
              <w:rPr>
                <w:b/>
                <w:sz w:val="22"/>
                <w:szCs w:val="22"/>
              </w:rPr>
            </w:pPr>
          </w:p>
        </w:tc>
      </w:tr>
    </w:tbl>
    <w:p w14:paraId="25B34142" w14:textId="77777777" w:rsidR="008C2450" w:rsidRPr="000A574F" w:rsidRDefault="008C2450" w:rsidP="008C2450">
      <w:pPr>
        <w:jc w:val="right"/>
        <w:rPr>
          <w:sz w:val="22"/>
          <w:szCs w:val="22"/>
        </w:rPr>
      </w:pPr>
    </w:p>
    <w:p w14:paraId="68DB4D1A" w14:textId="77777777" w:rsidR="008C2450" w:rsidRPr="007A55E9" w:rsidRDefault="008C2450" w:rsidP="008C2450">
      <w:pPr>
        <w:jc w:val="right"/>
        <w:rPr>
          <w:b/>
          <w:sz w:val="22"/>
          <w:szCs w:val="22"/>
        </w:rPr>
      </w:pPr>
      <w:r>
        <w:rPr>
          <w:sz w:val="22"/>
          <w:szCs w:val="22"/>
        </w:rPr>
        <w:t>Таблица 6</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329"/>
        <w:gridCol w:w="1078"/>
        <w:gridCol w:w="1911"/>
        <w:gridCol w:w="1897"/>
        <w:gridCol w:w="1297"/>
        <w:gridCol w:w="1393"/>
      </w:tblGrid>
      <w:tr w:rsidR="008C2450" w:rsidRPr="007A55E9" w14:paraId="1EB475FC" w14:textId="77777777" w:rsidTr="003F49D5">
        <w:trPr>
          <w:trHeight w:val="340"/>
        </w:trPr>
        <w:tc>
          <w:tcPr>
            <w:tcW w:w="5000" w:type="pct"/>
            <w:gridSpan w:val="6"/>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029CD44" w14:textId="77777777" w:rsidR="008C2450" w:rsidRPr="007A55E9" w:rsidRDefault="008C2450" w:rsidP="003F49D5">
            <w:pPr>
              <w:rPr>
                <w:b/>
                <w:sz w:val="22"/>
                <w:szCs w:val="22"/>
              </w:rPr>
            </w:pPr>
            <w:r w:rsidRPr="007A55E9">
              <w:rPr>
                <w:b/>
                <w:sz w:val="22"/>
                <w:szCs w:val="22"/>
              </w:rPr>
              <w:t>Транспорт, спецтехника, оборудование (арендуемые):         *</w:t>
            </w:r>
            <w:r w:rsidRPr="007A55E9">
              <w:rPr>
                <w:b/>
                <w:i/>
                <w:sz w:val="22"/>
                <w:szCs w:val="22"/>
              </w:rPr>
              <w:t>при необходимости добавьте строки</w:t>
            </w:r>
          </w:p>
        </w:tc>
      </w:tr>
      <w:tr w:rsidR="008C2450" w:rsidRPr="007A55E9" w14:paraId="09C199BB" w14:textId="77777777" w:rsidTr="003F49D5">
        <w:tc>
          <w:tcPr>
            <w:tcW w:w="1213"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C1EF494" w14:textId="77777777" w:rsidR="008C2450" w:rsidRPr="007A55E9" w:rsidRDefault="008C2450" w:rsidP="003F49D5">
            <w:pPr>
              <w:jc w:val="center"/>
              <w:rPr>
                <w:b/>
                <w:sz w:val="22"/>
                <w:szCs w:val="22"/>
              </w:rPr>
            </w:pPr>
            <w:r w:rsidRPr="007A55E9">
              <w:rPr>
                <w:b/>
                <w:sz w:val="22"/>
                <w:szCs w:val="22"/>
              </w:rPr>
              <w:t xml:space="preserve">Наименование </w:t>
            </w:r>
          </w:p>
        </w:tc>
        <w:tc>
          <w:tcPr>
            <w:tcW w:w="358"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A9995CE" w14:textId="77777777" w:rsidR="008C2450" w:rsidRPr="007A55E9" w:rsidRDefault="008C2450" w:rsidP="003F49D5">
            <w:pPr>
              <w:jc w:val="center"/>
              <w:rPr>
                <w:b/>
                <w:sz w:val="22"/>
                <w:szCs w:val="22"/>
              </w:rPr>
            </w:pPr>
            <w:r w:rsidRPr="007A55E9">
              <w:rPr>
                <w:b/>
                <w:sz w:val="22"/>
                <w:szCs w:val="22"/>
              </w:rPr>
              <w:t>Год выпуска</w:t>
            </w:r>
          </w:p>
        </w:tc>
        <w:tc>
          <w:tcPr>
            <w:tcW w:w="1002"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114B09E" w14:textId="77777777" w:rsidR="008C2450" w:rsidRPr="007A55E9" w:rsidRDefault="008C2450" w:rsidP="003F49D5">
            <w:pPr>
              <w:jc w:val="center"/>
              <w:rPr>
                <w:b/>
                <w:sz w:val="22"/>
                <w:szCs w:val="22"/>
              </w:rPr>
            </w:pPr>
            <w:r w:rsidRPr="007A55E9">
              <w:rPr>
                <w:b/>
                <w:sz w:val="22"/>
                <w:szCs w:val="22"/>
              </w:rPr>
              <w:t xml:space="preserve">Модель, </w:t>
            </w:r>
            <w:proofErr w:type="spellStart"/>
            <w:r w:rsidRPr="007A55E9">
              <w:rPr>
                <w:b/>
                <w:sz w:val="22"/>
                <w:szCs w:val="22"/>
              </w:rPr>
              <w:t>гос.номер</w:t>
            </w:r>
            <w:proofErr w:type="spellEnd"/>
            <w:r w:rsidRPr="007A55E9">
              <w:rPr>
                <w:b/>
                <w:sz w:val="22"/>
                <w:szCs w:val="22"/>
              </w:rPr>
              <w:t xml:space="preserve"> и др. характеристики/ технические характеристики</w:t>
            </w:r>
          </w:p>
        </w:tc>
        <w:tc>
          <w:tcPr>
            <w:tcW w:w="995"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1C85A63" w14:textId="77777777" w:rsidR="008C2450" w:rsidRPr="007A55E9" w:rsidRDefault="008C2450" w:rsidP="003F49D5">
            <w:pPr>
              <w:jc w:val="center"/>
              <w:rPr>
                <w:b/>
                <w:sz w:val="22"/>
                <w:szCs w:val="22"/>
              </w:rPr>
            </w:pPr>
            <w:r w:rsidRPr="007A55E9">
              <w:rPr>
                <w:b/>
                <w:sz w:val="22"/>
                <w:szCs w:val="22"/>
              </w:rPr>
              <w:t>Наименование арендодателя</w:t>
            </w:r>
          </w:p>
        </w:tc>
        <w:tc>
          <w:tcPr>
            <w:tcW w:w="65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E40829F" w14:textId="77777777" w:rsidR="008C2450" w:rsidRPr="007A55E9" w:rsidRDefault="008C2450" w:rsidP="003F49D5">
            <w:pPr>
              <w:jc w:val="center"/>
              <w:rPr>
                <w:b/>
                <w:sz w:val="22"/>
                <w:szCs w:val="22"/>
              </w:rPr>
            </w:pPr>
            <w:r w:rsidRPr="007A55E9">
              <w:rPr>
                <w:b/>
                <w:sz w:val="22"/>
                <w:szCs w:val="22"/>
              </w:rPr>
              <w:t>Срок окончания аренды</w:t>
            </w:r>
          </w:p>
        </w:tc>
        <w:tc>
          <w:tcPr>
            <w:tcW w:w="777"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BDFF4DC" w14:textId="77777777" w:rsidR="008C2450" w:rsidRPr="007A55E9" w:rsidRDefault="008C2450" w:rsidP="003F49D5">
            <w:pPr>
              <w:jc w:val="center"/>
              <w:rPr>
                <w:b/>
                <w:sz w:val="22"/>
                <w:szCs w:val="22"/>
              </w:rPr>
            </w:pPr>
            <w:r w:rsidRPr="007A55E9">
              <w:rPr>
                <w:b/>
                <w:sz w:val="22"/>
                <w:szCs w:val="22"/>
              </w:rPr>
              <w:t xml:space="preserve">Арендная плата </w:t>
            </w:r>
            <w:r w:rsidRPr="007A55E9">
              <w:rPr>
                <w:sz w:val="22"/>
                <w:szCs w:val="22"/>
              </w:rPr>
              <w:t>(руб. в месяц)</w:t>
            </w:r>
          </w:p>
        </w:tc>
      </w:tr>
      <w:tr w:rsidR="008C2450" w:rsidRPr="007A55E9" w14:paraId="2F1EFEA6" w14:textId="77777777" w:rsidTr="003F49D5">
        <w:tc>
          <w:tcPr>
            <w:tcW w:w="1213" w:type="pct"/>
            <w:tcBorders>
              <w:top w:val="single" w:sz="6" w:space="0" w:color="auto"/>
              <w:left w:val="single" w:sz="6" w:space="0" w:color="auto"/>
              <w:bottom w:val="single" w:sz="6" w:space="0" w:color="auto"/>
              <w:right w:val="single" w:sz="6" w:space="0" w:color="auto"/>
            </w:tcBorders>
          </w:tcPr>
          <w:p w14:paraId="63334D82" w14:textId="77777777" w:rsidR="008C2450" w:rsidRPr="007A55E9" w:rsidRDefault="008C2450" w:rsidP="003F49D5">
            <w:pPr>
              <w:rPr>
                <w:sz w:val="22"/>
                <w:szCs w:val="22"/>
              </w:rPr>
            </w:pPr>
          </w:p>
        </w:tc>
        <w:tc>
          <w:tcPr>
            <w:tcW w:w="358" w:type="pct"/>
            <w:tcBorders>
              <w:top w:val="single" w:sz="6" w:space="0" w:color="auto"/>
              <w:left w:val="single" w:sz="6" w:space="0" w:color="auto"/>
              <w:bottom w:val="single" w:sz="6" w:space="0" w:color="auto"/>
              <w:right w:val="single" w:sz="6" w:space="0" w:color="auto"/>
            </w:tcBorders>
          </w:tcPr>
          <w:p w14:paraId="4231655E" w14:textId="77777777" w:rsidR="008C2450" w:rsidRPr="007A55E9" w:rsidRDefault="008C2450" w:rsidP="003F49D5">
            <w:pPr>
              <w:rPr>
                <w:b/>
                <w:sz w:val="22"/>
                <w:szCs w:val="22"/>
              </w:rPr>
            </w:pPr>
          </w:p>
        </w:tc>
        <w:tc>
          <w:tcPr>
            <w:tcW w:w="1002" w:type="pct"/>
            <w:tcBorders>
              <w:top w:val="single" w:sz="6" w:space="0" w:color="auto"/>
              <w:left w:val="single" w:sz="6" w:space="0" w:color="auto"/>
              <w:bottom w:val="single" w:sz="6" w:space="0" w:color="auto"/>
              <w:right w:val="single" w:sz="6" w:space="0" w:color="auto"/>
            </w:tcBorders>
          </w:tcPr>
          <w:p w14:paraId="7C0AABA0" w14:textId="77777777" w:rsidR="008C2450" w:rsidRPr="007A55E9" w:rsidRDefault="008C2450" w:rsidP="003F49D5">
            <w:pPr>
              <w:rPr>
                <w:b/>
                <w:sz w:val="22"/>
                <w:szCs w:val="22"/>
              </w:rPr>
            </w:pPr>
          </w:p>
        </w:tc>
        <w:tc>
          <w:tcPr>
            <w:tcW w:w="995" w:type="pct"/>
            <w:tcBorders>
              <w:top w:val="single" w:sz="6" w:space="0" w:color="auto"/>
              <w:left w:val="single" w:sz="6" w:space="0" w:color="auto"/>
              <w:bottom w:val="single" w:sz="6" w:space="0" w:color="auto"/>
              <w:right w:val="single" w:sz="6" w:space="0" w:color="auto"/>
            </w:tcBorders>
          </w:tcPr>
          <w:p w14:paraId="40670938" w14:textId="77777777" w:rsidR="008C2450" w:rsidRPr="007A55E9" w:rsidRDefault="008C2450" w:rsidP="003F49D5">
            <w:pPr>
              <w:rPr>
                <w:b/>
                <w:sz w:val="22"/>
                <w:szCs w:val="22"/>
              </w:rPr>
            </w:pPr>
          </w:p>
        </w:tc>
        <w:tc>
          <w:tcPr>
            <w:tcW w:w="655" w:type="pct"/>
            <w:tcBorders>
              <w:top w:val="single" w:sz="6" w:space="0" w:color="auto"/>
              <w:left w:val="single" w:sz="6" w:space="0" w:color="auto"/>
              <w:bottom w:val="single" w:sz="6" w:space="0" w:color="auto"/>
              <w:right w:val="single" w:sz="6" w:space="0" w:color="auto"/>
            </w:tcBorders>
          </w:tcPr>
          <w:p w14:paraId="4BD978FE" w14:textId="77777777" w:rsidR="008C2450" w:rsidRPr="007A55E9" w:rsidRDefault="008C2450" w:rsidP="003F49D5">
            <w:pPr>
              <w:rPr>
                <w:b/>
                <w:sz w:val="22"/>
                <w:szCs w:val="22"/>
              </w:rPr>
            </w:pPr>
          </w:p>
        </w:tc>
        <w:tc>
          <w:tcPr>
            <w:tcW w:w="777" w:type="pct"/>
            <w:tcBorders>
              <w:top w:val="single" w:sz="6" w:space="0" w:color="auto"/>
              <w:left w:val="single" w:sz="6" w:space="0" w:color="auto"/>
              <w:bottom w:val="single" w:sz="6" w:space="0" w:color="auto"/>
              <w:right w:val="single" w:sz="6" w:space="0" w:color="auto"/>
            </w:tcBorders>
          </w:tcPr>
          <w:p w14:paraId="71038555" w14:textId="77777777" w:rsidR="008C2450" w:rsidRPr="007A55E9" w:rsidRDefault="008C2450" w:rsidP="003F49D5">
            <w:pPr>
              <w:rPr>
                <w:b/>
                <w:sz w:val="22"/>
                <w:szCs w:val="22"/>
              </w:rPr>
            </w:pPr>
          </w:p>
        </w:tc>
      </w:tr>
      <w:tr w:rsidR="008C2450" w:rsidRPr="007A55E9" w14:paraId="4C18BA67" w14:textId="77777777" w:rsidTr="003F49D5">
        <w:tc>
          <w:tcPr>
            <w:tcW w:w="1213" w:type="pct"/>
            <w:tcBorders>
              <w:top w:val="single" w:sz="6" w:space="0" w:color="auto"/>
              <w:left w:val="single" w:sz="6" w:space="0" w:color="auto"/>
              <w:bottom w:val="single" w:sz="6" w:space="0" w:color="auto"/>
              <w:right w:val="single" w:sz="6" w:space="0" w:color="auto"/>
            </w:tcBorders>
          </w:tcPr>
          <w:p w14:paraId="531BE804" w14:textId="77777777" w:rsidR="008C2450" w:rsidRPr="007A55E9" w:rsidRDefault="008C2450" w:rsidP="003F49D5">
            <w:pPr>
              <w:rPr>
                <w:sz w:val="22"/>
                <w:szCs w:val="22"/>
              </w:rPr>
            </w:pPr>
          </w:p>
        </w:tc>
        <w:tc>
          <w:tcPr>
            <w:tcW w:w="358" w:type="pct"/>
            <w:tcBorders>
              <w:top w:val="single" w:sz="6" w:space="0" w:color="auto"/>
              <w:left w:val="single" w:sz="6" w:space="0" w:color="auto"/>
              <w:bottom w:val="single" w:sz="6" w:space="0" w:color="auto"/>
              <w:right w:val="single" w:sz="6" w:space="0" w:color="auto"/>
            </w:tcBorders>
          </w:tcPr>
          <w:p w14:paraId="70A0C6C1" w14:textId="77777777" w:rsidR="008C2450" w:rsidRPr="007A55E9" w:rsidRDefault="008C2450" w:rsidP="003F49D5">
            <w:pPr>
              <w:rPr>
                <w:b/>
                <w:sz w:val="22"/>
                <w:szCs w:val="22"/>
              </w:rPr>
            </w:pPr>
          </w:p>
        </w:tc>
        <w:tc>
          <w:tcPr>
            <w:tcW w:w="1002" w:type="pct"/>
            <w:tcBorders>
              <w:top w:val="single" w:sz="6" w:space="0" w:color="auto"/>
              <w:left w:val="single" w:sz="6" w:space="0" w:color="auto"/>
              <w:bottom w:val="single" w:sz="6" w:space="0" w:color="auto"/>
              <w:right w:val="single" w:sz="6" w:space="0" w:color="auto"/>
            </w:tcBorders>
          </w:tcPr>
          <w:p w14:paraId="62F5CA21" w14:textId="77777777" w:rsidR="008C2450" w:rsidRPr="007A55E9" w:rsidRDefault="008C2450" w:rsidP="003F49D5">
            <w:pPr>
              <w:rPr>
                <w:b/>
                <w:sz w:val="22"/>
                <w:szCs w:val="22"/>
              </w:rPr>
            </w:pPr>
          </w:p>
        </w:tc>
        <w:tc>
          <w:tcPr>
            <w:tcW w:w="995" w:type="pct"/>
            <w:tcBorders>
              <w:top w:val="single" w:sz="6" w:space="0" w:color="auto"/>
              <w:left w:val="single" w:sz="6" w:space="0" w:color="auto"/>
              <w:bottom w:val="single" w:sz="6" w:space="0" w:color="auto"/>
              <w:right w:val="single" w:sz="6" w:space="0" w:color="auto"/>
            </w:tcBorders>
          </w:tcPr>
          <w:p w14:paraId="0A58431C" w14:textId="77777777" w:rsidR="008C2450" w:rsidRPr="007A55E9" w:rsidRDefault="008C2450" w:rsidP="003F49D5">
            <w:pPr>
              <w:rPr>
                <w:b/>
                <w:sz w:val="22"/>
                <w:szCs w:val="22"/>
              </w:rPr>
            </w:pPr>
          </w:p>
        </w:tc>
        <w:tc>
          <w:tcPr>
            <w:tcW w:w="655" w:type="pct"/>
            <w:tcBorders>
              <w:top w:val="single" w:sz="6" w:space="0" w:color="auto"/>
              <w:left w:val="single" w:sz="6" w:space="0" w:color="auto"/>
              <w:bottom w:val="single" w:sz="6" w:space="0" w:color="auto"/>
              <w:right w:val="single" w:sz="6" w:space="0" w:color="auto"/>
            </w:tcBorders>
          </w:tcPr>
          <w:p w14:paraId="77134AF5" w14:textId="77777777" w:rsidR="008C2450" w:rsidRPr="007A55E9" w:rsidRDefault="008C2450" w:rsidP="003F49D5">
            <w:pPr>
              <w:rPr>
                <w:b/>
                <w:sz w:val="22"/>
                <w:szCs w:val="22"/>
              </w:rPr>
            </w:pPr>
          </w:p>
        </w:tc>
        <w:tc>
          <w:tcPr>
            <w:tcW w:w="777" w:type="pct"/>
            <w:tcBorders>
              <w:top w:val="single" w:sz="6" w:space="0" w:color="auto"/>
              <w:left w:val="single" w:sz="6" w:space="0" w:color="auto"/>
              <w:bottom w:val="single" w:sz="6" w:space="0" w:color="auto"/>
              <w:right w:val="single" w:sz="6" w:space="0" w:color="auto"/>
            </w:tcBorders>
          </w:tcPr>
          <w:p w14:paraId="3A2F8547" w14:textId="77777777" w:rsidR="008C2450" w:rsidRPr="007A55E9" w:rsidRDefault="008C2450" w:rsidP="003F49D5">
            <w:pPr>
              <w:rPr>
                <w:b/>
                <w:sz w:val="22"/>
                <w:szCs w:val="22"/>
              </w:rPr>
            </w:pPr>
          </w:p>
        </w:tc>
      </w:tr>
      <w:tr w:rsidR="008C2450" w:rsidRPr="007A55E9" w14:paraId="6221E507" w14:textId="77777777" w:rsidTr="003F49D5">
        <w:tc>
          <w:tcPr>
            <w:tcW w:w="1213" w:type="pct"/>
            <w:tcBorders>
              <w:top w:val="single" w:sz="6" w:space="0" w:color="auto"/>
              <w:left w:val="single" w:sz="6" w:space="0" w:color="auto"/>
              <w:bottom w:val="single" w:sz="6" w:space="0" w:color="auto"/>
              <w:right w:val="single" w:sz="6" w:space="0" w:color="auto"/>
            </w:tcBorders>
          </w:tcPr>
          <w:p w14:paraId="6BB3D170" w14:textId="77777777" w:rsidR="008C2450" w:rsidRPr="007A55E9" w:rsidRDefault="008C2450" w:rsidP="003F49D5">
            <w:pPr>
              <w:rPr>
                <w:sz w:val="22"/>
                <w:szCs w:val="22"/>
              </w:rPr>
            </w:pPr>
          </w:p>
        </w:tc>
        <w:tc>
          <w:tcPr>
            <w:tcW w:w="358" w:type="pct"/>
            <w:tcBorders>
              <w:top w:val="single" w:sz="6" w:space="0" w:color="auto"/>
              <w:left w:val="single" w:sz="6" w:space="0" w:color="auto"/>
              <w:bottom w:val="single" w:sz="6" w:space="0" w:color="auto"/>
              <w:right w:val="single" w:sz="6" w:space="0" w:color="auto"/>
            </w:tcBorders>
          </w:tcPr>
          <w:p w14:paraId="6C76B596" w14:textId="77777777" w:rsidR="008C2450" w:rsidRPr="007A55E9" w:rsidRDefault="008C2450" w:rsidP="003F49D5">
            <w:pPr>
              <w:rPr>
                <w:b/>
                <w:sz w:val="22"/>
                <w:szCs w:val="22"/>
              </w:rPr>
            </w:pPr>
          </w:p>
        </w:tc>
        <w:tc>
          <w:tcPr>
            <w:tcW w:w="1002" w:type="pct"/>
            <w:tcBorders>
              <w:top w:val="single" w:sz="6" w:space="0" w:color="auto"/>
              <w:left w:val="single" w:sz="6" w:space="0" w:color="auto"/>
              <w:bottom w:val="single" w:sz="6" w:space="0" w:color="auto"/>
              <w:right w:val="single" w:sz="6" w:space="0" w:color="auto"/>
            </w:tcBorders>
          </w:tcPr>
          <w:p w14:paraId="21213E18" w14:textId="77777777" w:rsidR="008C2450" w:rsidRPr="007A55E9" w:rsidRDefault="008C2450" w:rsidP="003F49D5">
            <w:pPr>
              <w:rPr>
                <w:b/>
                <w:sz w:val="22"/>
                <w:szCs w:val="22"/>
              </w:rPr>
            </w:pPr>
          </w:p>
        </w:tc>
        <w:tc>
          <w:tcPr>
            <w:tcW w:w="995" w:type="pct"/>
            <w:tcBorders>
              <w:top w:val="single" w:sz="6" w:space="0" w:color="auto"/>
              <w:left w:val="single" w:sz="6" w:space="0" w:color="auto"/>
              <w:bottom w:val="single" w:sz="6" w:space="0" w:color="auto"/>
              <w:right w:val="single" w:sz="6" w:space="0" w:color="auto"/>
            </w:tcBorders>
          </w:tcPr>
          <w:p w14:paraId="1357E947" w14:textId="77777777" w:rsidR="008C2450" w:rsidRPr="007A55E9" w:rsidRDefault="008C2450" w:rsidP="003F49D5">
            <w:pPr>
              <w:rPr>
                <w:b/>
                <w:sz w:val="22"/>
                <w:szCs w:val="22"/>
              </w:rPr>
            </w:pPr>
          </w:p>
        </w:tc>
        <w:tc>
          <w:tcPr>
            <w:tcW w:w="655" w:type="pct"/>
            <w:tcBorders>
              <w:top w:val="single" w:sz="6" w:space="0" w:color="auto"/>
              <w:left w:val="single" w:sz="6" w:space="0" w:color="auto"/>
              <w:bottom w:val="single" w:sz="6" w:space="0" w:color="auto"/>
              <w:right w:val="single" w:sz="6" w:space="0" w:color="auto"/>
            </w:tcBorders>
          </w:tcPr>
          <w:p w14:paraId="2E9CF201" w14:textId="77777777" w:rsidR="008C2450" w:rsidRPr="007A55E9" w:rsidRDefault="008C2450" w:rsidP="003F49D5">
            <w:pPr>
              <w:rPr>
                <w:b/>
                <w:sz w:val="22"/>
                <w:szCs w:val="22"/>
              </w:rPr>
            </w:pPr>
          </w:p>
        </w:tc>
        <w:tc>
          <w:tcPr>
            <w:tcW w:w="777" w:type="pct"/>
            <w:tcBorders>
              <w:top w:val="single" w:sz="6" w:space="0" w:color="auto"/>
              <w:left w:val="single" w:sz="6" w:space="0" w:color="auto"/>
              <w:bottom w:val="single" w:sz="6" w:space="0" w:color="auto"/>
              <w:right w:val="single" w:sz="6" w:space="0" w:color="auto"/>
            </w:tcBorders>
          </w:tcPr>
          <w:p w14:paraId="55FCE674" w14:textId="77777777" w:rsidR="008C2450" w:rsidRPr="007A55E9" w:rsidRDefault="008C2450" w:rsidP="003F49D5">
            <w:pPr>
              <w:rPr>
                <w:b/>
                <w:sz w:val="22"/>
                <w:szCs w:val="22"/>
              </w:rPr>
            </w:pPr>
          </w:p>
        </w:tc>
      </w:tr>
    </w:tbl>
    <w:p w14:paraId="495C252B" w14:textId="77777777" w:rsidR="008C2450" w:rsidRPr="007A55E9" w:rsidRDefault="008C2450" w:rsidP="008C2450">
      <w:pPr>
        <w:rPr>
          <w:b/>
          <w:sz w:val="22"/>
          <w:szCs w:val="22"/>
        </w:rPr>
      </w:pPr>
    </w:p>
    <w:p w14:paraId="6F0AC47A" w14:textId="77777777" w:rsidR="008C2450" w:rsidRPr="000A574F" w:rsidRDefault="008C2450" w:rsidP="008C2450">
      <w:pPr>
        <w:jc w:val="right"/>
        <w:rPr>
          <w:sz w:val="22"/>
          <w:szCs w:val="22"/>
        </w:rPr>
      </w:pPr>
      <w:r w:rsidRPr="000A574F">
        <w:rPr>
          <w:sz w:val="22"/>
          <w:szCs w:val="22"/>
        </w:rPr>
        <w:t>Таблица 7</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59"/>
        <w:gridCol w:w="2835"/>
        <w:gridCol w:w="3403"/>
        <w:gridCol w:w="1313"/>
        <w:gridCol w:w="1795"/>
      </w:tblGrid>
      <w:tr w:rsidR="008C2450" w:rsidRPr="007A55E9" w14:paraId="22C97F79" w14:textId="77777777" w:rsidTr="003F49D5">
        <w:tc>
          <w:tcPr>
            <w:tcW w:w="5000" w:type="pct"/>
            <w:gridSpan w:val="5"/>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B205EB4" w14:textId="77777777" w:rsidR="008C2450" w:rsidRPr="007A55E9" w:rsidRDefault="008C2450" w:rsidP="003F49D5">
            <w:pPr>
              <w:keepNext/>
              <w:jc w:val="both"/>
              <w:outlineLvl w:val="2"/>
              <w:rPr>
                <w:b/>
                <w:sz w:val="22"/>
                <w:szCs w:val="22"/>
              </w:rPr>
            </w:pPr>
            <w:r w:rsidRPr="007A55E9">
              <w:rPr>
                <w:b/>
                <w:sz w:val="22"/>
                <w:szCs w:val="22"/>
              </w:rPr>
              <w:t>Остатки запасов сырья, материалов и готовой продукц</w:t>
            </w:r>
            <w:r>
              <w:rPr>
                <w:b/>
                <w:sz w:val="22"/>
                <w:szCs w:val="22"/>
              </w:rPr>
              <w:t>ии для продажи</w:t>
            </w:r>
          </w:p>
          <w:p w14:paraId="73DDE5E5" w14:textId="77777777" w:rsidR="008C2450" w:rsidRPr="007A55E9" w:rsidRDefault="008C2450" w:rsidP="003F49D5">
            <w:pPr>
              <w:keepNext/>
              <w:jc w:val="both"/>
              <w:outlineLvl w:val="2"/>
              <w:rPr>
                <w:b/>
                <w:sz w:val="22"/>
                <w:szCs w:val="22"/>
              </w:rPr>
            </w:pPr>
            <w:r w:rsidRPr="007A55E9">
              <w:rPr>
                <w:b/>
                <w:sz w:val="22"/>
                <w:szCs w:val="22"/>
              </w:rPr>
              <w:t xml:space="preserve">* </w:t>
            </w:r>
            <w:r w:rsidRPr="007A55E9">
              <w:rPr>
                <w:sz w:val="22"/>
                <w:szCs w:val="22"/>
              </w:rPr>
              <w:t xml:space="preserve">Заполняется по состоянию на 1-е число месяца подачи заявки. </w:t>
            </w:r>
          </w:p>
        </w:tc>
      </w:tr>
      <w:tr w:rsidR="008C2450" w:rsidRPr="007A55E9" w14:paraId="45C28E16" w14:textId="77777777" w:rsidTr="003F49D5">
        <w:tc>
          <w:tcPr>
            <w:tcW w:w="282"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72C1369" w14:textId="77777777" w:rsidR="008C2450" w:rsidRPr="007A55E9" w:rsidRDefault="008C2450" w:rsidP="003F49D5">
            <w:pPr>
              <w:jc w:val="center"/>
              <w:rPr>
                <w:b/>
                <w:sz w:val="22"/>
                <w:szCs w:val="22"/>
              </w:rPr>
            </w:pPr>
            <w:r w:rsidRPr="007A55E9">
              <w:rPr>
                <w:b/>
                <w:sz w:val="22"/>
                <w:szCs w:val="22"/>
              </w:rPr>
              <w:t>№ п/п</w:t>
            </w:r>
          </w:p>
        </w:tc>
        <w:tc>
          <w:tcPr>
            <w:tcW w:w="1431"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0F15D70" w14:textId="77777777" w:rsidR="008C2450" w:rsidRPr="00605A56" w:rsidRDefault="008C2450" w:rsidP="003F49D5">
            <w:pPr>
              <w:jc w:val="center"/>
              <w:rPr>
                <w:b/>
                <w:sz w:val="22"/>
                <w:szCs w:val="22"/>
              </w:rPr>
            </w:pPr>
            <w:r w:rsidRPr="00605A56">
              <w:rPr>
                <w:b/>
                <w:sz w:val="22"/>
                <w:szCs w:val="22"/>
              </w:rPr>
              <w:t>Наименование (если большое кол-во наименований, то группу товаров)</w:t>
            </w:r>
          </w:p>
        </w:tc>
        <w:tc>
          <w:tcPr>
            <w:tcW w:w="1718"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69A77AB" w14:textId="77777777" w:rsidR="008C2450" w:rsidRPr="00605A56" w:rsidRDefault="008C2450" w:rsidP="003F49D5">
            <w:pPr>
              <w:jc w:val="center"/>
              <w:rPr>
                <w:b/>
                <w:sz w:val="22"/>
                <w:szCs w:val="22"/>
              </w:rPr>
            </w:pPr>
            <w:r w:rsidRPr="00605A56">
              <w:rPr>
                <w:b/>
                <w:sz w:val="22"/>
                <w:szCs w:val="22"/>
              </w:rPr>
              <w:t>Наименование</w:t>
            </w:r>
          </w:p>
        </w:tc>
        <w:tc>
          <w:tcPr>
            <w:tcW w:w="663"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EED96C4" w14:textId="77777777" w:rsidR="008C2450" w:rsidRPr="00605A56" w:rsidRDefault="008C2450" w:rsidP="003F49D5">
            <w:pPr>
              <w:jc w:val="center"/>
              <w:rPr>
                <w:b/>
                <w:sz w:val="22"/>
                <w:szCs w:val="22"/>
              </w:rPr>
            </w:pPr>
            <w:r w:rsidRPr="00605A56">
              <w:rPr>
                <w:b/>
                <w:sz w:val="22"/>
                <w:szCs w:val="22"/>
              </w:rPr>
              <w:t>Кол-во</w:t>
            </w:r>
            <w:r>
              <w:rPr>
                <w:b/>
                <w:sz w:val="22"/>
                <w:szCs w:val="22"/>
              </w:rPr>
              <w:t>, ед.</w:t>
            </w:r>
            <w:r w:rsidRPr="00605A56">
              <w:rPr>
                <w:b/>
                <w:sz w:val="22"/>
                <w:szCs w:val="22"/>
              </w:rPr>
              <w:t xml:space="preserve"> </w:t>
            </w:r>
          </w:p>
        </w:tc>
        <w:tc>
          <w:tcPr>
            <w:tcW w:w="906"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BBDA728" w14:textId="77777777" w:rsidR="008C2450" w:rsidRPr="00605A56" w:rsidRDefault="008C2450" w:rsidP="003F49D5">
            <w:pPr>
              <w:jc w:val="center"/>
              <w:rPr>
                <w:b/>
                <w:sz w:val="22"/>
                <w:szCs w:val="22"/>
              </w:rPr>
            </w:pPr>
            <w:r w:rsidRPr="00605A56">
              <w:rPr>
                <w:b/>
                <w:sz w:val="22"/>
                <w:szCs w:val="22"/>
              </w:rPr>
              <w:t>Стоимость</w:t>
            </w:r>
            <w:r>
              <w:rPr>
                <w:b/>
                <w:sz w:val="22"/>
                <w:szCs w:val="22"/>
              </w:rPr>
              <w:t xml:space="preserve">, </w:t>
            </w:r>
            <w:proofErr w:type="spellStart"/>
            <w:r>
              <w:rPr>
                <w:b/>
                <w:sz w:val="22"/>
                <w:szCs w:val="22"/>
              </w:rPr>
              <w:t>тыс.руб</w:t>
            </w:r>
            <w:proofErr w:type="spellEnd"/>
            <w:r>
              <w:rPr>
                <w:b/>
                <w:sz w:val="22"/>
                <w:szCs w:val="22"/>
              </w:rPr>
              <w:t>.</w:t>
            </w:r>
          </w:p>
        </w:tc>
      </w:tr>
      <w:tr w:rsidR="008C2450" w:rsidRPr="007A55E9" w14:paraId="3B81629C" w14:textId="77777777" w:rsidTr="003F49D5">
        <w:tc>
          <w:tcPr>
            <w:tcW w:w="282" w:type="pct"/>
            <w:tcBorders>
              <w:top w:val="single" w:sz="6" w:space="0" w:color="auto"/>
              <w:left w:val="single" w:sz="6" w:space="0" w:color="auto"/>
              <w:bottom w:val="single" w:sz="6" w:space="0" w:color="auto"/>
              <w:right w:val="single" w:sz="6" w:space="0" w:color="auto"/>
            </w:tcBorders>
          </w:tcPr>
          <w:p w14:paraId="53D1B2B0" w14:textId="77777777" w:rsidR="008C2450" w:rsidRPr="007A55E9" w:rsidRDefault="008C2450" w:rsidP="003F49D5">
            <w:pPr>
              <w:rPr>
                <w:sz w:val="22"/>
                <w:szCs w:val="22"/>
              </w:rPr>
            </w:pPr>
          </w:p>
        </w:tc>
        <w:tc>
          <w:tcPr>
            <w:tcW w:w="1431" w:type="pct"/>
            <w:tcBorders>
              <w:top w:val="single" w:sz="6" w:space="0" w:color="auto"/>
              <w:left w:val="single" w:sz="6" w:space="0" w:color="auto"/>
              <w:bottom w:val="single" w:sz="6" w:space="0" w:color="auto"/>
              <w:right w:val="single" w:sz="6" w:space="0" w:color="auto"/>
            </w:tcBorders>
          </w:tcPr>
          <w:p w14:paraId="2EC0FBD4" w14:textId="77777777" w:rsidR="008C2450" w:rsidRPr="00605A56" w:rsidRDefault="008C2450" w:rsidP="003F49D5">
            <w:pPr>
              <w:rPr>
                <w:b/>
                <w:sz w:val="22"/>
                <w:szCs w:val="22"/>
              </w:rPr>
            </w:pPr>
          </w:p>
        </w:tc>
        <w:tc>
          <w:tcPr>
            <w:tcW w:w="1718" w:type="pct"/>
            <w:tcBorders>
              <w:top w:val="single" w:sz="6" w:space="0" w:color="auto"/>
              <w:left w:val="single" w:sz="6" w:space="0" w:color="auto"/>
              <w:bottom w:val="single" w:sz="6" w:space="0" w:color="auto"/>
              <w:right w:val="single" w:sz="6" w:space="0" w:color="auto"/>
            </w:tcBorders>
          </w:tcPr>
          <w:p w14:paraId="3C89D174" w14:textId="77777777" w:rsidR="008C2450" w:rsidRPr="00605A56" w:rsidRDefault="008C2450" w:rsidP="003F49D5">
            <w:pPr>
              <w:rPr>
                <w:b/>
                <w:sz w:val="22"/>
                <w:szCs w:val="22"/>
              </w:rPr>
            </w:pPr>
          </w:p>
        </w:tc>
        <w:tc>
          <w:tcPr>
            <w:tcW w:w="663" w:type="pct"/>
            <w:tcBorders>
              <w:top w:val="single" w:sz="6" w:space="0" w:color="auto"/>
              <w:left w:val="single" w:sz="6" w:space="0" w:color="auto"/>
              <w:bottom w:val="single" w:sz="6" w:space="0" w:color="auto"/>
              <w:right w:val="single" w:sz="6" w:space="0" w:color="auto"/>
            </w:tcBorders>
          </w:tcPr>
          <w:p w14:paraId="0E351607" w14:textId="77777777" w:rsidR="008C2450" w:rsidRPr="00605A56" w:rsidRDefault="008C2450" w:rsidP="003F49D5">
            <w:pPr>
              <w:rPr>
                <w:b/>
                <w:sz w:val="22"/>
                <w:szCs w:val="22"/>
              </w:rPr>
            </w:pPr>
          </w:p>
        </w:tc>
        <w:tc>
          <w:tcPr>
            <w:tcW w:w="906" w:type="pct"/>
            <w:tcBorders>
              <w:top w:val="single" w:sz="6" w:space="0" w:color="auto"/>
              <w:left w:val="single" w:sz="6" w:space="0" w:color="auto"/>
              <w:bottom w:val="single" w:sz="6" w:space="0" w:color="auto"/>
              <w:right w:val="single" w:sz="6" w:space="0" w:color="auto"/>
            </w:tcBorders>
          </w:tcPr>
          <w:p w14:paraId="259AB794" w14:textId="77777777" w:rsidR="008C2450" w:rsidRPr="00605A56" w:rsidRDefault="008C2450" w:rsidP="003F49D5">
            <w:pPr>
              <w:rPr>
                <w:b/>
                <w:sz w:val="22"/>
                <w:szCs w:val="22"/>
              </w:rPr>
            </w:pPr>
          </w:p>
        </w:tc>
      </w:tr>
      <w:tr w:rsidR="008C2450" w:rsidRPr="007A55E9" w14:paraId="4F19D7E9" w14:textId="77777777" w:rsidTr="003F49D5">
        <w:tc>
          <w:tcPr>
            <w:tcW w:w="282" w:type="pct"/>
            <w:tcBorders>
              <w:top w:val="single" w:sz="6" w:space="0" w:color="auto"/>
              <w:left w:val="single" w:sz="6" w:space="0" w:color="auto"/>
              <w:bottom w:val="single" w:sz="6" w:space="0" w:color="auto"/>
              <w:right w:val="single" w:sz="6" w:space="0" w:color="auto"/>
            </w:tcBorders>
          </w:tcPr>
          <w:p w14:paraId="6DB0DD33" w14:textId="77777777" w:rsidR="008C2450" w:rsidRPr="007A55E9" w:rsidRDefault="008C2450" w:rsidP="003F49D5">
            <w:pPr>
              <w:rPr>
                <w:sz w:val="22"/>
                <w:szCs w:val="22"/>
              </w:rPr>
            </w:pPr>
          </w:p>
        </w:tc>
        <w:tc>
          <w:tcPr>
            <w:tcW w:w="1431" w:type="pct"/>
            <w:tcBorders>
              <w:top w:val="single" w:sz="6" w:space="0" w:color="auto"/>
              <w:left w:val="single" w:sz="6" w:space="0" w:color="auto"/>
              <w:bottom w:val="single" w:sz="6" w:space="0" w:color="auto"/>
              <w:right w:val="single" w:sz="6" w:space="0" w:color="auto"/>
            </w:tcBorders>
          </w:tcPr>
          <w:p w14:paraId="3522E843" w14:textId="77777777" w:rsidR="008C2450" w:rsidRPr="00605A56" w:rsidRDefault="008C2450" w:rsidP="003F49D5">
            <w:pPr>
              <w:rPr>
                <w:b/>
                <w:sz w:val="22"/>
                <w:szCs w:val="22"/>
              </w:rPr>
            </w:pPr>
            <w:r w:rsidRPr="00605A56">
              <w:rPr>
                <w:b/>
                <w:sz w:val="22"/>
                <w:szCs w:val="22"/>
              </w:rPr>
              <w:t>Товары для перепродажи</w:t>
            </w:r>
          </w:p>
        </w:tc>
        <w:tc>
          <w:tcPr>
            <w:tcW w:w="1718" w:type="pct"/>
            <w:tcBorders>
              <w:top w:val="single" w:sz="6" w:space="0" w:color="auto"/>
              <w:left w:val="single" w:sz="6" w:space="0" w:color="auto"/>
              <w:bottom w:val="single" w:sz="6" w:space="0" w:color="auto"/>
              <w:right w:val="single" w:sz="6" w:space="0" w:color="auto"/>
            </w:tcBorders>
          </w:tcPr>
          <w:p w14:paraId="17351A33" w14:textId="77777777" w:rsidR="008C2450" w:rsidRPr="00605A56" w:rsidRDefault="008C2450" w:rsidP="003F49D5">
            <w:pPr>
              <w:rPr>
                <w:b/>
                <w:sz w:val="22"/>
                <w:szCs w:val="22"/>
              </w:rPr>
            </w:pPr>
          </w:p>
        </w:tc>
        <w:tc>
          <w:tcPr>
            <w:tcW w:w="663" w:type="pct"/>
            <w:tcBorders>
              <w:top w:val="single" w:sz="6" w:space="0" w:color="auto"/>
              <w:left w:val="single" w:sz="6" w:space="0" w:color="auto"/>
              <w:bottom w:val="single" w:sz="6" w:space="0" w:color="auto"/>
              <w:right w:val="single" w:sz="6" w:space="0" w:color="auto"/>
            </w:tcBorders>
          </w:tcPr>
          <w:p w14:paraId="6B3AD16B" w14:textId="77777777" w:rsidR="008C2450" w:rsidRPr="00605A56" w:rsidRDefault="008C2450" w:rsidP="003F49D5">
            <w:pPr>
              <w:rPr>
                <w:b/>
                <w:sz w:val="22"/>
                <w:szCs w:val="22"/>
              </w:rPr>
            </w:pPr>
          </w:p>
        </w:tc>
        <w:tc>
          <w:tcPr>
            <w:tcW w:w="906" w:type="pct"/>
            <w:tcBorders>
              <w:top w:val="single" w:sz="6" w:space="0" w:color="auto"/>
              <w:left w:val="single" w:sz="6" w:space="0" w:color="auto"/>
              <w:bottom w:val="single" w:sz="6" w:space="0" w:color="auto"/>
              <w:right w:val="single" w:sz="6" w:space="0" w:color="auto"/>
            </w:tcBorders>
          </w:tcPr>
          <w:p w14:paraId="4A80ED3B" w14:textId="77777777" w:rsidR="008C2450" w:rsidRPr="00605A56" w:rsidRDefault="008C2450" w:rsidP="003F49D5">
            <w:pPr>
              <w:rPr>
                <w:b/>
                <w:sz w:val="22"/>
                <w:szCs w:val="22"/>
              </w:rPr>
            </w:pPr>
          </w:p>
        </w:tc>
      </w:tr>
      <w:tr w:rsidR="008C2450" w:rsidRPr="007A55E9" w14:paraId="38CF4532" w14:textId="77777777" w:rsidTr="003F49D5">
        <w:tc>
          <w:tcPr>
            <w:tcW w:w="282" w:type="pct"/>
            <w:tcBorders>
              <w:top w:val="single" w:sz="6" w:space="0" w:color="auto"/>
              <w:left w:val="single" w:sz="6" w:space="0" w:color="auto"/>
              <w:bottom w:val="single" w:sz="6" w:space="0" w:color="auto"/>
              <w:right w:val="single" w:sz="6" w:space="0" w:color="auto"/>
            </w:tcBorders>
          </w:tcPr>
          <w:p w14:paraId="2D7CD991" w14:textId="77777777" w:rsidR="008C2450" w:rsidRPr="007A55E9" w:rsidRDefault="008C2450" w:rsidP="003F49D5">
            <w:pPr>
              <w:rPr>
                <w:sz w:val="22"/>
                <w:szCs w:val="22"/>
              </w:rPr>
            </w:pPr>
          </w:p>
        </w:tc>
        <w:tc>
          <w:tcPr>
            <w:tcW w:w="1431" w:type="pct"/>
            <w:tcBorders>
              <w:top w:val="single" w:sz="6" w:space="0" w:color="auto"/>
              <w:left w:val="single" w:sz="6" w:space="0" w:color="auto"/>
              <w:bottom w:val="single" w:sz="6" w:space="0" w:color="auto"/>
              <w:right w:val="single" w:sz="6" w:space="0" w:color="auto"/>
            </w:tcBorders>
          </w:tcPr>
          <w:p w14:paraId="29B353F0" w14:textId="77777777" w:rsidR="008C2450" w:rsidRPr="00605A56" w:rsidRDefault="008C2450" w:rsidP="003F49D5">
            <w:pPr>
              <w:rPr>
                <w:b/>
                <w:sz w:val="22"/>
                <w:szCs w:val="22"/>
              </w:rPr>
            </w:pPr>
          </w:p>
        </w:tc>
        <w:tc>
          <w:tcPr>
            <w:tcW w:w="1718" w:type="pct"/>
            <w:tcBorders>
              <w:top w:val="single" w:sz="6" w:space="0" w:color="auto"/>
              <w:left w:val="single" w:sz="6" w:space="0" w:color="auto"/>
              <w:bottom w:val="single" w:sz="6" w:space="0" w:color="auto"/>
              <w:right w:val="single" w:sz="6" w:space="0" w:color="auto"/>
            </w:tcBorders>
          </w:tcPr>
          <w:p w14:paraId="5FA7E3DF" w14:textId="77777777" w:rsidR="008C2450" w:rsidRPr="00605A56" w:rsidRDefault="008C2450" w:rsidP="003F49D5">
            <w:pPr>
              <w:rPr>
                <w:b/>
                <w:sz w:val="22"/>
                <w:szCs w:val="22"/>
              </w:rPr>
            </w:pPr>
          </w:p>
        </w:tc>
        <w:tc>
          <w:tcPr>
            <w:tcW w:w="663" w:type="pct"/>
            <w:tcBorders>
              <w:top w:val="single" w:sz="6" w:space="0" w:color="auto"/>
              <w:left w:val="single" w:sz="6" w:space="0" w:color="auto"/>
              <w:bottom w:val="single" w:sz="6" w:space="0" w:color="auto"/>
              <w:right w:val="single" w:sz="6" w:space="0" w:color="auto"/>
            </w:tcBorders>
          </w:tcPr>
          <w:p w14:paraId="46DDB901" w14:textId="77777777" w:rsidR="008C2450" w:rsidRPr="00605A56" w:rsidRDefault="008C2450" w:rsidP="003F49D5">
            <w:pPr>
              <w:rPr>
                <w:b/>
                <w:sz w:val="22"/>
                <w:szCs w:val="22"/>
              </w:rPr>
            </w:pPr>
          </w:p>
        </w:tc>
        <w:tc>
          <w:tcPr>
            <w:tcW w:w="906" w:type="pct"/>
            <w:tcBorders>
              <w:top w:val="single" w:sz="6" w:space="0" w:color="auto"/>
              <w:left w:val="single" w:sz="6" w:space="0" w:color="auto"/>
              <w:bottom w:val="single" w:sz="6" w:space="0" w:color="auto"/>
              <w:right w:val="single" w:sz="6" w:space="0" w:color="auto"/>
            </w:tcBorders>
          </w:tcPr>
          <w:p w14:paraId="430F30C8" w14:textId="77777777" w:rsidR="008C2450" w:rsidRPr="00605A56" w:rsidRDefault="008C2450" w:rsidP="003F49D5">
            <w:pPr>
              <w:rPr>
                <w:b/>
                <w:sz w:val="22"/>
                <w:szCs w:val="22"/>
              </w:rPr>
            </w:pPr>
          </w:p>
        </w:tc>
      </w:tr>
      <w:tr w:rsidR="008C2450" w:rsidRPr="007A55E9" w14:paraId="6B6EB8A4" w14:textId="77777777" w:rsidTr="003F49D5">
        <w:tc>
          <w:tcPr>
            <w:tcW w:w="282" w:type="pct"/>
            <w:tcBorders>
              <w:top w:val="single" w:sz="6" w:space="0" w:color="auto"/>
              <w:left w:val="single" w:sz="6" w:space="0" w:color="auto"/>
              <w:bottom w:val="single" w:sz="6" w:space="0" w:color="auto"/>
              <w:right w:val="single" w:sz="6" w:space="0" w:color="auto"/>
            </w:tcBorders>
          </w:tcPr>
          <w:p w14:paraId="029E4F28" w14:textId="77777777" w:rsidR="008C2450" w:rsidRPr="007A55E9" w:rsidRDefault="008C2450" w:rsidP="003F49D5">
            <w:pPr>
              <w:rPr>
                <w:sz w:val="22"/>
                <w:szCs w:val="22"/>
              </w:rPr>
            </w:pPr>
          </w:p>
        </w:tc>
        <w:tc>
          <w:tcPr>
            <w:tcW w:w="1431" w:type="pct"/>
            <w:tcBorders>
              <w:top w:val="single" w:sz="6" w:space="0" w:color="auto"/>
              <w:left w:val="single" w:sz="6" w:space="0" w:color="auto"/>
              <w:bottom w:val="single" w:sz="6" w:space="0" w:color="auto"/>
              <w:right w:val="single" w:sz="6" w:space="0" w:color="auto"/>
            </w:tcBorders>
          </w:tcPr>
          <w:p w14:paraId="0E4F69A8" w14:textId="77777777" w:rsidR="008C2450" w:rsidRPr="00605A56" w:rsidRDefault="008C2450" w:rsidP="003F49D5">
            <w:pPr>
              <w:rPr>
                <w:b/>
                <w:sz w:val="22"/>
                <w:szCs w:val="22"/>
              </w:rPr>
            </w:pPr>
          </w:p>
        </w:tc>
        <w:tc>
          <w:tcPr>
            <w:tcW w:w="1718" w:type="pct"/>
            <w:tcBorders>
              <w:top w:val="single" w:sz="6" w:space="0" w:color="auto"/>
              <w:left w:val="single" w:sz="6" w:space="0" w:color="auto"/>
              <w:bottom w:val="single" w:sz="6" w:space="0" w:color="auto"/>
              <w:right w:val="single" w:sz="6" w:space="0" w:color="auto"/>
            </w:tcBorders>
          </w:tcPr>
          <w:p w14:paraId="17950763" w14:textId="77777777" w:rsidR="008C2450" w:rsidRPr="00605A56" w:rsidRDefault="008C2450" w:rsidP="003F49D5">
            <w:pPr>
              <w:rPr>
                <w:b/>
                <w:sz w:val="22"/>
                <w:szCs w:val="22"/>
              </w:rPr>
            </w:pPr>
          </w:p>
        </w:tc>
        <w:tc>
          <w:tcPr>
            <w:tcW w:w="663" w:type="pct"/>
            <w:tcBorders>
              <w:top w:val="single" w:sz="6" w:space="0" w:color="auto"/>
              <w:left w:val="single" w:sz="6" w:space="0" w:color="auto"/>
              <w:bottom w:val="single" w:sz="6" w:space="0" w:color="auto"/>
              <w:right w:val="single" w:sz="6" w:space="0" w:color="auto"/>
            </w:tcBorders>
          </w:tcPr>
          <w:p w14:paraId="4B4911AB" w14:textId="77777777" w:rsidR="008C2450" w:rsidRPr="00605A56" w:rsidRDefault="008C2450" w:rsidP="003F49D5">
            <w:pPr>
              <w:rPr>
                <w:b/>
                <w:sz w:val="22"/>
                <w:szCs w:val="22"/>
              </w:rPr>
            </w:pPr>
          </w:p>
        </w:tc>
        <w:tc>
          <w:tcPr>
            <w:tcW w:w="906" w:type="pct"/>
            <w:tcBorders>
              <w:top w:val="single" w:sz="6" w:space="0" w:color="auto"/>
              <w:left w:val="single" w:sz="6" w:space="0" w:color="auto"/>
              <w:bottom w:val="single" w:sz="6" w:space="0" w:color="auto"/>
              <w:right w:val="single" w:sz="6" w:space="0" w:color="auto"/>
            </w:tcBorders>
          </w:tcPr>
          <w:p w14:paraId="4D37A982" w14:textId="77777777" w:rsidR="008C2450" w:rsidRPr="00605A56" w:rsidRDefault="008C2450" w:rsidP="003F49D5">
            <w:pPr>
              <w:rPr>
                <w:b/>
                <w:sz w:val="22"/>
                <w:szCs w:val="22"/>
              </w:rPr>
            </w:pPr>
          </w:p>
        </w:tc>
      </w:tr>
      <w:tr w:rsidR="008C2450" w:rsidRPr="007A55E9" w14:paraId="3BBC9857" w14:textId="77777777" w:rsidTr="003F49D5">
        <w:tc>
          <w:tcPr>
            <w:tcW w:w="282" w:type="pct"/>
            <w:tcBorders>
              <w:top w:val="single" w:sz="6" w:space="0" w:color="auto"/>
              <w:left w:val="single" w:sz="6" w:space="0" w:color="auto"/>
              <w:bottom w:val="single" w:sz="6" w:space="0" w:color="auto"/>
              <w:right w:val="single" w:sz="6" w:space="0" w:color="auto"/>
            </w:tcBorders>
          </w:tcPr>
          <w:p w14:paraId="11AE524F" w14:textId="77777777" w:rsidR="008C2450" w:rsidRPr="007A55E9" w:rsidRDefault="008C2450" w:rsidP="003F49D5">
            <w:pPr>
              <w:rPr>
                <w:sz w:val="22"/>
                <w:szCs w:val="22"/>
              </w:rPr>
            </w:pPr>
          </w:p>
        </w:tc>
        <w:tc>
          <w:tcPr>
            <w:tcW w:w="1431" w:type="pct"/>
            <w:tcBorders>
              <w:top w:val="single" w:sz="6" w:space="0" w:color="auto"/>
              <w:left w:val="single" w:sz="6" w:space="0" w:color="auto"/>
              <w:bottom w:val="single" w:sz="6" w:space="0" w:color="auto"/>
              <w:right w:val="single" w:sz="6" w:space="0" w:color="auto"/>
            </w:tcBorders>
          </w:tcPr>
          <w:p w14:paraId="6798555F" w14:textId="77777777" w:rsidR="008C2450" w:rsidRPr="00605A56" w:rsidRDefault="008C2450" w:rsidP="003F49D5">
            <w:pPr>
              <w:rPr>
                <w:b/>
                <w:sz w:val="22"/>
                <w:szCs w:val="22"/>
              </w:rPr>
            </w:pPr>
            <w:r w:rsidRPr="00605A56">
              <w:rPr>
                <w:b/>
                <w:sz w:val="22"/>
                <w:szCs w:val="22"/>
              </w:rPr>
              <w:t>Сырьё и материалы</w:t>
            </w:r>
          </w:p>
        </w:tc>
        <w:tc>
          <w:tcPr>
            <w:tcW w:w="1718" w:type="pct"/>
            <w:tcBorders>
              <w:top w:val="single" w:sz="6" w:space="0" w:color="auto"/>
              <w:left w:val="single" w:sz="6" w:space="0" w:color="auto"/>
              <w:bottom w:val="single" w:sz="6" w:space="0" w:color="auto"/>
              <w:right w:val="single" w:sz="6" w:space="0" w:color="auto"/>
            </w:tcBorders>
          </w:tcPr>
          <w:p w14:paraId="5A1011F3" w14:textId="77777777" w:rsidR="008C2450" w:rsidRPr="00605A56" w:rsidRDefault="008C2450" w:rsidP="003F49D5">
            <w:pPr>
              <w:rPr>
                <w:b/>
                <w:sz w:val="22"/>
                <w:szCs w:val="22"/>
              </w:rPr>
            </w:pPr>
          </w:p>
        </w:tc>
        <w:tc>
          <w:tcPr>
            <w:tcW w:w="663" w:type="pct"/>
            <w:tcBorders>
              <w:top w:val="single" w:sz="6" w:space="0" w:color="auto"/>
              <w:left w:val="single" w:sz="6" w:space="0" w:color="auto"/>
              <w:bottom w:val="single" w:sz="6" w:space="0" w:color="auto"/>
              <w:right w:val="single" w:sz="6" w:space="0" w:color="auto"/>
            </w:tcBorders>
          </w:tcPr>
          <w:p w14:paraId="358D7B75" w14:textId="77777777" w:rsidR="008C2450" w:rsidRPr="00605A56" w:rsidRDefault="008C2450" w:rsidP="003F49D5">
            <w:pPr>
              <w:rPr>
                <w:b/>
                <w:sz w:val="22"/>
                <w:szCs w:val="22"/>
              </w:rPr>
            </w:pPr>
          </w:p>
        </w:tc>
        <w:tc>
          <w:tcPr>
            <w:tcW w:w="906" w:type="pct"/>
            <w:tcBorders>
              <w:top w:val="single" w:sz="6" w:space="0" w:color="auto"/>
              <w:left w:val="single" w:sz="6" w:space="0" w:color="auto"/>
              <w:bottom w:val="single" w:sz="6" w:space="0" w:color="auto"/>
              <w:right w:val="single" w:sz="6" w:space="0" w:color="auto"/>
            </w:tcBorders>
          </w:tcPr>
          <w:p w14:paraId="0FC60BBA" w14:textId="77777777" w:rsidR="008C2450" w:rsidRPr="00605A56" w:rsidRDefault="008C2450" w:rsidP="003F49D5">
            <w:pPr>
              <w:rPr>
                <w:b/>
                <w:sz w:val="22"/>
                <w:szCs w:val="22"/>
              </w:rPr>
            </w:pPr>
          </w:p>
        </w:tc>
      </w:tr>
      <w:tr w:rsidR="008C2450" w:rsidRPr="007A55E9" w14:paraId="0AF21865" w14:textId="77777777" w:rsidTr="003F49D5">
        <w:tc>
          <w:tcPr>
            <w:tcW w:w="282" w:type="pct"/>
            <w:tcBorders>
              <w:top w:val="single" w:sz="6" w:space="0" w:color="auto"/>
              <w:left w:val="single" w:sz="6" w:space="0" w:color="auto"/>
              <w:bottom w:val="single" w:sz="6" w:space="0" w:color="auto"/>
              <w:right w:val="single" w:sz="6" w:space="0" w:color="auto"/>
            </w:tcBorders>
          </w:tcPr>
          <w:p w14:paraId="4D2D1D2B" w14:textId="77777777" w:rsidR="008C2450" w:rsidRPr="007A55E9" w:rsidRDefault="008C2450" w:rsidP="003F49D5">
            <w:pPr>
              <w:rPr>
                <w:sz w:val="22"/>
                <w:szCs w:val="22"/>
              </w:rPr>
            </w:pPr>
          </w:p>
        </w:tc>
        <w:tc>
          <w:tcPr>
            <w:tcW w:w="1431" w:type="pct"/>
            <w:tcBorders>
              <w:top w:val="single" w:sz="6" w:space="0" w:color="auto"/>
              <w:left w:val="single" w:sz="6" w:space="0" w:color="auto"/>
              <w:bottom w:val="single" w:sz="6" w:space="0" w:color="auto"/>
              <w:right w:val="single" w:sz="6" w:space="0" w:color="auto"/>
            </w:tcBorders>
          </w:tcPr>
          <w:p w14:paraId="56C4D31C" w14:textId="77777777" w:rsidR="008C2450" w:rsidRPr="00605A56" w:rsidRDefault="008C2450" w:rsidP="003F49D5">
            <w:pPr>
              <w:rPr>
                <w:b/>
                <w:sz w:val="22"/>
                <w:szCs w:val="22"/>
              </w:rPr>
            </w:pPr>
          </w:p>
        </w:tc>
        <w:tc>
          <w:tcPr>
            <w:tcW w:w="1718" w:type="pct"/>
            <w:tcBorders>
              <w:top w:val="single" w:sz="6" w:space="0" w:color="auto"/>
              <w:left w:val="single" w:sz="6" w:space="0" w:color="auto"/>
              <w:bottom w:val="single" w:sz="6" w:space="0" w:color="auto"/>
              <w:right w:val="single" w:sz="6" w:space="0" w:color="auto"/>
            </w:tcBorders>
          </w:tcPr>
          <w:p w14:paraId="57E3C6DE" w14:textId="77777777" w:rsidR="008C2450" w:rsidRPr="00605A56" w:rsidRDefault="008C2450" w:rsidP="003F49D5">
            <w:pPr>
              <w:rPr>
                <w:b/>
                <w:sz w:val="22"/>
                <w:szCs w:val="22"/>
              </w:rPr>
            </w:pPr>
          </w:p>
        </w:tc>
        <w:tc>
          <w:tcPr>
            <w:tcW w:w="663" w:type="pct"/>
            <w:tcBorders>
              <w:top w:val="single" w:sz="6" w:space="0" w:color="auto"/>
              <w:left w:val="single" w:sz="6" w:space="0" w:color="auto"/>
              <w:bottom w:val="single" w:sz="6" w:space="0" w:color="auto"/>
              <w:right w:val="single" w:sz="6" w:space="0" w:color="auto"/>
            </w:tcBorders>
          </w:tcPr>
          <w:p w14:paraId="5851097D" w14:textId="77777777" w:rsidR="008C2450" w:rsidRPr="00605A56" w:rsidRDefault="008C2450" w:rsidP="003F49D5">
            <w:pPr>
              <w:rPr>
                <w:b/>
                <w:sz w:val="22"/>
                <w:szCs w:val="22"/>
              </w:rPr>
            </w:pPr>
          </w:p>
        </w:tc>
        <w:tc>
          <w:tcPr>
            <w:tcW w:w="906" w:type="pct"/>
            <w:tcBorders>
              <w:top w:val="single" w:sz="6" w:space="0" w:color="auto"/>
              <w:left w:val="single" w:sz="6" w:space="0" w:color="auto"/>
              <w:bottom w:val="single" w:sz="6" w:space="0" w:color="auto"/>
              <w:right w:val="single" w:sz="6" w:space="0" w:color="auto"/>
            </w:tcBorders>
          </w:tcPr>
          <w:p w14:paraId="37E5EE41" w14:textId="77777777" w:rsidR="008C2450" w:rsidRPr="00605A56" w:rsidRDefault="008C2450" w:rsidP="003F49D5">
            <w:pPr>
              <w:rPr>
                <w:b/>
                <w:sz w:val="22"/>
                <w:szCs w:val="22"/>
              </w:rPr>
            </w:pPr>
          </w:p>
        </w:tc>
      </w:tr>
      <w:tr w:rsidR="008C2450" w:rsidRPr="007A55E9" w14:paraId="077E2F21" w14:textId="77777777" w:rsidTr="003F49D5">
        <w:tc>
          <w:tcPr>
            <w:tcW w:w="282" w:type="pct"/>
            <w:tcBorders>
              <w:top w:val="single" w:sz="6" w:space="0" w:color="auto"/>
              <w:left w:val="single" w:sz="6" w:space="0" w:color="auto"/>
              <w:bottom w:val="single" w:sz="6" w:space="0" w:color="auto"/>
              <w:right w:val="single" w:sz="6" w:space="0" w:color="auto"/>
            </w:tcBorders>
          </w:tcPr>
          <w:p w14:paraId="049E99EF" w14:textId="77777777" w:rsidR="008C2450" w:rsidRPr="007A55E9" w:rsidRDefault="008C2450" w:rsidP="003F49D5">
            <w:pPr>
              <w:rPr>
                <w:sz w:val="22"/>
                <w:szCs w:val="22"/>
              </w:rPr>
            </w:pPr>
          </w:p>
        </w:tc>
        <w:tc>
          <w:tcPr>
            <w:tcW w:w="1431" w:type="pct"/>
            <w:tcBorders>
              <w:top w:val="single" w:sz="6" w:space="0" w:color="auto"/>
              <w:left w:val="single" w:sz="6" w:space="0" w:color="auto"/>
              <w:bottom w:val="single" w:sz="6" w:space="0" w:color="auto"/>
              <w:right w:val="single" w:sz="6" w:space="0" w:color="auto"/>
            </w:tcBorders>
          </w:tcPr>
          <w:p w14:paraId="538424FD" w14:textId="77777777" w:rsidR="008C2450" w:rsidRPr="00605A56" w:rsidRDefault="008C2450" w:rsidP="003F49D5">
            <w:pPr>
              <w:rPr>
                <w:b/>
                <w:sz w:val="22"/>
                <w:szCs w:val="22"/>
              </w:rPr>
            </w:pPr>
          </w:p>
        </w:tc>
        <w:tc>
          <w:tcPr>
            <w:tcW w:w="1718" w:type="pct"/>
            <w:tcBorders>
              <w:top w:val="single" w:sz="6" w:space="0" w:color="auto"/>
              <w:left w:val="single" w:sz="6" w:space="0" w:color="auto"/>
              <w:bottom w:val="single" w:sz="6" w:space="0" w:color="auto"/>
              <w:right w:val="single" w:sz="6" w:space="0" w:color="auto"/>
            </w:tcBorders>
          </w:tcPr>
          <w:p w14:paraId="0F8BDC79" w14:textId="77777777" w:rsidR="008C2450" w:rsidRPr="00605A56" w:rsidRDefault="008C2450" w:rsidP="003F49D5">
            <w:pPr>
              <w:rPr>
                <w:b/>
                <w:sz w:val="22"/>
                <w:szCs w:val="22"/>
              </w:rPr>
            </w:pPr>
          </w:p>
        </w:tc>
        <w:tc>
          <w:tcPr>
            <w:tcW w:w="663" w:type="pct"/>
            <w:tcBorders>
              <w:top w:val="single" w:sz="6" w:space="0" w:color="auto"/>
              <w:left w:val="single" w:sz="6" w:space="0" w:color="auto"/>
              <w:bottom w:val="single" w:sz="6" w:space="0" w:color="auto"/>
              <w:right w:val="single" w:sz="6" w:space="0" w:color="auto"/>
            </w:tcBorders>
          </w:tcPr>
          <w:p w14:paraId="0395CA47" w14:textId="77777777" w:rsidR="008C2450" w:rsidRPr="00605A56" w:rsidRDefault="008C2450" w:rsidP="003F49D5">
            <w:pPr>
              <w:rPr>
                <w:b/>
                <w:sz w:val="22"/>
                <w:szCs w:val="22"/>
              </w:rPr>
            </w:pPr>
          </w:p>
        </w:tc>
        <w:tc>
          <w:tcPr>
            <w:tcW w:w="906" w:type="pct"/>
            <w:tcBorders>
              <w:top w:val="single" w:sz="6" w:space="0" w:color="auto"/>
              <w:left w:val="single" w:sz="6" w:space="0" w:color="auto"/>
              <w:bottom w:val="single" w:sz="6" w:space="0" w:color="auto"/>
              <w:right w:val="single" w:sz="6" w:space="0" w:color="auto"/>
            </w:tcBorders>
          </w:tcPr>
          <w:p w14:paraId="247DC1BD" w14:textId="77777777" w:rsidR="008C2450" w:rsidRPr="00605A56" w:rsidRDefault="008C2450" w:rsidP="003F49D5">
            <w:pPr>
              <w:rPr>
                <w:b/>
                <w:sz w:val="22"/>
                <w:szCs w:val="22"/>
              </w:rPr>
            </w:pPr>
          </w:p>
        </w:tc>
      </w:tr>
      <w:tr w:rsidR="008C2450" w:rsidRPr="007A55E9" w14:paraId="75D7FF60" w14:textId="77777777" w:rsidTr="003F49D5">
        <w:tc>
          <w:tcPr>
            <w:tcW w:w="282" w:type="pct"/>
            <w:tcBorders>
              <w:top w:val="single" w:sz="6" w:space="0" w:color="auto"/>
              <w:left w:val="single" w:sz="6" w:space="0" w:color="auto"/>
              <w:bottom w:val="single" w:sz="6" w:space="0" w:color="auto"/>
              <w:right w:val="single" w:sz="6" w:space="0" w:color="auto"/>
            </w:tcBorders>
          </w:tcPr>
          <w:p w14:paraId="0EE2B2B3" w14:textId="77777777" w:rsidR="008C2450" w:rsidRPr="007A55E9" w:rsidRDefault="008C2450" w:rsidP="003F49D5">
            <w:pPr>
              <w:rPr>
                <w:sz w:val="22"/>
                <w:szCs w:val="22"/>
              </w:rPr>
            </w:pPr>
          </w:p>
        </w:tc>
        <w:tc>
          <w:tcPr>
            <w:tcW w:w="1431" w:type="pct"/>
            <w:tcBorders>
              <w:top w:val="single" w:sz="6" w:space="0" w:color="auto"/>
              <w:left w:val="single" w:sz="6" w:space="0" w:color="auto"/>
              <w:bottom w:val="single" w:sz="6" w:space="0" w:color="auto"/>
              <w:right w:val="single" w:sz="6" w:space="0" w:color="auto"/>
            </w:tcBorders>
          </w:tcPr>
          <w:p w14:paraId="29EE28DD" w14:textId="77777777" w:rsidR="008C2450" w:rsidRPr="00605A56" w:rsidRDefault="008C2450" w:rsidP="003F49D5">
            <w:pPr>
              <w:rPr>
                <w:b/>
                <w:sz w:val="22"/>
                <w:szCs w:val="22"/>
              </w:rPr>
            </w:pPr>
            <w:r w:rsidRPr="00605A56">
              <w:rPr>
                <w:b/>
                <w:sz w:val="22"/>
                <w:szCs w:val="22"/>
              </w:rPr>
              <w:t>Готовая продукция</w:t>
            </w:r>
          </w:p>
        </w:tc>
        <w:tc>
          <w:tcPr>
            <w:tcW w:w="1718" w:type="pct"/>
            <w:tcBorders>
              <w:top w:val="single" w:sz="6" w:space="0" w:color="auto"/>
              <w:left w:val="single" w:sz="6" w:space="0" w:color="auto"/>
              <w:bottom w:val="single" w:sz="6" w:space="0" w:color="auto"/>
              <w:right w:val="single" w:sz="6" w:space="0" w:color="auto"/>
            </w:tcBorders>
          </w:tcPr>
          <w:p w14:paraId="30A263BA" w14:textId="77777777" w:rsidR="008C2450" w:rsidRPr="00605A56" w:rsidRDefault="008C2450" w:rsidP="003F49D5">
            <w:pPr>
              <w:rPr>
                <w:b/>
                <w:sz w:val="22"/>
                <w:szCs w:val="22"/>
              </w:rPr>
            </w:pPr>
          </w:p>
        </w:tc>
        <w:tc>
          <w:tcPr>
            <w:tcW w:w="663" w:type="pct"/>
            <w:tcBorders>
              <w:top w:val="single" w:sz="6" w:space="0" w:color="auto"/>
              <w:left w:val="single" w:sz="6" w:space="0" w:color="auto"/>
              <w:bottom w:val="single" w:sz="6" w:space="0" w:color="auto"/>
              <w:right w:val="single" w:sz="6" w:space="0" w:color="auto"/>
            </w:tcBorders>
          </w:tcPr>
          <w:p w14:paraId="60D8AE4F" w14:textId="77777777" w:rsidR="008C2450" w:rsidRPr="00605A56" w:rsidRDefault="008C2450" w:rsidP="003F49D5">
            <w:pPr>
              <w:rPr>
                <w:b/>
                <w:sz w:val="22"/>
                <w:szCs w:val="22"/>
              </w:rPr>
            </w:pPr>
          </w:p>
        </w:tc>
        <w:tc>
          <w:tcPr>
            <w:tcW w:w="906" w:type="pct"/>
            <w:tcBorders>
              <w:top w:val="single" w:sz="6" w:space="0" w:color="auto"/>
              <w:left w:val="single" w:sz="6" w:space="0" w:color="auto"/>
              <w:bottom w:val="single" w:sz="6" w:space="0" w:color="auto"/>
              <w:right w:val="single" w:sz="6" w:space="0" w:color="auto"/>
            </w:tcBorders>
          </w:tcPr>
          <w:p w14:paraId="73A4016F" w14:textId="77777777" w:rsidR="008C2450" w:rsidRPr="00605A56" w:rsidRDefault="008C2450" w:rsidP="003F49D5">
            <w:pPr>
              <w:rPr>
                <w:b/>
                <w:sz w:val="22"/>
                <w:szCs w:val="22"/>
              </w:rPr>
            </w:pPr>
          </w:p>
        </w:tc>
      </w:tr>
      <w:tr w:rsidR="008C2450" w:rsidRPr="007A55E9" w14:paraId="5ED596AC" w14:textId="77777777" w:rsidTr="003F49D5">
        <w:tc>
          <w:tcPr>
            <w:tcW w:w="282" w:type="pct"/>
            <w:tcBorders>
              <w:top w:val="single" w:sz="6" w:space="0" w:color="auto"/>
              <w:left w:val="single" w:sz="6" w:space="0" w:color="auto"/>
              <w:bottom w:val="single" w:sz="6" w:space="0" w:color="auto"/>
              <w:right w:val="single" w:sz="6" w:space="0" w:color="auto"/>
            </w:tcBorders>
          </w:tcPr>
          <w:p w14:paraId="7A6CF00C" w14:textId="77777777" w:rsidR="008C2450" w:rsidRPr="007A55E9" w:rsidRDefault="008C2450" w:rsidP="003F49D5">
            <w:pPr>
              <w:rPr>
                <w:sz w:val="22"/>
                <w:szCs w:val="22"/>
              </w:rPr>
            </w:pPr>
          </w:p>
        </w:tc>
        <w:tc>
          <w:tcPr>
            <w:tcW w:w="1431" w:type="pct"/>
            <w:tcBorders>
              <w:top w:val="single" w:sz="6" w:space="0" w:color="auto"/>
              <w:left w:val="single" w:sz="6" w:space="0" w:color="auto"/>
              <w:bottom w:val="single" w:sz="6" w:space="0" w:color="auto"/>
              <w:right w:val="single" w:sz="6" w:space="0" w:color="auto"/>
            </w:tcBorders>
          </w:tcPr>
          <w:p w14:paraId="4041E509" w14:textId="77777777" w:rsidR="008C2450" w:rsidRPr="00605A56" w:rsidRDefault="008C2450" w:rsidP="003F49D5">
            <w:pPr>
              <w:rPr>
                <w:b/>
                <w:sz w:val="22"/>
                <w:szCs w:val="22"/>
              </w:rPr>
            </w:pPr>
          </w:p>
        </w:tc>
        <w:tc>
          <w:tcPr>
            <w:tcW w:w="1718" w:type="pct"/>
            <w:tcBorders>
              <w:top w:val="single" w:sz="6" w:space="0" w:color="auto"/>
              <w:left w:val="single" w:sz="6" w:space="0" w:color="auto"/>
              <w:bottom w:val="single" w:sz="6" w:space="0" w:color="auto"/>
              <w:right w:val="single" w:sz="6" w:space="0" w:color="auto"/>
            </w:tcBorders>
          </w:tcPr>
          <w:p w14:paraId="3AFC5AAB" w14:textId="77777777" w:rsidR="008C2450" w:rsidRPr="00605A56" w:rsidRDefault="008C2450" w:rsidP="003F49D5">
            <w:pPr>
              <w:rPr>
                <w:b/>
                <w:sz w:val="22"/>
                <w:szCs w:val="22"/>
              </w:rPr>
            </w:pPr>
          </w:p>
        </w:tc>
        <w:tc>
          <w:tcPr>
            <w:tcW w:w="663" w:type="pct"/>
            <w:tcBorders>
              <w:top w:val="single" w:sz="6" w:space="0" w:color="auto"/>
              <w:left w:val="single" w:sz="6" w:space="0" w:color="auto"/>
              <w:bottom w:val="single" w:sz="6" w:space="0" w:color="auto"/>
              <w:right w:val="single" w:sz="6" w:space="0" w:color="auto"/>
            </w:tcBorders>
          </w:tcPr>
          <w:p w14:paraId="7E2F2823" w14:textId="77777777" w:rsidR="008C2450" w:rsidRPr="00605A56" w:rsidRDefault="008C2450" w:rsidP="003F49D5">
            <w:pPr>
              <w:rPr>
                <w:b/>
                <w:sz w:val="22"/>
                <w:szCs w:val="22"/>
              </w:rPr>
            </w:pPr>
          </w:p>
        </w:tc>
        <w:tc>
          <w:tcPr>
            <w:tcW w:w="906" w:type="pct"/>
            <w:tcBorders>
              <w:top w:val="single" w:sz="6" w:space="0" w:color="auto"/>
              <w:left w:val="single" w:sz="6" w:space="0" w:color="auto"/>
              <w:bottom w:val="single" w:sz="6" w:space="0" w:color="auto"/>
              <w:right w:val="single" w:sz="6" w:space="0" w:color="auto"/>
            </w:tcBorders>
          </w:tcPr>
          <w:p w14:paraId="7223B4A2" w14:textId="77777777" w:rsidR="008C2450" w:rsidRPr="00605A56" w:rsidRDefault="008C2450" w:rsidP="003F49D5">
            <w:pPr>
              <w:rPr>
                <w:b/>
                <w:sz w:val="22"/>
                <w:szCs w:val="22"/>
              </w:rPr>
            </w:pPr>
          </w:p>
        </w:tc>
      </w:tr>
      <w:tr w:rsidR="008C2450" w:rsidRPr="007A55E9" w14:paraId="124C3583" w14:textId="77777777" w:rsidTr="003F49D5">
        <w:tc>
          <w:tcPr>
            <w:tcW w:w="282" w:type="pct"/>
            <w:tcBorders>
              <w:top w:val="single" w:sz="6" w:space="0" w:color="auto"/>
              <w:left w:val="single" w:sz="6" w:space="0" w:color="auto"/>
              <w:bottom w:val="single" w:sz="6" w:space="0" w:color="auto"/>
              <w:right w:val="single" w:sz="6" w:space="0" w:color="auto"/>
            </w:tcBorders>
          </w:tcPr>
          <w:p w14:paraId="43022D02" w14:textId="77777777" w:rsidR="008C2450" w:rsidRPr="007A55E9" w:rsidRDefault="008C2450" w:rsidP="003F49D5">
            <w:pPr>
              <w:rPr>
                <w:sz w:val="22"/>
                <w:szCs w:val="22"/>
              </w:rPr>
            </w:pPr>
          </w:p>
        </w:tc>
        <w:tc>
          <w:tcPr>
            <w:tcW w:w="1431" w:type="pct"/>
            <w:tcBorders>
              <w:top w:val="single" w:sz="6" w:space="0" w:color="auto"/>
              <w:left w:val="single" w:sz="6" w:space="0" w:color="auto"/>
              <w:bottom w:val="single" w:sz="6" w:space="0" w:color="auto"/>
              <w:right w:val="single" w:sz="6" w:space="0" w:color="auto"/>
            </w:tcBorders>
          </w:tcPr>
          <w:p w14:paraId="45858E7A" w14:textId="77777777" w:rsidR="008C2450" w:rsidRPr="00605A56" w:rsidRDefault="008C2450" w:rsidP="003F49D5">
            <w:pPr>
              <w:rPr>
                <w:b/>
                <w:sz w:val="22"/>
                <w:szCs w:val="22"/>
              </w:rPr>
            </w:pPr>
          </w:p>
        </w:tc>
        <w:tc>
          <w:tcPr>
            <w:tcW w:w="1718" w:type="pct"/>
            <w:tcBorders>
              <w:top w:val="single" w:sz="6" w:space="0" w:color="auto"/>
              <w:left w:val="single" w:sz="6" w:space="0" w:color="auto"/>
              <w:bottom w:val="single" w:sz="6" w:space="0" w:color="auto"/>
              <w:right w:val="single" w:sz="6" w:space="0" w:color="auto"/>
            </w:tcBorders>
          </w:tcPr>
          <w:p w14:paraId="2FB7B59D" w14:textId="77777777" w:rsidR="008C2450" w:rsidRPr="00605A56" w:rsidRDefault="008C2450" w:rsidP="003F49D5">
            <w:pPr>
              <w:rPr>
                <w:b/>
                <w:sz w:val="22"/>
                <w:szCs w:val="22"/>
              </w:rPr>
            </w:pPr>
          </w:p>
        </w:tc>
        <w:tc>
          <w:tcPr>
            <w:tcW w:w="663" w:type="pct"/>
            <w:tcBorders>
              <w:top w:val="single" w:sz="6" w:space="0" w:color="auto"/>
              <w:left w:val="single" w:sz="6" w:space="0" w:color="auto"/>
              <w:bottom w:val="single" w:sz="6" w:space="0" w:color="auto"/>
              <w:right w:val="single" w:sz="6" w:space="0" w:color="auto"/>
            </w:tcBorders>
          </w:tcPr>
          <w:p w14:paraId="35BF12F7" w14:textId="77777777" w:rsidR="008C2450" w:rsidRPr="00605A56" w:rsidRDefault="008C2450" w:rsidP="003F49D5">
            <w:pPr>
              <w:rPr>
                <w:b/>
                <w:sz w:val="22"/>
                <w:szCs w:val="22"/>
              </w:rPr>
            </w:pPr>
          </w:p>
        </w:tc>
        <w:tc>
          <w:tcPr>
            <w:tcW w:w="906" w:type="pct"/>
            <w:tcBorders>
              <w:top w:val="single" w:sz="6" w:space="0" w:color="auto"/>
              <w:left w:val="single" w:sz="6" w:space="0" w:color="auto"/>
              <w:bottom w:val="single" w:sz="6" w:space="0" w:color="auto"/>
              <w:right w:val="single" w:sz="6" w:space="0" w:color="auto"/>
            </w:tcBorders>
          </w:tcPr>
          <w:p w14:paraId="7E4759C7" w14:textId="77777777" w:rsidR="008C2450" w:rsidRPr="00605A56" w:rsidRDefault="008C2450" w:rsidP="003F49D5">
            <w:pPr>
              <w:rPr>
                <w:b/>
                <w:sz w:val="22"/>
                <w:szCs w:val="22"/>
              </w:rPr>
            </w:pPr>
          </w:p>
        </w:tc>
      </w:tr>
      <w:tr w:rsidR="008C2450" w:rsidRPr="007A55E9" w14:paraId="7593401A" w14:textId="77777777" w:rsidTr="003F49D5">
        <w:tc>
          <w:tcPr>
            <w:tcW w:w="282" w:type="pct"/>
            <w:tcBorders>
              <w:top w:val="single" w:sz="6" w:space="0" w:color="auto"/>
              <w:left w:val="single" w:sz="6" w:space="0" w:color="auto"/>
              <w:bottom w:val="single" w:sz="6" w:space="0" w:color="auto"/>
              <w:right w:val="single" w:sz="6" w:space="0" w:color="auto"/>
            </w:tcBorders>
          </w:tcPr>
          <w:p w14:paraId="10AD8CC7" w14:textId="77777777" w:rsidR="008C2450" w:rsidRPr="007A55E9" w:rsidRDefault="008C2450" w:rsidP="003F49D5">
            <w:pPr>
              <w:rPr>
                <w:sz w:val="22"/>
                <w:szCs w:val="22"/>
              </w:rPr>
            </w:pPr>
          </w:p>
        </w:tc>
        <w:tc>
          <w:tcPr>
            <w:tcW w:w="1431" w:type="pct"/>
            <w:tcBorders>
              <w:top w:val="single" w:sz="6" w:space="0" w:color="auto"/>
              <w:left w:val="single" w:sz="6" w:space="0" w:color="auto"/>
              <w:bottom w:val="single" w:sz="6" w:space="0" w:color="auto"/>
              <w:right w:val="single" w:sz="6" w:space="0" w:color="auto"/>
            </w:tcBorders>
          </w:tcPr>
          <w:p w14:paraId="6CFE6BE2" w14:textId="77777777" w:rsidR="008C2450" w:rsidRPr="00605A56" w:rsidRDefault="008C2450" w:rsidP="003F49D5">
            <w:pPr>
              <w:rPr>
                <w:b/>
                <w:sz w:val="22"/>
                <w:szCs w:val="22"/>
              </w:rPr>
            </w:pPr>
            <w:r w:rsidRPr="00605A56">
              <w:rPr>
                <w:b/>
                <w:sz w:val="22"/>
                <w:szCs w:val="22"/>
              </w:rPr>
              <w:t>Итого:</w:t>
            </w:r>
          </w:p>
        </w:tc>
        <w:tc>
          <w:tcPr>
            <w:tcW w:w="1718" w:type="pct"/>
            <w:tcBorders>
              <w:top w:val="single" w:sz="6" w:space="0" w:color="auto"/>
              <w:left w:val="single" w:sz="6" w:space="0" w:color="auto"/>
              <w:bottom w:val="single" w:sz="6" w:space="0" w:color="auto"/>
              <w:right w:val="single" w:sz="6" w:space="0" w:color="auto"/>
            </w:tcBorders>
          </w:tcPr>
          <w:p w14:paraId="777DA2C7" w14:textId="77777777" w:rsidR="008C2450" w:rsidRPr="00605A56" w:rsidRDefault="008C2450" w:rsidP="003F49D5">
            <w:pPr>
              <w:rPr>
                <w:b/>
                <w:sz w:val="22"/>
                <w:szCs w:val="22"/>
              </w:rPr>
            </w:pPr>
          </w:p>
        </w:tc>
        <w:tc>
          <w:tcPr>
            <w:tcW w:w="663" w:type="pct"/>
            <w:tcBorders>
              <w:top w:val="single" w:sz="6" w:space="0" w:color="auto"/>
              <w:left w:val="single" w:sz="6" w:space="0" w:color="auto"/>
              <w:bottom w:val="single" w:sz="6" w:space="0" w:color="auto"/>
              <w:right w:val="single" w:sz="6" w:space="0" w:color="auto"/>
            </w:tcBorders>
          </w:tcPr>
          <w:p w14:paraId="29DA98DE" w14:textId="77777777" w:rsidR="008C2450" w:rsidRPr="00605A56" w:rsidRDefault="008C2450" w:rsidP="003F49D5">
            <w:pPr>
              <w:rPr>
                <w:b/>
                <w:sz w:val="22"/>
                <w:szCs w:val="22"/>
              </w:rPr>
            </w:pPr>
          </w:p>
        </w:tc>
        <w:tc>
          <w:tcPr>
            <w:tcW w:w="906" w:type="pct"/>
            <w:tcBorders>
              <w:top w:val="single" w:sz="6" w:space="0" w:color="auto"/>
              <w:left w:val="single" w:sz="6" w:space="0" w:color="auto"/>
              <w:bottom w:val="single" w:sz="6" w:space="0" w:color="auto"/>
              <w:right w:val="single" w:sz="6" w:space="0" w:color="auto"/>
            </w:tcBorders>
          </w:tcPr>
          <w:p w14:paraId="422737C4" w14:textId="77777777" w:rsidR="008C2450" w:rsidRPr="00605A56" w:rsidRDefault="008C2450" w:rsidP="003F49D5">
            <w:pPr>
              <w:rPr>
                <w:b/>
                <w:sz w:val="22"/>
                <w:szCs w:val="22"/>
              </w:rPr>
            </w:pPr>
          </w:p>
        </w:tc>
      </w:tr>
    </w:tbl>
    <w:p w14:paraId="2D0F26D9" w14:textId="77777777" w:rsidR="008C2450" w:rsidRDefault="008C2450" w:rsidP="008C2450">
      <w:pPr>
        <w:jc w:val="right"/>
        <w:rPr>
          <w:sz w:val="22"/>
          <w:szCs w:val="22"/>
        </w:rPr>
      </w:pPr>
    </w:p>
    <w:p w14:paraId="395220FC" w14:textId="77777777" w:rsidR="008C2450" w:rsidRPr="003B79F3" w:rsidRDefault="008C2450" w:rsidP="008C2450">
      <w:pPr>
        <w:jc w:val="right"/>
        <w:rPr>
          <w:sz w:val="22"/>
          <w:szCs w:val="22"/>
        </w:rPr>
      </w:pPr>
      <w:r w:rsidRPr="003B79F3">
        <w:rPr>
          <w:sz w:val="22"/>
          <w:szCs w:val="22"/>
        </w:rPr>
        <w:t>Таблица 8</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97"/>
        <w:gridCol w:w="4044"/>
        <w:gridCol w:w="4670"/>
      </w:tblGrid>
      <w:tr w:rsidR="008C2450" w:rsidRPr="00510AAE" w14:paraId="7DE0BD8E" w14:textId="77777777" w:rsidTr="003F49D5">
        <w:trPr>
          <w:trHeight w:val="191"/>
        </w:trPr>
        <w:tc>
          <w:tcPr>
            <w:tcW w:w="604" w:type="pct"/>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EC82855" w14:textId="77777777" w:rsidR="008C2450" w:rsidRPr="00510AAE" w:rsidRDefault="008C2450" w:rsidP="003F49D5">
            <w:pPr>
              <w:suppressAutoHyphens/>
              <w:rPr>
                <w:rFonts w:eastAsia="Lucida Sans Unicode"/>
                <w:kern w:val="2"/>
                <w:sz w:val="22"/>
                <w:szCs w:val="22"/>
              </w:rPr>
            </w:pPr>
            <w:r w:rsidRPr="00510AAE">
              <w:rPr>
                <w:rFonts w:eastAsia="Lucida Sans Unicode"/>
                <w:kern w:val="2"/>
                <w:sz w:val="22"/>
                <w:szCs w:val="22"/>
              </w:rPr>
              <w:t xml:space="preserve">Наличие открытых расчетных счетов  </w:t>
            </w:r>
          </w:p>
        </w:tc>
        <w:tc>
          <w:tcPr>
            <w:tcW w:w="2040"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7FC014F9" w14:textId="77777777" w:rsidR="008C2450" w:rsidRPr="00510AAE" w:rsidRDefault="008C2450" w:rsidP="003F49D5">
            <w:pPr>
              <w:suppressAutoHyphens/>
              <w:rPr>
                <w:rFonts w:eastAsia="Lucida Sans Unicode"/>
                <w:strike/>
                <w:kern w:val="2"/>
                <w:sz w:val="22"/>
                <w:szCs w:val="22"/>
              </w:rPr>
            </w:pPr>
            <w:r>
              <w:rPr>
                <w:rFonts w:eastAsia="Lucida Sans Unicode"/>
                <w:kern w:val="2"/>
                <w:sz w:val="22"/>
                <w:szCs w:val="22"/>
              </w:rPr>
              <w:t>Реквизиты б</w:t>
            </w:r>
            <w:r w:rsidRPr="00510AAE">
              <w:rPr>
                <w:rFonts w:eastAsia="Lucida Sans Unicode"/>
                <w:kern w:val="2"/>
                <w:sz w:val="22"/>
                <w:szCs w:val="22"/>
              </w:rPr>
              <w:t>анк</w:t>
            </w:r>
            <w:r>
              <w:rPr>
                <w:rFonts w:eastAsia="Lucida Sans Unicode"/>
                <w:kern w:val="2"/>
                <w:sz w:val="22"/>
                <w:szCs w:val="22"/>
              </w:rPr>
              <w:t>а</w:t>
            </w:r>
          </w:p>
        </w:tc>
        <w:tc>
          <w:tcPr>
            <w:tcW w:w="2356"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06F19B55" w14:textId="77777777" w:rsidR="008C2450" w:rsidRPr="00510AAE" w:rsidRDefault="008C2450" w:rsidP="003F49D5">
            <w:pPr>
              <w:suppressAutoHyphens/>
              <w:rPr>
                <w:rFonts w:eastAsia="Lucida Sans Unicode"/>
                <w:strike/>
                <w:kern w:val="2"/>
                <w:sz w:val="22"/>
                <w:szCs w:val="22"/>
              </w:rPr>
            </w:pPr>
            <w:r>
              <w:rPr>
                <w:rFonts w:eastAsia="Lucida Sans Unicode"/>
                <w:kern w:val="2"/>
                <w:sz w:val="22"/>
                <w:szCs w:val="22"/>
              </w:rPr>
              <w:t>С</w:t>
            </w:r>
            <w:r w:rsidRPr="00510AAE">
              <w:rPr>
                <w:rFonts w:eastAsia="Lucida Sans Unicode"/>
                <w:kern w:val="2"/>
                <w:sz w:val="22"/>
                <w:szCs w:val="22"/>
              </w:rPr>
              <w:t>чета</w:t>
            </w:r>
            <w:r>
              <w:rPr>
                <w:rFonts w:eastAsia="Lucida Sans Unicode"/>
                <w:kern w:val="2"/>
                <w:sz w:val="22"/>
                <w:szCs w:val="22"/>
              </w:rPr>
              <w:t xml:space="preserve"> Клиента</w:t>
            </w:r>
          </w:p>
        </w:tc>
      </w:tr>
      <w:tr w:rsidR="008C2450" w:rsidRPr="00510AAE" w14:paraId="03D6532B" w14:textId="77777777" w:rsidTr="003F49D5">
        <w:trPr>
          <w:trHeight w:val="191"/>
        </w:trPr>
        <w:tc>
          <w:tcPr>
            <w:tcW w:w="604" w:type="pct"/>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1D4DAD6" w14:textId="77777777" w:rsidR="008C2450" w:rsidRPr="00510AAE" w:rsidRDefault="008C2450" w:rsidP="003F49D5">
            <w:pPr>
              <w:widowControl w:val="0"/>
              <w:suppressAutoHyphens/>
              <w:rPr>
                <w:rFonts w:eastAsia="Lucida Sans Unicode"/>
                <w:kern w:val="2"/>
                <w:sz w:val="22"/>
                <w:szCs w:val="22"/>
              </w:rPr>
            </w:pPr>
          </w:p>
        </w:tc>
        <w:tc>
          <w:tcPr>
            <w:tcW w:w="20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DDC0D19" w14:textId="77777777" w:rsidR="008C2450" w:rsidRDefault="008C2450" w:rsidP="003F49D5">
            <w:pPr>
              <w:suppressAutoHyphens/>
              <w:rPr>
                <w:rFonts w:eastAsia="Lucida Sans Unicode"/>
                <w:kern w:val="2"/>
                <w:sz w:val="22"/>
                <w:szCs w:val="22"/>
              </w:rPr>
            </w:pPr>
            <w:r>
              <w:rPr>
                <w:rFonts w:eastAsia="Lucida Sans Unicode"/>
                <w:kern w:val="2"/>
                <w:sz w:val="22"/>
                <w:szCs w:val="22"/>
              </w:rPr>
              <w:t>БИК</w:t>
            </w:r>
          </w:p>
          <w:p w14:paraId="0DEF4B41" w14:textId="77777777" w:rsidR="008C2450" w:rsidRPr="00510AAE" w:rsidRDefault="008C2450" w:rsidP="003F49D5">
            <w:pPr>
              <w:suppressAutoHyphens/>
              <w:rPr>
                <w:rFonts w:eastAsia="Lucida Sans Unicode"/>
                <w:kern w:val="2"/>
                <w:sz w:val="22"/>
                <w:szCs w:val="22"/>
              </w:rPr>
            </w:pPr>
            <w:r>
              <w:rPr>
                <w:rFonts w:eastAsia="Lucida Sans Unicode"/>
                <w:kern w:val="2"/>
                <w:sz w:val="22"/>
                <w:szCs w:val="22"/>
              </w:rPr>
              <w:t>Корр. счет</w:t>
            </w:r>
          </w:p>
        </w:tc>
        <w:tc>
          <w:tcPr>
            <w:tcW w:w="235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026C7EB" w14:textId="77777777" w:rsidR="008C2450" w:rsidRDefault="008C2450" w:rsidP="003F49D5">
            <w:pPr>
              <w:suppressAutoHyphens/>
              <w:rPr>
                <w:rFonts w:eastAsia="Lucida Sans Unicode"/>
                <w:kern w:val="2"/>
                <w:sz w:val="22"/>
                <w:szCs w:val="22"/>
              </w:rPr>
            </w:pPr>
            <w:r>
              <w:rPr>
                <w:rFonts w:eastAsia="Lucida Sans Unicode"/>
                <w:kern w:val="2"/>
                <w:sz w:val="22"/>
                <w:szCs w:val="22"/>
              </w:rPr>
              <w:t xml:space="preserve">№ </w:t>
            </w:r>
            <w:proofErr w:type="spellStart"/>
            <w:r>
              <w:rPr>
                <w:rFonts w:eastAsia="Lucida Sans Unicode"/>
                <w:kern w:val="2"/>
                <w:sz w:val="22"/>
                <w:szCs w:val="22"/>
              </w:rPr>
              <w:t>расч</w:t>
            </w:r>
            <w:proofErr w:type="spellEnd"/>
            <w:r>
              <w:rPr>
                <w:rFonts w:eastAsia="Lucida Sans Unicode"/>
                <w:kern w:val="2"/>
                <w:sz w:val="22"/>
                <w:szCs w:val="22"/>
              </w:rPr>
              <w:t>. счета</w:t>
            </w:r>
          </w:p>
          <w:p w14:paraId="5AD04AE6" w14:textId="77777777" w:rsidR="008C2450" w:rsidRPr="00510AAE" w:rsidRDefault="008C2450" w:rsidP="003F49D5">
            <w:pPr>
              <w:suppressAutoHyphens/>
              <w:rPr>
                <w:rFonts w:eastAsia="Lucida Sans Unicode"/>
                <w:kern w:val="2"/>
                <w:sz w:val="22"/>
                <w:szCs w:val="22"/>
              </w:rPr>
            </w:pPr>
            <w:r>
              <w:rPr>
                <w:rFonts w:eastAsia="Lucida Sans Unicode"/>
                <w:kern w:val="2"/>
                <w:sz w:val="22"/>
                <w:szCs w:val="22"/>
              </w:rPr>
              <w:t>№ вал. счета</w:t>
            </w:r>
          </w:p>
        </w:tc>
      </w:tr>
      <w:tr w:rsidR="008C2450" w:rsidRPr="00510AAE" w14:paraId="1F575E9A" w14:textId="77777777" w:rsidTr="003F49D5">
        <w:trPr>
          <w:trHeight w:val="191"/>
        </w:trPr>
        <w:tc>
          <w:tcPr>
            <w:tcW w:w="604" w:type="pct"/>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0414487" w14:textId="77777777" w:rsidR="008C2450" w:rsidRPr="00510AAE" w:rsidRDefault="008C2450" w:rsidP="003F49D5">
            <w:pPr>
              <w:widowControl w:val="0"/>
              <w:suppressAutoHyphens/>
              <w:rPr>
                <w:rFonts w:eastAsia="Lucida Sans Unicode"/>
                <w:kern w:val="2"/>
                <w:sz w:val="22"/>
                <w:szCs w:val="22"/>
              </w:rPr>
            </w:pPr>
          </w:p>
        </w:tc>
        <w:tc>
          <w:tcPr>
            <w:tcW w:w="20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2EED9D0" w14:textId="77777777" w:rsidR="008C2450" w:rsidRDefault="008C2450" w:rsidP="003F49D5">
            <w:pPr>
              <w:suppressAutoHyphens/>
              <w:rPr>
                <w:rFonts w:eastAsia="Lucida Sans Unicode"/>
                <w:kern w:val="2"/>
                <w:sz w:val="22"/>
                <w:szCs w:val="22"/>
              </w:rPr>
            </w:pPr>
            <w:r>
              <w:rPr>
                <w:rFonts w:eastAsia="Lucida Sans Unicode"/>
                <w:kern w:val="2"/>
                <w:sz w:val="22"/>
                <w:szCs w:val="22"/>
              </w:rPr>
              <w:t>БИК</w:t>
            </w:r>
          </w:p>
          <w:p w14:paraId="5026FA8C" w14:textId="77777777" w:rsidR="008C2450" w:rsidRPr="00510AAE" w:rsidRDefault="008C2450" w:rsidP="003F49D5">
            <w:pPr>
              <w:suppressAutoHyphens/>
              <w:rPr>
                <w:rFonts w:eastAsia="Lucida Sans Unicode"/>
                <w:kern w:val="2"/>
                <w:sz w:val="22"/>
                <w:szCs w:val="22"/>
              </w:rPr>
            </w:pPr>
            <w:r>
              <w:rPr>
                <w:rFonts w:eastAsia="Lucida Sans Unicode"/>
                <w:kern w:val="2"/>
                <w:sz w:val="22"/>
                <w:szCs w:val="22"/>
              </w:rPr>
              <w:t>Корр. счет</w:t>
            </w:r>
          </w:p>
        </w:tc>
        <w:tc>
          <w:tcPr>
            <w:tcW w:w="235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2669B9D" w14:textId="77777777" w:rsidR="008C2450" w:rsidRDefault="008C2450" w:rsidP="003F49D5">
            <w:pPr>
              <w:suppressAutoHyphens/>
              <w:rPr>
                <w:rFonts w:eastAsia="Lucida Sans Unicode"/>
                <w:kern w:val="2"/>
                <w:sz w:val="22"/>
                <w:szCs w:val="22"/>
              </w:rPr>
            </w:pPr>
            <w:r>
              <w:rPr>
                <w:rFonts w:eastAsia="Lucida Sans Unicode"/>
                <w:kern w:val="2"/>
                <w:sz w:val="22"/>
                <w:szCs w:val="22"/>
              </w:rPr>
              <w:t xml:space="preserve">№ </w:t>
            </w:r>
            <w:proofErr w:type="spellStart"/>
            <w:r>
              <w:rPr>
                <w:rFonts w:eastAsia="Lucida Sans Unicode"/>
                <w:kern w:val="2"/>
                <w:sz w:val="22"/>
                <w:szCs w:val="22"/>
              </w:rPr>
              <w:t>расч</w:t>
            </w:r>
            <w:proofErr w:type="spellEnd"/>
            <w:r>
              <w:rPr>
                <w:rFonts w:eastAsia="Lucida Sans Unicode"/>
                <w:kern w:val="2"/>
                <w:sz w:val="22"/>
                <w:szCs w:val="22"/>
              </w:rPr>
              <w:t>. счета</w:t>
            </w:r>
          </w:p>
          <w:p w14:paraId="356C85D7" w14:textId="77777777" w:rsidR="008C2450" w:rsidRPr="00510AAE" w:rsidRDefault="008C2450" w:rsidP="003F49D5">
            <w:pPr>
              <w:suppressAutoHyphens/>
              <w:rPr>
                <w:rFonts w:eastAsia="Lucida Sans Unicode"/>
                <w:kern w:val="2"/>
                <w:sz w:val="22"/>
                <w:szCs w:val="22"/>
              </w:rPr>
            </w:pPr>
            <w:r>
              <w:rPr>
                <w:rFonts w:eastAsia="Lucida Sans Unicode"/>
                <w:kern w:val="2"/>
                <w:sz w:val="22"/>
                <w:szCs w:val="22"/>
              </w:rPr>
              <w:t>№ вал. счета</w:t>
            </w:r>
          </w:p>
        </w:tc>
      </w:tr>
      <w:tr w:rsidR="008C2450" w:rsidRPr="00510AAE" w14:paraId="7201A59A" w14:textId="77777777" w:rsidTr="003F49D5">
        <w:trPr>
          <w:trHeight w:val="191"/>
        </w:trPr>
        <w:tc>
          <w:tcPr>
            <w:tcW w:w="604" w:type="pct"/>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5D50E16" w14:textId="77777777" w:rsidR="008C2450" w:rsidRPr="00510AAE" w:rsidRDefault="008C2450" w:rsidP="003F49D5">
            <w:pPr>
              <w:widowControl w:val="0"/>
              <w:suppressAutoHyphens/>
              <w:rPr>
                <w:rFonts w:eastAsia="Lucida Sans Unicode"/>
                <w:kern w:val="2"/>
                <w:sz w:val="22"/>
                <w:szCs w:val="22"/>
              </w:rPr>
            </w:pPr>
          </w:p>
        </w:tc>
        <w:tc>
          <w:tcPr>
            <w:tcW w:w="20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98A6186" w14:textId="77777777" w:rsidR="008C2450" w:rsidRDefault="008C2450" w:rsidP="003F49D5">
            <w:pPr>
              <w:suppressAutoHyphens/>
              <w:rPr>
                <w:rFonts w:eastAsia="Lucida Sans Unicode"/>
                <w:kern w:val="2"/>
                <w:sz w:val="22"/>
                <w:szCs w:val="22"/>
              </w:rPr>
            </w:pPr>
            <w:r>
              <w:rPr>
                <w:rFonts w:eastAsia="Lucida Sans Unicode"/>
                <w:kern w:val="2"/>
                <w:sz w:val="22"/>
                <w:szCs w:val="22"/>
              </w:rPr>
              <w:t>БИК</w:t>
            </w:r>
          </w:p>
          <w:p w14:paraId="1CCC0B27" w14:textId="77777777" w:rsidR="008C2450" w:rsidRPr="00510AAE" w:rsidRDefault="008C2450" w:rsidP="003F49D5">
            <w:pPr>
              <w:suppressAutoHyphens/>
              <w:rPr>
                <w:rFonts w:eastAsia="Lucida Sans Unicode"/>
                <w:kern w:val="2"/>
                <w:sz w:val="22"/>
                <w:szCs w:val="22"/>
              </w:rPr>
            </w:pPr>
            <w:r>
              <w:rPr>
                <w:rFonts w:eastAsia="Lucida Sans Unicode"/>
                <w:kern w:val="2"/>
                <w:sz w:val="22"/>
                <w:szCs w:val="22"/>
              </w:rPr>
              <w:t>Корр. счет</w:t>
            </w:r>
          </w:p>
        </w:tc>
        <w:tc>
          <w:tcPr>
            <w:tcW w:w="235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AD496DB" w14:textId="77777777" w:rsidR="008C2450" w:rsidRDefault="008C2450" w:rsidP="003F49D5">
            <w:pPr>
              <w:suppressAutoHyphens/>
              <w:rPr>
                <w:rFonts w:eastAsia="Lucida Sans Unicode"/>
                <w:kern w:val="2"/>
                <w:sz w:val="22"/>
                <w:szCs w:val="22"/>
              </w:rPr>
            </w:pPr>
            <w:r>
              <w:rPr>
                <w:rFonts w:eastAsia="Lucida Sans Unicode"/>
                <w:kern w:val="2"/>
                <w:sz w:val="22"/>
                <w:szCs w:val="22"/>
              </w:rPr>
              <w:t xml:space="preserve">№ </w:t>
            </w:r>
            <w:proofErr w:type="spellStart"/>
            <w:r>
              <w:rPr>
                <w:rFonts w:eastAsia="Lucida Sans Unicode"/>
                <w:kern w:val="2"/>
                <w:sz w:val="22"/>
                <w:szCs w:val="22"/>
              </w:rPr>
              <w:t>расч</w:t>
            </w:r>
            <w:proofErr w:type="spellEnd"/>
            <w:r>
              <w:rPr>
                <w:rFonts w:eastAsia="Lucida Sans Unicode"/>
                <w:kern w:val="2"/>
                <w:sz w:val="22"/>
                <w:szCs w:val="22"/>
              </w:rPr>
              <w:t>. счета</w:t>
            </w:r>
          </w:p>
          <w:p w14:paraId="28AC3889" w14:textId="77777777" w:rsidR="008C2450" w:rsidRPr="00510AAE" w:rsidRDefault="008C2450" w:rsidP="003F49D5">
            <w:pPr>
              <w:suppressAutoHyphens/>
              <w:rPr>
                <w:rFonts w:eastAsia="Lucida Sans Unicode"/>
                <w:kern w:val="2"/>
                <w:sz w:val="22"/>
                <w:szCs w:val="22"/>
              </w:rPr>
            </w:pPr>
            <w:r>
              <w:rPr>
                <w:rFonts w:eastAsia="Lucida Sans Unicode"/>
                <w:kern w:val="2"/>
                <w:sz w:val="22"/>
                <w:szCs w:val="22"/>
              </w:rPr>
              <w:t>№ вал. счета</w:t>
            </w:r>
          </w:p>
        </w:tc>
      </w:tr>
      <w:tr w:rsidR="008C2450" w:rsidRPr="00510AAE" w14:paraId="4436F561" w14:textId="77777777" w:rsidTr="003F49D5">
        <w:trPr>
          <w:trHeight w:val="519"/>
        </w:trPr>
        <w:tc>
          <w:tcPr>
            <w:tcW w:w="2644" w:type="pct"/>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43AE9E0" w14:textId="77777777" w:rsidR="008C2450" w:rsidRPr="00510AAE" w:rsidRDefault="008C2450" w:rsidP="003F49D5">
            <w:pPr>
              <w:suppressAutoHyphens/>
              <w:rPr>
                <w:rFonts w:eastAsia="Lucida Sans Unicode"/>
                <w:kern w:val="2"/>
                <w:sz w:val="22"/>
                <w:szCs w:val="22"/>
              </w:rPr>
            </w:pPr>
            <w:r w:rsidRPr="00510AAE">
              <w:rPr>
                <w:rFonts w:eastAsia="Lucida Sans Unicode"/>
                <w:kern w:val="2"/>
                <w:sz w:val="22"/>
                <w:szCs w:val="22"/>
              </w:rPr>
              <w:t xml:space="preserve">Предпочтительный счет для выдачи микрозайма </w:t>
            </w:r>
          </w:p>
        </w:tc>
        <w:tc>
          <w:tcPr>
            <w:tcW w:w="235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32B03A1" w14:textId="77777777" w:rsidR="008C2450" w:rsidRPr="00510AAE" w:rsidRDefault="008C2450" w:rsidP="003F49D5">
            <w:pPr>
              <w:suppressAutoHyphens/>
              <w:rPr>
                <w:rFonts w:eastAsia="Lucida Sans Unicode"/>
                <w:kern w:val="2"/>
                <w:sz w:val="22"/>
                <w:szCs w:val="22"/>
              </w:rPr>
            </w:pPr>
          </w:p>
        </w:tc>
      </w:tr>
    </w:tbl>
    <w:p w14:paraId="0B70656E" w14:textId="77777777" w:rsidR="008C2450" w:rsidRDefault="008C2450" w:rsidP="008C2450">
      <w:pPr>
        <w:rPr>
          <w:b/>
          <w:sz w:val="22"/>
          <w:szCs w:val="22"/>
        </w:rPr>
      </w:pPr>
    </w:p>
    <w:p w14:paraId="71EFE29B" w14:textId="77777777" w:rsidR="008C2450" w:rsidRPr="007A55E9" w:rsidRDefault="008C2450" w:rsidP="008C2450">
      <w:pPr>
        <w:rPr>
          <w:b/>
          <w:sz w:val="22"/>
          <w:szCs w:val="22"/>
        </w:rPr>
      </w:pPr>
    </w:p>
    <w:p w14:paraId="1AD5569D" w14:textId="77777777" w:rsidR="008C2450" w:rsidRPr="003B79F3" w:rsidRDefault="008C2450" w:rsidP="008C2450">
      <w:pPr>
        <w:jc w:val="right"/>
        <w:rPr>
          <w:sz w:val="22"/>
          <w:szCs w:val="22"/>
        </w:rPr>
      </w:pPr>
      <w:r>
        <w:rPr>
          <w:sz w:val="22"/>
          <w:szCs w:val="22"/>
        </w:rPr>
        <w:t>Таблица 9</w:t>
      </w:r>
    </w:p>
    <w:tbl>
      <w:tblPr>
        <w:tblStyle w:val="af4"/>
        <w:tblW w:w="9918" w:type="dxa"/>
        <w:tblLayout w:type="fixed"/>
        <w:tblLook w:val="04A0" w:firstRow="1" w:lastRow="0" w:firstColumn="1" w:lastColumn="0" w:noHBand="0" w:noVBand="1"/>
      </w:tblPr>
      <w:tblGrid>
        <w:gridCol w:w="2547"/>
        <w:gridCol w:w="567"/>
        <w:gridCol w:w="6804"/>
      </w:tblGrid>
      <w:tr w:rsidR="008C2450" w:rsidRPr="007A55E9" w14:paraId="2A0D0045" w14:textId="77777777" w:rsidTr="003F49D5">
        <w:trPr>
          <w:trHeight w:val="340"/>
        </w:trPr>
        <w:tc>
          <w:tcPr>
            <w:tcW w:w="2547" w:type="dxa"/>
            <w:vMerge w:val="restart"/>
            <w:shd w:val="clear" w:color="auto" w:fill="D9D9D9" w:themeFill="background1" w:themeFillShade="D9"/>
          </w:tcPr>
          <w:p w14:paraId="056873B8" w14:textId="77777777" w:rsidR="008C2450" w:rsidRPr="007A55E9" w:rsidRDefault="008C2450" w:rsidP="003F49D5">
            <w:pPr>
              <w:rPr>
                <w:b/>
                <w:sz w:val="22"/>
                <w:szCs w:val="22"/>
              </w:rPr>
            </w:pPr>
            <w:r w:rsidRPr="007A55E9">
              <w:rPr>
                <w:b/>
                <w:sz w:val="22"/>
                <w:szCs w:val="22"/>
              </w:rPr>
              <w:t>Система налогообложения:</w:t>
            </w:r>
          </w:p>
        </w:tc>
        <w:tc>
          <w:tcPr>
            <w:tcW w:w="567" w:type="dxa"/>
            <w:vAlign w:val="center"/>
          </w:tcPr>
          <w:tbl>
            <w:tblPr>
              <w:tblStyle w:val="af4"/>
              <w:tblW w:w="318" w:type="dxa"/>
              <w:tblLayout w:type="fixed"/>
              <w:tblLook w:val="04A0" w:firstRow="1" w:lastRow="0" w:firstColumn="1" w:lastColumn="0" w:noHBand="0" w:noVBand="1"/>
            </w:tblPr>
            <w:tblGrid>
              <w:gridCol w:w="318"/>
            </w:tblGrid>
            <w:tr w:rsidR="008C2450" w:rsidRPr="007A55E9" w14:paraId="1CF669BB" w14:textId="77777777" w:rsidTr="003F49D5">
              <w:tc>
                <w:tcPr>
                  <w:tcW w:w="318" w:type="dxa"/>
                </w:tcPr>
                <w:p w14:paraId="132C138B" w14:textId="77777777" w:rsidR="008C2450" w:rsidRPr="007A55E9" w:rsidRDefault="008C2450" w:rsidP="003F49D5">
                  <w:pPr>
                    <w:rPr>
                      <w:sz w:val="22"/>
                      <w:szCs w:val="22"/>
                    </w:rPr>
                  </w:pPr>
                </w:p>
              </w:tc>
            </w:tr>
          </w:tbl>
          <w:p w14:paraId="3442E12F" w14:textId="77777777" w:rsidR="008C2450" w:rsidRPr="007A55E9" w:rsidRDefault="008C2450" w:rsidP="003F49D5">
            <w:pPr>
              <w:rPr>
                <w:sz w:val="22"/>
                <w:szCs w:val="22"/>
              </w:rPr>
            </w:pPr>
          </w:p>
        </w:tc>
        <w:tc>
          <w:tcPr>
            <w:tcW w:w="6804" w:type="dxa"/>
          </w:tcPr>
          <w:p w14:paraId="04C58F09" w14:textId="77777777" w:rsidR="008C2450" w:rsidRPr="00416639" w:rsidRDefault="008C2450" w:rsidP="003F49D5">
            <w:pPr>
              <w:rPr>
                <w:sz w:val="22"/>
                <w:szCs w:val="22"/>
              </w:rPr>
            </w:pPr>
            <w:r w:rsidRPr="00416639">
              <w:rPr>
                <w:color w:val="000000"/>
                <w:sz w:val="22"/>
                <w:szCs w:val="22"/>
              </w:rPr>
              <w:t>ОБЩАЯ (ОСН)</w:t>
            </w:r>
          </w:p>
        </w:tc>
      </w:tr>
      <w:tr w:rsidR="008C2450" w:rsidRPr="007A55E9" w14:paraId="4868AF21" w14:textId="77777777" w:rsidTr="003F49D5">
        <w:trPr>
          <w:trHeight w:val="340"/>
        </w:trPr>
        <w:tc>
          <w:tcPr>
            <w:tcW w:w="2547" w:type="dxa"/>
            <w:vMerge/>
            <w:shd w:val="clear" w:color="auto" w:fill="D9D9D9" w:themeFill="background1" w:themeFillShade="D9"/>
          </w:tcPr>
          <w:p w14:paraId="4FD03327" w14:textId="77777777" w:rsidR="008C2450" w:rsidRPr="007A55E9" w:rsidRDefault="008C2450" w:rsidP="003F49D5">
            <w:pPr>
              <w:rPr>
                <w:b/>
                <w:sz w:val="22"/>
                <w:szCs w:val="22"/>
              </w:rPr>
            </w:pPr>
          </w:p>
        </w:tc>
        <w:tc>
          <w:tcPr>
            <w:tcW w:w="567" w:type="dxa"/>
            <w:vAlign w:val="center"/>
          </w:tcPr>
          <w:tbl>
            <w:tblPr>
              <w:tblStyle w:val="af4"/>
              <w:tblW w:w="318" w:type="dxa"/>
              <w:tblLayout w:type="fixed"/>
              <w:tblLook w:val="04A0" w:firstRow="1" w:lastRow="0" w:firstColumn="1" w:lastColumn="0" w:noHBand="0" w:noVBand="1"/>
            </w:tblPr>
            <w:tblGrid>
              <w:gridCol w:w="318"/>
            </w:tblGrid>
            <w:tr w:rsidR="008C2450" w:rsidRPr="007A55E9" w14:paraId="25BEA3C0" w14:textId="77777777" w:rsidTr="003F49D5">
              <w:tc>
                <w:tcPr>
                  <w:tcW w:w="318" w:type="dxa"/>
                </w:tcPr>
                <w:p w14:paraId="01474214" w14:textId="77777777" w:rsidR="008C2450" w:rsidRPr="007A55E9" w:rsidRDefault="008C2450" w:rsidP="003F49D5">
                  <w:pPr>
                    <w:rPr>
                      <w:sz w:val="22"/>
                      <w:szCs w:val="22"/>
                    </w:rPr>
                  </w:pPr>
                </w:p>
              </w:tc>
            </w:tr>
          </w:tbl>
          <w:p w14:paraId="1D9CD638" w14:textId="77777777" w:rsidR="008C2450" w:rsidRPr="007A55E9" w:rsidRDefault="008C2450" w:rsidP="003F49D5">
            <w:pPr>
              <w:snapToGrid w:val="0"/>
              <w:rPr>
                <w:color w:val="000000"/>
                <w:sz w:val="22"/>
                <w:szCs w:val="22"/>
              </w:rPr>
            </w:pPr>
          </w:p>
        </w:tc>
        <w:tc>
          <w:tcPr>
            <w:tcW w:w="6804" w:type="dxa"/>
          </w:tcPr>
          <w:p w14:paraId="24D2DCAD" w14:textId="77777777" w:rsidR="008C2450" w:rsidRPr="00416639" w:rsidRDefault="008C2450" w:rsidP="003F49D5">
            <w:pPr>
              <w:rPr>
                <w:sz w:val="22"/>
                <w:szCs w:val="22"/>
              </w:rPr>
            </w:pPr>
            <w:r w:rsidRPr="00416639">
              <w:rPr>
                <w:color w:val="000000"/>
                <w:sz w:val="22"/>
                <w:szCs w:val="22"/>
              </w:rPr>
              <w:t xml:space="preserve">УСНО 6%           </w:t>
            </w:r>
          </w:p>
        </w:tc>
      </w:tr>
      <w:tr w:rsidR="008C2450" w:rsidRPr="007A55E9" w14:paraId="183AE030" w14:textId="77777777" w:rsidTr="003F49D5">
        <w:trPr>
          <w:trHeight w:val="340"/>
        </w:trPr>
        <w:tc>
          <w:tcPr>
            <w:tcW w:w="2547" w:type="dxa"/>
            <w:vMerge/>
            <w:shd w:val="clear" w:color="auto" w:fill="D9D9D9" w:themeFill="background1" w:themeFillShade="D9"/>
          </w:tcPr>
          <w:p w14:paraId="731351C0" w14:textId="77777777" w:rsidR="008C2450" w:rsidRPr="007A55E9" w:rsidRDefault="008C2450" w:rsidP="003F49D5">
            <w:pPr>
              <w:rPr>
                <w:b/>
                <w:sz w:val="22"/>
                <w:szCs w:val="22"/>
              </w:rPr>
            </w:pPr>
          </w:p>
        </w:tc>
        <w:tc>
          <w:tcPr>
            <w:tcW w:w="567" w:type="dxa"/>
            <w:vAlign w:val="center"/>
          </w:tcPr>
          <w:tbl>
            <w:tblPr>
              <w:tblStyle w:val="af4"/>
              <w:tblW w:w="0" w:type="auto"/>
              <w:tblLayout w:type="fixed"/>
              <w:tblLook w:val="04A0" w:firstRow="1" w:lastRow="0" w:firstColumn="1" w:lastColumn="0" w:noHBand="0" w:noVBand="1"/>
            </w:tblPr>
            <w:tblGrid>
              <w:gridCol w:w="318"/>
            </w:tblGrid>
            <w:tr w:rsidR="008C2450" w:rsidRPr="007A55E9" w14:paraId="363AC77E" w14:textId="77777777" w:rsidTr="003F49D5">
              <w:tc>
                <w:tcPr>
                  <w:tcW w:w="318" w:type="dxa"/>
                </w:tcPr>
                <w:p w14:paraId="4734234B" w14:textId="77777777" w:rsidR="008C2450" w:rsidRPr="007A55E9" w:rsidRDefault="008C2450" w:rsidP="003F49D5">
                  <w:pPr>
                    <w:rPr>
                      <w:sz w:val="22"/>
                      <w:szCs w:val="22"/>
                    </w:rPr>
                  </w:pPr>
                </w:p>
              </w:tc>
            </w:tr>
          </w:tbl>
          <w:p w14:paraId="0803FF0C" w14:textId="77777777" w:rsidR="008C2450" w:rsidRPr="007A55E9" w:rsidRDefault="008C2450" w:rsidP="003F49D5">
            <w:pPr>
              <w:snapToGrid w:val="0"/>
              <w:rPr>
                <w:color w:val="000000"/>
                <w:sz w:val="22"/>
                <w:szCs w:val="22"/>
              </w:rPr>
            </w:pPr>
          </w:p>
        </w:tc>
        <w:tc>
          <w:tcPr>
            <w:tcW w:w="6804" w:type="dxa"/>
          </w:tcPr>
          <w:p w14:paraId="1C5C33C5" w14:textId="77777777" w:rsidR="008C2450" w:rsidRPr="00416639" w:rsidRDefault="008C2450" w:rsidP="003F49D5">
            <w:pPr>
              <w:rPr>
                <w:sz w:val="22"/>
                <w:szCs w:val="22"/>
              </w:rPr>
            </w:pPr>
            <w:r w:rsidRPr="00416639">
              <w:rPr>
                <w:color w:val="000000"/>
                <w:sz w:val="22"/>
                <w:szCs w:val="22"/>
              </w:rPr>
              <w:t>УСНО 15%</w:t>
            </w:r>
          </w:p>
        </w:tc>
      </w:tr>
      <w:tr w:rsidR="008C2450" w:rsidRPr="007A55E9" w14:paraId="1115BB96" w14:textId="77777777" w:rsidTr="003F49D5">
        <w:trPr>
          <w:trHeight w:val="340"/>
        </w:trPr>
        <w:tc>
          <w:tcPr>
            <w:tcW w:w="2547" w:type="dxa"/>
            <w:vMerge/>
            <w:shd w:val="clear" w:color="auto" w:fill="D9D9D9" w:themeFill="background1" w:themeFillShade="D9"/>
          </w:tcPr>
          <w:p w14:paraId="25B76030" w14:textId="77777777" w:rsidR="008C2450" w:rsidRPr="007A55E9" w:rsidRDefault="008C2450" w:rsidP="003F49D5">
            <w:pPr>
              <w:rPr>
                <w:b/>
                <w:sz w:val="22"/>
                <w:szCs w:val="22"/>
              </w:rPr>
            </w:pPr>
          </w:p>
        </w:tc>
        <w:tc>
          <w:tcPr>
            <w:tcW w:w="567" w:type="dxa"/>
            <w:vAlign w:val="center"/>
          </w:tcPr>
          <w:tbl>
            <w:tblPr>
              <w:tblStyle w:val="af4"/>
              <w:tblW w:w="0" w:type="auto"/>
              <w:tblLayout w:type="fixed"/>
              <w:tblLook w:val="04A0" w:firstRow="1" w:lastRow="0" w:firstColumn="1" w:lastColumn="0" w:noHBand="0" w:noVBand="1"/>
            </w:tblPr>
            <w:tblGrid>
              <w:gridCol w:w="318"/>
            </w:tblGrid>
            <w:tr w:rsidR="008C2450" w:rsidRPr="007A55E9" w14:paraId="094EFACE" w14:textId="77777777" w:rsidTr="003F49D5">
              <w:tc>
                <w:tcPr>
                  <w:tcW w:w="318" w:type="dxa"/>
                </w:tcPr>
                <w:p w14:paraId="06F1E79C" w14:textId="77777777" w:rsidR="008C2450" w:rsidRPr="007A55E9" w:rsidRDefault="008C2450" w:rsidP="003F49D5">
                  <w:pPr>
                    <w:rPr>
                      <w:sz w:val="22"/>
                      <w:szCs w:val="22"/>
                    </w:rPr>
                  </w:pPr>
                </w:p>
              </w:tc>
            </w:tr>
          </w:tbl>
          <w:p w14:paraId="35F86DFA" w14:textId="77777777" w:rsidR="008C2450" w:rsidRPr="007A55E9" w:rsidRDefault="008C2450" w:rsidP="003F49D5">
            <w:pPr>
              <w:snapToGrid w:val="0"/>
              <w:rPr>
                <w:color w:val="000000"/>
                <w:sz w:val="22"/>
                <w:szCs w:val="22"/>
              </w:rPr>
            </w:pPr>
          </w:p>
        </w:tc>
        <w:tc>
          <w:tcPr>
            <w:tcW w:w="6804" w:type="dxa"/>
          </w:tcPr>
          <w:p w14:paraId="169FF20E" w14:textId="77777777" w:rsidR="008C2450" w:rsidRPr="00416639" w:rsidRDefault="008C2450" w:rsidP="003F49D5">
            <w:pPr>
              <w:rPr>
                <w:sz w:val="22"/>
                <w:szCs w:val="22"/>
              </w:rPr>
            </w:pPr>
            <w:r w:rsidRPr="00416639">
              <w:rPr>
                <w:color w:val="000000"/>
                <w:sz w:val="22"/>
                <w:szCs w:val="22"/>
              </w:rPr>
              <w:t>ЕСХН</w:t>
            </w:r>
          </w:p>
        </w:tc>
      </w:tr>
      <w:tr w:rsidR="008C2450" w:rsidRPr="007A55E9" w14:paraId="4A8526A8" w14:textId="77777777" w:rsidTr="003F49D5">
        <w:trPr>
          <w:trHeight w:val="340"/>
        </w:trPr>
        <w:tc>
          <w:tcPr>
            <w:tcW w:w="2547" w:type="dxa"/>
            <w:vMerge/>
            <w:shd w:val="clear" w:color="auto" w:fill="D9D9D9" w:themeFill="background1" w:themeFillShade="D9"/>
          </w:tcPr>
          <w:p w14:paraId="09CA1B53" w14:textId="77777777" w:rsidR="008C2450" w:rsidRPr="007A55E9" w:rsidRDefault="008C2450" w:rsidP="003F49D5">
            <w:pPr>
              <w:rPr>
                <w:b/>
                <w:sz w:val="22"/>
                <w:szCs w:val="22"/>
              </w:rPr>
            </w:pPr>
          </w:p>
        </w:tc>
        <w:tc>
          <w:tcPr>
            <w:tcW w:w="567" w:type="dxa"/>
            <w:shd w:val="clear" w:color="auto" w:fill="auto"/>
          </w:tcPr>
          <w:tbl>
            <w:tblPr>
              <w:tblStyle w:val="af4"/>
              <w:tblW w:w="318" w:type="dxa"/>
              <w:tblLayout w:type="fixed"/>
              <w:tblLook w:val="04A0" w:firstRow="1" w:lastRow="0" w:firstColumn="1" w:lastColumn="0" w:noHBand="0" w:noVBand="1"/>
            </w:tblPr>
            <w:tblGrid>
              <w:gridCol w:w="318"/>
            </w:tblGrid>
            <w:tr w:rsidR="008C2450" w:rsidRPr="007A55E9" w14:paraId="37E34A00" w14:textId="77777777" w:rsidTr="003F49D5">
              <w:tc>
                <w:tcPr>
                  <w:tcW w:w="318" w:type="dxa"/>
                </w:tcPr>
                <w:p w14:paraId="2986EA9D" w14:textId="77777777" w:rsidR="008C2450" w:rsidRPr="007A55E9" w:rsidRDefault="008C2450" w:rsidP="003F49D5">
                  <w:pPr>
                    <w:rPr>
                      <w:sz w:val="22"/>
                      <w:szCs w:val="22"/>
                    </w:rPr>
                  </w:pPr>
                </w:p>
              </w:tc>
            </w:tr>
          </w:tbl>
          <w:p w14:paraId="259AA7FC" w14:textId="77777777" w:rsidR="008C2450" w:rsidRPr="007A55E9" w:rsidRDefault="008C2450" w:rsidP="003F49D5">
            <w:pPr>
              <w:snapToGrid w:val="0"/>
              <w:rPr>
                <w:color w:val="000000"/>
                <w:sz w:val="22"/>
                <w:szCs w:val="22"/>
              </w:rPr>
            </w:pPr>
          </w:p>
        </w:tc>
        <w:tc>
          <w:tcPr>
            <w:tcW w:w="6804" w:type="dxa"/>
          </w:tcPr>
          <w:p w14:paraId="392B3B0D" w14:textId="77777777" w:rsidR="008C2450" w:rsidRPr="00416639" w:rsidRDefault="008C2450" w:rsidP="003F49D5">
            <w:pPr>
              <w:rPr>
                <w:sz w:val="22"/>
                <w:szCs w:val="22"/>
              </w:rPr>
            </w:pPr>
            <w:r w:rsidRPr="00416639">
              <w:rPr>
                <w:color w:val="000000"/>
                <w:sz w:val="22"/>
                <w:szCs w:val="22"/>
              </w:rPr>
              <w:t>НПД</w:t>
            </w:r>
          </w:p>
        </w:tc>
      </w:tr>
      <w:tr w:rsidR="008C2450" w:rsidRPr="007A55E9" w14:paraId="48060E9F" w14:textId="77777777" w:rsidTr="003F49D5">
        <w:trPr>
          <w:trHeight w:val="340"/>
        </w:trPr>
        <w:tc>
          <w:tcPr>
            <w:tcW w:w="2547" w:type="dxa"/>
            <w:vMerge/>
            <w:shd w:val="clear" w:color="auto" w:fill="D9D9D9" w:themeFill="background1" w:themeFillShade="D9"/>
          </w:tcPr>
          <w:p w14:paraId="7128D910" w14:textId="77777777" w:rsidR="008C2450" w:rsidRPr="007A55E9" w:rsidRDefault="008C2450" w:rsidP="003F49D5">
            <w:pPr>
              <w:rPr>
                <w:b/>
                <w:sz w:val="22"/>
                <w:szCs w:val="22"/>
              </w:rPr>
            </w:pPr>
          </w:p>
        </w:tc>
        <w:tc>
          <w:tcPr>
            <w:tcW w:w="567" w:type="dxa"/>
            <w:shd w:val="clear" w:color="auto" w:fill="auto"/>
          </w:tcPr>
          <w:tbl>
            <w:tblPr>
              <w:tblStyle w:val="af4"/>
              <w:tblpPr w:leftFromText="180" w:rightFromText="180" w:vertAnchor="text" w:tblpY="-213"/>
              <w:tblOverlap w:val="never"/>
              <w:tblW w:w="318" w:type="dxa"/>
              <w:tblLayout w:type="fixed"/>
              <w:tblLook w:val="04A0" w:firstRow="1" w:lastRow="0" w:firstColumn="1" w:lastColumn="0" w:noHBand="0" w:noVBand="1"/>
            </w:tblPr>
            <w:tblGrid>
              <w:gridCol w:w="318"/>
            </w:tblGrid>
            <w:tr w:rsidR="008C2450" w:rsidRPr="007A55E9" w14:paraId="20D47CFE" w14:textId="77777777" w:rsidTr="003F49D5">
              <w:tc>
                <w:tcPr>
                  <w:tcW w:w="318" w:type="dxa"/>
                </w:tcPr>
                <w:p w14:paraId="471C3971" w14:textId="77777777" w:rsidR="008C2450" w:rsidRPr="007A55E9" w:rsidRDefault="008C2450" w:rsidP="003F49D5">
                  <w:pPr>
                    <w:rPr>
                      <w:sz w:val="22"/>
                      <w:szCs w:val="22"/>
                    </w:rPr>
                  </w:pPr>
                </w:p>
              </w:tc>
            </w:tr>
          </w:tbl>
          <w:p w14:paraId="12CBE70E" w14:textId="77777777" w:rsidR="008C2450" w:rsidRPr="007A55E9" w:rsidRDefault="008C2450" w:rsidP="003F49D5">
            <w:pPr>
              <w:snapToGrid w:val="0"/>
              <w:rPr>
                <w:color w:val="000000"/>
                <w:sz w:val="22"/>
                <w:szCs w:val="22"/>
              </w:rPr>
            </w:pPr>
          </w:p>
        </w:tc>
        <w:tc>
          <w:tcPr>
            <w:tcW w:w="6804" w:type="dxa"/>
          </w:tcPr>
          <w:p w14:paraId="336BC234" w14:textId="77777777" w:rsidR="008C2450" w:rsidRPr="00416639" w:rsidRDefault="008C2450" w:rsidP="003F49D5">
            <w:pPr>
              <w:rPr>
                <w:sz w:val="22"/>
                <w:szCs w:val="22"/>
              </w:rPr>
            </w:pPr>
            <w:r w:rsidRPr="00416639">
              <w:rPr>
                <w:sz w:val="22"/>
                <w:szCs w:val="22"/>
              </w:rPr>
              <w:t>Патент</w:t>
            </w:r>
          </w:p>
        </w:tc>
      </w:tr>
      <w:tr w:rsidR="008C2450" w:rsidRPr="007A55E9" w14:paraId="4A1D974C" w14:textId="77777777" w:rsidTr="003F49D5">
        <w:trPr>
          <w:trHeight w:val="340"/>
        </w:trPr>
        <w:tc>
          <w:tcPr>
            <w:tcW w:w="2547" w:type="dxa"/>
            <w:vMerge/>
            <w:shd w:val="clear" w:color="auto" w:fill="D9D9D9" w:themeFill="background1" w:themeFillShade="D9"/>
          </w:tcPr>
          <w:p w14:paraId="2B6BB969" w14:textId="77777777" w:rsidR="008C2450" w:rsidRPr="007A55E9" w:rsidRDefault="008C2450" w:rsidP="003F49D5">
            <w:pPr>
              <w:rPr>
                <w:b/>
                <w:sz w:val="22"/>
                <w:szCs w:val="22"/>
              </w:rPr>
            </w:pPr>
          </w:p>
        </w:tc>
        <w:tc>
          <w:tcPr>
            <w:tcW w:w="567" w:type="dxa"/>
            <w:shd w:val="clear" w:color="auto" w:fill="auto"/>
          </w:tcPr>
          <w:tbl>
            <w:tblPr>
              <w:tblStyle w:val="af4"/>
              <w:tblpPr w:leftFromText="180" w:rightFromText="180" w:vertAnchor="text" w:tblpY="-213"/>
              <w:tblOverlap w:val="never"/>
              <w:tblW w:w="318" w:type="dxa"/>
              <w:tblLayout w:type="fixed"/>
              <w:tblLook w:val="04A0" w:firstRow="1" w:lastRow="0" w:firstColumn="1" w:lastColumn="0" w:noHBand="0" w:noVBand="1"/>
            </w:tblPr>
            <w:tblGrid>
              <w:gridCol w:w="318"/>
            </w:tblGrid>
            <w:tr w:rsidR="008C2450" w:rsidRPr="007A55E9" w14:paraId="595791A8" w14:textId="77777777" w:rsidTr="003F49D5">
              <w:tc>
                <w:tcPr>
                  <w:tcW w:w="318" w:type="dxa"/>
                </w:tcPr>
                <w:p w14:paraId="5EB4CE34" w14:textId="77777777" w:rsidR="008C2450" w:rsidRPr="007A55E9" w:rsidRDefault="008C2450" w:rsidP="003F49D5">
                  <w:pPr>
                    <w:rPr>
                      <w:sz w:val="22"/>
                      <w:szCs w:val="22"/>
                    </w:rPr>
                  </w:pPr>
                </w:p>
              </w:tc>
            </w:tr>
          </w:tbl>
          <w:p w14:paraId="0F7BC209" w14:textId="77777777" w:rsidR="008C2450" w:rsidRPr="007A55E9" w:rsidRDefault="008C2450" w:rsidP="003F49D5">
            <w:pPr>
              <w:rPr>
                <w:sz w:val="22"/>
                <w:szCs w:val="22"/>
              </w:rPr>
            </w:pPr>
          </w:p>
        </w:tc>
        <w:tc>
          <w:tcPr>
            <w:tcW w:w="6804" w:type="dxa"/>
          </w:tcPr>
          <w:p w14:paraId="19CF8B3E" w14:textId="77777777" w:rsidR="008C2450" w:rsidRPr="00416639" w:rsidRDefault="008C2450" w:rsidP="003F49D5">
            <w:pPr>
              <w:rPr>
                <w:sz w:val="22"/>
                <w:szCs w:val="22"/>
              </w:rPr>
            </w:pPr>
            <w:r w:rsidRPr="00416639">
              <w:rPr>
                <w:sz w:val="22"/>
                <w:szCs w:val="22"/>
              </w:rPr>
              <w:t>Иной</w:t>
            </w:r>
          </w:p>
        </w:tc>
      </w:tr>
    </w:tbl>
    <w:p w14:paraId="6C422D47" w14:textId="77777777" w:rsidR="008C2450" w:rsidRDefault="008C2450" w:rsidP="008C2450"/>
    <w:p w14:paraId="41CFE17F" w14:textId="77777777" w:rsidR="008C2450" w:rsidRPr="007A55E9" w:rsidRDefault="008C2450" w:rsidP="008C2450">
      <w:pPr>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11"/>
      </w:tblGrid>
      <w:tr w:rsidR="008C2450" w:rsidRPr="00753A73" w14:paraId="3639A637" w14:textId="77777777" w:rsidTr="003F49D5">
        <w:trPr>
          <w:trHeight w:val="406"/>
        </w:trPr>
        <w:tc>
          <w:tcPr>
            <w:tcW w:w="5000" w:type="pct"/>
            <w:shd w:val="clear" w:color="auto" w:fill="D9D9D9" w:themeFill="background1" w:themeFillShade="D9"/>
            <w:vAlign w:val="center"/>
          </w:tcPr>
          <w:p w14:paraId="5F0AA3C5" w14:textId="77777777" w:rsidR="008C2450" w:rsidRPr="00753A73" w:rsidRDefault="008C2450" w:rsidP="003F49D5">
            <w:pPr>
              <w:rPr>
                <w:b/>
                <w:bCs/>
                <w:sz w:val="22"/>
                <w:szCs w:val="22"/>
              </w:rPr>
            </w:pPr>
            <w:r>
              <w:rPr>
                <w:b/>
                <w:sz w:val="22"/>
                <w:szCs w:val="22"/>
              </w:rPr>
              <w:t>4</w:t>
            </w:r>
            <w:r w:rsidRPr="00753A73">
              <w:rPr>
                <w:b/>
                <w:sz w:val="22"/>
                <w:szCs w:val="22"/>
              </w:rPr>
              <w:t>. ФИНАНСОВЫЕ ПОКАЗАТЕЛИ ДЕЯТЕЛЬНОСТИ</w:t>
            </w:r>
          </w:p>
        </w:tc>
      </w:tr>
      <w:tr w:rsidR="008C2450" w:rsidRPr="00753A73" w14:paraId="726C866A" w14:textId="77777777" w:rsidTr="003F49D5">
        <w:trPr>
          <w:trHeight w:val="565"/>
        </w:trPr>
        <w:tc>
          <w:tcPr>
            <w:tcW w:w="5000" w:type="pct"/>
            <w:shd w:val="clear" w:color="auto" w:fill="D9D9D9" w:themeFill="background1" w:themeFillShade="D9"/>
          </w:tcPr>
          <w:p w14:paraId="5CAA6A2A" w14:textId="77777777" w:rsidR="008C2450" w:rsidRPr="00753A73" w:rsidRDefault="008C2450" w:rsidP="003F49D5">
            <w:pPr>
              <w:jc w:val="center"/>
              <w:rPr>
                <w:b/>
                <w:snapToGrid w:val="0"/>
                <w:sz w:val="22"/>
                <w:szCs w:val="22"/>
              </w:rPr>
            </w:pPr>
            <w:r w:rsidRPr="00753A73">
              <w:rPr>
                <w:b/>
                <w:snapToGrid w:val="0"/>
                <w:sz w:val="22"/>
                <w:szCs w:val="22"/>
              </w:rPr>
              <w:t xml:space="preserve">Учет доходов и расходов за период с __. __.2024 по __. __.2025г. </w:t>
            </w:r>
          </w:p>
          <w:p w14:paraId="10B7B377" w14:textId="77777777" w:rsidR="008C2450" w:rsidRPr="00753A73" w:rsidRDefault="008C2450" w:rsidP="003F49D5">
            <w:pPr>
              <w:jc w:val="center"/>
              <w:rPr>
                <w:b/>
                <w:snapToGrid w:val="0"/>
                <w:sz w:val="22"/>
                <w:szCs w:val="22"/>
              </w:rPr>
            </w:pPr>
            <w:r w:rsidRPr="00753A73">
              <w:rPr>
                <w:b/>
                <w:snapToGrid w:val="0"/>
                <w:sz w:val="22"/>
                <w:szCs w:val="22"/>
              </w:rPr>
              <w:t>(12 месяцев до подачи заявки на заём)</w:t>
            </w:r>
          </w:p>
        </w:tc>
      </w:tr>
    </w:tbl>
    <w:p w14:paraId="486D7476" w14:textId="77777777" w:rsidR="008C2450" w:rsidRDefault="008C2450" w:rsidP="008C2450">
      <w:pPr>
        <w:rPr>
          <w:sz w:val="22"/>
          <w:szCs w:val="22"/>
        </w:rPr>
      </w:pPr>
    </w:p>
    <w:p w14:paraId="2A19B8B2" w14:textId="77777777" w:rsidR="008C2450" w:rsidRPr="00753A73" w:rsidRDefault="008C2450" w:rsidP="008C2450">
      <w:pPr>
        <w:jc w:val="right"/>
        <w:rPr>
          <w:sz w:val="22"/>
          <w:szCs w:val="22"/>
        </w:rPr>
      </w:pPr>
      <w:r>
        <w:rPr>
          <w:sz w:val="22"/>
          <w:szCs w:val="22"/>
        </w:rPr>
        <w:t>Таблица 10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1"/>
        <w:gridCol w:w="4049"/>
        <w:gridCol w:w="1893"/>
        <w:gridCol w:w="1834"/>
        <w:gridCol w:w="1604"/>
      </w:tblGrid>
      <w:tr w:rsidR="008C2450" w:rsidRPr="00753A73" w14:paraId="41E5B9E9" w14:textId="77777777" w:rsidTr="003F49D5">
        <w:tc>
          <w:tcPr>
            <w:tcW w:w="268" w:type="pct"/>
            <w:shd w:val="clear" w:color="auto" w:fill="D9D9D9" w:themeFill="background1" w:themeFillShade="D9"/>
            <w:vAlign w:val="center"/>
          </w:tcPr>
          <w:p w14:paraId="37CF58BC" w14:textId="77777777" w:rsidR="008C2450" w:rsidRPr="00753A73" w:rsidRDefault="008C2450" w:rsidP="003F49D5">
            <w:pPr>
              <w:jc w:val="center"/>
              <w:rPr>
                <w:b/>
                <w:bCs/>
                <w:sz w:val="22"/>
                <w:szCs w:val="22"/>
              </w:rPr>
            </w:pPr>
            <w:r w:rsidRPr="00753A73">
              <w:rPr>
                <w:b/>
                <w:bCs/>
                <w:sz w:val="22"/>
                <w:szCs w:val="22"/>
              </w:rPr>
              <w:t>№ п/п</w:t>
            </w:r>
          </w:p>
        </w:tc>
        <w:tc>
          <w:tcPr>
            <w:tcW w:w="2043" w:type="pct"/>
            <w:shd w:val="clear" w:color="auto" w:fill="D9D9D9" w:themeFill="background1" w:themeFillShade="D9"/>
            <w:vAlign w:val="center"/>
          </w:tcPr>
          <w:p w14:paraId="288BF67F" w14:textId="77777777" w:rsidR="008C2450" w:rsidRPr="00753A73" w:rsidRDefault="008C2450" w:rsidP="003F49D5">
            <w:pPr>
              <w:jc w:val="center"/>
              <w:rPr>
                <w:b/>
                <w:bCs/>
                <w:sz w:val="22"/>
                <w:szCs w:val="22"/>
              </w:rPr>
            </w:pPr>
            <w:r w:rsidRPr="00753A73">
              <w:rPr>
                <w:b/>
                <w:bCs/>
                <w:sz w:val="22"/>
                <w:szCs w:val="22"/>
              </w:rPr>
              <w:t>Статьи дохода</w:t>
            </w:r>
          </w:p>
        </w:tc>
        <w:tc>
          <w:tcPr>
            <w:tcW w:w="955" w:type="pct"/>
            <w:shd w:val="clear" w:color="auto" w:fill="D9D9D9" w:themeFill="background1" w:themeFillShade="D9"/>
            <w:vAlign w:val="center"/>
          </w:tcPr>
          <w:p w14:paraId="1C7C2395" w14:textId="77777777" w:rsidR="008C2450" w:rsidRPr="00753A73" w:rsidRDefault="008C2450" w:rsidP="003F49D5">
            <w:pPr>
              <w:jc w:val="center"/>
              <w:rPr>
                <w:b/>
                <w:bCs/>
                <w:sz w:val="22"/>
                <w:szCs w:val="22"/>
              </w:rPr>
            </w:pPr>
            <w:r w:rsidRPr="00753A73">
              <w:rPr>
                <w:b/>
                <w:bCs/>
                <w:sz w:val="22"/>
                <w:szCs w:val="22"/>
              </w:rPr>
              <w:t xml:space="preserve">Сумма </w:t>
            </w:r>
          </w:p>
          <w:p w14:paraId="616DBC81" w14:textId="77777777" w:rsidR="008C2450" w:rsidRPr="00753A73" w:rsidRDefault="008C2450" w:rsidP="003F49D5">
            <w:pPr>
              <w:jc w:val="center"/>
              <w:rPr>
                <w:b/>
                <w:bCs/>
                <w:sz w:val="22"/>
                <w:szCs w:val="22"/>
              </w:rPr>
            </w:pPr>
            <w:r w:rsidRPr="00753A73">
              <w:rPr>
                <w:b/>
                <w:bCs/>
                <w:sz w:val="22"/>
                <w:szCs w:val="22"/>
              </w:rPr>
              <w:t>от «1-го вида деятельности»*, тыс. руб.</w:t>
            </w:r>
          </w:p>
        </w:tc>
        <w:tc>
          <w:tcPr>
            <w:tcW w:w="925" w:type="pct"/>
            <w:shd w:val="clear" w:color="auto" w:fill="D9D9D9" w:themeFill="background1" w:themeFillShade="D9"/>
            <w:vAlign w:val="center"/>
          </w:tcPr>
          <w:p w14:paraId="49E5959A" w14:textId="77777777" w:rsidR="008C2450" w:rsidRPr="00753A73" w:rsidRDefault="008C2450" w:rsidP="003F49D5">
            <w:pPr>
              <w:jc w:val="center"/>
              <w:rPr>
                <w:b/>
                <w:bCs/>
                <w:sz w:val="22"/>
                <w:szCs w:val="22"/>
              </w:rPr>
            </w:pPr>
            <w:r w:rsidRPr="00753A73">
              <w:rPr>
                <w:b/>
                <w:bCs/>
                <w:sz w:val="22"/>
                <w:szCs w:val="22"/>
              </w:rPr>
              <w:t xml:space="preserve">Сумма </w:t>
            </w:r>
          </w:p>
          <w:p w14:paraId="07A90EA3" w14:textId="77777777" w:rsidR="008C2450" w:rsidRPr="00753A73" w:rsidRDefault="008C2450" w:rsidP="003F49D5">
            <w:pPr>
              <w:jc w:val="center"/>
              <w:rPr>
                <w:b/>
                <w:bCs/>
                <w:sz w:val="22"/>
                <w:szCs w:val="22"/>
              </w:rPr>
            </w:pPr>
            <w:r w:rsidRPr="00753A73">
              <w:rPr>
                <w:b/>
                <w:bCs/>
                <w:sz w:val="22"/>
                <w:szCs w:val="22"/>
              </w:rPr>
              <w:t>от «2-го вида деятельности»*, тыс. руб.</w:t>
            </w:r>
          </w:p>
        </w:tc>
        <w:tc>
          <w:tcPr>
            <w:tcW w:w="809" w:type="pct"/>
            <w:shd w:val="clear" w:color="auto" w:fill="D9D9D9" w:themeFill="background1" w:themeFillShade="D9"/>
            <w:vAlign w:val="center"/>
          </w:tcPr>
          <w:p w14:paraId="7BA346F2" w14:textId="77777777" w:rsidR="008C2450" w:rsidRPr="00753A73" w:rsidRDefault="008C2450" w:rsidP="003F49D5">
            <w:pPr>
              <w:jc w:val="center"/>
              <w:rPr>
                <w:b/>
                <w:bCs/>
                <w:sz w:val="22"/>
                <w:szCs w:val="22"/>
              </w:rPr>
            </w:pPr>
            <w:r w:rsidRPr="00753A73">
              <w:rPr>
                <w:b/>
                <w:bCs/>
                <w:sz w:val="22"/>
                <w:szCs w:val="22"/>
              </w:rPr>
              <w:t>Всего Сумма, тыс. руб.</w:t>
            </w:r>
          </w:p>
        </w:tc>
      </w:tr>
      <w:tr w:rsidR="008C2450" w:rsidRPr="00753A73" w14:paraId="64AA8A09" w14:textId="77777777" w:rsidTr="003F49D5">
        <w:tc>
          <w:tcPr>
            <w:tcW w:w="268" w:type="pct"/>
          </w:tcPr>
          <w:p w14:paraId="2519ED33" w14:textId="77777777" w:rsidR="008C2450" w:rsidRPr="00753A73" w:rsidRDefault="008C2450" w:rsidP="003F49D5">
            <w:pPr>
              <w:jc w:val="center"/>
              <w:rPr>
                <w:sz w:val="22"/>
                <w:szCs w:val="22"/>
              </w:rPr>
            </w:pPr>
            <w:r w:rsidRPr="00753A73">
              <w:rPr>
                <w:sz w:val="22"/>
                <w:szCs w:val="22"/>
              </w:rPr>
              <w:t>1</w:t>
            </w:r>
          </w:p>
        </w:tc>
        <w:tc>
          <w:tcPr>
            <w:tcW w:w="2043" w:type="pct"/>
          </w:tcPr>
          <w:p w14:paraId="6EAD70ED" w14:textId="77777777" w:rsidR="008C2450" w:rsidRPr="00753A73" w:rsidRDefault="008C2450" w:rsidP="003F49D5">
            <w:pPr>
              <w:rPr>
                <w:b/>
                <w:sz w:val="22"/>
                <w:szCs w:val="22"/>
              </w:rPr>
            </w:pPr>
            <w:r w:rsidRPr="00753A73">
              <w:rPr>
                <w:b/>
                <w:sz w:val="22"/>
                <w:szCs w:val="22"/>
              </w:rPr>
              <w:t>Выручка (поступление средств) от реализации</w:t>
            </w:r>
          </w:p>
        </w:tc>
        <w:tc>
          <w:tcPr>
            <w:tcW w:w="955" w:type="pct"/>
            <w:vAlign w:val="center"/>
          </w:tcPr>
          <w:p w14:paraId="0ED2252B" w14:textId="77777777" w:rsidR="008C2450" w:rsidRPr="00753A73" w:rsidRDefault="008C2450" w:rsidP="003F49D5">
            <w:pPr>
              <w:jc w:val="right"/>
              <w:rPr>
                <w:color w:val="0000FF"/>
                <w:sz w:val="22"/>
                <w:szCs w:val="22"/>
              </w:rPr>
            </w:pPr>
            <w:r w:rsidRPr="00753A73">
              <w:rPr>
                <w:color w:val="0000FF"/>
                <w:sz w:val="22"/>
                <w:szCs w:val="22"/>
              </w:rPr>
              <w:t>1.000.000</w:t>
            </w:r>
          </w:p>
        </w:tc>
        <w:tc>
          <w:tcPr>
            <w:tcW w:w="925" w:type="pct"/>
            <w:vAlign w:val="center"/>
          </w:tcPr>
          <w:p w14:paraId="2EE899D8" w14:textId="77777777" w:rsidR="008C2450" w:rsidRPr="00753A73" w:rsidRDefault="008C2450" w:rsidP="003F49D5">
            <w:pPr>
              <w:jc w:val="right"/>
              <w:rPr>
                <w:color w:val="0000FF"/>
                <w:sz w:val="22"/>
                <w:szCs w:val="22"/>
              </w:rPr>
            </w:pPr>
            <w:r w:rsidRPr="00753A73">
              <w:rPr>
                <w:color w:val="0000FF"/>
                <w:sz w:val="22"/>
                <w:szCs w:val="22"/>
              </w:rPr>
              <w:t>2.000.000</w:t>
            </w:r>
          </w:p>
        </w:tc>
        <w:tc>
          <w:tcPr>
            <w:tcW w:w="809" w:type="pct"/>
            <w:vAlign w:val="center"/>
          </w:tcPr>
          <w:p w14:paraId="2C62C84A" w14:textId="77777777" w:rsidR="008C2450" w:rsidRPr="00753A73" w:rsidRDefault="008C2450" w:rsidP="003F49D5">
            <w:pPr>
              <w:jc w:val="right"/>
              <w:rPr>
                <w:color w:val="0000FF"/>
                <w:sz w:val="22"/>
                <w:szCs w:val="22"/>
              </w:rPr>
            </w:pPr>
            <w:r w:rsidRPr="00753A73">
              <w:rPr>
                <w:color w:val="0000FF"/>
                <w:sz w:val="22"/>
                <w:szCs w:val="22"/>
              </w:rPr>
              <w:t>3.000.000</w:t>
            </w:r>
          </w:p>
        </w:tc>
      </w:tr>
      <w:tr w:rsidR="008C2450" w:rsidRPr="00753A73" w14:paraId="165EDE22" w14:textId="77777777" w:rsidTr="003F49D5">
        <w:tc>
          <w:tcPr>
            <w:tcW w:w="268" w:type="pct"/>
            <w:shd w:val="clear" w:color="auto" w:fill="D9D9D9" w:themeFill="background1" w:themeFillShade="D9"/>
          </w:tcPr>
          <w:p w14:paraId="7D7E5C39" w14:textId="77777777" w:rsidR="008C2450" w:rsidRPr="00753A73" w:rsidRDefault="008C2450" w:rsidP="003F49D5">
            <w:pPr>
              <w:jc w:val="center"/>
              <w:rPr>
                <w:sz w:val="22"/>
                <w:szCs w:val="22"/>
              </w:rPr>
            </w:pPr>
            <w:r w:rsidRPr="00753A73">
              <w:rPr>
                <w:sz w:val="22"/>
                <w:szCs w:val="22"/>
              </w:rPr>
              <w:t>2</w:t>
            </w:r>
          </w:p>
        </w:tc>
        <w:tc>
          <w:tcPr>
            <w:tcW w:w="2043" w:type="pct"/>
            <w:shd w:val="clear" w:color="auto" w:fill="D9D9D9" w:themeFill="background1" w:themeFillShade="D9"/>
          </w:tcPr>
          <w:p w14:paraId="73A4F88E" w14:textId="77777777" w:rsidR="008C2450" w:rsidRPr="00753A73" w:rsidRDefault="008C2450" w:rsidP="003F49D5">
            <w:pPr>
              <w:rPr>
                <w:b/>
                <w:sz w:val="22"/>
                <w:szCs w:val="22"/>
              </w:rPr>
            </w:pPr>
            <w:r w:rsidRPr="00753A73">
              <w:rPr>
                <w:b/>
                <w:sz w:val="22"/>
                <w:szCs w:val="22"/>
              </w:rPr>
              <w:t xml:space="preserve">Доля в% соотношении </w:t>
            </w:r>
          </w:p>
        </w:tc>
        <w:tc>
          <w:tcPr>
            <w:tcW w:w="955" w:type="pct"/>
            <w:vAlign w:val="center"/>
          </w:tcPr>
          <w:p w14:paraId="1AE0578C" w14:textId="77777777" w:rsidR="008C2450" w:rsidRPr="00753A73" w:rsidRDefault="008C2450" w:rsidP="003F49D5">
            <w:pPr>
              <w:jc w:val="right"/>
              <w:rPr>
                <w:color w:val="0000FF"/>
                <w:sz w:val="22"/>
                <w:szCs w:val="22"/>
              </w:rPr>
            </w:pPr>
            <w:r w:rsidRPr="00753A73">
              <w:rPr>
                <w:color w:val="0000FF"/>
                <w:sz w:val="22"/>
                <w:szCs w:val="22"/>
              </w:rPr>
              <w:t>33,3%</w:t>
            </w:r>
          </w:p>
        </w:tc>
        <w:tc>
          <w:tcPr>
            <w:tcW w:w="925" w:type="pct"/>
            <w:vAlign w:val="center"/>
          </w:tcPr>
          <w:p w14:paraId="2B8B685B" w14:textId="77777777" w:rsidR="008C2450" w:rsidRPr="00753A73" w:rsidRDefault="008C2450" w:rsidP="003F49D5">
            <w:pPr>
              <w:jc w:val="right"/>
              <w:rPr>
                <w:color w:val="0000FF"/>
                <w:sz w:val="22"/>
                <w:szCs w:val="22"/>
              </w:rPr>
            </w:pPr>
            <w:r w:rsidRPr="00753A73">
              <w:rPr>
                <w:color w:val="0000FF"/>
                <w:sz w:val="22"/>
                <w:szCs w:val="22"/>
              </w:rPr>
              <w:t>66,7%</w:t>
            </w:r>
          </w:p>
        </w:tc>
        <w:tc>
          <w:tcPr>
            <w:tcW w:w="809" w:type="pct"/>
            <w:vAlign w:val="center"/>
          </w:tcPr>
          <w:p w14:paraId="1E2F4460" w14:textId="77777777" w:rsidR="008C2450" w:rsidRPr="00753A73" w:rsidRDefault="008C2450" w:rsidP="003F49D5">
            <w:pPr>
              <w:jc w:val="right"/>
              <w:rPr>
                <w:color w:val="0000FF"/>
                <w:sz w:val="22"/>
                <w:szCs w:val="22"/>
              </w:rPr>
            </w:pPr>
            <w:r w:rsidRPr="00753A73">
              <w:rPr>
                <w:color w:val="0000FF"/>
                <w:sz w:val="22"/>
                <w:szCs w:val="22"/>
              </w:rPr>
              <w:t>100%</w:t>
            </w:r>
          </w:p>
        </w:tc>
      </w:tr>
      <w:tr w:rsidR="008C2450" w:rsidRPr="00753A73" w14:paraId="3AFE34E4" w14:textId="77777777" w:rsidTr="003F49D5">
        <w:tc>
          <w:tcPr>
            <w:tcW w:w="268" w:type="pct"/>
            <w:shd w:val="clear" w:color="auto" w:fill="D9D9D9" w:themeFill="background1" w:themeFillShade="D9"/>
          </w:tcPr>
          <w:p w14:paraId="507C8E39" w14:textId="77777777" w:rsidR="008C2450" w:rsidRPr="00753A73" w:rsidRDefault="008C2450" w:rsidP="003F49D5">
            <w:pPr>
              <w:jc w:val="center"/>
              <w:rPr>
                <w:sz w:val="22"/>
                <w:szCs w:val="22"/>
              </w:rPr>
            </w:pPr>
            <w:r w:rsidRPr="00753A73">
              <w:rPr>
                <w:sz w:val="22"/>
                <w:szCs w:val="22"/>
              </w:rPr>
              <w:t>3</w:t>
            </w:r>
          </w:p>
        </w:tc>
        <w:tc>
          <w:tcPr>
            <w:tcW w:w="4732" w:type="pct"/>
            <w:gridSpan w:val="4"/>
            <w:shd w:val="clear" w:color="auto" w:fill="D9D9D9" w:themeFill="background1" w:themeFillShade="D9"/>
          </w:tcPr>
          <w:p w14:paraId="556912AC" w14:textId="77777777" w:rsidR="008C2450" w:rsidRPr="00753A73" w:rsidRDefault="008C2450" w:rsidP="003F49D5">
            <w:pPr>
              <w:rPr>
                <w:sz w:val="22"/>
                <w:szCs w:val="22"/>
              </w:rPr>
            </w:pPr>
            <w:r w:rsidRPr="00753A73">
              <w:rPr>
                <w:b/>
                <w:sz w:val="22"/>
                <w:szCs w:val="22"/>
              </w:rPr>
              <w:t xml:space="preserve">Расшифровка выручки по территориям ведения </w:t>
            </w:r>
            <w:r w:rsidRPr="00087E22">
              <w:rPr>
                <w:b/>
                <w:sz w:val="22"/>
                <w:szCs w:val="22"/>
              </w:rPr>
              <w:t>бизнеса (кроме производителей):</w:t>
            </w:r>
          </w:p>
        </w:tc>
      </w:tr>
      <w:tr w:rsidR="008C2450" w:rsidRPr="00753A73" w14:paraId="5C957034" w14:textId="77777777" w:rsidTr="003F49D5">
        <w:tc>
          <w:tcPr>
            <w:tcW w:w="268" w:type="pct"/>
          </w:tcPr>
          <w:p w14:paraId="453FD197" w14:textId="77777777" w:rsidR="008C2450" w:rsidRPr="00753A73" w:rsidRDefault="008C2450" w:rsidP="003F49D5">
            <w:pPr>
              <w:jc w:val="center"/>
              <w:rPr>
                <w:sz w:val="22"/>
                <w:szCs w:val="22"/>
              </w:rPr>
            </w:pPr>
          </w:p>
        </w:tc>
        <w:tc>
          <w:tcPr>
            <w:tcW w:w="2043" w:type="pct"/>
          </w:tcPr>
          <w:p w14:paraId="3C5861A0" w14:textId="77777777" w:rsidR="008C2450" w:rsidRPr="00753A73" w:rsidRDefault="008C2450" w:rsidP="003F49D5">
            <w:pPr>
              <w:rPr>
                <w:b/>
                <w:sz w:val="22"/>
                <w:szCs w:val="22"/>
              </w:rPr>
            </w:pPr>
            <w:r w:rsidRPr="00753A73">
              <w:rPr>
                <w:b/>
                <w:sz w:val="22"/>
                <w:szCs w:val="22"/>
              </w:rPr>
              <w:t>- Республика Хакасия</w:t>
            </w:r>
          </w:p>
        </w:tc>
        <w:tc>
          <w:tcPr>
            <w:tcW w:w="955" w:type="pct"/>
            <w:vAlign w:val="center"/>
          </w:tcPr>
          <w:p w14:paraId="25A613D0" w14:textId="77777777" w:rsidR="008C2450" w:rsidRPr="00753A73" w:rsidRDefault="008C2450" w:rsidP="003F49D5">
            <w:pPr>
              <w:jc w:val="right"/>
              <w:rPr>
                <w:color w:val="0000FF"/>
                <w:sz w:val="22"/>
                <w:szCs w:val="22"/>
              </w:rPr>
            </w:pPr>
            <w:r w:rsidRPr="00753A73">
              <w:rPr>
                <w:color w:val="0000FF"/>
                <w:sz w:val="22"/>
                <w:szCs w:val="22"/>
              </w:rPr>
              <w:t>500.000</w:t>
            </w:r>
          </w:p>
        </w:tc>
        <w:tc>
          <w:tcPr>
            <w:tcW w:w="925" w:type="pct"/>
            <w:vAlign w:val="center"/>
          </w:tcPr>
          <w:p w14:paraId="6F52E07C" w14:textId="77777777" w:rsidR="008C2450" w:rsidRPr="00753A73" w:rsidRDefault="008C2450" w:rsidP="003F49D5">
            <w:pPr>
              <w:jc w:val="right"/>
              <w:rPr>
                <w:color w:val="0000FF"/>
                <w:sz w:val="22"/>
                <w:szCs w:val="22"/>
              </w:rPr>
            </w:pPr>
            <w:r w:rsidRPr="00753A73">
              <w:rPr>
                <w:color w:val="0000FF"/>
                <w:sz w:val="22"/>
                <w:szCs w:val="22"/>
              </w:rPr>
              <w:t>1.500.000</w:t>
            </w:r>
          </w:p>
        </w:tc>
        <w:tc>
          <w:tcPr>
            <w:tcW w:w="809" w:type="pct"/>
            <w:vAlign w:val="center"/>
          </w:tcPr>
          <w:p w14:paraId="597AF1A7" w14:textId="77777777" w:rsidR="008C2450" w:rsidRPr="00753A73" w:rsidRDefault="008C2450" w:rsidP="003F49D5">
            <w:pPr>
              <w:jc w:val="right"/>
              <w:rPr>
                <w:color w:val="0000FF"/>
                <w:sz w:val="22"/>
                <w:szCs w:val="22"/>
              </w:rPr>
            </w:pPr>
            <w:r w:rsidRPr="00753A73">
              <w:rPr>
                <w:color w:val="0000FF"/>
                <w:sz w:val="22"/>
                <w:szCs w:val="22"/>
              </w:rPr>
              <w:t>2.000.000</w:t>
            </w:r>
          </w:p>
        </w:tc>
      </w:tr>
      <w:tr w:rsidR="008C2450" w:rsidRPr="00753A73" w14:paraId="6E25AFB4" w14:textId="77777777" w:rsidTr="003F49D5">
        <w:tc>
          <w:tcPr>
            <w:tcW w:w="268" w:type="pct"/>
          </w:tcPr>
          <w:p w14:paraId="6BFE613E" w14:textId="77777777" w:rsidR="008C2450" w:rsidRPr="00753A73" w:rsidRDefault="008C2450" w:rsidP="003F49D5">
            <w:pPr>
              <w:jc w:val="center"/>
              <w:rPr>
                <w:sz w:val="22"/>
                <w:szCs w:val="22"/>
              </w:rPr>
            </w:pPr>
          </w:p>
        </w:tc>
        <w:tc>
          <w:tcPr>
            <w:tcW w:w="2043" w:type="pct"/>
          </w:tcPr>
          <w:p w14:paraId="18E56603" w14:textId="77777777" w:rsidR="008C2450" w:rsidRPr="00753A73" w:rsidRDefault="008C2450" w:rsidP="003F49D5">
            <w:pPr>
              <w:rPr>
                <w:b/>
                <w:sz w:val="22"/>
                <w:szCs w:val="22"/>
              </w:rPr>
            </w:pPr>
            <w:r w:rsidRPr="00753A73">
              <w:rPr>
                <w:b/>
                <w:sz w:val="22"/>
                <w:szCs w:val="22"/>
              </w:rPr>
              <w:t>- Красноярский край, Тыва…</w:t>
            </w:r>
          </w:p>
        </w:tc>
        <w:tc>
          <w:tcPr>
            <w:tcW w:w="955" w:type="pct"/>
            <w:vAlign w:val="center"/>
          </w:tcPr>
          <w:p w14:paraId="33873684" w14:textId="77777777" w:rsidR="008C2450" w:rsidRPr="00753A73" w:rsidRDefault="008C2450" w:rsidP="003F49D5">
            <w:pPr>
              <w:jc w:val="right"/>
              <w:rPr>
                <w:color w:val="0000FF"/>
                <w:sz w:val="22"/>
                <w:szCs w:val="22"/>
              </w:rPr>
            </w:pPr>
            <w:r w:rsidRPr="00753A73">
              <w:rPr>
                <w:color w:val="0000FF"/>
                <w:sz w:val="22"/>
                <w:szCs w:val="22"/>
              </w:rPr>
              <w:t>500.000</w:t>
            </w:r>
          </w:p>
        </w:tc>
        <w:tc>
          <w:tcPr>
            <w:tcW w:w="925" w:type="pct"/>
            <w:vAlign w:val="center"/>
          </w:tcPr>
          <w:p w14:paraId="65432CFC" w14:textId="77777777" w:rsidR="008C2450" w:rsidRPr="00753A73" w:rsidRDefault="008C2450" w:rsidP="003F49D5">
            <w:pPr>
              <w:jc w:val="right"/>
              <w:rPr>
                <w:color w:val="0000FF"/>
                <w:sz w:val="22"/>
                <w:szCs w:val="22"/>
              </w:rPr>
            </w:pPr>
            <w:r w:rsidRPr="00753A73">
              <w:rPr>
                <w:color w:val="0000FF"/>
                <w:sz w:val="22"/>
                <w:szCs w:val="22"/>
              </w:rPr>
              <w:t>500.000</w:t>
            </w:r>
          </w:p>
        </w:tc>
        <w:tc>
          <w:tcPr>
            <w:tcW w:w="809" w:type="pct"/>
            <w:vAlign w:val="center"/>
          </w:tcPr>
          <w:p w14:paraId="5D21A0E1" w14:textId="77777777" w:rsidR="008C2450" w:rsidRPr="00753A73" w:rsidRDefault="008C2450" w:rsidP="003F49D5">
            <w:pPr>
              <w:jc w:val="right"/>
              <w:rPr>
                <w:color w:val="0000FF"/>
                <w:sz w:val="22"/>
                <w:szCs w:val="22"/>
              </w:rPr>
            </w:pPr>
            <w:r w:rsidRPr="00753A73">
              <w:rPr>
                <w:color w:val="0000FF"/>
                <w:sz w:val="22"/>
                <w:szCs w:val="22"/>
              </w:rPr>
              <w:t>1.000.000</w:t>
            </w:r>
          </w:p>
        </w:tc>
      </w:tr>
      <w:tr w:rsidR="008C2450" w:rsidRPr="00753A73" w14:paraId="4147B335" w14:textId="77777777" w:rsidTr="003F49D5">
        <w:tc>
          <w:tcPr>
            <w:tcW w:w="268" w:type="pct"/>
            <w:shd w:val="clear" w:color="auto" w:fill="D9D9D9" w:themeFill="background1" w:themeFillShade="D9"/>
          </w:tcPr>
          <w:p w14:paraId="36D26FAC" w14:textId="77777777" w:rsidR="008C2450" w:rsidRPr="00753A73" w:rsidRDefault="008C2450" w:rsidP="003F49D5">
            <w:pPr>
              <w:jc w:val="center"/>
              <w:rPr>
                <w:sz w:val="22"/>
                <w:szCs w:val="22"/>
              </w:rPr>
            </w:pPr>
            <w:r w:rsidRPr="00753A73">
              <w:rPr>
                <w:sz w:val="22"/>
                <w:szCs w:val="22"/>
              </w:rPr>
              <w:t>4</w:t>
            </w:r>
          </w:p>
        </w:tc>
        <w:tc>
          <w:tcPr>
            <w:tcW w:w="2043" w:type="pct"/>
            <w:shd w:val="clear" w:color="auto" w:fill="D9D9D9" w:themeFill="background1" w:themeFillShade="D9"/>
          </w:tcPr>
          <w:p w14:paraId="4212E6E3" w14:textId="77777777" w:rsidR="008C2450" w:rsidRPr="00753A73" w:rsidRDefault="008C2450" w:rsidP="003F49D5">
            <w:pPr>
              <w:rPr>
                <w:b/>
                <w:sz w:val="22"/>
                <w:szCs w:val="22"/>
              </w:rPr>
            </w:pPr>
            <w:r w:rsidRPr="00753A73">
              <w:rPr>
                <w:b/>
                <w:sz w:val="22"/>
                <w:szCs w:val="22"/>
              </w:rPr>
              <w:t xml:space="preserve">Доля в% соотношении </w:t>
            </w:r>
          </w:p>
        </w:tc>
        <w:tc>
          <w:tcPr>
            <w:tcW w:w="955" w:type="pct"/>
            <w:vAlign w:val="center"/>
          </w:tcPr>
          <w:p w14:paraId="6A305E4A" w14:textId="77777777" w:rsidR="008C2450" w:rsidRPr="00753A73" w:rsidRDefault="008C2450" w:rsidP="003F49D5">
            <w:pPr>
              <w:jc w:val="right"/>
              <w:rPr>
                <w:color w:val="0000FF"/>
                <w:sz w:val="22"/>
                <w:szCs w:val="22"/>
              </w:rPr>
            </w:pPr>
            <w:r w:rsidRPr="00753A73">
              <w:rPr>
                <w:color w:val="0000FF"/>
                <w:sz w:val="22"/>
                <w:szCs w:val="22"/>
              </w:rPr>
              <w:t>50/50%</w:t>
            </w:r>
          </w:p>
        </w:tc>
        <w:tc>
          <w:tcPr>
            <w:tcW w:w="925" w:type="pct"/>
            <w:vAlign w:val="center"/>
          </w:tcPr>
          <w:p w14:paraId="5C9E3631" w14:textId="77777777" w:rsidR="008C2450" w:rsidRPr="00753A73" w:rsidRDefault="008C2450" w:rsidP="003F49D5">
            <w:pPr>
              <w:jc w:val="right"/>
              <w:rPr>
                <w:color w:val="0000FF"/>
                <w:sz w:val="22"/>
                <w:szCs w:val="22"/>
              </w:rPr>
            </w:pPr>
            <w:r w:rsidRPr="00753A73">
              <w:rPr>
                <w:color w:val="0000FF"/>
                <w:sz w:val="22"/>
                <w:szCs w:val="22"/>
              </w:rPr>
              <w:t>75/25%</w:t>
            </w:r>
          </w:p>
        </w:tc>
        <w:tc>
          <w:tcPr>
            <w:tcW w:w="809" w:type="pct"/>
            <w:vAlign w:val="center"/>
          </w:tcPr>
          <w:p w14:paraId="3C91D290" w14:textId="77777777" w:rsidR="008C2450" w:rsidRPr="00753A73" w:rsidRDefault="008C2450" w:rsidP="003F49D5">
            <w:pPr>
              <w:jc w:val="right"/>
              <w:rPr>
                <w:color w:val="0000FF"/>
                <w:sz w:val="22"/>
                <w:szCs w:val="22"/>
              </w:rPr>
            </w:pPr>
            <w:r w:rsidRPr="00753A73">
              <w:rPr>
                <w:color w:val="0000FF"/>
                <w:sz w:val="22"/>
                <w:szCs w:val="22"/>
              </w:rPr>
              <w:t>66,7/33,3%</w:t>
            </w:r>
          </w:p>
        </w:tc>
      </w:tr>
    </w:tbl>
    <w:p w14:paraId="76B2CA5F" w14:textId="77777777" w:rsidR="008C2450" w:rsidRPr="00753A73" w:rsidRDefault="008C2450" w:rsidP="008C2450">
      <w:pPr>
        <w:jc w:val="both"/>
        <w:rPr>
          <w:snapToGrid w:val="0"/>
          <w:sz w:val="22"/>
          <w:szCs w:val="22"/>
        </w:rPr>
      </w:pPr>
      <w:r w:rsidRPr="00753A73">
        <w:rPr>
          <w:snapToGrid w:val="0"/>
          <w:sz w:val="22"/>
          <w:szCs w:val="22"/>
        </w:rPr>
        <w:t xml:space="preserve">*Если у вас несколько видов деятельности, то вносятся значения по каждому виду, вместо «1/2 вида деятельности» нужно </w:t>
      </w:r>
      <w:r w:rsidRPr="00753A73">
        <w:rPr>
          <w:snapToGrid w:val="0"/>
          <w:sz w:val="22"/>
          <w:szCs w:val="22"/>
          <w:u w:val="single"/>
        </w:rPr>
        <w:t xml:space="preserve">указать </w:t>
      </w:r>
      <w:r w:rsidRPr="00753A73">
        <w:rPr>
          <w:b/>
          <w:snapToGrid w:val="0"/>
          <w:sz w:val="22"/>
          <w:szCs w:val="22"/>
        </w:rPr>
        <w:t>наименование вашего вида деятельности</w:t>
      </w:r>
      <w:r w:rsidRPr="00753A73">
        <w:rPr>
          <w:snapToGrid w:val="0"/>
          <w:sz w:val="22"/>
          <w:szCs w:val="22"/>
        </w:rPr>
        <w:t xml:space="preserve">, если больше двух видов деятельности, необходимо добавить необходимое количество столбцов. Если у вас всего один вид деятельности, необходимо </w:t>
      </w:r>
      <w:proofErr w:type="spellStart"/>
      <w:r w:rsidRPr="00753A73">
        <w:rPr>
          <w:snapToGrid w:val="0"/>
          <w:sz w:val="22"/>
          <w:szCs w:val="22"/>
        </w:rPr>
        <w:t>запонить</w:t>
      </w:r>
      <w:proofErr w:type="spellEnd"/>
      <w:r w:rsidRPr="00753A73">
        <w:rPr>
          <w:snapToGrid w:val="0"/>
          <w:sz w:val="22"/>
          <w:szCs w:val="22"/>
        </w:rPr>
        <w:t xml:space="preserve"> только последний столбец «Всего Сумма, </w:t>
      </w:r>
      <w:proofErr w:type="spellStart"/>
      <w:r w:rsidRPr="00753A73">
        <w:rPr>
          <w:snapToGrid w:val="0"/>
          <w:sz w:val="22"/>
          <w:szCs w:val="22"/>
        </w:rPr>
        <w:t>тыс.руб</w:t>
      </w:r>
      <w:proofErr w:type="spellEnd"/>
      <w:r w:rsidRPr="00753A73">
        <w:rPr>
          <w:snapToGrid w:val="0"/>
          <w:sz w:val="22"/>
          <w:szCs w:val="22"/>
        </w:rPr>
        <w:t>.» в предыдущих поставить прочерк «-».</w:t>
      </w:r>
    </w:p>
    <w:p w14:paraId="440AA1B6" w14:textId="77777777" w:rsidR="008C2450" w:rsidRPr="00753A73" w:rsidRDefault="008C2450" w:rsidP="008C2450">
      <w:pPr>
        <w:jc w:val="right"/>
        <w:rPr>
          <w:snapToGrid w:val="0"/>
          <w:sz w:val="22"/>
          <w:szCs w:val="22"/>
        </w:rPr>
      </w:pPr>
      <w:r>
        <w:rPr>
          <w:snapToGrid w:val="0"/>
          <w:sz w:val="22"/>
          <w:szCs w:val="22"/>
        </w:rPr>
        <w:t>Таблица 11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1"/>
        <w:gridCol w:w="5984"/>
        <w:gridCol w:w="3396"/>
      </w:tblGrid>
      <w:tr w:rsidR="008C2450" w:rsidRPr="00753A73" w14:paraId="59A97A10" w14:textId="77777777" w:rsidTr="003F49D5">
        <w:tc>
          <w:tcPr>
            <w:tcW w:w="268" w:type="pct"/>
            <w:shd w:val="clear" w:color="auto" w:fill="D9D9D9" w:themeFill="background1" w:themeFillShade="D9"/>
            <w:vAlign w:val="center"/>
          </w:tcPr>
          <w:p w14:paraId="66EA9F0D" w14:textId="77777777" w:rsidR="008C2450" w:rsidRPr="00753A73" w:rsidRDefault="008C2450" w:rsidP="003F49D5">
            <w:pPr>
              <w:jc w:val="center"/>
              <w:rPr>
                <w:b/>
                <w:bCs/>
                <w:sz w:val="22"/>
                <w:szCs w:val="22"/>
              </w:rPr>
            </w:pPr>
            <w:r w:rsidRPr="00753A73">
              <w:rPr>
                <w:b/>
                <w:bCs/>
                <w:sz w:val="22"/>
                <w:szCs w:val="22"/>
              </w:rPr>
              <w:t>№ п/п</w:t>
            </w:r>
          </w:p>
        </w:tc>
        <w:tc>
          <w:tcPr>
            <w:tcW w:w="3019" w:type="pct"/>
            <w:shd w:val="clear" w:color="auto" w:fill="D9D9D9" w:themeFill="background1" w:themeFillShade="D9"/>
            <w:vAlign w:val="center"/>
          </w:tcPr>
          <w:p w14:paraId="51E4B10E" w14:textId="77777777" w:rsidR="008C2450" w:rsidRPr="00753A73" w:rsidRDefault="008C2450" w:rsidP="003F49D5">
            <w:pPr>
              <w:jc w:val="center"/>
              <w:rPr>
                <w:b/>
                <w:bCs/>
                <w:sz w:val="22"/>
                <w:szCs w:val="22"/>
              </w:rPr>
            </w:pPr>
            <w:r w:rsidRPr="00753A73">
              <w:rPr>
                <w:b/>
                <w:bCs/>
                <w:sz w:val="22"/>
                <w:szCs w:val="22"/>
              </w:rPr>
              <w:t>Статьи дохода</w:t>
            </w:r>
          </w:p>
        </w:tc>
        <w:tc>
          <w:tcPr>
            <w:tcW w:w="1713" w:type="pct"/>
            <w:shd w:val="clear" w:color="auto" w:fill="D9D9D9" w:themeFill="background1" w:themeFillShade="D9"/>
            <w:vAlign w:val="center"/>
          </w:tcPr>
          <w:p w14:paraId="4D693F2D" w14:textId="77777777" w:rsidR="008C2450" w:rsidRPr="00753A73" w:rsidRDefault="008C2450" w:rsidP="003F49D5">
            <w:pPr>
              <w:jc w:val="center"/>
              <w:rPr>
                <w:b/>
                <w:bCs/>
                <w:sz w:val="22"/>
                <w:szCs w:val="22"/>
              </w:rPr>
            </w:pPr>
            <w:r w:rsidRPr="00753A73">
              <w:rPr>
                <w:b/>
                <w:bCs/>
                <w:sz w:val="22"/>
                <w:szCs w:val="22"/>
              </w:rPr>
              <w:t>Сумма, тыс. руб.</w:t>
            </w:r>
          </w:p>
        </w:tc>
      </w:tr>
      <w:tr w:rsidR="008C2450" w:rsidRPr="00753A73" w14:paraId="1ED5925A" w14:textId="77777777" w:rsidTr="003F49D5">
        <w:tc>
          <w:tcPr>
            <w:tcW w:w="268" w:type="pct"/>
            <w:shd w:val="clear" w:color="auto" w:fill="D9D9D9" w:themeFill="background1" w:themeFillShade="D9"/>
          </w:tcPr>
          <w:p w14:paraId="55BC940C" w14:textId="77777777" w:rsidR="008C2450" w:rsidRPr="00753A73" w:rsidRDefault="008C2450" w:rsidP="003F49D5">
            <w:pPr>
              <w:jc w:val="center"/>
              <w:rPr>
                <w:sz w:val="22"/>
                <w:szCs w:val="22"/>
              </w:rPr>
            </w:pPr>
            <w:r w:rsidRPr="00753A73">
              <w:rPr>
                <w:sz w:val="22"/>
                <w:szCs w:val="22"/>
              </w:rPr>
              <w:t>5</w:t>
            </w:r>
          </w:p>
        </w:tc>
        <w:tc>
          <w:tcPr>
            <w:tcW w:w="3019" w:type="pct"/>
            <w:shd w:val="clear" w:color="auto" w:fill="D9D9D9" w:themeFill="background1" w:themeFillShade="D9"/>
          </w:tcPr>
          <w:p w14:paraId="3E888134" w14:textId="77777777" w:rsidR="008C2450" w:rsidRPr="00753A73" w:rsidRDefault="008C2450" w:rsidP="003F49D5">
            <w:pPr>
              <w:rPr>
                <w:b/>
                <w:sz w:val="22"/>
                <w:szCs w:val="22"/>
              </w:rPr>
            </w:pPr>
            <w:r w:rsidRPr="00753A73">
              <w:rPr>
                <w:b/>
                <w:sz w:val="22"/>
                <w:szCs w:val="22"/>
              </w:rPr>
              <w:t>Другие источники дохода:</w:t>
            </w:r>
          </w:p>
        </w:tc>
        <w:tc>
          <w:tcPr>
            <w:tcW w:w="1713" w:type="pct"/>
            <w:shd w:val="clear" w:color="auto" w:fill="D9D9D9" w:themeFill="background1" w:themeFillShade="D9"/>
            <w:vAlign w:val="center"/>
          </w:tcPr>
          <w:p w14:paraId="15D17080" w14:textId="77777777" w:rsidR="008C2450" w:rsidRPr="00753A73" w:rsidRDefault="008C2450" w:rsidP="003F49D5">
            <w:pPr>
              <w:rPr>
                <w:sz w:val="22"/>
                <w:szCs w:val="22"/>
              </w:rPr>
            </w:pPr>
          </w:p>
        </w:tc>
      </w:tr>
      <w:tr w:rsidR="008C2450" w:rsidRPr="00753A73" w14:paraId="07D05DA7" w14:textId="77777777" w:rsidTr="003F49D5">
        <w:tc>
          <w:tcPr>
            <w:tcW w:w="268" w:type="pct"/>
          </w:tcPr>
          <w:p w14:paraId="025C54DA" w14:textId="77777777" w:rsidR="008C2450" w:rsidRPr="00753A73" w:rsidRDefault="008C2450" w:rsidP="003F49D5">
            <w:pPr>
              <w:jc w:val="center"/>
              <w:rPr>
                <w:sz w:val="22"/>
                <w:szCs w:val="22"/>
              </w:rPr>
            </w:pPr>
          </w:p>
        </w:tc>
        <w:tc>
          <w:tcPr>
            <w:tcW w:w="3019" w:type="pct"/>
          </w:tcPr>
          <w:p w14:paraId="2B2FCD9E" w14:textId="77777777" w:rsidR="008C2450" w:rsidRPr="00753A73" w:rsidRDefault="008C2450" w:rsidP="003F49D5">
            <w:pPr>
              <w:rPr>
                <w:b/>
                <w:sz w:val="22"/>
                <w:szCs w:val="22"/>
              </w:rPr>
            </w:pPr>
            <w:r w:rsidRPr="00753A73">
              <w:rPr>
                <w:b/>
                <w:sz w:val="22"/>
                <w:szCs w:val="22"/>
              </w:rPr>
              <w:t>- от работы в найме/место работы</w:t>
            </w:r>
          </w:p>
        </w:tc>
        <w:tc>
          <w:tcPr>
            <w:tcW w:w="1713" w:type="pct"/>
            <w:vAlign w:val="center"/>
          </w:tcPr>
          <w:p w14:paraId="63EFF67F" w14:textId="77777777" w:rsidR="008C2450" w:rsidRPr="00753A73" w:rsidRDefault="008C2450" w:rsidP="003F49D5">
            <w:pPr>
              <w:rPr>
                <w:sz w:val="22"/>
                <w:szCs w:val="22"/>
              </w:rPr>
            </w:pPr>
          </w:p>
        </w:tc>
      </w:tr>
      <w:tr w:rsidR="008C2450" w:rsidRPr="00753A73" w14:paraId="782345EB" w14:textId="77777777" w:rsidTr="003F49D5">
        <w:tc>
          <w:tcPr>
            <w:tcW w:w="268" w:type="pct"/>
          </w:tcPr>
          <w:p w14:paraId="5FA57847" w14:textId="77777777" w:rsidR="008C2450" w:rsidRPr="00753A73" w:rsidRDefault="008C2450" w:rsidP="003F49D5">
            <w:pPr>
              <w:jc w:val="center"/>
              <w:rPr>
                <w:sz w:val="22"/>
                <w:szCs w:val="22"/>
              </w:rPr>
            </w:pPr>
          </w:p>
        </w:tc>
        <w:tc>
          <w:tcPr>
            <w:tcW w:w="3019" w:type="pct"/>
          </w:tcPr>
          <w:p w14:paraId="6A0426DD" w14:textId="77777777" w:rsidR="008C2450" w:rsidRPr="00753A73" w:rsidRDefault="008C2450" w:rsidP="003F49D5">
            <w:pPr>
              <w:rPr>
                <w:b/>
                <w:sz w:val="22"/>
                <w:szCs w:val="22"/>
              </w:rPr>
            </w:pPr>
            <w:r w:rsidRPr="00753A73">
              <w:rPr>
                <w:b/>
                <w:sz w:val="22"/>
                <w:szCs w:val="22"/>
              </w:rPr>
              <w:t>- пенсия</w:t>
            </w:r>
          </w:p>
        </w:tc>
        <w:tc>
          <w:tcPr>
            <w:tcW w:w="1713" w:type="pct"/>
            <w:vAlign w:val="center"/>
          </w:tcPr>
          <w:p w14:paraId="3C53DBC7" w14:textId="77777777" w:rsidR="008C2450" w:rsidRPr="00753A73" w:rsidRDefault="008C2450" w:rsidP="003F49D5">
            <w:pPr>
              <w:rPr>
                <w:sz w:val="22"/>
                <w:szCs w:val="22"/>
              </w:rPr>
            </w:pPr>
          </w:p>
        </w:tc>
      </w:tr>
      <w:tr w:rsidR="008C2450" w:rsidRPr="00753A73" w14:paraId="1E2B1C52" w14:textId="77777777" w:rsidTr="003F49D5">
        <w:tc>
          <w:tcPr>
            <w:tcW w:w="268" w:type="pct"/>
          </w:tcPr>
          <w:p w14:paraId="7C3E4666" w14:textId="77777777" w:rsidR="008C2450" w:rsidRPr="00753A73" w:rsidRDefault="008C2450" w:rsidP="003F49D5">
            <w:pPr>
              <w:jc w:val="center"/>
              <w:rPr>
                <w:sz w:val="22"/>
                <w:szCs w:val="22"/>
              </w:rPr>
            </w:pPr>
          </w:p>
        </w:tc>
        <w:tc>
          <w:tcPr>
            <w:tcW w:w="3019" w:type="pct"/>
          </w:tcPr>
          <w:p w14:paraId="7C1FA4F9" w14:textId="77777777" w:rsidR="008C2450" w:rsidRPr="00753A73" w:rsidRDefault="008C2450" w:rsidP="003F49D5">
            <w:pPr>
              <w:rPr>
                <w:b/>
                <w:sz w:val="22"/>
                <w:szCs w:val="22"/>
              </w:rPr>
            </w:pPr>
            <w:r w:rsidRPr="00753A73">
              <w:rPr>
                <w:b/>
                <w:sz w:val="22"/>
                <w:szCs w:val="22"/>
              </w:rPr>
              <w:t>- дивиденды</w:t>
            </w:r>
          </w:p>
        </w:tc>
        <w:tc>
          <w:tcPr>
            <w:tcW w:w="1713" w:type="pct"/>
            <w:vAlign w:val="center"/>
          </w:tcPr>
          <w:p w14:paraId="6508D047" w14:textId="77777777" w:rsidR="008C2450" w:rsidRPr="00753A73" w:rsidRDefault="008C2450" w:rsidP="003F49D5">
            <w:pPr>
              <w:rPr>
                <w:sz w:val="22"/>
                <w:szCs w:val="22"/>
              </w:rPr>
            </w:pPr>
          </w:p>
        </w:tc>
      </w:tr>
      <w:tr w:rsidR="008C2450" w:rsidRPr="00753A73" w14:paraId="5C5E6226" w14:textId="77777777" w:rsidTr="003F49D5">
        <w:tc>
          <w:tcPr>
            <w:tcW w:w="268" w:type="pct"/>
          </w:tcPr>
          <w:p w14:paraId="76EA382C" w14:textId="77777777" w:rsidR="008C2450" w:rsidRPr="00753A73" w:rsidRDefault="008C2450" w:rsidP="003F49D5">
            <w:pPr>
              <w:jc w:val="center"/>
              <w:rPr>
                <w:sz w:val="22"/>
                <w:szCs w:val="22"/>
              </w:rPr>
            </w:pPr>
          </w:p>
        </w:tc>
        <w:tc>
          <w:tcPr>
            <w:tcW w:w="3019" w:type="pct"/>
          </w:tcPr>
          <w:p w14:paraId="1279EDA4" w14:textId="77777777" w:rsidR="008C2450" w:rsidRPr="00753A73" w:rsidRDefault="008C2450" w:rsidP="003F49D5">
            <w:pPr>
              <w:rPr>
                <w:b/>
                <w:sz w:val="22"/>
                <w:szCs w:val="22"/>
              </w:rPr>
            </w:pPr>
            <w:r w:rsidRPr="00753A73">
              <w:rPr>
                <w:b/>
                <w:sz w:val="22"/>
                <w:szCs w:val="22"/>
              </w:rPr>
              <w:t>- иное (написать)</w:t>
            </w:r>
          </w:p>
        </w:tc>
        <w:tc>
          <w:tcPr>
            <w:tcW w:w="1713" w:type="pct"/>
            <w:vAlign w:val="center"/>
          </w:tcPr>
          <w:p w14:paraId="6A9E7794" w14:textId="77777777" w:rsidR="008C2450" w:rsidRPr="00753A73" w:rsidRDefault="008C2450" w:rsidP="003F49D5">
            <w:pPr>
              <w:rPr>
                <w:sz w:val="22"/>
                <w:szCs w:val="22"/>
              </w:rPr>
            </w:pPr>
          </w:p>
        </w:tc>
      </w:tr>
      <w:tr w:rsidR="008C2450" w:rsidRPr="00753A73" w14:paraId="05773A98" w14:textId="77777777" w:rsidTr="003F49D5">
        <w:tc>
          <w:tcPr>
            <w:tcW w:w="268" w:type="pct"/>
            <w:shd w:val="clear" w:color="auto" w:fill="D9D9D9" w:themeFill="background1" w:themeFillShade="D9"/>
          </w:tcPr>
          <w:p w14:paraId="2BE82F89" w14:textId="77777777" w:rsidR="008C2450" w:rsidRPr="00753A73" w:rsidRDefault="008C2450" w:rsidP="003F49D5">
            <w:pPr>
              <w:jc w:val="center"/>
              <w:rPr>
                <w:sz w:val="22"/>
                <w:szCs w:val="22"/>
              </w:rPr>
            </w:pPr>
            <w:r w:rsidRPr="00753A73">
              <w:rPr>
                <w:sz w:val="22"/>
                <w:szCs w:val="22"/>
              </w:rPr>
              <w:t>6</w:t>
            </w:r>
          </w:p>
        </w:tc>
        <w:tc>
          <w:tcPr>
            <w:tcW w:w="3019" w:type="pct"/>
            <w:shd w:val="clear" w:color="auto" w:fill="D9D9D9" w:themeFill="background1" w:themeFillShade="D9"/>
          </w:tcPr>
          <w:p w14:paraId="05746B8C" w14:textId="77777777" w:rsidR="008C2450" w:rsidRPr="00753A73" w:rsidRDefault="008C2450" w:rsidP="003F49D5">
            <w:pPr>
              <w:rPr>
                <w:b/>
                <w:sz w:val="22"/>
                <w:szCs w:val="22"/>
              </w:rPr>
            </w:pPr>
            <w:r w:rsidRPr="00753A73">
              <w:rPr>
                <w:b/>
                <w:sz w:val="22"/>
                <w:szCs w:val="22"/>
              </w:rPr>
              <w:t>Итого:</w:t>
            </w:r>
          </w:p>
        </w:tc>
        <w:tc>
          <w:tcPr>
            <w:tcW w:w="1713" w:type="pct"/>
            <w:shd w:val="clear" w:color="auto" w:fill="D9D9D9" w:themeFill="background1" w:themeFillShade="D9"/>
            <w:vAlign w:val="center"/>
          </w:tcPr>
          <w:p w14:paraId="5E4E85FE" w14:textId="77777777" w:rsidR="008C2450" w:rsidRPr="00753A73" w:rsidRDefault="008C2450" w:rsidP="003F49D5">
            <w:pPr>
              <w:rPr>
                <w:sz w:val="22"/>
                <w:szCs w:val="22"/>
              </w:rPr>
            </w:pPr>
          </w:p>
        </w:tc>
      </w:tr>
      <w:tr w:rsidR="008C2450" w:rsidRPr="00753A73" w14:paraId="0B2E58CB" w14:textId="77777777" w:rsidTr="003F49D5">
        <w:tc>
          <w:tcPr>
            <w:tcW w:w="268" w:type="pct"/>
            <w:shd w:val="clear" w:color="auto" w:fill="D9D9D9" w:themeFill="background1" w:themeFillShade="D9"/>
          </w:tcPr>
          <w:p w14:paraId="4A0F7A1D" w14:textId="77777777" w:rsidR="008C2450" w:rsidRPr="00753A73" w:rsidRDefault="008C2450" w:rsidP="003F49D5">
            <w:pPr>
              <w:jc w:val="center"/>
              <w:rPr>
                <w:sz w:val="22"/>
                <w:szCs w:val="22"/>
              </w:rPr>
            </w:pPr>
            <w:r w:rsidRPr="00753A73">
              <w:rPr>
                <w:sz w:val="22"/>
                <w:szCs w:val="22"/>
              </w:rPr>
              <w:t>7</w:t>
            </w:r>
          </w:p>
        </w:tc>
        <w:tc>
          <w:tcPr>
            <w:tcW w:w="3019" w:type="pct"/>
            <w:shd w:val="clear" w:color="auto" w:fill="D9D9D9" w:themeFill="background1" w:themeFillShade="D9"/>
          </w:tcPr>
          <w:p w14:paraId="4ECC7A68" w14:textId="77777777" w:rsidR="008C2450" w:rsidRPr="00753A73" w:rsidRDefault="008C2450" w:rsidP="003F49D5">
            <w:pPr>
              <w:rPr>
                <w:b/>
                <w:sz w:val="22"/>
                <w:szCs w:val="22"/>
              </w:rPr>
            </w:pPr>
            <w:r w:rsidRPr="00753A73">
              <w:rPr>
                <w:b/>
                <w:sz w:val="22"/>
                <w:szCs w:val="22"/>
              </w:rPr>
              <w:t>Всего доходов (1+</w:t>
            </w:r>
            <w:r>
              <w:rPr>
                <w:b/>
                <w:sz w:val="22"/>
                <w:szCs w:val="22"/>
              </w:rPr>
              <w:t>6</w:t>
            </w:r>
            <w:r w:rsidRPr="00753A73">
              <w:rPr>
                <w:b/>
                <w:sz w:val="22"/>
                <w:szCs w:val="22"/>
              </w:rPr>
              <w:t>):</w:t>
            </w:r>
          </w:p>
        </w:tc>
        <w:tc>
          <w:tcPr>
            <w:tcW w:w="1713" w:type="pct"/>
            <w:shd w:val="clear" w:color="auto" w:fill="D9D9D9" w:themeFill="background1" w:themeFillShade="D9"/>
            <w:vAlign w:val="center"/>
          </w:tcPr>
          <w:p w14:paraId="1580D9C0" w14:textId="77777777" w:rsidR="008C2450" w:rsidRPr="00753A73" w:rsidRDefault="008C2450" w:rsidP="003F49D5">
            <w:pPr>
              <w:rPr>
                <w:sz w:val="22"/>
                <w:szCs w:val="22"/>
              </w:rPr>
            </w:pPr>
          </w:p>
        </w:tc>
      </w:tr>
    </w:tbl>
    <w:p w14:paraId="0C112683" w14:textId="77777777" w:rsidR="008C2450" w:rsidRPr="00753A73" w:rsidRDefault="008C2450" w:rsidP="008C2450">
      <w:pPr>
        <w:jc w:val="both"/>
        <w:rPr>
          <w:snapToGrid w:val="0"/>
          <w:sz w:val="22"/>
          <w:szCs w:val="22"/>
        </w:rPr>
      </w:pPr>
    </w:p>
    <w:p w14:paraId="08FF1D00" w14:textId="77777777" w:rsidR="008C2450" w:rsidRPr="00753A73" w:rsidRDefault="008C2450" w:rsidP="008C2450">
      <w:pPr>
        <w:jc w:val="right"/>
        <w:rPr>
          <w:sz w:val="22"/>
          <w:szCs w:val="22"/>
        </w:rPr>
      </w:pPr>
      <w:r>
        <w:rPr>
          <w:sz w:val="22"/>
          <w:szCs w:val="22"/>
        </w:rPr>
        <w:t>Таблица 12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2"/>
        <w:gridCol w:w="4000"/>
        <w:gridCol w:w="1984"/>
        <w:gridCol w:w="1843"/>
        <w:gridCol w:w="1552"/>
      </w:tblGrid>
      <w:tr w:rsidR="008C2450" w:rsidRPr="00753A73" w14:paraId="6D3314E5" w14:textId="77777777" w:rsidTr="003F49D5">
        <w:tc>
          <w:tcPr>
            <w:tcW w:w="268" w:type="pct"/>
            <w:shd w:val="clear" w:color="auto" w:fill="D9D9D9" w:themeFill="background1" w:themeFillShade="D9"/>
          </w:tcPr>
          <w:p w14:paraId="3E083F53" w14:textId="77777777" w:rsidR="008C2450" w:rsidRPr="00753A73" w:rsidRDefault="008C2450" w:rsidP="003F49D5">
            <w:pPr>
              <w:jc w:val="center"/>
              <w:rPr>
                <w:sz w:val="22"/>
                <w:szCs w:val="22"/>
              </w:rPr>
            </w:pPr>
            <w:r w:rsidRPr="00753A73">
              <w:rPr>
                <w:b/>
                <w:bCs/>
                <w:sz w:val="22"/>
                <w:szCs w:val="22"/>
              </w:rPr>
              <w:t>№ п/п</w:t>
            </w:r>
          </w:p>
        </w:tc>
        <w:tc>
          <w:tcPr>
            <w:tcW w:w="2018" w:type="pct"/>
            <w:shd w:val="clear" w:color="auto" w:fill="D9D9D9" w:themeFill="background1" w:themeFillShade="D9"/>
          </w:tcPr>
          <w:p w14:paraId="5D722114" w14:textId="77777777" w:rsidR="008C2450" w:rsidRPr="00753A73" w:rsidRDefault="008C2450" w:rsidP="003F49D5">
            <w:pPr>
              <w:jc w:val="center"/>
              <w:rPr>
                <w:color w:val="0000FF"/>
                <w:sz w:val="22"/>
                <w:szCs w:val="22"/>
              </w:rPr>
            </w:pPr>
            <w:r w:rsidRPr="00753A73">
              <w:rPr>
                <w:b/>
                <w:bCs/>
                <w:sz w:val="22"/>
                <w:szCs w:val="22"/>
              </w:rPr>
              <w:t>Статьи расходов</w:t>
            </w:r>
          </w:p>
        </w:tc>
        <w:tc>
          <w:tcPr>
            <w:tcW w:w="1001" w:type="pct"/>
            <w:shd w:val="clear" w:color="auto" w:fill="D9D9D9" w:themeFill="background1" w:themeFillShade="D9"/>
            <w:vAlign w:val="center"/>
          </w:tcPr>
          <w:p w14:paraId="7E6BD281" w14:textId="77777777" w:rsidR="008C2450" w:rsidRPr="00753A73" w:rsidRDefault="008C2450" w:rsidP="003F49D5">
            <w:pPr>
              <w:jc w:val="center"/>
              <w:rPr>
                <w:b/>
                <w:bCs/>
                <w:sz w:val="22"/>
                <w:szCs w:val="22"/>
              </w:rPr>
            </w:pPr>
            <w:r w:rsidRPr="00753A73">
              <w:rPr>
                <w:b/>
                <w:bCs/>
                <w:sz w:val="22"/>
                <w:szCs w:val="22"/>
              </w:rPr>
              <w:t xml:space="preserve">Сумма </w:t>
            </w:r>
          </w:p>
          <w:p w14:paraId="0977A1B1" w14:textId="77777777" w:rsidR="008C2450" w:rsidRPr="00753A73" w:rsidRDefault="008C2450" w:rsidP="003F49D5">
            <w:pPr>
              <w:jc w:val="center"/>
              <w:rPr>
                <w:sz w:val="22"/>
                <w:szCs w:val="22"/>
              </w:rPr>
            </w:pPr>
            <w:r w:rsidRPr="00753A73">
              <w:rPr>
                <w:b/>
                <w:bCs/>
                <w:sz w:val="22"/>
                <w:szCs w:val="22"/>
              </w:rPr>
              <w:t>от «1-го вида деятельности»*, тыс. руб.</w:t>
            </w:r>
          </w:p>
        </w:tc>
        <w:tc>
          <w:tcPr>
            <w:tcW w:w="930" w:type="pct"/>
            <w:shd w:val="clear" w:color="auto" w:fill="D9D9D9" w:themeFill="background1" w:themeFillShade="D9"/>
            <w:vAlign w:val="center"/>
          </w:tcPr>
          <w:p w14:paraId="4D82BC78" w14:textId="77777777" w:rsidR="008C2450" w:rsidRPr="00753A73" w:rsidRDefault="008C2450" w:rsidP="003F49D5">
            <w:pPr>
              <w:jc w:val="center"/>
              <w:rPr>
                <w:b/>
                <w:bCs/>
                <w:sz w:val="22"/>
                <w:szCs w:val="22"/>
              </w:rPr>
            </w:pPr>
            <w:r w:rsidRPr="00753A73">
              <w:rPr>
                <w:b/>
                <w:bCs/>
                <w:sz w:val="22"/>
                <w:szCs w:val="22"/>
              </w:rPr>
              <w:t xml:space="preserve">Сумма </w:t>
            </w:r>
          </w:p>
          <w:p w14:paraId="2B853823" w14:textId="77777777" w:rsidR="008C2450" w:rsidRPr="00753A73" w:rsidRDefault="008C2450" w:rsidP="003F49D5">
            <w:pPr>
              <w:jc w:val="center"/>
              <w:rPr>
                <w:sz w:val="22"/>
                <w:szCs w:val="22"/>
              </w:rPr>
            </w:pPr>
            <w:r w:rsidRPr="00753A73">
              <w:rPr>
                <w:b/>
                <w:bCs/>
                <w:sz w:val="22"/>
                <w:szCs w:val="22"/>
              </w:rPr>
              <w:t>от «2-го вида деятельности»*, тыс. руб.</w:t>
            </w:r>
          </w:p>
        </w:tc>
        <w:tc>
          <w:tcPr>
            <w:tcW w:w="783" w:type="pct"/>
            <w:shd w:val="clear" w:color="auto" w:fill="D9D9D9" w:themeFill="background1" w:themeFillShade="D9"/>
          </w:tcPr>
          <w:p w14:paraId="30C769D0" w14:textId="77777777" w:rsidR="008C2450" w:rsidRPr="00753A73" w:rsidRDefault="008C2450" w:rsidP="003F49D5">
            <w:pPr>
              <w:jc w:val="center"/>
              <w:rPr>
                <w:sz w:val="22"/>
                <w:szCs w:val="22"/>
              </w:rPr>
            </w:pPr>
            <w:r w:rsidRPr="00753A73">
              <w:rPr>
                <w:b/>
                <w:bCs/>
                <w:sz w:val="22"/>
                <w:szCs w:val="22"/>
              </w:rPr>
              <w:t>Всего Сумма, тыс. руб.</w:t>
            </w:r>
          </w:p>
        </w:tc>
      </w:tr>
      <w:tr w:rsidR="008C2450" w:rsidRPr="00753A73" w14:paraId="0E264759" w14:textId="77777777" w:rsidTr="003F49D5">
        <w:tc>
          <w:tcPr>
            <w:tcW w:w="268" w:type="pct"/>
            <w:shd w:val="clear" w:color="auto" w:fill="D9D9D9" w:themeFill="background1" w:themeFillShade="D9"/>
          </w:tcPr>
          <w:p w14:paraId="5BB58834" w14:textId="77777777" w:rsidR="008C2450" w:rsidRPr="00753A73" w:rsidRDefault="008C2450" w:rsidP="003F49D5">
            <w:pPr>
              <w:jc w:val="center"/>
              <w:rPr>
                <w:b/>
                <w:sz w:val="22"/>
                <w:szCs w:val="22"/>
              </w:rPr>
            </w:pPr>
            <w:r w:rsidRPr="00753A73">
              <w:rPr>
                <w:b/>
                <w:sz w:val="22"/>
                <w:szCs w:val="22"/>
              </w:rPr>
              <w:t>8</w:t>
            </w:r>
          </w:p>
        </w:tc>
        <w:tc>
          <w:tcPr>
            <w:tcW w:w="2018" w:type="pct"/>
            <w:shd w:val="clear" w:color="auto" w:fill="D9D9D9" w:themeFill="background1" w:themeFillShade="D9"/>
          </w:tcPr>
          <w:p w14:paraId="5E372C33" w14:textId="77777777" w:rsidR="008C2450" w:rsidRPr="00753A73" w:rsidRDefault="008C2450" w:rsidP="003F49D5">
            <w:pPr>
              <w:rPr>
                <w:b/>
                <w:sz w:val="22"/>
                <w:szCs w:val="22"/>
              </w:rPr>
            </w:pPr>
            <w:r w:rsidRPr="00753A73">
              <w:rPr>
                <w:b/>
                <w:sz w:val="22"/>
                <w:szCs w:val="22"/>
              </w:rPr>
              <w:t>Себестоимость товаров/услуг:</w:t>
            </w:r>
          </w:p>
        </w:tc>
        <w:tc>
          <w:tcPr>
            <w:tcW w:w="1001" w:type="pct"/>
            <w:shd w:val="clear" w:color="auto" w:fill="D9D9D9" w:themeFill="background1" w:themeFillShade="D9"/>
          </w:tcPr>
          <w:p w14:paraId="05A77D4B" w14:textId="77777777" w:rsidR="008C2450" w:rsidRPr="00753A73" w:rsidRDefault="008C2450" w:rsidP="003F49D5">
            <w:pPr>
              <w:rPr>
                <w:sz w:val="22"/>
                <w:szCs w:val="22"/>
              </w:rPr>
            </w:pPr>
          </w:p>
        </w:tc>
        <w:tc>
          <w:tcPr>
            <w:tcW w:w="930" w:type="pct"/>
            <w:shd w:val="clear" w:color="auto" w:fill="D9D9D9" w:themeFill="background1" w:themeFillShade="D9"/>
          </w:tcPr>
          <w:p w14:paraId="057E54C8" w14:textId="77777777" w:rsidR="008C2450" w:rsidRPr="00753A73" w:rsidRDefault="008C2450" w:rsidP="003F49D5">
            <w:pPr>
              <w:rPr>
                <w:sz w:val="22"/>
                <w:szCs w:val="22"/>
              </w:rPr>
            </w:pPr>
          </w:p>
        </w:tc>
        <w:tc>
          <w:tcPr>
            <w:tcW w:w="783" w:type="pct"/>
            <w:shd w:val="clear" w:color="auto" w:fill="D9D9D9" w:themeFill="background1" w:themeFillShade="D9"/>
          </w:tcPr>
          <w:p w14:paraId="5A87286A" w14:textId="77777777" w:rsidR="008C2450" w:rsidRPr="00753A73" w:rsidRDefault="008C2450" w:rsidP="003F49D5">
            <w:pPr>
              <w:rPr>
                <w:sz w:val="22"/>
                <w:szCs w:val="22"/>
              </w:rPr>
            </w:pPr>
          </w:p>
        </w:tc>
      </w:tr>
      <w:tr w:rsidR="008C2450" w:rsidRPr="00753A73" w14:paraId="51DF5B51" w14:textId="77777777" w:rsidTr="003F49D5">
        <w:tc>
          <w:tcPr>
            <w:tcW w:w="268" w:type="pct"/>
            <w:shd w:val="clear" w:color="auto" w:fill="D9D9D9" w:themeFill="background1" w:themeFillShade="D9"/>
          </w:tcPr>
          <w:p w14:paraId="6D8BD6D4" w14:textId="77777777" w:rsidR="008C2450" w:rsidRPr="00753A73" w:rsidRDefault="008C2450" w:rsidP="003F49D5">
            <w:pPr>
              <w:jc w:val="center"/>
              <w:rPr>
                <w:b/>
                <w:sz w:val="22"/>
                <w:szCs w:val="22"/>
              </w:rPr>
            </w:pPr>
            <w:r w:rsidRPr="00753A73">
              <w:rPr>
                <w:b/>
                <w:sz w:val="22"/>
                <w:szCs w:val="22"/>
              </w:rPr>
              <w:t>9</w:t>
            </w:r>
          </w:p>
        </w:tc>
        <w:tc>
          <w:tcPr>
            <w:tcW w:w="2018" w:type="pct"/>
            <w:shd w:val="clear" w:color="auto" w:fill="D9D9D9" w:themeFill="background1" w:themeFillShade="D9"/>
          </w:tcPr>
          <w:p w14:paraId="28BD7762" w14:textId="77777777" w:rsidR="008C2450" w:rsidRPr="00753A73" w:rsidRDefault="008C2450" w:rsidP="003F49D5">
            <w:pPr>
              <w:rPr>
                <w:b/>
                <w:sz w:val="22"/>
                <w:szCs w:val="22"/>
              </w:rPr>
            </w:pPr>
            <w:r w:rsidRPr="00753A73">
              <w:rPr>
                <w:b/>
                <w:sz w:val="22"/>
                <w:szCs w:val="22"/>
              </w:rPr>
              <w:t>Прямые затраты (связанные с созданием единицы товара или оказанием услуги):</w:t>
            </w:r>
          </w:p>
        </w:tc>
        <w:tc>
          <w:tcPr>
            <w:tcW w:w="1001" w:type="pct"/>
            <w:shd w:val="clear" w:color="auto" w:fill="D9D9D9" w:themeFill="background1" w:themeFillShade="D9"/>
          </w:tcPr>
          <w:p w14:paraId="0799A187" w14:textId="77777777" w:rsidR="008C2450" w:rsidRPr="000127FD" w:rsidRDefault="008C2450" w:rsidP="003F49D5">
            <w:pPr>
              <w:rPr>
                <w:b/>
                <w:sz w:val="22"/>
                <w:szCs w:val="22"/>
              </w:rPr>
            </w:pPr>
          </w:p>
        </w:tc>
        <w:tc>
          <w:tcPr>
            <w:tcW w:w="930" w:type="pct"/>
            <w:shd w:val="clear" w:color="auto" w:fill="D9D9D9" w:themeFill="background1" w:themeFillShade="D9"/>
          </w:tcPr>
          <w:p w14:paraId="2BD670FD" w14:textId="77777777" w:rsidR="008C2450" w:rsidRPr="000127FD" w:rsidRDefault="008C2450" w:rsidP="003F49D5">
            <w:pPr>
              <w:rPr>
                <w:b/>
                <w:sz w:val="22"/>
                <w:szCs w:val="22"/>
              </w:rPr>
            </w:pPr>
          </w:p>
        </w:tc>
        <w:tc>
          <w:tcPr>
            <w:tcW w:w="783" w:type="pct"/>
            <w:shd w:val="clear" w:color="auto" w:fill="D9D9D9" w:themeFill="background1" w:themeFillShade="D9"/>
          </w:tcPr>
          <w:p w14:paraId="5CB9758C" w14:textId="77777777" w:rsidR="008C2450" w:rsidRPr="000127FD" w:rsidRDefault="008C2450" w:rsidP="003F49D5">
            <w:pPr>
              <w:rPr>
                <w:b/>
                <w:sz w:val="22"/>
                <w:szCs w:val="22"/>
              </w:rPr>
            </w:pPr>
          </w:p>
        </w:tc>
      </w:tr>
      <w:tr w:rsidR="008C2450" w:rsidRPr="00753A73" w14:paraId="416C6B95" w14:textId="77777777" w:rsidTr="003F49D5">
        <w:tc>
          <w:tcPr>
            <w:tcW w:w="268" w:type="pct"/>
          </w:tcPr>
          <w:p w14:paraId="00BF1C01" w14:textId="77777777" w:rsidR="008C2450" w:rsidRPr="00753A73" w:rsidRDefault="008C2450" w:rsidP="003F49D5">
            <w:pPr>
              <w:jc w:val="center"/>
              <w:rPr>
                <w:sz w:val="22"/>
                <w:szCs w:val="22"/>
              </w:rPr>
            </w:pPr>
            <w:r w:rsidRPr="00753A73">
              <w:rPr>
                <w:sz w:val="22"/>
                <w:szCs w:val="22"/>
              </w:rPr>
              <w:t>10</w:t>
            </w:r>
          </w:p>
        </w:tc>
        <w:tc>
          <w:tcPr>
            <w:tcW w:w="2018" w:type="pct"/>
          </w:tcPr>
          <w:p w14:paraId="3EA20338" w14:textId="77777777" w:rsidR="008C2450" w:rsidRPr="00753A73" w:rsidRDefault="008C2450" w:rsidP="003F49D5">
            <w:pPr>
              <w:rPr>
                <w:sz w:val="22"/>
                <w:szCs w:val="22"/>
              </w:rPr>
            </w:pPr>
            <w:r w:rsidRPr="00753A73">
              <w:rPr>
                <w:sz w:val="22"/>
                <w:szCs w:val="22"/>
              </w:rPr>
              <w:t>Затраты на закупку сырья и материалов</w:t>
            </w:r>
          </w:p>
        </w:tc>
        <w:tc>
          <w:tcPr>
            <w:tcW w:w="1001" w:type="pct"/>
          </w:tcPr>
          <w:p w14:paraId="68623F4E" w14:textId="77777777" w:rsidR="008C2450" w:rsidRPr="00753A73" w:rsidRDefault="008C2450" w:rsidP="003F49D5">
            <w:pPr>
              <w:rPr>
                <w:sz w:val="22"/>
                <w:szCs w:val="22"/>
              </w:rPr>
            </w:pPr>
          </w:p>
        </w:tc>
        <w:tc>
          <w:tcPr>
            <w:tcW w:w="930" w:type="pct"/>
          </w:tcPr>
          <w:p w14:paraId="1C236EFA" w14:textId="77777777" w:rsidR="008C2450" w:rsidRPr="00753A73" w:rsidRDefault="008C2450" w:rsidP="003F49D5">
            <w:pPr>
              <w:rPr>
                <w:sz w:val="22"/>
                <w:szCs w:val="22"/>
              </w:rPr>
            </w:pPr>
          </w:p>
        </w:tc>
        <w:tc>
          <w:tcPr>
            <w:tcW w:w="783" w:type="pct"/>
          </w:tcPr>
          <w:p w14:paraId="166525EB" w14:textId="77777777" w:rsidR="008C2450" w:rsidRPr="00753A73" w:rsidRDefault="008C2450" w:rsidP="003F49D5">
            <w:pPr>
              <w:rPr>
                <w:sz w:val="22"/>
                <w:szCs w:val="22"/>
              </w:rPr>
            </w:pPr>
          </w:p>
        </w:tc>
      </w:tr>
      <w:tr w:rsidR="008C2450" w:rsidRPr="00753A73" w14:paraId="265DAAF8" w14:textId="77777777" w:rsidTr="003F49D5">
        <w:tc>
          <w:tcPr>
            <w:tcW w:w="268" w:type="pct"/>
          </w:tcPr>
          <w:p w14:paraId="77680A58" w14:textId="77777777" w:rsidR="008C2450" w:rsidRPr="00753A73" w:rsidRDefault="008C2450" w:rsidP="003F49D5">
            <w:pPr>
              <w:jc w:val="center"/>
              <w:rPr>
                <w:sz w:val="22"/>
                <w:szCs w:val="22"/>
              </w:rPr>
            </w:pPr>
            <w:r w:rsidRPr="00753A73">
              <w:rPr>
                <w:sz w:val="22"/>
                <w:szCs w:val="22"/>
              </w:rPr>
              <w:t>11</w:t>
            </w:r>
          </w:p>
        </w:tc>
        <w:tc>
          <w:tcPr>
            <w:tcW w:w="2018" w:type="pct"/>
          </w:tcPr>
          <w:p w14:paraId="6D61BC4A" w14:textId="77777777" w:rsidR="008C2450" w:rsidRPr="00753A73" w:rsidRDefault="008C2450" w:rsidP="003F49D5">
            <w:pPr>
              <w:rPr>
                <w:sz w:val="22"/>
                <w:szCs w:val="22"/>
              </w:rPr>
            </w:pPr>
            <w:r w:rsidRPr="00753A73">
              <w:rPr>
                <w:sz w:val="22"/>
                <w:szCs w:val="22"/>
              </w:rPr>
              <w:t>Расходы на оплату труда (в штате)</w:t>
            </w:r>
          </w:p>
        </w:tc>
        <w:tc>
          <w:tcPr>
            <w:tcW w:w="1001" w:type="pct"/>
          </w:tcPr>
          <w:p w14:paraId="5981597E" w14:textId="77777777" w:rsidR="008C2450" w:rsidRPr="00753A73" w:rsidRDefault="008C2450" w:rsidP="003F49D5">
            <w:pPr>
              <w:rPr>
                <w:sz w:val="22"/>
                <w:szCs w:val="22"/>
              </w:rPr>
            </w:pPr>
          </w:p>
        </w:tc>
        <w:tc>
          <w:tcPr>
            <w:tcW w:w="930" w:type="pct"/>
          </w:tcPr>
          <w:p w14:paraId="5253254B" w14:textId="77777777" w:rsidR="008C2450" w:rsidRPr="00753A73" w:rsidRDefault="008C2450" w:rsidP="003F49D5">
            <w:pPr>
              <w:rPr>
                <w:sz w:val="22"/>
                <w:szCs w:val="22"/>
              </w:rPr>
            </w:pPr>
          </w:p>
        </w:tc>
        <w:tc>
          <w:tcPr>
            <w:tcW w:w="783" w:type="pct"/>
          </w:tcPr>
          <w:p w14:paraId="5ACA8503" w14:textId="77777777" w:rsidR="008C2450" w:rsidRPr="00753A73" w:rsidRDefault="008C2450" w:rsidP="003F49D5">
            <w:pPr>
              <w:rPr>
                <w:sz w:val="22"/>
                <w:szCs w:val="22"/>
              </w:rPr>
            </w:pPr>
          </w:p>
        </w:tc>
      </w:tr>
      <w:tr w:rsidR="008C2450" w:rsidRPr="00753A73" w14:paraId="5D0D8BC7" w14:textId="77777777" w:rsidTr="003F49D5">
        <w:tc>
          <w:tcPr>
            <w:tcW w:w="268" w:type="pct"/>
          </w:tcPr>
          <w:p w14:paraId="7274AEA1" w14:textId="77777777" w:rsidR="008C2450" w:rsidRPr="00753A73" w:rsidRDefault="008C2450" w:rsidP="003F49D5">
            <w:pPr>
              <w:jc w:val="center"/>
              <w:rPr>
                <w:sz w:val="22"/>
                <w:szCs w:val="22"/>
              </w:rPr>
            </w:pPr>
            <w:r w:rsidRPr="00753A73">
              <w:rPr>
                <w:sz w:val="22"/>
                <w:szCs w:val="22"/>
              </w:rPr>
              <w:t>12</w:t>
            </w:r>
          </w:p>
        </w:tc>
        <w:tc>
          <w:tcPr>
            <w:tcW w:w="2018" w:type="pct"/>
          </w:tcPr>
          <w:p w14:paraId="015C3BB8" w14:textId="77777777" w:rsidR="008C2450" w:rsidRPr="00753A73" w:rsidRDefault="008C2450" w:rsidP="003F49D5">
            <w:pPr>
              <w:rPr>
                <w:sz w:val="22"/>
                <w:szCs w:val="22"/>
              </w:rPr>
            </w:pPr>
            <w:r w:rsidRPr="00753A73">
              <w:rPr>
                <w:sz w:val="22"/>
                <w:szCs w:val="22"/>
              </w:rPr>
              <w:t>Расходы на оплату труда (вне штата)</w:t>
            </w:r>
          </w:p>
        </w:tc>
        <w:tc>
          <w:tcPr>
            <w:tcW w:w="1001" w:type="pct"/>
          </w:tcPr>
          <w:p w14:paraId="4A6BC49B" w14:textId="77777777" w:rsidR="008C2450" w:rsidRPr="00753A73" w:rsidRDefault="008C2450" w:rsidP="003F49D5">
            <w:pPr>
              <w:rPr>
                <w:sz w:val="22"/>
                <w:szCs w:val="22"/>
              </w:rPr>
            </w:pPr>
          </w:p>
        </w:tc>
        <w:tc>
          <w:tcPr>
            <w:tcW w:w="930" w:type="pct"/>
          </w:tcPr>
          <w:p w14:paraId="23624215" w14:textId="77777777" w:rsidR="008C2450" w:rsidRPr="00753A73" w:rsidRDefault="008C2450" w:rsidP="003F49D5">
            <w:pPr>
              <w:rPr>
                <w:sz w:val="22"/>
                <w:szCs w:val="22"/>
              </w:rPr>
            </w:pPr>
          </w:p>
        </w:tc>
        <w:tc>
          <w:tcPr>
            <w:tcW w:w="783" w:type="pct"/>
          </w:tcPr>
          <w:p w14:paraId="0B8DE16B" w14:textId="77777777" w:rsidR="008C2450" w:rsidRPr="00753A73" w:rsidRDefault="008C2450" w:rsidP="003F49D5">
            <w:pPr>
              <w:rPr>
                <w:sz w:val="22"/>
                <w:szCs w:val="22"/>
              </w:rPr>
            </w:pPr>
          </w:p>
        </w:tc>
      </w:tr>
      <w:tr w:rsidR="008C2450" w:rsidRPr="00753A73" w14:paraId="75362822" w14:textId="77777777" w:rsidTr="003F49D5">
        <w:tc>
          <w:tcPr>
            <w:tcW w:w="268" w:type="pct"/>
          </w:tcPr>
          <w:p w14:paraId="6BB83D30" w14:textId="77777777" w:rsidR="008C2450" w:rsidRPr="00753A73" w:rsidRDefault="008C2450" w:rsidP="003F49D5">
            <w:pPr>
              <w:jc w:val="center"/>
              <w:rPr>
                <w:sz w:val="22"/>
                <w:szCs w:val="22"/>
              </w:rPr>
            </w:pPr>
            <w:r w:rsidRPr="00753A73">
              <w:rPr>
                <w:sz w:val="22"/>
                <w:szCs w:val="22"/>
              </w:rPr>
              <w:t>13</w:t>
            </w:r>
          </w:p>
        </w:tc>
        <w:tc>
          <w:tcPr>
            <w:tcW w:w="2018" w:type="pct"/>
          </w:tcPr>
          <w:p w14:paraId="161049DC" w14:textId="77777777" w:rsidR="008C2450" w:rsidRPr="00753A73" w:rsidRDefault="008C2450" w:rsidP="003F49D5">
            <w:pPr>
              <w:rPr>
                <w:sz w:val="22"/>
                <w:szCs w:val="22"/>
              </w:rPr>
            </w:pPr>
            <w:r w:rsidRPr="00753A73">
              <w:rPr>
                <w:sz w:val="22"/>
                <w:szCs w:val="22"/>
              </w:rPr>
              <w:t>Расходы на логистику (например доставка)</w:t>
            </w:r>
          </w:p>
        </w:tc>
        <w:tc>
          <w:tcPr>
            <w:tcW w:w="1001" w:type="pct"/>
          </w:tcPr>
          <w:p w14:paraId="09EE344C" w14:textId="77777777" w:rsidR="008C2450" w:rsidRPr="00753A73" w:rsidRDefault="008C2450" w:rsidP="003F49D5">
            <w:pPr>
              <w:rPr>
                <w:sz w:val="22"/>
                <w:szCs w:val="22"/>
              </w:rPr>
            </w:pPr>
          </w:p>
        </w:tc>
        <w:tc>
          <w:tcPr>
            <w:tcW w:w="930" w:type="pct"/>
          </w:tcPr>
          <w:p w14:paraId="12590401" w14:textId="77777777" w:rsidR="008C2450" w:rsidRPr="00753A73" w:rsidRDefault="008C2450" w:rsidP="003F49D5">
            <w:pPr>
              <w:rPr>
                <w:sz w:val="22"/>
                <w:szCs w:val="22"/>
              </w:rPr>
            </w:pPr>
          </w:p>
        </w:tc>
        <w:tc>
          <w:tcPr>
            <w:tcW w:w="783" w:type="pct"/>
          </w:tcPr>
          <w:p w14:paraId="7BFB5D45" w14:textId="77777777" w:rsidR="008C2450" w:rsidRPr="00753A73" w:rsidRDefault="008C2450" w:rsidP="003F49D5">
            <w:pPr>
              <w:rPr>
                <w:sz w:val="22"/>
                <w:szCs w:val="22"/>
              </w:rPr>
            </w:pPr>
          </w:p>
        </w:tc>
      </w:tr>
      <w:tr w:rsidR="008C2450" w:rsidRPr="00753A73" w14:paraId="36DDBA5A" w14:textId="77777777" w:rsidTr="003F49D5">
        <w:tc>
          <w:tcPr>
            <w:tcW w:w="268" w:type="pct"/>
          </w:tcPr>
          <w:p w14:paraId="39AE9B29" w14:textId="77777777" w:rsidR="008C2450" w:rsidRPr="00753A73" w:rsidRDefault="008C2450" w:rsidP="003F49D5">
            <w:pPr>
              <w:jc w:val="center"/>
              <w:rPr>
                <w:sz w:val="22"/>
                <w:szCs w:val="22"/>
              </w:rPr>
            </w:pPr>
            <w:r w:rsidRPr="00753A73">
              <w:rPr>
                <w:sz w:val="22"/>
                <w:szCs w:val="22"/>
              </w:rPr>
              <w:t>14</w:t>
            </w:r>
          </w:p>
        </w:tc>
        <w:tc>
          <w:tcPr>
            <w:tcW w:w="2018" w:type="pct"/>
          </w:tcPr>
          <w:p w14:paraId="7A8342A4" w14:textId="77777777" w:rsidR="008C2450" w:rsidRPr="00753A73" w:rsidRDefault="008C2450" w:rsidP="003F49D5">
            <w:pPr>
              <w:rPr>
                <w:sz w:val="22"/>
                <w:szCs w:val="22"/>
              </w:rPr>
            </w:pPr>
            <w:r w:rsidRPr="00753A73">
              <w:rPr>
                <w:sz w:val="22"/>
                <w:szCs w:val="22"/>
              </w:rPr>
              <w:t>ГСМ, Транспортные расходы</w:t>
            </w:r>
          </w:p>
        </w:tc>
        <w:tc>
          <w:tcPr>
            <w:tcW w:w="1001" w:type="pct"/>
          </w:tcPr>
          <w:p w14:paraId="18A08A1D" w14:textId="77777777" w:rsidR="008C2450" w:rsidRPr="00753A73" w:rsidRDefault="008C2450" w:rsidP="003F49D5">
            <w:pPr>
              <w:rPr>
                <w:sz w:val="22"/>
                <w:szCs w:val="22"/>
              </w:rPr>
            </w:pPr>
          </w:p>
        </w:tc>
        <w:tc>
          <w:tcPr>
            <w:tcW w:w="930" w:type="pct"/>
          </w:tcPr>
          <w:p w14:paraId="61DF29D0" w14:textId="77777777" w:rsidR="008C2450" w:rsidRPr="00753A73" w:rsidRDefault="008C2450" w:rsidP="003F49D5">
            <w:pPr>
              <w:rPr>
                <w:sz w:val="22"/>
                <w:szCs w:val="22"/>
              </w:rPr>
            </w:pPr>
          </w:p>
        </w:tc>
        <w:tc>
          <w:tcPr>
            <w:tcW w:w="783" w:type="pct"/>
          </w:tcPr>
          <w:p w14:paraId="49540201" w14:textId="77777777" w:rsidR="008C2450" w:rsidRPr="00753A73" w:rsidRDefault="008C2450" w:rsidP="003F49D5">
            <w:pPr>
              <w:rPr>
                <w:sz w:val="22"/>
                <w:szCs w:val="22"/>
              </w:rPr>
            </w:pPr>
          </w:p>
        </w:tc>
      </w:tr>
      <w:tr w:rsidR="008C2450" w:rsidRPr="00753A73" w14:paraId="553E47E9" w14:textId="77777777" w:rsidTr="003F49D5">
        <w:tc>
          <w:tcPr>
            <w:tcW w:w="268" w:type="pct"/>
            <w:shd w:val="clear" w:color="auto" w:fill="D9D9D9" w:themeFill="background1" w:themeFillShade="D9"/>
          </w:tcPr>
          <w:p w14:paraId="7342EE4D" w14:textId="77777777" w:rsidR="008C2450" w:rsidRPr="00753A73" w:rsidRDefault="008C2450" w:rsidP="003F49D5">
            <w:pPr>
              <w:jc w:val="center"/>
              <w:rPr>
                <w:b/>
                <w:sz w:val="22"/>
                <w:szCs w:val="22"/>
              </w:rPr>
            </w:pPr>
            <w:r w:rsidRPr="00753A73">
              <w:rPr>
                <w:b/>
                <w:sz w:val="22"/>
                <w:szCs w:val="22"/>
              </w:rPr>
              <w:t>15</w:t>
            </w:r>
          </w:p>
        </w:tc>
        <w:tc>
          <w:tcPr>
            <w:tcW w:w="2018" w:type="pct"/>
            <w:shd w:val="clear" w:color="auto" w:fill="D9D9D9" w:themeFill="background1" w:themeFillShade="D9"/>
          </w:tcPr>
          <w:p w14:paraId="69BCF77B" w14:textId="77777777" w:rsidR="008C2450" w:rsidRPr="00753A73" w:rsidRDefault="008C2450" w:rsidP="003F49D5">
            <w:pPr>
              <w:rPr>
                <w:b/>
                <w:sz w:val="22"/>
                <w:szCs w:val="22"/>
              </w:rPr>
            </w:pPr>
            <w:r w:rsidRPr="00753A73">
              <w:rPr>
                <w:b/>
                <w:sz w:val="22"/>
                <w:szCs w:val="22"/>
              </w:rPr>
              <w:t>Косвенные затраты (общие и административные расходы, которые сложно отнести к конкретной единице продукции):</w:t>
            </w:r>
          </w:p>
        </w:tc>
        <w:tc>
          <w:tcPr>
            <w:tcW w:w="1001" w:type="pct"/>
            <w:shd w:val="clear" w:color="auto" w:fill="D9D9D9" w:themeFill="background1" w:themeFillShade="D9"/>
          </w:tcPr>
          <w:p w14:paraId="116F1F19" w14:textId="77777777" w:rsidR="008C2450" w:rsidRPr="000127FD" w:rsidRDefault="008C2450" w:rsidP="003F49D5">
            <w:pPr>
              <w:rPr>
                <w:b/>
                <w:sz w:val="22"/>
                <w:szCs w:val="22"/>
              </w:rPr>
            </w:pPr>
          </w:p>
        </w:tc>
        <w:tc>
          <w:tcPr>
            <w:tcW w:w="930" w:type="pct"/>
            <w:shd w:val="clear" w:color="auto" w:fill="D9D9D9" w:themeFill="background1" w:themeFillShade="D9"/>
          </w:tcPr>
          <w:p w14:paraId="6F08CDC2" w14:textId="77777777" w:rsidR="008C2450" w:rsidRPr="000127FD" w:rsidRDefault="008C2450" w:rsidP="003F49D5">
            <w:pPr>
              <w:rPr>
                <w:b/>
                <w:sz w:val="22"/>
                <w:szCs w:val="22"/>
              </w:rPr>
            </w:pPr>
          </w:p>
        </w:tc>
        <w:tc>
          <w:tcPr>
            <w:tcW w:w="783" w:type="pct"/>
            <w:shd w:val="clear" w:color="auto" w:fill="D9D9D9" w:themeFill="background1" w:themeFillShade="D9"/>
          </w:tcPr>
          <w:p w14:paraId="3FCA76D9" w14:textId="77777777" w:rsidR="008C2450" w:rsidRPr="000127FD" w:rsidRDefault="008C2450" w:rsidP="003F49D5">
            <w:pPr>
              <w:rPr>
                <w:b/>
                <w:sz w:val="22"/>
                <w:szCs w:val="22"/>
              </w:rPr>
            </w:pPr>
          </w:p>
        </w:tc>
      </w:tr>
      <w:tr w:rsidR="008C2450" w:rsidRPr="00753A73" w14:paraId="708C2E62" w14:textId="77777777" w:rsidTr="003F49D5">
        <w:tc>
          <w:tcPr>
            <w:tcW w:w="268" w:type="pct"/>
          </w:tcPr>
          <w:p w14:paraId="515990C2" w14:textId="77777777" w:rsidR="008C2450" w:rsidRPr="00753A73" w:rsidRDefault="008C2450" w:rsidP="003F49D5">
            <w:pPr>
              <w:jc w:val="center"/>
              <w:rPr>
                <w:sz w:val="22"/>
                <w:szCs w:val="22"/>
              </w:rPr>
            </w:pPr>
            <w:r w:rsidRPr="00753A73">
              <w:rPr>
                <w:sz w:val="22"/>
                <w:szCs w:val="22"/>
              </w:rPr>
              <w:t>16</w:t>
            </w:r>
          </w:p>
        </w:tc>
        <w:tc>
          <w:tcPr>
            <w:tcW w:w="2018" w:type="pct"/>
          </w:tcPr>
          <w:p w14:paraId="74133784" w14:textId="77777777" w:rsidR="008C2450" w:rsidRPr="00753A73" w:rsidRDefault="008C2450" w:rsidP="003F49D5">
            <w:pPr>
              <w:rPr>
                <w:sz w:val="22"/>
                <w:szCs w:val="22"/>
              </w:rPr>
            </w:pPr>
            <w:r w:rsidRPr="00753A73">
              <w:rPr>
                <w:sz w:val="22"/>
                <w:szCs w:val="22"/>
              </w:rPr>
              <w:t>Коммунальные платежи</w:t>
            </w:r>
          </w:p>
          <w:p w14:paraId="2045C960" w14:textId="77777777" w:rsidR="008C2450" w:rsidRPr="00753A73" w:rsidRDefault="008C2450" w:rsidP="003F49D5">
            <w:pPr>
              <w:rPr>
                <w:color w:val="0000FF"/>
                <w:sz w:val="22"/>
                <w:szCs w:val="22"/>
              </w:rPr>
            </w:pPr>
            <w:r w:rsidRPr="00753A73">
              <w:rPr>
                <w:sz w:val="22"/>
                <w:szCs w:val="22"/>
              </w:rPr>
              <w:t>Вода, телефон, электроэнергия</w:t>
            </w:r>
          </w:p>
        </w:tc>
        <w:tc>
          <w:tcPr>
            <w:tcW w:w="1001" w:type="pct"/>
          </w:tcPr>
          <w:p w14:paraId="304B3C9F" w14:textId="77777777" w:rsidR="008C2450" w:rsidRPr="00753A73" w:rsidRDefault="008C2450" w:rsidP="003F49D5">
            <w:pPr>
              <w:rPr>
                <w:sz w:val="22"/>
                <w:szCs w:val="22"/>
              </w:rPr>
            </w:pPr>
          </w:p>
        </w:tc>
        <w:tc>
          <w:tcPr>
            <w:tcW w:w="930" w:type="pct"/>
          </w:tcPr>
          <w:p w14:paraId="516163F2" w14:textId="77777777" w:rsidR="008C2450" w:rsidRPr="00753A73" w:rsidRDefault="008C2450" w:rsidP="003F49D5">
            <w:pPr>
              <w:rPr>
                <w:sz w:val="22"/>
                <w:szCs w:val="22"/>
              </w:rPr>
            </w:pPr>
          </w:p>
        </w:tc>
        <w:tc>
          <w:tcPr>
            <w:tcW w:w="783" w:type="pct"/>
          </w:tcPr>
          <w:p w14:paraId="20441FFF" w14:textId="77777777" w:rsidR="008C2450" w:rsidRPr="00753A73" w:rsidRDefault="008C2450" w:rsidP="003F49D5">
            <w:pPr>
              <w:rPr>
                <w:sz w:val="22"/>
                <w:szCs w:val="22"/>
              </w:rPr>
            </w:pPr>
          </w:p>
        </w:tc>
      </w:tr>
      <w:tr w:rsidR="008C2450" w:rsidRPr="00753A73" w14:paraId="4D3D9A12" w14:textId="77777777" w:rsidTr="003F49D5">
        <w:tc>
          <w:tcPr>
            <w:tcW w:w="268" w:type="pct"/>
          </w:tcPr>
          <w:p w14:paraId="4CDC6102" w14:textId="77777777" w:rsidR="008C2450" w:rsidRPr="00753A73" w:rsidRDefault="008C2450" w:rsidP="003F49D5">
            <w:pPr>
              <w:jc w:val="center"/>
              <w:rPr>
                <w:sz w:val="22"/>
                <w:szCs w:val="22"/>
              </w:rPr>
            </w:pPr>
            <w:r w:rsidRPr="00753A73">
              <w:rPr>
                <w:sz w:val="22"/>
                <w:szCs w:val="22"/>
              </w:rPr>
              <w:t>17</w:t>
            </w:r>
          </w:p>
        </w:tc>
        <w:tc>
          <w:tcPr>
            <w:tcW w:w="2018" w:type="pct"/>
          </w:tcPr>
          <w:p w14:paraId="3D8269DC" w14:textId="77777777" w:rsidR="008C2450" w:rsidRPr="00753A73" w:rsidRDefault="008C2450" w:rsidP="003F49D5">
            <w:pPr>
              <w:rPr>
                <w:sz w:val="22"/>
                <w:szCs w:val="22"/>
              </w:rPr>
            </w:pPr>
            <w:r w:rsidRPr="00753A73">
              <w:rPr>
                <w:sz w:val="22"/>
                <w:szCs w:val="22"/>
              </w:rPr>
              <w:t>Аренда (оборудование, помещения, транспорта)</w:t>
            </w:r>
          </w:p>
        </w:tc>
        <w:tc>
          <w:tcPr>
            <w:tcW w:w="1001" w:type="pct"/>
          </w:tcPr>
          <w:p w14:paraId="4F23F87C" w14:textId="77777777" w:rsidR="008C2450" w:rsidRPr="00753A73" w:rsidRDefault="008C2450" w:rsidP="003F49D5">
            <w:pPr>
              <w:rPr>
                <w:sz w:val="22"/>
                <w:szCs w:val="22"/>
              </w:rPr>
            </w:pPr>
          </w:p>
        </w:tc>
        <w:tc>
          <w:tcPr>
            <w:tcW w:w="930" w:type="pct"/>
          </w:tcPr>
          <w:p w14:paraId="3200858A" w14:textId="77777777" w:rsidR="008C2450" w:rsidRPr="00753A73" w:rsidRDefault="008C2450" w:rsidP="003F49D5">
            <w:pPr>
              <w:rPr>
                <w:sz w:val="22"/>
                <w:szCs w:val="22"/>
              </w:rPr>
            </w:pPr>
          </w:p>
        </w:tc>
        <w:tc>
          <w:tcPr>
            <w:tcW w:w="783" w:type="pct"/>
          </w:tcPr>
          <w:p w14:paraId="590FC677" w14:textId="77777777" w:rsidR="008C2450" w:rsidRPr="00753A73" w:rsidRDefault="008C2450" w:rsidP="003F49D5">
            <w:pPr>
              <w:rPr>
                <w:sz w:val="22"/>
                <w:szCs w:val="22"/>
              </w:rPr>
            </w:pPr>
          </w:p>
        </w:tc>
      </w:tr>
      <w:tr w:rsidR="008C2450" w:rsidRPr="00753A73" w14:paraId="7D91F8D2" w14:textId="77777777" w:rsidTr="003F49D5">
        <w:tc>
          <w:tcPr>
            <w:tcW w:w="268" w:type="pct"/>
          </w:tcPr>
          <w:p w14:paraId="4F4C9262" w14:textId="77777777" w:rsidR="008C2450" w:rsidRPr="00753A73" w:rsidRDefault="008C2450" w:rsidP="003F49D5">
            <w:pPr>
              <w:jc w:val="center"/>
              <w:rPr>
                <w:sz w:val="22"/>
                <w:szCs w:val="22"/>
              </w:rPr>
            </w:pPr>
            <w:r w:rsidRPr="00753A73">
              <w:rPr>
                <w:sz w:val="22"/>
                <w:szCs w:val="22"/>
              </w:rPr>
              <w:t>18</w:t>
            </w:r>
          </w:p>
        </w:tc>
        <w:tc>
          <w:tcPr>
            <w:tcW w:w="2018" w:type="pct"/>
          </w:tcPr>
          <w:p w14:paraId="47989E61" w14:textId="77777777" w:rsidR="008C2450" w:rsidRPr="00753A73" w:rsidRDefault="008C2450" w:rsidP="003F49D5">
            <w:pPr>
              <w:rPr>
                <w:sz w:val="22"/>
                <w:szCs w:val="22"/>
              </w:rPr>
            </w:pPr>
            <w:r w:rsidRPr="00753A73">
              <w:rPr>
                <w:sz w:val="22"/>
                <w:szCs w:val="22"/>
              </w:rPr>
              <w:t>Амортизация оборудования</w:t>
            </w:r>
          </w:p>
        </w:tc>
        <w:tc>
          <w:tcPr>
            <w:tcW w:w="1001" w:type="pct"/>
          </w:tcPr>
          <w:p w14:paraId="4500D4D7" w14:textId="77777777" w:rsidR="008C2450" w:rsidRPr="00753A73" w:rsidRDefault="008C2450" w:rsidP="003F49D5">
            <w:pPr>
              <w:rPr>
                <w:sz w:val="22"/>
                <w:szCs w:val="22"/>
              </w:rPr>
            </w:pPr>
          </w:p>
        </w:tc>
        <w:tc>
          <w:tcPr>
            <w:tcW w:w="930" w:type="pct"/>
          </w:tcPr>
          <w:p w14:paraId="4BF221A2" w14:textId="77777777" w:rsidR="008C2450" w:rsidRPr="00753A73" w:rsidRDefault="008C2450" w:rsidP="003F49D5">
            <w:pPr>
              <w:rPr>
                <w:sz w:val="22"/>
                <w:szCs w:val="22"/>
              </w:rPr>
            </w:pPr>
          </w:p>
        </w:tc>
        <w:tc>
          <w:tcPr>
            <w:tcW w:w="783" w:type="pct"/>
          </w:tcPr>
          <w:p w14:paraId="2301226A" w14:textId="77777777" w:rsidR="008C2450" w:rsidRPr="00753A73" w:rsidRDefault="008C2450" w:rsidP="003F49D5">
            <w:pPr>
              <w:rPr>
                <w:sz w:val="22"/>
                <w:szCs w:val="22"/>
              </w:rPr>
            </w:pPr>
          </w:p>
        </w:tc>
      </w:tr>
      <w:tr w:rsidR="008C2450" w:rsidRPr="00753A73" w14:paraId="181C7DBC" w14:textId="77777777" w:rsidTr="003F49D5">
        <w:tc>
          <w:tcPr>
            <w:tcW w:w="268" w:type="pct"/>
          </w:tcPr>
          <w:p w14:paraId="640398F5" w14:textId="77777777" w:rsidR="008C2450" w:rsidRPr="00753A73" w:rsidRDefault="008C2450" w:rsidP="003F49D5">
            <w:pPr>
              <w:jc w:val="center"/>
              <w:rPr>
                <w:sz w:val="22"/>
                <w:szCs w:val="22"/>
              </w:rPr>
            </w:pPr>
            <w:r w:rsidRPr="00753A73">
              <w:rPr>
                <w:sz w:val="22"/>
                <w:szCs w:val="22"/>
              </w:rPr>
              <w:lastRenderedPageBreak/>
              <w:t>19</w:t>
            </w:r>
          </w:p>
        </w:tc>
        <w:tc>
          <w:tcPr>
            <w:tcW w:w="2018" w:type="pct"/>
          </w:tcPr>
          <w:p w14:paraId="790FD4D4" w14:textId="77777777" w:rsidR="008C2450" w:rsidRPr="00753A73" w:rsidRDefault="008C2450" w:rsidP="003F49D5">
            <w:pPr>
              <w:rPr>
                <w:sz w:val="22"/>
                <w:szCs w:val="22"/>
              </w:rPr>
            </w:pPr>
            <w:r w:rsidRPr="00753A73">
              <w:rPr>
                <w:sz w:val="22"/>
                <w:szCs w:val="22"/>
              </w:rPr>
              <w:t>Погашение действующих кредитов и займов (основной долг, проценты и комиссии)</w:t>
            </w:r>
          </w:p>
        </w:tc>
        <w:tc>
          <w:tcPr>
            <w:tcW w:w="1001" w:type="pct"/>
          </w:tcPr>
          <w:p w14:paraId="6F64C372" w14:textId="77777777" w:rsidR="008C2450" w:rsidRPr="00753A73" w:rsidRDefault="008C2450" w:rsidP="003F49D5">
            <w:pPr>
              <w:rPr>
                <w:sz w:val="22"/>
                <w:szCs w:val="22"/>
              </w:rPr>
            </w:pPr>
          </w:p>
        </w:tc>
        <w:tc>
          <w:tcPr>
            <w:tcW w:w="930" w:type="pct"/>
          </w:tcPr>
          <w:p w14:paraId="07AAE521" w14:textId="77777777" w:rsidR="008C2450" w:rsidRPr="00753A73" w:rsidRDefault="008C2450" w:rsidP="003F49D5">
            <w:pPr>
              <w:rPr>
                <w:sz w:val="22"/>
                <w:szCs w:val="22"/>
              </w:rPr>
            </w:pPr>
          </w:p>
        </w:tc>
        <w:tc>
          <w:tcPr>
            <w:tcW w:w="783" w:type="pct"/>
          </w:tcPr>
          <w:p w14:paraId="4224C814" w14:textId="77777777" w:rsidR="008C2450" w:rsidRPr="00753A73" w:rsidRDefault="008C2450" w:rsidP="003F49D5">
            <w:pPr>
              <w:rPr>
                <w:sz w:val="22"/>
                <w:szCs w:val="22"/>
              </w:rPr>
            </w:pPr>
          </w:p>
        </w:tc>
      </w:tr>
      <w:tr w:rsidR="008C2450" w:rsidRPr="00753A73" w14:paraId="23E2CCEF" w14:textId="77777777" w:rsidTr="003F49D5">
        <w:tc>
          <w:tcPr>
            <w:tcW w:w="268" w:type="pct"/>
          </w:tcPr>
          <w:p w14:paraId="1810604E" w14:textId="77777777" w:rsidR="008C2450" w:rsidRPr="00753A73" w:rsidRDefault="008C2450" w:rsidP="003F49D5">
            <w:pPr>
              <w:jc w:val="center"/>
              <w:rPr>
                <w:sz w:val="22"/>
                <w:szCs w:val="22"/>
              </w:rPr>
            </w:pPr>
            <w:r w:rsidRPr="00753A73">
              <w:rPr>
                <w:sz w:val="22"/>
                <w:szCs w:val="22"/>
              </w:rPr>
              <w:t>20</w:t>
            </w:r>
          </w:p>
        </w:tc>
        <w:tc>
          <w:tcPr>
            <w:tcW w:w="2018" w:type="pct"/>
          </w:tcPr>
          <w:p w14:paraId="474B3CFE" w14:textId="77777777" w:rsidR="008C2450" w:rsidRPr="00753A73" w:rsidRDefault="008C2450" w:rsidP="003F49D5">
            <w:pPr>
              <w:rPr>
                <w:sz w:val="22"/>
                <w:szCs w:val="22"/>
              </w:rPr>
            </w:pPr>
            <w:r w:rsidRPr="00753A73">
              <w:rPr>
                <w:sz w:val="22"/>
                <w:szCs w:val="22"/>
              </w:rPr>
              <w:t>Реклама, маркетинг</w:t>
            </w:r>
          </w:p>
        </w:tc>
        <w:tc>
          <w:tcPr>
            <w:tcW w:w="1001" w:type="pct"/>
          </w:tcPr>
          <w:p w14:paraId="2C6FC001" w14:textId="77777777" w:rsidR="008C2450" w:rsidRPr="00753A73" w:rsidRDefault="008C2450" w:rsidP="003F49D5">
            <w:pPr>
              <w:rPr>
                <w:sz w:val="22"/>
                <w:szCs w:val="22"/>
              </w:rPr>
            </w:pPr>
          </w:p>
        </w:tc>
        <w:tc>
          <w:tcPr>
            <w:tcW w:w="930" w:type="pct"/>
          </w:tcPr>
          <w:p w14:paraId="5625B723" w14:textId="77777777" w:rsidR="008C2450" w:rsidRPr="00753A73" w:rsidRDefault="008C2450" w:rsidP="003F49D5">
            <w:pPr>
              <w:rPr>
                <w:sz w:val="22"/>
                <w:szCs w:val="22"/>
              </w:rPr>
            </w:pPr>
          </w:p>
        </w:tc>
        <w:tc>
          <w:tcPr>
            <w:tcW w:w="783" w:type="pct"/>
          </w:tcPr>
          <w:p w14:paraId="7FEF8C35" w14:textId="77777777" w:rsidR="008C2450" w:rsidRPr="00753A73" w:rsidRDefault="008C2450" w:rsidP="003F49D5">
            <w:pPr>
              <w:rPr>
                <w:sz w:val="22"/>
                <w:szCs w:val="22"/>
              </w:rPr>
            </w:pPr>
          </w:p>
        </w:tc>
      </w:tr>
      <w:tr w:rsidR="008C2450" w:rsidRPr="00753A73" w14:paraId="101FE798" w14:textId="77777777" w:rsidTr="003F49D5">
        <w:tc>
          <w:tcPr>
            <w:tcW w:w="268" w:type="pct"/>
          </w:tcPr>
          <w:p w14:paraId="4EDCB415" w14:textId="77777777" w:rsidR="008C2450" w:rsidRPr="00753A73" w:rsidRDefault="008C2450" w:rsidP="003F49D5">
            <w:pPr>
              <w:jc w:val="center"/>
              <w:rPr>
                <w:sz w:val="22"/>
                <w:szCs w:val="22"/>
              </w:rPr>
            </w:pPr>
            <w:r w:rsidRPr="00753A73">
              <w:rPr>
                <w:sz w:val="22"/>
                <w:szCs w:val="22"/>
              </w:rPr>
              <w:t>21</w:t>
            </w:r>
          </w:p>
        </w:tc>
        <w:tc>
          <w:tcPr>
            <w:tcW w:w="2018" w:type="pct"/>
          </w:tcPr>
          <w:p w14:paraId="03F55982" w14:textId="77777777" w:rsidR="008C2450" w:rsidRPr="00753A73" w:rsidRDefault="008C2450" w:rsidP="003F49D5">
            <w:pPr>
              <w:rPr>
                <w:sz w:val="22"/>
                <w:szCs w:val="22"/>
              </w:rPr>
            </w:pPr>
            <w:r w:rsidRPr="00753A73">
              <w:rPr>
                <w:sz w:val="22"/>
                <w:szCs w:val="22"/>
              </w:rPr>
              <w:t xml:space="preserve">Налоги </w:t>
            </w:r>
          </w:p>
        </w:tc>
        <w:tc>
          <w:tcPr>
            <w:tcW w:w="1001" w:type="pct"/>
          </w:tcPr>
          <w:p w14:paraId="76777577" w14:textId="77777777" w:rsidR="008C2450" w:rsidRPr="00753A73" w:rsidRDefault="008C2450" w:rsidP="003F49D5">
            <w:pPr>
              <w:rPr>
                <w:sz w:val="22"/>
                <w:szCs w:val="22"/>
              </w:rPr>
            </w:pPr>
          </w:p>
        </w:tc>
        <w:tc>
          <w:tcPr>
            <w:tcW w:w="930" w:type="pct"/>
          </w:tcPr>
          <w:p w14:paraId="5FE23AA2" w14:textId="77777777" w:rsidR="008C2450" w:rsidRPr="00753A73" w:rsidRDefault="008C2450" w:rsidP="003F49D5">
            <w:pPr>
              <w:rPr>
                <w:sz w:val="22"/>
                <w:szCs w:val="22"/>
              </w:rPr>
            </w:pPr>
          </w:p>
        </w:tc>
        <w:tc>
          <w:tcPr>
            <w:tcW w:w="783" w:type="pct"/>
          </w:tcPr>
          <w:p w14:paraId="04F041FB" w14:textId="77777777" w:rsidR="008C2450" w:rsidRPr="00753A73" w:rsidRDefault="008C2450" w:rsidP="003F49D5">
            <w:pPr>
              <w:rPr>
                <w:sz w:val="22"/>
                <w:szCs w:val="22"/>
              </w:rPr>
            </w:pPr>
          </w:p>
        </w:tc>
      </w:tr>
      <w:tr w:rsidR="008C2450" w:rsidRPr="00753A73" w14:paraId="6346C150" w14:textId="77777777" w:rsidTr="003F49D5">
        <w:tc>
          <w:tcPr>
            <w:tcW w:w="268" w:type="pct"/>
          </w:tcPr>
          <w:p w14:paraId="3304688B" w14:textId="77777777" w:rsidR="008C2450" w:rsidRPr="00753A73" w:rsidRDefault="008C2450" w:rsidP="003F49D5">
            <w:pPr>
              <w:jc w:val="center"/>
              <w:rPr>
                <w:sz w:val="22"/>
                <w:szCs w:val="22"/>
              </w:rPr>
            </w:pPr>
            <w:r w:rsidRPr="00753A73">
              <w:rPr>
                <w:sz w:val="22"/>
                <w:szCs w:val="22"/>
              </w:rPr>
              <w:t>22</w:t>
            </w:r>
          </w:p>
        </w:tc>
        <w:tc>
          <w:tcPr>
            <w:tcW w:w="2018" w:type="pct"/>
          </w:tcPr>
          <w:p w14:paraId="4B2B6A6C" w14:textId="77777777" w:rsidR="008C2450" w:rsidRPr="00753A73" w:rsidRDefault="008C2450" w:rsidP="003F49D5">
            <w:pPr>
              <w:rPr>
                <w:sz w:val="22"/>
                <w:szCs w:val="22"/>
              </w:rPr>
            </w:pPr>
            <w:r w:rsidRPr="00753A73">
              <w:rPr>
                <w:sz w:val="22"/>
                <w:szCs w:val="22"/>
              </w:rPr>
              <w:t>Прочее</w:t>
            </w:r>
          </w:p>
        </w:tc>
        <w:tc>
          <w:tcPr>
            <w:tcW w:w="1001" w:type="pct"/>
          </w:tcPr>
          <w:p w14:paraId="5B9E877A" w14:textId="77777777" w:rsidR="008C2450" w:rsidRPr="00753A73" w:rsidRDefault="008C2450" w:rsidP="003F49D5">
            <w:pPr>
              <w:rPr>
                <w:sz w:val="22"/>
                <w:szCs w:val="22"/>
              </w:rPr>
            </w:pPr>
          </w:p>
        </w:tc>
        <w:tc>
          <w:tcPr>
            <w:tcW w:w="930" w:type="pct"/>
          </w:tcPr>
          <w:p w14:paraId="6BC02FC8" w14:textId="77777777" w:rsidR="008C2450" w:rsidRPr="00753A73" w:rsidRDefault="008C2450" w:rsidP="003F49D5">
            <w:pPr>
              <w:rPr>
                <w:sz w:val="22"/>
                <w:szCs w:val="22"/>
              </w:rPr>
            </w:pPr>
          </w:p>
        </w:tc>
        <w:tc>
          <w:tcPr>
            <w:tcW w:w="783" w:type="pct"/>
          </w:tcPr>
          <w:p w14:paraId="46F5EB0A" w14:textId="77777777" w:rsidR="008C2450" w:rsidRPr="00753A73" w:rsidRDefault="008C2450" w:rsidP="003F49D5">
            <w:pPr>
              <w:rPr>
                <w:sz w:val="22"/>
                <w:szCs w:val="22"/>
              </w:rPr>
            </w:pPr>
          </w:p>
        </w:tc>
      </w:tr>
      <w:tr w:rsidR="008C2450" w:rsidRPr="00753A73" w14:paraId="08645B43" w14:textId="77777777" w:rsidTr="003F49D5">
        <w:tc>
          <w:tcPr>
            <w:tcW w:w="268" w:type="pct"/>
            <w:shd w:val="clear" w:color="auto" w:fill="D9D9D9" w:themeFill="background1" w:themeFillShade="D9"/>
          </w:tcPr>
          <w:p w14:paraId="2C72FC5F" w14:textId="77777777" w:rsidR="008C2450" w:rsidRPr="00753A73" w:rsidRDefault="008C2450" w:rsidP="003F49D5">
            <w:pPr>
              <w:jc w:val="center"/>
              <w:rPr>
                <w:sz w:val="22"/>
                <w:szCs w:val="22"/>
              </w:rPr>
            </w:pPr>
            <w:r w:rsidRPr="00753A73">
              <w:rPr>
                <w:sz w:val="22"/>
                <w:szCs w:val="22"/>
              </w:rPr>
              <w:t>23</w:t>
            </w:r>
          </w:p>
        </w:tc>
        <w:tc>
          <w:tcPr>
            <w:tcW w:w="2018" w:type="pct"/>
            <w:shd w:val="clear" w:color="auto" w:fill="D9D9D9" w:themeFill="background1" w:themeFillShade="D9"/>
          </w:tcPr>
          <w:p w14:paraId="524887FA" w14:textId="77777777" w:rsidR="008C2450" w:rsidRPr="00753A73" w:rsidRDefault="008C2450" w:rsidP="003F49D5">
            <w:pPr>
              <w:rPr>
                <w:b/>
                <w:sz w:val="22"/>
                <w:szCs w:val="22"/>
              </w:rPr>
            </w:pPr>
            <w:r w:rsidRPr="00753A73">
              <w:rPr>
                <w:b/>
                <w:sz w:val="22"/>
                <w:szCs w:val="22"/>
              </w:rPr>
              <w:t>Итого расходы (10+11+12+13+14+16+17+18+19+</w:t>
            </w:r>
          </w:p>
          <w:p w14:paraId="439555E4" w14:textId="77777777" w:rsidR="008C2450" w:rsidRPr="00753A73" w:rsidRDefault="008C2450" w:rsidP="003F49D5">
            <w:pPr>
              <w:rPr>
                <w:b/>
                <w:sz w:val="22"/>
                <w:szCs w:val="22"/>
              </w:rPr>
            </w:pPr>
            <w:r w:rsidRPr="00753A73">
              <w:rPr>
                <w:b/>
                <w:sz w:val="22"/>
                <w:szCs w:val="22"/>
              </w:rPr>
              <w:t>20+21+22)</w:t>
            </w:r>
          </w:p>
        </w:tc>
        <w:tc>
          <w:tcPr>
            <w:tcW w:w="1001" w:type="pct"/>
            <w:shd w:val="clear" w:color="auto" w:fill="D9D9D9" w:themeFill="background1" w:themeFillShade="D9"/>
          </w:tcPr>
          <w:p w14:paraId="530CDE06" w14:textId="77777777" w:rsidR="008C2450" w:rsidRPr="000127FD" w:rsidRDefault="008C2450" w:rsidP="003F49D5">
            <w:pPr>
              <w:rPr>
                <w:b/>
                <w:sz w:val="22"/>
                <w:szCs w:val="22"/>
              </w:rPr>
            </w:pPr>
          </w:p>
        </w:tc>
        <w:tc>
          <w:tcPr>
            <w:tcW w:w="930" w:type="pct"/>
            <w:shd w:val="clear" w:color="auto" w:fill="D9D9D9" w:themeFill="background1" w:themeFillShade="D9"/>
          </w:tcPr>
          <w:p w14:paraId="2FAE6FFC" w14:textId="77777777" w:rsidR="008C2450" w:rsidRPr="000127FD" w:rsidRDefault="008C2450" w:rsidP="003F49D5">
            <w:pPr>
              <w:rPr>
                <w:b/>
                <w:sz w:val="22"/>
                <w:szCs w:val="22"/>
              </w:rPr>
            </w:pPr>
          </w:p>
        </w:tc>
        <w:tc>
          <w:tcPr>
            <w:tcW w:w="783" w:type="pct"/>
            <w:shd w:val="clear" w:color="auto" w:fill="D9D9D9" w:themeFill="background1" w:themeFillShade="D9"/>
          </w:tcPr>
          <w:p w14:paraId="520AEE4A" w14:textId="77777777" w:rsidR="008C2450" w:rsidRPr="000127FD" w:rsidRDefault="008C2450" w:rsidP="003F49D5">
            <w:pPr>
              <w:rPr>
                <w:b/>
                <w:sz w:val="22"/>
                <w:szCs w:val="22"/>
              </w:rPr>
            </w:pPr>
          </w:p>
        </w:tc>
      </w:tr>
      <w:tr w:rsidR="008C2450" w:rsidRPr="00753A73" w14:paraId="4BCD88C1" w14:textId="77777777" w:rsidTr="003F49D5">
        <w:tc>
          <w:tcPr>
            <w:tcW w:w="268" w:type="pct"/>
            <w:shd w:val="clear" w:color="auto" w:fill="D9D9D9" w:themeFill="background1" w:themeFillShade="D9"/>
          </w:tcPr>
          <w:p w14:paraId="0D0DCCAB" w14:textId="77777777" w:rsidR="008C2450" w:rsidRPr="00753A73" w:rsidRDefault="008C2450" w:rsidP="003F49D5">
            <w:pPr>
              <w:jc w:val="center"/>
              <w:rPr>
                <w:sz w:val="22"/>
                <w:szCs w:val="22"/>
              </w:rPr>
            </w:pPr>
            <w:r w:rsidRPr="00753A73">
              <w:rPr>
                <w:sz w:val="22"/>
                <w:szCs w:val="22"/>
              </w:rPr>
              <w:t>24</w:t>
            </w:r>
          </w:p>
        </w:tc>
        <w:tc>
          <w:tcPr>
            <w:tcW w:w="2018" w:type="pct"/>
            <w:shd w:val="clear" w:color="auto" w:fill="D9D9D9" w:themeFill="background1" w:themeFillShade="D9"/>
          </w:tcPr>
          <w:p w14:paraId="65717FDB" w14:textId="77777777" w:rsidR="008C2450" w:rsidRPr="00753A73" w:rsidRDefault="008C2450" w:rsidP="003F49D5">
            <w:pPr>
              <w:rPr>
                <w:sz w:val="22"/>
                <w:szCs w:val="22"/>
              </w:rPr>
            </w:pPr>
            <w:r w:rsidRPr="00753A73">
              <w:rPr>
                <w:b/>
                <w:sz w:val="22"/>
                <w:szCs w:val="22"/>
              </w:rPr>
              <w:t>Прибыль (1-23)</w:t>
            </w:r>
          </w:p>
        </w:tc>
        <w:tc>
          <w:tcPr>
            <w:tcW w:w="1001" w:type="pct"/>
            <w:shd w:val="clear" w:color="auto" w:fill="D9D9D9" w:themeFill="background1" w:themeFillShade="D9"/>
          </w:tcPr>
          <w:p w14:paraId="4E42D631" w14:textId="77777777" w:rsidR="008C2450" w:rsidRPr="000127FD" w:rsidRDefault="008C2450" w:rsidP="003F49D5">
            <w:pPr>
              <w:rPr>
                <w:b/>
                <w:sz w:val="22"/>
                <w:szCs w:val="22"/>
              </w:rPr>
            </w:pPr>
          </w:p>
        </w:tc>
        <w:tc>
          <w:tcPr>
            <w:tcW w:w="930" w:type="pct"/>
            <w:shd w:val="clear" w:color="auto" w:fill="D9D9D9" w:themeFill="background1" w:themeFillShade="D9"/>
          </w:tcPr>
          <w:p w14:paraId="751FE346" w14:textId="77777777" w:rsidR="008C2450" w:rsidRPr="000127FD" w:rsidRDefault="008C2450" w:rsidP="003F49D5">
            <w:pPr>
              <w:rPr>
                <w:b/>
                <w:sz w:val="22"/>
                <w:szCs w:val="22"/>
              </w:rPr>
            </w:pPr>
          </w:p>
        </w:tc>
        <w:tc>
          <w:tcPr>
            <w:tcW w:w="783" w:type="pct"/>
            <w:shd w:val="clear" w:color="auto" w:fill="D9D9D9" w:themeFill="background1" w:themeFillShade="D9"/>
          </w:tcPr>
          <w:p w14:paraId="635EED96" w14:textId="77777777" w:rsidR="008C2450" w:rsidRPr="000127FD" w:rsidRDefault="008C2450" w:rsidP="003F49D5">
            <w:pPr>
              <w:rPr>
                <w:b/>
                <w:sz w:val="22"/>
                <w:szCs w:val="22"/>
              </w:rPr>
            </w:pPr>
          </w:p>
        </w:tc>
      </w:tr>
    </w:tbl>
    <w:p w14:paraId="27043838" w14:textId="77777777" w:rsidR="008C2450" w:rsidRDefault="008C2450" w:rsidP="008C2450">
      <w:pPr>
        <w:tabs>
          <w:tab w:val="left" w:pos="0"/>
          <w:tab w:val="left" w:pos="1134"/>
        </w:tabs>
        <w:ind w:firstLine="709"/>
        <w:jc w:val="both"/>
        <w:rPr>
          <w:iCs/>
          <w:sz w:val="22"/>
          <w:szCs w:val="22"/>
        </w:rPr>
      </w:pPr>
    </w:p>
    <w:p w14:paraId="67ED8998" w14:textId="77777777" w:rsidR="008C2450" w:rsidRPr="00753A73" w:rsidRDefault="008C2450" w:rsidP="008C2450">
      <w:pPr>
        <w:tabs>
          <w:tab w:val="left" w:pos="0"/>
          <w:tab w:val="left" w:pos="1134"/>
        </w:tabs>
        <w:ind w:firstLine="709"/>
        <w:jc w:val="right"/>
        <w:rPr>
          <w:iCs/>
          <w:sz w:val="22"/>
          <w:szCs w:val="22"/>
        </w:rPr>
      </w:pPr>
      <w:r>
        <w:rPr>
          <w:iCs/>
          <w:sz w:val="22"/>
          <w:szCs w:val="22"/>
        </w:rPr>
        <w:t>Таблица 13</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5"/>
        <w:gridCol w:w="1038"/>
        <w:gridCol w:w="924"/>
        <w:gridCol w:w="910"/>
        <w:gridCol w:w="910"/>
        <w:gridCol w:w="1009"/>
        <w:gridCol w:w="910"/>
        <w:gridCol w:w="1009"/>
        <w:gridCol w:w="1366"/>
      </w:tblGrid>
      <w:tr w:rsidR="008C2450" w:rsidRPr="00753A73" w14:paraId="7C8B7E13" w14:textId="77777777" w:rsidTr="003F49D5">
        <w:trPr>
          <w:trHeight w:val="480"/>
          <w:jc w:val="center"/>
        </w:trPr>
        <w:tc>
          <w:tcPr>
            <w:tcW w:w="5000" w:type="pct"/>
            <w:gridSpan w:val="9"/>
            <w:shd w:val="clear" w:color="auto" w:fill="D9D9D9" w:themeFill="background1" w:themeFillShade="D9"/>
            <w:vAlign w:val="center"/>
          </w:tcPr>
          <w:p w14:paraId="1EC4707A" w14:textId="77777777" w:rsidR="008C2450" w:rsidRPr="001D233A" w:rsidRDefault="008C2450" w:rsidP="003F49D5">
            <w:pPr>
              <w:rPr>
                <w:b/>
                <w:iCs/>
              </w:rPr>
            </w:pPr>
            <w:r w:rsidRPr="001D233A">
              <w:rPr>
                <w:b/>
                <w:iCs/>
              </w:rPr>
              <w:t xml:space="preserve">Расшифровка выручки по видам деятельности </w:t>
            </w:r>
          </w:p>
          <w:p w14:paraId="711BAD24" w14:textId="77777777" w:rsidR="008C2450" w:rsidRDefault="008C2450" w:rsidP="003F49D5">
            <w:pPr>
              <w:rPr>
                <w:snapToGrid w:val="0"/>
                <w:sz w:val="22"/>
                <w:szCs w:val="22"/>
              </w:rPr>
            </w:pPr>
            <w:r w:rsidRPr="00753A73">
              <w:rPr>
                <w:snapToGrid w:val="0"/>
                <w:sz w:val="22"/>
                <w:szCs w:val="22"/>
              </w:rPr>
              <w:t xml:space="preserve">Таблица заполняется поквартально за последние 12 месяцев. </w:t>
            </w:r>
          </w:p>
          <w:p w14:paraId="4DCE4074" w14:textId="77777777" w:rsidR="008C2450" w:rsidRPr="00753A73" w:rsidRDefault="008C2450" w:rsidP="003F49D5">
            <w:pPr>
              <w:rPr>
                <w:b/>
                <w:bCs/>
                <w:sz w:val="22"/>
                <w:szCs w:val="22"/>
              </w:rPr>
            </w:pPr>
            <w:r w:rsidRPr="00753A73">
              <w:rPr>
                <w:snapToGrid w:val="0"/>
                <w:sz w:val="22"/>
                <w:szCs w:val="22"/>
              </w:rPr>
              <w:t xml:space="preserve">Сумма по строке ИТОГО должна соответствовать строке </w:t>
            </w:r>
            <w:r>
              <w:rPr>
                <w:snapToGrid w:val="0"/>
                <w:sz w:val="22"/>
                <w:szCs w:val="22"/>
              </w:rPr>
              <w:t>1</w:t>
            </w:r>
            <w:r w:rsidRPr="00753A73">
              <w:rPr>
                <w:snapToGrid w:val="0"/>
                <w:sz w:val="22"/>
                <w:szCs w:val="22"/>
              </w:rPr>
              <w:t xml:space="preserve"> Таблицы №1</w:t>
            </w:r>
            <w:r>
              <w:rPr>
                <w:snapToGrid w:val="0"/>
                <w:sz w:val="22"/>
                <w:szCs w:val="22"/>
              </w:rPr>
              <w:t>0</w:t>
            </w:r>
            <w:r w:rsidRPr="00753A73">
              <w:rPr>
                <w:snapToGrid w:val="0"/>
                <w:sz w:val="22"/>
                <w:szCs w:val="22"/>
              </w:rPr>
              <w:t xml:space="preserve"> (</w:t>
            </w:r>
            <w:r w:rsidRPr="009C70C7">
              <w:rPr>
                <w:snapToGrid w:val="0"/>
                <w:sz w:val="22"/>
                <w:szCs w:val="22"/>
              </w:rPr>
              <w:t>Всего Сумма</w:t>
            </w:r>
            <w:r w:rsidRPr="00753A73">
              <w:rPr>
                <w:snapToGrid w:val="0"/>
                <w:sz w:val="22"/>
                <w:szCs w:val="22"/>
              </w:rPr>
              <w:t>)</w:t>
            </w:r>
          </w:p>
        </w:tc>
      </w:tr>
      <w:tr w:rsidR="008C2450" w:rsidRPr="00753A73" w14:paraId="0489EFA6" w14:textId="77777777" w:rsidTr="003F49D5">
        <w:trPr>
          <w:trHeight w:val="480"/>
          <w:jc w:val="center"/>
        </w:trPr>
        <w:tc>
          <w:tcPr>
            <w:tcW w:w="926" w:type="pct"/>
            <w:shd w:val="clear" w:color="auto" w:fill="D9D9D9" w:themeFill="background1" w:themeFillShade="D9"/>
            <w:vAlign w:val="center"/>
          </w:tcPr>
          <w:p w14:paraId="0E709A3D" w14:textId="77777777" w:rsidR="008C2450" w:rsidRPr="00753A73" w:rsidRDefault="008C2450" w:rsidP="003F49D5">
            <w:pPr>
              <w:ind w:left="-57" w:right="-57"/>
              <w:jc w:val="center"/>
              <w:rPr>
                <w:b/>
                <w:bCs/>
                <w:sz w:val="22"/>
                <w:szCs w:val="22"/>
              </w:rPr>
            </w:pPr>
            <w:r w:rsidRPr="00753A73">
              <w:rPr>
                <w:b/>
                <w:bCs/>
                <w:sz w:val="22"/>
                <w:szCs w:val="22"/>
              </w:rPr>
              <w:t>Вид деятельности</w:t>
            </w:r>
          </w:p>
        </w:tc>
        <w:tc>
          <w:tcPr>
            <w:tcW w:w="524" w:type="pct"/>
            <w:shd w:val="clear" w:color="auto" w:fill="D9D9D9" w:themeFill="background1" w:themeFillShade="D9"/>
            <w:vAlign w:val="center"/>
          </w:tcPr>
          <w:p w14:paraId="10D9C90A" w14:textId="77777777" w:rsidR="008C2450" w:rsidRPr="00753A73" w:rsidRDefault="008C2450" w:rsidP="003F49D5">
            <w:pPr>
              <w:ind w:left="-57" w:right="-57"/>
              <w:jc w:val="center"/>
              <w:rPr>
                <w:b/>
                <w:bCs/>
                <w:sz w:val="22"/>
                <w:szCs w:val="22"/>
              </w:rPr>
            </w:pPr>
            <w:r w:rsidRPr="00753A73">
              <w:rPr>
                <w:b/>
                <w:bCs/>
                <w:sz w:val="22"/>
                <w:szCs w:val="22"/>
              </w:rPr>
              <w:t>Ед. измерения</w:t>
            </w:r>
          </w:p>
        </w:tc>
        <w:tc>
          <w:tcPr>
            <w:tcW w:w="466" w:type="pct"/>
            <w:shd w:val="clear" w:color="auto" w:fill="D9D9D9" w:themeFill="background1" w:themeFillShade="D9"/>
            <w:vAlign w:val="center"/>
          </w:tcPr>
          <w:p w14:paraId="0E0244ED" w14:textId="77777777" w:rsidR="008C2450" w:rsidRPr="00753A73" w:rsidRDefault="008C2450" w:rsidP="003F49D5">
            <w:pPr>
              <w:ind w:left="-57" w:right="-57"/>
              <w:jc w:val="center"/>
              <w:rPr>
                <w:b/>
                <w:bCs/>
                <w:sz w:val="22"/>
                <w:szCs w:val="22"/>
              </w:rPr>
            </w:pPr>
            <w:r w:rsidRPr="00753A73">
              <w:rPr>
                <w:b/>
                <w:bCs/>
                <w:sz w:val="22"/>
                <w:szCs w:val="22"/>
              </w:rPr>
              <w:t>_кв.</w:t>
            </w:r>
          </w:p>
          <w:p w14:paraId="081AE5BC" w14:textId="77777777" w:rsidR="008C2450" w:rsidRPr="00753A73" w:rsidRDefault="008C2450" w:rsidP="003F49D5">
            <w:pPr>
              <w:ind w:left="-57" w:right="-57"/>
              <w:jc w:val="center"/>
              <w:rPr>
                <w:b/>
                <w:bCs/>
                <w:sz w:val="22"/>
                <w:szCs w:val="22"/>
              </w:rPr>
            </w:pPr>
            <w:r w:rsidRPr="00753A73">
              <w:rPr>
                <w:b/>
                <w:bCs/>
                <w:sz w:val="22"/>
                <w:szCs w:val="22"/>
              </w:rPr>
              <w:t>202_г.</w:t>
            </w:r>
          </w:p>
        </w:tc>
        <w:tc>
          <w:tcPr>
            <w:tcW w:w="459" w:type="pct"/>
            <w:shd w:val="clear" w:color="auto" w:fill="D9D9D9" w:themeFill="background1" w:themeFillShade="D9"/>
            <w:vAlign w:val="center"/>
          </w:tcPr>
          <w:p w14:paraId="0AEC022A" w14:textId="77777777" w:rsidR="008C2450" w:rsidRPr="00753A73" w:rsidRDefault="008C2450" w:rsidP="003F49D5">
            <w:pPr>
              <w:ind w:left="-57" w:right="-57"/>
              <w:jc w:val="center"/>
              <w:rPr>
                <w:b/>
                <w:bCs/>
                <w:sz w:val="22"/>
                <w:szCs w:val="22"/>
              </w:rPr>
            </w:pPr>
            <w:r w:rsidRPr="00753A73">
              <w:rPr>
                <w:b/>
                <w:bCs/>
                <w:sz w:val="22"/>
                <w:szCs w:val="22"/>
              </w:rPr>
              <w:t>_ кв. 202_ г.</w:t>
            </w:r>
          </w:p>
        </w:tc>
        <w:tc>
          <w:tcPr>
            <w:tcW w:w="459" w:type="pct"/>
            <w:shd w:val="clear" w:color="auto" w:fill="D9D9D9" w:themeFill="background1" w:themeFillShade="D9"/>
            <w:vAlign w:val="center"/>
          </w:tcPr>
          <w:p w14:paraId="1B1BC6D3" w14:textId="77777777" w:rsidR="008C2450" w:rsidRPr="00753A73" w:rsidRDefault="008C2450" w:rsidP="003F49D5">
            <w:pPr>
              <w:ind w:left="-57" w:right="-57"/>
              <w:jc w:val="center"/>
              <w:rPr>
                <w:b/>
                <w:bCs/>
                <w:sz w:val="22"/>
                <w:szCs w:val="22"/>
              </w:rPr>
            </w:pPr>
            <w:r w:rsidRPr="00753A73">
              <w:rPr>
                <w:b/>
                <w:bCs/>
                <w:sz w:val="22"/>
                <w:szCs w:val="22"/>
              </w:rPr>
              <w:t>_ кв. 202_ г.</w:t>
            </w:r>
          </w:p>
        </w:tc>
        <w:tc>
          <w:tcPr>
            <w:tcW w:w="509" w:type="pct"/>
            <w:shd w:val="clear" w:color="auto" w:fill="D9D9D9" w:themeFill="background1" w:themeFillShade="D9"/>
            <w:vAlign w:val="center"/>
          </w:tcPr>
          <w:p w14:paraId="13A73DA9" w14:textId="77777777" w:rsidR="008C2450" w:rsidRPr="00753A73" w:rsidRDefault="008C2450" w:rsidP="003F49D5">
            <w:pPr>
              <w:ind w:left="-57" w:right="-57"/>
              <w:jc w:val="center"/>
              <w:rPr>
                <w:b/>
                <w:bCs/>
                <w:sz w:val="22"/>
                <w:szCs w:val="22"/>
              </w:rPr>
            </w:pPr>
            <w:r w:rsidRPr="00753A73">
              <w:rPr>
                <w:b/>
                <w:bCs/>
                <w:sz w:val="22"/>
                <w:szCs w:val="22"/>
              </w:rPr>
              <w:t xml:space="preserve">_ кв. </w:t>
            </w:r>
          </w:p>
          <w:p w14:paraId="11F527EE" w14:textId="77777777" w:rsidR="008C2450" w:rsidRPr="00753A73" w:rsidRDefault="008C2450" w:rsidP="003F49D5">
            <w:pPr>
              <w:ind w:left="-57" w:right="-57"/>
              <w:jc w:val="center"/>
              <w:rPr>
                <w:b/>
                <w:bCs/>
                <w:sz w:val="22"/>
                <w:szCs w:val="22"/>
              </w:rPr>
            </w:pPr>
            <w:r w:rsidRPr="00753A73">
              <w:rPr>
                <w:b/>
                <w:bCs/>
                <w:sz w:val="22"/>
                <w:szCs w:val="22"/>
              </w:rPr>
              <w:t>202_ г.</w:t>
            </w:r>
          </w:p>
        </w:tc>
        <w:tc>
          <w:tcPr>
            <w:tcW w:w="459" w:type="pct"/>
            <w:shd w:val="clear" w:color="auto" w:fill="D9D9D9" w:themeFill="background1" w:themeFillShade="D9"/>
            <w:vAlign w:val="center"/>
          </w:tcPr>
          <w:p w14:paraId="05099D65" w14:textId="77777777" w:rsidR="008C2450" w:rsidRPr="00753A73" w:rsidRDefault="008C2450" w:rsidP="003F49D5">
            <w:pPr>
              <w:ind w:left="-57" w:right="-57"/>
              <w:jc w:val="center"/>
              <w:rPr>
                <w:b/>
                <w:bCs/>
                <w:sz w:val="22"/>
                <w:szCs w:val="22"/>
              </w:rPr>
            </w:pPr>
            <w:r w:rsidRPr="00753A73">
              <w:rPr>
                <w:b/>
                <w:bCs/>
                <w:sz w:val="22"/>
                <w:szCs w:val="22"/>
              </w:rPr>
              <w:t>_кв. 202_ г.</w:t>
            </w:r>
          </w:p>
        </w:tc>
        <w:tc>
          <w:tcPr>
            <w:tcW w:w="509" w:type="pct"/>
            <w:shd w:val="clear" w:color="auto" w:fill="D9D9D9" w:themeFill="background1" w:themeFillShade="D9"/>
            <w:vAlign w:val="center"/>
          </w:tcPr>
          <w:p w14:paraId="5CE7ED8D" w14:textId="77777777" w:rsidR="008C2450" w:rsidRPr="00753A73" w:rsidRDefault="008C2450" w:rsidP="003F49D5">
            <w:pPr>
              <w:ind w:left="-57" w:right="-57"/>
              <w:jc w:val="center"/>
              <w:rPr>
                <w:b/>
                <w:bCs/>
                <w:sz w:val="22"/>
                <w:szCs w:val="22"/>
              </w:rPr>
            </w:pPr>
            <w:r w:rsidRPr="00753A73">
              <w:rPr>
                <w:b/>
                <w:bCs/>
                <w:sz w:val="22"/>
                <w:szCs w:val="22"/>
              </w:rPr>
              <w:t>Итого, тыс. руб.</w:t>
            </w:r>
          </w:p>
        </w:tc>
        <w:tc>
          <w:tcPr>
            <w:tcW w:w="688" w:type="pct"/>
            <w:shd w:val="clear" w:color="auto" w:fill="D9D9D9" w:themeFill="background1" w:themeFillShade="D9"/>
            <w:vAlign w:val="center"/>
          </w:tcPr>
          <w:p w14:paraId="48912D76" w14:textId="77777777" w:rsidR="008C2450" w:rsidRPr="00753A73" w:rsidRDefault="008C2450" w:rsidP="003F49D5">
            <w:pPr>
              <w:ind w:left="-57" w:right="-57"/>
              <w:jc w:val="center"/>
              <w:rPr>
                <w:b/>
                <w:bCs/>
                <w:sz w:val="22"/>
                <w:szCs w:val="22"/>
              </w:rPr>
            </w:pPr>
            <w:r w:rsidRPr="00753A73">
              <w:rPr>
                <w:b/>
                <w:bCs/>
                <w:sz w:val="22"/>
                <w:szCs w:val="22"/>
              </w:rPr>
              <w:t>Доля в % соотношении</w:t>
            </w:r>
          </w:p>
        </w:tc>
      </w:tr>
      <w:tr w:rsidR="008C2450" w:rsidRPr="00753A73" w14:paraId="7C365837" w14:textId="77777777" w:rsidTr="003F49D5">
        <w:trPr>
          <w:trHeight w:val="240"/>
          <w:jc w:val="center"/>
        </w:trPr>
        <w:tc>
          <w:tcPr>
            <w:tcW w:w="926" w:type="pct"/>
            <w:shd w:val="clear" w:color="auto" w:fill="D9D9D9" w:themeFill="background1" w:themeFillShade="D9"/>
            <w:vAlign w:val="center"/>
          </w:tcPr>
          <w:p w14:paraId="3ABB565F" w14:textId="77777777" w:rsidR="008C2450" w:rsidRPr="00753A73" w:rsidRDefault="008C2450" w:rsidP="003F49D5">
            <w:pPr>
              <w:ind w:left="-57" w:right="-57"/>
              <w:jc w:val="both"/>
              <w:rPr>
                <w:sz w:val="22"/>
                <w:szCs w:val="22"/>
              </w:rPr>
            </w:pPr>
            <w:r>
              <w:rPr>
                <w:sz w:val="22"/>
                <w:szCs w:val="22"/>
              </w:rPr>
              <w:t>«</w:t>
            </w:r>
            <w:r w:rsidRPr="00753A73">
              <w:rPr>
                <w:sz w:val="22"/>
                <w:szCs w:val="22"/>
              </w:rPr>
              <w:t>Вид деятельности 1</w:t>
            </w:r>
            <w:r>
              <w:rPr>
                <w:sz w:val="22"/>
                <w:szCs w:val="22"/>
              </w:rPr>
              <w:t>»</w:t>
            </w:r>
          </w:p>
        </w:tc>
        <w:tc>
          <w:tcPr>
            <w:tcW w:w="524" w:type="pct"/>
            <w:shd w:val="clear" w:color="auto" w:fill="auto"/>
            <w:vAlign w:val="center"/>
            <w:hideMark/>
          </w:tcPr>
          <w:p w14:paraId="3FED54A7" w14:textId="77777777" w:rsidR="008C2450" w:rsidRPr="00753A73" w:rsidRDefault="008C2450" w:rsidP="003F49D5">
            <w:pPr>
              <w:ind w:left="-57" w:right="-57"/>
              <w:jc w:val="right"/>
              <w:rPr>
                <w:sz w:val="22"/>
                <w:szCs w:val="22"/>
              </w:rPr>
            </w:pPr>
            <w:r w:rsidRPr="00753A73">
              <w:rPr>
                <w:sz w:val="22"/>
                <w:szCs w:val="22"/>
              </w:rPr>
              <w:t>Тыс. руб.</w:t>
            </w:r>
          </w:p>
        </w:tc>
        <w:tc>
          <w:tcPr>
            <w:tcW w:w="466" w:type="pct"/>
            <w:shd w:val="clear" w:color="auto" w:fill="auto"/>
            <w:vAlign w:val="center"/>
          </w:tcPr>
          <w:p w14:paraId="0ED551DA" w14:textId="77777777" w:rsidR="008C2450" w:rsidRPr="00753A73" w:rsidRDefault="008C2450" w:rsidP="003F49D5">
            <w:pPr>
              <w:ind w:left="-57" w:right="-57"/>
              <w:jc w:val="center"/>
              <w:rPr>
                <w:sz w:val="22"/>
                <w:szCs w:val="22"/>
              </w:rPr>
            </w:pPr>
          </w:p>
        </w:tc>
        <w:tc>
          <w:tcPr>
            <w:tcW w:w="459" w:type="pct"/>
            <w:shd w:val="clear" w:color="auto" w:fill="auto"/>
            <w:vAlign w:val="center"/>
          </w:tcPr>
          <w:p w14:paraId="28B1E11A" w14:textId="77777777" w:rsidR="008C2450" w:rsidRPr="00753A73" w:rsidRDefault="008C2450" w:rsidP="003F49D5">
            <w:pPr>
              <w:ind w:left="-57" w:right="-57"/>
              <w:jc w:val="center"/>
              <w:rPr>
                <w:sz w:val="22"/>
                <w:szCs w:val="22"/>
              </w:rPr>
            </w:pPr>
          </w:p>
        </w:tc>
        <w:tc>
          <w:tcPr>
            <w:tcW w:w="459" w:type="pct"/>
            <w:shd w:val="clear" w:color="auto" w:fill="auto"/>
            <w:vAlign w:val="center"/>
          </w:tcPr>
          <w:p w14:paraId="4B15722B" w14:textId="77777777" w:rsidR="008C2450" w:rsidRPr="00753A73" w:rsidRDefault="008C2450" w:rsidP="003F49D5">
            <w:pPr>
              <w:ind w:left="-57" w:right="-57"/>
              <w:jc w:val="center"/>
              <w:rPr>
                <w:sz w:val="22"/>
                <w:szCs w:val="22"/>
              </w:rPr>
            </w:pPr>
          </w:p>
        </w:tc>
        <w:tc>
          <w:tcPr>
            <w:tcW w:w="509" w:type="pct"/>
            <w:shd w:val="clear" w:color="auto" w:fill="auto"/>
            <w:vAlign w:val="center"/>
          </w:tcPr>
          <w:p w14:paraId="10C9BFA7" w14:textId="77777777" w:rsidR="008C2450" w:rsidRPr="00753A73" w:rsidRDefault="008C2450" w:rsidP="003F49D5">
            <w:pPr>
              <w:ind w:left="-57" w:right="-57"/>
              <w:jc w:val="center"/>
              <w:rPr>
                <w:sz w:val="22"/>
                <w:szCs w:val="22"/>
              </w:rPr>
            </w:pPr>
          </w:p>
        </w:tc>
        <w:tc>
          <w:tcPr>
            <w:tcW w:w="459" w:type="pct"/>
            <w:shd w:val="clear" w:color="auto" w:fill="auto"/>
            <w:vAlign w:val="center"/>
          </w:tcPr>
          <w:p w14:paraId="26CA2FF4" w14:textId="77777777" w:rsidR="008C2450" w:rsidRPr="00753A73" w:rsidRDefault="008C2450" w:rsidP="003F49D5">
            <w:pPr>
              <w:ind w:left="-57" w:right="-57"/>
              <w:jc w:val="center"/>
              <w:rPr>
                <w:sz w:val="22"/>
                <w:szCs w:val="22"/>
              </w:rPr>
            </w:pPr>
          </w:p>
        </w:tc>
        <w:tc>
          <w:tcPr>
            <w:tcW w:w="509" w:type="pct"/>
            <w:shd w:val="clear" w:color="auto" w:fill="auto"/>
            <w:vAlign w:val="center"/>
          </w:tcPr>
          <w:p w14:paraId="359E65A7" w14:textId="77777777" w:rsidR="008C2450" w:rsidRPr="00753A73" w:rsidRDefault="008C2450" w:rsidP="003F49D5">
            <w:pPr>
              <w:ind w:left="-57" w:right="-57"/>
              <w:jc w:val="center"/>
              <w:rPr>
                <w:sz w:val="22"/>
                <w:szCs w:val="22"/>
              </w:rPr>
            </w:pPr>
          </w:p>
        </w:tc>
        <w:tc>
          <w:tcPr>
            <w:tcW w:w="688" w:type="pct"/>
            <w:shd w:val="clear" w:color="auto" w:fill="auto"/>
            <w:vAlign w:val="center"/>
          </w:tcPr>
          <w:p w14:paraId="18AE927C" w14:textId="77777777" w:rsidR="008C2450" w:rsidRPr="00753A73" w:rsidRDefault="008C2450" w:rsidP="003F49D5">
            <w:pPr>
              <w:ind w:left="-57" w:right="-57"/>
              <w:jc w:val="center"/>
              <w:rPr>
                <w:sz w:val="22"/>
                <w:szCs w:val="22"/>
              </w:rPr>
            </w:pPr>
          </w:p>
        </w:tc>
      </w:tr>
      <w:tr w:rsidR="008C2450" w:rsidRPr="00753A73" w14:paraId="452ED0C4" w14:textId="77777777" w:rsidTr="003F49D5">
        <w:trPr>
          <w:trHeight w:val="240"/>
          <w:jc w:val="center"/>
        </w:trPr>
        <w:tc>
          <w:tcPr>
            <w:tcW w:w="926" w:type="pct"/>
            <w:shd w:val="clear" w:color="auto" w:fill="D9D9D9" w:themeFill="background1" w:themeFillShade="D9"/>
            <w:vAlign w:val="center"/>
          </w:tcPr>
          <w:p w14:paraId="4BE32686" w14:textId="77777777" w:rsidR="008C2450" w:rsidRPr="00753A73" w:rsidRDefault="008C2450" w:rsidP="003F49D5">
            <w:pPr>
              <w:ind w:left="-57" w:right="-57"/>
              <w:jc w:val="both"/>
              <w:rPr>
                <w:sz w:val="22"/>
                <w:szCs w:val="22"/>
              </w:rPr>
            </w:pPr>
            <w:r>
              <w:rPr>
                <w:sz w:val="22"/>
                <w:szCs w:val="22"/>
              </w:rPr>
              <w:t>«</w:t>
            </w:r>
            <w:r w:rsidRPr="00753A73">
              <w:rPr>
                <w:sz w:val="22"/>
                <w:szCs w:val="22"/>
              </w:rPr>
              <w:t>Вид деятельности 2</w:t>
            </w:r>
            <w:r>
              <w:rPr>
                <w:sz w:val="22"/>
                <w:szCs w:val="22"/>
              </w:rPr>
              <w:t>»</w:t>
            </w:r>
          </w:p>
        </w:tc>
        <w:tc>
          <w:tcPr>
            <w:tcW w:w="524" w:type="pct"/>
            <w:shd w:val="clear" w:color="auto" w:fill="auto"/>
            <w:vAlign w:val="center"/>
          </w:tcPr>
          <w:p w14:paraId="6449B5EC" w14:textId="77777777" w:rsidR="008C2450" w:rsidRPr="00753A73" w:rsidRDefault="008C2450" w:rsidP="003F49D5">
            <w:pPr>
              <w:ind w:left="-57" w:right="-57"/>
              <w:jc w:val="right"/>
              <w:rPr>
                <w:sz w:val="22"/>
                <w:szCs w:val="22"/>
              </w:rPr>
            </w:pPr>
            <w:r w:rsidRPr="00753A73">
              <w:rPr>
                <w:sz w:val="22"/>
                <w:szCs w:val="22"/>
              </w:rPr>
              <w:t>Тыс. руб.</w:t>
            </w:r>
          </w:p>
        </w:tc>
        <w:tc>
          <w:tcPr>
            <w:tcW w:w="466" w:type="pct"/>
            <w:shd w:val="clear" w:color="auto" w:fill="auto"/>
            <w:vAlign w:val="center"/>
          </w:tcPr>
          <w:p w14:paraId="7AD5175E" w14:textId="77777777" w:rsidR="008C2450" w:rsidRPr="00753A73" w:rsidRDefault="008C2450" w:rsidP="003F49D5">
            <w:pPr>
              <w:ind w:left="-57" w:right="-57"/>
              <w:jc w:val="center"/>
              <w:rPr>
                <w:sz w:val="22"/>
                <w:szCs w:val="22"/>
              </w:rPr>
            </w:pPr>
          </w:p>
        </w:tc>
        <w:tc>
          <w:tcPr>
            <w:tcW w:w="459" w:type="pct"/>
            <w:shd w:val="clear" w:color="auto" w:fill="auto"/>
            <w:vAlign w:val="center"/>
          </w:tcPr>
          <w:p w14:paraId="5BEE5BEB" w14:textId="77777777" w:rsidR="008C2450" w:rsidRPr="00753A73" w:rsidRDefault="008C2450" w:rsidP="003F49D5">
            <w:pPr>
              <w:ind w:left="-57" w:right="-57"/>
              <w:jc w:val="center"/>
              <w:rPr>
                <w:sz w:val="22"/>
                <w:szCs w:val="22"/>
              </w:rPr>
            </w:pPr>
          </w:p>
        </w:tc>
        <w:tc>
          <w:tcPr>
            <w:tcW w:w="459" w:type="pct"/>
            <w:shd w:val="clear" w:color="auto" w:fill="auto"/>
            <w:vAlign w:val="center"/>
          </w:tcPr>
          <w:p w14:paraId="6249406D" w14:textId="77777777" w:rsidR="008C2450" w:rsidRPr="00753A73" w:rsidRDefault="008C2450" w:rsidP="003F49D5">
            <w:pPr>
              <w:ind w:left="-57" w:right="-57"/>
              <w:jc w:val="center"/>
              <w:rPr>
                <w:sz w:val="22"/>
                <w:szCs w:val="22"/>
              </w:rPr>
            </w:pPr>
          </w:p>
        </w:tc>
        <w:tc>
          <w:tcPr>
            <w:tcW w:w="509" w:type="pct"/>
            <w:shd w:val="clear" w:color="auto" w:fill="auto"/>
            <w:vAlign w:val="center"/>
          </w:tcPr>
          <w:p w14:paraId="2F3991AE" w14:textId="77777777" w:rsidR="008C2450" w:rsidRPr="00753A73" w:rsidRDefault="008C2450" w:rsidP="003F49D5">
            <w:pPr>
              <w:ind w:left="-57" w:right="-57"/>
              <w:jc w:val="center"/>
              <w:rPr>
                <w:sz w:val="22"/>
                <w:szCs w:val="22"/>
              </w:rPr>
            </w:pPr>
          </w:p>
        </w:tc>
        <w:tc>
          <w:tcPr>
            <w:tcW w:w="459" w:type="pct"/>
            <w:shd w:val="clear" w:color="auto" w:fill="auto"/>
            <w:vAlign w:val="center"/>
          </w:tcPr>
          <w:p w14:paraId="4E969242" w14:textId="77777777" w:rsidR="008C2450" w:rsidRPr="00753A73" w:rsidRDefault="008C2450" w:rsidP="003F49D5">
            <w:pPr>
              <w:ind w:left="-57" w:right="-57"/>
              <w:jc w:val="center"/>
              <w:rPr>
                <w:sz w:val="22"/>
                <w:szCs w:val="22"/>
              </w:rPr>
            </w:pPr>
          </w:p>
        </w:tc>
        <w:tc>
          <w:tcPr>
            <w:tcW w:w="509" w:type="pct"/>
            <w:shd w:val="clear" w:color="auto" w:fill="auto"/>
            <w:vAlign w:val="center"/>
          </w:tcPr>
          <w:p w14:paraId="0175C3D9" w14:textId="77777777" w:rsidR="008C2450" w:rsidRPr="00753A73" w:rsidRDefault="008C2450" w:rsidP="003F49D5">
            <w:pPr>
              <w:ind w:left="-57" w:right="-57"/>
              <w:jc w:val="center"/>
              <w:rPr>
                <w:sz w:val="22"/>
                <w:szCs w:val="22"/>
              </w:rPr>
            </w:pPr>
          </w:p>
        </w:tc>
        <w:tc>
          <w:tcPr>
            <w:tcW w:w="688" w:type="pct"/>
            <w:shd w:val="clear" w:color="auto" w:fill="auto"/>
            <w:vAlign w:val="center"/>
          </w:tcPr>
          <w:p w14:paraId="1DE71574" w14:textId="77777777" w:rsidR="008C2450" w:rsidRPr="00753A73" w:rsidRDefault="008C2450" w:rsidP="003F49D5">
            <w:pPr>
              <w:ind w:left="-57" w:right="-57"/>
              <w:jc w:val="center"/>
              <w:rPr>
                <w:sz w:val="22"/>
                <w:szCs w:val="22"/>
              </w:rPr>
            </w:pPr>
          </w:p>
        </w:tc>
      </w:tr>
      <w:tr w:rsidR="008C2450" w:rsidRPr="00753A73" w14:paraId="316E10A9" w14:textId="77777777" w:rsidTr="003F49D5">
        <w:trPr>
          <w:trHeight w:val="240"/>
          <w:jc w:val="center"/>
        </w:trPr>
        <w:tc>
          <w:tcPr>
            <w:tcW w:w="926" w:type="pct"/>
            <w:shd w:val="clear" w:color="auto" w:fill="D9D9D9" w:themeFill="background1" w:themeFillShade="D9"/>
            <w:vAlign w:val="center"/>
            <w:hideMark/>
          </w:tcPr>
          <w:p w14:paraId="300BDB70" w14:textId="77777777" w:rsidR="008C2450" w:rsidRPr="001366CF" w:rsidRDefault="008C2450" w:rsidP="003F49D5">
            <w:pPr>
              <w:ind w:left="-57" w:right="-57"/>
              <w:jc w:val="both"/>
              <w:rPr>
                <w:b/>
                <w:sz w:val="22"/>
                <w:szCs w:val="22"/>
              </w:rPr>
            </w:pPr>
            <w:r w:rsidRPr="001366CF">
              <w:rPr>
                <w:b/>
                <w:sz w:val="22"/>
                <w:szCs w:val="22"/>
              </w:rPr>
              <w:t>Итого</w:t>
            </w:r>
            <w:r>
              <w:rPr>
                <w:b/>
                <w:sz w:val="22"/>
                <w:szCs w:val="22"/>
              </w:rPr>
              <w:t>:</w:t>
            </w:r>
          </w:p>
        </w:tc>
        <w:tc>
          <w:tcPr>
            <w:tcW w:w="524" w:type="pct"/>
            <w:shd w:val="clear" w:color="auto" w:fill="auto"/>
            <w:vAlign w:val="center"/>
            <w:hideMark/>
          </w:tcPr>
          <w:p w14:paraId="51EE2CF5" w14:textId="77777777" w:rsidR="008C2450" w:rsidRPr="00753A73" w:rsidRDefault="008C2450" w:rsidP="003F49D5">
            <w:pPr>
              <w:ind w:left="-57" w:right="-57"/>
              <w:jc w:val="right"/>
              <w:rPr>
                <w:sz w:val="22"/>
                <w:szCs w:val="22"/>
              </w:rPr>
            </w:pPr>
            <w:r w:rsidRPr="00753A73">
              <w:rPr>
                <w:sz w:val="22"/>
                <w:szCs w:val="22"/>
              </w:rPr>
              <w:t>Тыс. руб.</w:t>
            </w:r>
          </w:p>
        </w:tc>
        <w:tc>
          <w:tcPr>
            <w:tcW w:w="466" w:type="pct"/>
            <w:shd w:val="clear" w:color="auto" w:fill="auto"/>
            <w:vAlign w:val="center"/>
          </w:tcPr>
          <w:p w14:paraId="393F819B" w14:textId="77777777" w:rsidR="008C2450" w:rsidRPr="00753A73" w:rsidRDefault="008C2450" w:rsidP="003F49D5">
            <w:pPr>
              <w:ind w:left="-57" w:right="-57"/>
              <w:jc w:val="center"/>
              <w:rPr>
                <w:sz w:val="22"/>
                <w:szCs w:val="22"/>
              </w:rPr>
            </w:pPr>
          </w:p>
        </w:tc>
        <w:tc>
          <w:tcPr>
            <w:tcW w:w="459" w:type="pct"/>
            <w:shd w:val="clear" w:color="auto" w:fill="auto"/>
            <w:vAlign w:val="center"/>
          </w:tcPr>
          <w:p w14:paraId="545BDF8A" w14:textId="77777777" w:rsidR="008C2450" w:rsidRPr="00753A73" w:rsidRDefault="008C2450" w:rsidP="003F49D5">
            <w:pPr>
              <w:ind w:left="-57" w:right="-57"/>
              <w:jc w:val="center"/>
              <w:rPr>
                <w:sz w:val="22"/>
                <w:szCs w:val="22"/>
              </w:rPr>
            </w:pPr>
          </w:p>
        </w:tc>
        <w:tc>
          <w:tcPr>
            <w:tcW w:w="459" w:type="pct"/>
            <w:shd w:val="clear" w:color="auto" w:fill="auto"/>
            <w:vAlign w:val="center"/>
          </w:tcPr>
          <w:p w14:paraId="639B8EDE" w14:textId="77777777" w:rsidR="008C2450" w:rsidRPr="00753A73" w:rsidRDefault="008C2450" w:rsidP="003F49D5">
            <w:pPr>
              <w:ind w:left="-57" w:right="-57"/>
              <w:jc w:val="center"/>
              <w:rPr>
                <w:sz w:val="22"/>
                <w:szCs w:val="22"/>
              </w:rPr>
            </w:pPr>
          </w:p>
        </w:tc>
        <w:tc>
          <w:tcPr>
            <w:tcW w:w="509" w:type="pct"/>
            <w:shd w:val="clear" w:color="auto" w:fill="auto"/>
            <w:vAlign w:val="center"/>
          </w:tcPr>
          <w:p w14:paraId="61C4BD67" w14:textId="77777777" w:rsidR="008C2450" w:rsidRPr="00753A73" w:rsidRDefault="008C2450" w:rsidP="003F49D5">
            <w:pPr>
              <w:ind w:left="-57" w:right="-57"/>
              <w:jc w:val="center"/>
              <w:rPr>
                <w:sz w:val="22"/>
                <w:szCs w:val="22"/>
              </w:rPr>
            </w:pPr>
          </w:p>
        </w:tc>
        <w:tc>
          <w:tcPr>
            <w:tcW w:w="459" w:type="pct"/>
            <w:shd w:val="clear" w:color="auto" w:fill="auto"/>
            <w:vAlign w:val="center"/>
          </w:tcPr>
          <w:p w14:paraId="53A301B1" w14:textId="77777777" w:rsidR="008C2450" w:rsidRPr="00753A73" w:rsidRDefault="008C2450" w:rsidP="003F49D5">
            <w:pPr>
              <w:ind w:left="-57" w:right="-57"/>
              <w:jc w:val="center"/>
              <w:rPr>
                <w:sz w:val="22"/>
                <w:szCs w:val="22"/>
              </w:rPr>
            </w:pPr>
          </w:p>
        </w:tc>
        <w:tc>
          <w:tcPr>
            <w:tcW w:w="509" w:type="pct"/>
            <w:shd w:val="clear" w:color="auto" w:fill="auto"/>
            <w:vAlign w:val="center"/>
          </w:tcPr>
          <w:p w14:paraId="2F84C502" w14:textId="77777777" w:rsidR="008C2450" w:rsidRPr="00753A73" w:rsidRDefault="008C2450" w:rsidP="003F49D5">
            <w:pPr>
              <w:ind w:left="-57" w:right="-57"/>
              <w:jc w:val="center"/>
              <w:rPr>
                <w:b/>
                <w:bCs/>
                <w:sz w:val="22"/>
                <w:szCs w:val="22"/>
              </w:rPr>
            </w:pPr>
          </w:p>
        </w:tc>
        <w:tc>
          <w:tcPr>
            <w:tcW w:w="688" w:type="pct"/>
            <w:shd w:val="clear" w:color="auto" w:fill="auto"/>
            <w:vAlign w:val="center"/>
          </w:tcPr>
          <w:p w14:paraId="1386B22C" w14:textId="77777777" w:rsidR="008C2450" w:rsidRPr="00753A73" w:rsidRDefault="008C2450" w:rsidP="003F49D5">
            <w:pPr>
              <w:ind w:left="-57" w:right="-57"/>
              <w:jc w:val="center"/>
              <w:rPr>
                <w:sz w:val="22"/>
                <w:szCs w:val="22"/>
              </w:rPr>
            </w:pPr>
            <w:r w:rsidRPr="00753A73">
              <w:rPr>
                <w:sz w:val="22"/>
                <w:szCs w:val="22"/>
              </w:rPr>
              <w:t>100%</w:t>
            </w:r>
          </w:p>
        </w:tc>
      </w:tr>
    </w:tbl>
    <w:p w14:paraId="6681F297" w14:textId="77777777" w:rsidR="008C2450" w:rsidRPr="00753A73" w:rsidRDefault="008C2450" w:rsidP="008C2450">
      <w:pPr>
        <w:ind w:firstLine="567"/>
        <w:jc w:val="right"/>
        <w:rPr>
          <w:snapToGrid w:val="0"/>
          <w:sz w:val="22"/>
          <w:szCs w:val="22"/>
        </w:rPr>
      </w:pPr>
    </w:p>
    <w:p w14:paraId="22448AD6" w14:textId="77777777" w:rsidR="008C2450" w:rsidRPr="00753A73" w:rsidRDefault="008C2450" w:rsidP="008C2450">
      <w:pPr>
        <w:jc w:val="right"/>
        <w:rPr>
          <w:snapToGrid w:val="0"/>
          <w:sz w:val="22"/>
          <w:szCs w:val="22"/>
        </w:rPr>
      </w:pPr>
    </w:p>
    <w:tbl>
      <w:tblPr>
        <w:tblStyle w:val="af4"/>
        <w:tblW w:w="0" w:type="auto"/>
        <w:tblLook w:val="04A0" w:firstRow="1" w:lastRow="0" w:firstColumn="1" w:lastColumn="0" w:noHBand="0" w:noVBand="1"/>
      </w:tblPr>
      <w:tblGrid>
        <w:gridCol w:w="9911"/>
      </w:tblGrid>
      <w:tr w:rsidR="008C2450" w:rsidRPr="00753A73" w14:paraId="559FBA49" w14:textId="77777777" w:rsidTr="003F49D5">
        <w:trPr>
          <w:trHeight w:val="613"/>
        </w:trPr>
        <w:tc>
          <w:tcPr>
            <w:tcW w:w="9911" w:type="dxa"/>
            <w:shd w:val="clear" w:color="auto" w:fill="D9D9D9" w:themeFill="background1" w:themeFillShade="D9"/>
          </w:tcPr>
          <w:p w14:paraId="3A8EF082" w14:textId="77777777" w:rsidR="008C2450" w:rsidRPr="00753A73" w:rsidRDefault="008C2450" w:rsidP="003F49D5">
            <w:pPr>
              <w:ind w:firstLine="567"/>
              <w:jc w:val="center"/>
              <w:rPr>
                <w:b/>
                <w:snapToGrid w:val="0"/>
                <w:sz w:val="22"/>
                <w:szCs w:val="22"/>
              </w:rPr>
            </w:pPr>
            <w:r w:rsidRPr="00753A73">
              <w:rPr>
                <w:b/>
                <w:snapToGrid w:val="0"/>
                <w:sz w:val="22"/>
                <w:szCs w:val="22"/>
              </w:rPr>
              <w:t>Состояние собственных и заемных средств*</w:t>
            </w:r>
          </w:p>
          <w:p w14:paraId="18AD90FB" w14:textId="77777777" w:rsidR="008C2450" w:rsidRPr="00753A73" w:rsidRDefault="008C2450" w:rsidP="003F49D5">
            <w:pPr>
              <w:ind w:firstLine="567"/>
              <w:jc w:val="center"/>
              <w:rPr>
                <w:snapToGrid w:val="0"/>
                <w:sz w:val="22"/>
                <w:szCs w:val="22"/>
              </w:rPr>
            </w:pPr>
            <w:r w:rsidRPr="00753A73">
              <w:rPr>
                <w:b/>
                <w:snapToGrid w:val="0"/>
                <w:sz w:val="22"/>
                <w:szCs w:val="22"/>
              </w:rPr>
              <w:t>на «__» ___________20___ г.</w:t>
            </w:r>
          </w:p>
        </w:tc>
      </w:tr>
    </w:tbl>
    <w:p w14:paraId="6BBA58D6" w14:textId="77777777" w:rsidR="008C2450" w:rsidRPr="00753A73" w:rsidRDefault="008C2450" w:rsidP="008C2450">
      <w:pPr>
        <w:jc w:val="both"/>
        <w:rPr>
          <w:snapToGrid w:val="0"/>
          <w:sz w:val="22"/>
          <w:szCs w:val="22"/>
        </w:rPr>
      </w:pPr>
      <w:r w:rsidRPr="00753A73">
        <w:rPr>
          <w:snapToGrid w:val="0"/>
          <w:sz w:val="22"/>
          <w:szCs w:val="22"/>
        </w:rPr>
        <w:t>* Заполняется по состоянию на 1-е число месяца подачи заявки.</w:t>
      </w:r>
    </w:p>
    <w:p w14:paraId="66EEED2C" w14:textId="77777777" w:rsidR="008C2450" w:rsidRPr="00753A73" w:rsidRDefault="008C2450" w:rsidP="008C2450">
      <w:pPr>
        <w:jc w:val="right"/>
        <w:rPr>
          <w:snapToGrid w:val="0"/>
          <w:sz w:val="22"/>
          <w:szCs w:val="22"/>
        </w:rPr>
      </w:pPr>
      <w:r>
        <w:rPr>
          <w:snapToGrid w:val="0"/>
          <w:sz w:val="22"/>
          <w:szCs w:val="22"/>
        </w:rPr>
        <w:t>Таблица 14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5"/>
        <w:gridCol w:w="3672"/>
        <w:gridCol w:w="1059"/>
        <w:gridCol w:w="533"/>
        <w:gridCol w:w="3211"/>
        <w:gridCol w:w="1001"/>
      </w:tblGrid>
      <w:tr w:rsidR="008C2450" w:rsidRPr="00753A73" w14:paraId="323B311F" w14:textId="77777777" w:rsidTr="003F49D5">
        <w:trPr>
          <w:trHeight w:val="113"/>
        </w:trPr>
        <w:tc>
          <w:tcPr>
            <w:tcW w:w="219" w:type="pct"/>
            <w:vMerge w:val="restart"/>
            <w:shd w:val="clear" w:color="auto" w:fill="D9D9D9" w:themeFill="background1" w:themeFillShade="D9"/>
            <w:vAlign w:val="center"/>
          </w:tcPr>
          <w:p w14:paraId="770D8C52" w14:textId="77777777" w:rsidR="008C2450" w:rsidRPr="00753A73" w:rsidRDefault="008C2450" w:rsidP="003F49D5">
            <w:pPr>
              <w:ind w:left="-57" w:right="-57"/>
              <w:jc w:val="center"/>
              <w:rPr>
                <w:sz w:val="22"/>
                <w:szCs w:val="22"/>
              </w:rPr>
            </w:pPr>
            <w:r w:rsidRPr="00753A73">
              <w:rPr>
                <w:sz w:val="22"/>
                <w:szCs w:val="22"/>
              </w:rPr>
              <w:t>№ ст.</w:t>
            </w:r>
          </w:p>
        </w:tc>
        <w:tc>
          <w:tcPr>
            <w:tcW w:w="2386" w:type="pct"/>
            <w:gridSpan w:val="2"/>
            <w:shd w:val="clear" w:color="auto" w:fill="D9D9D9" w:themeFill="background1" w:themeFillShade="D9"/>
            <w:vAlign w:val="center"/>
          </w:tcPr>
          <w:p w14:paraId="5DCD0FBC" w14:textId="77777777" w:rsidR="008C2450" w:rsidRPr="00753A73" w:rsidRDefault="008C2450" w:rsidP="003F49D5">
            <w:pPr>
              <w:keepNext/>
              <w:ind w:left="-57" w:right="-57"/>
              <w:jc w:val="center"/>
              <w:outlineLvl w:val="6"/>
              <w:rPr>
                <w:b/>
                <w:sz w:val="22"/>
                <w:szCs w:val="22"/>
              </w:rPr>
            </w:pPr>
            <w:r w:rsidRPr="00753A73">
              <w:rPr>
                <w:b/>
                <w:sz w:val="22"/>
                <w:szCs w:val="22"/>
              </w:rPr>
              <w:t>Актив</w:t>
            </w:r>
          </w:p>
        </w:tc>
        <w:tc>
          <w:tcPr>
            <w:tcW w:w="269" w:type="pct"/>
            <w:vMerge w:val="restart"/>
            <w:shd w:val="clear" w:color="auto" w:fill="D9D9D9" w:themeFill="background1" w:themeFillShade="D9"/>
            <w:vAlign w:val="center"/>
          </w:tcPr>
          <w:p w14:paraId="1EE19982" w14:textId="77777777" w:rsidR="008C2450" w:rsidRPr="00753A73" w:rsidRDefault="008C2450" w:rsidP="003F49D5">
            <w:pPr>
              <w:ind w:left="-57" w:right="-57"/>
              <w:jc w:val="center"/>
              <w:rPr>
                <w:sz w:val="22"/>
                <w:szCs w:val="22"/>
              </w:rPr>
            </w:pPr>
            <w:r w:rsidRPr="00753A73">
              <w:rPr>
                <w:sz w:val="22"/>
                <w:szCs w:val="22"/>
              </w:rPr>
              <w:t>№ ст.</w:t>
            </w:r>
          </w:p>
        </w:tc>
        <w:tc>
          <w:tcPr>
            <w:tcW w:w="2125" w:type="pct"/>
            <w:gridSpan w:val="2"/>
            <w:shd w:val="clear" w:color="auto" w:fill="D9D9D9" w:themeFill="background1" w:themeFillShade="D9"/>
            <w:vAlign w:val="center"/>
          </w:tcPr>
          <w:p w14:paraId="4FCACD84" w14:textId="77777777" w:rsidR="008C2450" w:rsidRPr="00753A73" w:rsidRDefault="008C2450" w:rsidP="003F49D5">
            <w:pPr>
              <w:keepNext/>
              <w:ind w:left="-57" w:right="-57"/>
              <w:jc w:val="center"/>
              <w:outlineLvl w:val="6"/>
              <w:rPr>
                <w:b/>
                <w:sz w:val="22"/>
                <w:szCs w:val="22"/>
              </w:rPr>
            </w:pPr>
            <w:r w:rsidRPr="00753A73">
              <w:rPr>
                <w:b/>
                <w:sz w:val="22"/>
                <w:szCs w:val="22"/>
              </w:rPr>
              <w:t>Пассив</w:t>
            </w:r>
          </w:p>
        </w:tc>
      </w:tr>
      <w:tr w:rsidR="008C2450" w:rsidRPr="00753A73" w14:paraId="6D13BA08" w14:textId="77777777" w:rsidTr="003F49D5">
        <w:trPr>
          <w:trHeight w:val="113"/>
        </w:trPr>
        <w:tc>
          <w:tcPr>
            <w:tcW w:w="219" w:type="pct"/>
            <w:vMerge/>
            <w:shd w:val="clear" w:color="auto" w:fill="D9D9D9" w:themeFill="background1" w:themeFillShade="D9"/>
            <w:vAlign w:val="center"/>
          </w:tcPr>
          <w:p w14:paraId="23D848E2" w14:textId="77777777" w:rsidR="008C2450" w:rsidRPr="00753A73" w:rsidRDefault="008C2450" w:rsidP="003F49D5">
            <w:pPr>
              <w:ind w:left="-57" w:right="-57"/>
              <w:jc w:val="center"/>
              <w:rPr>
                <w:sz w:val="22"/>
                <w:szCs w:val="22"/>
              </w:rPr>
            </w:pPr>
          </w:p>
        </w:tc>
        <w:tc>
          <w:tcPr>
            <w:tcW w:w="1852" w:type="pct"/>
            <w:shd w:val="clear" w:color="auto" w:fill="D9D9D9" w:themeFill="background1" w:themeFillShade="D9"/>
            <w:vAlign w:val="center"/>
          </w:tcPr>
          <w:p w14:paraId="3B70B8AE" w14:textId="77777777" w:rsidR="008C2450" w:rsidRPr="00753A73" w:rsidRDefault="008C2450" w:rsidP="003F49D5">
            <w:pPr>
              <w:ind w:left="-57" w:right="-57"/>
              <w:jc w:val="center"/>
              <w:rPr>
                <w:sz w:val="22"/>
                <w:szCs w:val="22"/>
              </w:rPr>
            </w:pPr>
            <w:r w:rsidRPr="00753A73">
              <w:rPr>
                <w:sz w:val="22"/>
                <w:szCs w:val="22"/>
              </w:rPr>
              <w:t>Статьи</w:t>
            </w:r>
          </w:p>
        </w:tc>
        <w:tc>
          <w:tcPr>
            <w:tcW w:w="534" w:type="pct"/>
            <w:shd w:val="clear" w:color="auto" w:fill="D9D9D9" w:themeFill="background1" w:themeFillShade="D9"/>
            <w:vAlign w:val="center"/>
          </w:tcPr>
          <w:p w14:paraId="6E69B5FD" w14:textId="77777777" w:rsidR="008C2450" w:rsidRPr="00753A73" w:rsidRDefault="008C2450" w:rsidP="003F49D5">
            <w:pPr>
              <w:ind w:left="-57" w:right="-57"/>
              <w:jc w:val="center"/>
              <w:rPr>
                <w:sz w:val="22"/>
                <w:szCs w:val="22"/>
              </w:rPr>
            </w:pPr>
            <w:r w:rsidRPr="00753A73">
              <w:rPr>
                <w:sz w:val="22"/>
                <w:szCs w:val="22"/>
              </w:rPr>
              <w:t>Сумма, тыс. руб.</w:t>
            </w:r>
          </w:p>
        </w:tc>
        <w:tc>
          <w:tcPr>
            <w:tcW w:w="269" w:type="pct"/>
            <w:vMerge/>
            <w:shd w:val="clear" w:color="auto" w:fill="D9D9D9" w:themeFill="background1" w:themeFillShade="D9"/>
            <w:vAlign w:val="center"/>
          </w:tcPr>
          <w:p w14:paraId="68778F63" w14:textId="77777777" w:rsidR="008C2450" w:rsidRPr="00753A73" w:rsidRDefault="008C2450" w:rsidP="003F49D5">
            <w:pPr>
              <w:ind w:left="-57" w:right="-57"/>
              <w:jc w:val="center"/>
              <w:rPr>
                <w:sz w:val="22"/>
                <w:szCs w:val="22"/>
              </w:rPr>
            </w:pPr>
          </w:p>
        </w:tc>
        <w:tc>
          <w:tcPr>
            <w:tcW w:w="1620" w:type="pct"/>
            <w:shd w:val="clear" w:color="auto" w:fill="D9D9D9" w:themeFill="background1" w:themeFillShade="D9"/>
            <w:vAlign w:val="center"/>
          </w:tcPr>
          <w:p w14:paraId="4DC4B922" w14:textId="77777777" w:rsidR="008C2450" w:rsidRPr="00753A73" w:rsidRDefault="008C2450" w:rsidP="003F49D5">
            <w:pPr>
              <w:ind w:left="-57" w:right="-57"/>
              <w:jc w:val="center"/>
              <w:rPr>
                <w:sz w:val="22"/>
                <w:szCs w:val="22"/>
              </w:rPr>
            </w:pPr>
            <w:r w:rsidRPr="00753A73">
              <w:rPr>
                <w:sz w:val="22"/>
                <w:szCs w:val="22"/>
              </w:rPr>
              <w:t>Статьи</w:t>
            </w:r>
          </w:p>
        </w:tc>
        <w:tc>
          <w:tcPr>
            <w:tcW w:w="505" w:type="pct"/>
            <w:shd w:val="clear" w:color="auto" w:fill="D9D9D9" w:themeFill="background1" w:themeFillShade="D9"/>
            <w:vAlign w:val="center"/>
          </w:tcPr>
          <w:p w14:paraId="0EFF23F9" w14:textId="77777777" w:rsidR="008C2450" w:rsidRPr="00753A73" w:rsidRDefault="008C2450" w:rsidP="003F49D5">
            <w:pPr>
              <w:ind w:left="-57" w:right="-57"/>
              <w:jc w:val="center"/>
              <w:rPr>
                <w:sz w:val="22"/>
                <w:szCs w:val="22"/>
              </w:rPr>
            </w:pPr>
            <w:r w:rsidRPr="00753A73">
              <w:rPr>
                <w:sz w:val="22"/>
                <w:szCs w:val="22"/>
              </w:rPr>
              <w:t>Сумма тыс. руб.</w:t>
            </w:r>
          </w:p>
        </w:tc>
      </w:tr>
      <w:tr w:rsidR="008C2450" w:rsidRPr="00753A73" w14:paraId="2F867AF6" w14:textId="77777777" w:rsidTr="003F49D5">
        <w:trPr>
          <w:trHeight w:val="113"/>
        </w:trPr>
        <w:tc>
          <w:tcPr>
            <w:tcW w:w="219" w:type="pct"/>
            <w:vMerge w:val="restart"/>
            <w:vAlign w:val="center"/>
          </w:tcPr>
          <w:p w14:paraId="28D4B60D" w14:textId="77777777" w:rsidR="008C2450" w:rsidRPr="00753A73" w:rsidRDefault="008C2450" w:rsidP="003F49D5">
            <w:pPr>
              <w:ind w:left="-57" w:right="-57"/>
              <w:jc w:val="center"/>
              <w:rPr>
                <w:b/>
                <w:sz w:val="22"/>
                <w:szCs w:val="22"/>
              </w:rPr>
            </w:pPr>
            <w:r w:rsidRPr="00753A73">
              <w:rPr>
                <w:b/>
                <w:sz w:val="22"/>
                <w:szCs w:val="22"/>
              </w:rPr>
              <w:t>1</w:t>
            </w:r>
          </w:p>
        </w:tc>
        <w:tc>
          <w:tcPr>
            <w:tcW w:w="1852" w:type="pct"/>
            <w:vMerge w:val="restart"/>
            <w:vAlign w:val="center"/>
          </w:tcPr>
          <w:p w14:paraId="0358CEFE" w14:textId="77777777" w:rsidR="008C2450" w:rsidRPr="00753A73" w:rsidRDefault="008C2450" w:rsidP="003F49D5">
            <w:pPr>
              <w:keepNext/>
              <w:ind w:left="-57" w:right="-57"/>
              <w:outlineLvl w:val="7"/>
              <w:rPr>
                <w:b/>
                <w:sz w:val="22"/>
                <w:szCs w:val="22"/>
              </w:rPr>
            </w:pPr>
            <w:r w:rsidRPr="00753A73">
              <w:rPr>
                <w:b/>
                <w:sz w:val="22"/>
                <w:szCs w:val="22"/>
              </w:rPr>
              <w:t xml:space="preserve">Основные средства (имущество, используемое в предпринимательской деятельности. Например: здание, автотранспорт, оборудование и т.п.) </w:t>
            </w:r>
            <w:r>
              <w:rPr>
                <w:b/>
                <w:sz w:val="22"/>
                <w:szCs w:val="22"/>
              </w:rPr>
              <w:t>*</w:t>
            </w:r>
          </w:p>
        </w:tc>
        <w:tc>
          <w:tcPr>
            <w:tcW w:w="534" w:type="pct"/>
            <w:vMerge w:val="restart"/>
            <w:vAlign w:val="center"/>
          </w:tcPr>
          <w:p w14:paraId="01099795" w14:textId="77777777" w:rsidR="008C2450" w:rsidRPr="00753A73" w:rsidRDefault="008C2450" w:rsidP="003F49D5">
            <w:pPr>
              <w:ind w:left="-57" w:right="-57"/>
              <w:rPr>
                <w:sz w:val="22"/>
                <w:szCs w:val="22"/>
              </w:rPr>
            </w:pPr>
          </w:p>
        </w:tc>
        <w:tc>
          <w:tcPr>
            <w:tcW w:w="269" w:type="pct"/>
            <w:vAlign w:val="center"/>
          </w:tcPr>
          <w:p w14:paraId="6808D02C" w14:textId="77777777" w:rsidR="008C2450" w:rsidRPr="00753A73" w:rsidRDefault="008C2450" w:rsidP="003F49D5">
            <w:pPr>
              <w:ind w:left="-57" w:right="-57"/>
              <w:jc w:val="center"/>
              <w:rPr>
                <w:b/>
                <w:sz w:val="22"/>
                <w:szCs w:val="22"/>
              </w:rPr>
            </w:pPr>
            <w:r w:rsidRPr="00753A73">
              <w:rPr>
                <w:b/>
                <w:sz w:val="22"/>
                <w:szCs w:val="22"/>
              </w:rPr>
              <w:t>6</w:t>
            </w:r>
          </w:p>
        </w:tc>
        <w:tc>
          <w:tcPr>
            <w:tcW w:w="1620" w:type="pct"/>
            <w:shd w:val="clear" w:color="auto" w:fill="auto"/>
            <w:vAlign w:val="center"/>
          </w:tcPr>
          <w:p w14:paraId="352705CC" w14:textId="77777777" w:rsidR="008C2450" w:rsidRPr="00753A73" w:rsidRDefault="008C2450" w:rsidP="003F49D5">
            <w:pPr>
              <w:keepNext/>
              <w:ind w:left="-57" w:right="-57"/>
              <w:outlineLvl w:val="7"/>
              <w:rPr>
                <w:b/>
                <w:sz w:val="22"/>
                <w:szCs w:val="22"/>
              </w:rPr>
            </w:pPr>
            <w:r w:rsidRPr="00753A73">
              <w:rPr>
                <w:b/>
                <w:sz w:val="22"/>
                <w:szCs w:val="22"/>
              </w:rPr>
              <w:t xml:space="preserve">Капитал, в </w:t>
            </w:r>
            <w:proofErr w:type="spellStart"/>
            <w:r w:rsidRPr="00753A73">
              <w:rPr>
                <w:b/>
                <w:sz w:val="22"/>
                <w:szCs w:val="22"/>
              </w:rPr>
              <w:t>т.ч</w:t>
            </w:r>
            <w:proofErr w:type="spellEnd"/>
            <w:r w:rsidRPr="00753A73">
              <w:rPr>
                <w:b/>
                <w:sz w:val="22"/>
                <w:szCs w:val="22"/>
              </w:rPr>
              <w:t>.</w:t>
            </w:r>
          </w:p>
        </w:tc>
        <w:tc>
          <w:tcPr>
            <w:tcW w:w="505" w:type="pct"/>
            <w:shd w:val="clear" w:color="auto" w:fill="auto"/>
            <w:vAlign w:val="center"/>
          </w:tcPr>
          <w:p w14:paraId="351631EF" w14:textId="77777777" w:rsidR="008C2450" w:rsidRPr="00753A73" w:rsidRDefault="008C2450" w:rsidP="003F49D5">
            <w:pPr>
              <w:ind w:left="-57" w:right="-57"/>
              <w:rPr>
                <w:sz w:val="22"/>
                <w:szCs w:val="22"/>
              </w:rPr>
            </w:pPr>
          </w:p>
        </w:tc>
      </w:tr>
      <w:tr w:rsidR="008C2450" w:rsidRPr="00753A73" w14:paraId="29F145A6" w14:textId="77777777" w:rsidTr="003F49D5">
        <w:trPr>
          <w:trHeight w:val="113"/>
        </w:trPr>
        <w:tc>
          <w:tcPr>
            <w:tcW w:w="219" w:type="pct"/>
            <w:vMerge/>
            <w:vAlign w:val="center"/>
          </w:tcPr>
          <w:p w14:paraId="552800BD" w14:textId="77777777" w:rsidR="008C2450" w:rsidRPr="00753A73" w:rsidRDefault="008C2450" w:rsidP="003F49D5">
            <w:pPr>
              <w:ind w:left="-57" w:right="-57"/>
              <w:jc w:val="center"/>
              <w:rPr>
                <w:b/>
                <w:sz w:val="22"/>
                <w:szCs w:val="22"/>
              </w:rPr>
            </w:pPr>
          </w:p>
        </w:tc>
        <w:tc>
          <w:tcPr>
            <w:tcW w:w="1852" w:type="pct"/>
            <w:vMerge/>
            <w:vAlign w:val="center"/>
          </w:tcPr>
          <w:p w14:paraId="7AB13689" w14:textId="77777777" w:rsidR="008C2450" w:rsidRPr="00753A73" w:rsidRDefault="008C2450" w:rsidP="003F49D5">
            <w:pPr>
              <w:keepNext/>
              <w:ind w:left="-57" w:right="-57"/>
              <w:outlineLvl w:val="7"/>
              <w:rPr>
                <w:b/>
                <w:sz w:val="22"/>
                <w:szCs w:val="22"/>
              </w:rPr>
            </w:pPr>
          </w:p>
        </w:tc>
        <w:tc>
          <w:tcPr>
            <w:tcW w:w="534" w:type="pct"/>
            <w:vMerge/>
            <w:vAlign w:val="center"/>
          </w:tcPr>
          <w:p w14:paraId="7B862AD7" w14:textId="77777777" w:rsidR="008C2450" w:rsidRPr="00753A73" w:rsidRDefault="008C2450" w:rsidP="003F49D5">
            <w:pPr>
              <w:ind w:left="-57" w:right="-57"/>
              <w:rPr>
                <w:sz w:val="22"/>
                <w:szCs w:val="22"/>
              </w:rPr>
            </w:pPr>
          </w:p>
        </w:tc>
        <w:tc>
          <w:tcPr>
            <w:tcW w:w="269" w:type="pct"/>
            <w:vAlign w:val="center"/>
          </w:tcPr>
          <w:p w14:paraId="65266AB9" w14:textId="77777777" w:rsidR="008C2450" w:rsidRPr="00753A73" w:rsidRDefault="008C2450" w:rsidP="003F49D5">
            <w:pPr>
              <w:ind w:left="-57" w:right="-57"/>
              <w:jc w:val="center"/>
              <w:rPr>
                <w:sz w:val="22"/>
                <w:szCs w:val="22"/>
              </w:rPr>
            </w:pPr>
            <w:r w:rsidRPr="00753A73">
              <w:rPr>
                <w:sz w:val="22"/>
                <w:szCs w:val="22"/>
              </w:rPr>
              <w:t>6.1</w:t>
            </w:r>
          </w:p>
        </w:tc>
        <w:tc>
          <w:tcPr>
            <w:tcW w:w="1620" w:type="pct"/>
            <w:shd w:val="clear" w:color="auto" w:fill="auto"/>
            <w:vAlign w:val="center"/>
          </w:tcPr>
          <w:p w14:paraId="0DD91559" w14:textId="77777777" w:rsidR="008C2450" w:rsidRPr="00753A73" w:rsidRDefault="008C2450" w:rsidP="003F49D5">
            <w:pPr>
              <w:keepNext/>
              <w:ind w:left="-57" w:right="-57"/>
              <w:outlineLvl w:val="7"/>
              <w:rPr>
                <w:sz w:val="22"/>
                <w:szCs w:val="22"/>
              </w:rPr>
            </w:pPr>
            <w:r w:rsidRPr="00753A73">
              <w:rPr>
                <w:sz w:val="22"/>
                <w:szCs w:val="22"/>
              </w:rPr>
              <w:t xml:space="preserve">Уставный капитал (для ЮЛ), </w:t>
            </w:r>
          </w:p>
          <w:p w14:paraId="5C14BE83" w14:textId="77777777" w:rsidR="008C2450" w:rsidRPr="00753A73" w:rsidRDefault="008C2450" w:rsidP="003F49D5">
            <w:pPr>
              <w:keepNext/>
              <w:ind w:left="-57" w:right="-57"/>
              <w:outlineLvl w:val="7"/>
              <w:rPr>
                <w:sz w:val="22"/>
                <w:szCs w:val="22"/>
              </w:rPr>
            </w:pPr>
            <w:r w:rsidRPr="00753A73">
              <w:rPr>
                <w:sz w:val="22"/>
                <w:szCs w:val="22"/>
              </w:rPr>
              <w:t>Собственный капитал (для ИП)</w:t>
            </w:r>
          </w:p>
        </w:tc>
        <w:tc>
          <w:tcPr>
            <w:tcW w:w="505" w:type="pct"/>
            <w:shd w:val="clear" w:color="auto" w:fill="auto"/>
            <w:vAlign w:val="center"/>
          </w:tcPr>
          <w:p w14:paraId="22DD96DC" w14:textId="77777777" w:rsidR="008C2450" w:rsidRPr="00753A73" w:rsidRDefault="008C2450" w:rsidP="003F49D5">
            <w:pPr>
              <w:ind w:left="-57" w:right="-57"/>
              <w:rPr>
                <w:sz w:val="22"/>
                <w:szCs w:val="22"/>
              </w:rPr>
            </w:pPr>
          </w:p>
        </w:tc>
      </w:tr>
      <w:tr w:rsidR="008C2450" w:rsidRPr="00753A73" w14:paraId="4994B4EF" w14:textId="77777777" w:rsidTr="003F49D5">
        <w:trPr>
          <w:trHeight w:val="113"/>
        </w:trPr>
        <w:tc>
          <w:tcPr>
            <w:tcW w:w="219" w:type="pct"/>
            <w:vMerge/>
            <w:vAlign w:val="center"/>
          </w:tcPr>
          <w:p w14:paraId="2809AEF9" w14:textId="77777777" w:rsidR="008C2450" w:rsidRPr="00753A73" w:rsidRDefault="008C2450" w:rsidP="003F49D5">
            <w:pPr>
              <w:ind w:left="-57" w:right="-57"/>
              <w:jc w:val="center"/>
              <w:rPr>
                <w:b/>
                <w:sz w:val="22"/>
                <w:szCs w:val="22"/>
              </w:rPr>
            </w:pPr>
          </w:p>
        </w:tc>
        <w:tc>
          <w:tcPr>
            <w:tcW w:w="1852" w:type="pct"/>
            <w:vMerge/>
            <w:vAlign w:val="center"/>
          </w:tcPr>
          <w:p w14:paraId="168A4CBE" w14:textId="77777777" w:rsidR="008C2450" w:rsidRPr="00753A73" w:rsidRDefault="008C2450" w:rsidP="003F49D5">
            <w:pPr>
              <w:keepNext/>
              <w:ind w:left="-57" w:right="-57"/>
              <w:outlineLvl w:val="7"/>
              <w:rPr>
                <w:b/>
                <w:sz w:val="22"/>
                <w:szCs w:val="22"/>
              </w:rPr>
            </w:pPr>
          </w:p>
        </w:tc>
        <w:tc>
          <w:tcPr>
            <w:tcW w:w="534" w:type="pct"/>
            <w:vMerge/>
            <w:vAlign w:val="center"/>
          </w:tcPr>
          <w:p w14:paraId="52AED709" w14:textId="77777777" w:rsidR="008C2450" w:rsidRPr="00753A73" w:rsidRDefault="008C2450" w:rsidP="003F49D5">
            <w:pPr>
              <w:ind w:left="-57" w:right="-57"/>
              <w:rPr>
                <w:sz w:val="22"/>
                <w:szCs w:val="22"/>
              </w:rPr>
            </w:pPr>
          </w:p>
        </w:tc>
        <w:tc>
          <w:tcPr>
            <w:tcW w:w="269" w:type="pct"/>
            <w:vAlign w:val="center"/>
          </w:tcPr>
          <w:p w14:paraId="187C4F16" w14:textId="77777777" w:rsidR="008C2450" w:rsidRPr="00753A73" w:rsidRDefault="008C2450" w:rsidP="003F49D5">
            <w:pPr>
              <w:ind w:left="-57" w:right="-57"/>
              <w:jc w:val="center"/>
              <w:rPr>
                <w:sz w:val="22"/>
                <w:szCs w:val="22"/>
              </w:rPr>
            </w:pPr>
            <w:r w:rsidRPr="00753A73">
              <w:rPr>
                <w:sz w:val="22"/>
                <w:szCs w:val="22"/>
              </w:rPr>
              <w:t>6.2</w:t>
            </w:r>
          </w:p>
        </w:tc>
        <w:tc>
          <w:tcPr>
            <w:tcW w:w="1620" w:type="pct"/>
            <w:shd w:val="clear" w:color="auto" w:fill="auto"/>
            <w:vAlign w:val="center"/>
          </w:tcPr>
          <w:p w14:paraId="73F2B829" w14:textId="77777777" w:rsidR="008C2450" w:rsidRPr="00753A73" w:rsidRDefault="008C2450" w:rsidP="003F49D5">
            <w:pPr>
              <w:keepNext/>
              <w:ind w:left="-57" w:right="-57"/>
              <w:outlineLvl w:val="7"/>
              <w:rPr>
                <w:sz w:val="22"/>
                <w:szCs w:val="22"/>
              </w:rPr>
            </w:pPr>
            <w:r w:rsidRPr="00753A73">
              <w:rPr>
                <w:sz w:val="22"/>
                <w:szCs w:val="22"/>
              </w:rPr>
              <w:t>Нераспределенная прибыль</w:t>
            </w:r>
          </w:p>
        </w:tc>
        <w:tc>
          <w:tcPr>
            <w:tcW w:w="505" w:type="pct"/>
            <w:shd w:val="clear" w:color="auto" w:fill="auto"/>
            <w:vAlign w:val="center"/>
          </w:tcPr>
          <w:p w14:paraId="418FED70" w14:textId="77777777" w:rsidR="008C2450" w:rsidRPr="00753A73" w:rsidRDefault="008C2450" w:rsidP="003F49D5">
            <w:pPr>
              <w:ind w:left="-57" w:right="-57"/>
              <w:rPr>
                <w:sz w:val="22"/>
                <w:szCs w:val="22"/>
              </w:rPr>
            </w:pPr>
          </w:p>
        </w:tc>
      </w:tr>
      <w:tr w:rsidR="008C2450" w:rsidRPr="00753A73" w14:paraId="5E1EC73F" w14:textId="77777777" w:rsidTr="003F49D5">
        <w:trPr>
          <w:trHeight w:val="113"/>
        </w:trPr>
        <w:tc>
          <w:tcPr>
            <w:tcW w:w="219" w:type="pct"/>
            <w:vAlign w:val="center"/>
          </w:tcPr>
          <w:p w14:paraId="68EE0718" w14:textId="77777777" w:rsidR="008C2450" w:rsidRPr="00753A73" w:rsidRDefault="008C2450" w:rsidP="003F49D5">
            <w:pPr>
              <w:ind w:left="-57" w:right="-57"/>
              <w:jc w:val="center"/>
              <w:rPr>
                <w:b/>
                <w:sz w:val="22"/>
                <w:szCs w:val="22"/>
              </w:rPr>
            </w:pPr>
            <w:r w:rsidRPr="00753A73">
              <w:rPr>
                <w:b/>
                <w:sz w:val="22"/>
                <w:szCs w:val="22"/>
              </w:rPr>
              <w:t>2</w:t>
            </w:r>
          </w:p>
        </w:tc>
        <w:tc>
          <w:tcPr>
            <w:tcW w:w="1852" w:type="pct"/>
            <w:vAlign w:val="center"/>
          </w:tcPr>
          <w:p w14:paraId="0E930E7F" w14:textId="77777777" w:rsidR="008C2450" w:rsidRPr="00753A73" w:rsidRDefault="008C2450" w:rsidP="003F49D5">
            <w:pPr>
              <w:ind w:left="-57" w:right="-57"/>
              <w:rPr>
                <w:b/>
                <w:sz w:val="22"/>
                <w:szCs w:val="22"/>
              </w:rPr>
            </w:pPr>
            <w:r w:rsidRPr="00753A73">
              <w:rPr>
                <w:b/>
                <w:sz w:val="22"/>
                <w:szCs w:val="22"/>
              </w:rPr>
              <w:t>Запасы, в том числе:</w:t>
            </w:r>
            <w:r>
              <w:rPr>
                <w:b/>
                <w:sz w:val="22"/>
                <w:szCs w:val="22"/>
              </w:rPr>
              <w:t>*</w:t>
            </w:r>
          </w:p>
        </w:tc>
        <w:tc>
          <w:tcPr>
            <w:tcW w:w="534" w:type="pct"/>
            <w:vAlign w:val="center"/>
          </w:tcPr>
          <w:p w14:paraId="3A9FCB65" w14:textId="77777777" w:rsidR="008C2450" w:rsidRPr="00753A73" w:rsidRDefault="008C2450" w:rsidP="003F49D5">
            <w:pPr>
              <w:ind w:left="-57" w:right="-57"/>
              <w:rPr>
                <w:sz w:val="22"/>
                <w:szCs w:val="22"/>
              </w:rPr>
            </w:pPr>
          </w:p>
        </w:tc>
        <w:tc>
          <w:tcPr>
            <w:tcW w:w="269" w:type="pct"/>
            <w:vAlign w:val="center"/>
          </w:tcPr>
          <w:p w14:paraId="1F4AB072" w14:textId="77777777" w:rsidR="008C2450" w:rsidRPr="00753A73" w:rsidRDefault="008C2450" w:rsidP="003F49D5">
            <w:pPr>
              <w:ind w:left="-57" w:right="-57"/>
              <w:jc w:val="center"/>
              <w:rPr>
                <w:b/>
                <w:sz w:val="22"/>
                <w:szCs w:val="22"/>
              </w:rPr>
            </w:pPr>
            <w:r w:rsidRPr="00753A73">
              <w:rPr>
                <w:b/>
                <w:sz w:val="22"/>
                <w:szCs w:val="22"/>
              </w:rPr>
              <w:t>7</w:t>
            </w:r>
          </w:p>
        </w:tc>
        <w:tc>
          <w:tcPr>
            <w:tcW w:w="1620" w:type="pct"/>
            <w:vAlign w:val="center"/>
          </w:tcPr>
          <w:p w14:paraId="0F5FB539" w14:textId="77777777" w:rsidR="008C2450" w:rsidRPr="00753A73" w:rsidRDefault="008C2450" w:rsidP="003F49D5">
            <w:pPr>
              <w:keepNext/>
              <w:ind w:left="-57" w:right="-57"/>
              <w:outlineLvl w:val="7"/>
              <w:rPr>
                <w:b/>
                <w:sz w:val="22"/>
                <w:szCs w:val="22"/>
              </w:rPr>
            </w:pPr>
            <w:r w:rsidRPr="00753A73">
              <w:rPr>
                <w:b/>
                <w:sz w:val="22"/>
                <w:szCs w:val="22"/>
              </w:rPr>
              <w:t>Займы и кредиты *, в том числе:</w:t>
            </w:r>
          </w:p>
        </w:tc>
        <w:tc>
          <w:tcPr>
            <w:tcW w:w="505" w:type="pct"/>
            <w:vAlign w:val="center"/>
          </w:tcPr>
          <w:p w14:paraId="65B7FAD6" w14:textId="77777777" w:rsidR="008C2450" w:rsidRPr="00753A73" w:rsidRDefault="008C2450" w:rsidP="003F49D5">
            <w:pPr>
              <w:ind w:left="-57" w:right="-57"/>
              <w:rPr>
                <w:sz w:val="22"/>
                <w:szCs w:val="22"/>
              </w:rPr>
            </w:pPr>
          </w:p>
        </w:tc>
      </w:tr>
      <w:tr w:rsidR="008C2450" w:rsidRPr="00753A73" w14:paraId="095CD8B6" w14:textId="77777777" w:rsidTr="003F49D5">
        <w:trPr>
          <w:trHeight w:val="113"/>
        </w:trPr>
        <w:tc>
          <w:tcPr>
            <w:tcW w:w="219" w:type="pct"/>
            <w:vAlign w:val="center"/>
          </w:tcPr>
          <w:p w14:paraId="5DCE9E1E" w14:textId="77777777" w:rsidR="008C2450" w:rsidRPr="00753A73" w:rsidRDefault="008C2450" w:rsidP="003F49D5">
            <w:pPr>
              <w:ind w:left="-57" w:right="-57"/>
              <w:jc w:val="center"/>
              <w:rPr>
                <w:sz w:val="22"/>
                <w:szCs w:val="22"/>
              </w:rPr>
            </w:pPr>
            <w:r w:rsidRPr="00753A73">
              <w:rPr>
                <w:sz w:val="22"/>
                <w:szCs w:val="22"/>
              </w:rPr>
              <w:t>2.1</w:t>
            </w:r>
          </w:p>
        </w:tc>
        <w:tc>
          <w:tcPr>
            <w:tcW w:w="1852" w:type="pct"/>
            <w:vAlign w:val="center"/>
          </w:tcPr>
          <w:p w14:paraId="5A94C3C2" w14:textId="77777777" w:rsidR="008C2450" w:rsidRPr="00753A73" w:rsidRDefault="008C2450" w:rsidP="003F49D5">
            <w:pPr>
              <w:ind w:left="-57" w:right="-57"/>
              <w:rPr>
                <w:sz w:val="22"/>
                <w:szCs w:val="22"/>
              </w:rPr>
            </w:pPr>
            <w:r w:rsidRPr="00753A73">
              <w:rPr>
                <w:sz w:val="22"/>
                <w:szCs w:val="22"/>
              </w:rPr>
              <w:t>сырье и материалы</w:t>
            </w:r>
          </w:p>
        </w:tc>
        <w:tc>
          <w:tcPr>
            <w:tcW w:w="534" w:type="pct"/>
            <w:vAlign w:val="center"/>
          </w:tcPr>
          <w:p w14:paraId="1826C1AB" w14:textId="77777777" w:rsidR="008C2450" w:rsidRPr="00753A73" w:rsidRDefault="008C2450" w:rsidP="003F49D5">
            <w:pPr>
              <w:ind w:left="-57" w:right="-57"/>
              <w:rPr>
                <w:sz w:val="22"/>
                <w:szCs w:val="22"/>
              </w:rPr>
            </w:pPr>
          </w:p>
        </w:tc>
        <w:tc>
          <w:tcPr>
            <w:tcW w:w="269" w:type="pct"/>
            <w:vAlign w:val="center"/>
          </w:tcPr>
          <w:p w14:paraId="21E08EF2" w14:textId="77777777" w:rsidR="008C2450" w:rsidRPr="00753A73" w:rsidRDefault="008C2450" w:rsidP="003F49D5">
            <w:pPr>
              <w:ind w:left="-57" w:right="-57"/>
              <w:jc w:val="center"/>
              <w:rPr>
                <w:sz w:val="22"/>
                <w:szCs w:val="22"/>
              </w:rPr>
            </w:pPr>
            <w:r w:rsidRPr="00753A73">
              <w:rPr>
                <w:sz w:val="22"/>
                <w:szCs w:val="22"/>
              </w:rPr>
              <w:t>7.1</w:t>
            </w:r>
          </w:p>
        </w:tc>
        <w:tc>
          <w:tcPr>
            <w:tcW w:w="1620" w:type="pct"/>
            <w:vAlign w:val="center"/>
          </w:tcPr>
          <w:p w14:paraId="3ED89AE1" w14:textId="77777777" w:rsidR="008C2450" w:rsidRPr="00753A73" w:rsidRDefault="008C2450" w:rsidP="003F49D5">
            <w:pPr>
              <w:ind w:left="-57" w:right="-57"/>
              <w:rPr>
                <w:sz w:val="22"/>
                <w:szCs w:val="22"/>
              </w:rPr>
            </w:pPr>
            <w:r w:rsidRPr="00753A73">
              <w:rPr>
                <w:sz w:val="22"/>
                <w:szCs w:val="22"/>
              </w:rPr>
              <w:t>кредиты банков</w:t>
            </w:r>
          </w:p>
        </w:tc>
        <w:tc>
          <w:tcPr>
            <w:tcW w:w="505" w:type="pct"/>
            <w:vAlign w:val="center"/>
          </w:tcPr>
          <w:p w14:paraId="16BA6FB9" w14:textId="77777777" w:rsidR="008C2450" w:rsidRPr="00753A73" w:rsidRDefault="008C2450" w:rsidP="003F49D5">
            <w:pPr>
              <w:ind w:left="-57" w:right="-57"/>
              <w:rPr>
                <w:sz w:val="22"/>
                <w:szCs w:val="22"/>
              </w:rPr>
            </w:pPr>
          </w:p>
        </w:tc>
      </w:tr>
      <w:tr w:rsidR="008C2450" w:rsidRPr="00753A73" w14:paraId="7F886E3E" w14:textId="77777777" w:rsidTr="003F49D5">
        <w:trPr>
          <w:trHeight w:val="113"/>
        </w:trPr>
        <w:tc>
          <w:tcPr>
            <w:tcW w:w="219" w:type="pct"/>
            <w:vAlign w:val="center"/>
          </w:tcPr>
          <w:p w14:paraId="49F2830D" w14:textId="77777777" w:rsidR="008C2450" w:rsidRPr="00753A73" w:rsidRDefault="008C2450" w:rsidP="003F49D5">
            <w:pPr>
              <w:ind w:left="-57" w:right="-57"/>
              <w:jc w:val="center"/>
              <w:rPr>
                <w:sz w:val="22"/>
                <w:szCs w:val="22"/>
              </w:rPr>
            </w:pPr>
            <w:r w:rsidRPr="00753A73">
              <w:rPr>
                <w:sz w:val="22"/>
                <w:szCs w:val="22"/>
              </w:rPr>
              <w:t>2.2</w:t>
            </w:r>
          </w:p>
        </w:tc>
        <w:tc>
          <w:tcPr>
            <w:tcW w:w="1852" w:type="pct"/>
            <w:vAlign w:val="center"/>
          </w:tcPr>
          <w:p w14:paraId="779A67C1" w14:textId="77777777" w:rsidR="008C2450" w:rsidRPr="00753A73" w:rsidRDefault="008C2450" w:rsidP="003F49D5">
            <w:pPr>
              <w:ind w:left="-57" w:right="-57"/>
              <w:rPr>
                <w:sz w:val="22"/>
                <w:szCs w:val="22"/>
              </w:rPr>
            </w:pPr>
            <w:r w:rsidRPr="00753A73">
              <w:rPr>
                <w:sz w:val="22"/>
                <w:szCs w:val="22"/>
              </w:rPr>
              <w:t>готовая продукция и товары для перепродажи</w:t>
            </w:r>
          </w:p>
        </w:tc>
        <w:tc>
          <w:tcPr>
            <w:tcW w:w="534" w:type="pct"/>
            <w:vAlign w:val="center"/>
          </w:tcPr>
          <w:p w14:paraId="798B55BD" w14:textId="77777777" w:rsidR="008C2450" w:rsidRPr="00753A73" w:rsidRDefault="008C2450" w:rsidP="003F49D5">
            <w:pPr>
              <w:ind w:left="-57" w:right="-57"/>
              <w:rPr>
                <w:sz w:val="22"/>
                <w:szCs w:val="22"/>
              </w:rPr>
            </w:pPr>
          </w:p>
        </w:tc>
        <w:tc>
          <w:tcPr>
            <w:tcW w:w="269" w:type="pct"/>
            <w:vAlign w:val="center"/>
          </w:tcPr>
          <w:p w14:paraId="716532F6" w14:textId="77777777" w:rsidR="008C2450" w:rsidRPr="00753A73" w:rsidRDefault="008C2450" w:rsidP="003F49D5">
            <w:pPr>
              <w:ind w:left="-57" w:right="-57"/>
              <w:jc w:val="center"/>
              <w:rPr>
                <w:sz w:val="22"/>
                <w:szCs w:val="22"/>
              </w:rPr>
            </w:pPr>
            <w:r w:rsidRPr="00753A73">
              <w:rPr>
                <w:sz w:val="22"/>
                <w:szCs w:val="22"/>
              </w:rPr>
              <w:t>7.2</w:t>
            </w:r>
          </w:p>
        </w:tc>
        <w:tc>
          <w:tcPr>
            <w:tcW w:w="1620" w:type="pct"/>
            <w:vAlign w:val="center"/>
          </w:tcPr>
          <w:p w14:paraId="5260F895" w14:textId="77777777" w:rsidR="008C2450" w:rsidRPr="00753A73" w:rsidRDefault="008C2450" w:rsidP="003F49D5">
            <w:pPr>
              <w:ind w:left="-57" w:right="-57"/>
              <w:rPr>
                <w:sz w:val="22"/>
                <w:szCs w:val="22"/>
              </w:rPr>
            </w:pPr>
            <w:r w:rsidRPr="00753A73">
              <w:rPr>
                <w:sz w:val="22"/>
                <w:szCs w:val="22"/>
              </w:rPr>
              <w:t>Займы от юридических и физических лиц.</w:t>
            </w:r>
          </w:p>
        </w:tc>
        <w:tc>
          <w:tcPr>
            <w:tcW w:w="505" w:type="pct"/>
            <w:vAlign w:val="center"/>
          </w:tcPr>
          <w:p w14:paraId="6D2D57A6" w14:textId="77777777" w:rsidR="008C2450" w:rsidRPr="00753A73" w:rsidRDefault="008C2450" w:rsidP="003F49D5">
            <w:pPr>
              <w:ind w:left="-57" w:right="-57"/>
              <w:rPr>
                <w:sz w:val="22"/>
                <w:szCs w:val="22"/>
              </w:rPr>
            </w:pPr>
          </w:p>
        </w:tc>
      </w:tr>
      <w:tr w:rsidR="008C2450" w:rsidRPr="00753A73" w14:paraId="483F0AC9" w14:textId="77777777" w:rsidTr="003F49D5">
        <w:trPr>
          <w:trHeight w:val="113"/>
        </w:trPr>
        <w:tc>
          <w:tcPr>
            <w:tcW w:w="219" w:type="pct"/>
            <w:vAlign w:val="center"/>
          </w:tcPr>
          <w:p w14:paraId="2FFA32F1" w14:textId="77777777" w:rsidR="008C2450" w:rsidRPr="00753A73" w:rsidRDefault="008C2450" w:rsidP="003F49D5">
            <w:pPr>
              <w:ind w:left="-57" w:right="-57"/>
              <w:jc w:val="center"/>
              <w:rPr>
                <w:sz w:val="22"/>
                <w:szCs w:val="22"/>
              </w:rPr>
            </w:pPr>
            <w:r w:rsidRPr="00753A73">
              <w:rPr>
                <w:sz w:val="22"/>
                <w:szCs w:val="22"/>
              </w:rPr>
              <w:t>2.3</w:t>
            </w:r>
          </w:p>
        </w:tc>
        <w:tc>
          <w:tcPr>
            <w:tcW w:w="1852" w:type="pct"/>
            <w:vAlign w:val="center"/>
          </w:tcPr>
          <w:p w14:paraId="2C81091D" w14:textId="77777777" w:rsidR="008C2450" w:rsidRPr="00753A73" w:rsidRDefault="008C2450" w:rsidP="003F49D5">
            <w:pPr>
              <w:ind w:left="-57" w:right="-57"/>
              <w:rPr>
                <w:sz w:val="22"/>
                <w:szCs w:val="22"/>
              </w:rPr>
            </w:pPr>
            <w:r w:rsidRPr="00753A73">
              <w:rPr>
                <w:sz w:val="22"/>
                <w:szCs w:val="22"/>
              </w:rPr>
              <w:t>товары отгруженные</w:t>
            </w:r>
          </w:p>
        </w:tc>
        <w:tc>
          <w:tcPr>
            <w:tcW w:w="534" w:type="pct"/>
            <w:vAlign w:val="center"/>
          </w:tcPr>
          <w:p w14:paraId="6D4774E6" w14:textId="77777777" w:rsidR="008C2450" w:rsidRPr="00753A73" w:rsidRDefault="008C2450" w:rsidP="003F49D5">
            <w:pPr>
              <w:ind w:left="-57" w:right="-57"/>
              <w:rPr>
                <w:sz w:val="22"/>
                <w:szCs w:val="22"/>
              </w:rPr>
            </w:pPr>
          </w:p>
        </w:tc>
        <w:tc>
          <w:tcPr>
            <w:tcW w:w="269" w:type="pct"/>
            <w:vAlign w:val="center"/>
          </w:tcPr>
          <w:p w14:paraId="695C93D0" w14:textId="77777777" w:rsidR="008C2450" w:rsidRPr="00753A73" w:rsidRDefault="008C2450" w:rsidP="003F49D5">
            <w:pPr>
              <w:ind w:left="-57" w:right="-57"/>
              <w:jc w:val="center"/>
              <w:rPr>
                <w:b/>
                <w:sz w:val="22"/>
                <w:szCs w:val="22"/>
              </w:rPr>
            </w:pPr>
            <w:r w:rsidRPr="00753A73">
              <w:rPr>
                <w:b/>
                <w:sz w:val="22"/>
                <w:szCs w:val="22"/>
              </w:rPr>
              <w:t>8</w:t>
            </w:r>
          </w:p>
        </w:tc>
        <w:tc>
          <w:tcPr>
            <w:tcW w:w="1620" w:type="pct"/>
            <w:vAlign w:val="center"/>
          </w:tcPr>
          <w:p w14:paraId="1F9F80EF" w14:textId="77777777" w:rsidR="008C2450" w:rsidRPr="00753A73" w:rsidRDefault="008C2450" w:rsidP="003F49D5">
            <w:pPr>
              <w:keepNext/>
              <w:ind w:left="-57" w:right="-57"/>
              <w:outlineLvl w:val="7"/>
              <w:rPr>
                <w:b/>
                <w:sz w:val="22"/>
                <w:szCs w:val="22"/>
              </w:rPr>
            </w:pPr>
            <w:r w:rsidRPr="00753A73">
              <w:rPr>
                <w:b/>
                <w:sz w:val="22"/>
                <w:szCs w:val="22"/>
              </w:rPr>
              <w:t>Кредиторская задолженность, в том числе:</w:t>
            </w:r>
          </w:p>
        </w:tc>
        <w:tc>
          <w:tcPr>
            <w:tcW w:w="505" w:type="pct"/>
            <w:vAlign w:val="center"/>
          </w:tcPr>
          <w:p w14:paraId="452219A8" w14:textId="77777777" w:rsidR="008C2450" w:rsidRPr="00753A73" w:rsidRDefault="008C2450" w:rsidP="003F49D5">
            <w:pPr>
              <w:ind w:left="-57" w:right="-57"/>
              <w:rPr>
                <w:sz w:val="22"/>
                <w:szCs w:val="22"/>
              </w:rPr>
            </w:pPr>
          </w:p>
        </w:tc>
      </w:tr>
      <w:tr w:rsidR="008C2450" w:rsidRPr="00753A73" w14:paraId="0D4704FA" w14:textId="77777777" w:rsidTr="003F49D5">
        <w:trPr>
          <w:trHeight w:val="113"/>
        </w:trPr>
        <w:tc>
          <w:tcPr>
            <w:tcW w:w="219" w:type="pct"/>
            <w:vAlign w:val="center"/>
          </w:tcPr>
          <w:p w14:paraId="358DA92C" w14:textId="77777777" w:rsidR="008C2450" w:rsidRPr="00753A73" w:rsidRDefault="008C2450" w:rsidP="003F49D5">
            <w:pPr>
              <w:ind w:left="-57" w:right="-57"/>
              <w:jc w:val="center"/>
              <w:rPr>
                <w:b/>
                <w:sz w:val="22"/>
                <w:szCs w:val="22"/>
              </w:rPr>
            </w:pPr>
            <w:r w:rsidRPr="00753A73">
              <w:rPr>
                <w:b/>
                <w:sz w:val="22"/>
                <w:szCs w:val="22"/>
              </w:rPr>
              <w:t>3</w:t>
            </w:r>
          </w:p>
        </w:tc>
        <w:tc>
          <w:tcPr>
            <w:tcW w:w="1852" w:type="pct"/>
            <w:vAlign w:val="center"/>
          </w:tcPr>
          <w:p w14:paraId="169FC2E5" w14:textId="77777777" w:rsidR="008C2450" w:rsidRPr="00753A73" w:rsidRDefault="008C2450" w:rsidP="003F49D5">
            <w:pPr>
              <w:ind w:left="-57" w:right="-57"/>
              <w:rPr>
                <w:b/>
                <w:sz w:val="22"/>
                <w:szCs w:val="22"/>
              </w:rPr>
            </w:pPr>
            <w:r w:rsidRPr="00753A73">
              <w:rPr>
                <w:b/>
                <w:sz w:val="22"/>
                <w:szCs w:val="22"/>
              </w:rPr>
              <w:t>Дебиторская задолженность (задолженность поставщиков и (или) покупателей) *</w:t>
            </w:r>
          </w:p>
        </w:tc>
        <w:tc>
          <w:tcPr>
            <w:tcW w:w="534" w:type="pct"/>
            <w:vAlign w:val="center"/>
          </w:tcPr>
          <w:p w14:paraId="0A0490BA" w14:textId="77777777" w:rsidR="008C2450" w:rsidRPr="00753A73" w:rsidRDefault="008C2450" w:rsidP="003F49D5">
            <w:pPr>
              <w:ind w:left="-57" w:right="-57"/>
              <w:rPr>
                <w:sz w:val="22"/>
                <w:szCs w:val="22"/>
              </w:rPr>
            </w:pPr>
          </w:p>
        </w:tc>
        <w:tc>
          <w:tcPr>
            <w:tcW w:w="269" w:type="pct"/>
            <w:vAlign w:val="center"/>
          </w:tcPr>
          <w:p w14:paraId="6C30F89F" w14:textId="77777777" w:rsidR="008C2450" w:rsidRPr="00753A73" w:rsidRDefault="008C2450" w:rsidP="003F49D5">
            <w:pPr>
              <w:ind w:left="-57" w:right="-57"/>
              <w:jc w:val="center"/>
              <w:rPr>
                <w:sz w:val="22"/>
                <w:szCs w:val="22"/>
              </w:rPr>
            </w:pPr>
            <w:r w:rsidRPr="00753A73">
              <w:rPr>
                <w:sz w:val="22"/>
                <w:szCs w:val="22"/>
              </w:rPr>
              <w:t>8.1</w:t>
            </w:r>
          </w:p>
        </w:tc>
        <w:tc>
          <w:tcPr>
            <w:tcW w:w="1620" w:type="pct"/>
            <w:vAlign w:val="center"/>
          </w:tcPr>
          <w:p w14:paraId="2DBEEFC9" w14:textId="77777777" w:rsidR="008C2450" w:rsidRPr="00753A73" w:rsidRDefault="008C2450" w:rsidP="003F49D5">
            <w:pPr>
              <w:ind w:left="-57" w:right="-57"/>
              <w:rPr>
                <w:sz w:val="22"/>
                <w:szCs w:val="22"/>
              </w:rPr>
            </w:pPr>
            <w:r w:rsidRPr="00753A73">
              <w:rPr>
                <w:sz w:val="22"/>
                <w:szCs w:val="22"/>
              </w:rPr>
              <w:t xml:space="preserve">задолженность перед внебюджетными фондами (единый социальный налог); </w:t>
            </w:r>
          </w:p>
        </w:tc>
        <w:tc>
          <w:tcPr>
            <w:tcW w:w="505" w:type="pct"/>
            <w:vAlign w:val="center"/>
          </w:tcPr>
          <w:p w14:paraId="1101CDF6" w14:textId="77777777" w:rsidR="008C2450" w:rsidRPr="00753A73" w:rsidRDefault="008C2450" w:rsidP="003F49D5">
            <w:pPr>
              <w:ind w:left="-57" w:right="-57"/>
              <w:rPr>
                <w:sz w:val="22"/>
                <w:szCs w:val="22"/>
              </w:rPr>
            </w:pPr>
          </w:p>
        </w:tc>
      </w:tr>
      <w:tr w:rsidR="008C2450" w:rsidRPr="00753A73" w14:paraId="2E5F900E" w14:textId="77777777" w:rsidTr="003F49D5">
        <w:trPr>
          <w:trHeight w:val="113"/>
        </w:trPr>
        <w:tc>
          <w:tcPr>
            <w:tcW w:w="219" w:type="pct"/>
            <w:vAlign w:val="center"/>
          </w:tcPr>
          <w:p w14:paraId="78969D8B" w14:textId="77777777" w:rsidR="008C2450" w:rsidRPr="00753A73" w:rsidRDefault="008C2450" w:rsidP="003F49D5">
            <w:pPr>
              <w:ind w:left="-57" w:right="-57"/>
              <w:jc w:val="center"/>
              <w:rPr>
                <w:b/>
                <w:sz w:val="22"/>
                <w:szCs w:val="22"/>
              </w:rPr>
            </w:pPr>
            <w:r w:rsidRPr="00753A73">
              <w:rPr>
                <w:b/>
                <w:sz w:val="22"/>
                <w:szCs w:val="22"/>
              </w:rPr>
              <w:t>4</w:t>
            </w:r>
          </w:p>
        </w:tc>
        <w:tc>
          <w:tcPr>
            <w:tcW w:w="1852" w:type="pct"/>
            <w:vAlign w:val="center"/>
          </w:tcPr>
          <w:p w14:paraId="4526DC93" w14:textId="77777777" w:rsidR="008C2450" w:rsidRPr="00753A73" w:rsidRDefault="008C2450" w:rsidP="003F49D5">
            <w:pPr>
              <w:ind w:left="-57" w:right="-57"/>
              <w:rPr>
                <w:b/>
                <w:sz w:val="22"/>
                <w:szCs w:val="22"/>
              </w:rPr>
            </w:pPr>
            <w:r w:rsidRPr="00753A73">
              <w:rPr>
                <w:b/>
                <w:sz w:val="22"/>
                <w:szCs w:val="22"/>
              </w:rPr>
              <w:t>Денежные средства, в том числе:</w:t>
            </w:r>
          </w:p>
        </w:tc>
        <w:tc>
          <w:tcPr>
            <w:tcW w:w="534" w:type="pct"/>
            <w:vAlign w:val="center"/>
          </w:tcPr>
          <w:p w14:paraId="7EE8CFA3" w14:textId="77777777" w:rsidR="008C2450" w:rsidRPr="00753A73" w:rsidRDefault="008C2450" w:rsidP="003F49D5">
            <w:pPr>
              <w:ind w:left="-57" w:right="-57"/>
              <w:rPr>
                <w:sz w:val="22"/>
                <w:szCs w:val="22"/>
              </w:rPr>
            </w:pPr>
          </w:p>
        </w:tc>
        <w:tc>
          <w:tcPr>
            <w:tcW w:w="269" w:type="pct"/>
            <w:vAlign w:val="center"/>
          </w:tcPr>
          <w:p w14:paraId="4472910F" w14:textId="77777777" w:rsidR="008C2450" w:rsidRPr="00753A73" w:rsidRDefault="008C2450" w:rsidP="003F49D5">
            <w:pPr>
              <w:ind w:left="-57" w:right="-57"/>
              <w:jc w:val="center"/>
              <w:rPr>
                <w:sz w:val="22"/>
                <w:szCs w:val="22"/>
              </w:rPr>
            </w:pPr>
            <w:r w:rsidRPr="00753A73">
              <w:rPr>
                <w:sz w:val="22"/>
                <w:szCs w:val="22"/>
              </w:rPr>
              <w:t>8.2</w:t>
            </w:r>
          </w:p>
        </w:tc>
        <w:tc>
          <w:tcPr>
            <w:tcW w:w="1620" w:type="pct"/>
            <w:vAlign w:val="center"/>
          </w:tcPr>
          <w:p w14:paraId="7A33B534" w14:textId="77777777" w:rsidR="008C2450" w:rsidRPr="00753A73" w:rsidRDefault="008C2450" w:rsidP="003F49D5">
            <w:pPr>
              <w:ind w:left="-57" w:right="-57"/>
              <w:rPr>
                <w:sz w:val="22"/>
                <w:szCs w:val="22"/>
              </w:rPr>
            </w:pPr>
            <w:r w:rsidRPr="00753A73">
              <w:rPr>
                <w:sz w:val="22"/>
                <w:szCs w:val="22"/>
              </w:rPr>
              <w:t>задолженность по налогам;</w:t>
            </w:r>
          </w:p>
        </w:tc>
        <w:tc>
          <w:tcPr>
            <w:tcW w:w="505" w:type="pct"/>
            <w:vAlign w:val="center"/>
          </w:tcPr>
          <w:p w14:paraId="2CBB740B" w14:textId="77777777" w:rsidR="008C2450" w:rsidRPr="00753A73" w:rsidRDefault="008C2450" w:rsidP="003F49D5">
            <w:pPr>
              <w:ind w:left="-57" w:right="-57"/>
              <w:rPr>
                <w:sz w:val="22"/>
                <w:szCs w:val="22"/>
              </w:rPr>
            </w:pPr>
          </w:p>
        </w:tc>
      </w:tr>
      <w:tr w:rsidR="008C2450" w:rsidRPr="00753A73" w14:paraId="742D5442" w14:textId="77777777" w:rsidTr="003F49D5">
        <w:trPr>
          <w:trHeight w:val="113"/>
        </w:trPr>
        <w:tc>
          <w:tcPr>
            <w:tcW w:w="219" w:type="pct"/>
            <w:vAlign w:val="center"/>
          </w:tcPr>
          <w:p w14:paraId="23263C8F" w14:textId="77777777" w:rsidR="008C2450" w:rsidRPr="00753A73" w:rsidRDefault="008C2450" w:rsidP="003F49D5">
            <w:pPr>
              <w:ind w:left="-57" w:right="-57"/>
              <w:jc w:val="center"/>
              <w:rPr>
                <w:sz w:val="22"/>
                <w:szCs w:val="22"/>
              </w:rPr>
            </w:pPr>
            <w:r w:rsidRPr="00753A73">
              <w:rPr>
                <w:sz w:val="22"/>
                <w:szCs w:val="22"/>
              </w:rPr>
              <w:t>4.1</w:t>
            </w:r>
          </w:p>
        </w:tc>
        <w:tc>
          <w:tcPr>
            <w:tcW w:w="1852" w:type="pct"/>
            <w:vAlign w:val="center"/>
          </w:tcPr>
          <w:p w14:paraId="0CEDFAC4" w14:textId="77777777" w:rsidR="008C2450" w:rsidRPr="00753A73" w:rsidRDefault="008C2450" w:rsidP="003F49D5">
            <w:pPr>
              <w:ind w:left="-57" w:right="-57"/>
              <w:rPr>
                <w:sz w:val="22"/>
                <w:szCs w:val="22"/>
              </w:rPr>
            </w:pPr>
            <w:r w:rsidRPr="00753A73">
              <w:rPr>
                <w:sz w:val="22"/>
                <w:szCs w:val="22"/>
              </w:rPr>
              <w:t>наличные деньги</w:t>
            </w:r>
          </w:p>
        </w:tc>
        <w:tc>
          <w:tcPr>
            <w:tcW w:w="534" w:type="pct"/>
            <w:vAlign w:val="center"/>
          </w:tcPr>
          <w:p w14:paraId="20B9E940" w14:textId="77777777" w:rsidR="008C2450" w:rsidRPr="00753A73" w:rsidRDefault="008C2450" w:rsidP="003F49D5">
            <w:pPr>
              <w:ind w:left="-57" w:right="-57"/>
              <w:rPr>
                <w:sz w:val="22"/>
                <w:szCs w:val="22"/>
              </w:rPr>
            </w:pPr>
          </w:p>
        </w:tc>
        <w:tc>
          <w:tcPr>
            <w:tcW w:w="269" w:type="pct"/>
            <w:vAlign w:val="center"/>
          </w:tcPr>
          <w:p w14:paraId="173610FF" w14:textId="77777777" w:rsidR="008C2450" w:rsidRPr="00753A73" w:rsidRDefault="008C2450" w:rsidP="003F49D5">
            <w:pPr>
              <w:ind w:left="-57" w:right="-57"/>
              <w:jc w:val="center"/>
              <w:rPr>
                <w:sz w:val="22"/>
                <w:szCs w:val="22"/>
              </w:rPr>
            </w:pPr>
            <w:r w:rsidRPr="00753A73">
              <w:rPr>
                <w:sz w:val="22"/>
                <w:szCs w:val="22"/>
              </w:rPr>
              <w:t>8.3</w:t>
            </w:r>
          </w:p>
        </w:tc>
        <w:tc>
          <w:tcPr>
            <w:tcW w:w="1620" w:type="pct"/>
            <w:vAlign w:val="center"/>
          </w:tcPr>
          <w:p w14:paraId="1036CAD3" w14:textId="77777777" w:rsidR="008C2450" w:rsidRPr="00753A73" w:rsidRDefault="008C2450" w:rsidP="003F49D5">
            <w:pPr>
              <w:ind w:left="-57" w:right="-57"/>
              <w:rPr>
                <w:sz w:val="22"/>
                <w:szCs w:val="22"/>
              </w:rPr>
            </w:pPr>
            <w:r w:rsidRPr="00753A73">
              <w:rPr>
                <w:sz w:val="22"/>
                <w:szCs w:val="22"/>
              </w:rPr>
              <w:t>принятые авансы за товары (услуги).</w:t>
            </w:r>
            <w:r>
              <w:rPr>
                <w:sz w:val="22"/>
                <w:szCs w:val="22"/>
              </w:rPr>
              <w:t xml:space="preserve"> Товары (услуги) не поставлены*</w:t>
            </w:r>
            <w:r w:rsidRPr="00753A73">
              <w:rPr>
                <w:sz w:val="22"/>
                <w:szCs w:val="22"/>
              </w:rPr>
              <w:t>.</w:t>
            </w:r>
          </w:p>
        </w:tc>
        <w:tc>
          <w:tcPr>
            <w:tcW w:w="505" w:type="pct"/>
            <w:vAlign w:val="center"/>
          </w:tcPr>
          <w:p w14:paraId="210FBF5F" w14:textId="77777777" w:rsidR="008C2450" w:rsidRPr="00753A73" w:rsidRDefault="008C2450" w:rsidP="003F49D5">
            <w:pPr>
              <w:ind w:left="-57" w:right="-57"/>
              <w:rPr>
                <w:sz w:val="22"/>
                <w:szCs w:val="22"/>
              </w:rPr>
            </w:pPr>
          </w:p>
        </w:tc>
      </w:tr>
      <w:tr w:rsidR="008C2450" w:rsidRPr="00753A73" w14:paraId="147B37A7" w14:textId="77777777" w:rsidTr="003F49D5">
        <w:trPr>
          <w:trHeight w:val="113"/>
        </w:trPr>
        <w:tc>
          <w:tcPr>
            <w:tcW w:w="219" w:type="pct"/>
            <w:vAlign w:val="center"/>
          </w:tcPr>
          <w:p w14:paraId="0A066363" w14:textId="77777777" w:rsidR="008C2450" w:rsidRPr="00753A73" w:rsidRDefault="008C2450" w:rsidP="003F49D5">
            <w:pPr>
              <w:ind w:left="-57" w:right="-57"/>
              <w:jc w:val="center"/>
              <w:rPr>
                <w:sz w:val="22"/>
                <w:szCs w:val="22"/>
              </w:rPr>
            </w:pPr>
            <w:r w:rsidRPr="00753A73">
              <w:rPr>
                <w:sz w:val="22"/>
                <w:szCs w:val="22"/>
              </w:rPr>
              <w:t>4.2</w:t>
            </w:r>
          </w:p>
        </w:tc>
        <w:tc>
          <w:tcPr>
            <w:tcW w:w="1852" w:type="pct"/>
            <w:vAlign w:val="center"/>
          </w:tcPr>
          <w:p w14:paraId="321F86BC" w14:textId="77777777" w:rsidR="008C2450" w:rsidRPr="00753A73" w:rsidRDefault="008C2450" w:rsidP="003F49D5">
            <w:pPr>
              <w:ind w:left="-57" w:right="-57"/>
              <w:rPr>
                <w:sz w:val="22"/>
                <w:szCs w:val="22"/>
              </w:rPr>
            </w:pPr>
            <w:r w:rsidRPr="00753A73">
              <w:rPr>
                <w:sz w:val="22"/>
                <w:szCs w:val="22"/>
              </w:rPr>
              <w:t>расчетные счета</w:t>
            </w:r>
          </w:p>
        </w:tc>
        <w:tc>
          <w:tcPr>
            <w:tcW w:w="534" w:type="pct"/>
            <w:vAlign w:val="center"/>
          </w:tcPr>
          <w:p w14:paraId="7E80B5DB" w14:textId="77777777" w:rsidR="008C2450" w:rsidRPr="00753A73" w:rsidRDefault="008C2450" w:rsidP="003F49D5">
            <w:pPr>
              <w:ind w:left="-57" w:right="-57"/>
              <w:rPr>
                <w:sz w:val="22"/>
                <w:szCs w:val="22"/>
              </w:rPr>
            </w:pPr>
          </w:p>
        </w:tc>
        <w:tc>
          <w:tcPr>
            <w:tcW w:w="269" w:type="pct"/>
            <w:vAlign w:val="center"/>
          </w:tcPr>
          <w:p w14:paraId="2ACD916A" w14:textId="77777777" w:rsidR="008C2450" w:rsidRPr="00753A73" w:rsidRDefault="008C2450" w:rsidP="003F49D5">
            <w:pPr>
              <w:ind w:left="-57" w:right="-57"/>
              <w:jc w:val="center"/>
              <w:rPr>
                <w:sz w:val="22"/>
                <w:szCs w:val="22"/>
              </w:rPr>
            </w:pPr>
            <w:r w:rsidRPr="00753A73">
              <w:rPr>
                <w:sz w:val="22"/>
                <w:szCs w:val="22"/>
              </w:rPr>
              <w:t>8.4</w:t>
            </w:r>
          </w:p>
        </w:tc>
        <w:tc>
          <w:tcPr>
            <w:tcW w:w="1620" w:type="pct"/>
            <w:vAlign w:val="center"/>
          </w:tcPr>
          <w:p w14:paraId="2B5056EB" w14:textId="77777777" w:rsidR="008C2450" w:rsidRPr="00753A73" w:rsidRDefault="008C2450" w:rsidP="003F49D5">
            <w:pPr>
              <w:ind w:left="-57" w:right="-57"/>
              <w:rPr>
                <w:sz w:val="22"/>
                <w:szCs w:val="22"/>
              </w:rPr>
            </w:pPr>
            <w:r w:rsidRPr="00753A73">
              <w:rPr>
                <w:sz w:val="22"/>
                <w:szCs w:val="22"/>
              </w:rPr>
              <w:t>задолженность за</w:t>
            </w:r>
            <w:r>
              <w:rPr>
                <w:sz w:val="22"/>
                <w:szCs w:val="22"/>
              </w:rPr>
              <w:t xml:space="preserve"> принятые на реализацию товары*</w:t>
            </w:r>
            <w:r w:rsidRPr="00753A73">
              <w:rPr>
                <w:sz w:val="22"/>
                <w:szCs w:val="22"/>
              </w:rPr>
              <w:t>;</w:t>
            </w:r>
          </w:p>
        </w:tc>
        <w:tc>
          <w:tcPr>
            <w:tcW w:w="505" w:type="pct"/>
            <w:vAlign w:val="center"/>
          </w:tcPr>
          <w:p w14:paraId="44232CD1" w14:textId="77777777" w:rsidR="008C2450" w:rsidRPr="00753A73" w:rsidRDefault="008C2450" w:rsidP="003F49D5">
            <w:pPr>
              <w:ind w:left="-57" w:right="-57"/>
              <w:rPr>
                <w:sz w:val="22"/>
                <w:szCs w:val="22"/>
              </w:rPr>
            </w:pPr>
          </w:p>
        </w:tc>
      </w:tr>
      <w:tr w:rsidR="008C2450" w:rsidRPr="00753A73" w14:paraId="784B202E" w14:textId="77777777" w:rsidTr="003F49D5">
        <w:trPr>
          <w:trHeight w:val="113"/>
        </w:trPr>
        <w:tc>
          <w:tcPr>
            <w:tcW w:w="219" w:type="pct"/>
            <w:vAlign w:val="center"/>
          </w:tcPr>
          <w:p w14:paraId="5612C075" w14:textId="77777777" w:rsidR="008C2450" w:rsidRPr="00753A73" w:rsidRDefault="008C2450" w:rsidP="003F49D5">
            <w:pPr>
              <w:ind w:left="-57" w:right="-57"/>
              <w:jc w:val="center"/>
              <w:rPr>
                <w:sz w:val="22"/>
                <w:szCs w:val="22"/>
              </w:rPr>
            </w:pPr>
            <w:r w:rsidRPr="00753A73">
              <w:rPr>
                <w:sz w:val="22"/>
                <w:szCs w:val="22"/>
              </w:rPr>
              <w:t>4.3</w:t>
            </w:r>
          </w:p>
        </w:tc>
        <w:tc>
          <w:tcPr>
            <w:tcW w:w="1852" w:type="pct"/>
            <w:vAlign w:val="center"/>
          </w:tcPr>
          <w:p w14:paraId="286E2A96" w14:textId="77777777" w:rsidR="008C2450" w:rsidRPr="00753A73" w:rsidRDefault="008C2450" w:rsidP="003F49D5">
            <w:pPr>
              <w:ind w:left="-57" w:right="-57"/>
              <w:rPr>
                <w:sz w:val="22"/>
                <w:szCs w:val="22"/>
              </w:rPr>
            </w:pPr>
            <w:r w:rsidRPr="00753A73">
              <w:rPr>
                <w:sz w:val="22"/>
                <w:szCs w:val="22"/>
              </w:rPr>
              <w:t>другое</w:t>
            </w:r>
          </w:p>
        </w:tc>
        <w:tc>
          <w:tcPr>
            <w:tcW w:w="534" w:type="pct"/>
            <w:vAlign w:val="center"/>
          </w:tcPr>
          <w:p w14:paraId="25648D6B" w14:textId="77777777" w:rsidR="008C2450" w:rsidRPr="00753A73" w:rsidRDefault="008C2450" w:rsidP="003F49D5">
            <w:pPr>
              <w:ind w:left="-57" w:right="-57"/>
              <w:rPr>
                <w:sz w:val="22"/>
                <w:szCs w:val="22"/>
              </w:rPr>
            </w:pPr>
          </w:p>
        </w:tc>
        <w:tc>
          <w:tcPr>
            <w:tcW w:w="269" w:type="pct"/>
            <w:vAlign w:val="center"/>
          </w:tcPr>
          <w:p w14:paraId="1D91FBF1" w14:textId="77777777" w:rsidR="008C2450" w:rsidRPr="00753A73" w:rsidRDefault="008C2450" w:rsidP="003F49D5">
            <w:pPr>
              <w:ind w:left="-57" w:right="-57"/>
              <w:jc w:val="center"/>
              <w:rPr>
                <w:sz w:val="22"/>
                <w:szCs w:val="22"/>
              </w:rPr>
            </w:pPr>
            <w:r w:rsidRPr="00753A73">
              <w:rPr>
                <w:sz w:val="22"/>
                <w:szCs w:val="22"/>
              </w:rPr>
              <w:t>8.5</w:t>
            </w:r>
          </w:p>
        </w:tc>
        <w:tc>
          <w:tcPr>
            <w:tcW w:w="1620" w:type="pct"/>
            <w:vAlign w:val="center"/>
          </w:tcPr>
          <w:p w14:paraId="047B1DA1" w14:textId="77777777" w:rsidR="008C2450" w:rsidRPr="00753A73" w:rsidRDefault="008C2450" w:rsidP="003F49D5">
            <w:pPr>
              <w:ind w:left="-57" w:right="-57"/>
              <w:rPr>
                <w:sz w:val="22"/>
                <w:szCs w:val="22"/>
              </w:rPr>
            </w:pPr>
            <w:r w:rsidRPr="00753A73">
              <w:rPr>
                <w:sz w:val="22"/>
                <w:szCs w:val="22"/>
              </w:rPr>
              <w:t>прочая к</w:t>
            </w:r>
            <w:r>
              <w:rPr>
                <w:sz w:val="22"/>
                <w:szCs w:val="22"/>
              </w:rPr>
              <w:t>редиторская задолженность*</w:t>
            </w:r>
          </w:p>
        </w:tc>
        <w:tc>
          <w:tcPr>
            <w:tcW w:w="505" w:type="pct"/>
            <w:vAlign w:val="center"/>
          </w:tcPr>
          <w:p w14:paraId="022C4B23" w14:textId="77777777" w:rsidR="008C2450" w:rsidRPr="00753A73" w:rsidRDefault="008C2450" w:rsidP="003F49D5">
            <w:pPr>
              <w:ind w:left="-57" w:right="-57"/>
              <w:rPr>
                <w:sz w:val="22"/>
                <w:szCs w:val="22"/>
              </w:rPr>
            </w:pPr>
          </w:p>
        </w:tc>
      </w:tr>
      <w:tr w:rsidR="008C2450" w:rsidRPr="00753A73" w14:paraId="28261387" w14:textId="77777777" w:rsidTr="003F49D5">
        <w:trPr>
          <w:trHeight w:val="113"/>
        </w:trPr>
        <w:tc>
          <w:tcPr>
            <w:tcW w:w="219" w:type="pct"/>
            <w:vAlign w:val="center"/>
          </w:tcPr>
          <w:p w14:paraId="751E73D4" w14:textId="77777777" w:rsidR="008C2450" w:rsidRPr="00753A73" w:rsidRDefault="008C2450" w:rsidP="003F49D5">
            <w:pPr>
              <w:ind w:left="-57" w:right="-57"/>
              <w:jc w:val="center"/>
              <w:rPr>
                <w:b/>
                <w:sz w:val="22"/>
                <w:szCs w:val="22"/>
              </w:rPr>
            </w:pPr>
            <w:r w:rsidRPr="00753A73">
              <w:rPr>
                <w:b/>
                <w:sz w:val="22"/>
                <w:szCs w:val="22"/>
              </w:rPr>
              <w:t>5</w:t>
            </w:r>
          </w:p>
        </w:tc>
        <w:tc>
          <w:tcPr>
            <w:tcW w:w="1852" w:type="pct"/>
            <w:vAlign w:val="center"/>
          </w:tcPr>
          <w:p w14:paraId="2C4E8B2C" w14:textId="77777777" w:rsidR="008C2450" w:rsidRPr="00753A73" w:rsidRDefault="008C2450" w:rsidP="003F49D5">
            <w:pPr>
              <w:ind w:left="-57" w:right="-57"/>
              <w:rPr>
                <w:b/>
                <w:sz w:val="22"/>
                <w:szCs w:val="22"/>
              </w:rPr>
            </w:pPr>
            <w:r w:rsidRPr="00753A73">
              <w:rPr>
                <w:b/>
                <w:sz w:val="22"/>
                <w:szCs w:val="22"/>
              </w:rPr>
              <w:t>Прочие активы.</w:t>
            </w:r>
            <w:r>
              <w:rPr>
                <w:b/>
                <w:sz w:val="22"/>
                <w:szCs w:val="22"/>
              </w:rPr>
              <w:t>*</w:t>
            </w:r>
          </w:p>
        </w:tc>
        <w:tc>
          <w:tcPr>
            <w:tcW w:w="534" w:type="pct"/>
            <w:vAlign w:val="center"/>
          </w:tcPr>
          <w:p w14:paraId="5C3DD3E6" w14:textId="77777777" w:rsidR="008C2450" w:rsidRPr="00753A73" w:rsidRDefault="008C2450" w:rsidP="003F49D5">
            <w:pPr>
              <w:ind w:left="-57" w:right="-57"/>
              <w:rPr>
                <w:sz w:val="22"/>
                <w:szCs w:val="22"/>
              </w:rPr>
            </w:pPr>
          </w:p>
        </w:tc>
        <w:tc>
          <w:tcPr>
            <w:tcW w:w="269" w:type="pct"/>
            <w:vAlign w:val="center"/>
          </w:tcPr>
          <w:p w14:paraId="4AF7123E" w14:textId="77777777" w:rsidR="008C2450" w:rsidRPr="00753A73" w:rsidRDefault="008C2450" w:rsidP="003F49D5">
            <w:pPr>
              <w:ind w:left="-57" w:right="-57"/>
              <w:jc w:val="center"/>
              <w:rPr>
                <w:b/>
                <w:sz w:val="22"/>
                <w:szCs w:val="22"/>
              </w:rPr>
            </w:pPr>
            <w:r w:rsidRPr="00753A73">
              <w:rPr>
                <w:b/>
                <w:sz w:val="22"/>
                <w:szCs w:val="22"/>
              </w:rPr>
              <w:t>9</w:t>
            </w:r>
          </w:p>
        </w:tc>
        <w:tc>
          <w:tcPr>
            <w:tcW w:w="1620" w:type="pct"/>
            <w:vAlign w:val="center"/>
          </w:tcPr>
          <w:p w14:paraId="0383BFC0" w14:textId="77777777" w:rsidR="008C2450" w:rsidRPr="00753A73" w:rsidRDefault="008C2450" w:rsidP="003F49D5">
            <w:pPr>
              <w:ind w:left="-57" w:right="-57"/>
              <w:rPr>
                <w:b/>
                <w:sz w:val="22"/>
                <w:szCs w:val="22"/>
              </w:rPr>
            </w:pPr>
            <w:r w:rsidRPr="00753A73">
              <w:rPr>
                <w:b/>
                <w:sz w:val="22"/>
                <w:szCs w:val="22"/>
              </w:rPr>
              <w:t>Прочие пассивы.</w:t>
            </w:r>
          </w:p>
        </w:tc>
        <w:tc>
          <w:tcPr>
            <w:tcW w:w="505" w:type="pct"/>
            <w:vAlign w:val="center"/>
          </w:tcPr>
          <w:p w14:paraId="705FD973" w14:textId="77777777" w:rsidR="008C2450" w:rsidRPr="00753A73" w:rsidRDefault="008C2450" w:rsidP="003F49D5">
            <w:pPr>
              <w:ind w:left="-57" w:right="-57"/>
              <w:rPr>
                <w:sz w:val="22"/>
                <w:szCs w:val="22"/>
              </w:rPr>
            </w:pPr>
          </w:p>
        </w:tc>
      </w:tr>
      <w:tr w:rsidR="008C2450" w:rsidRPr="00753A73" w14:paraId="64839251" w14:textId="77777777" w:rsidTr="003F49D5">
        <w:trPr>
          <w:trHeight w:val="113"/>
        </w:trPr>
        <w:tc>
          <w:tcPr>
            <w:tcW w:w="219" w:type="pct"/>
            <w:vAlign w:val="center"/>
          </w:tcPr>
          <w:p w14:paraId="57C7FA88" w14:textId="77777777" w:rsidR="008C2450" w:rsidRPr="00753A73" w:rsidRDefault="008C2450" w:rsidP="003F49D5">
            <w:pPr>
              <w:ind w:left="-57" w:right="-57"/>
              <w:jc w:val="center"/>
              <w:rPr>
                <w:sz w:val="22"/>
                <w:szCs w:val="22"/>
              </w:rPr>
            </w:pPr>
          </w:p>
        </w:tc>
        <w:tc>
          <w:tcPr>
            <w:tcW w:w="1852" w:type="pct"/>
            <w:vAlign w:val="center"/>
          </w:tcPr>
          <w:p w14:paraId="2DE3211A" w14:textId="77777777" w:rsidR="008C2450" w:rsidRPr="00753A73" w:rsidRDefault="008C2450" w:rsidP="003F49D5">
            <w:pPr>
              <w:ind w:left="-57" w:right="-57"/>
              <w:rPr>
                <w:b/>
                <w:sz w:val="22"/>
                <w:szCs w:val="22"/>
              </w:rPr>
            </w:pPr>
            <w:r w:rsidRPr="00753A73">
              <w:rPr>
                <w:b/>
                <w:sz w:val="22"/>
                <w:szCs w:val="22"/>
              </w:rPr>
              <w:t>Итого (1+2+3+4+5):</w:t>
            </w:r>
          </w:p>
        </w:tc>
        <w:tc>
          <w:tcPr>
            <w:tcW w:w="534" w:type="pct"/>
            <w:vAlign w:val="center"/>
          </w:tcPr>
          <w:p w14:paraId="7D79B949" w14:textId="77777777" w:rsidR="008C2450" w:rsidRPr="00753A73" w:rsidRDefault="008C2450" w:rsidP="003F49D5">
            <w:pPr>
              <w:ind w:left="-57" w:right="-57"/>
              <w:rPr>
                <w:sz w:val="22"/>
                <w:szCs w:val="22"/>
              </w:rPr>
            </w:pPr>
          </w:p>
        </w:tc>
        <w:tc>
          <w:tcPr>
            <w:tcW w:w="269" w:type="pct"/>
            <w:vAlign w:val="center"/>
          </w:tcPr>
          <w:p w14:paraId="41C6135D" w14:textId="77777777" w:rsidR="008C2450" w:rsidRPr="00753A73" w:rsidRDefault="008C2450" w:rsidP="003F49D5">
            <w:pPr>
              <w:ind w:left="-57" w:right="-57"/>
              <w:jc w:val="center"/>
              <w:rPr>
                <w:sz w:val="22"/>
                <w:szCs w:val="22"/>
              </w:rPr>
            </w:pPr>
          </w:p>
        </w:tc>
        <w:tc>
          <w:tcPr>
            <w:tcW w:w="1620" w:type="pct"/>
            <w:vAlign w:val="center"/>
          </w:tcPr>
          <w:p w14:paraId="66E1BBB6" w14:textId="77777777" w:rsidR="008C2450" w:rsidRPr="00753A73" w:rsidRDefault="008C2450" w:rsidP="003F49D5">
            <w:pPr>
              <w:ind w:left="-57" w:right="-57"/>
              <w:rPr>
                <w:sz w:val="22"/>
                <w:szCs w:val="22"/>
              </w:rPr>
            </w:pPr>
            <w:r w:rsidRPr="00753A73">
              <w:rPr>
                <w:b/>
                <w:sz w:val="22"/>
                <w:szCs w:val="22"/>
              </w:rPr>
              <w:t>Итого (6+7+8+9):</w:t>
            </w:r>
          </w:p>
        </w:tc>
        <w:tc>
          <w:tcPr>
            <w:tcW w:w="505" w:type="pct"/>
            <w:vAlign w:val="center"/>
          </w:tcPr>
          <w:p w14:paraId="7CEB28A7" w14:textId="77777777" w:rsidR="008C2450" w:rsidRPr="00753A73" w:rsidRDefault="008C2450" w:rsidP="003F49D5">
            <w:pPr>
              <w:ind w:left="-57" w:right="-57"/>
              <w:rPr>
                <w:sz w:val="22"/>
                <w:szCs w:val="22"/>
              </w:rPr>
            </w:pPr>
          </w:p>
        </w:tc>
      </w:tr>
    </w:tbl>
    <w:p w14:paraId="26910CD0" w14:textId="77777777" w:rsidR="008C2450" w:rsidRPr="00596866" w:rsidRDefault="008C2450" w:rsidP="008C2450">
      <w:pPr>
        <w:keepNext/>
        <w:outlineLvl w:val="2"/>
        <w:rPr>
          <w:sz w:val="22"/>
          <w:szCs w:val="22"/>
        </w:rPr>
      </w:pPr>
      <w:r w:rsidRPr="00753A73">
        <w:rPr>
          <w:b/>
          <w:sz w:val="22"/>
          <w:szCs w:val="22"/>
        </w:rPr>
        <w:lastRenderedPageBreak/>
        <w:t>*</w:t>
      </w:r>
      <w:r w:rsidRPr="00753A73">
        <w:rPr>
          <w:sz w:val="22"/>
          <w:szCs w:val="22"/>
        </w:rPr>
        <w:t xml:space="preserve"> Данные статьи</w:t>
      </w:r>
      <w:r>
        <w:rPr>
          <w:sz w:val="22"/>
          <w:szCs w:val="22"/>
        </w:rPr>
        <w:t xml:space="preserve"> «Основные средства»</w:t>
      </w:r>
      <w:r w:rsidRPr="00753A73">
        <w:rPr>
          <w:sz w:val="22"/>
          <w:szCs w:val="22"/>
        </w:rPr>
        <w:t xml:space="preserve"> расшифровываются </w:t>
      </w:r>
      <w:r w:rsidRPr="00596866">
        <w:rPr>
          <w:sz w:val="22"/>
          <w:szCs w:val="22"/>
        </w:rPr>
        <w:t>в таблице № 3</w:t>
      </w:r>
      <w:r>
        <w:rPr>
          <w:sz w:val="22"/>
          <w:szCs w:val="22"/>
        </w:rPr>
        <w:t>,5</w:t>
      </w:r>
      <w:r w:rsidRPr="00596866">
        <w:rPr>
          <w:sz w:val="22"/>
          <w:szCs w:val="22"/>
        </w:rPr>
        <w:t>.</w:t>
      </w:r>
    </w:p>
    <w:p w14:paraId="25A543CF" w14:textId="77777777" w:rsidR="008C2450" w:rsidRDefault="008C2450" w:rsidP="008C2450">
      <w:pPr>
        <w:rPr>
          <w:sz w:val="22"/>
          <w:szCs w:val="22"/>
        </w:rPr>
      </w:pPr>
      <w:r w:rsidRPr="00596866">
        <w:rPr>
          <w:sz w:val="22"/>
          <w:szCs w:val="22"/>
        </w:rPr>
        <w:t xml:space="preserve">Данные статьи «Запасы» расшифровывается в </w:t>
      </w:r>
      <w:r>
        <w:rPr>
          <w:sz w:val="22"/>
          <w:szCs w:val="22"/>
        </w:rPr>
        <w:t>таблице № 7.</w:t>
      </w:r>
    </w:p>
    <w:p w14:paraId="5027112C" w14:textId="77777777" w:rsidR="008C2450" w:rsidRPr="005337E4" w:rsidRDefault="008C2450" w:rsidP="008C2450">
      <w:pPr>
        <w:rPr>
          <w:sz w:val="22"/>
          <w:szCs w:val="22"/>
        </w:rPr>
      </w:pPr>
      <w:r w:rsidRPr="005337E4">
        <w:rPr>
          <w:sz w:val="22"/>
          <w:szCs w:val="22"/>
        </w:rPr>
        <w:t>Данные статьи «Дебиторская задолженность» расшифровывается в таблице № 1</w:t>
      </w:r>
      <w:r>
        <w:rPr>
          <w:sz w:val="22"/>
          <w:szCs w:val="22"/>
        </w:rPr>
        <w:t>5</w:t>
      </w:r>
      <w:r w:rsidRPr="005337E4">
        <w:rPr>
          <w:sz w:val="22"/>
          <w:szCs w:val="22"/>
        </w:rPr>
        <w:t>.</w:t>
      </w:r>
    </w:p>
    <w:p w14:paraId="05CAAEF0" w14:textId="77777777" w:rsidR="008C2450" w:rsidRPr="005337E4" w:rsidRDefault="008C2450" w:rsidP="008C2450">
      <w:pPr>
        <w:rPr>
          <w:sz w:val="22"/>
          <w:szCs w:val="22"/>
        </w:rPr>
      </w:pPr>
      <w:r w:rsidRPr="005337E4">
        <w:rPr>
          <w:sz w:val="22"/>
          <w:szCs w:val="22"/>
        </w:rPr>
        <w:t>Данные статьи «Прочие активы» расшифровывается в таблице № 2</w:t>
      </w:r>
      <w:r>
        <w:rPr>
          <w:sz w:val="22"/>
          <w:szCs w:val="22"/>
        </w:rPr>
        <w:t>1</w:t>
      </w:r>
      <w:r w:rsidRPr="005337E4">
        <w:rPr>
          <w:sz w:val="22"/>
          <w:szCs w:val="22"/>
        </w:rPr>
        <w:t>.</w:t>
      </w:r>
    </w:p>
    <w:p w14:paraId="4BA5DA85" w14:textId="77777777" w:rsidR="008C2450" w:rsidRPr="005337E4" w:rsidRDefault="008C2450" w:rsidP="008C2450">
      <w:pPr>
        <w:rPr>
          <w:sz w:val="22"/>
          <w:szCs w:val="22"/>
        </w:rPr>
      </w:pPr>
      <w:r w:rsidRPr="005337E4">
        <w:rPr>
          <w:sz w:val="22"/>
          <w:szCs w:val="22"/>
        </w:rPr>
        <w:t>Данные статьи «Займы и кредиты» расшифровывается в таблице № 1</w:t>
      </w:r>
      <w:r>
        <w:rPr>
          <w:sz w:val="22"/>
          <w:szCs w:val="22"/>
        </w:rPr>
        <w:t>7</w:t>
      </w:r>
      <w:r w:rsidRPr="005337E4">
        <w:rPr>
          <w:sz w:val="22"/>
          <w:szCs w:val="22"/>
        </w:rPr>
        <w:t>.</w:t>
      </w:r>
    </w:p>
    <w:p w14:paraId="34BCF609" w14:textId="77777777" w:rsidR="008C2450" w:rsidRPr="005337E4" w:rsidRDefault="008C2450" w:rsidP="008C2450">
      <w:pPr>
        <w:rPr>
          <w:sz w:val="22"/>
          <w:szCs w:val="22"/>
        </w:rPr>
      </w:pPr>
      <w:r w:rsidRPr="005337E4">
        <w:rPr>
          <w:sz w:val="22"/>
          <w:szCs w:val="22"/>
        </w:rPr>
        <w:t>Данные статьи «Кредиторская задолженность» расшифровывается в таблице № 1</w:t>
      </w:r>
      <w:r>
        <w:rPr>
          <w:sz w:val="22"/>
          <w:szCs w:val="22"/>
        </w:rPr>
        <w:t>6</w:t>
      </w:r>
      <w:r w:rsidRPr="005337E4">
        <w:rPr>
          <w:sz w:val="22"/>
          <w:szCs w:val="22"/>
        </w:rPr>
        <w:t>.</w:t>
      </w:r>
    </w:p>
    <w:p w14:paraId="50378951" w14:textId="77777777" w:rsidR="008C2450" w:rsidRDefault="008C2450" w:rsidP="008C2450">
      <w:pPr>
        <w:rPr>
          <w:sz w:val="22"/>
          <w:szCs w:val="22"/>
        </w:rPr>
      </w:pPr>
      <w:r w:rsidRPr="005337E4">
        <w:rPr>
          <w:sz w:val="22"/>
          <w:szCs w:val="22"/>
        </w:rPr>
        <w:t>Данные статьи «Прочие пассивы» расшифровывается в таблице № 2</w:t>
      </w:r>
      <w:r>
        <w:rPr>
          <w:sz w:val="22"/>
          <w:szCs w:val="22"/>
        </w:rPr>
        <w:t>2.</w:t>
      </w:r>
    </w:p>
    <w:p w14:paraId="7D9BBE4A" w14:textId="77777777" w:rsidR="008C2450" w:rsidRPr="00753A73" w:rsidRDefault="008C2450" w:rsidP="008C2450">
      <w:pPr>
        <w:rPr>
          <w:sz w:val="22"/>
          <w:szCs w:val="22"/>
        </w:rPr>
      </w:pPr>
    </w:p>
    <w:p w14:paraId="5AE0233A" w14:textId="77777777" w:rsidR="008C2450" w:rsidRPr="00753A73" w:rsidRDefault="008C2450" w:rsidP="008C2450">
      <w:pPr>
        <w:jc w:val="right"/>
        <w:rPr>
          <w:sz w:val="22"/>
          <w:szCs w:val="22"/>
        </w:rPr>
      </w:pPr>
      <w:r>
        <w:rPr>
          <w:sz w:val="22"/>
          <w:szCs w:val="22"/>
        </w:rPr>
        <w:t>Таблица 15</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31"/>
        <w:gridCol w:w="1705"/>
        <w:gridCol w:w="1031"/>
        <w:gridCol w:w="1678"/>
        <w:gridCol w:w="1514"/>
        <w:gridCol w:w="1626"/>
        <w:gridCol w:w="1820"/>
      </w:tblGrid>
      <w:tr w:rsidR="008C2450" w:rsidRPr="00753A73" w14:paraId="3121178C" w14:textId="77777777" w:rsidTr="003F49D5">
        <w:tc>
          <w:tcPr>
            <w:tcW w:w="5000" w:type="pct"/>
            <w:gridSpan w:val="7"/>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3B45C22" w14:textId="77777777" w:rsidR="008C2450" w:rsidRPr="00753A73" w:rsidRDefault="008C2450" w:rsidP="003F49D5">
            <w:pPr>
              <w:rPr>
                <w:b/>
                <w:sz w:val="22"/>
                <w:szCs w:val="22"/>
              </w:rPr>
            </w:pPr>
            <w:r w:rsidRPr="00753A73">
              <w:rPr>
                <w:b/>
                <w:sz w:val="22"/>
                <w:szCs w:val="22"/>
              </w:rPr>
              <w:t>Расшифровка Дебиторской задолженности.</w:t>
            </w:r>
          </w:p>
          <w:p w14:paraId="193F6C0E" w14:textId="77777777" w:rsidR="008C2450" w:rsidRPr="00753A73" w:rsidRDefault="008C2450" w:rsidP="003F49D5">
            <w:pPr>
              <w:rPr>
                <w:b/>
                <w:sz w:val="22"/>
                <w:szCs w:val="22"/>
              </w:rPr>
            </w:pPr>
            <w:r w:rsidRPr="00753A73">
              <w:rPr>
                <w:b/>
                <w:sz w:val="22"/>
                <w:szCs w:val="22"/>
              </w:rPr>
              <w:t>Задолженность перед поставщиками з</w:t>
            </w:r>
            <w:r>
              <w:rPr>
                <w:b/>
                <w:sz w:val="22"/>
                <w:szCs w:val="22"/>
              </w:rPr>
              <w:t>а поставленный товар</w:t>
            </w:r>
          </w:p>
        </w:tc>
      </w:tr>
      <w:tr w:rsidR="008C2450" w:rsidRPr="00753A73" w14:paraId="2CDD9971" w14:textId="77777777" w:rsidTr="003F49D5">
        <w:tc>
          <w:tcPr>
            <w:tcW w:w="268"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D91341E" w14:textId="77777777" w:rsidR="008C2450" w:rsidRPr="00753A73" w:rsidRDefault="008C2450" w:rsidP="003F49D5">
            <w:pPr>
              <w:jc w:val="center"/>
              <w:rPr>
                <w:b/>
                <w:sz w:val="22"/>
                <w:szCs w:val="22"/>
              </w:rPr>
            </w:pPr>
            <w:r w:rsidRPr="00753A73">
              <w:rPr>
                <w:b/>
                <w:sz w:val="22"/>
                <w:szCs w:val="22"/>
              </w:rPr>
              <w:t>№ п/п</w:t>
            </w:r>
          </w:p>
        </w:tc>
        <w:tc>
          <w:tcPr>
            <w:tcW w:w="1020"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6895012" w14:textId="77777777" w:rsidR="008C2450" w:rsidRPr="00753A73" w:rsidRDefault="008C2450" w:rsidP="003F49D5">
            <w:pPr>
              <w:jc w:val="center"/>
              <w:rPr>
                <w:b/>
                <w:sz w:val="22"/>
                <w:szCs w:val="22"/>
              </w:rPr>
            </w:pPr>
            <w:r w:rsidRPr="00753A73">
              <w:rPr>
                <w:sz w:val="22"/>
                <w:szCs w:val="22"/>
              </w:rPr>
              <w:t>Наименование поставщика</w:t>
            </w:r>
          </w:p>
        </w:tc>
        <w:tc>
          <w:tcPr>
            <w:tcW w:w="680"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CD18EF6" w14:textId="77777777" w:rsidR="008C2450" w:rsidRPr="00753A73" w:rsidRDefault="008C2450" w:rsidP="003F49D5">
            <w:pPr>
              <w:jc w:val="center"/>
              <w:rPr>
                <w:sz w:val="22"/>
                <w:szCs w:val="22"/>
              </w:rPr>
            </w:pPr>
            <w:r w:rsidRPr="00753A73">
              <w:rPr>
                <w:sz w:val="22"/>
                <w:szCs w:val="22"/>
              </w:rPr>
              <w:t xml:space="preserve">Сумма </w:t>
            </w:r>
          </w:p>
          <w:p w14:paraId="0E667E10" w14:textId="77777777" w:rsidR="008C2450" w:rsidRPr="00753A73" w:rsidRDefault="008C2450" w:rsidP="003F49D5">
            <w:pPr>
              <w:jc w:val="center"/>
              <w:rPr>
                <w:b/>
                <w:sz w:val="22"/>
                <w:szCs w:val="22"/>
              </w:rPr>
            </w:pPr>
            <w:proofErr w:type="spellStart"/>
            <w:r w:rsidRPr="00753A73">
              <w:rPr>
                <w:sz w:val="22"/>
                <w:szCs w:val="22"/>
              </w:rPr>
              <w:t>тыс.руб</w:t>
            </w:r>
            <w:proofErr w:type="spellEnd"/>
            <w:r w:rsidRPr="00753A73">
              <w:rPr>
                <w:sz w:val="22"/>
                <w:szCs w:val="22"/>
              </w:rPr>
              <w:t>.</w:t>
            </w:r>
          </w:p>
        </w:tc>
        <w:tc>
          <w:tcPr>
            <w:tcW w:w="1006"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CFEE7AF" w14:textId="77777777" w:rsidR="008C2450" w:rsidRPr="00753A73" w:rsidRDefault="008C2450" w:rsidP="003F49D5">
            <w:pPr>
              <w:jc w:val="center"/>
              <w:rPr>
                <w:sz w:val="22"/>
                <w:szCs w:val="22"/>
              </w:rPr>
            </w:pPr>
            <w:r w:rsidRPr="00753A73">
              <w:rPr>
                <w:sz w:val="22"/>
                <w:szCs w:val="22"/>
              </w:rPr>
              <w:t>Предмет задолженности</w:t>
            </w:r>
          </w:p>
        </w:tc>
        <w:tc>
          <w:tcPr>
            <w:tcW w:w="764"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A0ADD12" w14:textId="77777777" w:rsidR="008C2450" w:rsidRPr="00753A73" w:rsidRDefault="008C2450" w:rsidP="003F49D5">
            <w:pPr>
              <w:jc w:val="center"/>
              <w:rPr>
                <w:b/>
                <w:sz w:val="22"/>
                <w:szCs w:val="22"/>
              </w:rPr>
            </w:pPr>
            <w:r w:rsidRPr="00753A73">
              <w:rPr>
                <w:sz w:val="22"/>
                <w:szCs w:val="22"/>
              </w:rPr>
              <w:t>Текущая или просроченная</w:t>
            </w:r>
          </w:p>
        </w:tc>
        <w:tc>
          <w:tcPr>
            <w:tcW w:w="631"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DCFD3BA" w14:textId="77777777" w:rsidR="008C2450" w:rsidRPr="00753A73" w:rsidRDefault="008C2450" w:rsidP="003F49D5">
            <w:pPr>
              <w:jc w:val="center"/>
              <w:rPr>
                <w:sz w:val="22"/>
                <w:szCs w:val="22"/>
              </w:rPr>
            </w:pPr>
            <w:r w:rsidRPr="00753A73">
              <w:rPr>
                <w:sz w:val="22"/>
                <w:szCs w:val="22"/>
              </w:rPr>
              <w:t>Месяц и год возникновения</w:t>
            </w:r>
          </w:p>
        </w:tc>
        <w:tc>
          <w:tcPr>
            <w:tcW w:w="631"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8FA7EC2" w14:textId="77777777" w:rsidR="008C2450" w:rsidRPr="00753A73" w:rsidRDefault="008C2450" w:rsidP="003F49D5">
            <w:pPr>
              <w:jc w:val="center"/>
              <w:rPr>
                <w:sz w:val="22"/>
                <w:szCs w:val="22"/>
              </w:rPr>
            </w:pPr>
            <w:r w:rsidRPr="00753A73">
              <w:rPr>
                <w:sz w:val="22"/>
                <w:szCs w:val="22"/>
              </w:rPr>
              <w:t>Предполагаемый срок гашения (месяц, год)</w:t>
            </w:r>
          </w:p>
        </w:tc>
      </w:tr>
      <w:tr w:rsidR="008C2450" w:rsidRPr="00753A73" w14:paraId="689B3C7C" w14:textId="77777777" w:rsidTr="003F49D5">
        <w:tc>
          <w:tcPr>
            <w:tcW w:w="268" w:type="pct"/>
            <w:tcBorders>
              <w:top w:val="single" w:sz="6" w:space="0" w:color="auto"/>
              <w:left w:val="single" w:sz="6" w:space="0" w:color="auto"/>
              <w:bottom w:val="single" w:sz="6" w:space="0" w:color="auto"/>
              <w:right w:val="single" w:sz="6" w:space="0" w:color="auto"/>
            </w:tcBorders>
          </w:tcPr>
          <w:p w14:paraId="4C544A09" w14:textId="77777777" w:rsidR="008C2450" w:rsidRPr="00753A73" w:rsidRDefault="008C2450" w:rsidP="003F49D5">
            <w:pPr>
              <w:rPr>
                <w:sz w:val="22"/>
                <w:szCs w:val="22"/>
              </w:rPr>
            </w:pPr>
            <w:r w:rsidRPr="00753A73">
              <w:rPr>
                <w:sz w:val="22"/>
                <w:szCs w:val="22"/>
              </w:rPr>
              <w:t>1</w:t>
            </w:r>
          </w:p>
        </w:tc>
        <w:tc>
          <w:tcPr>
            <w:tcW w:w="1020" w:type="pct"/>
            <w:tcBorders>
              <w:top w:val="single" w:sz="6" w:space="0" w:color="auto"/>
              <w:left w:val="single" w:sz="6" w:space="0" w:color="auto"/>
              <w:bottom w:val="single" w:sz="6" w:space="0" w:color="auto"/>
              <w:right w:val="single" w:sz="6" w:space="0" w:color="auto"/>
            </w:tcBorders>
          </w:tcPr>
          <w:p w14:paraId="58A907C5" w14:textId="77777777" w:rsidR="008C2450" w:rsidRPr="00753A73" w:rsidRDefault="008C2450" w:rsidP="003F49D5">
            <w:pPr>
              <w:rPr>
                <w:sz w:val="22"/>
                <w:szCs w:val="22"/>
              </w:rPr>
            </w:pPr>
          </w:p>
        </w:tc>
        <w:tc>
          <w:tcPr>
            <w:tcW w:w="680" w:type="pct"/>
            <w:tcBorders>
              <w:top w:val="single" w:sz="6" w:space="0" w:color="auto"/>
              <w:left w:val="single" w:sz="6" w:space="0" w:color="auto"/>
              <w:bottom w:val="single" w:sz="6" w:space="0" w:color="auto"/>
              <w:right w:val="single" w:sz="6" w:space="0" w:color="auto"/>
            </w:tcBorders>
          </w:tcPr>
          <w:p w14:paraId="679BFBDD" w14:textId="77777777" w:rsidR="008C2450" w:rsidRPr="00753A73" w:rsidRDefault="008C2450" w:rsidP="003F49D5">
            <w:pPr>
              <w:rPr>
                <w:sz w:val="22"/>
                <w:szCs w:val="22"/>
              </w:rPr>
            </w:pPr>
          </w:p>
        </w:tc>
        <w:tc>
          <w:tcPr>
            <w:tcW w:w="1006" w:type="pct"/>
            <w:tcBorders>
              <w:top w:val="single" w:sz="6" w:space="0" w:color="auto"/>
              <w:left w:val="single" w:sz="6" w:space="0" w:color="auto"/>
              <w:bottom w:val="single" w:sz="6" w:space="0" w:color="auto"/>
              <w:right w:val="single" w:sz="6" w:space="0" w:color="auto"/>
            </w:tcBorders>
          </w:tcPr>
          <w:p w14:paraId="661A2B51" w14:textId="77777777" w:rsidR="008C2450" w:rsidRPr="00753A73" w:rsidRDefault="008C2450" w:rsidP="003F49D5">
            <w:pPr>
              <w:rPr>
                <w:sz w:val="22"/>
                <w:szCs w:val="22"/>
              </w:rPr>
            </w:pPr>
          </w:p>
        </w:tc>
        <w:tc>
          <w:tcPr>
            <w:tcW w:w="764" w:type="pct"/>
            <w:tcBorders>
              <w:top w:val="single" w:sz="6" w:space="0" w:color="auto"/>
              <w:left w:val="single" w:sz="6" w:space="0" w:color="auto"/>
              <w:bottom w:val="single" w:sz="6" w:space="0" w:color="auto"/>
              <w:right w:val="single" w:sz="6" w:space="0" w:color="auto"/>
            </w:tcBorders>
          </w:tcPr>
          <w:p w14:paraId="14FCC10F" w14:textId="77777777" w:rsidR="008C2450" w:rsidRPr="00753A73" w:rsidRDefault="008C2450" w:rsidP="003F49D5">
            <w:pPr>
              <w:rPr>
                <w:sz w:val="22"/>
                <w:szCs w:val="22"/>
              </w:rPr>
            </w:pPr>
          </w:p>
        </w:tc>
        <w:tc>
          <w:tcPr>
            <w:tcW w:w="631" w:type="pct"/>
            <w:tcBorders>
              <w:top w:val="single" w:sz="6" w:space="0" w:color="auto"/>
              <w:left w:val="single" w:sz="6" w:space="0" w:color="auto"/>
              <w:bottom w:val="single" w:sz="6" w:space="0" w:color="auto"/>
              <w:right w:val="single" w:sz="6" w:space="0" w:color="auto"/>
            </w:tcBorders>
          </w:tcPr>
          <w:p w14:paraId="3F870EE0" w14:textId="77777777" w:rsidR="008C2450" w:rsidRPr="00753A73" w:rsidRDefault="008C2450" w:rsidP="003F49D5">
            <w:pPr>
              <w:rPr>
                <w:sz w:val="22"/>
                <w:szCs w:val="22"/>
              </w:rPr>
            </w:pPr>
          </w:p>
        </w:tc>
        <w:tc>
          <w:tcPr>
            <w:tcW w:w="631" w:type="pct"/>
            <w:tcBorders>
              <w:top w:val="single" w:sz="6" w:space="0" w:color="auto"/>
              <w:left w:val="single" w:sz="6" w:space="0" w:color="auto"/>
              <w:bottom w:val="single" w:sz="6" w:space="0" w:color="auto"/>
              <w:right w:val="single" w:sz="6" w:space="0" w:color="auto"/>
            </w:tcBorders>
          </w:tcPr>
          <w:p w14:paraId="3B528A95" w14:textId="77777777" w:rsidR="008C2450" w:rsidRPr="00753A73" w:rsidRDefault="008C2450" w:rsidP="003F49D5">
            <w:pPr>
              <w:rPr>
                <w:sz w:val="22"/>
                <w:szCs w:val="22"/>
              </w:rPr>
            </w:pPr>
          </w:p>
        </w:tc>
      </w:tr>
      <w:tr w:rsidR="008C2450" w:rsidRPr="00753A73" w14:paraId="5A0FEBF5" w14:textId="77777777" w:rsidTr="003F49D5">
        <w:tc>
          <w:tcPr>
            <w:tcW w:w="268" w:type="pct"/>
            <w:tcBorders>
              <w:top w:val="single" w:sz="6" w:space="0" w:color="auto"/>
              <w:left w:val="single" w:sz="6" w:space="0" w:color="auto"/>
              <w:bottom w:val="single" w:sz="6" w:space="0" w:color="auto"/>
              <w:right w:val="single" w:sz="6" w:space="0" w:color="auto"/>
            </w:tcBorders>
          </w:tcPr>
          <w:p w14:paraId="266C5064" w14:textId="77777777" w:rsidR="008C2450" w:rsidRPr="00753A73" w:rsidRDefault="008C2450" w:rsidP="003F49D5">
            <w:pPr>
              <w:rPr>
                <w:sz w:val="22"/>
                <w:szCs w:val="22"/>
              </w:rPr>
            </w:pPr>
            <w:r w:rsidRPr="00753A73">
              <w:rPr>
                <w:sz w:val="22"/>
                <w:szCs w:val="22"/>
              </w:rPr>
              <w:t>2</w:t>
            </w:r>
          </w:p>
        </w:tc>
        <w:tc>
          <w:tcPr>
            <w:tcW w:w="1020" w:type="pct"/>
            <w:tcBorders>
              <w:top w:val="single" w:sz="6" w:space="0" w:color="auto"/>
              <w:left w:val="single" w:sz="6" w:space="0" w:color="auto"/>
              <w:bottom w:val="single" w:sz="6" w:space="0" w:color="auto"/>
              <w:right w:val="single" w:sz="6" w:space="0" w:color="auto"/>
            </w:tcBorders>
          </w:tcPr>
          <w:p w14:paraId="2454E306" w14:textId="77777777" w:rsidR="008C2450" w:rsidRPr="00753A73" w:rsidRDefault="008C2450" w:rsidP="003F49D5">
            <w:pPr>
              <w:rPr>
                <w:sz w:val="22"/>
                <w:szCs w:val="22"/>
              </w:rPr>
            </w:pPr>
          </w:p>
        </w:tc>
        <w:tc>
          <w:tcPr>
            <w:tcW w:w="680" w:type="pct"/>
            <w:tcBorders>
              <w:top w:val="single" w:sz="6" w:space="0" w:color="auto"/>
              <w:left w:val="single" w:sz="6" w:space="0" w:color="auto"/>
              <w:bottom w:val="single" w:sz="6" w:space="0" w:color="auto"/>
              <w:right w:val="single" w:sz="6" w:space="0" w:color="auto"/>
            </w:tcBorders>
          </w:tcPr>
          <w:p w14:paraId="679616B9" w14:textId="77777777" w:rsidR="008C2450" w:rsidRPr="00753A73" w:rsidRDefault="008C2450" w:rsidP="003F49D5">
            <w:pPr>
              <w:rPr>
                <w:sz w:val="22"/>
                <w:szCs w:val="22"/>
              </w:rPr>
            </w:pPr>
          </w:p>
        </w:tc>
        <w:tc>
          <w:tcPr>
            <w:tcW w:w="1006" w:type="pct"/>
            <w:tcBorders>
              <w:top w:val="single" w:sz="6" w:space="0" w:color="auto"/>
              <w:left w:val="single" w:sz="6" w:space="0" w:color="auto"/>
              <w:bottom w:val="single" w:sz="6" w:space="0" w:color="auto"/>
              <w:right w:val="single" w:sz="6" w:space="0" w:color="auto"/>
            </w:tcBorders>
          </w:tcPr>
          <w:p w14:paraId="03F2A43B" w14:textId="77777777" w:rsidR="008C2450" w:rsidRPr="00753A73" w:rsidRDefault="008C2450" w:rsidP="003F49D5">
            <w:pPr>
              <w:rPr>
                <w:sz w:val="22"/>
                <w:szCs w:val="22"/>
              </w:rPr>
            </w:pPr>
          </w:p>
        </w:tc>
        <w:tc>
          <w:tcPr>
            <w:tcW w:w="764" w:type="pct"/>
            <w:tcBorders>
              <w:top w:val="single" w:sz="6" w:space="0" w:color="auto"/>
              <w:left w:val="single" w:sz="6" w:space="0" w:color="auto"/>
              <w:bottom w:val="single" w:sz="6" w:space="0" w:color="auto"/>
              <w:right w:val="single" w:sz="6" w:space="0" w:color="auto"/>
            </w:tcBorders>
          </w:tcPr>
          <w:p w14:paraId="0E9329ED" w14:textId="77777777" w:rsidR="008C2450" w:rsidRPr="00753A73" w:rsidRDefault="008C2450" w:rsidP="003F49D5">
            <w:pPr>
              <w:rPr>
                <w:sz w:val="22"/>
                <w:szCs w:val="22"/>
              </w:rPr>
            </w:pPr>
          </w:p>
        </w:tc>
        <w:tc>
          <w:tcPr>
            <w:tcW w:w="631" w:type="pct"/>
            <w:tcBorders>
              <w:top w:val="single" w:sz="6" w:space="0" w:color="auto"/>
              <w:left w:val="single" w:sz="6" w:space="0" w:color="auto"/>
              <w:bottom w:val="single" w:sz="6" w:space="0" w:color="auto"/>
              <w:right w:val="single" w:sz="6" w:space="0" w:color="auto"/>
            </w:tcBorders>
          </w:tcPr>
          <w:p w14:paraId="3EBC2F4E" w14:textId="77777777" w:rsidR="008C2450" w:rsidRPr="00753A73" w:rsidRDefault="008C2450" w:rsidP="003F49D5">
            <w:pPr>
              <w:rPr>
                <w:sz w:val="22"/>
                <w:szCs w:val="22"/>
              </w:rPr>
            </w:pPr>
          </w:p>
        </w:tc>
        <w:tc>
          <w:tcPr>
            <w:tcW w:w="631" w:type="pct"/>
            <w:tcBorders>
              <w:top w:val="single" w:sz="6" w:space="0" w:color="auto"/>
              <w:left w:val="single" w:sz="6" w:space="0" w:color="auto"/>
              <w:bottom w:val="single" w:sz="6" w:space="0" w:color="auto"/>
              <w:right w:val="single" w:sz="6" w:space="0" w:color="auto"/>
            </w:tcBorders>
          </w:tcPr>
          <w:p w14:paraId="546FA4BE" w14:textId="77777777" w:rsidR="008C2450" w:rsidRPr="00753A73" w:rsidRDefault="008C2450" w:rsidP="003F49D5">
            <w:pPr>
              <w:rPr>
                <w:sz w:val="22"/>
                <w:szCs w:val="22"/>
              </w:rPr>
            </w:pPr>
          </w:p>
        </w:tc>
      </w:tr>
      <w:tr w:rsidR="008C2450" w:rsidRPr="00753A73" w14:paraId="7B5777A9" w14:textId="77777777" w:rsidTr="003F49D5">
        <w:tc>
          <w:tcPr>
            <w:tcW w:w="268" w:type="pct"/>
            <w:tcBorders>
              <w:top w:val="single" w:sz="6" w:space="0" w:color="auto"/>
              <w:left w:val="single" w:sz="6" w:space="0" w:color="auto"/>
              <w:bottom w:val="single" w:sz="6" w:space="0" w:color="auto"/>
              <w:right w:val="single" w:sz="6" w:space="0" w:color="auto"/>
            </w:tcBorders>
          </w:tcPr>
          <w:p w14:paraId="2FDBF52A" w14:textId="77777777" w:rsidR="008C2450" w:rsidRPr="00753A73" w:rsidRDefault="008C2450" w:rsidP="003F49D5">
            <w:pPr>
              <w:rPr>
                <w:sz w:val="22"/>
                <w:szCs w:val="22"/>
              </w:rPr>
            </w:pPr>
            <w:r w:rsidRPr="00753A73">
              <w:rPr>
                <w:sz w:val="22"/>
                <w:szCs w:val="22"/>
              </w:rPr>
              <w:t>…</w:t>
            </w:r>
          </w:p>
        </w:tc>
        <w:tc>
          <w:tcPr>
            <w:tcW w:w="1020" w:type="pct"/>
            <w:tcBorders>
              <w:top w:val="single" w:sz="6" w:space="0" w:color="auto"/>
              <w:left w:val="single" w:sz="6" w:space="0" w:color="auto"/>
              <w:bottom w:val="single" w:sz="6" w:space="0" w:color="auto"/>
              <w:right w:val="single" w:sz="6" w:space="0" w:color="auto"/>
            </w:tcBorders>
          </w:tcPr>
          <w:p w14:paraId="245919F6" w14:textId="77777777" w:rsidR="008C2450" w:rsidRPr="00753A73" w:rsidRDefault="008C2450" w:rsidP="003F49D5">
            <w:pPr>
              <w:rPr>
                <w:sz w:val="22"/>
                <w:szCs w:val="22"/>
              </w:rPr>
            </w:pPr>
          </w:p>
        </w:tc>
        <w:tc>
          <w:tcPr>
            <w:tcW w:w="680" w:type="pct"/>
            <w:tcBorders>
              <w:top w:val="single" w:sz="6" w:space="0" w:color="auto"/>
              <w:left w:val="single" w:sz="6" w:space="0" w:color="auto"/>
              <w:bottom w:val="single" w:sz="6" w:space="0" w:color="auto"/>
              <w:right w:val="single" w:sz="6" w:space="0" w:color="auto"/>
            </w:tcBorders>
          </w:tcPr>
          <w:p w14:paraId="0945B3B5" w14:textId="77777777" w:rsidR="008C2450" w:rsidRPr="00753A73" w:rsidRDefault="008C2450" w:rsidP="003F49D5">
            <w:pPr>
              <w:rPr>
                <w:sz w:val="22"/>
                <w:szCs w:val="22"/>
              </w:rPr>
            </w:pPr>
          </w:p>
        </w:tc>
        <w:tc>
          <w:tcPr>
            <w:tcW w:w="1006" w:type="pct"/>
            <w:tcBorders>
              <w:top w:val="single" w:sz="6" w:space="0" w:color="auto"/>
              <w:left w:val="single" w:sz="6" w:space="0" w:color="auto"/>
              <w:bottom w:val="single" w:sz="6" w:space="0" w:color="auto"/>
              <w:right w:val="single" w:sz="6" w:space="0" w:color="auto"/>
            </w:tcBorders>
          </w:tcPr>
          <w:p w14:paraId="520BE937" w14:textId="77777777" w:rsidR="008C2450" w:rsidRPr="00753A73" w:rsidRDefault="008C2450" w:rsidP="003F49D5">
            <w:pPr>
              <w:rPr>
                <w:sz w:val="22"/>
                <w:szCs w:val="22"/>
              </w:rPr>
            </w:pPr>
          </w:p>
        </w:tc>
        <w:tc>
          <w:tcPr>
            <w:tcW w:w="764" w:type="pct"/>
            <w:tcBorders>
              <w:top w:val="single" w:sz="6" w:space="0" w:color="auto"/>
              <w:left w:val="single" w:sz="6" w:space="0" w:color="auto"/>
              <w:bottom w:val="single" w:sz="6" w:space="0" w:color="auto"/>
              <w:right w:val="single" w:sz="6" w:space="0" w:color="auto"/>
            </w:tcBorders>
          </w:tcPr>
          <w:p w14:paraId="2DFEC13E" w14:textId="77777777" w:rsidR="008C2450" w:rsidRPr="00753A73" w:rsidRDefault="008C2450" w:rsidP="003F49D5">
            <w:pPr>
              <w:rPr>
                <w:sz w:val="22"/>
                <w:szCs w:val="22"/>
              </w:rPr>
            </w:pPr>
          </w:p>
        </w:tc>
        <w:tc>
          <w:tcPr>
            <w:tcW w:w="631" w:type="pct"/>
            <w:tcBorders>
              <w:top w:val="single" w:sz="6" w:space="0" w:color="auto"/>
              <w:left w:val="single" w:sz="6" w:space="0" w:color="auto"/>
              <w:bottom w:val="single" w:sz="6" w:space="0" w:color="auto"/>
              <w:right w:val="single" w:sz="6" w:space="0" w:color="auto"/>
            </w:tcBorders>
          </w:tcPr>
          <w:p w14:paraId="21482E55" w14:textId="77777777" w:rsidR="008C2450" w:rsidRPr="00753A73" w:rsidRDefault="008C2450" w:rsidP="003F49D5">
            <w:pPr>
              <w:rPr>
                <w:sz w:val="22"/>
                <w:szCs w:val="22"/>
              </w:rPr>
            </w:pPr>
          </w:p>
        </w:tc>
        <w:tc>
          <w:tcPr>
            <w:tcW w:w="631" w:type="pct"/>
            <w:tcBorders>
              <w:top w:val="single" w:sz="6" w:space="0" w:color="auto"/>
              <w:left w:val="single" w:sz="6" w:space="0" w:color="auto"/>
              <w:bottom w:val="single" w:sz="6" w:space="0" w:color="auto"/>
              <w:right w:val="single" w:sz="6" w:space="0" w:color="auto"/>
            </w:tcBorders>
          </w:tcPr>
          <w:p w14:paraId="69263F4E" w14:textId="77777777" w:rsidR="008C2450" w:rsidRPr="00753A73" w:rsidRDefault="008C2450" w:rsidP="003F49D5">
            <w:pPr>
              <w:rPr>
                <w:sz w:val="22"/>
                <w:szCs w:val="22"/>
              </w:rPr>
            </w:pPr>
          </w:p>
        </w:tc>
      </w:tr>
      <w:tr w:rsidR="008C2450" w:rsidRPr="00753A73" w14:paraId="66535753" w14:textId="77777777" w:rsidTr="003F49D5">
        <w:tc>
          <w:tcPr>
            <w:tcW w:w="268" w:type="pct"/>
            <w:tcBorders>
              <w:top w:val="single" w:sz="6" w:space="0" w:color="auto"/>
              <w:left w:val="single" w:sz="6" w:space="0" w:color="auto"/>
              <w:bottom w:val="single" w:sz="6" w:space="0" w:color="auto"/>
              <w:right w:val="single" w:sz="6" w:space="0" w:color="auto"/>
            </w:tcBorders>
          </w:tcPr>
          <w:p w14:paraId="659696E9" w14:textId="77777777" w:rsidR="008C2450" w:rsidRPr="00753A73" w:rsidRDefault="008C2450" w:rsidP="003F49D5">
            <w:pPr>
              <w:rPr>
                <w:sz w:val="22"/>
                <w:szCs w:val="22"/>
              </w:rPr>
            </w:pPr>
          </w:p>
        </w:tc>
        <w:tc>
          <w:tcPr>
            <w:tcW w:w="1020" w:type="pct"/>
            <w:tcBorders>
              <w:top w:val="single" w:sz="6" w:space="0" w:color="auto"/>
              <w:left w:val="single" w:sz="6" w:space="0" w:color="auto"/>
              <w:bottom w:val="single" w:sz="6" w:space="0" w:color="auto"/>
              <w:right w:val="single" w:sz="6" w:space="0" w:color="auto"/>
            </w:tcBorders>
          </w:tcPr>
          <w:p w14:paraId="5D28670C" w14:textId="77777777" w:rsidR="008C2450" w:rsidRPr="00753A73" w:rsidRDefault="008C2450" w:rsidP="003F49D5">
            <w:pPr>
              <w:rPr>
                <w:sz w:val="22"/>
                <w:szCs w:val="22"/>
              </w:rPr>
            </w:pPr>
            <w:r w:rsidRPr="00753A73">
              <w:rPr>
                <w:sz w:val="22"/>
                <w:szCs w:val="22"/>
              </w:rPr>
              <w:t>Прочие</w:t>
            </w:r>
          </w:p>
        </w:tc>
        <w:tc>
          <w:tcPr>
            <w:tcW w:w="680" w:type="pct"/>
            <w:tcBorders>
              <w:top w:val="single" w:sz="6" w:space="0" w:color="auto"/>
              <w:left w:val="single" w:sz="6" w:space="0" w:color="auto"/>
              <w:bottom w:val="single" w:sz="6" w:space="0" w:color="auto"/>
              <w:right w:val="single" w:sz="6" w:space="0" w:color="auto"/>
            </w:tcBorders>
          </w:tcPr>
          <w:p w14:paraId="7206219B" w14:textId="77777777" w:rsidR="008C2450" w:rsidRPr="00753A73" w:rsidRDefault="008C2450" w:rsidP="003F49D5">
            <w:pPr>
              <w:rPr>
                <w:sz w:val="22"/>
                <w:szCs w:val="22"/>
              </w:rPr>
            </w:pPr>
          </w:p>
        </w:tc>
        <w:tc>
          <w:tcPr>
            <w:tcW w:w="1006" w:type="pct"/>
            <w:tcBorders>
              <w:top w:val="single" w:sz="6" w:space="0" w:color="auto"/>
              <w:left w:val="single" w:sz="6" w:space="0" w:color="auto"/>
              <w:bottom w:val="single" w:sz="6" w:space="0" w:color="auto"/>
              <w:right w:val="single" w:sz="6" w:space="0" w:color="auto"/>
            </w:tcBorders>
          </w:tcPr>
          <w:p w14:paraId="704426E0" w14:textId="77777777" w:rsidR="008C2450" w:rsidRPr="00753A73" w:rsidRDefault="008C2450" w:rsidP="003F49D5">
            <w:pPr>
              <w:rPr>
                <w:sz w:val="22"/>
                <w:szCs w:val="22"/>
              </w:rPr>
            </w:pPr>
          </w:p>
        </w:tc>
        <w:tc>
          <w:tcPr>
            <w:tcW w:w="764" w:type="pct"/>
            <w:tcBorders>
              <w:top w:val="single" w:sz="6" w:space="0" w:color="auto"/>
              <w:left w:val="single" w:sz="6" w:space="0" w:color="auto"/>
              <w:bottom w:val="single" w:sz="6" w:space="0" w:color="auto"/>
              <w:right w:val="single" w:sz="6" w:space="0" w:color="auto"/>
            </w:tcBorders>
          </w:tcPr>
          <w:p w14:paraId="01944B0D" w14:textId="77777777" w:rsidR="008C2450" w:rsidRPr="00753A73" w:rsidRDefault="008C2450" w:rsidP="003F49D5">
            <w:pPr>
              <w:rPr>
                <w:sz w:val="22"/>
                <w:szCs w:val="22"/>
              </w:rPr>
            </w:pPr>
          </w:p>
        </w:tc>
        <w:tc>
          <w:tcPr>
            <w:tcW w:w="631" w:type="pct"/>
            <w:tcBorders>
              <w:top w:val="single" w:sz="6" w:space="0" w:color="auto"/>
              <w:left w:val="single" w:sz="6" w:space="0" w:color="auto"/>
              <w:bottom w:val="single" w:sz="6" w:space="0" w:color="auto"/>
              <w:right w:val="single" w:sz="6" w:space="0" w:color="auto"/>
            </w:tcBorders>
          </w:tcPr>
          <w:p w14:paraId="310FE5F3" w14:textId="77777777" w:rsidR="008C2450" w:rsidRPr="00753A73" w:rsidRDefault="008C2450" w:rsidP="003F49D5">
            <w:pPr>
              <w:rPr>
                <w:sz w:val="22"/>
                <w:szCs w:val="22"/>
              </w:rPr>
            </w:pPr>
          </w:p>
        </w:tc>
        <w:tc>
          <w:tcPr>
            <w:tcW w:w="631" w:type="pct"/>
            <w:tcBorders>
              <w:top w:val="single" w:sz="6" w:space="0" w:color="auto"/>
              <w:left w:val="single" w:sz="6" w:space="0" w:color="auto"/>
              <w:bottom w:val="single" w:sz="6" w:space="0" w:color="auto"/>
              <w:right w:val="single" w:sz="6" w:space="0" w:color="auto"/>
            </w:tcBorders>
          </w:tcPr>
          <w:p w14:paraId="49F565E8" w14:textId="77777777" w:rsidR="008C2450" w:rsidRPr="00753A73" w:rsidRDefault="008C2450" w:rsidP="003F49D5">
            <w:pPr>
              <w:rPr>
                <w:sz w:val="22"/>
                <w:szCs w:val="22"/>
              </w:rPr>
            </w:pPr>
          </w:p>
        </w:tc>
      </w:tr>
      <w:tr w:rsidR="008C2450" w:rsidRPr="00753A73" w14:paraId="2A892086" w14:textId="77777777" w:rsidTr="003F49D5">
        <w:tc>
          <w:tcPr>
            <w:tcW w:w="268" w:type="pct"/>
            <w:tcBorders>
              <w:top w:val="single" w:sz="6" w:space="0" w:color="auto"/>
              <w:left w:val="single" w:sz="6" w:space="0" w:color="auto"/>
              <w:bottom w:val="single" w:sz="6" w:space="0" w:color="auto"/>
              <w:right w:val="single" w:sz="6" w:space="0" w:color="auto"/>
            </w:tcBorders>
          </w:tcPr>
          <w:p w14:paraId="2649EBD0" w14:textId="77777777" w:rsidR="008C2450" w:rsidRPr="00753A73" w:rsidRDefault="008C2450" w:rsidP="003F49D5">
            <w:pPr>
              <w:rPr>
                <w:sz w:val="22"/>
                <w:szCs w:val="22"/>
              </w:rPr>
            </w:pPr>
          </w:p>
        </w:tc>
        <w:tc>
          <w:tcPr>
            <w:tcW w:w="1020" w:type="pct"/>
            <w:tcBorders>
              <w:top w:val="single" w:sz="6" w:space="0" w:color="auto"/>
              <w:left w:val="single" w:sz="6" w:space="0" w:color="auto"/>
              <w:bottom w:val="single" w:sz="6" w:space="0" w:color="auto"/>
              <w:right w:val="single" w:sz="6" w:space="0" w:color="auto"/>
            </w:tcBorders>
          </w:tcPr>
          <w:p w14:paraId="7CE84A2C" w14:textId="77777777" w:rsidR="008C2450" w:rsidRPr="00753A73" w:rsidRDefault="008C2450" w:rsidP="003F49D5">
            <w:pPr>
              <w:rPr>
                <w:b/>
                <w:sz w:val="22"/>
                <w:szCs w:val="22"/>
              </w:rPr>
            </w:pPr>
            <w:r w:rsidRPr="00753A73">
              <w:rPr>
                <w:b/>
                <w:sz w:val="22"/>
                <w:szCs w:val="22"/>
              </w:rPr>
              <w:t>Итого:</w:t>
            </w:r>
          </w:p>
        </w:tc>
        <w:tc>
          <w:tcPr>
            <w:tcW w:w="680" w:type="pct"/>
            <w:tcBorders>
              <w:top w:val="single" w:sz="6" w:space="0" w:color="auto"/>
              <w:left w:val="single" w:sz="6" w:space="0" w:color="auto"/>
              <w:bottom w:val="single" w:sz="6" w:space="0" w:color="auto"/>
              <w:right w:val="single" w:sz="6" w:space="0" w:color="auto"/>
            </w:tcBorders>
          </w:tcPr>
          <w:p w14:paraId="7672825A" w14:textId="77777777" w:rsidR="008C2450" w:rsidRPr="00753A73" w:rsidRDefault="008C2450" w:rsidP="003F49D5">
            <w:pPr>
              <w:rPr>
                <w:b/>
                <w:sz w:val="22"/>
                <w:szCs w:val="22"/>
              </w:rPr>
            </w:pPr>
          </w:p>
        </w:tc>
        <w:tc>
          <w:tcPr>
            <w:tcW w:w="1006" w:type="pct"/>
            <w:tcBorders>
              <w:top w:val="single" w:sz="6" w:space="0" w:color="auto"/>
              <w:left w:val="single" w:sz="6" w:space="0" w:color="auto"/>
              <w:bottom w:val="single" w:sz="6" w:space="0" w:color="auto"/>
              <w:right w:val="single" w:sz="6" w:space="0" w:color="auto"/>
            </w:tcBorders>
          </w:tcPr>
          <w:p w14:paraId="21FFA704" w14:textId="77777777" w:rsidR="008C2450" w:rsidRPr="00753A73" w:rsidRDefault="008C2450" w:rsidP="003F49D5">
            <w:pPr>
              <w:rPr>
                <w:b/>
                <w:sz w:val="22"/>
                <w:szCs w:val="22"/>
              </w:rPr>
            </w:pPr>
          </w:p>
        </w:tc>
        <w:tc>
          <w:tcPr>
            <w:tcW w:w="764" w:type="pct"/>
            <w:tcBorders>
              <w:top w:val="single" w:sz="6" w:space="0" w:color="auto"/>
              <w:left w:val="single" w:sz="6" w:space="0" w:color="auto"/>
              <w:bottom w:val="single" w:sz="6" w:space="0" w:color="auto"/>
              <w:right w:val="single" w:sz="6" w:space="0" w:color="auto"/>
            </w:tcBorders>
          </w:tcPr>
          <w:p w14:paraId="67B702B7" w14:textId="77777777" w:rsidR="008C2450" w:rsidRPr="00753A73" w:rsidRDefault="008C2450" w:rsidP="003F49D5">
            <w:pPr>
              <w:rPr>
                <w:b/>
                <w:sz w:val="22"/>
                <w:szCs w:val="22"/>
              </w:rPr>
            </w:pPr>
          </w:p>
        </w:tc>
        <w:tc>
          <w:tcPr>
            <w:tcW w:w="631" w:type="pct"/>
            <w:tcBorders>
              <w:top w:val="single" w:sz="6" w:space="0" w:color="auto"/>
              <w:left w:val="single" w:sz="6" w:space="0" w:color="auto"/>
              <w:bottom w:val="single" w:sz="6" w:space="0" w:color="auto"/>
              <w:right w:val="single" w:sz="6" w:space="0" w:color="auto"/>
            </w:tcBorders>
          </w:tcPr>
          <w:p w14:paraId="72F02482" w14:textId="77777777" w:rsidR="008C2450" w:rsidRPr="00753A73" w:rsidRDefault="008C2450" w:rsidP="003F49D5">
            <w:pPr>
              <w:rPr>
                <w:b/>
                <w:sz w:val="22"/>
                <w:szCs w:val="22"/>
              </w:rPr>
            </w:pPr>
          </w:p>
        </w:tc>
        <w:tc>
          <w:tcPr>
            <w:tcW w:w="631" w:type="pct"/>
            <w:tcBorders>
              <w:top w:val="single" w:sz="6" w:space="0" w:color="auto"/>
              <w:left w:val="single" w:sz="6" w:space="0" w:color="auto"/>
              <w:bottom w:val="single" w:sz="6" w:space="0" w:color="auto"/>
              <w:right w:val="single" w:sz="6" w:space="0" w:color="auto"/>
            </w:tcBorders>
          </w:tcPr>
          <w:p w14:paraId="01B57D00" w14:textId="77777777" w:rsidR="008C2450" w:rsidRPr="00753A73" w:rsidRDefault="008C2450" w:rsidP="003F49D5">
            <w:pPr>
              <w:rPr>
                <w:b/>
                <w:sz w:val="22"/>
                <w:szCs w:val="22"/>
              </w:rPr>
            </w:pPr>
          </w:p>
        </w:tc>
      </w:tr>
    </w:tbl>
    <w:p w14:paraId="69B17F02" w14:textId="77777777" w:rsidR="008C2450" w:rsidRDefault="008C2450" w:rsidP="008C2450">
      <w:pPr>
        <w:rPr>
          <w:sz w:val="22"/>
          <w:szCs w:val="22"/>
        </w:rPr>
      </w:pPr>
    </w:p>
    <w:p w14:paraId="596267C3" w14:textId="77777777" w:rsidR="008C2450" w:rsidRPr="00753A73" w:rsidRDefault="008C2450" w:rsidP="008C2450">
      <w:pPr>
        <w:jc w:val="right"/>
        <w:rPr>
          <w:sz w:val="22"/>
          <w:szCs w:val="22"/>
        </w:rPr>
      </w:pPr>
      <w:r>
        <w:rPr>
          <w:sz w:val="22"/>
          <w:szCs w:val="22"/>
        </w:rPr>
        <w:t>Таблица 16</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31"/>
        <w:gridCol w:w="1590"/>
        <w:gridCol w:w="1184"/>
        <w:gridCol w:w="1639"/>
        <w:gridCol w:w="1514"/>
        <w:gridCol w:w="1626"/>
        <w:gridCol w:w="1821"/>
      </w:tblGrid>
      <w:tr w:rsidR="008C2450" w:rsidRPr="00753A73" w14:paraId="7E373525" w14:textId="77777777" w:rsidTr="003F49D5">
        <w:tc>
          <w:tcPr>
            <w:tcW w:w="5000" w:type="pct"/>
            <w:gridSpan w:val="7"/>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F337D3B" w14:textId="77777777" w:rsidR="008C2450" w:rsidRPr="00753A73" w:rsidRDefault="008C2450" w:rsidP="003F49D5">
            <w:pPr>
              <w:rPr>
                <w:b/>
                <w:sz w:val="22"/>
                <w:szCs w:val="22"/>
              </w:rPr>
            </w:pPr>
            <w:r w:rsidRPr="00753A73">
              <w:rPr>
                <w:b/>
                <w:sz w:val="22"/>
                <w:szCs w:val="22"/>
              </w:rPr>
              <w:t>Расшифровка Кредиторской задолженности.</w:t>
            </w:r>
          </w:p>
          <w:p w14:paraId="65580EA8" w14:textId="77777777" w:rsidR="008C2450" w:rsidRPr="00753A73" w:rsidRDefault="008C2450" w:rsidP="003F49D5">
            <w:pPr>
              <w:rPr>
                <w:b/>
                <w:sz w:val="22"/>
                <w:szCs w:val="22"/>
              </w:rPr>
            </w:pPr>
            <w:r w:rsidRPr="00753A73">
              <w:rPr>
                <w:b/>
                <w:sz w:val="22"/>
                <w:szCs w:val="22"/>
              </w:rPr>
              <w:t>Задолженность по</w:t>
            </w:r>
            <w:r>
              <w:rPr>
                <w:b/>
                <w:sz w:val="22"/>
                <w:szCs w:val="22"/>
              </w:rPr>
              <w:t>купателей за поставленный товар</w:t>
            </w:r>
          </w:p>
        </w:tc>
      </w:tr>
      <w:tr w:rsidR="008C2450" w:rsidRPr="00753A73" w14:paraId="0C4EF985" w14:textId="77777777" w:rsidTr="003F49D5">
        <w:tc>
          <w:tcPr>
            <w:tcW w:w="268"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6FEBEC9" w14:textId="77777777" w:rsidR="008C2450" w:rsidRPr="00753A73" w:rsidRDefault="008C2450" w:rsidP="003F49D5">
            <w:pPr>
              <w:jc w:val="center"/>
              <w:rPr>
                <w:b/>
                <w:sz w:val="22"/>
                <w:szCs w:val="22"/>
              </w:rPr>
            </w:pPr>
            <w:r w:rsidRPr="00753A73">
              <w:rPr>
                <w:b/>
                <w:sz w:val="22"/>
                <w:szCs w:val="22"/>
              </w:rPr>
              <w:t>№ п/п</w:t>
            </w:r>
          </w:p>
        </w:tc>
        <w:tc>
          <w:tcPr>
            <w:tcW w:w="803"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5E9DFB1" w14:textId="77777777" w:rsidR="008C2450" w:rsidRPr="00753A73" w:rsidRDefault="008C2450" w:rsidP="003F49D5">
            <w:pPr>
              <w:jc w:val="center"/>
              <w:rPr>
                <w:b/>
                <w:sz w:val="22"/>
                <w:szCs w:val="22"/>
              </w:rPr>
            </w:pPr>
            <w:r w:rsidRPr="00753A73">
              <w:rPr>
                <w:sz w:val="22"/>
                <w:szCs w:val="22"/>
              </w:rPr>
              <w:t>Наименование покупателя</w:t>
            </w:r>
          </w:p>
        </w:tc>
        <w:tc>
          <w:tcPr>
            <w:tcW w:w="598"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8374565" w14:textId="77777777" w:rsidR="008C2450" w:rsidRPr="00753A73" w:rsidRDefault="008C2450" w:rsidP="003F49D5">
            <w:pPr>
              <w:jc w:val="center"/>
              <w:rPr>
                <w:sz w:val="22"/>
                <w:szCs w:val="22"/>
              </w:rPr>
            </w:pPr>
            <w:r w:rsidRPr="00753A73">
              <w:rPr>
                <w:sz w:val="22"/>
                <w:szCs w:val="22"/>
              </w:rPr>
              <w:t xml:space="preserve">Сумма </w:t>
            </w:r>
          </w:p>
          <w:p w14:paraId="0B6E0119" w14:textId="77777777" w:rsidR="008C2450" w:rsidRPr="00753A73" w:rsidRDefault="008C2450" w:rsidP="003F49D5">
            <w:pPr>
              <w:jc w:val="center"/>
              <w:rPr>
                <w:b/>
                <w:sz w:val="22"/>
                <w:szCs w:val="22"/>
              </w:rPr>
            </w:pPr>
            <w:proofErr w:type="spellStart"/>
            <w:r w:rsidRPr="00753A73">
              <w:rPr>
                <w:sz w:val="22"/>
                <w:szCs w:val="22"/>
              </w:rPr>
              <w:t>тыс.руб</w:t>
            </w:r>
            <w:proofErr w:type="spellEnd"/>
            <w:r w:rsidRPr="00753A73">
              <w:rPr>
                <w:sz w:val="22"/>
                <w:szCs w:val="22"/>
              </w:rPr>
              <w:t>.</w:t>
            </w:r>
          </w:p>
        </w:tc>
        <w:tc>
          <w:tcPr>
            <w:tcW w:w="827"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62CC18D" w14:textId="77777777" w:rsidR="008C2450" w:rsidRPr="00753A73" w:rsidRDefault="008C2450" w:rsidP="003F49D5">
            <w:pPr>
              <w:jc w:val="center"/>
              <w:rPr>
                <w:sz w:val="22"/>
                <w:szCs w:val="22"/>
              </w:rPr>
            </w:pPr>
            <w:r w:rsidRPr="00753A73">
              <w:rPr>
                <w:sz w:val="22"/>
                <w:szCs w:val="22"/>
              </w:rPr>
              <w:t>Предмет задолженности</w:t>
            </w:r>
          </w:p>
        </w:tc>
        <w:tc>
          <w:tcPr>
            <w:tcW w:w="764"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E09EACE" w14:textId="77777777" w:rsidR="008C2450" w:rsidRPr="00753A73" w:rsidRDefault="008C2450" w:rsidP="003F49D5">
            <w:pPr>
              <w:jc w:val="center"/>
              <w:rPr>
                <w:b/>
                <w:sz w:val="22"/>
                <w:szCs w:val="22"/>
              </w:rPr>
            </w:pPr>
            <w:r w:rsidRPr="00753A73">
              <w:rPr>
                <w:sz w:val="22"/>
                <w:szCs w:val="22"/>
              </w:rPr>
              <w:t>Текущая или просроченная</w:t>
            </w:r>
          </w:p>
        </w:tc>
        <w:tc>
          <w:tcPr>
            <w:tcW w:w="821"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D81BD98" w14:textId="77777777" w:rsidR="008C2450" w:rsidRPr="00753A73" w:rsidRDefault="008C2450" w:rsidP="003F49D5">
            <w:pPr>
              <w:jc w:val="center"/>
              <w:rPr>
                <w:sz w:val="22"/>
                <w:szCs w:val="22"/>
              </w:rPr>
            </w:pPr>
            <w:r w:rsidRPr="00753A73">
              <w:rPr>
                <w:sz w:val="22"/>
                <w:szCs w:val="22"/>
              </w:rPr>
              <w:t>Месяц и год возникновения</w:t>
            </w:r>
          </w:p>
        </w:tc>
        <w:tc>
          <w:tcPr>
            <w:tcW w:w="919"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5536B7A" w14:textId="77777777" w:rsidR="008C2450" w:rsidRPr="00753A73" w:rsidRDefault="008C2450" w:rsidP="003F49D5">
            <w:pPr>
              <w:jc w:val="center"/>
              <w:rPr>
                <w:sz w:val="22"/>
                <w:szCs w:val="22"/>
              </w:rPr>
            </w:pPr>
            <w:r w:rsidRPr="00753A73">
              <w:rPr>
                <w:sz w:val="22"/>
                <w:szCs w:val="22"/>
              </w:rPr>
              <w:t>Предполагаемый срок гашения (месяц, год)</w:t>
            </w:r>
          </w:p>
        </w:tc>
      </w:tr>
      <w:tr w:rsidR="008C2450" w:rsidRPr="00753A73" w14:paraId="7DF287D4" w14:textId="77777777" w:rsidTr="003F49D5">
        <w:tc>
          <w:tcPr>
            <w:tcW w:w="268" w:type="pct"/>
            <w:tcBorders>
              <w:top w:val="single" w:sz="6" w:space="0" w:color="auto"/>
              <w:left w:val="single" w:sz="6" w:space="0" w:color="auto"/>
              <w:bottom w:val="single" w:sz="6" w:space="0" w:color="auto"/>
              <w:right w:val="single" w:sz="6" w:space="0" w:color="auto"/>
            </w:tcBorders>
          </w:tcPr>
          <w:p w14:paraId="4CC720C2" w14:textId="77777777" w:rsidR="008C2450" w:rsidRPr="00753A73" w:rsidRDefault="008C2450" w:rsidP="003F49D5">
            <w:pPr>
              <w:rPr>
                <w:sz w:val="22"/>
                <w:szCs w:val="22"/>
              </w:rPr>
            </w:pPr>
            <w:r w:rsidRPr="00753A73">
              <w:rPr>
                <w:sz w:val="22"/>
                <w:szCs w:val="22"/>
              </w:rPr>
              <w:t>1</w:t>
            </w:r>
          </w:p>
        </w:tc>
        <w:tc>
          <w:tcPr>
            <w:tcW w:w="803" w:type="pct"/>
            <w:tcBorders>
              <w:top w:val="single" w:sz="6" w:space="0" w:color="auto"/>
              <w:left w:val="single" w:sz="6" w:space="0" w:color="auto"/>
              <w:bottom w:val="single" w:sz="6" w:space="0" w:color="auto"/>
              <w:right w:val="single" w:sz="6" w:space="0" w:color="auto"/>
            </w:tcBorders>
          </w:tcPr>
          <w:p w14:paraId="0E408A39" w14:textId="77777777" w:rsidR="008C2450" w:rsidRPr="00753A73" w:rsidRDefault="008C2450" w:rsidP="003F49D5">
            <w:pPr>
              <w:rPr>
                <w:sz w:val="22"/>
                <w:szCs w:val="22"/>
              </w:rPr>
            </w:pPr>
          </w:p>
        </w:tc>
        <w:tc>
          <w:tcPr>
            <w:tcW w:w="598" w:type="pct"/>
            <w:tcBorders>
              <w:top w:val="single" w:sz="6" w:space="0" w:color="auto"/>
              <w:left w:val="single" w:sz="6" w:space="0" w:color="auto"/>
              <w:bottom w:val="single" w:sz="6" w:space="0" w:color="auto"/>
              <w:right w:val="single" w:sz="6" w:space="0" w:color="auto"/>
            </w:tcBorders>
          </w:tcPr>
          <w:p w14:paraId="5D0354B8" w14:textId="77777777" w:rsidR="008C2450" w:rsidRPr="00753A73" w:rsidRDefault="008C2450" w:rsidP="003F49D5">
            <w:pPr>
              <w:rPr>
                <w:sz w:val="22"/>
                <w:szCs w:val="22"/>
              </w:rPr>
            </w:pPr>
          </w:p>
        </w:tc>
        <w:tc>
          <w:tcPr>
            <w:tcW w:w="827" w:type="pct"/>
            <w:tcBorders>
              <w:top w:val="single" w:sz="6" w:space="0" w:color="auto"/>
              <w:left w:val="single" w:sz="6" w:space="0" w:color="auto"/>
              <w:bottom w:val="single" w:sz="6" w:space="0" w:color="auto"/>
              <w:right w:val="single" w:sz="6" w:space="0" w:color="auto"/>
            </w:tcBorders>
          </w:tcPr>
          <w:p w14:paraId="63D5F088" w14:textId="77777777" w:rsidR="008C2450" w:rsidRPr="00753A73" w:rsidRDefault="008C2450" w:rsidP="003F49D5">
            <w:pPr>
              <w:rPr>
                <w:sz w:val="22"/>
                <w:szCs w:val="22"/>
              </w:rPr>
            </w:pPr>
          </w:p>
        </w:tc>
        <w:tc>
          <w:tcPr>
            <w:tcW w:w="764" w:type="pct"/>
            <w:tcBorders>
              <w:top w:val="single" w:sz="6" w:space="0" w:color="auto"/>
              <w:left w:val="single" w:sz="6" w:space="0" w:color="auto"/>
              <w:bottom w:val="single" w:sz="6" w:space="0" w:color="auto"/>
              <w:right w:val="single" w:sz="6" w:space="0" w:color="auto"/>
            </w:tcBorders>
          </w:tcPr>
          <w:p w14:paraId="21797B82" w14:textId="77777777" w:rsidR="008C2450" w:rsidRPr="00753A73" w:rsidRDefault="008C2450" w:rsidP="003F49D5">
            <w:pPr>
              <w:rPr>
                <w:sz w:val="22"/>
                <w:szCs w:val="22"/>
              </w:rPr>
            </w:pPr>
          </w:p>
        </w:tc>
        <w:tc>
          <w:tcPr>
            <w:tcW w:w="821" w:type="pct"/>
            <w:tcBorders>
              <w:top w:val="single" w:sz="6" w:space="0" w:color="auto"/>
              <w:left w:val="single" w:sz="6" w:space="0" w:color="auto"/>
              <w:bottom w:val="single" w:sz="6" w:space="0" w:color="auto"/>
              <w:right w:val="single" w:sz="6" w:space="0" w:color="auto"/>
            </w:tcBorders>
          </w:tcPr>
          <w:p w14:paraId="4C83E57F" w14:textId="77777777" w:rsidR="008C2450" w:rsidRPr="00753A73" w:rsidRDefault="008C2450" w:rsidP="003F49D5">
            <w:pPr>
              <w:rPr>
                <w:sz w:val="22"/>
                <w:szCs w:val="22"/>
              </w:rPr>
            </w:pPr>
          </w:p>
        </w:tc>
        <w:tc>
          <w:tcPr>
            <w:tcW w:w="919" w:type="pct"/>
            <w:tcBorders>
              <w:top w:val="single" w:sz="6" w:space="0" w:color="auto"/>
              <w:left w:val="single" w:sz="6" w:space="0" w:color="auto"/>
              <w:bottom w:val="single" w:sz="6" w:space="0" w:color="auto"/>
              <w:right w:val="single" w:sz="6" w:space="0" w:color="auto"/>
            </w:tcBorders>
          </w:tcPr>
          <w:p w14:paraId="7B08069C" w14:textId="77777777" w:rsidR="008C2450" w:rsidRPr="00753A73" w:rsidRDefault="008C2450" w:rsidP="003F49D5">
            <w:pPr>
              <w:rPr>
                <w:sz w:val="22"/>
                <w:szCs w:val="22"/>
              </w:rPr>
            </w:pPr>
          </w:p>
        </w:tc>
      </w:tr>
      <w:tr w:rsidR="008C2450" w:rsidRPr="00753A73" w14:paraId="6C0BAB61" w14:textId="77777777" w:rsidTr="003F49D5">
        <w:tc>
          <w:tcPr>
            <w:tcW w:w="268" w:type="pct"/>
            <w:tcBorders>
              <w:top w:val="single" w:sz="6" w:space="0" w:color="auto"/>
              <w:left w:val="single" w:sz="6" w:space="0" w:color="auto"/>
              <w:bottom w:val="single" w:sz="6" w:space="0" w:color="auto"/>
              <w:right w:val="single" w:sz="6" w:space="0" w:color="auto"/>
            </w:tcBorders>
          </w:tcPr>
          <w:p w14:paraId="5C51C547" w14:textId="77777777" w:rsidR="008C2450" w:rsidRPr="00753A73" w:rsidRDefault="008C2450" w:rsidP="003F49D5">
            <w:pPr>
              <w:rPr>
                <w:sz w:val="22"/>
                <w:szCs w:val="22"/>
              </w:rPr>
            </w:pPr>
            <w:r w:rsidRPr="00753A73">
              <w:rPr>
                <w:sz w:val="22"/>
                <w:szCs w:val="22"/>
              </w:rPr>
              <w:t>2</w:t>
            </w:r>
          </w:p>
        </w:tc>
        <w:tc>
          <w:tcPr>
            <w:tcW w:w="803" w:type="pct"/>
            <w:tcBorders>
              <w:top w:val="single" w:sz="6" w:space="0" w:color="auto"/>
              <w:left w:val="single" w:sz="6" w:space="0" w:color="auto"/>
              <w:bottom w:val="single" w:sz="6" w:space="0" w:color="auto"/>
              <w:right w:val="single" w:sz="6" w:space="0" w:color="auto"/>
            </w:tcBorders>
          </w:tcPr>
          <w:p w14:paraId="480A18F9" w14:textId="77777777" w:rsidR="008C2450" w:rsidRPr="00753A73" w:rsidRDefault="008C2450" w:rsidP="003F49D5">
            <w:pPr>
              <w:rPr>
                <w:color w:val="31849B" w:themeColor="accent5" w:themeShade="BF"/>
                <w:sz w:val="22"/>
                <w:szCs w:val="22"/>
              </w:rPr>
            </w:pPr>
          </w:p>
        </w:tc>
        <w:tc>
          <w:tcPr>
            <w:tcW w:w="598" w:type="pct"/>
            <w:tcBorders>
              <w:top w:val="single" w:sz="6" w:space="0" w:color="auto"/>
              <w:left w:val="single" w:sz="6" w:space="0" w:color="auto"/>
              <w:bottom w:val="single" w:sz="6" w:space="0" w:color="auto"/>
              <w:right w:val="single" w:sz="6" w:space="0" w:color="auto"/>
            </w:tcBorders>
          </w:tcPr>
          <w:p w14:paraId="466CDCAD" w14:textId="77777777" w:rsidR="008C2450" w:rsidRPr="00753A73" w:rsidRDefault="008C2450" w:rsidP="003F49D5">
            <w:pPr>
              <w:rPr>
                <w:color w:val="31849B" w:themeColor="accent5" w:themeShade="BF"/>
                <w:sz w:val="22"/>
                <w:szCs w:val="22"/>
              </w:rPr>
            </w:pPr>
          </w:p>
        </w:tc>
        <w:tc>
          <w:tcPr>
            <w:tcW w:w="827" w:type="pct"/>
            <w:tcBorders>
              <w:top w:val="single" w:sz="6" w:space="0" w:color="auto"/>
              <w:left w:val="single" w:sz="6" w:space="0" w:color="auto"/>
              <w:bottom w:val="single" w:sz="6" w:space="0" w:color="auto"/>
              <w:right w:val="single" w:sz="6" w:space="0" w:color="auto"/>
            </w:tcBorders>
          </w:tcPr>
          <w:p w14:paraId="595AB8FB" w14:textId="77777777" w:rsidR="008C2450" w:rsidRPr="00753A73" w:rsidRDefault="008C2450" w:rsidP="003F49D5">
            <w:pPr>
              <w:rPr>
                <w:color w:val="31849B" w:themeColor="accent5" w:themeShade="BF"/>
                <w:sz w:val="22"/>
                <w:szCs w:val="22"/>
              </w:rPr>
            </w:pPr>
          </w:p>
        </w:tc>
        <w:tc>
          <w:tcPr>
            <w:tcW w:w="764" w:type="pct"/>
            <w:tcBorders>
              <w:top w:val="single" w:sz="6" w:space="0" w:color="auto"/>
              <w:left w:val="single" w:sz="6" w:space="0" w:color="auto"/>
              <w:bottom w:val="single" w:sz="6" w:space="0" w:color="auto"/>
              <w:right w:val="single" w:sz="6" w:space="0" w:color="auto"/>
            </w:tcBorders>
          </w:tcPr>
          <w:p w14:paraId="087750C0" w14:textId="77777777" w:rsidR="008C2450" w:rsidRPr="00753A73" w:rsidRDefault="008C2450" w:rsidP="003F49D5">
            <w:pPr>
              <w:rPr>
                <w:color w:val="31849B" w:themeColor="accent5" w:themeShade="BF"/>
                <w:sz w:val="22"/>
                <w:szCs w:val="22"/>
              </w:rPr>
            </w:pPr>
          </w:p>
        </w:tc>
        <w:tc>
          <w:tcPr>
            <w:tcW w:w="821" w:type="pct"/>
            <w:tcBorders>
              <w:top w:val="single" w:sz="6" w:space="0" w:color="auto"/>
              <w:left w:val="single" w:sz="6" w:space="0" w:color="auto"/>
              <w:bottom w:val="single" w:sz="6" w:space="0" w:color="auto"/>
              <w:right w:val="single" w:sz="6" w:space="0" w:color="auto"/>
            </w:tcBorders>
          </w:tcPr>
          <w:p w14:paraId="646187E0" w14:textId="77777777" w:rsidR="008C2450" w:rsidRPr="00753A73" w:rsidRDefault="008C2450" w:rsidP="003F49D5">
            <w:pPr>
              <w:rPr>
                <w:color w:val="31849B" w:themeColor="accent5" w:themeShade="BF"/>
                <w:sz w:val="22"/>
                <w:szCs w:val="22"/>
              </w:rPr>
            </w:pPr>
          </w:p>
        </w:tc>
        <w:tc>
          <w:tcPr>
            <w:tcW w:w="919" w:type="pct"/>
            <w:tcBorders>
              <w:top w:val="single" w:sz="6" w:space="0" w:color="auto"/>
              <w:left w:val="single" w:sz="6" w:space="0" w:color="auto"/>
              <w:bottom w:val="single" w:sz="6" w:space="0" w:color="auto"/>
              <w:right w:val="single" w:sz="6" w:space="0" w:color="auto"/>
            </w:tcBorders>
          </w:tcPr>
          <w:p w14:paraId="0CA68A13" w14:textId="77777777" w:rsidR="008C2450" w:rsidRPr="00753A73" w:rsidRDefault="008C2450" w:rsidP="003F49D5">
            <w:pPr>
              <w:rPr>
                <w:color w:val="31849B" w:themeColor="accent5" w:themeShade="BF"/>
                <w:sz w:val="22"/>
                <w:szCs w:val="22"/>
              </w:rPr>
            </w:pPr>
          </w:p>
        </w:tc>
      </w:tr>
      <w:tr w:rsidR="008C2450" w:rsidRPr="00753A73" w14:paraId="42E3DFF9" w14:textId="77777777" w:rsidTr="003F49D5">
        <w:tc>
          <w:tcPr>
            <w:tcW w:w="268" w:type="pct"/>
            <w:tcBorders>
              <w:top w:val="single" w:sz="6" w:space="0" w:color="auto"/>
              <w:left w:val="single" w:sz="6" w:space="0" w:color="auto"/>
              <w:bottom w:val="single" w:sz="6" w:space="0" w:color="auto"/>
              <w:right w:val="single" w:sz="6" w:space="0" w:color="auto"/>
            </w:tcBorders>
          </w:tcPr>
          <w:p w14:paraId="16BA9616" w14:textId="77777777" w:rsidR="008C2450" w:rsidRPr="00753A73" w:rsidRDefault="008C2450" w:rsidP="003F49D5">
            <w:pPr>
              <w:rPr>
                <w:sz w:val="22"/>
                <w:szCs w:val="22"/>
              </w:rPr>
            </w:pPr>
            <w:r w:rsidRPr="00753A73">
              <w:rPr>
                <w:sz w:val="22"/>
                <w:szCs w:val="22"/>
              </w:rPr>
              <w:t>..</w:t>
            </w:r>
          </w:p>
        </w:tc>
        <w:tc>
          <w:tcPr>
            <w:tcW w:w="803" w:type="pct"/>
            <w:tcBorders>
              <w:top w:val="single" w:sz="6" w:space="0" w:color="auto"/>
              <w:left w:val="single" w:sz="6" w:space="0" w:color="auto"/>
              <w:bottom w:val="single" w:sz="6" w:space="0" w:color="auto"/>
              <w:right w:val="single" w:sz="6" w:space="0" w:color="auto"/>
            </w:tcBorders>
          </w:tcPr>
          <w:p w14:paraId="0F1C8890" w14:textId="77777777" w:rsidR="008C2450" w:rsidRPr="00753A73" w:rsidRDefault="008C2450" w:rsidP="003F49D5">
            <w:pPr>
              <w:rPr>
                <w:color w:val="31849B" w:themeColor="accent5" w:themeShade="BF"/>
                <w:sz w:val="22"/>
                <w:szCs w:val="22"/>
              </w:rPr>
            </w:pPr>
          </w:p>
        </w:tc>
        <w:tc>
          <w:tcPr>
            <w:tcW w:w="598" w:type="pct"/>
            <w:tcBorders>
              <w:top w:val="single" w:sz="6" w:space="0" w:color="auto"/>
              <w:left w:val="single" w:sz="6" w:space="0" w:color="auto"/>
              <w:bottom w:val="single" w:sz="6" w:space="0" w:color="auto"/>
              <w:right w:val="single" w:sz="6" w:space="0" w:color="auto"/>
            </w:tcBorders>
          </w:tcPr>
          <w:p w14:paraId="54AFA320" w14:textId="77777777" w:rsidR="008C2450" w:rsidRPr="00753A73" w:rsidRDefault="008C2450" w:rsidP="003F49D5">
            <w:pPr>
              <w:rPr>
                <w:color w:val="31849B" w:themeColor="accent5" w:themeShade="BF"/>
                <w:sz w:val="22"/>
                <w:szCs w:val="22"/>
              </w:rPr>
            </w:pPr>
          </w:p>
        </w:tc>
        <w:tc>
          <w:tcPr>
            <w:tcW w:w="827" w:type="pct"/>
            <w:tcBorders>
              <w:top w:val="single" w:sz="6" w:space="0" w:color="auto"/>
              <w:left w:val="single" w:sz="6" w:space="0" w:color="auto"/>
              <w:bottom w:val="single" w:sz="6" w:space="0" w:color="auto"/>
              <w:right w:val="single" w:sz="6" w:space="0" w:color="auto"/>
            </w:tcBorders>
          </w:tcPr>
          <w:p w14:paraId="7111DFE8" w14:textId="77777777" w:rsidR="008C2450" w:rsidRPr="00753A73" w:rsidRDefault="008C2450" w:rsidP="003F49D5">
            <w:pPr>
              <w:rPr>
                <w:color w:val="31849B" w:themeColor="accent5" w:themeShade="BF"/>
                <w:sz w:val="22"/>
                <w:szCs w:val="22"/>
              </w:rPr>
            </w:pPr>
          </w:p>
        </w:tc>
        <w:tc>
          <w:tcPr>
            <w:tcW w:w="764" w:type="pct"/>
            <w:tcBorders>
              <w:top w:val="single" w:sz="6" w:space="0" w:color="auto"/>
              <w:left w:val="single" w:sz="6" w:space="0" w:color="auto"/>
              <w:bottom w:val="single" w:sz="6" w:space="0" w:color="auto"/>
              <w:right w:val="single" w:sz="6" w:space="0" w:color="auto"/>
            </w:tcBorders>
          </w:tcPr>
          <w:p w14:paraId="55C7CCF4" w14:textId="77777777" w:rsidR="008C2450" w:rsidRPr="00753A73" w:rsidRDefault="008C2450" w:rsidP="003F49D5">
            <w:pPr>
              <w:rPr>
                <w:color w:val="31849B" w:themeColor="accent5" w:themeShade="BF"/>
                <w:sz w:val="22"/>
                <w:szCs w:val="22"/>
              </w:rPr>
            </w:pPr>
          </w:p>
        </w:tc>
        <w:tc>
          <w:tcPr>
            <w:tcW w:w="821" w:type="pct"/>
            <w:tcBorders>
              <w:top w:val="single" w:sz="6" w:space="0" w:color="auto"/>
              <w:left w:val="single" w:sz="6" w:space="0" w:color="auto"/>
              <w:bottom w:val="single" w:sz="6" w:space="0" w:color="auto"/>
              <w:right w:val="single" w:sz="6" w:space="0" w:color="auto"/>
            </w:tcBorders>
          </w:tcPr>
          <w:p w14:paraId="6D0E8847" w14:textId="77777777" w:rsidR="008C2450" w:rsidRPr="00753A73" w:rsidRDefault="008C2450" w:rsidP="003F49D5">
            <w:pPr>
              <w:rPr>
                <w:color w:val="31849B" w:themeColor="accent5" w:themeShade="BF"/>
                <w:sz w:val="22"/>
                <w:szCs w:val="22"/>
              </w:rPr>
            </w:pPr>
          </w:p>
        </w:tc>
        <w:tc>
          <w:tcPr>
            <w:tcW w:w="919" w:type="pct"/>
            <w:tcBorders>
              <w:top w:val="single" w:sz="6" w:space="0" w:color="auto"/>
              <w:left w:val="single" w:sz="6" w:space="0" w:color="auto"/>
              <w:bottom w:val="single" w:sz="6" w:space="0" w:color="auto"/>
              <w:right w:val="single" w:sz="6" w:space="0" w:color="auto"/>
            </w:tcBorders>
          </w:tcPr>
          <w:p w14:paraId="618EEB40" w14:textId="77777777" w:rsidR="008C2450" w:rsidRPr="00753A73" w:rsidRDefault="008C2450" w:rsidP="003F49D5">
            <w:pPr>
              <w:rPr>
                <w:color w:val="31849B" w:themeColor="accent5" w:themeShade="BF"/>
                <w:sz w:val="22"/>
                <w:szCs w:val="22"/>
              </w:rPr>
            </w:pPr>
          </w:p>
        </w:tc>
      </w:tr>
      <w:tr w:rsidR="008C2450" w:rsidRPr="00753A73" w14:paraId="081DA83C" w14:textId="77777777" w:rsidTr="003F49D5">
        <w:tc>
          <w:tcPr>
            <w:tcW w:w="268" w:type="pct"/>
            <w:tcBorders>
              <w:top w:val="single" w:sz="6" w:space="0" w:color="auto"/>
              <w:left w:val="single" w:sz="6" w:space="0" w:color="auto"/>
              <w:bottom w:val="single" w:sz="6" w:space="0" w:color="auto"/>
              <w:right w:val="single" w:sz="6" w:space="0" w:color="auto"/>
            </w:tcBorders>
          </w:tcPr>
          <w:p w14:paraId="3B14389C" w14:textId="77777777" w:rsidR="008C2450" w:rsidRPr="00753A73" w:rsidRDefault="008C2450" w:rsidP="003F49D5">
            <w:pPr>
              <w:rPr>
                <w:color w:val="31849B" w:themeColor="accent5" w:themeShade="BF"/>
                <w:sz w:val="22"/>
                <w:szCs w:val="22"/>
              </w:rPr>
            </w:pPr>
          </w:p>
        </w:tc>
        <w:tc>
          <w:tcPr>
            <w:tcW w:w="803" w:type="pct"/>
            <w:tcBorders>
              <w:top w:val="single" w:sz="6" w:space="0" w:color="auto"/>
              <w:left w:val="single" w:sz="6" w:space="0" w:color="auto"/>
              <w:bottom w:val="single" w:sz="6" w:space="0" w:color="auto"/>
              <w:right w:val="single" w:sz="6" w:space="0" w:color="auto"/>
            </w:tcBorders>
          </w:tcPr>
          <w:p w14:paraId="11CC9AC2" w14:textId="77777777" w:rsidR="008C2450" w:rsidRPr="00753A73" w:rsidRDefault="008C2450" w:rsidP="003F49D5">
            <w:pPr>
              <w:rPr>
                <w:color w:val="31849B" w:themeColor="accent5" w:themeShade="BF"/>
                <w:sz w:val="22"/>
                <w:szCs w:val="22"/>
              </w:rPr>
            </w:pPr>
            <w:r w:rsidRPr="00753A73">
              <w:rPr>
                <w:sz w:val="22"/>
                <w:szCs w:val="22"/>
              </w:rPr>
              <w:t>Прочие</w:t>
            </w:r>
          </w:p>
        </w:tc>
        <w:tc>
          <w:tcPr>
            <w:tcW w:w="598" w:type="pct"/>
            <w:tcBorders>
              <w:top w:val="single" w:sz="6" w:space="0" w:color="auto"/>
              <w:left w:val="single" w:sz="6" w:space="0" w:color="auto"/>
              <w:bottom w:val="single" w:sz="6" w:space="0" w:color="auto"/>
              <w:right w:val="single" w:sz="6" w:space="0" w:color="auto"/>
            </w:tcBorders>
          </w:tcPr>
          <w:p w14:paraId="7159AF08" w14:textId="77777777" w:rsidR="008C2450" w:rsidRPr="00753A73" w:rsidRDefault="008C2450" w:rsidP="003F49D5">
            <w:pPr>
              <w:rPr>
                <w:color w:val="31849B" w:themeColor="accent5" w:themeShade="BF"/>
                <w:sz w:val="22"/>
                <w:szCs w:val="22"/>
              </w:rPr>
            </w:pPr>
          </w:p>
        </w:tc>
        <w:tc>
          <w:tcPr>
            <w:tcW w:w="827" w:type="pct"/>
            <w:tcBorders>
              <w:top w:val="single" w:sz="6" w:space="0" w:color="auto"/>
              <w:left w:val="single" w:sz="6" w:space="0" w:color="auto"/>
              <w:bottom w:val="single" w:sz="6" w:space="0" w:color="auto"/>
              <w:right w:val="single" w:sz="6" w:space="0" w:color="auto"/>
            </w:tcBorders>
          </w:tcPr>
          <w:p w14:paraId="189CCCB4" w14:textId="77777777" w:rsidR="008C2450" w:rsidRPr="00753A73" w:rsidRDefault="008C2450" w:rsidP="003F49D5">
            <w:pPr>
              <w:rPr>
                <w:color w:val="31849B" w:themeColor="accent5" w:themeShade="BF"/>
                <w:sz w:val="22"/>
                <w:szCs w:val="22"/>
              </w:rPr>
            </w:pPr>
          </w:p>
        </w:tc>
        <w:tc>
          <w:tcPr>
            <w:tcW w:w="764" w:type="pct"/>
            <w:tcBorders>
              <w:top w:val="single" w:sz="6" w:space="0" w:color="auto"/>
              <w:left w:val="single" w:sz="6" w:space="0" w:color="auto"/>
              <w:bottom w:val="single" w:sz="6" w:space="0" w:color="auto"/>
              <w:right w:val="single" w:sz="6" w:space="0" w:color="auto"/>
            </w:tcBorders>
          </w:tcPr>
          <w:p w14:paraId="5265E68A" w14:textId="77777777" w:rsidR="008C2450" w:rsidRPr="00753A73" w:rsidRDefault="008C2450" w:rsidP="003F49D5">
            <w:pPr>
              <w:rPr>
                <w:color w:val="31849B" w:themeColor="accent5" w:themeShade="BF"/>
                <w:sz w:val="22"/>
                <w:szCs w:val="22"/>
              </w:rPr>
            </w:pPr>
          </w:p>
        </w:tc>
        <w:tc>
          <w:tcPr>
            <w:tcW w:w="821" w:type="pct"/>
            <w:tcBorders>
              <w:top w:val="single" w:sz="6" w:space="0" w:color="auto"/>
              <w:left w:val="single" w:sz="6" w:space="0" w:color="auto"/>
              <w:bottom w:val="single" w:sz="6" w:space="0" w:color="auto"/>
              <w:right w:val="single" w:sz="6" w:space="0" w:color="auto"/>
            </w:tcBorders>
          </w:tcPr>
          <w:p w14:paraId="2A4A0B1C" w14:textId="77777777" w:rsidR="008C2450" w:rsidRPr="00753A73" w:rsidRDefault="008C2450" w:rsidP="003F49D5">
            <w:pPr>
              <w:rPr>
                <w:color w:val="31849B" w:themeColor="accent5" w:themeShade="BF"/>
                <w:sz w:val="22"/>
                <w:szCs w:val="22"/>
              </w:rPr>
            </w:pPr>
          </w:p>
        </w:tc>
        <w:tc>
          <w:tcPr>
            <w:tcW w:w="919" w:type="pct"/>
            <w:tcBorders>
              <w:top w:val="single" w:sz="6" w:space="0" w:color="auto"/>
              <w:left w:val="single" w:sz="6" w:space="0" w:color="auto"/>
              <w:bottom w:val="single" w:sz="6" w:space="0" w:color="auto"/>
              <w:right w:val="single" w:sz="6" w:space="0" w:color="auto"/>
            </w:tcBorders>
          </w:tcPr>
          <w:p w14:paraId="7598F5E1" w14:textId="77777777" w:rsidR="008C2450" w:rsidRPr="00753A73" w:rsidRDefault="008C2450" w:rsidP="003F49D5">
            <w:pPr>
              <w:rPr>
                <w:color w:val="31849B" w:themeColor="accent5" w:themeShade="BF"/>
                <w:sz w:val="22"/>
                <w:szCs w:val="22"/>
              </w:rPr>
            </w:pPr>
          </w:p>
        </w:tc>
      </w:tr>
      <w:tr w:rsidR="008C2450" w:rsidRPr="00753A73" w14:paraId="6F70C4E3" w14:textId="77777777" w:rsidTr="003F49D5">
        <w:tc>
          <w:tcPr>
            <w:tcW w:w="268" w:type="pct"/>
            <w:tcBorders>
              <w:top w:val="single" w:sz="6" w:space="0" w:color="auto"/>
              <w:left w:val="single" w:sz="6" w:space="0" w:color="auto"/>
              <w:bottom w:val="single" w:sz="6" w:space="0" w:color="auto"/>
              <w:right w:val="single" w:sz="6" w:space="0" w:color="auto"/>
            </w:tcBorders>
          </w:tcPr>
          <w:p w14:paraId="74CBC40F" w14:textId="77777777" w:rsidR="008C2450" w:rsidRPr="00753A73" w:rsidRDefault="008C2450" w:rsidP="003F49D5">
            <w:pPr>
              <w:rPr>
                <w:sz w:val="22"/>
                <w:szCs w:val="22"/>
              </w:rPr>
            </w:pPr>
          </w:p>
        </w:tc>
        <w:tc>
          <w:tcPr>
            <w:tcW w:w="803" w:type="pct"/>
            <w:tcBorders>
              <w:top w:val="single" w:sz="6" w:space="0" w:color="auto"/>
              <w:left w:val="single" w:sz="6" w:space="0" w:color="auto"/>
              <w:bottom w:val="single" w:sz="6" w:space="0" w:color="auto"/>
              <w:right w:val="single" w:sz="6" w:space="0" w:color="auto"/>
            </w:tcBorders>
          </w:tcPr>
          <w:p w14:paraId="482D717A" w14:textId="77777777" w:rsidR="008C2450" w:rsidRPr="00753A73" w:rsidRDefault="008C2450" w:rsidP="003F49D5">
            <w:pPr>
              <w:rPr>
                <w:b/>
                <w:sz w:val="22"/>
                <w:szCs w:val="22"/>
              </w:rPr>
            </w:pPr>
            <w:r w:rsidRPr="00753A73">
              <w:rPr>
                <w:b/>
                <w:sz w:val="22"/>
                <w:szCs w:val="22"/>
              </w:rPr>
              <w:t>Итого:</w:t>
            </w:r>
          </w:p>
        </w:tc>
        <w:tc>
          <w:tcPr>
            <w:tcW w:w="598" w:type="pct"/>
            <w:tcBorders>
              <w:top w:val="single" w:sz="6" w:space="0" w:color="auto"/>
              <w:left w:val="single" w:sz="6" w:space="0" w:color="auto"/>
              <w:bottom w:val="single" w:sz="6" w:space="0" w:color="auto"/>
              <w:right w:val="single" w:sz="6" w:space="0" w:color="auto"/>
            </w:tcBorders>
          </w:tcPr>
          <w:p w14:paraId="1267433E" w14:textId="77777777" w:rsidR="008C2450" w:rsidRPr="00753A73" w:rsidRDefault="008C2450" w:rsidP="003F49D5">
            <w:pPr>
              <w:rPr>
                <w:b/>
                <w:sz w:val="22"/>
                <w:szCs w:val="22"/>
              </w:rPr>
            </w:pPr>
          </w:p>
        </w:tc>
        <w:tc>
          <w:tcPr>
            <w:tcW w:w="827" w:type="pct"/>
            <w:tcBorders>
              <w:top w:val="single" w:sz="6" w:space="0" w:color="auto"/>
              <w:left w:val="single" w:sz="6" w:space="0" w:color="auto"/>
              <w:bottom w:val="single" w:sz="6" w:space="0" w:color="auto"/>
              <w:right w:val="single" w:sz="6" w:space="0" w:color="auto"/>
            </w:tcBorders>
          </w:tcPr>
          <w:p w14:paraId="1E8B66E9" w14:textId="77777777" w:rsidR="008C2450" w:rsidRPr="00753A73" w:rsidRDefault="008C2450" w:rsidP="003F49D5">
            <w:pPr>
              <w:rPr>
                <w:b/>
                <w:sz w:val="22"/>
                <w:szCs w:val="22"/>
              </w:rPr>
            </w:pPr>
          </w:p>
        </w:tc>
        <w:tc>
          <w:tcPr>
            <w:tcW w:w="764" w:type="pct"/>
            <w:tcBorders>
              <w:top w:val="single" w:sz="6" w:space="0" w:color="auto"/>
              <w:left w:val="single" w:sz="6" w:space="0" w:color="auto"/>
              <w:bottom w:val="single" w:sz="6" w:space="0" w:color="auto"/>
              <w:right w:val="single" w:sz="6" w:space="0" w:color="auto"/>
            </w:tcBorders>
          </w:tcPr>
          <w:p w14:paraId="64F7B3C3" w14:textId="77777777" w:rsidR="008C2450" w:rsidRPr="00753A73" w:rsidRDefault="008C2450" w:rsidP="003F49D5">
            <w:pPr>
              <w:rPr>
                <w:b/>
                <w:sz w:val="22"/>
                <w:szCs w:val="22"/>
              </w:rPr>
            </w:pPr>
          </w:p>
        </w:tc>
        <w:tc>
          <w:tcPr>
            <w:tcW w:w="821" w:type="pct"/>
            <w:tcBorders>
              <w:top w:val="single" w:sz="6" w:space="0" w:color="auto"/>
              <w:left w:val="single" w:sz="6" w:space="0" w:color="auto"/>
              <w:bottom w:val="single" w:sz="6" w:space="0" w:color="auto"/>
              <w:right w:val="single" w:sz="6" w:space="0" w:color="auto"/>
            </w:tcBorders>
          </w:tcPr>
          <w:p w14:paraId="0DB825BF" w14:textId="77777777" w:rsidR="008C2450" w:rsidRPr="00753A73" w:rsidRDefault="008C2450" w:rsidP="003F49D5">
            <w:pPr>
              <w:rPr>
                <w:b/>
                <w:sz w:val="22"/>
                <w:szCs w:val="22"/>
              </w:rPr>
            </w:pPr>
          </w:p>
        </w:tc>
        <w:tc>
          <w:tcPr>
            <w:tcW w:w="919" w:type="pct"/>
            <w:tcBorders>
              <w:top w:val="single" w:sz="6" w:space="0" w:color="auto"/>
              <w:left w:val="single" w:sz="6" w:space="0" w:color="auto"/>
              <w:bottom w:val="single" w:sz="6" w:space="0" w:color="auto"/>
              <w:right w:val="single" w:sz="6" w:space="0" w:color="auto"/>
            </w:tcBorders>
          </w:tcPr>
          <w:p w14:paraId="6C8CC50F" w14:textId="77777777" w:rsidR="008C2450" w:rsidRPr="00753A73" w:rsidRDefault="008C2450" w:rsidP="003F49D5">
            <w:pPr>
              <w:rPr>
                <w:b/>
                <w:sz w:val="22"/>
                <w:szCs w:val="22"/>
              </w:rPr>
            </w:pPr>
          </w:p>
        </w:tc>
      </w:tr>
    </w:tbl>
    <w:p w14:paraId="543E1CCB" w14:textId="77777777" w:rsidR="008C2450" w:rsidRPr="00753A73" w:rsidRDefault="008C2450" w:rsidP="008C2450">
      <w:pPr>
        <w:rPr>
          <w:sz w:val="22"/>
          <w:szCs w:val="22"/>
        </w:rPr>
      </w:pPr>
    </w:p>
    <w:p w14:paraId="6DE379F9" w14:textId="77777777" w:rsidR="008C2450" w:rsidRPr="00753A73" w:rsidRDefault="008C2450" w:rsidP="008C2450">
      <w:pPr>
        <w:rPr>
          <w:sz w:val="22"/>
          <w:szCs w:val="22"/>
        </w:rPr>
      </w:pPr>
    </w:p>
    <w:p w14:paraId="4ACB4AAE" w14:textId="77777777" w:rsidR="008C2450" w:rsidRPr="00753A73" w:rsidRDefault="008C2450" w:rsidP="008C2450">
      <w:pPr>
        <w:jc w:val="right"/>
        <w:rPr>
          <w:sz w:val="22"/>
          <w:szCs w:val="22"/>
        </w:rPr>
      </w:pPr>
      <w:r>
        <w:rPr>
          <w:sz w:val="22"/>
          <w:szCs w:val="22"/>
        </w:rPr>
        <w:t>Таблица 17</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85"/>
        <w:gridCol w:w="1582"/>
        <w:gridCol w:w="1364"/>
        <w:gridCol w:w="1332"/>
        <w:gridCol w:w="1548"/>
        <w:gridCol w:w="2400"/>
      </w:tblGrid>
      <w:tr w:rsidR="008C2450" w:rsidRPr="00753A73" w14:paraId="446679FB" w14:textId="77777777" w:rsidTr="003F49D5">
        <w:trPr>
          <w:trHeight w:val="340"/>
        </w:trPr>
        <w:tc>
          <w:tcPr>
            <w:tcW w:w="5000" w:type="pct"/>
            <w:gridSpan w:val="6"/>
            <w:shd w:val="clear" w:color="auto" w:fill="D9D9D9" w:themeFill="background1" w:themeFillShade="D9"/>
            <w:tcMar>
              <w:top w:w="0" w:type="dxa"/>
              <w:left w:w="108" w:type="dxa"/>
              <w:bottom w:w="0" w:type="dxa"/>
              <w:right w:w="108" w:type="dxa"/>
            </w:tcMar>
            <w:vAlign w:val="center"/>
          </w:tcPr>
          <w:p w14:paraId="73FCCD8C" w14:textId="77777777" w:rsidR="008C2450" w:rsidRPr="0026709B" w:rsidRDefault="008C2450" w:rsidP="003F49D5">
            <w:pPr>
              <w:pStyle w:val="Standard"/>
              <w:autoSpaceDE w:val="0"/>
              <w:snapToGrid w:val="0"/>
              <w:rPr>
                <w:rFonts w:ascii="Times New Roman" w:hAnsi="Times New Roman" w:cs="Times New Roman"/>
                <w:b/>
                <w:sz w:val="22"/>
                <w:szCs w:val="22"/>
                <w:lang w:val="ru-RU"/>
              </w:rPr>
            </w:pPr>
            <w:r w:rsidRPr="00F61CFD">
              <w:rPr>
                <w:rFonts w:ascii="Times New Roman" w:hAnsi="Times New Roman" w:cs="Times New Roman"/>
                <w:b/>
                <w:sz w:val="22"/>
                <w:szCs w:val="22"/>
                <w:lang w:val="ru-RU"/>
              </w:rPr>
              <w:t xml:space="preserve">Расшифровка </w:t>
            </w:r>
            <w:r>
              <w:rPr>
                <w:rFonts w:ascii="Times New Roman" w:hAnsi="Times New Roman" w:cs="Times New Roman"/>
                <w:b/>
                <w:sz w:val="22"/>
                <w:szCs w:val="22"/>
                <w:lang w:val="ru-RU"/>
              </w:rPr>
              <w:t>«К</w:t>
            </w:r>
            <w:r w:rsidRPr="0026709B">
              <w:rPr>
                <w:rFonts w:ascii="Times New Roman" w:hAnsi="Times New Roman" w:cs="Times New Roman"/>
                <w:b/>
                <w:sz w:val="22"/>
                <w:szCs w:val="22"/>
                <w:lang w:val="ru-RU"/>
              </w:rPr>
              <w:t>редиты и займы</w:t>
            </w:r>
            <w:r>
              <w:rPr>
                <w:rFonts w:ascii="Times New Roman" w:hAnsi="Times New Roman" w:cs="Times New Roman"/>
                <w:b/>
                <w:sz w:val="22"/>
                <w:szCs w:val="22"/>
                <w:lang w:val="ru-RU"/>
              </w:rPr>
              <w:t>»:</w:t>
            </w:r>
          </w:p>
        </w:tc>
      </w:tr>
      <w:tr w:rsidR="008C2450" w:rsidRPr="00753A73" w14:paraId="4DE04C2A" w14:textId="77777777" w:rsidTr="003F49D5">
        <w:trPr>
          <w:trHeight w:val="340"/>
        </w:trPr>
        <w:tc>
          <w:tcPr>
            <w:tcW w:w="850" w:type="pct"/>
            <w:shd w:val="clear" w:color="auto" w:fill="D9D9D9" w:themeFill="background1" w:themeFillShade="D9"/>
            <w:tcMar>
              <w:top w:w="0" w:type="dxa"/>
              <w:left w:w="108" w:type="dxa"/>
              <w:bottom w:w="0" w:type="dxa"/>
              <w:right w:w="108" w:type="dxa"/>
            </w:tcMar>
            <w:vAlign w:val="center"/>
          </w:tcPr>
          <w:p w14:paraId="2A62716B" w14:textId="77777777" w:rsidR="008C2450" w:rsidRPr="000566A7" w:rsidRDefault="008C2450" w:rsidP="003F49D5">
            <w:pPr>
              <w:pStyle w:val="Standard"/>
              <w:autoSpaceDE w:val="0"/>
              <w:snapToGrid w:val="0"/>
              <w:jc w:val="center"/>
              <w:rPr>
                <w:rFonts w:ascii="Times New Roman" w:hAnsi="Times New Roman" w:cs="Times New Roman"/>
                <w:sz w:val="22"/>
                <w:szCs w:val="22"/>
                <w:lang w:val="ru-RU"/>
              </w:rPr>
            </w:pPr>
            <w:r w:rsidRPr="000566A7">
              <w:rPr>
                <w:rFonts w:ascii="Times New Roman" w:hAnsi="Times New Roman" w:cs="Times New Roman"/>
                <w:sz w:val="22"/>
                <w:szCs w:val="22"/>
                <w:lang w:val="ru-RU"/>
              </w:rPr>
              <w:t xml:space="preserve">Наименование кредитора </w:t>
            </w:r>
          </w:p>
        </w:tc>
        <w:tc>
          <w:tcPr>
            <w:tcW w:w="798" w:type="pct"/>
            <w:shd w:val="clear" w:color="auto" w:fill="D9D9D9" w:themeFill="background1" w:themeFillShade="D9"/>
            <w:tcMar>
              <w:top w:w="0" w:type="dxa"/>
              <w:left w:w="108" w:type="dxa"/>
              <w:bottom w:w="0" w:type="dxa"/>
              <w:right w:w="108" w:type="dxa"/>
            </w:tcMar>
            <w:vAlign w:val="center"/>
          </w:tcPr>
          <w:p w14:paraId="1DA5EA8B" w14:textId="77777777" w:rsidR="008C2450" w:rsidRPr="000566A7" w:rsidRDefault="008C2450" w:rsidP="003F49D5">
            <w:pPr>
              <w:pStyle w:val="Standard"/>
              <w:autoSpaceDE w:val="0"/>
              <w:snapToGrid w:val="0"/>
              <w:jc w:val="center"/>
              <w:rPr>
                <w:rFonts w:ascii="Times New Roman" w:hAnsi="Times New Roman" w:cs="Times New Roman"/>
                <w:sz w:val="22"/>
                <w:szCs w:val="22"/>
                <w:lang w:val="ru-RU"/>
              </w:rPr>
            </w:pPr>
            <w:r w:rsidRPr="000566A7">
              <w:rPr>
                <w:rFonts w:ascii="Times New Roman" w:hAnsi="Times New Roman" w:cs="Times New Roman"/>
                <w:sz w:val="22"/>
                <w:szCs w:val="22"/>
                <w:lang w:val="ru-RU"/>
              </w:rPr>
              <w:t>Сумма по договору/ Остаток, руб.</w:t>
            </w:r>
          </w:p>
        </w:tc>
        <w:tc>
          <w:tcPr>
            <w:tcW w:w="688" w:type="pct"/>
            <w:shd w:val="clear" w:color="auto" w:fill="D9D9D9" w:themeFill="background1" w:themeFillShade="D9"/>
            <w:tcMar>
              <w:top w:w="0" w:type="dxa"/>
              <w:left w:w="108" w:type="dxa"/>
              <w:bottom w:w="0" w:type="dxa"/>
              <w:right w:w="108" w:type="dxa"/>
            </w:tcMar>
            <w:vAlign w:val="center"/>
          </w:tcPr>
          <w:p w14:paraId="012393B7" w14:textId="77777777" w:rsidR="008C2450" w:rsidRPr="000566A7" w:rsidRDefault="008C2450" w:rsidP="003F49D5">
            <w:pPr>
              <w:pStyle w:val="Standard"/>
              <w:autoSpaceDE w:val="0"/>
              <w:snapToGrid w:val="0"/>
              <w:jc w:val="center"/>
              <w:rPr>
                <w:rFonts w:ascii="Times New Roman" w:hAnsi="Times New Roman" w:cs="Times New Roman"/>
                <w:sz w:val="22"/>
                <w:szCs w:val="22"/>
              </w:rPr>
            </w:pPr>
            <w:proofErr w:type="spellStart"/>
            <w:r w:rsidRPr="000566A7">
              <w:rPr>
                <w:rFonts w:ascii="Times New Roman" w:hAnsi="Times New Roman" w:cs="Times New Roman"/>
                <w:sz w:val="22"/>
                <w:szCs w:val="22"/>
              </w:rPr>
              <w:t>Дата</w:t>
            </w:r>
            <w:proofErr w:type="spellEnd"/>
            <w:r w:rsidRPr="000566A7">
              <w:rPr>
                <w:rFonts w:ascii="Times New Roman" w:hAnsi="Times New Roman" w:cs="Times New Roman"/>
                <w:sz w:val="22"/>
                <w:szCs w:val="22"/>
                <w:lang w:val="ru-RU"/>
              </w:rPr>
              <w:t xml:space="preserve"> </w:t>
            </w:r>
            <w:proofErr w:type="spellStart"/>
            <w:r w:rsidRPr="000566A7">
              <w:rPr>
                <w:rFonts w:ascii="Times New Roman" w:hAnsi="Times New Roman" w:cs="Times New Roman"/>
                <w:sz w:val="22"/>
                <w:szCs w:val="22"/>
              </w:rPr>
              <w:t>выдачи</w:t>
            </w:r>
            <w:proofErr w:type="spellEnd"/>
            <w:r w:rsidRPr="000566A7">
              <w:rPr>
                <w:rFonts w:ascii="Times New Roman" w:hAnsi="Times New Roman" w:cs="Times New Roman"/>
                <w:sz w:val="22"/>
                <w:szCs w:val="22"/>
                <w:lang w:val="ru-RU"/>
              </w:rPr>
              <w:t>/ Погашения</w:t>
            </w:r>
          </w:p>
        </w:tc>
        <w:tc>
          <w:tcPr>
            <w:tcW w:w="672" w:type="pct"/>
            <w:shd w:val="clear" w:color="auto" w:fill="D9D9D9" w:themeFill="background1" w:themeFillShade="D9"/>
            <w:tcMar>
              <w:top w:w="0" w:type="dxa"/>
              <w:left w:w="108" w:type="dxa"/>
              <w:bottom w:w="0" w:type="dxa"/>
              <w:right w:w="108" w:type="dxa"/>
            </w:tcMar>
            <w:vAlign w:val="center"/>
          </w:tcPr>
          <w:p w14:paraId="4CE69651" w14:textId="77777777" w:rsidR="008C2450" w:rsidRPr="000566A7" w:rsidRDefault="008C2450" w:rsidP="003F49D5">
            <w:pPr>
              <w:pStyle w:val="Standard"/>
              <w:autoSpaceDE w:val="0"/>
              <w:jc w:val="center"/>
              <w:rPr>
                <w:rFonts w:ascii="Times New Roman" w:hAnsi="Times New Roman" w:cs="Times New Roman"/>
                <w:sz w:val="22"/>
                <w:szCs w:val="22"/>
                <w:lang w:val="ru-RU"/>
              </w:rPr>
            </w:pPr>
            <w:r w:rsidRPr="000566A7">
              <w:rPr>
                <w:rFonts w:ascii="Times New Roman" w:hAnsi="Times New Roman" w:cs="Times New Roman"/>
                <w:sz w:val="22"/>
                <w:szCs w:val="22"/>
                <w:lang w:val="ru-RU"/>
              </w:rPr>
              <w:t>Цель получения, % ставка</w:t>
            </w:r>
          </w:p>
        </w:tc>
        <w:tc>
          <w:tcPr>
            <w:tcW w:w="781" w:type="pct"/>
            <w:shd w:val="clear" w:color="auto" w:fill="D9D9D9" w:themeFill="background1" w:themeFillShade="D9"/>
            <w:vAlign w:val="center"/>
          </w:tcPr>
          <w:p w14:paraId="45217C2A" w14:textId="77777777" w:rsidR="008C2450" w:rsidRPr="000566A7" w:rsidRDefault="008C2450" w:rsidP="003F49D5">
            <w:pPr>
              <w:pStyle w:val="Standard"/>
              <w:autoSpaceDE w:val="0"/>
              <w:snapToGrid w:val="0"/>
              <w:jc w:val="center"/>
              <w:rPr>
                <w:rFonts w:ascii="Times New Roman" w:hAnsi="Times New Roman" w:cs="Times New Roman"/>
                <w:sz w:val="22"/>
                <w:szCs w:val="22"/>
                <w:lang w:val="ru-RU"/>
              </w:rPr>
            </w:pPr>
            <w:r w:rsidRPr="000566A7">
              <w:rPr>
                <w:rFonts w:ascii="Times New Roman" w:hAnsi="Times New Roman" w:cs="Times New Roman"/>
                <w:sz w:val="22"/>
                <w:szCs w:val="22"/>
                <w:lang w:val="ru-RU"/>
              </w:rPr>
              <w:t>Ежемесячный платеж (основной долг +%, руб.)</w:t>
            </w:r>
          </w:p>
        </w:tc>
        <w:tc>
          <w:tcPr>
            <w:tcW w:w="1211" w:type="pct"/>
            <w:shd w:val="clear" w:color="auto" w:fill="D9D9D9" w:themeFill="background1" w:themeFillShade="D9"/>
          </w:tcPr>
          <w:p w14:paraId="30A53B4A" w14:textId="77777777" w:rsidR="008C2450" w:rsidRPr="000566A7" w:rsidRDefault="008C2450" w:rsidP="003F49D5">
            <w:pPr>
              <w:pStyle w:val="Standard"/>
              <w:autoSpaceDE w:val="0"/>
              <w:snapToGrid w:val="0"/>
              <w:jc w:val="center"/>
              <w:rPr>
                <w:rFonts w:ascii="Times New Roman" w:hAnsi="Times New Roman" w:cs="Times New Roman"/>
                <w:sz w:val="22"/>
                <w:szCs w:val="22"/>
                <w:lang w:val="ru-RU"/>
              </w:rPr>
            </w:pPr>
            <w:r w:rsidRPr="000566A7">
              <w:rPr>
                <w:rFonts w:ascii="Times New Roman" w:hAnsi="Times New Roman" w:cs="Times New Roman"/>
                <w:sz w:val="22"/>
                <w:szCs w:val="22"/>
                <w:lang w:val="ru-RU"/>
              </w:rPr>
              <w:t>Форма обеспечения (залог, поручительство)</w:t>
            </w:r>
          </w:p>
        </w:tc>
      </w:tr>
      <w:tr w:rsidR="008C2450" w:rsidRPr="00753A73" w14:paraId="7166D1A6" w14:textId="77777777" w:rsidTr="003F49D5">
        <w:trPr>
          <w:trHeight w:val="340"/>
        </w:trPr>
        <w:tc>
          <w:tcPr>
            <w:tcW w:w="850" w:type="pct"/>
            <w:tcMar>
              <w:top w:w="0" w:type="dxa"/>
              <w:left w:w="108" w:type="dxa"/>
              <w:bottom w:w="0" w:type="dxa"/>
              <w:right w:w="108" w:type="dxa"/>
            </w:tcMar>
          </w:tcPr>
          <w:p w14:paraId="30D6CFA2" w14:textId="77777777" w:rsidR="008C2450" w:rsidRPr="00753A73" w:rsidRDefault="008C2450" w:rsidP="003F49D5">
            <w:pPr>
              <w:pStyle w:val="Standard"/>
              <w:tabs>
                <w:tab w:val="left" w:pos="1384"/>
              </w:tabs>
              <w:autoSpaceDE w:val="0"/>
              <w:snapToGrid w:val="0"/>
              <w:jc w:val="both"/>
              <w:rPr>
                <w:rFonts w:ascii="Times New Roman" w:hAnsi="Times New Roman" w:cs="Times New Roman"/>
                <w:sz w:val="22"/>
                <w:szCs w:val="22"/>
              </w:rPr>
            </w:pPr>
          </w:p>
        </w:tc>
        <w:tc>
          <w:tcPr>
            <w:tcW w:w="798" w:type="pct"/>
            <w:tcMar>
              <w:top w:w="0" w:type="dxa"/>
              <w:left w:w="108" w:type="dxa"/>
              <w:bottom w:w="0" w:type="dxa"/>
              <w:right w:w="108" w:type="dxa"/>
            </w:tcMar>
          </w:tcPr>
          <w:p w14:paraId="3BE854AA" w14:textId="77777777" w:rsidR="008C2450" w:rsidRPr="00753A73" w:rsidRDefault="008C2450" w:rsidP="003F49D5">
            <w:pPr>
              <w:pStyle w:val="Standard"/>
              <w:tabs>
                <w:tab w:val="left" w:pos="1045"/>
              </w:tabs>
              <w:autoSpaceDE w:val="0"/>
              <w:snapToGrid w:val="0"/>
              <w:jc w:val="both"/>
              <w:rPr>
                <w:rFonts w:ascii="Times New Roman" w:hAnsi="Times New Roman" w:cs="Times New Roman"/>
                <w:sz w:val="22"/>
                <w:szCs w:val="22"/>
              </w:rPr>
            </w:pPr>
          </w:p>
        </w:tc>
        <w:tc>
          <w:tcPr>
            <w:tcW w:w="688" w:type="pct"/>
            <w:tcMar>
              <w:top w:w="0" w:type="dxa"/>
              <w:left w:w="108" w:type="dxa"/>
              <w:bottom w:w="0" w:type="dxa"/>
              <w:right w:w="108" w:type="dxa"/>
            </w:tcMar>
          </w:tcPr>
          <w:p w14:paraId="5B04DD4A" w14:textId="77777777" w:rsidR="008C2450" w:rsidRPr="00753A73" w:rsidRDefault="008C2450" w:rsidP="003F49D5">
            <w:pPr>
              <w:pStyle w:val="Standard"/>
              <w:autoSpaceDE w:val="0"/>
              <w:snapToGrid w:val="0"/>
              <w:jc w:val="both"/>
              <w:rPr>
                <w:rFonts w:ascii="Times New Roman" w:hAnsi="Times New Roman" w:cs="Times New Roman"/>
                <w:sz w:val="22"/>
                <w:szCs w:val="22"/>
              </w:rPr>
            </w:pPr>
          </w:p>
        </w:tc>
        <w:tc>
          <w:tcPr>
            <w:tcW w:w="672" w:type="pct"/>
            <w:tcMar>
              <w:top w:w="0" w:type="dxa"/>
              <w:left w:w="108" w:type="dxa"/>
              <w:bottom w:w="0" w:type="dxa"/>
              <w:right w:w="108" w:type="dxa"/>
            </w:tcMar>
          </w:tcPr>
          <w:p w14:paraId="64AA506C" w14:textId="77777777" w:rsidR="008C2450" w:rsidRPr="00753A73" w:rsidRDefault="008C2450" w:rsidP="003F49D5">
            <w:pPr>
              <w:pStyle w:val="Standard"/>
              <w:autoSpaceDE w:val="0"/>
              <w:snapToGrid w:val="0"/>
              <w:jc w:val="both"/>
              <w:rPr>
                <w:rFonts w:ascii="Times New Roman" w:hAnsi="Times New Roman" w:cs="Times New Roman"/>
                <w:sz w:val="22"/>
                <w:szCs w:val="22"/>
              </w:rPr>
            </w:pPr>
          </w:p>
        </w:tc>
        <w:tc>
          <w:tcPr>
            <w:tcW w:w="781" w:type="pct"/>
          </w:tcPr>
          <w:p w14:paraId="74DC38B1" w14:textId="77777777" w:rsidR="008C2450" w:rsidRPr="00753A73" w:rsidRDefault="008C2450" w:rsidP="003F49D5">
            <w:pPr>
              <w:pStyle w:val="Standard"/>
              <w:tabs>
                <w:tab w:val="left" w:pos="1692"/>
              </w:tabs>
              <w:autoSpaceDE w:val="0"/>
              <w:snapToGrid w:val="0"/>
              <w:jc w:val="both"/>
              <w:rPr>
                <w:rFonts w:ascii="Times New Roman" w:hAnsi="Times New Roman" w:cs="Times New Roman"/>
                <w:sz w:val="22"/>
                <w:szCs w:val="22"/>
              </w:rPr>
            </w:pPr>
          </w:p>
        </w:tc>
        <w:tc>
          <w:tcPr>
            <w:tcW w:w="1211" w:type="pct"/>
          </w:tcPr>
          <w:p w14:paraId="3F77C900" w14:textId="77777777" w:rsidR="008C2450" w:rsidRPr="00753A73" w:rsidRDefault="008C2450" w:rsidP="003F49D5">
            <w:pPr>
              <w:pStyle w:val="Standard"/>
              <w:tabs>
                <w:tab w:val="left" w:pos="1692"/>
              </w:tabs>
              <w:autoSpaceDE w:val="0"/>
              <w:snapToGrid w:val="0"/>
              <w:jc w:val="both"/>
              <w:rPr>
                <w:rFonts w:ascii="Times New Roman" w:hAnsi="Times New Roman" w:cs="Times New Roman"/>
                <w:sz w:val="22"/>
                <w:szCs w:val="22"/>
              </w:rPr>
            </w:pPr>
          </w:p>
        </w:tc>
      </w:tr>
      <w:tr w:rsidR="008C2450" w:rsidRPr="00753A73" w14:paraId="3D4311CC" w14:textId="77777777" w:rsidTr="003F49D5">
        <w:trPr>
          <w:trHeight w:val="340"/>
        </w:trPr>
        <w:tc>
          <w:tcPr>
            <w:tcW w:w="850" w:type="pct"/>
            <w:tcMar>
              <w:top w:w="0" w:type="dxa"/>
              <w:left w:w="108" w:type="dxa"/>
              <w:bottom w:w="0" w:type="dxa"/>
              <w:right w:w="108" w:type="dxa"/>
            </w:tcMar>
          </w:tcPr>
          <w:p w14:paraId="1085C68B" w14:textId="77777777" w:rsidR="008C2450" w:rsidRPr="00753A73" w:rsidRDefault="008C2450" w:rsidP="003F49D5">
            <w:pPr>
              <w:pStyle w:val="Standard"/>
              <w:tabs>
                <w:tab w:val="left" w:pos="1384"/>
              </w:tabs>
              <w:autoSpaceDE w:val="0"/>
              <w:snapToGrid w:val="0"/>
              <w:jc w:val="both"/>
              <w:rPr>
                <w:rFonts w:ascii="Times New Roman" w:hAnsi="Times New Roman" w:cs="Times New Roman"/>
                <w:sz w:val="22"/>
                <w:szCs w:val="22"/>
              </w:rPr>
            </w:pPr>
          </w:p>
        </w:tc>
        <w:tc>
          <w:tcPr>
            <w:tcW w:w="798" w:type="pct"/>
            <w:tcMar>
              <w:top w:w="0" w:type="dxa"/>
              <w:left w:w="108" w:type="dxa"/>
              <w:bottom w:w="0" w:type="dxa"/>
              <w:right w:w="108" w:type="dxa"/>
            </w:tcMar>
          </w:tcPr>
          <w:p w14:paraId="771E7213" w14:textId="77777777" w:rsidR="008C2450" w:rsidRPr="00753A73" w:rsidRDefault="008C2450" w:rsidP="003F49D5">
            <w:pPr>
              <w:pStyle w:val="Standard"/>
              <w:tabs>
                <w:tab w:val="left" w:pos="1045"/>
              </w:tabs>
              <w:autoSpaceDE w:val="0"/>
              <w:snapToGrid w:val="0"/>
              <w:jc w:val="both"/>
              <w:rPr>
                <w:rFonts w:ascii="Times New Roman" w:hAnsi="Times New Roman" w:cs="Times New Roman"/>
                <w:sz w:val="22"/>
                <w:szCs w:val="22"/>
              </w:rPr>
            </w:pPr>
          </w:p>
        </w:tc>
        <w:tc>
          <w:tcPr>
            <w:tcW w:w="688" w:type="pct"/>
            <w:tcMar>
              <w:top w:w="0" w:type="dxa"/>
              <w:left w:w="108" w:type="dxa"/>
              <w:bottom w:w="0" w:type="dxa"/>
              <w:right w:w="108" w:type="dxa"/>
            </w:tcMar>
          </w:tcPr>
          <w:p w14:paraId="660B29DA" w14:textId="77777777" w:rsidR="008C2450" w:rsidRPr="00753A73" w:rsidRDefault="008C2450" w:rsidP="003F49D5">
            <w:pPr>
              <w:pStyle w:val="Standard"/>
              <w:autoSpaceDE w:val="0"/>
              <w:snapToGrid w:val="0"/>
              <w:jc w:val="both"/>
              <w:rPr>
                <w:rFonts w:ascii="Times New Roman" w:hAnsi="Times New Roman" w:cs="Times New Roman"/>
                <w:sz w:val="22"/>
                <w:szCs w:val="22"/>
              </w:rPr>
            </w:pPr>
          </w:p>
        </w:tc>
        <w:tc>
          <w:tcPr>
            <w:tcW w:w="672" w:type="pct"/>
            <w:tcMar>
              <w:top w:w="0" w:type="dxa"/>
              <w:left w:w="108" w:type="dxa"/>
              <w:bottom w:w="0" w:type="dxa"/>
              <w:right w:w="108" w:type="dxa"/>
            </w:tcMar>
          </w:tcPr>
          <w:p w14:paraId="55518036" w14:textId="77777777" w:rsidR="008C2450" w:rsidRPr="00753A73" w:rsidRDefault="008C2450" w:rsidP="003F49D5">
            <w:pPr>
              <w:pStyle w:val="Standard"/>
              <w:autoSpaceDE w:val="0"/>
              <w:snapToGrid w:val="0"/>
              <w:jc w:val="both"/>
              <w:rPr>
                <w:rFonts w:ascii="Times New Roman" w:hAnsi="Times New Roman" w:cs="Times New Roman"/>
                <w:sz w:val="22"/>
                <w:szCs w:val="22"/>
              </w:rPr>
            </w:pPr>
          </w:p>
        </w:tc>
        <w:tc>
          <w:tcPr>
            <w:tcW w:w="781" w:type="pct"/>
          </w:tcPr>
          <w:p w14:paraId="32B086A9" w14:textId="77777777" w:rsidR="008C2450" w:rsidRPr="00753A73" w:rsidRDefault="008C2450" w:rsidP="003F49D5">
            <w:pPr>
              <w:pStyle w:val="Standard"/>
              <w:tabs>
                <w:tab w:val="left" w:pos="1692"/>
              </w:tabs>
              <w:autoSpaceDE w:val="0"/>
              <w:snapToGrid w:val="0"/>
              <w:jc w:val="both"/>
              <w:rPr>
                <w:rFonts w:ascii="Times New Roman" w:hAnsi="Times New Roman" w:cs="Times New Roman"/>
                <w:sz w:val="22"/>
                <w:szCs w:val="22"/>
              </w:rPr>
            </w:pPr>
          </w:p>
        </w:tc>
        <w:tc>
          <w:tcPr>
            <w:tcW w:w="1211" w:type="pct"/>
          </w:tcPr>
          <w:p w14:paraId="392AE294" w14:textId="77777777" w:rsidR="008C2450" w:rsidRPr="00753A73" w:rsidRDefault="008C2450" w:rsidP="003F49D5">
            <w:pPr>
              <w:pStyle w:val="Standard"/>
              <w:tabs>
                <w:tab w:val="left" w:pos="1692"/>
              </w:tabs>
              <w:autoSpaceDE w:val="0"/>
              <w:snapToGrid w:val="0"/>
              <w:jc w:val="both"/>
              <w:rPr>
                <w:rFonts w:ascii="Times New Roman" w:hAnsi="Times New Roman" w:cs="Times New Roman"/>
                <w:sz w:val="22"/>
                <w:szCs w:val="22"/>
              </w:rPr>
            </w:pPr>
          </w:p>
        </w:tc>
      </w:tr>
      <w:tr w:rsidR="008C2450" w:rsidRPr="00753A73" w14:paraId="5A653D58" w14:textId="77777777" w:rsidTr="003F49D5">
        <w:trPr>
          <w:trHeight w:val="340"/>
        </w:trPr>
        <w:tc>
          <w:tcPr>
            <w:tcW w:w="850" w:type="pct"/>
            <w:tcMar>
              <w:top w:w="0" w:type="dxa"/>
              <w:left w:w="108" w:type="dxa"/>
              <w:bottom w:w="0" w:type="dxa"/>
              <w:right w:w="108" w:type="dxa"/>
            </w:tcMar>
          </w:tcPr>
          <w:p w14:paraId="510E8444" w14:textId="77777777" w:rsidR="008C2450" w:rsidRPr="00753A73" w:rsidRDefault="008C2450" w:rsidP="003F49D5">
            <w:pPr>
              <w:pStyle w:val="Standard"/>
              <w:tabs>
                <w:tab w:val="left" w:pos="1384"/>
              </w:tabs>
              <w:autoSpaceDE w:val="0"/>
              <w:snapToGrid w:val="0"/>
              <w:jc w:val="both"/>
              <w:rPr>
                <w:rFonts w:ascii="Times New Roman" w:hAnsi="Times New Roman" w:cs="Times New Roman"/>
                <w:b/>
                <w:sz w:val="22"/>
                <w:szCs w:val="22"/>
                <w:lang w:val="ru-RU"/>
              </w:rPr>
            </w:pPr>
            <w:r w:rsidRPr="00753A73">
              <w:rPr>
                <w:rFonts w:ascii="Times New Roman" w:hAnsi="Times New Roman" w:cs="Times New Roman"/>
                <w:b/>
                <w:sz w:val="22"/>
                <w:szCs w:val="22"/>
                <w:lang w:val="ru-RU"/>
              </w:rPr>
              <w:t>Итого:</w:t>
            </w:r>
          </w:p>
        </w:tc>
        <w:tc>
          <w:tcPr>
            <w:tcW w:w="798" w:type="pct"/>
            <w:tcMar>
              <w:top w:w="0" w:type="dxa"/>
              <w:left w:w="108" w:type="dxa"/>
              <w:bottom w:w="0" w:type="dxa"/>
              <w:right w:w="108" w:type="dxa"/>
            </w:tcMar>
          </w:tcPr>
          <w:p w14:paraId="34F517A5" w14:textId="77777777" w:rsidR="008C2450" w:rsidRPr="00753A73" w:rsidRDefault="008C2450" w:rsidP="003F49D5">
            <w:pPr>
              <w:pStyle w:val="Standard"/>
              <w:tabs>
                <w:tab w:val="left" w:pos="1045"/>
              </w:tabs>
              <w:autoSpaceDE w:val="0"/>
              <w:snapToGrid w:val="0"/>
              <w:jc w:val="both"/>
              <w:rPr>
                <w:rFonts w:ascii="Times New Roman" w:hAnsi="Times New Roman" w:cs="Times New Roman"/>
                <w:sz w:val="22"/>
                <w:szCs w:val="22"/>
              </w:rPr>
            </w:pPr>
          </w:p>
        </w:tc>
        <w:tc>
          <w:tcPr>
            <w:tcW w:w="688" w:type="pct"/>
            <w:tcMar>
              <w:top w:w="0" w:type="dxa"/>
              <w:left w:w="108" w:type="dxa"/>
              <w:bottom w:w="0" w:type="dxa"/>
              <w:right w:w="108" w:type="dxa"/>
            </w:tcMar>
          </w:tcPr>
          <w:p w14:paraId="3998E0D8" w14:textId="77777777" w:rsidR="008C2450" w:rsidRPr="00753A73" w:rsidRDefault="008C2450" w:rsidP="003F49D5">
            <w:pPr>
              <w:pStyle w:val="Standard"/>
              <w:autoSpaceDE w:val="0"/>
              <w:snapToGrid w:val="0"/>
              <w:jc w:val="both"/>
              <w:rPr>
                <w:rFonts w:ascii="Times New Roman" w:hAnsi="Times New Roman" w:cs="Times New Roman"/>
                <w:sz w:val="22"/>
                <w:szCs w:val="22"/>
              </w:rPr>
            </w:pPr>
          </w:p>
        </w:tc>
        <w:tc>
          <w:tcPr>
            <w:tcW w:w="672" w:type="pct"/>
            <w:tcMar>
              <w:top w:w="0" w:type="dxa"/>
              <w:left w:w="108" w:type="dxa"/>
              <w:bottom w:w="0" w:type="dxa"/>
              <w:right w:w="108" w:type="dxa"/>
            </w:tcMar>
          </w:tcPr>
          <w:p w14:paraId="38F69862" w14:textId="77777777" w:rsidR="008C2450" w:rsidRPr="00753A73" w:rsidRDefault="008C2450" w:rsidP="003F49D5">
            <w:pPr>
              <w:pStyle w:val="Standard"/>
              <w:autoSpaceDE w:val="0"/>
              <w:snapToGrid w:val="0"/>
              <w:jc w:val="both"/>
              <w:rPr>
                <w:rFonts w:ascii="Times New Roman" w:hAnsi="Times New Roman" w:cs="Times New Roman"/>
                <w:sz w:val="22"/>
                <w:szCs w:val="22"/>
              </w:rPr>
            </w:pPr>
          </w:p>
        </w:tc>
        <w:tc>
          <w:tcPr>
            <w:tcW w:w="781" w:type="pct"/>
          </w:tcPr>
          <w:p w14:paraId="6740C03D" w14:textId="77777777" w:rsidR="008C2450" w:rsidRPr="00753A73" w:rsidRDefault="008C2450" w:rsidP="003F49D5">
            <w:pPr>
              <w:pStyle w:val="Standard"/>
              <w:tabs>
                <w:tab w:val="left" w:pos="1692"/>
              </w:tabs>
              <w:autoSpaceDE w:val="0"/>
              <w:snapToGrid w:val="0"/>
              <w:jc w:val="both"/>
              <w:rPr>
                <w:rFonts w:ascii="Times New Roman" w:hAnsi="Times New Roman" w:cs="Times New Roman"/>
                <w:sz w:val="22"/>
                <w:szCs w:val="22"/>
              </w:rPr>
            </w:pPr>
          </w:p>
        </w:tc>
        <w:tc>
          <w:tcPr>
            <w:tcW w:w="1211" w:type="pct"/>
          </w:tcPr>
          <w:p w14:paraId="3A1BDFCB" w14:textId="77777777" w:rsidR="008C2450" w:rsidRPr="00753A73" w:rsidRDefault="008C2450" w:rsidP="003F49D5">
            <w:pPr>
              <w:pStyle w:val="Standard"/>
              <w:tabs>
                <w:tab w:val="left" w:pos="1692"/>
              </w:tabs>
              <w:autoSpaceDE w:val="0"/>
              <w:snapToGrid w:val="0"/>
              <w:jc w:val="both"/>
              <w:rPr>
                <w:rFonts w:ascii="Times New Roman" w:hAnsi="Times New Roman" w:cs="Times New Roman"/>
                <w:sz w:val="22"/>
                <w:szCs w:val="22"/>
              </w:rPr>
            </w:pPr>
          </w:p>
        </w:tc>
      </w:tr>
    </w:tbl>
    <w:p w14:paraId="78EF478F" w14:textId="77777777" w:rsidR="008C2450" w:rsidRPr="00753A73" w:rsidRDefault="008C2450" w:rsidP="008C2450">
      <w:pPr>
        <w:rPr>
          <w:sz w:val="22"/>
          <w:szCs w:val="22"/>
        </w:rPr>
      </w:pPr>
    </w:p>
    <w:p w14:paraId="0E993D0D" w14:textId="77777777" w:rsidR="008C2450" w:rsidRPr="00753A73" w:rsidRDefault="008C2450" w:rsidP="008C2450">
      <w:pPr>
        <w:jc w:val="right"/>
        <w:rPr>
          <w:sz w:val="22"/>
          <w:szCs w:val="22"/>
        </w:rPr>
      </w:pPr>
      <w:r>
        <w:rPr>
          <w:sz w:val="22"/>
          <w:szCs w:val="22"/>
        </w:rPr>
        <w:t>Таблица 18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64"/>
        <w:gridCol w:w="1851"/>
        <w:gridCol w:w="1834"/>
        <w:gridCol w:w="1558"/>
        <w:gridCol w:w="2404"/>
      </w:tblGrid>
      <w:tr w:rsidR="008C2450" w:rsidRPr="00753A73" w14:paraId="38BD99AE" w14:textId="77777777" w:rsidTr="003F49D5">
        <w:trPr>
          <w:trHeight w:val="340"/>
        </w:trPr>
        <w:tc>
          <w:tcPr>
            <w:tcW w:w="5000" w:type="pct"/>
            <w:gridSpan w:val="5"/>
            <w:shd w:val="clear" w:color="auto" w:fill="D9D9D9" w:themeFill="background1" w:themeFillShade="D9"/>
            <w:tcMar>
              <w:top w:w="0" w:type="dxa"/>
              <w:left w:w="108" w:type="dxa"/>
              <w:bottom w:w="0" w:type="dxa"/>
              <w:right w:w="108" w:type="dxa"/>
            </w:tcMar>
            <w:vAlign w:val="center"/>
          </w:tcPr>
          <w:p w14:paraId="27C7D831" w14:textId="77777777" w:rsidR="008C2450" w:rsidRPr="00753A73" w:rsidRDefault="008C2450" w:rsidP="003F49D5">
            <w:pPr>
              <w:pStyle w:val="Standard"/>
              <w:autoSpaceDE w:val="0"/>
              <w:snapToGrid w:val="0"/>
              <w:rPr>
                <w:rFonts w:ascii="Times New Roman" w:hAnsi="Times New Roman" w:cs="Times New Roman"/>
                <w:b/>
                <w:sz w:val="22"/>
                <w:szCs w:val="22"/>
                <w:lang w:val="ru-RU"/>
              </w:rPr>
            </w:pPr>
            <w:r w:rsidRPr="00F61CFD">
              <w:rPr>
                <w:rFonts w:ascii="Times New Roman" w:hAnsi="Times New Roman" w:cs="Times New Roman"/>
                <w:b/>
                <w:sz w:val="22"/>
                <w:szCs w:val="22"/>
                <w:lang w:val="ru-RU"/>
              </w:rPr>
              <w:t xml:space="preserve">Расшифровка </w:t>
            </w:r>
            <w:r>
              <w:rPr>
                <w:rFonts w:ascii="Times New Roman" w:hAnsi="Times New Roman" w:cs="Times New Roman"/>
                <w:b/>
                <w:sz w:val="22"/>
                <w:szCs w:val="22"/>
                <w:lang w:val="ru-RU"/>
              </w:rPr>
              <w:t>«</w:t>
            </w:r>
            <w:r w:rsidRPr="00753A73">
              <w:rPr>
                <w:rFonts w:ascii="Times New Roman" w:hAnsi="Times New Roman" w:cs="Times New Roman"/>
                <w:b/>
                <w:sz w:val="22"/>
                <w:szCs w:val="22"/>
                <w:lang w:val="ru-RU"/>
              </w:rPr>
              <w:t>Лизинговые обязательства</w:t>
            </w:r>
            <w:r>
              <w:rPr>
                <w:rFonts w:ascii="Times New Roman" w:hAnsi="Times New Roman" w:cs="Times New Roman"/>
                <w:b/>
                <w:sz w:val="22"/>
                <w:szCs w:val="22"/>
                <w:lang w:val="ru-RU"/>
              </w:rPr>
              <w:t>»:</w:t>
            </w:r>
          </w:p>
        </w:tc>
      </w:tr>
      <w:tr w:rsidR="008C2450" w:rsidRPr="00753A73" w14:paraId="2E1A2371" w14:textId="77777777" w:rsidTr="003F49D5">
        <w:trPr>
          <w:trHeight w:val="340"/>
        </w:trPr>
        <w:tc>
          <w:tcPr>
            <w:tcW w:w="1142" w:type="pct"/>
            <w:shd w:val="clear" w:color="auto" w:fill="D9D9D9" w:themeFill="background1" w:themeFillShade="D9"/>
            <w:tcMar>
              <w:top w:w="0" w:type="dxa"/>
              <w:left w:w="108" w:type="dxa"/>
              <w:bottom w:w="0" w:type="dxa"/>
              <w:right w:w="108" w:type="dxa"/>
            </w:tcMar>
            <w:vAlign w:val="center"/>
          </w:tcPr>
          <w:p w14:paraId="5CBD85CC" w14:textId="77777777" w:rsidR="008C2450" w:rsidRPr="00753A73" w:rsidRDefault="008C2450" w:rsidP="003F49D5">
            <w:pPr>
              <w:pStyle w:val="Standard"/>
              <w:autoSpaceDE w:val="0"/>
              <w:snapToGrid w:val="0"/>
              <w:jc w:val="center"/>
              <w:rPr>
                <w:rFonts w:ascii="Times New Roman" w:hAnsi="Times New Roman" w:cs="Times New Roman"/>
                <w:sz w:val="22"/>
                <w:szCs w:val="22"/>
                <w:lang w:val="ru-RU"/>
              </w:rPr>
            </w:pPr>
            <w:r w:rsidRPr="00753A73">
              <w:rPr>
                <w:rFonts w:ascii="Times New Roman" w:hAnsi="Times New Roman" w:cs="Times New Roman"/>
                <w:sz w:val="22"/>
                <w:szCs w:val="22"/>
                <w:lang w:val="ru-RU"/>
              </w:rPr>
              <w:t xml:space="preserve">Наименование лизингодателя </w:t>
            </w:r>
          </w:p>
        </w:tc>
        <w:tc>
          <w:tcPr>
            <w:tcW w:w="934" w:type="pct"/>
            <w:shd w:val="clear" w:color="auto" w:fill="D9D9D9" w:themeFill="background1" w:themeFillShade="D9"/>
            <w:tcMar>
              <w:top w:w="0" w:type="dxa"/>
              <w:left w:w="108" w:type="dxa"/>
              <w:bottom w:w="0" w:type="dxa"/>
              <w:right w:w="108" w:type="dxa"/>
            </w:tcMar>
            <w:vAlign w:val="center"/>
          </w:tcPr>
          <w:p w14:paraId="6DC2B7ED" w14:textId="77777777" w:rsidR="008C2450" w:rsidRPr="00753A73" w:rsidRDefault="008C2450" w:rsidP="003F49D5">
            <w:pPr>
              <w:pStyle w:val="Standard"/>
              <w:autoSpaceDE w:val="0"/>
              <w:snapToGrid w:val="0"/>
              <w:jc w:val="center"/>
              <w:rPr>
                <w:rFonts w:ascii="Times New Roman" w:hAnsi="Times New Roman" w:cs="Times New Roman"/>
                <w:sz w:val="22"/>
                <w:szCs w:val="22"/>
                <w:lang w:val="ru-RU"/>
              </w:rPr>
            </w:pPr>
            <w:r w:rsidRPr="00753A73">
              <w:rPr>
                <w:rFonts w:ascii="Times New Roman" w:hAnsi="Times New Roman" w:cs="Times New Roman"/>
                <w:sz w:val="22"/>
                <w:szCs w:val="22"/>
                <w:lang w:val="ru-RU"/>
              </w:rPr>
              <w:t xml:space="preserve">Сумма </w:t>
            </w:r>
          </w:p>
          <w:p w14:paraId="6216F09D" w14:textId="77777777" w:rsidR="008C2450" w:rsidRPr="00753A73" w:rsidRDefault="008C2450" w:rsidP="003F49D5">
            <w:pPr>
              <w:pStyle w:val="Standard"/>
              <w:autoSpaceDE w:val="0"/>
              <w:snapToGrid w:val="0"/>
              <w:jc w:val="center"/>
              <w:rPr>
                <w:rFonts w:ascii="Times New Roman" w:hAnsi="Times New Roman" w:cs="Times New Roman"/>
                <w:sz w:val="22"/>
                <w:szCs w:val="22"/>
                <w:lang w:val="ru-RU"/>
              </w:rPr>
            </w:pPr>
            <w:r w:rsidRPr="00753A73">
              <w:rPr>
                <w:rFonts w:ascii="Times New Roman" w:hAnsi="Times New Roman" w:cs="Times New Roman"/>
                <w:sz w:val="22"/>
                <w:szCs w:val="22"/>
                <w:lang w:val="ru-RU"/>
              </w:rPr>
              <w:t>Обязательств</w:t>
            </w:r>
            <w:r>
              <w:rPr>
                <w:rFonts w:ascii="Times New Roman" w:hAnsi="Times New Roman" w:cs="Times New Roman"/>
                <w:sz w:val="22"/>
                <w:szCs w:val="22"/>
                <w:lang w:val="ru-RU"/>
              </w:rPr>
              <w:t>/ Остаток (</w:t>
            </w:r>
            <w:r w:rsidRPr="00753A73">
              <w:rPr>
                <w:rFonts w:ascii="Times New Roman" w:hAnsi="Times New Roman" w:cs="Times New Roman"/>
                <w:sz w:val="22"/>
                <w:szCs w:val="22"/>
                <w:lang w:val="ru-RU"/>
              </w:rPr>
              <w:t>руб.</w:t>
            </w:r>
            <w:r>
              <w:rPr>
                <w:rFonts w:ascii="Times New Roman" w:hAnsi="Times New Roman" w:cs="Times New Roman"/>
                <w:sz w:val="22"/>
                <w:szCs w:val="22"/>
                <w:lang w:val="ru-RU"/>
              </w:rPr>
              <w:t>)</w:t>
            </w:r>
          </w:p>
        </w:tc>
        <w:tc>
          <w:tcPr>
            <w:tcW w:w="925" w:type="pct"/>
            <w:shd w:val="clear" w:color="auto" w:fill="D9D9D9" w:themeFill="background1" w:themeFillShade="D9"/>
            <w:tcMar>
              <w:top w:w="0" w:type="dxa"/>
              <w:left w:w="108" w:type="dxa"/>
              <w:bottom w:w="0" w:type="dxa"/>
              <w:right w:w="108" w:type="dxa"/>
            </w:tcMar>
            <w:vAlign w:val="center"/>
          </w:tcPr>
          <w:p w14:paraId="25199812" w14:textId="77777777" w:rsidR="008C2450" w:rsidRPr="00753A73" w:rsidRDefault="008C2450" w:rsidP="003F49D5">
            <w:pPr>
              <w:pStyle w:val="Standard"/>
              <w:autoSpaceDE w:val="0"/>
              <w:jc w:val="center"/>
              <w:rPr>
                <w:rFonts w:ascii="Times New Roman" w:hAnsi="Times New Roman" w:cs="Times New Roman"/>
                <w:sz w:val="22"/>
                <w:szCs w:val="22"/>
              </w:rPr>
            </w:pPr>
            <w:proofErr w:type="spellStart"/>
            <w:r w:rsidRPr="00753A73">
              <w:rPr>
                <w:rFonts w:ascii="Times New Roman" w:hAnsi="Times New Roman" w:cs="Times New Roman"/>
                <w:sz w:val="22"/>
                <w:szCs w:val="22"/>
              </w:rPr>
              <w:t>Дата</w:t>
            </w:r>
            <w:proofErr w:type="spellEnd"/>
            <w:r w:rsidRPr="00753A73">
              <w:rPr>
                <w:rFonts w:ascii="Times New Roman" w:hAnsi="Times New Roman" w:cs="Times New Roman"/>
                <w:sz w:val="22"/>
                <w:szCs w:val="22"/>
                <w:lang w:val="ru-RU"/>
              </w:rPr>
              <w:t xml:space="preserve"> </w:t>
            </w:r>
            <w:proofErr w:type="spellStart"/>
            <w:r w:rsidRPr="00753A73">
              <w:rPr>
                <w:rFonts w:ascii="Times New Roman" w:hAnsi="Times New Roman" w:cs="Times New Roman"/>
                <w:sz w:val="22"/>
                <w:szCs w:val="22"/>
              </w:rPr>
              <w:t>выдачи</w:t>
            </w:r>
            <w:proofErr w:type="spellEnd"/>
            <w:r>
              <w:rPr>
                <w:rFonts w:ascii="Times New Roman" w:hAnsi="Times New Roman" w:cs="Times New Roman"/>
                <w:sz w:val="22"/>
                <w:szCs w:val="22"/>
                <w:lang w:val="ru-RU"/>
              </w:rPr>
              <w:t xml:space="preserve"> /погашения</w:t>
            </w:r>
          </w:p>
        </w:tc>
        <w:tc>
          <w:tcPr>
            <w:tcW w:w="786" w:type="pct"/>
            <w:shd w:val="clear" w:color="auto" w:fill="D9D9D9" w:themeFill="background1" w:themeFillShade="D9"/>
            <w:tcMar>
              <w:top w:w="0" w:type="dxa"/>
              <w:left w:w="108" w:type="dxa"/>
              <w:bottom w:w="0" w:type="dxa"/>
              <w:right w:w="108" w:type="dxa"/>
            </w:tcMar>
            <w:vAlign w:val="center"/>
          </w:tcPr>
          <w:p w14:paraId="61EBA6A1" w14:textId="77777777" w:rsidR="008C2450" w:rsidRPr="00753A73" w:rsidRDefault="008C2450" w:rsidP="003F49D5">
            <w:pPr>
              <w:pStyle w:val="Standard"/>
              <w:autoSpaceDE w:val="0"/>
              <w:snapToGrid w:val="0"/>
              <w:jc w:val="center"/>
              <w:rPr>
                <w:rFonts w:ascii="Times New Roman" w:hAnsi="Times New Roman" w:cs="Times New Roman"/>
                <w:sz w:val="22"/>
                <w:szCs w:val="22"/>
                <w:lang w:val="ru-RU"/>
              </w:rPr>
            </w:pPr>
            <w:r w:rsidRPr="00753A73">
              <w:rPr>
                <w:rFonts w:ascii="Times New Roman" w:hAnsi="Times New Roman" w:cs="Times New Roman"/>
                <w:sz w:val="22"/>
                <w:szCs w:val="22"/>
                <w:lang w:val="ru-RU"/>
              </w:rPr>
              <w:t>Ежемесячный платеж</w:t>
            </w:r>
            <w:r>
              <w:rPr>
                <w:rFonts w:ascii="Times New Roman" w:hAnsi="Times New Roman" w:cs="Times New Roman"/>
                <w:sz w:val="22"/>
                <w:szCs w:val="22"/>
                <w:lang w:val="ru-RU"/>
              </w:rPr>
              <w:t xml:space="preserve"> (руб.)</w:t>
            </w:r>
          </w:p>
        </w:tc>
        <w:tc>
          <w:tcPr>
            <w:tcW w:w="1212" w:type="pct"/>
            <w:shd w:val="clear" w:color="auto" w:fill="D9D9D9" w:themeFill="background1" w:themeFillShade="D9"/>
            <w:vAlign w:val="center"/>
          </w:tcPr>
          <w:p w14:paraId="28646241" w14:textId="77777777" w:rsidR="008C2450" w:rsidRPr="00753A73" w:rsidRDefault="008C2450" w:rsidP="003F49D5">
            <w:pPr>
              <w:pStyle w:val="Standard"/>
              <w:autoSpaceDE w:val="0"/>
              <w:snapToGrid w:val="0"/>
              <w:jc w:val="center"/>
              <w:rPr>
                <w:rFonts w:ascii="Times New Roman" w:hAnsi="Times New Roman" w:cs="Times New Roman"/>
                <w:sz w:val="22"/>
                <w:szCs w:val="22"/>
                <w:lang w:val="ru-RU"/>
              </w:rPr>
            </w:pPr>
            <w:r w:rsidRPr="00753A73">
              <w:rPr>
                <w:rFonts w:ascii="Times New Roman" w:hAnsi="Times New Roman" w:cs="Times New Roman"/>
                <w:sz w:val="22"/>
                <w:szCs w:val="22"/>
                <w:lang w:val="ru-RU"/>
              </w:rPr>
              <w:t>Предмет лизинга</w:t>
            </w:r>
          </w:p>
        </w:tc>
      </w:tr>
      <w:tr w:rsidR="008C2450" w:rsidRPr="00753A73" w14:paraId="1BF50974" w14:textId="77777777" w:rsidTr="003F49D5">
        <w:trPr>
          <w:trHeight w:val="340"/>
        </w:trPr>
        <w:tc>
          <w:tcPr>
            <w:tcW w:w="1142" w:type="pct"/>
            <w:tcMar>
              <w:top w:w="0" w:type="dxa"/>
              <w:left w:w="108" w:type="dxa"/>
              <w:bottom w:w="0" w:type="dxa"/>
              <w:right w:w="108" w:type="dxa"/>
            </w:tcMar>
            <w:vAlign w:val="center"/>
          </w:tcPr>
          <w:p w14:paraId="3BCE78FF" w14:textId="77777777" w:rsidR="008C2450" w:rsidRPr="00753A73" w:rsidRDefault="008C2450" w:rsidP="003F49D5">
            <w:pPr>
              <w:pStyle w:val="Standard"/>
              <w:tabs>
                <w:tab w:val="left" w:pos="1384"/>
              </w:tabs>
              <w:autoSpaceDE w:val="0"/>
              <w:snapToGrid w:val="0"/>
              <w:jc w:val="both"/>
              <w:rPr>
                <w:rFonts w:ascii="Times New Roman" w:hAnsi="Times New Roman" w:cs="Times New Roman"/>
                <w:sz w:val="22"/>
                <w:szCs w:val="22"/>
              </w:rPr>
            </w:pPr>
          </w:p>
        </w:tc>
        <w:tc>
          <w:tcPr>
            <w:tcW w:w="934" w:type="pct"/>
            <w:tcMar>
              <w:top w:w="0" w:type="dxa"/>
              <w:left w:w="108" w:type="dxa"/>
              <w:bottom w:w="0" w:type="dxa"/>
              <w:right w:w="108" w:type="dxa"/>
            </w:tcMar>
            <w:vAlign w:val="center"/>
          </w:tcPr>
          <w:p w14:paraId="7B04AB65" w14:textId="77777777" w:rsidR="008C2450" w:rsidRPr="00753A73" w:rsidRDefault="008C2450" w:rsidP="003F49D5">
            <w:pPr>
              <w:pStyle w:val="Standard"/>
              <w:autoSpaceDE w:val="0"/>
              <w:snapToGrid w:val="0"/>
              <w:jc w:val="both"/>
              <w:rPr>
                <w:rFonts w:ascii="Times New Roman" w:hAnsi="Times New Roman" w:cs="Times New Roman"/>
                <w:sz w:val="22"/>
                <w:szCs w:val="22"/>
              </w:rPr>
            </w:pPr>
          </w:p>
        </w:tc>
        <w:tc>
          <w:tcPr>
            <w:tcW w:w="925" w:type="pct"/>
            <w:tcMar>
              <w:top w:w="0" w:type="dxa"/>
              <w:left w:w="108" w:type="dxa"/>
              <w:bottom w:w="0" w:type="dxa"/>
              <w:right w:w="108" w:type="dxa"/>
            </w:tcMar>
            <w:vAlign w:val="center"/>
          </w:tcPr>
          <w:p w14:paraId="7D303CF2" w14:textId="77777777" w:rsidR="008C2450" w:rsidRPr="00753A73" w:rsidRDefault="008C2450" w:rsidP="003F49D5">
            <w:pPr>
              <w:pStyle w:val="Standard"/>
              <w:autoSpaceDE w:val="0"/>
              <w:snapToGrid w:val="0"/>
              <w:jc w:val="both"/>
              <w:rPr>
                <w:rFonts w:ascii="Times New Roman" w:hAnsi="Times New Roman" w:cs="Times New Roman"/>
                <w:sz w:val="22"/>
                <w:szCs w:val="22"/>
              </w:rPr>
            </w:pPr>
          </w:p>
        </w:tc>
        <w:tc>
          <w:tcPr>
            <w:tcW w:w="786" w:type="pct"/>
            <w:tcMar>
              <w:top w:w="0" w:type="dxa"/>
              <w:left w:w="108" w:type="dxa"/>
              <w:bottom w:w="0" w:type="dxa"/>
              <w:right w:w="108" w:type="dxa"/>
            </w:tcMar>
            <w:vAlign w:val="center"/>
          </w:tcPr>
          <w:p w14:paraId="3E9F0879" w14:textId="77777777" w:rsidR="008C2450" w:rsidRPr="00753A73" w:rsidRDefault="008C2450" w:rsidP="003F49D5">
            <w:pPr>
              <w:pStyle w:val="Standard"/>
              <w:tabs>
                <w:tab w:val="left" w:pos="1692"/>
              </w:tabs>
              <w:autoSpaceDE w:val="0"/>
              <w:snapToGrid w:val="0"/>
              <w:jc w:val="both"/>
              <w:rPr>
                <w:rFonts w:ascii="Times New Roman" w:hAnsi="Times New Roman" w:cs="Times New Roman"/>
                <w:sz w:val="22"/>
                <w:szCs w:val="22"/>
              </w:rPr>
            </w:pPr>
          </w:p>
        </w:tc>
        <w:tc>
          <w:tcPr>
            <w:tcW w:w="1212" w:type="pct"/>
          </w:tcPr>
          <w:p w14:paraId="7614EDD5" w14:textId="77777777" w:rsidR="008C2450" w:rsidRPr="00753A73" w:rsidRDefault="008C2450" w:rsidP="003F49D5">
            <w:pPr>
              <w:pStyle w:val="Standard"/>
              <w:tabs>
                <w:tab w:val="left" w:pos="1692"/>
              </w:tabs>
              <w:autoSpaceDE w:val="0"/>
              <w:snapToGrid w:val="0"/>
              <w:jc w:val="both"/>
              <w:rPr>
                <w:rFonts w:ascii="Times New Roman" w:hAnsi="Times New Roman" w:cs="Times New Roman"/>
                <w:sz w:val="22"/>
                <w:szCs w:val="22"/>
              </w:rPr>
            </w:pPr>
          </w:p>
        </w:tc>
      </w:tr>
      <w:tr w:rsidR="008C2450" w:rsidRPr="00753A73" w14:paraId="59DF210C" w14:textId="77777777" w:rsidTr="003F49D5">
        <w:trPr>
          <w:trHeight w:val="340"/>
        </w:trPr>
        <w:tc>
          <w:tcPr>
            <w:tcW w:w="1142" w:type="pct"/>
            <w:tcMar>
              <w:top w:w="0" w:type="dxa"/>
              <w:left w:w="108" w:type="dxa"/>
              <w:bottom w:w="0" w:type="dxa"/>
              <w:right w:w="108" w:type="dxa"/>
            </w:tcMar>
            <w:vAlign w:val="center"/>
          </w:tcPr>
          <w:p w14:paraId="22787166" w14:textId="77777777" w:rsidR="008C2450" w:rsidRPr="00753A73" w:rsidRDefault="008C2450" w:rsidP="003F49D5">
            <w:pPr>
              <w:pStyle w:val="Standard"/>
              <w:tabs>
                <w:tab w:val="left" w:pos="1384"/>
              </w:tabs>
              <w:autoSpaceDE w:val="0"/>
              <w:snapToGrid w:val="0"/>
              <w:jc w:val="both"/>
              <w:rPr>
                <w:rFonts w:ascii="Times New Roman" w:hAnsi="Times New Roman" w:cs="Times New Roman"/>
                <w:sz w:val="22"/>
                <w:szCs w:val="22"/>
              </w:rPr>
            </w:pPr>
          </w:p>
        </w:tc>
        <w:tc>
          <w:tcPr>
            <w:tcW w:w="934" w:type="pct"/>
            <w:tcMar>
              <w:top w:w="0" w:type="dxa"/>
              <w:left w:w="108" w:type="dxa"/>
              <w:bottom w:w="0" w:type="dxa"/>
              <w:right w:w="108" w:type="dxa"/>
            </w:tcMar>
            <w:vAlign w:val="center"/>
          </w:tcPr>
          <w:p w14:paraId="01A309C2" w14:textId="77777777" w:rsidR="008C2450" w:rsidRPr="00753A73" w:rsidRDefault="008C2450" w:rsidP="003F49D5">
            <w:pPr>
              <w:pStyle w:val="Standard"/>
              <w:autoSpaceDE w:val="0"/>
              <w:snapToGrid w:val="0"/>
              <w:jc w:val="both"/>
              <w:rPr>
                <w:rFonts w:ascii="Times New Roman" w:hAnsi="Times New Roman" w:cs="Times New Roman"/>
                <w:sz w:val="22"/>
                <w:szCs w:val="22"/>
              </w:rPr>
            </w:pPr>
          </w:p>
        </w:tc>
        <w:tc>
          <w:tcPr>
            <w:tcW w:w="925" w:type="pct"/>
            <w:tcMar>
              <w:top w:w="0" w:type="dxa"/>
              <w:left w:w="108" w:type="dxa"/>
              <w:bottom w:w="0" w:type="dxa"/>
              <w:right w:w="108" w:type="dxa"/>
            </w:tcMar>
            <w:vAlign w:val="center"/>
          </w:tcPr>
          <w:p w14:paraId="66BA17B0" w14:textId="77777777" w:rsidR="008C2450" w:rsidRPr="00753A73" w:rsidRDefault="008C2450" w:rsidP="003F49D5">
            <w:pPr>
              <w:pStyle w:val="Standard"/>
              <w:autoSpaceDE w:val="0"/>
              <w:snapToGrid w:val="0"/>
              <w:jc w:val="both"/>
              <w:rPr>
                <w:rFonts w:ascii="Times New Roman" w:hAnsi="Times New Roman" w:cs="Times New Roman"/>
                <w:sz w:val="22"/>
                <w:szCs w:val="22"/>
              </w:rPr>
            </w:pPr>
          </w:p>
        </w:tc>
        <w:tc>
          <w:tcPr>
            <w:tcW w:w="786" w:type="pct"/>
            <w:tcMar>
              <w:top w:w="0" w:type="dxa"/>
              <w:left w:w="108" w:type="dxa"/>
              <w:bottom w:w="0" w:type="dxa"/>
              <w:right w:w="108" w:type="dxa"/>
            </w:tcMar>
            <w:vAlign w:val="center"/>
          </w:tcPr>
          <w:p w14:paraId="0C2BAE55" w14:textId="77777777" w:rsidR="008C2450" w:rsidRPr="00753A73" w:rsidRDefault="008C2450" w:rsidP="003F49D5">
            <w:pPr>
              <w:pStyle w:val="Standard"/>
              <w:tabs>
                <w:tab w:val="left" w:pos="1692"/>
              </w:tabs>
              <w:autoSpaceDE w:val="0"/>
              <w:snapToGrid w:val="0"/>
              <w:jc w:val="both"/>
              <w:rPr>
                <w:rFonts w:ascii="Times New Roman" w:hAnsi="Times New Roman" w:cs="Times New Roman"/>
                <w:sz w:val="22"/>
                <w:szCs w:val="22"/>
              </w:rPr>
            </w:pPr>
          </w:p>
        </w:tc>
        <w:tc>
          <w:tcPr>
            <w:tcW w:w="1212" w:type="pct"/>
          </w:tcPr>
          <w:p w14:paraId="02CBA755" w14:textId="77777777" w:rsidR="008C2450" w:rsidRPr="00753A73" w:rsidRDefault="008C2450" w:rsidP="003F49D5">
            <w:pPr>
              <w:pStyle w:val="Standard"/>
              <w:tabs>
                <w:tab w:val="left" w:pos="1692"/>
              </w:tabs>
              <w:autoSpaceDE w:val="0"/>
              <w:snapToGrid w:val="0"/>
              <w:jc w:val="both"/>
              <w:rPr>
                <w:rFonts w:ascii="Times New Roman" w:hAnsi="Times New Roman" w:cs="Times New Roman"/>
                <w:sz w:val="22"/>
                <w:szCs w:val="22"/>
              </w:rPr>
            </w:pPr>
          </w:p>
        </w:tc>
      </w:tr>
      <w:tr w:rsidR="008C2450" w:rsidRPr="00753A73" w14:paraId="7028F626" w14:textId="77777777" w:rsidTr="003F49D5">
        <w:trPr>
          <w:trHeight w:val="340"/>
        </w:trPr>
        <w:tc>
          <w:tcPr>
            <w:tcW w:w="1142" w:type="pct"/>
            <w:tcMar>
              <w:top w:w="0" w:type="dxa"/>
              <w:left w:w="108" w:type="dxa"/>
              <w:bottom w:w="0" w:type="dxa"/>
              <w:right w:w="108" w:type="dxa"/>
            </w:tcMar>
            <w:vAlign w:val="center"/>
          </w:tcPr>
          <w:p w14:paraId="6003B9E7" w14:textId="77777777" w:rsidR="008C2450" w:rsidRPr="00753A73" w:rsidRDefault="008C2450" w:rsidP="003F49D5">
            <w:pPr>
              <w:pStyle w:val="Standard"/>
              <w:tabs>
                <w:tab w:val="left" w:pos="1384"/>
              </w:tabs>
              <w:autoSpaceDE w:val="0"/>
              <w:snapToGrid w:val="0"/>
              <w:jc w:val="both"/>
              <w:rPr>
                <w:rFonts w:ascii="Times New Roman" w:hAnsi="Times New Roman" w:cs="Times New Roman"/>
                <w:b/>
                <w:sz w:val="22"/>
                <w:szCs w:val="22"/>
                <w:lang w:val="ru-RU"/>
              </w:rPr>
            </w:pPr>
            <w:r w:rsidRPr="00753A73">
              <w:rPr>
                <w:rFonts w:ascii="Times New Roman" w:hAnsi="Times New Roman" w:cs="Times New Roman"/>
                <w:b/>
                <w:sz w:val="22"/>
                <w:szCs w:val="22"/>
                <w:lang w:val="ru-RU"/>
              </w:rPr>
              <w:t>Итого:</w:t>
            </w:r>
          </w:p>
        </w:tc>
        <w:tc>
          <w:tcPr>
            <w:tcW w:w="934" w:type="pct"/>
            <w:tcMar>
              <w:top w:w="0" w:type="dxa"/>
              <w:left w:w="108" w:type="dxa"/>
              <w:bottom w:w="0" w:type="dxa"/>
              <w:right w:w="108" w:type="dxa"/>
            </w:tcMar>
            <w:vAlign w:val="center"/>
          </w:tcPr>
          <w:p w14:paraId="09FFBD05" w14:textId="77777777" w:rsidR="008C2450" w:rsidRPr="00753A73" w:rsidRDefault="008C2450" w:rsidP="003F49D5">
            <w:pPr>
              <w:pStyle w:val="Standard"/>
              <w:autoSpaceDE w:val="0"/>
              <w:snapToGrid w:val="0"/>
              <w:jc w:val="both"/>
              <w:rPr>
                <w:rFonts w:ascii="Times New Roman" w:hAnsi="Times New Roman" w:cs="Times New Roman"/>
                <w:sz w:val="22"/>
                <w:szCs w:val="22"/>
              </w:rPr>
            </w:pPr>
          </w:p>
        </w:tc>
        <w:tc>
          <w:tcPr>
            <w:tcW w:w="925" w:type="pct"/>
            <w:tcMar>
              <w:top w:w="0" w:type="dxa"/>
              <w:left w:w="108" w:type="dxa"/>
              <w:bottom w:w="0" w:type="dxa"/>
              <w:right w:w="108" w:type="dxa"/>
            </w:tcMar>
            <w:vAlign w:val="center"/>
          </w:tcPr>
          <w:p w14:paraId="33032416" w14:textId="77777777" w:rsidR="008C2450" w:rsidRPr="00753A73" w:rsidRDefault="008C2450" w:rsidP="003F49D5">
            <w:pPr>
              <w:pStyle w:val="Standard"/>
              <w:autoSpaceDE w:val="0"/>
              <w:snapToGrid w:val="0"/>
              <w:jc w:val="both"/>
              <w:rPr>
                <w:rFonts w:ascii="Times New Roman" w:hAnsi="Times New Roman" w:cs="Times New Roman"/>
                <w:sz w:val="22"/>
                <w:szCs w:val="22"/>
              </w:rPr>
            </w:pPr>
          </w:p>
        </w:tc>
        <w:tc>
          <w:tcPr>
            <w:tcW w:w="786" w:type="pct"/>
            <w:tcMar>
              <w:top w:w="0" w:type="dxa"/>
              <w:left w:w="108" w:type="dxa"/>
              <w:bottom w:w="0" w:type="dxa"/>
              <w:right w:w="108" w:type="dxa"/>
            </w:tcMar>
            <w:vAlign w:val="center"/>
          </w:tcPr>
          <w:p w14:paraId="1A8C2D78" w14:textId="77777777" w:rsidR="008C2450" w:rsidRPr="00753A73" w:rsidRDefault="008C2450" w:rsidP="003F49D5">
            <w:pPr>
              <w:pStyle w:val="Standard"/>
              <w:tabs>
                <w:tab w:val="left" w:pos="1692"/>
              </w:tabs>
              <w:autoSpaceDE w:val="0"/>
              <w:snapToGrid w:val="0"/>
              <w:jc w:val="both"/>
              <w:rPr>
                <w:rFonts w:ascii="Times New Roman" w:hAnsi="Times New Roman" w:cs="Times New Roman"/>
                <w:sz w:val="22"/>
                <w:szCs w:val="22"/>
              </w:rPr>
            </w:pPr>
          </w:p>
        </w:tc>
        <w:tc>
          <w:tcPr>
            <w:tcW w:w="1212" w:type="pct"/>
          </w:tcPr>
          <w:p w14:paraId="0EB92765" w14:textId="77777777" w:rsidR="008C2450" w:rsidRPr="00753A73" w:rsidRDefault="008C2450" w:rsidP="003F49D5">
            <w:pPr>
              <w:pStyle w:val="Standard"/>
              <w:tabs>
                <w:tab w:val="left" w:pos="1692"/>
              </w:tabs>
              <w:autoSpaceDE w:val="0"/>
              <w:snapToGrid w:val="0"/>
              <w:jc w:val="both"/>
              <w:rPr>
                <w:rFonts w:ascii="Times New Roman" w:hAnsi="Times New Roman" w:cs="Times New Roman"/>
                <w:sz w:val="22"/>
                <w:szCs w:val="22"/>
              </w:rPr>
            </w:pPr>
          </w:p>
        </w:tc>
      </w:tr>
    </w:tbl>
    <w:p w14:paraId="6E78134D" w14:textId="77777777" w:rsidR="008C2450" w:rsidRDefault="008C2450" w:rsidP="008C2450">
      <w:pPr>
        <w:rPr>
          <w:sz w:val="22"/>
          <w:szCs w:val="22"/>
        </w:rPr>
      </w:pPr>
    </w:p>
    <w:p w14:paraId="0F8968C9" w14:textId="77777777" w:rsidR="008C2450" w:rsidRPr="00753A73" w:rsidRDefault="008C2450" w:rsidP="008C2450">
      <w:pPr>
        <w:jc w:val="right"/>
        <w:rPr>
          <w:sz w:val="22"/>
          <w:szCs w:val="22"/>
        </w:rPr>
      </w:pPr>
      <w:r>
        <w:rPr>
          <w:sz w:val="22"/>
          <w:szCs w:val="22"/>
        </w:rPr>
        <w:t>Таблица 19</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19"/>
        <w:gridCol w:w="1054"/>
        <w:gridCol w:w="1470"/>
        <w:gridCol w:w="1029"/>
        <w:gridCol w:w="898"/>
        <w:gridCol w:w="1237"/>
        <w:gridCol w:w="871"/>
        <w:gridCol w:w="1533"/>
      </w:tblGrid>
      <w:tr w:rsidR="008C2450" w:rsidRPr="00753A73" w14:paraId="14142E53" w14:textId="77777777" w:rsidTr="003F49D5">
        <w:trPr>
          <w:trHeight w:val="340"/>
        </w:trPr>
        <w:tc>
          <w:tcPr>
            <w:tcW w:w="5000" w:type="pct"/>
            <w:gridSpan w:val="8"/>
            <w:shd w:val="clear" w:color="auto" w:fill="D9D9D9" w:themeFill="background1" w:themeFillShade="D9"/>
            <w:tcMar>
              <w:top w:w="0" w:type="dxa"/>
              <w:left w:w="108" w:type="dxa"/>
              <w:bottom w:w="0" w:type="dxa"/>
              <w:right w:w="108" w:type="dxa"/>
            </w:tcMar>
            <w:vAlign w:val="center"/>
          </w:tcPr>
          <w:p w14:paraId="2585AB95" w14:textId="77777777" w:rsidR="008C2450" w:rsidRPr="00753A73" w:rsidRDefault="008C2450" w:rsidP="003F49D5">
            <w:pPr>
              <w:pStyle w:val="Standard"/>
              <w:autoSpaceDE w:val="0"/>
              <w:snapToGrid w:val="0"/>
              <w:rPr>
                <w:rFonts w:ascii="Times New Roman" w:hAnsi="Times New Roman" w:cs="Times New Roman"/>
                <w:b/>
                <w:sz w:val="22"/>
                <w:szCs w:val="22"/>
                <w:lang w:val="ru-RU"/>
              </w:rPr>
            </w:pPr>
            <w:r w:rsidRPr="00753A73">
              <w:rPr>
                <w:rFonts w:ascii="Times New Roman" w:hAnsi="Times New Roman" w:cs="Times New Roman"/>
                <w:b/>
                <w:sz w:val="22"/>
                <w:szCs w:val="22"/>
                <w:lang w:val="ru-RU"/>
              </w:rPr>
              <w:t>Поручительства, выданные за третьих лиц (в том числе по кредитам, займам, микрозаймам выданным на предпринимательские цели, а также по потребительским кредитам, займам, микрозаймам и иным обязательствам)</w:t>
            </w:r>
          </w:p>
        </w:tc>
      </w:tr>
      <w:tr w:rsidR="008C2450" w:rsidRPr="00753A73" w14:paraId="71CC356B" w14:textId="77777777" w:rsidTr="003F49D5">
        <w:trPr>
          <w:trHeight w:val="340"/>
        </w:trPr>
        <w:tc>
          <w:tcPr>
            <w:tcW w:w="918" w:type="pct"/>
            <w:shd w:val="clear" w:color="auto" w:fill="F2F2F2"/>
            <w:tcMar>
              <w:top w:w="0" w:type="dxa"/>
              <w:left w:w="108" w:type="dxa"/>
              <w:bottom w:w="0" w:type="dxa"/>
              <w:right w:w="108" w:type="dxa"/>
            </w:tcMar>
            <w:vAlign w:val="center"/>
          </w:tcPr>
          <w:p w14:paraId="6541ECA8" w14:textId="77777777" w:rsidR="008C2450" w:rsidRPr="00753A73" w:rsidRDefault="008C2450" w:rsidP="003F49D5">
            <w:pPr>
              <w:pStyle w:val="Standard"/>
              <w:autoSpaceDE w:val="0"/>
              <w:snapToGrid w:val="0"/>
              <w:jc w:val="center"/>
              <w:rPr>
                <w:rFonts w:ascii="Times New Roman" w:hAnsi="Times New Roman" w:cs="Times New Roman"/>
                <w:sz w:val="22"/>
                <w:szCs w:val="22"/>
                <w:lang w:val="ru-RU"/>
              </w:rPr>
            </w:pPr>
            <w:r w:rsidRPr="00753A73">
              <w:rPr>
                <w:rFonts w:ascii="Times New Roman" w:hAnsi="Times New Roman" w:cs="Times New Roman"/>
                <w:sz w:val="22"/>
                <w:szCs w:val="22"/>
                <w:lang w:val="ru-RU"/>
              </w:rPr>
              <w:lastRenderedPageBreak/>
              <w:t xml:space="preserve">Наименование кредитора </w:t>
            </w:r>
          </w:p>
        </w:tc>
        <w:tc>
          <w:tcPr>
            <w:tcW w:w="532" w:type="pct"/>
            <w:shd w:val="clear" w:color="auto" w:fill="F2F2F2"/>
            <w:vAlign w:val="center"/>
          </w:tcPr>
          <w:p w14:paraId="2D20E650" w14:textId="77777777" w:rsidR="008C2450" w:rsidRPr="00753A73" w:rsidRDefault="008C2450" w:rsidP="003F49D5">
            <w:pPr>
              <w:pStyle w:val="Standard"/>
              <w:autoSpaceDE w:val="0"/>
              <w:snapToGrid w:val="0"/>
              <w:jc w:val="center"/>
              <w:rPr>
                <w:rFonts w:ascii="Times New Roman" w:hAnsi="Times New Roman" w:cs="Times New Roman"/>
                <w:sz w:val="22"/>
                <w:szCs w:val="22"/>
                <w:lang w:val="ru-RU"/>
              </w:rPr>
            </w:pPr>
            <w:r w:rsidRPr="00753A73">
              <w:rPr>
                <w:rFonts w:ascii="Times New Roman" w:hAnsi="Times New Roman" w:cs="Times New Roman"/>
                <w:sz w:val="22"/>
                <w:szCs w:val="22"/>
                <w:lang w:val="ru-RU"/>
              </w:rPr>
              <w:t>Заемщик (за кого)</w:t>
            </w:r>
          </w:p>
        </w:tc>
        <w:tc>
          <w:tcPr>
            <w:tcW w:w="742" w:type="pct"/>
            <w:shd w:val="clear" w:color="auto" w:fill="F2F2F2"/>
            <w:tcMar>
              <w:top w:w="0" w:type="dxa"/>
              <w:left w:w="108" w:type="dxa"/>
              <w:bottom w:w="0" w:type="dxa"/>
              <w:right w:w="108" w:type="dxa"/>
            </w:tcMar>
            <w:vAlign w:val="center"/>
          </w:tcPr>
          <w:p w14:paraId="62305983" w14:textId="77777777" w:rsidR="008C2450" w:rsidRPr="00753A73" w:rsidRDefault="008C2450" w:rsidP="003F49D5">
            <w:pPr>
              <w:pStyle w:val="Standard"/>
              <w:autoSpaceDE w:val="0"/>
              <w:snapToGrid w:val="0"/>
              <w:jc w:val="center"/>
              <w:rPr>
                <w:rFonts w:ascii="Times New Roman" w:hAnsi="Times New Roman" w:cs="Times New Roman"/>
                <w:sz w:val="22"/>
                <w:szCs w:val="22"/>
                <w:lang w:val="ru-RU"/>
              </w:rPr>
            </w:pPr>
            <w:r w:rsidRPr="00753A73">
              <w:rPr>
                <w:rFonts w:ascii="Times New Roman" w:hAnsi="Times New Roman" w:cs="Times New Roman"/>
                <w:sz w:val="22"/>
                <w:szCs w:val="22"/>
                <w:lang w:val="ru-RU"/>
              </w:rPr>
              <w:t xml:space="preserve">Сумма </w:t>
            </w:r>
            <w:r w:rsidRPr="00753A73">
              <w:rPr>
                <w:rFonts w:ascii="Times New Roman" w:hAnsi="Times New Roman" w:cs="Times New Roman"/>
                <w:sz w:val="22"/>
                <w:szCs w:val="22"/>
                <w:lang w:val="ru-RU"/>
              </w:rPr>
              <w:br/>
              <w:t>обязательств, руб.</w:t>
            </w:r>
          </w:p>
        </w:tc>
        <w:tc>
          <w:tcPr>
            <w:tcW w:w="519" w:type="pct"/>
            <w:shd w:val="clear" w:color="auto" w:fill="F2F2F2"/>
            <w:tcMar>
              <w:top w:w="0" w:type="dxa"/>
              <w:left w:w="108" w:type="dxa"/>
              <w:bottom w:w="0" w:type="dxa"/>
              <w:right w:w="108" w:type="dxa"/>
            </w:tcMar>
            <w:vAlign w:val="center"/>
          </w:tcPr>
          <w:p w14:paraId="73E6D73F" w14:textId="77777777" w:rsidR="008C2450" w:rsidRPr="00753A73" w:rsidRDefault="008C2450" w:rsidP="003F49D5">
            <w:pPr>
              <w:pStyle w:val="Standard"/>
              <w:autoSpaceDE w:val="0"/>
              <w:snapToGrid w:val="0"/>
              <w:jc w:val="center"/>
              <w:rPr>
                <w:rFonts w:ascii="Times New Roman" w:hAnsi="Times New Roman" w:cs="Times New Roman"/>
                <w:sz w:val="22"/>
                <w:szCs w:val="22"/>
                <w:lang w:val="ru-RU"/>
              </w:rPr>
            </w:pPr>
            <w:r w:rsidRPr="00753A73">
              <w:rPr>
                <w:rFonts w:ascii="Times New Roman" w:hAnsi="Times New Roman" w:cs="Times New Roman"/>
                <w:sz w:val="22"/>
                <w:szCs w:val="22"/>
                <w:lang w:val="ru-RU"/>
              </w:rPr>
              <w:t>Остаток, руб.</w:t>
            </w:r>
          </w:p>
        </w:tc>
        <w:tc>
          <w:tcPr>
            <w:tcW w:w="453" w:type="pct"/>
            <w:shd w:val="clear" w:color="auto" w:fill="F2F2F2"/>
            <w:tcMar>
              <w:top w:w="0" w:type="dxa"/>
              <w:left w:w="108" w:type="dxa"/>
              <w:bottom w:w="0" w:type="dxa"/>
              <w:right w:w="108" w:type="dxa"/>
            </w:tcMar>
            <w:vAlign w:val="center"/>
          </w:tcPr>
          <w:p w14:paraId="79DC71DC" w14:textId="77777777" w:rsidR="008C2450" w:rsidRPr="00753A73" w:rsidRDefault="008C2450" w:rsidP="003F49D5">
            <w:pPr>
              <w:pStyle w:val="Standard"/>
              <w:autoSpaceDE w:val="0"/>
              <w:snapToGrid w:val="0"/>
              <w:jc w:val="center"/>
              <w:rPr>
                <w:rFonts w:ascii="Times New Roman" w:hAnsi="Times New Roman" w:cs="Times New Roman"/>
                <w:sz w:val="22"/>
                <w:szCs w:val="22"/>
                <w:lang w:val="ru-RU"/>
              </w:rPr>
            </w:pPr>
            <w:r w:rsidRPr="00753A73">
              <w:rPr>
                <w:rFonts w:ascii="Times New Roman" w:hAnsi="Times New Roman" w:cs="Times New Roman"/>
                <w:sz w:val="22"/>
                <w:szCs w:val="22"/>
                <w:lang w:val="ru-RU"/>
              </w:rPr>
              <w:t>Дата выдачи</w:t>
            </w:r>
          </w:p>
        </w:tc>
        <w:tc>
          <w:tcPr>
            <w:tcW w:w="624" w:type="pct"/>
            <w:shd w:val="clear" w:color="auto" w:fill="F2F2F2"/>
            <w:tcMar>
              <w:top w:w="0" w:type="dxa"/>
              <w:left w:w="108" w:type="dxa"/>
              <w:bottom w:w="0" w:type="dxa"/>
              <w:right w:w="108" w:type="dxa"/>
            </w:tcMar>
            <w:vAlign w:val="center"/>
          </w:tcPr>
          <w:p w14:paraId="19090D5E" w14:textId="77777777" w:rsidR="008C2450" w:rsidRPr="00753A73" w:rsidRDefault="008C2450" w:rsidP="003F49D5">
            <w:pPr>
              <w:pStyle w:val="Standard"/>
              <w:autoSpaceDE w:val="0"/>
              <w:snapToGrid w:val="0"/>
              <w:jc w:val="center"/>
              <w:rPr>
                <w:rFonts w:ascii="Times New Roman" w:hAnsi="Times New Roman" w:cs="Times New Roman"/>
                <w:sz w:val="22"/>
                <w:szCs w:val="22"/>
                <w:lang w:val="ru-RU"/>
              </w:rPr>
            </w:pPr>
            <w:r w:rsidRPr="00753A73">
              <w:rPr>
                <w:rFonts w:ascii="Times New Roman" w:hAnsi="Times New Roman" w:cs="Times New Roman"/>
                <w:sz w:val="22"/>
                <w:szCs w:val="22"/>
                <w:lang w:val="ru-RU"/>
              </w:rPr>
              <w:t>Дата погашения</w:t>
            </w:r>
          </w:p>
        </w:tc>
        <w:tc>
          <w:tcPr>
            <w:tcW w:w="439" w:type="pct"/>
            <w:shd w:val="clear" w:color="auto" w:fill="F2F2F2"/>
            <w:tcMar>
              <w:top w:w="0" w:type="dxa"/>
              <w:left w:w="108" w:type="dxa"/>
              <w:bottom w:w="0" w:type="dxa"/>
              <w:right w:w="108" w:type="dxa"/>
            </w:tcMar>
            <w:vAlign w:val="center"/>
          </w:tcPr>
          <w:p w14:paraId="0B52A026" w14:textId="77777777" w:rsidR="008C2450" w:rsidRPr="00753A73" w:rsidRDefault="008C2450" w:rsidP="003F49D5">
            <w:pPr>
              <w:pStyle w:val="Standard"/>
              <w:autoSpaceDE w:val="0"/>
              <w:jc w:val="center"/>
              <w:rPr>
                <w:rFonts w:ascii="Times New Roman" w:hAnsi="Times New Roman" w:cs="Times New Roman"/>
                <w:sz w:val="22"/>
                <w:szCs w:val="22"/>
                <w:lang w:val="ru-RU"/>
              </w:rPr>
            </w:pPr>
            <w:r w:rsidRPr="00753A73">
              <w:rPr>
                <w:rFonts w:ascii="Times New Roman" w:hAnsi="Times New Roman" w:cs="Times New Roman"/>
                <w:sz w:val="22"/>
                <w:szCs w:val="22"/>
                <w:lang w:val="ru-RU"/>
              </w:rPr>
              <w:t>ставка, %</w:t>
            </w:r>
          </w:p>
        </w:tc>
        <w:tc>
          <w:tcPr>
            <w:tcW w:w="773" w:type="pct"/>
            <w:shd w:val="clear" w:color="auto" w:fill="F2F2F2"/>
            <w:tcMar>
              <w:top w:w="0" w:type="dxa"/>
              <w:left w:w="108" w:type="dxa"/>
              <w:bottom w:w="0" w:type="dxa"/>
              <w:right w:w="108" w:type="dxa"/>
            </w:tcMar>
            <w:vAlign w:val="center"/>
          </w:tcPr>
          <w:p w14:paraId="7BD692D7" w14:textId="77777777" w:rsidR="008C2450" w:rsidRPr="00753A73" w:rsidRDefault="008C2450" w:rsidP="003F49D5">
            <w:pPr>
              <w:pStyle w:val="Standard"/>
              <w:autoSpaceDE w:val="0"/>
              <w:snapToGrid w:val="0"/>
              <w:jc w:val="center"/>
              <w:rPr>
                <w:rFonts w:ascii="Times New Roman" w:hAnsi="Times New Roman" w:cs="Times New Roman"/>
                <w:sz w:val="22"/>
                <w:szCs w:val="22"/>
                <w:lang w:val="ru-RU"/>
              </w:rPr>
            </w:pPr>
            <w:r w:rsidRPr="00753A73">
              <w:rPr>
                <w:rFonts w:ascii="Times New Roman" w:hAnsi="Times New Roman" w:cs="Times New Roman"/>
                <w:sz w:val="22"/>
                <w:szCs w:val="22"/>
                <w:lang w:val="ru-RU"/>
              </w:rPr>
              <w:t>Ежемесячный платеж</w:t>
            </w:r>
          </w:p>
        </w:tc>
      </w:tr>
      <w:tr w:rsidR="008C2450" w:rsidRPr="00753A73" w14:paraId="7D9DCE32" w14:textId="77777777" w:rsidTr="003F49D5">
        <w:trPr>
          <w:trHeight w:val="340"/>
        </w:trPr>
        <w:tc>
          <w:tcPr>
            <w:tcW w:w="918" w:type="pct"/>
            <w:tcMar>
              <w:top w:w="0" w:type="dxa"/>
              <w:left w:w="108" w:type="dxa"/>
              <w:bottom w:w="0" w:type="dxa"/>
              <w:right w:w="108" w:type="dxa"/>
            </w:tcMar>
            <w:vAlign w:val="center"/>
          </w:tcPr>
          <w:p w14:paraId="422A38B1" w14:textId="77777777" w:rsidR="008C2450" w:rsidRPr="00753A73" w:rsidRDefault="008C2450" w:rsidP="003F49D5">
            <w:pPr>
              <w:pStyle w:val="Standard"/>
              <w:tabs>
                <w:tab w:val="left" w:pos="1384"/>
              </w:tabs>
              <w:autoSpaceDE w:val="0"/>
              <w:snapToGrid w:val="0"/>
              <w:jc w:val="both"/>
              <w:rPr>
                <w:rFonts w:ascii="Times New Roman" w:hAnsi="Times New Roman" w:cs="Times New Roman"/>
                <w:sz w:val="22"/>
                <w:szCs w:val="22"/>
                <w:lang w:val="ru-RU"/>
              </w:rPr>
            </w:pPr>
          </w:p>
        </w:tc>
        <w:tc>
          <w:tcPr>
            <w:tcW w:w="532" w:type="pct"/>
            <w:tcMar>
              <w:top w:w="0" w:type="dxa"/>
              <w:left w:w="108" w:type="dxa"/>
              <w:bottom w:w="0" w:type="dxa"/>
              <w:right w:w="108" w:type="dxa"/>
            </w:tcMar>
            <w:vAlign w:val="center"/>
          </w:tcPr>
          <w:p w14:paraId="68CDAAA7" w14:textId="77777777" w:rsidR="008C2450" w:rsidRPr="00753A73" w:rsidRDefault="008C2450" w:rsidP="003F49D5">
            <w:pPr>
              <w:pStyle w:val="Standard"/>
              <w:tabs>
                <w:tab w:val="left" w:pos="1045"/>
              </w:tabs>
              <w:autoSpaceDE w:val="0"/>
              <w:snapToGrid w:val="0"/>
              <w:jc w:val="both"/>
              <w:rPr>
                <w:rFonts w:ascii="Times New Roman" w:hAnsi="Times New Roman" w:cs="Times New Roman"/>
                <w:sz w:val="22"/>
                <w:szCs w:val="22"/>
                <w:lang w:val="ru-RU"/>
              </w:rPr>
            </w:pPr>
          </w:p>
        </w:tc>
        <w:tc>
          <w:tcPr>
            <w:tcW w:w="742" w:type="pct"/>
            <w:tcMar>
              <w:top w:w="0" w:type="dxa"/>
              <w:left w:w="108" w:type="dxa"/>
              <w:bottom w:w="0" w:type="dxa"/>
              <w:right w:w="108" w:type="dxa"/>
            </w:tcMar>
            <w:vAlign w:val="center"/>
          </w:tcPr>
          <w:p w14:paraId="3518A608" w14:textId="77777777" w:rsidR="008C2450" w:rsidRPr="00753A73" w:rsidRDefault="008C2450" w:rsidP="003F49D5">
            <w:pPr>
              <w:pStyle w:val="Standard"/>
              <w:autoSpaceDE w:val="0"/>
              <w:snapToGrid w:val="0"/>
              <w:jc w:val="both"/>
              <w:rPr>
                <w:rFonts w:ascii="Times New Roman" w:hAnsi="Times New Roman" w:cs="Times New Roman"/>
                <w:sz w:val="22"/>
                <w:szCs w:val="22"/>
                <w:lang w:val="ru-RU"/>
              </w:rPr>
            </w:pPr>
          </w:p>
        </w:tc>
        <w:tc>
          <w:tcPr>
            <w:tcW w:w="519" w:type="pct"/>
            <w:tcMar>
              <w:top w:w="0" w:type="dxa"/>
              <w:left w:w="108" w:type="dxa"/>
              <w:bottom w:w="0" w:type="dxa"/>
              <w:right w:w="108" w:type="dxa"/>
            </w:tcMar>
            <w:vAlign w:val="center"/>
          </w:tcPr>
          <w:p w14:paraId="0DA640D3" w14:textId="77777777" w:rsidR="008C2450" w:rsidRPr="00753A73" w:rsidRDefault="008C2450" w:rsidP="003F49D5">
            <w:pPr>
              <w:pStyle w:val="Standard"/>
              <w:autoSpaceDE w:val="0"/>
              <w:snapToGrid w:val="0"/>
              <w:jc w:val="both"/>
              <w:rPr>
                <w:rFonts w:ascii="Times New Roman" w:hAnsi="Times New Roman" w:cs="Times New Roman"/>
                <w:sz w:val="22"/>
                <w:szCs w:val="22"/>
                <w:lang w:val="ru-RU"/>
              </w:rPr>
            </w:pPr>
          </w:p>
        </w:tc>
        <w:tc>
          <w:tcPr>
            <w:tcW w:w="453" w:type="pct"/>
            <w:vAlign w:val="center"/>
          </w:tcPr>
          <w:p w14:paraId="3E118FCE" w14:textId="77777777" w:rsidR="008C2450" w:rsidRPr="00753A73" w:rsidRDefault="008C2450" w:rsidP="003F49D5">
            <w:pPr>
              <w:pStyle w:val="Standard"/>
              <w:autoSpaceDE w:val="0"/>
              <w:snapToGrid w:val="0"/>
              <w:jc w:val="both"/>
              <w:rPr>
                <w:rFonts w:ascii="Times New Roman" w:hAnsi="Times New Roman" w:cs="Times New Roman"/>
                <w:sz w:val="22"/>
                <w:szCs w:val="22"/>
                <w:lang w:val="ru-RU"/>
              </w:rPr>
            </w:pPr>
          </w:p>
        </w:tc>
        <w:tc>
          <w:tcPr>
            <w:tcW w:w="624" w:type="pct"/>
            <w:tcMar>
              <w:top w:w="0" w:type="dxa"/>
              <w:left w:w="108" w:type="dxa"/>
              <w:bottom w:w="0" w:type="dxa"/>
              <w:right w:w="108" w:type="dxa"/>
            </w:tcMar>
            <w:vAlign w:val="center"/>
          </w:tcPr>
          <w:p w14:paraId="42C6B1AB" w14:textId="77777777" w:rsidR="008C2450" w:rsidRPr="00753A73" w:rsidRDefault="008C2450" w:rsidP="003F49D5">
            <w:pPr>
              <w:pStyle w:val="Standard"/>
              <w:autoSpaceDE w:val="0"/>
              <w:snapToGrid w:val="0"/>
              <w:jc w:val="both"/>
              <w:rPr>
                <w:rFonts w:ascii="Times New Roman" w:hAnsi="Times New Roman" w:cs="Times New Roman"/>
                <w:sz w:val="22"/>
                <w:szCs w:val="22"/>
                <w:lang w:val="ru-RU"/>
              </w:rPr>
            </w:pPr>
          </w:p>
        </w:tc>
        <w:tc>
          <w:tcPr>
            <w:tcW w:w="439" w:type="pct"/>
            <w:tcMar>
              <w:top w:w="0" w:type="dxa"/>
              <w:left w:w="108" w:type="dxa"/>
              <w:bottom w:w="0" w:type="dxa"/>
              <w:right w:w="108" w:type="dxa"/>
            </w:tcMar>
            <w:vAlign w:val="center"/>
          </w:tcPr>
          <w:p w14:paraId="5B9AD32C" w14:textId="77777777" w:rsidR="008C2450" w:rsidRPr="00753A73" w:rsidRDefault="008C2450" w:rsidP="003F49D5">
            <w:pPr>
              <w:pStyle w:val="Standard"/>
              <w:autoSpaceDE w:val="0"/>
              <w:snapToGrid w:val="0"/>
              <w:jc w:val="both"/>
              <w:rPr>
                <w:rFonts w:ascii="Times New Roman" w:hAnsi="Times New Roman" w:cs="Times New Roman"/>
                <w:sz w:val="22"/>
                <w:szCs w:val="22"/>
                <w:lang w:val="ru-RU"/>
              </w:rPr>
            </w:pPr>
          </w:p>
        </w:tc>
        <w:tc>
          <w:tcPr>
            <w:tcW w:w="773" w:type="pct"/>
            <w:tcMar>
              <w:top w:w="0" w:type="dxa"/>
              <w:left w:w="108" w:type="dxa"/>
              <w:bottom w:w="0" w:type="dxa"/>
              <w:right w:w="108" w:type="dxa"/>
            </w:tcMar>
            <w:vAlign w:val="center"/>
          </w:tcPr>
          <w:p w14:paraId="5DA427F5" w14:textId="77777777" w:rsidR="008C2450" w:rsidRPr="00753A73" w:rsidRDefault="008C2450" w:rsidP="003F49D5">
            <w:pPr>
              <w:pStyle w:val="Standard"/>
              <w:tabs>
                <w:tab w:val="left" w:pos="1692"/>
              </w:tabs>
              <w:autoSpaceDE w:val="0"/>
              <w:snapToGrid w:val="0"/>
              <w:jc w:val="both"/>
              <w:rPr>
                <w:rFonts w:ascii="Times New Roman" w:hAnsi="Times New Roman" w:cs="Times New Roman"/>
                <w:sz w:val="22"/>
                <w:szCs w:val="22"/>
                <w:lang w:val="ru-RU"/>
              </w:rPr>
            </w:pPr>
          </w:p>
        </w:tc>
      </w:tr>
      <w:tr w:rsidR="008C2450" w:rsidRPr="00753A73" w14:paraId="545DAA9E" w14:textId="77777777" w:rsidTr="003F49D5">
        <w:trPr>
          <w:trHeight w:val="340"/>
        </w:trPr>
        <w:tc>
          <w:tcPr>
            <w:tcW w:w="918" w:type="pct"/>
            <w:tcMar>
              <w:top w:w="0" w:type="dxa"/>
              <w:left w:w="108" w:type="dxa"/>
              <w:bottom w:w="0" w:type="dxa"/>
              <w:right w:w="108" w:type="dxa"/>
            </w:tcMar>
            <w:vAlign w:val="center"/>
          </w:tcPr>
          <w:p w14:paraId="29FC5F75" w14:textId="77777777" w:rsidR="008C2450" w:rsidRPr="00753A73" w:rsidRDefault="008C2450" w:rsidP="003F49D5">
            <w:pPr>
              <w:pStyle w:val="Standard"/>
              <w:tabs>
                <w:tab w:val="left" w:pos="1384"/>
              </w:tabs>
              <w:autoSpaceDE w:val="0"/>
              <w:snapToGrid w:val="0"/>
              <w:jc w:val="both"/>
              <w:rPr>
                <w:rFonts w:ascii="Times New Roman" w:hAnsi="Times New Roman" w:cs="Times New Roman"/>
                <w:sz w:val="22"/>
                <w:szCs w:val="22"/>
                <w:lang w:val="ru-RU"/>
              </w:rPr>
            </w:pPr>
          </w:p>
        </w:tc>
        <w:tc>
          <w:tcPr>
            <w:tcW w:w="532" w:type="pct"/>
            <w:tcMar>
              <w:top w:w="0" w:type="dxa"/>
              <w:left w:w="108" w:type="dxa"/>
              <w:bottom w:w="0" w:type="dxa"/>
              <w:right w:w="108" w:type="dxa"/>
            </w:tcMar>
            <w:vAlign w:val="center"/>
          </w:tcPr>
          <w:p w14:paraId="51E6D8C1" w14:textId="77777777" w:rsidR="008C2450" w:rsidRPr="00753A73" w:rsidRDefault="008C2450" w:rsidP="003F49D5">
            <w:pPr>
              <w:pStyle w:val="Standard"/>
              <w:tabs>
                <w:tab w:val="left" w:pos="1045"/>
              </w:tabs>
              <w:autoSpaceDE w:val="0"/>
              <w:snapToGrid w:val="0"/>
              <w:jc w:val="both"/>
              <w:rPr>
                <w:rFonts w:ascii="Times New Roman" w:hAnsi="Times New Roman" w:cs="Times New Roman"/>
                <w:sz w:val="22"/>
                <w:szCs w:val="22"/>
                <w:lang w:val="ru-RU"/>
              </w:rPr>
            </w:pPr>
          </w:p>
        </w:tc>
        <w:tc>
          <w:tcPr>
            <w:tcW w:w="742" w:type="pct"/>
            <w:tcMar>
              <w:top w:w="0" w:type="dxa"/>
              <w:left w:w="108" w:type="dxa"/>
              <w:bottom w:w="0" w:type="dxa"/>
              <w:right w:w="108" w:type="dxa"/>
            </w:tcMar>
            <w:vAlign w:val="center"/>
          </w:tcPr>
          <w:p w14:paraId="2016485F" w14:textId="77777777" w:rsidR="008C2450" w:rsidRPr="00753A73" w:rsidRDefault="008C2450" w:rsidP="003F49D5">
            <w:pPr>
              <w:pStyle w:val="Standard"/>
              <w:autoSpaceDE w:val="0"/>
              <w:snapToGrid w:val="0"/>
              <w:jc w:val="both"/>
              <w:rPr>
                <w:rFonts w:ascii="Times New Roman" w:hAnsi="Times New Roman" w:cs="Times New Roman"/>
                <w:sz w:val="22"/>
                <w:szCs w:val="22"/>
                <w:lang w:val="ru-RU"/>
              </w:rPr>
            </w:pPr>
          </w:p>
        </w:tc>
        <w:tc>
          <w:tcPr>
            <w:tcW w:w="519" w:type="pct"/>
            <w:tcMar>
              <w:top w:w="0" w:type="dxa"/>
              <w:left w:w="108" w:type="dxa"/>
              <w:bottom w:w="0" w:type="dxa"/>
              <w:right w:w="108" w:type="dxa"/>
            </w:tcMar>
            <w:vAlign w:val="center"/>
          </w:tcPr>
          <w:p w14:paraId="11E31957" w14:textId="77777777" w:rsidR="008C2450" w:rsidRPr="00753A73" w:rsidRDefault="008C2450" w:rsidP="003F49D5">
            <w:pPr>
              <w:pStyle w:val="Standard"/>
              <w:autoSpaceDE w:val="0"/>
              <w:snapToGrid w:val="0"/>
              <w:jc w:val="both"/>
              <w:rPr>
                <w:rFonts w:ascii="Times New Roman" w:hAnsi="Times New Roman" w:cs="Times New Roman"/>
                <w:sz w:val="22"/>
                <w:szCs w:val="22"/>
                <w:lang w:val="ru-RU"/>
              </w:rPr>
            </w:pPr>
          </w:p>
        </w:tc>
        <w:tc>
          <w:tcPr>
            <w:tcW w:w="453" w:type="pct"/>
            <w:vAlign w:val="center"/>
          </w:tcPr>
          <w:p w14:paraId="504FD441" w14:textId="77777777" w:rsidR="008C2450" w:rsidRPr="00753A73" w:rsidRDefault="008C2450" w:rsidP="003F49D5">
            <w:pPr>
              <w:pStyle w:val="Standard"/>
              <w:autoSpaceDE w:val="0"/>
              <w:snapToGrid w:val="0"/>
              <w:jc w:val="both"/>
              <w:rPr>
                <w:rFonts w:ascii="Times New Roman" w:hAnsi="Times New Roman" w:cs="Times New Roman"/>
                <w:sz w:val="22"/>
                <w:szCs w:val="22"/>
                <w:lang w:val="ru-RU"/>
              </w:rPr>
            </w:pPr>
          </w:p>
        </w:tc>
        <w:tc>
          <w:tcPr>
            <w:tcW w:w="624" w:type="pct"/>
            <w:tcMar>
              <w:top w:w="0" w:type="dxa"/>
              <w:left w:w="108" w:type="dxa"/>
              <w:bottom w:w="0" w:type="dxa"/>
              <w:right w:w="108" w:type="dxa"/>
            </w:tcMar>
            <w:vAlign w:val="center"/>
          </w:tcPr>
          <w:p w14:paraId="218E9D8D" w14:textId="77777777" w:rsidR="008C2450" w:rsidRPr="00753A73" w:rsidRDefault="008C2450" w:rsidP="003F49D5">
            <w:pPr>
              <w:pStyle w:val="Standard"/>
              <w:autoSpaceDE w:val="0"/>
              <w:snapToGrid w:val="0"/>
              <w:jc w:val="both"/>
              <w:rPr>
                <w:rFonts w:ascii="Times New Roman" w:hAnsi="Times New Roman" w:cs="Times New Roman"/>
                <w:sz w:val="22"/>
                <w:szCs w:val="22"/>
                <w:lang w:val="ru-RU"/>
              </w:rPr>
            </w:pPr>
          </w:p>
        </w:tc>
        <w:tc>
          <w:tcPr>
            <w:tcW w:w="439" w:type="pct"/>
            <w:tcMar>
              <w:top w:w="0" w:type="dxa"/>
              <w:left w:w="108" w:type="dxa"/>
              <w:bottom w:w="0" w:type="dxa"/>
              <w:right w:w="108" w:type="dxa"/>
            </w:tcMar>
            <w:vAlign w:val="center"/>
          </w:tcPr>
          <w:p w14:paraId="773EFF30" w14:textId="77777777" w:rsidR="008C2450" w:rsidRPr="00753A73" w:rsidRDefault="008C2450" w:rsidP="003F49D5">
            <w:pPr>
              <w:pStyle w:val="Standard"/>
              <w:autoSpaceDE w:val="0"/>
              <w:snapToGrid w:val="0"/>
              <w:jc w:val="both"/>
              <w:rPr>
                <w:rFonts w:ascii="Times New Roman" w:hAnsi="Times New Roman" w:cs="Times New Roman"/>
                <w:sz w:val="22"/>
                <w:szCs w:val="22"/>
                <w:lang w:val="ru-RU"/>
              </w:rPr>
            </w:pPr>
          </w:p>
        </w:tc>
        <w:tc>
          <w:tcPr>
            <w:tcW w:w="773" w:type="pct"/>
            <w:tcMar>
              <w:top w:w="0" w:type="dxa"/>
              <w:left w:w="108" w:type="dxa"/>
              <w:bottom w:w="0" w:type="dxa"/>
              <w:right w:w="108" w:type="dxa"/>
            </w:tcMar>
            <w:vAlign w:val="center"/>
          </w:tcPr>
          <w:p w14:paraId="46D0D3E4" w14:textId="77777777" w:rsidR="008C2450" w:rsidRPr="00753A73" w:rsidRDefault="008C2450" w:rsidP="003F49D5">
            <w:pPr>
              <w:pStyle w:val="Standard"/>
              <w:tabs>
                <w:tab w:val="left" w:pos="1692"/>
              </w:tabs>
              <w:autoSpaceDE w:val="0"/>
              <w:snapToGrid w:val="0"/>
              <w:jc w:val="both"/>
              <w:rPr>
                <w:rFonts w:ascii="Times New Roman" w:hAnsi="Times New Roman" w:cs="Times New Roman"/>
                <w:sz w:val="22"/>
                <w:szCs w:val="22"/>
                <w:lang w:val="ru-RU"/>
              </w:rPr>
            </w:pPr>
          </w:p>
        </w:tc>
      </w:tr>
      <w:tr w:rsidR="008C2450" w:rsidRPr="00753A73" w14:paraId="41FD57E3" w14:textId="77777777" w:rsidTr="003F49D5">
        <w:trPr>
          <w:trHeight w:val="340"/>
        </w:trPr>
        <w:tc>
          <w:tcPr>
            <w:tcW w:w="918" w:type="pct"/>
            <w:tcMar>
              <w:top w:w="0" w:type="dxa"/>
              <w:left w:w="108" w:type="dxa"/>
              <w:bottom w:w="0" w:type="dxa"/>
              <w:right w:w="108" w:type="dxa"/>
            </w:tcMar>
            <w:vAlign w:val="center"/>
          </w:tcPr>
          <w:p w14:paraId="2867529B" w14:textId="77777777" w:rsidR="008C2450" w:rsidRPr="00753A73" w:rsidRDefault="008C2450" w:rsidP="003F49D5">
            <w:pPr>
              <w:pStyle w:val="Standard"/>
              <w:tabs>
                <w:tab w:val="left" w:pos="1384"/>
              </w:tabs>
              <w:autoSpaceDE w:val="0"/>
              <w:snapToGrid w:val="0"/>
              <w:jc w:val="both"/>
              <w:rPr>
                <w:rFonts w:ascii="Times New Roman" w:hAnsi="Times New Roman" w:cs="Times New Roman"/>
                <w:sz w:val="22"/>
                <w:szCs w:val="22"/>
                <w:lang w:val="ru-RU"/>
              </w:rPr>
            </w:pPr>
            <w:r w:rsidRPr="00753A73">
              <w:rPr>
                <w:rFonts w:ascii="Times New Roman" w:hAnsi="Times New Roman" w:cs="Times New Roman"/>
                <w:b/>
                <w:sz w:val="22"/>
                <w:szCs w:val="22"/>
                <w:lang w:val="ru-RU"/>
              </w:rPr>
              <w:t>Итого:</w:t>
            </w:r>
          </w:p>
        </w:tc>
        <w:tc>
          <w:tcPr>
            <w:tcW w:w="532" w:type="pct"/>
            <w:tcMar>
              <w:top w:w="0" w:type="dxa"/>
              <w:left w:w="108" w:type="dxa"/>
              <w:bottom w:w="0" w:type="dxa"/>
              <w:right w:w="108" w:type="dxa"/>
            </w:tcMar>
            <w:vAlign w:val="center"/>
          </w:tcPr>
          <w:p w14:paraId="1ED8CAAB" w14:textId="77777777" w:rsidR="008C2450" w:rsidRPr="00753A73" w:rsidRDefault="008C2450" w:rsidP="003F49D5">
            <w:pPr>
              <w:pStyle w:val="Standard"/>
              <w:tabs>
                <w:tab w:val="left" w:pos="1045"/>
              </w:tabs>
              <w:autoSpaceDE w:val="0"/>
              <w:snapToGrid w:val="0"/>
              <w:jc w:val="both"/>
              <w:rPr>
                <w:rFonts w:ascii="Times New Roman" w:hAnsi="Times New Roman" w:cs="Times New Roman"/>
                <w:sz w:val="22"/>
                <w:szCs w:val="22"/>
                <w:lang w:val="ru-RU"/>
              </w:rPr>
            </w:pPr>
          </w:p>
        </w:tc>
        <w:tc>
          <w:tcPr>
            <w:tcW w:w="742" w:type="pct"/>
            <w:tcMar>
              <w:top w:w="0" w:type="dxa"/>
              <w:left w:w="108" w:type="dxa"/>
              <w:bottom w:w="0" w:type="dxa"/>
              <w:right w:w="108" w:type="dxa"/>
            </w:tcMar>
            <w:vAlign w:val="center"/>
          </w:tcPr>
          <w:p w14:paraId="7DE3CB19" w14:textId="77777777" w:rsidR="008C2450" w:rsidRPr="00753A73" w:rsidRDefault="008C2450" w:rsidP="003F49D5">
            <w:pPr>
              <w:pStyle w:val="Standard"/>
              <w:autoSpaceDE w:val="0"/>
              <w:snapToGrid w:val="0"/>
              <w:jc w:val="both"/>
              <w:rPr>
                <w:rFonts w:ascii="Times New Roman" w:hAnsi="Times New Roman" w:cs="Times New Roman"/>
                <w:sz w:val="22"/>
                <w:szCs w:val="22"/>
                <w:lang w:val="ru-RU"/>
              </w:rPr>
            </w:pPr>
          </w:p>
        </w:tc>
        <w:tc>
          <w:tcPr>
            <w:tcW w:w="519" w:type="pct"/>
            <w:tcMar>
              <w:top w:w="0" w:type="dxa"/>
              <w:left w:w="108" w:type="dxa"/>
              <w:bottom w:w="0" w:type="dxa"/>
              <w:right w:w="108" w:type="dxa"/>
            </w:tcMar>
            <w:vAlign w:val="center"/>
          </w:tcPr>
          <w:p w14:paraId="26F37B24" w14:textId="77777777" w:rsidR="008C2450" w:rsidRPr="00753A73" w:rsidRDefault="008C2450" w:rsidP="003F49D5">
            <w:pPr>
              <w:pStyle w:val="Standard"/>
              <w:autoSpaceDE w:val="0"/>
              <w:snapToGrid w:val="0"/>
              <w:jc w:val="both"/>
              <w:rPr>
                <w:rFonts w:ascii="Times New Roman" w:hAnsi="Times New Roman" w:cs="Times New Roman"/>
                <w:sz w:val="22"/>
                <w:szCs w:val="22"/>
                <w:lang w:val="ru-RU"/>
              </w:rPr>
            </w:pPr>
          </w:p>
        </w:tc>
        <w:tc>
          <w:tcPr>
            <w:tcW w:w="453" w:type="pct"/>
            <w:vAlign w:val="center"/>
          </w:tcPr>
          <w:p w14:paraId="65C7CDB2" w14:textId="77777777" w:rsidR="008C2450" w:rsidRPr="00753A73" w:rsidRDefault="008C2450" w:rsidP="003F49D5">
            <w:pPr>
              <w:pStyle w:val="Standard"/>
              <w:autoSpaceDE w:val="0"/>
              <w:snapToGrid w:val="0"/>
              <w:jc w:val="both"/>
              <w:rPr>
                <w:rFonts w:ascii="Times New Roman" w:hAnsi="Times New Roman" w:cs="Times New Roman"/>
                <w:sz w:val="22"/>
                <w:szCs w:val="22"/>
                <w:lang w:val="ru-RU"/>
              </w:rPr>
            </w:pPr>
          </w:p>
        </w:tc>
        <w:tc>
          <w:tcPr>
            <w:tcW w:w="624" w:type="pct"/>
            <w:tcMar>
              <w:top w:w="0" w:type="dxa"/>
              <w:left w:w="108" w:type="dxa"/>
              <w:bottom w:w="0" w:type="dxa"/>
              <w:right w:w="108" w:type="dxa"/>
            </w:tcMar>
            <w:vAlign w:val="center"/>
          </w:tcPr>
          <w:p w14:paraId="3D2B19A7" w14:textId="77777777" w:rsidR="008C2450" w:rsidRPr="00753A73" w:rsidRDefault="008C2450" w:rsidP="003F49D5">
            <w:pPr>
              <w:pStyle w:val="Standard"/>
              <w:autoSpaceDE w:val="0"/>
              <w:snapToGrid w:val="0"/>
              <w:jc w:val="both"/>
              <w:rPr>
                <w:rFonts w:ascii="Times New Roman" w:hAnsi="Times New Roman" w:cs="Times New Roman"/>
                <w:sz w:val="22"/>
                <w:szCs w:val="22"/>
                <w:lang w:val="ru-RU"/>
              </w:rPr>
            </w:pPr>
          </w:p>
        </w:tc>
        <w:tc>
          <w:tcPr>
            <w:tcW w:w="439" w:type="pct"/>
            <w:tcMar>
              <w:top w:w="0" w:type="dxa"/>
              <w:left w:w="108" w:type="dxa"/>
              <w:bottom w:w="0" w:type="dxa"/>
              <w:right w:w="108" w:type="dxa"/>
            </w:tcMar>
            <w:vAlign w:val="center"/>
          </w:tcPr>
          <w:p w14:paraId="3983FC67" w14:textId="77777777" w:rsidR="008C2450" w:rsidRPr="00753A73" w:rsidRDefault="008C2450" w:rsidP="003F49D5">
            <w:pPr>
              <w:pStyle w:val="Standard"/>
              <w:autoSpaceDE w:val="0"/>
              <w:snapToGrid w:val="0"/>
              <w:jc w:val="both"/>
              <w:rPr>
                <w:rFonts w:ascii="Times New Roman" w:hAnsi="Times New Roman" w:cs="Times New Roman"/>
                <w:sz w:val="22"/>
                <w:szCs w:val="22"/>
                <w:lang w:val="ru-RU"/>
              </w:rPr>
            </w:pPr>
          </w:p>
        </w:tc>
        <w:tc>
          <w:tcPr>
            <w:tcW w:w="773" w:type="pct"/>
            <w:tcMar>
              <w:top w:w="0" w:type="dxa"/>
              <w:left w:w="108" w:type="dxa"/>
              <w:bottom w:w="0" w:type="dxa"/>
              <w:right w:w="108" w:type="dxa"/>
            </w:tcMar>
            <w:vAlign w:val="center"/>
          </w:tcPr>
          <w:p w14:paraId="1776C201" w14:textId="77777777" w:rsidR="008C2450" w:rsidRPr="00753A73" w:rsidRDefault="008C2450" w:rsidP="003F49D5">
            <w:pPr>
              <w:pStyle w:val="Standard"/>
              <w:tabs>
                <w:tab w:val="left" w:pos="1692"/>
              </w:tabs>
              <w:autoSpaceDE w:val="0"/>
              <w:snapToGrid w:val="0"/>
              <w:jc w:val="both"/>
              <w:rPr>
                <w:rFonts w:ascii="Times New Roman" w:hAnsi="Times New Roman" w:cs="Times New Roman"/>
                <w:sz w:val="22"/>
                <w:szCs w:val="22"/>
                <w:lang w:val="ru-RU"/>
              </w:rPr>
            </w:pPr>
          </w:p>
        </w:tc>
      </w:tr>
    </w:tbl>
    <w:p w14:paraId="2F2169CC" w14:textId="77777777" w:rsidR="008C2450" w:rsidRDefault="008C2450" w:rsidP="008C2450">
      <w:pPr>
        <w:jc w:val="right"/>
      </w:pPr>
    </w:p>
    <w:p w14:paraId="2FE471C8" w14:textId="77777777" w:rsidR="008C2450" w:rsidRDefault="008C2450" w:rsidP="008C2450">
      <w:pPr>
        <w:jc w:val="right"/>
      </w:pPr>
      <w:r>
        <w:t>Таблица 20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554"/>
        <w:gridCol w:w="1701"/>
        <w:gridCol w:w="1697"/>
        <w:gridCol w:w="1564"/>
        <w:gridCol w:w="1431"/>
        <w:gridCol w:w="1964"/>
      </w:tblGrid>
      <w:tr w:rsidR="008C2450" w:rsidRPr="002717DA" w14:paraId="612EB026" w14:textId="77777777" w:rsidTr="003F49D5">
        <w:trPr>
          <w:trHeight w:val="340"/>
        </w:trPr>
        <w:tc>
          <w:tcPr>
            <w:tcW w:w="5000" w:type="pct"/>
            <w:gridSpan w:val="6"/>
            <w:shd w:val="clear" w:color="auto" w:fill="D9D9D9" w:themeFill="background1" w:themeFillShade="D9"/>
            <w:tcMar>
              <w:top w:w="0" w:type="dxa"/>
              <w:left w:w="108" w:type="dxa"/>
              <w:bottom w:w="0" w:type="dxa"/>
              <w:right w:w="108" w:type="dxa"/>
            </w:tcMar>
            <w:vAlign w:val="center"/>
          </w:tcPr>
          <w:p w14:paraId="69EDC1BF" w14:textId="77777777" w:rsidR="008C2450" w:rsidRPr="00753A73" w:rsidRDefault="008C2450" w:rsidP="003F49D5">
            <w:pPr>
              <w:pStyle w:val="Standard"/>
              <w:tabs>
                <w:tab w:val="left" w:pos="1692"/>
              </w:tabs>
              <w:autoSpaceDE w:val="0"/>
              <w:snapToGrid w:val="0"/>
              <w:ind w:left="-57" w:right="-57"/>
              <w:jc w:val="both"/>
              <w:rPr>
                <w:rFonts w:ascii="Times New Roman" w:hAnsi="Times New Roman" w:cs="Times New Roman"/>
                <w:b/>
                <w:sz w:val="22"/>
                <w:szCs w:val="22"/>
                <w:lang w:val="ru-RU"/>
              </w:rPr>
            </w:pPr>
            <w:r w:rsidRPr="00753A73">
              <w:rPr>
                <w:rFonts w:ascii="Times New Roman" w:hAnsi="Times New Roman" w:cs="Times New Roman"/>
                <w:b/>
                <w:sz w:val="22"/>
                <w:szCs w:val="22"/>
                <w:lang w:val="ru-RU"/>
              </w:rPr>
              <w:t>Обязательства как залогодателя по кредитным обязательствам:</w:t>
            </w:r>
          </w:p>
        </w:tc>
      </w:tr>
      <w:tr w:rsidR="008C2450" w:rsidRPr="003A7B2F" w14:paraId="0D4E1D90" w14:textId="77777777" w:rsidTr="003F49D5">
        <w:trPr>
          <w:trHeight w:val="340"/>
        </w:trPr>
        <w:tc>
          <w:tcPr>
            <w:tcW w:w="784" w:type="pct"/>
            <w:shd w:val="clear" w:color="auto" w:fill="F2F2F2"/>
            <w:tcMar>
              <w:top w:w="0" w:type="dxa"/>
              <w:left w:w="108" w:type="dxa"/>
              <w:bottom w:w="0" w:type="dxa"/>
              <w:right w:w="108" w:type="dxa"/>
            </w:tcMar>
            <w:vAlign w:val="center"/>
          </w:tcPr>
          <w:p w14:paraId="572893FF" w14:textId="77777777" w:rsidR="008C2450" w:rsidRPr="003A7B2F" w:rsidRDefault="008C2450" w:rsidP="003F49D5">
            <w:pPr>
              <w:pStyle w:val="Standard"/>
              <w:tabs>
                <w:tab w:val="left" w:pos="1384"/>
              </w:tabs>
              <w:autoSpaceDE w:val="0"/>
              <w:snapToGrid w:val="0"/>
              <w:ind w:left="-57" w:right="-57"/>
              <w:jc w:val="center"/>
              <w:rPr>
                <w:rFonts w:ascii="Times New Roman" w:hAnsi="Times New Roman" w:cs="Times New Roman"/>
                <w:b/>
                <w:color w:val="auto"/>
                <w:sz w:val="22"/>
                <w:szCs w:val="22"/>
                <w:lang w:val="ru-RU"/>
              </w:rPr>
            </w:pPr>
            <w:r w:rsidRPr="003A7B2F">
              <w:rPr>
                <w:rFonts w:ascii="Times New Roman" w:hAnsi="Times New Roman" w:cs="Times New Roman"/>
                <w:color w:val="auto"/>
                <w:sz w:val="22"/>
                <w:szCs w:val="22"/>
                <w:lang w:val="ru-RU"/>
              </w:rPr>
              <w:t>Наименование кредитора</w:t>
            </w:r>
          </w:p>
        </w:tc>
        <w:tc>
          <w:tcPr>
            <w:tcW w:w="858" w:type="pct"/>
            <w:shd w:val="clear" w:color="auto" w:fill="F2F2F2"/>
            <w:tcMar>
              <w:top w:w="0" w:type="dxa"/>
              <w:left w:w="108" w:type="dxa"/>
              <w:bottom w:w="0" w:type="dxa"/>
              <w:right w:w="108" w:type="dxa"/>
            </w:tcMar>
            <w:vAlign w:val="center"/>
          </w:tcPr>
          <w:p w14:paraId="4AC27095" w14:textId="77777777" w:rsidR="008C2450" w:rsidRPr="003A7B2F" w:rsidRDefault="008C2450" w:rsidP="003F49D5">
            <w:pPr>
              <w:pStyle w:val="Standard"/>
              <w:tabs>
                <w:tab w:val="left" w:pos="1045"/>
              </w:tabs>
              <w:autoSpaceDE w:val="0"/>
              <w:snapToGrid w:val="0"/>
              <w:ind w:left="-57" w:right="-57"/>
              <w:jc w:val="center"/>
              <w:rPr>
                <w:rFonts w:ascii="Times New Roman" w:hAnsi="Times New Roman" w:cs="Times New Roman"/>
                <w:color w:val="auto"/>
                <w:sz w:val="22"/>
                <w:szCs w:val="22"/>
                <w:lang w:val="ru-RU"/>
              </w:rPr>
            </w:pPr>
            <w:r w:rsidRPr="003A7B2F">
              <w:rPr>
                <w:rFonts w:ascii="Times New Roman" w:hAnsi="Times New Roman" w:cs="Times New Roman"/>
                <w:color w:val="auto"/>
                <w:sz w:val="22"/>
                <w:szCs w:val="22"/>
                <w:lang w:val="ru-RU"/>
              </w:rPr>
              <w:t>Заемщик (за кого)</w:t>
            </w:r>
          </w:p>
        </w:tc>
        <w:tc>
          <w:tcPr>
            <w:tcW w:w="856" w:type="pct"/>
            <w:shd w:val="clear" w:color="auto" w:fill="F2F2F2"/>
            <w:tcMar>
              <w:top w:w="0" w:type="dxa"/>
              <w:left w:w="108" w:type="dxa"/>
              <w:bottom w:w="0" w:type="dxa"/>
              <w:right w:w="108" w:type="dxa"/>
            </w:tcMar>
            <w:vAlign w:val="center"/>
          </w:tcPr>
          <w:p w14:paraId="2065E0E4" w14:textId="77777777" w:rsidR="008C2450" w:rsidRPr="003A7B2F" w:rsidRDefault="008C2450" w:rsidP="003F49D5">
            <w:pPr>
              <w:pStyle w:val="Standard"/>
              <w:autoSpaceDE w:val="0"/>
              <w:snapToGrid w:val="0"/>
              <w:ind w:left="-57" w:right="-57"/>
              <w:jc w:val="center"/>
              <w:rPr>
                <w:rFonts w:ascii="Times New Roman" w:hAnsi="Times New Roman" w:cs="Times New Roman"/>
                <w:color w:val="auto"/>
                <w:sz w:val="22"/>
                <w:szCs w:val="22"/>
                <w:lang w:val="ru-RU"/>
              </w:rPr>
            </w:pPr>
            <w:r w:rsidRPr="003A7B2F">
              <w:rPr>
                <w:rFonts w:ascii="Times New Roman" w:hAnsi="Times New Roman" w:cs="Times New Roman"/>
                <w:color w:val="auto"/>
                <w:sz w:val="22"/>
                <w:szCs w:val="22"/>
                <w:lang w:val="ru-RU"/>
              </w:rPr>
              <w:t xml:space="preserve">Сумма </w:t>
            </w:r>
            <w:r w:rsidRPr="003A7B2F">
              <w:rPr>
                <w:rFonts w:ascii="Times New Roman" w:hAnsi="Times New Roman" w:cs="Times New Roman"/>
                <w:color w:val="auto"/>
                <w:sz w:val="22"/>
                <w:szCs w:val="22"/>
                <w:lang w:val="ru-RU"/>
              </w:rPr>
              <w:br/>
              <w:t>обязательств/ Остаток, руб./</w:t>
            </w:r>
          </w:p>
        </w:tc>
        <w:tc>
          <w:tcPr>
            <w:tcW w:w="789" w:type="pct"/>
            <w:shd w:val="clear" w:color="auto" w:fill="F2F2F2"/>
            <w:vAlign w:val="center"/>
          </w:tcPr>
          <w:p w14:paraId="7F715FB8" w14:textId="77777777" w:rsidR="008C2450" w:rsidRPr="003A7B2F" w:rsidRDefault="008C2450" w:rsidP="003F49D5">
            <w:pPr>
              <w:pStyle w:val="Standard"/>
              <w:autoSpaceDE w:val="0"/>
              <w:snapToGrid w:val="0"/>
              <w:ind w:left="-57" w:right="-57"/>
              <w:jc w:val="center"/>
              <w:rPr>
                <w:rFonts w:ascii="Times New Roman" w:hAnsi="Times New Roman" w:cs="Times New Roman"/>
                <w:color w:val="auto"/>
                <w:sz w:val="22"/>
                <w:szCs w:val="22"/>
                <w:lang w:val="ru-RU"/>
              </w:rPr>
            </w:pPr>
            <w:r w:rsidRPr="003A7B2F">
              <w:rPr>
                <w:rFonts w:ascii="Times New Roman" w:hAnsi="Times New Roman" w:cs="Times New Roman"/>
                <w:color w:val="auto"/>
                <w:sz w:val="22"/>
                <w:szCs w:val="22"/>
                <w:lang w:val="ru-RU"/>
              </w:rPr>
              <w:t>Дата выдачи/ погашения</w:t>
            </w:r>
          </w:p>
        </w:tc>
        <w:tc>
          <w:tcPr>
            <w:tcW w:w="722" w:type="pct"/>
            <w:shd w:val="clear" w:color="auto" w:fill="F2F2F2"/>
            <w:tcMar>
              <w:top w:w="0" w:type="dxa"/>
              <w:left w:w="108" w:type="dxa"/>
              <w:bottom w:w="0" w:type="dxa"/>
              <w:right w:w="108" w:type="dxa"/>
            </w:tcMar>
            <w:vAlign w:val="center"/>
          </w:tcPr>
          <w:p w14:paraId="3B720E54" w14:textId="77777777" w:rsidR="008C2450" w:rsidRPr="003A7B2F" w:rsidRDefault="008C2450" w:rsidP="003F49D5">
            <w:pPr>
              <w:pStyle w:val="Standard"/>
              <w:autoSpaceDE w:val="0"/>
              <w:snapToGrid w:val="0"/>
              <w:ind w:left="-57" w:right="-57"/>
              <w:jc w:val="center"/>
              <w:rPr>
                <w:rFonts w:ascii="Times New Roman" w:hAnsi="Times New Roman" w:cs="Times New Roman"/>
                <w:color w:val="auto"/>
                <w:sz w:val="22"/>
                <w:szCs w:val="22"/>
                <w:lang w:val="ru-RU"/>
              </w:rPr>
            </w:pPr>
            <w:r w:rsidRPr="003A7B2F">
              <w:rPr>
                <w:rFonts w:ascii="Times New Roman" w:hAnsi="Times New Roman" w:cs="Times New Roman"/>
                <w:color w:val="auto"/>
                <w:sz w:val="22"/>
                <w:szCs w:val="22"/>
                <w:lang w:val="ru-RU"/>
              </w:rPr>
              <w:t>Ежемесячный платеж (руб.)/ ставка, (%)</w:t>
            </w:r>
          </w:p>
        </w:tc>
        <w:tc>
          <w:tcPr>
            <w:tcW w:w="991" w:type="pct"/>
            <w:shd w:val="clear" w:color="auto" w:fill="F2F2F2"/>
            <w:tcMar>
              <w:top w:w="0" w:type="dxa"/>
              <w:left w:w="108" w:type="dxa"/>
              <w:bottom w:w="0" w:type="dxa"/>
              <w:right w:w="108" w:type="dxa"/>
            </w:tcMar>
          </w:tcPr>
          <w:p w14:paraId="219C895B" w14:textId="77777777" w:rsidR="008C2450" w:rsidRPr="003A7B2F" w:rsidRDefault="008C2450" w:rsidP="003F49D5">
            <w:pPr>
              <w:pStyle w:val="Standard"/>
              <w:tabs>
                <w:tab w:val="left" w:pos="1692"/>
              </w:tabs>
              <w:autoSpaceDE w:val="0"/>
              <w:snapToGrid w:val="0"/>
              <w:ind w:left="-57" w:right="-57"/>
              <w:jc w:val="center"/>
              <w:rPr>
                <w:rFonts w:ascii="Times New Roman" w:hAnsi="Times New Roman" w:cs="Times New Roman"/>
                <w:color w:val="auto"/>
                <w:sz w:val="22"/>
                <w:szCs w:val="22"/>
                <w:lang w:val="ru-RU"/>
              </w:rPr>
            </w:pPr>
            <w:r w:rsidRPr="003A7B2F">
              <w:rPr>
                <w:rFonts w:ascii="Times New Roman" w:hAnsi="Times New Roman" w:cs="Times New Roman"/>
                <w:color w:val="auto"/>
                <w:sz w:val="22"/>
                <w:szCs w:val="22"/>
                <w:lang w:val="ru-RU"/>
              </w:rPr>
              <w:t>Что в залоге (наименование основные характеристики</w:t>
            </w:r>
          </w:p>
        </w:tc>
      </w:tr>
      <w:tr w:rsidR="008C2450" w:rsidRPr="003A7B2F" w14:paraId="2BFEF392" w14:textId="77777777" w:rsidTr="003F49D5">
        <w:trPr>
          <w:trHeight w:val="340"/>
        </w:trPr>
        <w:tc>
          <w:tcPr>
            <w:tcW w:w="784" w:type="pct"/>
            <w:tcMar>
              <w:top w:w="0" w:type="dxa"/>
              <w:left w:w="108" w:type="dxa"/>
              <w:bottom w:w="0" w:type="dxa"/>
              <w:right w:w="108" w:type="dxa"/>
            </w:tcMar>
            <w:vAlign w:val="center"/>
          </w:tcPr>
          <w:p w14:paraId="08D0C4F4" w14:textId="77777777" w:rsidR="008C2450" w:rsidRPr="003A7B2F" w:rsidRDefault="008C2450" w:rsidP="003F49D5">
            <w:pPr>
              <w:pStyle w:val="Standard"/>
              <w:tabs>
                <w:tab w:val="left" w:pos="1384"/>
              </w:tabs>
              <w:autoSpaceDE w:val="0"/>
              <w:snapToGrid w:val="0"/>
              <w:ind w:left="-57" w:right="-57"/>
              <w:jc w:val="both"/>
              <w:rPr>
                <w:rFonts w:ascii="Times New Roman" w:hAnsi="Times New Roman" w:cs="Times New Roman"/>
                <w:b/>
                <w:color w:val="auto"/>
                <w:sz w:val="22"/>
                <w:szCs w:val="22"/>
                <w:lang w:val="ru-RU"/>
              </w:rPr>
            </w:pPr>
          </w:p>
        </w:tc>
        <w:tc>
          <w:tcPr>
            <w:tcW w:w="858" w:type="pct"/>
            <w:tcMar>
              <w:top w:w="0" w:type="dxa"/>
              <w:left w:w="108" w:type="dxa"/>
              <w:bottom w:w="0" w:type="dxa"/>
              <w:right w:w="108" w:type="dxa"/>
            </w:tcMar>
            <w:vAlign w:val="center"/>
          </w:tcPr>
          <w:p w14:paraId="4C207B7D" w14:textId="77777777" w:rsidR="008C2450" w:rsidRPr="003A7B2F" w:rsidRDefault="008C2450" w:rsidP="003F49D5">
            <w:pPr>
              <w:pStyle w:val="Standard"/>
              <w:tabs>
                <w:tab w:val="left" w:pos="1045"/>
              </w:tabs>
              <w:autoSpaceDE w:val="0"/>
              <w:snapToGrid w:val="0"/>
              <w:ind w:left="-57" w:right="-57"/>
              <w:jc w:val="both"/>
              <w:rPr>
                <w:rFonts w:ascii="Times New Roman" w:hAnsi="Times New Roman" w:cs="Times New Roman"/>
                <w:color w:val="auto"/>
                <w:sz w:val="22"/>
                <w:szCs w:val="22"/>
                <w:lang w:val="ru-RU"/>
              </w:rPr>
            </w:pPr>
          </w:p>
        </w:tc>
        <w:tc>
          <w:tcPr>
            <w:tcW w:w="856" w:type="pct"/>
            <w:tcMar>
              <w:top w:w="0" w:type="dxa"/>
              <w:left w:w="108" w:type="dxa"/>
              <w:bottom w:w="0" w:type="dxa"/>
              <w:right w:w="108" w:type="dxa"/>
            </w:tcMar>
            <w:vAlign w:val="center"/>
          </w:tcPr>
          <w:p w14:paraId="152E42C1" w14:textId="77777777" w:rsidR="008C2450" w:rsidRPr="003A7B2F" w:rsidRDefault="008C2450" w:rsidP="003F49D5">
            <w:pPr>
              <w:pStyle w:val="Standard"/>
              <w:autoSpaceDE w:val="0"/>
              <w:snapToGrid w:val="0"/>
              <w:ind w:left="-57" w:right="-57"/>
              <w:jc w:val="both"/>
              <w:rPr>
                <w:rFonts w:ascii="Times New Roman" w:hAnsi="Times New Roman" w:cs="Times New Roman"/>
                <w:color w:val="auto"/>
                <w:sz w:val="22"/>
                <w:szCs w:val="22"/>
                <w:lang w:val="ru-RU"/>
              </w:rPr>
            </w:pPr>
          </w:p>
        </w:tc>
        <w:tc>
          <w:tcPr>
            <w:tcW w:w="789" w:type="pct"/>
            <w:vAlign w:val="center"/>
          </w:tcPr>
          <w:p w14:paraId="2AC39F83" w14:textId="77777777" w:rsidR="008C2450" w:rsidRPr="003A7B2F" w:rsidRDefault="008C2450" w:rsidP="003F49D5">
            <w:pPr>
              <w:pStyle w:val="Standard"/>
              <w:autoSpaceDE w:val="0"/>
              <w:snapToGrid w:val="0"/>
              <w:ind w:left="-57" w:right="-57"/>
              <w:jc w:val="both"/>
              <w:rPr>
                <w:rFonts w:ascii="Times New Roman" w:hAnsi="Times New Roman" w:cs="Times New Roman"/>
                <w:color w:val="auto"/>
                <w:sz w:val="22"/>
                <w:szCs w:val="22"/>
                <w:lang w:val="ru-RU"/>
              </w:rPr>
            </w:pPr>
          </w:p>
        </w:tc>
        <w:tc>
          <w:tcPr>
            <w:tcW w:w="722" w:type="pct"/>
            <w:tcMar>
              <w:top w:w="0" w:type="dxa"/>
              <w:left w:w="108" w:type="dxa"/>
              <w:bottom w:w="0" w:type="dxa"/>
              <w:right w:w="108" w:type="dxa"/>
            </w:tcMar>
            <w:vAlign w:val="center"/>
          </w:tcPr>
          <w:p w14:paraId="2DCB1D50" w14:textId="77777777" w:rsidR="008C2450" w:rsidRPr="003A7B2F" w:rsidRDefault="008C2450" w:rsidP="003F49D5">
            <w:pPr>
              <w:pStyle w:val="Standard"/>
              <w:autoSpaceDE w:val="0"/>
              <w:snapToGrid w:val="0"/>
              <w:ind w:left="-57" w:right="-57"/>
              <w:jc w:val="both"/>
              <w:rPr>
                <w:rFonts w:ascii="Times New Roman" w:hAnsi="Times New Roman" w:cs="Times New Roman"/>
                <w:color w:val="auto"/>
                <w:sz w:val="22"/>
                <w:szCs w:val="22"/>
                <w:lang w:val="ru-RU"/>
              </w:rPr>
            </w:pPr>
          </w:p>
        </w:tc>
        <w:tc>
          <w:tcPr>
            <w:tcW w:w="991" w:type="pct"/>
            <w:tcMar>
              <w:top w:w="0" w:type="dxa"/>
              <w:left w:w="108" w:type="dxa"/>
              <w:bottom w:w="0" w:type="dxa"/>
              <w:right w:w="108" w:type="dxa"/>
            </w:tcMar>
            <w:vAlign w:val="center"/>
          </w:tcPr>
          <w:p w14:paraId="64304CCB" w14:textId="77777777" w:rsidR="008C2450" w:rsidRPr="003A7B2F" w:rsidRDefault="008C2450" w:rsidP="003F49D5">
            <w:pPr>
              <w:pStyle w:val="Standard"/>
              <w:tabs>
                <w:tab w:val="left" w:pos="1692"/>
              </w:tabs>
              <w:autoSpaceDE w:val="0"/>
              <w:snapToGrid w:val="0"/>
              <w:ind w:left="-57" w:right="-57"/>
              <w:jc w:val="both"/>
              <w:rPr>
                <w:rFonts w:ascii="Times New Roman" w:hAnsi="Times New Roman" w:cs="Times New Roman"/>
                <w:color w:val="auto"/>
                <w:sz w:val="22"/>
                <w:szCs w:val="22"/>
                <w:lang w:val="ru-RU"/>
              </w:rPr>
            </w:pPr>
          </w:p>
        </w:tc>
      </w:tr>
      <w:tr w:rsidR="008C2450" w:rsidRPr="003A7B2F" w14:paraId="53C8EDC6" w14:textId="77777777" w:rsidTr="003F49D5">
        <w:trPr>
          <w:trHeight w:val="340"/>
        </w:trPr>
        <w:tc>
          <w:tcPr>
            <w:tcW w:w="784" w:type="pct"/>
            <w:tcMar>
              <w:top w:w="0" w:type="dxa"/>
              <w:left w:w="108" w:type="dxa"/>
              <w:bottom w:w="0" w:type="dxa"/>
              <w:right w:w="108" w:type="dxa"/>
            </w:tcMar>
            <w:vAlign w:val="center"/>
          </w:tcPr>
          <w:p w14:paraId="6ED2EA20" w14:textId="77777777" w:rsidR="008C2450" w:rsidRPr="003A7B2F" w:rsidRDefault="008C2450" w:rsidP="003F49D5">
            <w:pPr>
              <w:pStyle w:val="Standard"/>
              <w:tabs>
                <w:tab w:val="left" w:pos="1384"/>
              </w:tabs>
              <w:autoSpaceDE w:val="0"/>
              <w:snapToGrid w:val="0"/>
              <w:ind w:left="-57" w:right="-57"/>
              <w:jc w:val="both"/>
              <w:rPr>
                <w:rFonts w:ascii="Times New Roman" w:hAnsi="Times New Roman" w:cs="Times New Roman"/>
                <w:b/>
                <w:color w:val="auto"/>
                <w:sz w:val="22"/>
                <w:szCs w:val="22"/>
                <w:lang w:val="ru-RU"/>
              </w:rPr>
            </w:pPr>
          </w:p>
        </w:tc>
        <w:tc>
          <w:tcPr>
            <w:tcW w:w="858" w:type="pct"/>
            <w:tcMar>
              <w:top w:w="0" w:type="dxa"/>
              <w:left w:w="108" w:type="dxa"/>
              <w:bottom w:w="0" w:type="dxa"/>
              <w:right w:w="108" w:type="dxa"/>
            </w:tcMar>
            <w:vAlign w:val="center"/>
          </w:tcPr>
          <w:p w14:paraId="2C6CAF68" w14:textId="77777777" w:rsidR="008C2450" w:rsidRPr="003A7B2F" w:rsidRDefault="008C2450" w:rsidP="003F49D5">
            <w:pPr>
              <w:pStyle w:val="Standard"/>
              <w:tabs>
                <w:tab w:val="left" w:pos="1045"/>
              </w:tabs>
              <w:autoSpaceDE w:val="0"/>
              <w:snapToGrid w:val="0"/>
              <w:ind w:left="-57" w:right="-57"/>
              <w:jc w:val="both"/>
              <w:rPr>
                <w:rFonts w:ascii="Times New Roman" w:hAnsi="Times New Roman" w:cs="Times New Roman"/>
                <w:color w:val="auto"/>
                <w:sz w:val="22"/>
                <w:szCs w:val="22"/>
                <w:lang w:val="ru-RU"/>
              </w:rPr>
            </w:pPr>
          </w:p>
        </w:tc>
        <w:tc>
          <w:tcPr>
            <w:tcW w:w="856" w:type="pct"/>
            <w:tcMar>
              <w:top w:w="0" w:type="dxa"/>
              <w:left w:w="108" w:type="dxa"/>
              <w:bottom w:w="0" w:type="dxa"/>
              <w:right w:w="108" w:type="dxa"/>
            </w:tcMar>
            <w:vAlign w:val="center"/>
          </w:tcPr>
          <w:p w14:paraId="60920444" w14:textId="77777777" w:rsidR="008C2450" w:rsidRPr="003A7B2F" w:rsidRDefault="008C2450" w:rsidP="003F49D5">
            <w:pPr>
              <w:pStyle w:val="Standard"/>
              <w:autoSpaceDE w:val="0"/>
              <w:snapToGrid w:val="0"/>
              <w:ind w:left="-57" w:right="-57"/>
              <w:jc w:val="both"/>
              <w:rPr>
                <w:rFonts w:ascii="Times New Roman" w:hAnsi="Times New Roman" w:cs="Times New Roman"/>
                <w:color w:val="auto"/>
                <w:sz w:val="22"/>
                <w:szCs w:val="22"/>
                <w:lang w:val="ru-RU"/>
              </w:rPr>
            </w:pPr>
          </w:p>
        </w:tc>
        <w:tc>
          <w:tcPr>
            <w:tcW w:w="789" w:type="pct"/>
            <w:vAlign w:val="center"/>
          </w:tcPr>
          <w:p w14:paraId="5CBA9C96" w14:textId="77777777" w:rsidR="008C2450" w:rsidRPr="003A7B2F" w:rsidRDefault="008C2450" w:rsidP="003F49D5">
            <w:pPr>
              <w:pStyle w:val="Standard"/>
              <w:autoSpaceDE w:val="0"/>
              <w:snapToGrid w:val="0"/>
              <w:ind w:left="-57" w:right="-57"/>
              <w:jc w:val="both"/>
              <w:rPr>
                <w:rFonts w:ascii="Times New Roman" w:hAnsi="Times New Roman" w:cs="Times New Roman"/>
                <w:color w:val="auto"/>
                <w:sz w:val="22"/>
                <w:szCs w:val="22"/>
                <w:lang w:val="ru-RU"/>
              </w:rPr>
            </w:pPr>
          </w:p>
        </w:tc>
        <w:tc>
          <w:tcPr>
            <w:tcW w:w="722" w:type="pct"/>
            <w:tcMar>
              <w:top w:w="0" w:type="dxa"/>
              <w:left w:w="108" w:type="dxa"/>
              <w:bottom w:w="0" w:type="dxa"/>
              <w:right w:w="108" w:type="dxa"/>
            </w:tcMar>
            <w:vAlign w:val="center"/>
          </w:tcPr>
          <w:p w14:paraId="7E16184E" w14:textId="77777777" w:rsidR="008C2450" w:rsidRPr="003A7B2F" w:rsidRDefault="008C2450" w:rsidP="003F49D5">
            <w:pPr>
              <w:pStyle w:val="Standard"/>
              <w:autoSpaceDE w:val="0"/>
              <w:snapToGrid w:val="0"/>
              <w:ind w:left="-57" w:right="-57"/>
              <w:jc w:val="both"/>
              <w:rPr>
                <w:rFonts w:ascii="Times New Roman" w:hAnsi="Times New Roman" w:cs="Times New Roman"/>
                <w:color w:val="auto"/>
                <w:sz w:val="22"/>
                <w:szCs w:val="22"/>
                <w:lang w:val="ru-RU"/>
              </w:rPr>
            </w:pPr>
          </w:p>
        </w:tc>
        <w:tc>
          <w:tcPr>
            <w:tcW w:w="991" w:type="pct"/>
            <w:tcMar>
              <w:top w:w="0" w:type="dxa"/>
              <w:left w:w="108" w:type="dxa"/>
              <w:bottom w:w="0" w:type="dxa"/>
              <w:right w:w="108" w:type="dxa"/>
            </w:tcMar>
            <w:vAlign w:val="center"/>
          </w:tcPr>
          <w:p w14:paraId="30AF652B" w14:textId="77777777" w:rsidR="008C2450" w:rsidRPr="003A7B2F" w:rsidRDefault="008C2450" w:rsidP="003F49D5">
            <w:pPr>
              <w:pStyle w:val="Standard"/>
              <w:tabs>
                <w:tab w:val="left" w:pos="1692"/>
              </w:tabs>
              <w:autoSpaceDE w:val="0"/>
              <w:snapToGrid w:val="0"/>
              <w:ind w:left="-57" w:right="-57"/>
              <w:jc w:val="both"/>
              <w:rPr>
                <w:rFonts w:ascii="Times New Roman" w:hAnsi="Times New Roman" w:cs="Times New Roman"/>
                <w:color w:val="auto"/>
                <w:sz w:val="22"/>
                <w:szCs w:val="22"/>
                <w:lang w:val="ru-RU"/>
              </w:rPr>
            </w:pPr>
          </w:p>
        </w:tc>
      </w:tr>
      <w:tr w:rsidR="008C2450" w:rsidRPr="003A7B2F" w14:paraId="6854E828" w14:textId="77777777" w:rsidTr="003F49D5">
        <w:trPr>
          <w:trHeight w:val="340"/>
        </w:trPr>
        <w:tc>
          <w:tcPr>
            <w:tcW w:w="784" w:type="pct"/>
            <w:tcMar>
              <w:top w:w="0" w:type="dxa"/>
              <w:left w:w="108" w:type="dxa"/>
              <w:bottom w:w="0" w:type="dxa"/>
              <w:right w:w="108" w:type="dxa"/>
            </w:tcMar>
            <w:vAlign w:val="center"/>
          </w:tcPr>
          <w:p w14:paraId="5E56A5E3" w14:textId="77777777" w:rsidR="008C2450" w:rsidRPr="003A7B2F" w:rsidRDefault="008C2450" w:rsidP="003F49D5">
            <w:pPr>
              <w:pStyle w:val="Standard"/>
              <w:tabs>
                <w:tab w:val="left" w:pos="1384"/>
              </w:tabs>
              <w:autoSpaceDE w:val="0"/>
              <w:snapToGrid w:val="0"/>
              <w:ind w:left="-57" w:right="-57"/>
              <w:jc w:val="both"/>
              <w:rPr>
                <w:rFonts w:ascii="Times New Roman" w:hAnsi="Times New Roman" w:cs="Times New Roman"/>
                <w:b/>
                <w:color w:val="auto"/>
                <w:sz w:val="22"/>
                <w:szCs w:val="22"/>
                <w:lang w:val="ru-RU"/>
              </w:rPr>
            </w:pPr>
            <w:r w:rsidRPr="003A7B2F">
              <w:rPr>
                <w:rFonts w:ascii="Times New Roman" w:hAnsi="Times New Roman" w:cs="Times New Roman"/>
                <w:b/>
                <w:color w:val="auto"/>
                <w:sz w:val="22"/>
                <w:szCs w:val="22"/>
                <w:lang w:val="ru-RU"/>
              </w:rPr>
              <w:t>Итого:</w:t>
            </w:r>
          </w:p>
        </w:tc>
        <w:tc>
          <w:tcPr>
            <w:tcW w:w="858" w:type="pct"/>
            <w:tcMar>
              <w:top w:w="0" w:type="dxa"/>
              <w:left w:w="108" w:type="dxa"/>
              <w:bottom w:w="0" w:type="dxa"/>
              <w:right w:w="108" w:type="dxa"/>
            </w:tcMar>
            <w:vAlign w:val="center"/>
          </w:tcPr>
          <w:p w14:paraId="3D26D0F4" w14:textId="77777777" w:rsidR="008C2450" w:rsidRPr="003A7B2F" w:rsidRDefault="008C2450" w:rsidP="003F49D5">
            <w:pPr>
              <w:pStyle w:val="Standard"/>
              <w:tabs>
                <w:tab w:val="left" w:pos="1045"/>
              </w:tabs>
              <w:autoSpaceDE w:val="0"/>
              <w:snapToGrid w:val="0"/>
              <w:ind w:left="-57" w:right="-57"/>
              <w:jc w:val="both"/>
              <w:rPr>
                <w:rFonts w:ascii="Times New Roman" w:hAnsi="Times New Roman" w:cs="Times New Roman"/>
                <w:color w:val="auto"/>
                <w:sz w:val="22"/>
                <w:szCs w:val="22"/>
                <w:lang w:val="ru-RU"/>
              </w:rPr>
            </w:pPr>
          </w:p>
        </w:tc>
        <w:tc>
          <w:tcPr>
            <w:tcW w:w="856" w:type="pct"/>
            <w:tcMar>
              <w:top w:w="0" w:type="dxa"/>
              <w:left w:w="108" w:type="dxa"/>
              <w:bottom w:w="0" w:type="dxa"/>
              <w:right w:w="108" w:type="dxa"/>
            </w:tcMar>
            <w:vAlign w:val="center"/>
          </w:tcPr>
          <w:p w14:paraId="152AF22A" w14:textId="77777777" w:rsidR="008C2450" w:rsidRPr="003A7B2F" w:rsidRDefault="008C2450" w:rsidP="003F49D5">
            <w:pPr>
              <w:pStyle w:val="Standard"/>
              <w:autoSpaceDE w:val="0"/>
              <w:snapToGrid w:val="0"/>
              <w:ind w:left="-57" w:right="-57"/>
              <w:jc w:val="both"/>
              <w:rPr>
                <w:rFonts w:ascii="Times New Roman" w:hAnsi="Times New Roman" w:cs="Times New Roman"/>
                <w:color w:val="auto"/>
                <w:sz w:val="22"/>
                <w:szCs w:val="22"/>
                <w:lang w:val="ru-RU"/>
              </w:rPr>
            </w:pPr>
          </w:p>
        </w:tc>
        <w:tc>
          <w:tcPr>
            <w:tcW w:w="789" w:type="pct"/>
            <w:vAlign w:val="center"/>
          </w:tcPr>
          <w:p w14:paraId="2B9900B6" w14:textId="77777777" w:rsidR="008C2450" w:rsidRPr="003A7B2F" w:rsidRDefault="008C2450" w:rsidP="003F49D5">
            <w:pPr>
              <w:pStyle w:val="Standard"/>
              <w:autoSpaceDE w:val="0"/>
              <w:snapToGrid w:val="0"/>
              <w:ind w:left="-57" w:right="-57"/>
              <w:jc w:val="both"/>
              <w:rPr>
                <w:rFonts w:ascii="Times New Roman" w:hAnsi="Times New Roman" w:cs="Times New Roman"/>
                <w:color w:val="auto"/>
                <w:sz w:val="22"/>
                <w:szCs w:val="22"/>
                <w:lang w:val="ru-RU"/>
              </w:rPr>
            </w:pPr>
          </w:p>
        </w:tc>
        <w:tc>
          <w:tcPr>
            <w:tcW w:w="722" w:type="pct"/>
            <w:tcMar>
              <w:top w:w="0" w:type="dxa"/>
              <w:left w:w="108" w:type="dxa"/>
              <w:bottom w:w="0" w:type="dxa"/>
              <w:right w:w="108" w:type="dxa"/>
            </w:tcMar>
            <w:vAlign w:val="center"/>
          </w:tcPr>
          <w:p w14:paraId="27BD1C96" w14:textId="77777777" w:rsidR="008C2450" w:rsidRPr="003A7B2F" w:rsidRDefault="008C2450" w:rsidP="003F49D5">
            <w:pPr>
              <w:pStyle w:val="Standard"/>
              <w:autoSpaceDE w:val="0"/>
              <w:snapToGrid w:val="0"/>
              <w:ind w:left="-57" w:right="-57"/>
              <w:jc w:val="both"/>
              <w:rPr>
                <w:rFonts w:ascii="Times New Roman" w:hAnsi="Times New Roman" w:cs="Times New Roman"/>
                <w:color w:val="auto"/>
                <w:sz w:val="22"/>
                <w:szCs w:val="22"/>
                <w:lang w:val="ru-RU"/>
              </w:rPr>
            </w:pPr>
          </w:p>
        </w:tc>
        <w:tc>
          <w:tcPr>
            <w:tcW w:w="991" w:type="pct"/>
            <w:tcMar>
              <w:top w:w="0" w:type="dxa"/>
              <w:left w:w="108" w:type="dxa"/>
              <w:bottom w:w="0" w:type="dxa"/>
              <w:right w:w="108" w:type="dxa"/>
            </w:tcMar>
            <w:vAlign w:val="center"/>
          </w:tcPr>
          <w:p w14:paraId="1CFE717F" w14:textId="77777777" w:rsidR="008C2450" w:rsidRPr="003A7B2F" w:rsidRDefault="008C2450" w:rsidP="003F49D5">
            <w:pPr>
              <w:pStyle w:val="Standard"/>
              <w:tabs>
                <w:tab w:val="left" w:pos="1692"/>
              </w:tabs>
              <w:autoSpaceDE w:val="0"/>
              <w:snapToGrid w:val="0"/>
              <w:ind w:left="-57" w:right="-57"/>
              <w:jc w:val="both"/>
              <w:rPr>
                <w:rFonts w:ascii="Times New Roman" w:hAnsi="Times New Roman" w:cs="Times New Roman"/>
                <w:color w:val="auto"/>
                <w:sz w:val="22"/>
                <w:szCs w:val="22"/>
                <w:lang w:val="ru-RU"/>
              </w:rPr>
            </w:pPr>
          </w:p>
        </w:tc>
      </w:tr>
    </w:tbl>
    <w:p w14:paraId="1C5B2A43" w14:textId="77777777" w:rsidR="008C2450" w:rsidRPr="003A7B2F" w:rsidRDefault="008C2450" w:rsidP="008C2450">
      <w:pPr>
        <w:rPr>
          <w:sz w:val="22"/>
          <w:szCs w:val="22"/>
        </w:rPr>
      </w:pPr>
    </w:p>
    <w:p w14:paraId="70711D1C" w14:textId="77777777" w:rsidR="008C2450" w:rsidRPr="003A7B2F" w:rsidRDefault="008C2450" w:rsidP="008C2450">
      <w:pPr>
        <w:jc w:val="right"/>
        <w:rPr>
          <w:sz w:val="22"/>
          <w:szCs w:val="22"/>
        </w:rPr>
      </w:pPr>
      <w:r w:rsidRPr="003A7B2F">
        <w:rPr>
          <w:sz w:val="22"/>
          <w:szCs w:val="22"/>
        </w:rPr>
        <w:t>Таблица 2</w:t>
      </w:r>
      <w:r>
        <w:rPr>
          <w:sz w:val="22"/>
          <w:szCs w:val="22"/>
        </w:rPr>
        <w:t>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838"/>
        <w:gridCol w:w="2553"/>
        <w:gridCol w:w="1703"/>
        <w:gridCol w:w="1839"/>
        <w:gridCol w:w="1978"/>
      </w:tblGrid>
      <w:tr w:rsidR="008C2450" w:rsidRPr="003A7B2F" w14:paraId="6AE5704B" w14:textId="77777777" w:rsidTr="003F49D5">
        <w:trPr>
          <w:trHeight w:val="340"/>
        </w:trPr>
        <w:tc>
          <w:tcPr>
            <w:tcW w:w="5000" w:type="pct"/>
            <w:gridSpan w:val="5"/>
            <w:shd w:val="clear" w:color="auto" w:fill="D9D9D9" w:themeFill="background1" w:themeFillShade="D9"/>
            <w:tcMar>
              <w:top w:w="0" w:type="dxa"/>
              <w:left w:w="108" w:type="dxa"/>
              <w:bottom w:w="0" w:type="dxa"/>
              <w:right w:w="108" w:type="dxa"/>
            </w:tcMar>
            <w:vAlign w:val="center"/>
          </w:tcPr>
          <w:p w14:paraId="3E76B408" w14:textId="77777777" w:rsidR="008C2450" w:rsidRPr="003A7B2F" w:rsidRDefault="008C2450" w:rsidP="003F49D5">
            <w:pPr>
              <w:pStyle w:val="Standard"/>
              <w:tabs>
                <w:tab w:val="left" w:pos="1692"/>
              </w:tabs>
              <w:autoSpaceDE w:val="0"/>
              <w:snapToGrid w:val="0"/>
              <w:jc w:val="both"/>
              <w:rPr>
                <w:rFonts w:ascii="Times New Roman" w:hAnsi="Times New Roman" w:cs="Times New Roman"/>
                <w:b/>
                <w:color w:val="auto"/>
                <w:sz w:val="22"/>
                <w:szCs w:val="22"/>
                <w:lang w:val="ru-RU"/>
              </w:rPr>
            </w:pPr>
            <w:r w:rsidRPr="003A7B2F">
              <w:rPr>
                <w:rFonts w:ascii="Times New Roman" w:hAnsi="Times New Roman" w:cs="Times New Roman"/>
                <w:b/>
                <w:color w:val="auto"/>
                <w:sz w:val="22"/>
                <w:szCs w:val="22"/>
                <w:lang w:val="ru-RU"/>
              </w:rPr>
              <w:t>Расшифровка прочих активов:</w:t>
            </w:r>
          </w:p>
        </w:tc>
      </w:tr>
      <w:tr w:rsidR="008C2450" w:rsidRPr="003A7B2F" w14:paraId="414B4621" w14:textId="77777777" w:rsidTr="003F49D5">
        <w:trPr>
          <w:trHeight w:val="340"/>
        </w:trPr>
        <w:tc>
          <w:tcPr>
            <w:tcW w:w="927" w:type="pct"/>
            <w:shd w:val="clear" w:color="auto" w:fill="D9D9D9" w:themeFill="background1" w:themeFillShade="D9"/>
            <w:tcMar>
              <w:top w:w="0" w:type="dxa"/>
              <w:left w:w="108" w:type="dxa"/>
              <w:bottom w:w="0" w:type="dxa"/>
              <w:right w:w="108" w:type="dxa"/>
            </w:tcMar>
            <w:vAlign w:val="center"/>
          </w:tcPr>
          <w:p w14:paraId="7F11E1D5" w14:textId="77777777" w:rsidR="008C2450" w:rsidRPr="003A7B2F" w:rsidRDefault="008C2450" w:rsidP="003F49D5">
            <w:pPr>
              <w:pStyle w:val="Standard"/>
              <w:tabs>
                <w:tab w:val="left" w:pos="1384"/>
              </w:tabs>
              <w:autoSpaceDE w:val="0"/>
              <w:snapToGrid w:val="0"/>
              <w:jc w:val="center"/>
              <w:rPr>
                <w:rFonts w:ascii="Times New Roman" w:hAnsi="Times New Roman" w:cs="Times New Roman"/>
                <w:b/>
                <w:color w:val="auto"/>
                <w:sz w:val="22"/>
                <w:szCs w:val="22"/>
                <w:lang w:val="ru-RU"/>
              </w:rPr>
            </w:pPr>
            <w:r w:rsidRPr="003A7B2F">
              <w:rPr>
                <w:rFonts w:ascii="Times New Roman" w:hAnsi="Times New Roman" w:cs="Times New Roman"/>
                <w:color w:val="auto"/>
                <w:sz w:val="22"/>
                <w:szCs w:val="22"/>
                <w:lang w:val="ru-RU"/>
              </w:rPr>
              <w:t>Наименование контрагента</w:t>
            </w:r>
          </w:p>
        </w:tc>
        <w:tc>
          <w:tcPr>
            <w:tcW w:w="1288" w:type="pct"/>
            <w:shd w:val="clear" w:color="auto" w:fill="D9D9D9" w:themeFill="background1" w:themeFillShade="D9"/>
            <w:tcMar>
              <w:top w:w="0" w:type="dxa"/>
              <w:left w:w="108" w:type="dxa"/>
              <w:bottom w:w="0" w:type="dxa"/>
              <w:right w:w="108" w:type="dxa"/>
            </w:tcMar>
            <w:vAlign w:val="center"/>
          </w:tcPr>
          <w:p w14:paraId="6C119A7E" w14:textId="77777777" w:rsidR="008C2450" w:rsidRPr="003A7B2F" w:rsidRDefault="008C2450" w:rsidP="003F49D5">
            <w:pPr>
              <w:keepNext/>
              <w:jc w:val="center"/>
              <w:outlineLvl w:val="2"/>
              <w:rPr>
                <w:sz w:val="22"/>
                <w:szCs w:val="22"/>
              </w:rPr>
            </w:pPr>
            <w:r w:rsidRPr="003A7B2F">
              <w:rPr>
                <w:sz w:val="22"/>
                <w:szCs w:val="22"/>
              </w:rPr>
              <w:t xml:space="preserve">Первоначальная сумма, </w:t>
            </w:r>
          </w:p>
          <w:p w14:paraId="7A60C630" w14:textId="77777777" w:rsidR="008C2450" w:rsidRPr="003A7B2F" w:rsidRDefault="008C2450" w:rsidP="003F49D5">
            <w:pPr>
              <w:pStyle w:val="Standard"/>
              <w:tabs>
                <w:tab w:val="left" w:pos="1045"/>
              </w:tabs>
              <w:autoSpaceDE w:val="0"/>
              <w:snapToGrid w:val="0"/>
              <w:jc w:val="center"/>
              <w:rPr>
                <w:rFonts w:ascii="Times New Roman" w:hAnsi="Times New Roman" w:cs="Times New Roman"/>
                <w:color w:val="auto"/>
                <w:sz w:val="22"/>
                <w:szCs w:val="22"/>
                <w:lang w:val="ru-RU"/>
              </w:rPr>
            </w:pPr>
            <w:r w:rsidRPr="003A7B2F">
              <w:rPr>
                <w:rFonts w:ascii="Times New Roman" w:hAnsi="Times New Roman" w:cs="Times New Roman"/>
                <w:color w:val="auto"/>
                <w:sz w:val="22"/>
                <w:szCs w:val="22"/>
                <w:lang w:val="ru-RU"/>
              </w:rPr>
              <w:t>тыс. руб., предмет обязательства</w:t>
            </w:r>
          </w:p>
        </w:tc>
        <w:tc>
          <w:tcPr>
            <w:tcW w:w="859" w:type="pct"/>
            <w:shd w:val="clear" w:color="auto" w:fill="D9D9D9" w:themeFill="background1" w:themeFillShade="D9"/>
            <w:tcMar>
              <w:top w:w="0" w:type="dxa"/>
              <w:left w:w="108" w:type="dxa"/>
              <w:bottom w:w="0" w:type="dxa"/>
              <w:right w:w="108" w:type="dxa"/>
            </w:tcMar>
            <w:vAlign w:val="center"/>
          </w:tcPr>
          <w:p w14:paraId="6DA0075C" w14:textId="77777777" w:rsidR="008C2450" w:rsidRPr="003A7B2F" w:rsidRDefault="008C2450" w:rsidP="003F49D5">
            <w:pPr>
              <w:pStyle w:val="Standard"/>
              <w:autoSpaceDE w:val="0"/>
              <w:snapToGrid w:val="0"/>
              <w:jc w:val="center"/>
              <w:rPr>
                <w:rFonts w:ascii="Times New Roman" w:hAnsi="Times New Roman" w:cs="Times New Roman"/>
                <w:color w:val="auto"/>
                <w:sz w:val="22"/>
                <w:szCs w:val="22"/>
                <w:lang w:val="ru-RU"/>
              </w:rPr>
            </w:pPr>
            <w:r w:rsidRPr="003A7B2F">
              <w:rPr>
                <w:rFonts w:ascii="Times New Roman" w:hAnsi="Times New Roman" w:cs="Times New Roman"/>
                <w:color w:val="auto"/>
                <w:sz w:val="22"/>
                <w:szCs w:val="22"/>
                <w:lang w:val="ru-RU"/>
              </w:rPr>
              <w:t>Месяц и год возникновения/ гашения</w:t>
            </w:r>
          </w:p>
        </w:tc>
        <w:tc>
          <w:tcPr>
            <w:tcW w:w="928" w:type="pct"/>
            <w:shd w:val="clear" w:color="auto" w:fill="D9D9D9" w:themeFill="background1" w:themeFillShade="D9"/>
            <w:vAlign w:val="center"/>
          </w:tcPr>
          <w:p w14:paraId="2F47523A" w14:textId="77777777" w:rsidR="008C2450" w:rsidRPr="003A7B2F" w:rsidRDefault="008C2450" w:rsidP="003F49D5">
            <w:pPr>
              <w:pStyle w:val="Standard"/>
              <w:autoSpaceDE w:val="0"/>
              <w:snapToGrid w:val="0"/>
              <w:jc w:val="center"/>
              <w:rPr>
                <w:rFonts w:ascii="Times New Roman" w:hAnsi="Times New Roman" w:cs="Times New Roman"/>
                <w:color w:val="auto"/>
                <w:sz w:val="22"/>
                <w:szCs w:val="22"/>
                <w:lang w:val="ru-RU"/>
              </w:rPr>
            </w:pPr>
            <w:r w:rsidRPr="003A7B2F">
              <w:rPr>
                <w:rFonts w:ascii="Times New Roman" w:hAnsi="Times New Roman" w:cs="Times New Roman"/>
                <w:color w:val="auto"/>
                <w:sz w:val="22"/>
                <w:szCs w:val="22"/>
                <w:lang w:val="ru-RU"/>
              </w:rPr>
              <w:t>Остаток задолженности, тыс. руб.</w:t>
            </w:r>
          </w:p>
        </w:tc>
        <w:tc>
          <w:tcPr>
            <w:tcW w:w="998" w:type="pct"/>
            <w:shd w:val="clear" w:color="auto" w:fill="D9D9D9" w:themeFill="background1" w:themeFillShade="D9"/>
            <w:tcMar>
              <w:top w:w="0" w:type="dxa"/>
              <w:left w:w="108" w:type="dxa"/>
              <w:bottom w:w="0" w:type="dxa"/>
              <w:right w:w="108" w:type="dxa"/>
            </w:tcMar>
            <w:vAlign w:val="center"/>
          </w:tcPr>
          <w:p w14:paraId="5E2A5402" w14:textId="77777777" w:rsidR="008C2450" w:rsidRPr="003A7B2F" w:rsidRDefault="008C2450" w:rsidP="003F49D5">
            <w:pPr>
              <w:keepNext/>
              <w:jc w:val="center"/>
              <w:outlineLvl w:val="2"/>
              <w:rPr>
                <w:sz w:val="22"/>
                <w:szCs w:val="22"/>
              </w:rPr>
            </w:pPr>
            <w:r w:rsidRPr="003A7B2F">
              <w:rPr>
                <w:sz w:val="22"/>
                <w:szCs w:val="22"/>
              </w:rPr>
              <w:t xml:space="preserve">Сумма ежемесячного платежа </w:t>
            </w:r>
          </w:p>
          <w:p w14:paraId="18E5C1DF" w14:textId="77777777" w:rsidR="008C2450" w:rsidRPr="003A7B2F" w:rsidRDefault="008C2450" w:rsidP="003F49D5">
            <w:pPr>
              <w:pStyle w:val="Standard"/>
              <w:tabs>
                <w:tab w:val="left" w:pos="1692"/>
              </w:tabs>
              <w:autoSpaceDE w:val="0"/>
              <w:snapToGrid w:val="0"/>
              <w:jc w:val="center"/>
              <w:rPr>
                <w:rFonts w:ascii="Times New Roman" w:hAnsi="Times New Roman" w:cs="Times New Roman"/>
                <w:color w:val="auto"/>
                <w:sz w:val="22"/>
                <w:szCs w:val="22"/>
                <w:lang w:val="ru-RU"/>
              </w:rPr>
            </w:pPr>
            <w:r w:rsidRPr="003A7B2F">
              <w:rPr>
                <w:rFonts w:ascii="Times New Roman" w:hAnsi="Times New Roman" w:cs="Times New Roman"/>
                <w:color w:val="auto"/>
                <w:sz w:val="22"/>
                <w:szCs w:val="22"/>
                <w:lang w:val="ru-RU"/>
              </w:rPr>
              <w:t>(Если в рассрочку дали денежные средства)</w:t>
            </w:r>
          </w:p>
        </w:tc>
      </w:tr>
      <w:tr w:rsidR="008C2450" w:rsidRPr="003A7B2F" w14:paraId="79414D96" w14:textId="77777777" w:rsidTr="003F49D5">
        <w:trPr>
          <w:trHeight w:val="340"/>
        </w:trPr>
        <w:tc>
          <w:tcPr>
            <w:tcW w:w="927" w:type="pct"/>
            <w:tcMar>
              <w:top w:w="0" w:type="dxa"/>
              <w:left w:w="108" w:type="dxa"/>
              <w:bottom w:w="0" w:type="dxa"/>
              <w:right w:w="108" w:type="dxa"/>
            </w:tcMar>
            <w:vAlign w:val="center"/>
          </w:tcPr>
          <w:p w14:paraId="7FCE29B7" w14:textId="77777777" w:rsidR="008C2450" w:rsidRPr="003A7B2F" w:rsidRDefault="008C2450" w:rsidP="003F49D5">
            <w:pPr>
              <w:pStyle w:val="Standard"/>
              <w:tabs>
                <w:tab w:val="left" w:pos="1384"/>
              </w:tabs>
              <w:autoSpaceDE w:val="0"/>
              <w:snapToGrid w:val="0"/>
              <w:jc w:val="both"/>
              <w:rPr>
                <w:rFonts w:ascii="Times New Roman" w:hAnsi="Times New Roman" w:cs="Times New Roman"/>
                <w:b/>
                <w:color w:val="auto"/>
                <w:sz w:val="22"/>
                <w:szCs w:val="22"/>
                <w:lang w:val="ru-RU"/>
              </w:rPr>
            </w:pPr>
          </w:p>
        </w:tc>
        <w:tc>
          <w:tcPr>
            <w:tcW w:w="1288" w:type="pct"/>
            <w:tcMar>
              <w:top w:w="0" w:type="dxa"/>
              <w:left w:w="108" w:type="dxa"/>
              <w:bottom w:w="0" w:type="dxa"/>
              <w:right w:w="108" w:type="dxa"/>
            </w:tcMar>
            <w:vAlign w:val="center"/>
          </w:tcPr>
          <w:p w14:paraId="2323477F" w14:textId="77777777" w:rsidR="008C2450" w:rsidRPr="003A7B2F" w:rsidRDefault="008C2450" w:rsidP="003F49D5">
            <w:pPr>
              <w:pStyle w:val="Standard"/>
              <w:tabs>
                <w:tab w:val="left" w:pos="1045"/>
              </w:tabs>
              <w:autoSpaceDE w:val="0"/>
              <w:snapToGrid w:val="0"/>
              <w:jc w:val="both"/>
              <w:rPr>
                <w:rFonts w:ascii="Times New Roman" w:hAnsi="Times New Roman" w:cs="Times New Roman"/>
                <w:color w:val="auto"/>
                <w:sz w:val="22"/>
                <w:szCs w:val="22"/>
                <w:lang w:val="ru-RU"/>
              </w:rPr>
            </w:pPr>
          </w:p>
        </w:tc>
        <w:tc>
          <w:tcPr>
            <w:tcW w:w="859" w:type="pct"/>
            <w:tcMar>
              <w:top w:w="0" w:type="dxa"/>
              <w:left w:w="108" w:type="dxa"/>
              <w:bottom w:w="0" w:type="dxa"/>
              <w:right w:w="108" w:type="dxa"/>
            </w:tcMar>
            <w:vAlign w:val="center"/>
          </w:tcPr>
          <w:p w14:paraId="1B7A89E9" w14:textId="77777777" w:rsidR="008C2450" w:rsidRPr="003A7B2F" w:rsidRDefault="008C2450" w:rsidP="003F49D5">
            <w:pPr>
              <w:pStyle w:val="Standard"/>
              <w:autoSpaceDE w:val="0"/>
              <w:snapToGrid w:val="0"/>
              <w:jc w:val="both"/>
              <w:rPr>
                <w:rFonts w:ascii="Times New Roman" w:hAnsi="Times New Roman" w:cs="Times New Roman"/>
                <w:color w:val="auto"/>
                <w:sz w:val="22"/>
                <w:szCs w:val="22"/>
                <w:lang w:val="ru-RU"/>
              </w:rPr>
            </w:pPr>
          </w:p>
        </w:tc>
        <w:tc>
          <w:tcPr>
            <w:tcW w:w="928" w:type="pct"/>
            <w:vAlign w:val="center"/>
          </w:tcPr>
          <w:p w14:paraId="47098104" w14:textId="77777777" w:rsidR="008C2450" w:rsidRPr="003A7B2F" w:rsidRDefault="008C2450" w:rsidP="003F49D5">
            <w:pPr>
              <w:pStyle w:val="Standard"/>
              <w:autoSpaceDE w:val="0"/>
              <w:snapToGrid w:val="0"/>
              <w:jc w:val="both"/>
              <w:rPr>
                <w:rFonts w:ascii="Times New Roman" w:hAnsi="Times New Roman" w:cs="Times New Roman"/>
                <w:color w:val="auto"/>
                <w:sz w:val="22"/>
                <w:szCs w:val="22"/>
                <w:lang w:val="ru-RU"/>
              </w:rPr>
            </w:pPr>
          </w:p>
        </w:tc>
        <w:tc>
          <w:tcPr>
            <w:tcW w:w="998" w:type="pct"/>
            <w:tcMar>
              <w:top w:w="0" w:type="dxa"/>
              <w:left w:w="108" w:type="dxa"/>
              <w:bottom w:w="0" w:type="dxa"/>
              <w:right w:w="108" w:type="dxa"/>
            </w:tcMar>
            <w:vAlign w:val="center"/>
          </w:tcPr>
          <w:p w14:paraId="52A75A55" w14:textId="77777777" w:rsidR="008C2450" w:rsidRPr="003A7B2F" w:rsidRDefault="008C2450" w:rsidP="003F49D5">
            <w:pPr>
              <w:pStyle w:val="Standard"/>
              <w:tabs>
                <w:tab w:val="left" w:pos="1692"/>
              </w:tabs>
              <w:autoSpaceDE w:val="0"/>
              <w:snapToGrid w:val="0"/>
              <w:jc w:val="both"/>
              <w:rPr>
                <w:rFonts w:ascii="Times New Roman" w:hAnsi="Times New Roman" w:cs="Times New Roman"/>
                <w:color w:val="auto"/>
                <w:sz w:val="22"/>
                <w:szCs w:val="22"/>
                <w:lang w:val="ru-RU"/>
              </w:rPr>
            </w:pPr>
          </w:p>
        </w:tc>
      </w:tr>
      <w:tr w:rsidR="008C2450" w:rsidRPr="003A7B2F" w14:paraId="3CC643A0" w14:textId="77777777" w:rsidTr="003F49D5">
        <w:trPr>
          <w:trHeight w:val="340"/>
        </w:trPr>
        <w:tc>
          <w:tcPr>
            <w:tcW w:w="927" w:type="pct"/>
            <w:tcMar>
              <w:top w:w="0" w:type="dxa"/>
              <w:left w:w="108" w:type="dxa"/>
              <w:bottom w:w="0" w:type="dxa"/>
              <w:right w:w="108" w:type="dxa"/>
            </w:tcMar>
            <w:vAlign w:val="center"/>
          </w:tcPr>
          <w:p w14:paraId="594A641C" w14:textId="77777777" w:rsidR="008C2450" w:rsidRPr="003A7B2F" w:rsidRDefault="008C2450" w:rsidP="003F49D5">
            <w:pPr>
              <w:pStyle w:val="Standard"/>
              <w:tabs>
                <w:tab w:val="left" w:pos="1384"/>
              </w:tabs>
              <w:autoSpaceDE w:val="0"/>
              <w:snapToGrid w:val="0"/>
              <w:jc w:val="both"/>
              <w:rPr>
                <w:rFonts w:ascii="Times New Roman" w:hAnsi="Times New Roman" w:cs="Times New Roman"/>
                <w:b/>
                <w:color w:val="auto"/>
                <w:sz w:val="22"/>
                <w:szCs w:val="22"/>
                <w:lang w:val="ru-RU"/>
              </w:rPr>
            </w:pPr>
          </w:p>
        </w:tc>
        <w:tc>
          <w:tcPr>
            <w:tcW w:w="1288" w:type="pct"/>
            <w:tcMar>
              <w:top w:w="0" w:type="dxa"/>
              <w:left w:w="108" w:type="dxa"/>
              <w:bottom w:w="0" w:type="dxa"/>
              <w:right w:w="108" w:type="dxa"/>
            </w:tcMar>
            <w:vAlign w:val="center"/>
          </w:tcPr>
          <w:p w14:paraId="15EF6050" w14:textId="77777777" w:rsidR="008C2450" w:rsidRPr="003A7B2F" w:rsidRDefault="008C2450" w:rsidP="003F49D5">
            <w:pPr>
              <w:pStyle w:val="Standard"/>
              <w:tabs>
                <w:tab w:val="left" w:pos="1045"/>
              </w:tabs>
              <w:autoSpaceDE w:val="0"/>
              <w:snapToGrid w:val="0"/>
              <w:jc w:val="both"/>
              <w:rPr>
                <w:rFonts w:ascii="Times New Roman" w:hAnsi="Times New Roman" w:cs="Times New Roman"/>
                <w:color w:val="auto"/>
                <w:sz w:val="22"/>
                <w:szCs w:val="22"/>
                <w:lang w:val="ru-RU"/>
              </w:rPr>
            </w:pPr>
          </w:p>
        </w:tc>
        <w:tc>
          <w:tcPr>
            <w:tcW w:w="859" w:type="pct"/>
            <w:tcMar>
              <w:top w:w="0" w:type="dxa"/>
              <w:left w:w="108" w:type="dxa"/>
              <w:bottom w:w="0" w:type="dxa"/>
              <w:right w:w="108" w:type="dxa"/>
            </w:tcMar>
            <w:vAlign w:val="center"/>
          </w:tcPr>
          <w:p w14:paraId="1B4EA43F" w14:textId="77777777" w:rsidR="008C2450" w:rsidRPr="003A7B2F" w:rsidRDefault="008C2450" w:rsidP="003F49D5">
            <w:pPr>
              <w:pStyle w:val="Standard"/>
              <w:autoSpaceDE w:val="0"/>
              <w:snapToGrid w:val="0"/>
              <w:jc w:val="both"/>
              <w:rPr>
                <w:rFonts w:ascii="Times New Roman" w:hAnsi="Times New Roman" w:cs="Times New Roman"/>
                <w:color w:val="auto"/>
                <w:sz w:val="22"/>
                <w:szCs w:val="22"/>
                <w:lang w:val="ru-RU"/>
              </w:rPr>
            </w:pPr>
          </w:p>
        </w:tc>
        <w:tc>
          <w:tcPr>
            <w:tcW w:w="928" w:type="pct"/>
            <w:vAlign w:val="center"/>
          </w:tcPr>
          <w:p w14:paraId="32FFCDCB" w14:textId="77777777" w:rsidR="008C2450" w:rsidRPr="003A7B2F" w:rsidRDefault="008C2450" w:rsidP="003F49D5">
            <w:pPr>
              <w:pStyle w:val="Standard"/>
              <w:autoSpaceDE w:val="0"/>
              <w:snapToGrid w:val="0"/>
              <w:jc w:val="both"/>
              <w:rPr>
                <w:rFonts w:ascii="Times New Roman" w:hAnsi="Times New Roman" w:cs="Times New Roman"/>
                <w:color w:val="auto"/>
                <w:sz w:val="22"/>
                <w:szCs w:val="22"/>
                <w:lang w:val="ru-RU"/>
              </w:rPr>
            </w:pPr>
          </w:p>
        </w:tc>
        <w:tc>
          <w:tcPr>
            <w:tcW w:w="998" w:type="pct"/>
            <w:tcMar>
              <w:top w:w="0" w:type="dxa"/>
              <w:left w:w="108" w:type="dxa"/>
              <w:bottom w:w="0" w:type="dxa"/>
              <w:right w:w="108" w:type="dxa"/>
            </w:tcMar>
            <w:vAlign w:val="center"/>
          </w:tcPr>
          <w:p w14:paraId="1A86B479" w14:textId="77777777" w:rsidR="008C2450" w:rsidRPr="003A7B2F" w:rsidRDefault="008C2450" w:rsidP="003F49D5">
            <w:pPr>
              <w:pStyle w:val="Standard"/>
              <w:tabs>
                <w:tab w:val="left" w:pos="1692"/>
              </w:tabs>
              <w:autoSpaceDE w:val="0"/>
              <w:snapToGrid w:val="0"/>
              <w:jc w:val="both"/>
              <w:rPr>
                <w:rFonts w:ascii="Times New Roman" w:hAnsi="Times New Roman" w:cs="Times New Roman"/>
                <w:color w:val="auto"/>
                <w:sz w:val="22"/>
                <w:szCs w:val="22"/>
                <w:lang w:val="ru-RU"/>
              </w:rPr>
            </w:pPr>
          </w:p>
        </w:tc>
      </w:tr>
      <w:tr w:rsidR="008C2450" w:rsidRPr="003A7B2F" w14:paraId="5995118E" w14:textId="77777777" w:rsidTr="003F49D5">
        <w:trPr>
          <w:trHeight w:val="340"/>
        </w:trPr>
        <w:tc>
          <w:tcPr>
            <w:tcW w:w="927" w:type="pct"/>
            <w:tcMar>
              <w:top w:w="0" w:type="dxa"/>
              <w:left w:w="108" w:type="dxa"/>
              <w:bottom w:w="0" w:type="dxa"/>
              <w:right w:w="108" w:type="dxa"/>
            </w:tcMar>
            <w:vAlign w:val="center"/>
          </w:tcPr>
          <w:p w14:paraId="1D1D1769" w14:textId="77777777" w:rsidR="008C2450" w:rsidRPr="003A7B2F" w:rsidRDefault="008C2450" w:rsidP="003F49D5">
            <w:pPr>
              <w:pStyle w:val="Standard"/>
              <w:tabs>
                <w:tab w:val="left" w:pos="1384"/>
              </w:tabs>
              <w:autoSpaceDE w:val="0"/>
              <w:snapToGrid w:val="0"/>
              <w:jc w:val="both"/>
              <w:rPr>
                <w:rFonts w:ascii="Times New Roman" w:hAnsi="Times New Roman" w:cs="Times New Roman"/>
                <w:b/>
                <w:color w:val="auto"/>
                <w:sz w:val="22"/>
                <w:szCs w:val="22"/>
                <w:lang w:val="ru-RU"/>
              </w:rPr>
            </w:pPr>
            <w:r w:rsidRPr="003A7B2F">
              <w:rPr>
                <w:rFonts w:ascii="Times New Roman" w:hAnsi="Times New Roman" w:cs="Times New Roman"/>
                <w:b/>
                <w:color w:val="auto"/>
                <w:sz w:val="22"/>
                <w:szCs w:val="22"/>
                <w:lang w:val="ru-RU"/>
              </w:rPr>
              <w:t>Итого:</w:t>
            </w:r>
          </w:p>
        </w:tc>
        <w:tc>
          <w:tcPr>
            <w:tcW w:w="1288" w:type="pct"/>
            <w:tcMar>
              <w:top w:w="0" w:type="dxa"/>
              <w:left w:w="108" w:type="dxa"/>
              <w:bottom w:w="0" w:type="dxa"/>
              <w:right w:w="108" w:type="dxa"/>
            </w:tcMar>
            <w:vAlign w:val="center"/>
          </w:tcPr>
          <w:p w14:paraId="0017D929" w14:textId="77777777" w:rsidR="008C2450" w:rsidRPr="003A7B2F" w:rsidRDefault="008C2450" w:rsidP="003F49D5">
            <w:pPr>
              <w:pStyle w:val="Standard"/>
              <w:tabs>
                <w:tab w:val="left" w:pos="1045"/>
              </w:tabs>
              <w:autoSpaceDE w:val="0"/>
              <w:snapToGrid w:val="0"/>
              <w:jc w:val="both"/>
              <w:rPr>
                <w:rFonts w:ascii="Times New Roman" w:hAnsi="Times New Roman" w:cs="Times New Roman"/>
                <w:color w:val="auto"/>
                <w:sz w:val="22"/>
                <w:szCs w:val="22"/>
                <w:lang w:val="ru-RU"/>
              </w:rPr>
            </w:pPr>
          </w:p>
        </w:tc>
        <w:tc>
          <w:tcPr>
            <w:tcW w:w="859" w:type="pct"/>
            <w:tcMar>
              <w:top w:w="0" w:type="dxa"/>
              <w:left w:w="108" w:type="dxa"/>
              <w:bottom w:w="0" w:type="dxa"/>
              <w:right w:w="108" w:type="dxa"/>
            </w:tcMar>
            <w:vAlign w:val="center"/>
          </w:tcPr>
          <w:p w14:paraId="2DF2AE59" w14:textId="77777777" w:rsidR="008C2450" w:rsidRPr="003A7B2F" w:rsidRDefault="008C2450" w:rsidP="003F49D5">
            <w:pPr>
              <w:pStyle w:val="Standard"/>
              <w:autoSpaceDE w:val="0"/>
              <w:snapToGrid w:val="0"/>
              <w:jc w:val="both"/>
              <w:rPr>
                <w:rFonts w:ascii="Times New Roman" w:hAnsi="Times New Roman" w:cs="Times New Roman"/>
                <w:color w:val="auto"/>
                <w:sz w:val="22"/>
                <w:szCs w:val="22"/>
                <w:lang w:val="ru-RU"/>
              </w:rPr>
            </w:pPr>
          </w:p>
        </w:tc>
        <w:tc>
          <w:tcPr>
            <w:tcW w:w="928" w:type="pct"/>
            <w:vAlign w:val="center"/>
          </w:tcPr>
          <w:p w14:paraId="52174581" w14:textId="77777777" w:rsidR="008C2450" w:rsidRPr="003A7B2F" w:rsidRDefault="008C2450" w:rsidP="003F49D5">
            <w:pPr>
              <w:pStyle w:val="Standard"/>
              <w:autoSpaceDE w:val="0"/>
              <w:snapToGrid w:val="0"/>
              <w:jc w:val="both"/>
              <w:rPr>
                <w:rFonts w:ascii="Times New Roman" w:hAnsi="Times New Roman" w:cs="Times New Roman"/>
                <w:color w:val="auto"/>
                <w:sz w:val="22"/>
                <w:szCs w:val="22"/>
                <w:lang w:val="ru-RU"/>
              </w:rPr>
            </w:pPr>
          </w:p>
        </w:tc>
        <w:tc>
          <w:tcPr>
            <w:tcW w:w="998" w:type="pct"/>
            <w:tcMar>
              <w:top w:w="0" w:type="dxa"/>
              <w:left w:w="108" w:type="dxa"/>
              <w:bottom w:w="0" w:type="dxa"/>
              <w:right w:w="108" w:type="dxa"/>
            </w:tcMar>
            <w:vAlign w:val="center"/>
          </w:tcPr>
          <w:p w14:paraId="61D23DAD" w14:textId="77777777" w:rsidR="008C2450" w:rsidRPr="003A7B2F" w:rsidRDefault="008C2450" w:rsidP="003F49D5">
            <w:pPr>
              <w:pStyle w:val="Standard"/>
              <w:tabs>
                <w:tab w:val="left" w:pos="1692"/>
              </w:tabs>
              <w:autoSpaceDE w:val="0"/>
              <w:snapToGrid w:val="0"/>
              <w:jc w:val="both"/>
              <w:rPr>
                <w:rFonts w:ascii="Times New Roman" w:hAnsi="Times New Roman" w:cs="Times New Roman"/>
                <w:color w:val="auto"/>
                <w:sz w:val="22"/>
                <w:szCs w:val="22"/>
                <w:lang w:val="ru-RU"/>
              </w:rPr>
            </w:pPr>
          </w:p>
        </w:tc>
      </w:tr>
    </w:tbl>
    <w:p w14:paraId="46CF4A27" w14:textId="77777777" w:rsidR="008C2450" w:rsidRPr="003A7B2F" w:rsidRDefault="008C2450" w:rsidP="008C2450">
      <w:pPr>
        <w:rPr>
          <w:sz w:val="22"/>
          <w:szCs w:val="22"/>
        </w:rPr>
      </w:pPr>
    </w:p>
    <w:p w14:paraId="195CA4A5" w14:textId="77777777" w:rsidR="008C2450" w:rsidRPr="003A7B2F" w:rsidRDefault="008C2450" w:rsidP="008C2450">
      <w:pPr>
        <w:jc w:val="right"/>
        <w:rPr>
          <w:sz w:val="22"/>
          <w:szCs w:val="22"/>
        </w:rPr>
      </w:pPr>
      <w:r w:rsidRPr="003A7B2F">
        <w:rPr>
          <w:sz w:val="22"/>
          <w:szCs w:val="22"/>
        </w:rPr>
        <w:t>Таблица 2</w:t>
      </w:r>
      <w:r>
        <w:rPr>
          <w:sz w:val="22"/>
          <w:szCs w:val="22"/>
        </w:rPr>
        <w:t>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838"/>
        <w:gridCol w:w="2553"/>
        <w:gridCol w:w="1703"/>
        <w:gridCol w:w="1839"/>
        <w:gridCol w:w="1978"/>
      </w:tblGrid>
      <w:tr w:rsidR="008C2450" w:rsidRPr="003A7B2F" w14:paraId="3158102C" w14:textId="77777777" w:rsidTr="003F49D5">
        <w:trPr>
          <w:trHeight w:val="340"/>
        </w:trPr>
        <w:tc>
          <w:tcPr>
            <w:tcW w:w="5000" w:type="pct"/>
            <w:gridSpan w:val="5"/>
            <w:shd w:val="clear" w:color="auto" w:fill="D9D9D9" w:themeFill="background1" w:themeFillShade="D9"/>
            <w:tcMar>
              <w:top w:w="0" w:type="dxa"/>
              <w:left w:w="108" w:type="dxa"/>
              <w:bottom w:w="0" w:type="dxa"/>
              <w:right w:w="108" w:type="dxa"/>
            </w:tcMar>
            <w:vAlign w:val="center"/>
          </w:tcPr>
          <w:p w14:paraId="122505B1" w14:textId="77777777" w:rsidR="008C2450" w:rsidRPr="003A7B2F" w:rsidRDefault="008C2450" w:rsidP="003F49D5">
            <w:pPr>
              <w:pStyle w:val="Standard"/>
              <w:tabs>
                <w:tab w:val="left" w:pos="1692"/>
              </w:tabs>
              <w:autoSpaceDE w:val="0"/>
              <w:snapToGrid w:val="0"/>
              <w:jc w:val="both"/>
              <w:rPr>
                <w:rFonts w:ascii="Times New Roman" w:hAnsi="Times New Roman" w:cs="Times New Roman"/>
                <w:b/>
                <w:color w:val="auto"/>
                <w:sz w:val="22"/>
                <w:szCs w:val="22"/>
                <w:lang w:val="ru-RU"/>
              </w:rPr>
            </w:pPr>
            <w:r w:rsidRPr="003A7B2F">
              <w:rPr>
                <w:rFonts w:ascii="Times New Roman" w:hAnsi="Times New Roman" w:cs="Times New Roman"/>
                <w:b/>
                <w:color w:val="auto"/>
                <w:sz w:val="22"/>
                <w:szCs w:val="22"/>
                <w:lang w:val="ru-RU"/>
              </w:rPr>
              <w:t>Расшифровка прочих пассивов:</w:t>
            </w:r>
          </w:p>
        </w:tc>
      </w:tr>
      <w:tr w:rsidR="008C2450" w:rsidRPr="003A7B2F" w14:paraId="71D3F4E3" w14:textId="77777777" w:rsidTr="003F49D5">
        <w:trPr>
          <w:trHeight w:val="340"/>
        </w:trPr>
        <w:tc>
          <w:tcPr>
            <w:tcW w:w="927" w:type="pct"/>
            <w:shd w:val="clear" w:color="auto" w:fill="D9D9D9" w:themeFill="background1" w:themeFillShade="D9"/>
            <w:tcMar>
              <w:top w:w="0" w:type="dxa"/>
              <w:left w:w="108" w:type="dxa"/>
              <w:bottom w:w="0" w:type="dxa"/>
              <w:right w:w="108" w:type="dxa"/>
            </w:tcMar>
            <w:vAlign w:val="center"/>
          </w:tcPr>
          <w:p w14:paraId="1A713CA8" w14:textId="77777777" w:rsidR="008C2450" w:rsidRPr="003A7B2F" w:rsidRDefault="008C2450" w:rsidP="003F49D5">
            <w:pPr>
              <w:pStyle w:val="Standard"/>
              <w:tabs>
                <w:tab w:val="left" w:pos="1384"/>
              </w:tabs>
              <w:autoSpaceDE w:val="0"/>
              <w:snapToGrid w:val="0"/>
              <w:jc w:val="center"/>
              <w:rPr>
                <w:rFonts w:ascii="Times New Roman" w:hAnsi="Times New Roman" w:cs="Times New Roman"/>
                <w:b/>
                <w:color w:val="auto"/>
                <w:sz w:val="22"/>
                <w:szCs w:val="22"/>
                <w:lang w:val="ru-RU"/>
              </w:rPr>
            </w:pPr>
            <w:r w:rsidRPr="003A7B2F">
              <w:rPr>
                <w:rFonts w:ascii="Times New Roman" w:hAnsi="Times New Roman" w:cs="Times New Roman"/>
                <w:color w:val="auto"/>
                <w:sz w:val="22"/>
                <w:szCs w:val="22"/>
                <w:lang w:val="ru-RU"/>
              </w:rPr>
              <w:t>Наименование контрагента</w:t>
            </w:r>
          </w:p>
        </w:tc>
        <w:tc>
          <w:tcPr>
            <w:tcW w:w="1288" w:type="pct"/>
            <w:shd w:val="clear" w:color="auto" w:fill="D9D9D9" w:themeFill="background1" w:themeFillShade="D9"/>
            <w:tcMar>
              <w:top w:w="0" w:type="dxa"/>
              <w:left w:w="108" w:type="dxa"/>
              <w:bottom w:w="0" w:type="dxa"/>
              <w:right w:w="108" w:type="dxa"/>
            </w:tcMar>
            <w:vAlign w:val="center"/>
          </w:tcPr>
          <w:p w14:paraId="0530B640" w14:textId="77777777" w:rsidR="008C2450" w:rsidRPr="003A7B2F" w:rsidRDefault="008C2450" w:rsidP="003F49D5">
            <w:pPr>
              <w:keepNext/>
              <w:jc w:val="center"/>
              <w:outlineLvl w:val="2"/>
              <w:rPr>
                <w:sz w:val="22"/>
                <w:szCs w:val="22"/>
              </w:rPr>
            </w:pPr>
            <w:r w:rsidRPr="003A7B2F">
              <w:rPr>
                <w:sz w:val="22"/>
                <w:szCs w:val="22"/>
              </w:rPr>
              <w:t xml:space="preserve">Первоначальная сумма, </w:t>
            </w:r>
          </w:p>
          <w:p w14:paraId="38CC7816" w14:textId="77777777" w:rsidR="008C2450" w:rsidRPr="003A7B2F" w:rsidRDefault="008C2450" w:rsidP="003F49D5">
            <w:pPr>
              <w:pStyle w:val="Standard"/>
              <w:tabs>
                <w:tab w:val="left" w:pos="1045"/>
              </w:tabs>
              <w:autoSpaceDE w:val="0"/>
              <w:snapToGrid w:val="0"/>
              <w:jc w:val="center"/>
              <w:rPr>
                <w:rFonts w:ascii="Times New Roman" w:hAnsi="Times New Roman" w:cs="Times New Roman"/>
                <w:color w:val="auto"/>
                <w:sz w:val="22"/>
                <w:szCs w:val="22"/>
                <w:lang w:val="ru-RU"/>
              </w:rPr>
            </w:pPr>
            <w:r w:rsidRPr="003A7B2F">
              <w:rPr>
                <w:rFonts w:ascii="Times New Roman" w:hAnsi="Times New Roman" w:cs="Times New Roman"/>
                <w:color w:val="auto"/>
                <w:sz w:val="22"/>
                <w:szCs w:val="22"/>
                <w:lang w:val="ru-RU"/>
              </w:rPr>
              <w:t>тыс. руб., предмет обязательства</w:t>
            </w:r>
          </w:p>
        </w:tc>
        <w:tc>
          <w:tcPr>
            <w:tcW w:w="859" w:type="pct"/>
            <w:shd w:val="clear" w:color="auto" w:fill="D9D9D9" w:themeFill="background1" w:themeFillShade="D9"/>
            <w:tcMar>
              <w:top w:w="0" w:type="dxa"/>
              <w:left w:w="108" w:type="dxa"/>
              <w:bottom w:w="0" w:type="dxa"/>
              <w:right w:w="108" w:type="dxa"/>
            </w:tcMar>
            <w:vAlign w:val="center"/>
          </w:tcPr>
          <w:p w14:paraId="1727BEBC" w14:textId="77777777" w:rsidR="008C2450" w:rsidRPr="003A7B2F" w:rsidRDefault="008C2450" w:rsidP="003F49D5">
            <w:pPr>
              <w:pStyle w:val="Standard"/>
              <w:autoSpaceDE w:val="0"/>
              <w:snapToGrid w:val="0"/>
              <w:jc w:val="center"/>
              <w:rPr>
                <w:rFonts w:ascii="Times New Roman" w:hAnsi="Times New Roman" w:cs="Times New Roman"/>
                <w:color w:val="auto"/>
                <w:sz w:val="22"/>
                <w:szCs w:val="22"/>
                <w:lang w:val="ru-RU"/>
              </w:rPr>
            </w:pPr>
            <w:r w:rsidRPr="003A7B2F">
              <w:rPr>
                <w:rFonts w:ascii="Times New Roman" w:hAnsi="Times New Roman" w:cs="Times New Roman"/>
                <w:color w:val="auto"/>
                <w:sz w:val="22"/>
                <w:szCs w:val="22"/>
                <w:lang w:val="ru-RU"/>
              </w:rPr>
              <w:t>Месяц и год возникновения/ гашения</w:t>
            </w:r>
          </w:p>
        </w:tc>
        <w:tc>
          <w:tcPr>
            <w:tcW w:w="928" w:type="pct"/>
            <w:shd w:val="clear" w:color="auto" w:fill="D9D9D9" w:themeFill="background1" w:themeFillShade="D9"/>
            <w:vAlign w:val="center"/>
          </w:tcPr>
          <w:p w14:paraId="6ACCE47F" w14:textId="77777777" w:rsidR="008C2450" w:rsidRPr="003A7B2F" w:rsidRDefault="008C2450" w:rsidP="003F49D5">
            <w:pPr>
              <w:pStyle w:val="Standard"/>
              <w:autoSpaceDE w:val="0"/>
              <w:snapToGrid w:val="0"/>
              <w:jc w:val="center"/>
              <w:rPr>
                <w:rFonts w:ascii="Times New Roman" w:hAnsi="Times New Roman" w:cs="Times New Roman"/>
                <w:color w:val="auto"/>
                <w:sz w:val="22"/>
                <w:szCs w:val="22"/>
                <w:lang w:val="ru-RU"/>
              </w:rPr>
            </w:pPr>
            <w:r w:rsidRPr="003A7B2F">
              <w:rPr>
                <w:rFonts w:ascii="Times New Roman" w:hAnsi="Times New Roman" w:cs="Times New Roman"/>
                <w:color w:val="auto"/>
                <w:sz w:val="22"/>
                <w:szCs w:val="22"/>
                <w:lang w:val="ru-RU"/>
              </w:rPr>
              <w:t>Остаток задолженности, тыс. руб.</w:t>
            </w:r>
          </w:p>
        </w:tc>
        <w:tc>
          <w:tcPr>
            <w:tcW w:w="998" w:type="pct"/>
            <w:shd w:val="clear" w:color="auto" w:fill="D9D9D9" w:themeFill="background1" w:themeFillShade="D9"/>
            <w:tcMar>
              <w:top w:w="0" w:type="dxa"/>
              <w:left w:w="108" w:type="dxa"/>
              <w:bottom w:w="0" w:type="dxa"/>
              <w:right w:w="108" w:type="dxa"/>
            </w:tcMar>
            <w:vAlign w:val="center"/>
          </w:tcPr>
          <w:p w14:paraId="5166D0CD" w14:textId="77777777" w:rsidR="008C2450" w:rsidRPr="003A7B2F" w:rsidRDefault="008C2450" w:rsidP="003F49D5">
            <w:pPr>
              <w:keepNext/>
              <w:jc w:val="center"/>
              <w:outlineLvl w:val="2"/>
              <w:rPr>
                <w:sz w:val="22"/>
                <w:szCs w:val="22"/>
              </w:rPr>
            </w:pPr>
            <w:r w:rsidRPr="003A7B2F">
              <w:rPr>
                <w:sz w:val="22"/>
                <w:szCs w:val="22"/>
              </w:rPr>
              <w:t xml:space="preserve">Сумма ежемесячного платежа </w:t>
            </w:r>
          </w:p>
          <w:p w14:paraId="70651B44" w14:textId="77777777" w:rsidR="008C2450" w:rsidRPr="003A7B2F" w:rsidRDefault="008C2450" w:rsidP="003F49D5">
            <w:pPr>
              <w:pStyle w:val="Standard"/>
              <w:tabs>
                <w:tab w:val="left" w:pos="1692"/>
              </w:tabs>
              <w:autoSpaceDE w:val="0"/>
              <w:snapToGrid w:val="0"/>
              <w:jc w:val="center"/>
              <w:rPr>
                <w:rFonts w:ascii="Times New Roman" w:hAnsi="Times New Roman" w:cs="Times New Roman"/>
                <w:color w:val="auto"/>
                <w:sz w:val="22"/>
                <w:szCs w:val="22"/>
                <w:lang w:val="ru-RU"/>
              </w:rPr>
            </w:pPr>
            <w:r w:rsidRPr="003A7B2F">
              <w:rPr>
                <w:rFonts w:ascii="Times New Roman" w:hAnsi="Times New Roman" w:cs="Times New Roman"/>
                <w:color w:val="auto"/>
                <w:sz w:val="22"/>
                <w:szCs w:val="22"/>
                <w:lang w:val="ru-RU"/>
              </w:rPr>
              <w:t>(Если в рассрочку дали денежные средства)</w:t>
            </w:r>
          </w:p>
        </w:tc>
      </w:tr>
      <w:tr w:rsidR="008C2450" w:rsidRPr="003A7B2F" w14:paraId="39FE56C5" w14:textId="77777777" w:rsidTr="003F49D5">
        <w:trPr>
          <w:trHeight w:val="340"/>
        </w:trPr>
        <w:tc>
          <w:tcPr>
            <w:tcW w:w="927" w:type="pct"/>
            <w:tcMar>
              <w:top w:w="0" w:type="dxa"/>
              <w:left w:w="108" w:type="dxa"/>
              <w:bottom w:w="0" w:type="dxa"/>
              <w:right w:w="108" w:type="dxa"/>
            </w:tcMar>
            <w:vAlign w:val="center"/>
          </w:tcPr>
          <w:p w14:paraId="6B66ABF6" w14:textId="77777777" w:rsidR="008C2450" w:rsidRPr="003A7B2F" w:rsidRDefault="008C2450" w:rsidP="003F49D5">
            <w:pPr>
              <w:pStyle w:val="Standard"/>
              <w:tabs>
                <w:tab w:val="left" w:pos="1384"/>
              </w:tabs>
              <w:autoSpaceDE w:val="0"/>
              <w:snapToGrid w:val="0"/>
              <w:jc w:val="both"/>
              <w:rPr>
                <w:rFonts w:ascii="Times New Roman" w:hAnsi="Times New Roman" w:cs="Times New Roman"/>
                <w:b/>
                <w:color w:val="auto"/>
                <w:sz w:val="22"/>
                <w:szCs w:val="22"/>
                <w:lang w:val="ru-RU"/>
              </w:rPr>
            </w:pPr>
          </w:p>
        </w:tc>
        <w:tc>
          <w:tcPr>
            <w:tcW w:w="1288" w:type="pct"/>
            <w:tcMar>
              <w:top w:w="0" w:type="dxa"/>
              <w:left w:w="108" w:type="dxa"/>
              <w:bottom w:w="0" w:type="dxa"/>
              <w:right w:w="108" w:type="dxa"/>
            </w:tcMar>
            <w:vAlign w:val="center"/>
          </w:tcPr>
          <w:p w14:paraId="5CDFF42D" w14:textId="77777777" w:rsidR="008C2450" w:rsidRPr="003A7B2F" w:rsidRDefault="008C2450" w:rsidP="003F49D5">
            <w:pPr>
              <w:pStyle w:val="Standard"/>
              <w:tabs>
                <w:tab w:val="left" w:pos="1045"/>
              </w:tabs>
              <w:autoSpaceDE w:val="0"/>
              <w:snapToGrid w:val="0"/>
              <w:jc w:val="both"/>
              <w:rPr>
                <w:rFonts w:ascii="Times New Roman" w:hAnsi="Times New Roman" w:cs="Times New Roman"/>
                <w:color w:val="auto"/>
                <w:sz w:val="22"/>
                <w:szCs w:val="22"/>
                <w:lang w:val="ru-RU"/>
              </w:rPr>
            </w:pPr>
          </w:p>
        </w:tc>
        <w:tc>
          <w:tcPr>
            <w:tcW w:w="859" w:type="pct"/>
            <w:tcMar>
              <w:top w:w="0" w:type="dxa"/>
              <w:left w:w="108" w:type="dxa"/>
              <w:bottom w:w="0" w:type="dxa"/>
              <w:right w:w="108" w:type="dxa"/>
            </w:tcMar>
            <w:vAlign w:val="center"/>
          </w:tcPr>
          <w:p w14:paraId="16A74D46" w14:textId="77777777" w:rsidR="008C2450" w:rsidRPr="003A7B2F" w:rsidRDefault="008C2450" w:rsidP="003F49D5">
            <w:pPr>
              <w:pStyle w:val="Standard"/>
              <w:autoSpaceDE w:val="0"/>
              <w:snapToGrid w:val="0"/>
              <w:jc w:val="both"/>
              <w:rPr>
                <w:rFonts w:ascii="Times New Roman" w:hAnsi="Times New Roman" w:cs="Times New Roman"/>
                <w:color w:val="auto"/>
                <w:sz w:val="22"/>
                <w:szCs w:val="22"/>
                <w:lang w:val="ru-RU"/>
              </w:rPr>
            </w:pPr>
          </w:p>
        </w:tc>
        <w:tc>
          <w:tcPr>
            <w:tcW w:w="928" w:type="pct"/>
            <w:vAlign w:val="center"/>
          </w:tcPr>
          <w:p w14:paraId="2B4C31A0" w14:textId="77777777" w:rsidR="008C2450" w:rsidRPr="003A7B2F" w:rsidRDefault="008C2450" w:rsidP="003F49D5">
            <w:pPr>
              <w:pStyle w:val="Standard"/>
              <w:autoSpaceDE w:val="0"/>
              <w:snapToGrid w:val="0"/>
              <w:jc w:val="both"/>
              <w:rPr>
                <w:rFonts w:ascii="Times New Roman" w:hAnsi="Times New Roman" w:cs="Times New Roman"/>
                <w:color w:val="auto"/>
                <w:sz w:val="22"/>
                <w:szCs w:val="22"/>
                <w:lang w:val="ru-RU"/>
              </w:rPr>
            </w:pPr>
          </w:p>
        </w:tc>
        <w:tc>
          <w:tcPr>
            <w:tcW w:w="998" w:type="pct"/>
            <w:tcMar>
              <w:top w:w="0" w:type="dxa"/>
              <w:left w:w="108" w:type="dxa"/>
              <w:bottom w:w="0" w:type="dxa"/>
              <w:right w:w="108" w:type="dxa"/>
            </w:tcMar>
            <w:vAlign w:val="center"/>
          </w:tcPr>
          <w:p w14:paraId="25188DA2" w14:textId="77777777" w:rsidR="008C2450" w:rsidRPr="003A7B2F" w:rsidRDefault="008C2450" w:rsidP="003F49D5">
            <w:pPr>
              <w:pStyle w:val="Standard"/>
              <w:tabs>
                <w:tab w:val="left" w:pos="1692"/>
              </w:tabs>
              <w:autoSpaceDE w:val="0"/>
              <w:snapToGrid w:val="0"/>
              <w:jc w:val="both"/>
              <w:rPr>
                <w:rFonts w:ascii="Times New Roman" w:hAnsi="Times New Roman" w:cs="Times New Roman"/>
                <w:color w:val="auto"/>
                <w:sz w:val="22"/>
                <w:szCs w:val="22"/>
                <w:lang w:val="ru-RU"/>
              </w:rPr>
            </w:pPr>
          </w:p>
        </w:tc>
      </w:tr>
      <w:tr w:rsidR="008C2450" w:rsidRPr="003A7B2F" w14:paraId="69EDF4FC" w14:textId="77777777" w:rsidTr="003F49D5">
        <w:trPr>
          <w:trHeight w:val="340"/>
        </w:trPr>
        <w:tc>
          <w:tcPr>
            <w:tcW w:w="927" w:type="pct"/>
            <w:tcMar>
              <w:top w:w="0" w:type="dxa"/>
              <w:left w:w="108" w:type="dxa"/>
              <w:bottom w:w="0" w:type="dxa"/>
              <w:right w:w="108" w:type="dxa"/>
            </w:tcMar>
            <w:vAlign w:val="center"/>
          </w:tcPr>
          <w:p w14:paraId="6D539204" w14:textId="77777777" w:rsidR="008C2450" w:rsidRPr="003A7B2F" w:rsidRDefault="008C2450" w:rsidP="003F49D5">
            <w:pPr>
              <w:pStyle w:val="Standard"/>
              <w:tabs>
                <w:tab w:val="left" w:pos="1384"/>
              </w:tabs>
              <w:autoSpaceDE w:val="0"/>
              <w:snapToGrid w:val="0"/>
              <w:jc w:val="both"/>
              <w:rPr>
                <w:rFonts w:ascii="Times New Roman" w:hAnsi="Times New Roman" w:cs="Times New Roman"/>
                <w:b/>
                <w:color w:val="auto"/>
                <w:sz w:val="22"/>
                <w:szCs w:val="22"/>
                <w:lang w:val="ru-RU"/>
              </w:rPr>
            </w:pPr>
          </w:p>
        </w:tc>
        <w:tc>
          <w:tcPr>
            <w:tcW w:w="1288" w:type="pct"/>
            <w:tcMar>
              <w:top w:w="0" w:type="dxa"/>
              <w:left w:w="108" w:type="dxa"/>
              <w:bottom w:w="0" w:type="dxa"/>
              <w:right w:w="108" w:type="dxa"/>
            </w:tcMar>
            <w:vAlign w:val="center"/>
          </w:tcPr>
          <w:p w14:paraId="3A15841C" w14:textId="77777777" w:rsidR="008C2450" w:rsidRPr="003A7B2F" w:rsidRDefault="008C2450" w:rsidP="003F49D5">
            <w:pPr>
              <w:pStyle w:val="Standard"/>
              <w:tabs>
                <w:tab w:val="left" w:pos="1045"/>
              </w:tabs>
              <w:autoSpaceDE w:val="0"/>
              <w:snapToGrid w:val="0"/>
              <w:jc w:val="both"/>
              <w:rPr>
                <w:rFonts w:ascii="Times New Roman" w:hAnsi="Times New Roman" w:cs="Times New Roman"/>
                <w:color w:val="auto"/>
                <w:sz w:val="22"/>
                <w:szCs w:val="22"/>
                <w:lang w:val="ru-RU"/>
              </w:rPr>
            </w:pPr>
          </w:p>
        </w:tc>
        <w:tc>
          <w:tcPr>
            <w:tcW w:w="859" w:type="pct"/>
            <w:tcMar>
              <w:top w:w="0" w:type="dxa"/>
              <w:left w:w="108" w:type="dxa"/>
              <w:bottom w:w="0" w:type="dxa"/>
              <w:right w:w="108" w:type="dxa"/>
            </w:tcMar>
            <w:vAlign w:val="center"/>
          </w:tcPr>
          <w:p w14:paraId="667A0C4C" w14:textId="77777777" w:rsidR="008C2450" w:rsidRPr="003A7B2F" w:rsidRDefault="008C2450" w:rsidP="003F49D5">
            <w:pPr>
              <w:pStyle w:val="Standard"/>
              <w:autoSpaceDE w:val="0"/>
              <w:snapToGrid w:val="0"/>
              <w:jc w:val="both"/>
              <w:rPr>
                <w:rFonts w:ascii="Times New Roman" w:hAnsi="Times New Roman" w:cs="Times New Roman"/>
                <w:color w:val="auto"/>
                <w:sz w:val="22"/>
                <w:szCs w:val="22"/>
                <w:lang w:val="ru-RU"/>
              </w:rPr>
            </w:pPr>
          </w:p>
        </w:tc>
        <w:tc>
          <w:tcPr>
            <w:tcW w:w="928" w:type="pct"/>
            <w:vAlign w:val="center"/>
          </w:tcPr>
          <w:p w14:paraId="7336AF8D" w14:textId="77777777" w:rsidR="008C2450" w:rsidRPr="003A7B2F" w:rsidRDefault="008C2450" w:rsidP="003F49D5">
            <w:pPr>
              <w:pStyle w:val="Standard"/>
              <w:autoSpaceDE w:val="0"/>
              <w:snapToGrid w:val="0"/>
              <w:jc w:val="both"/>
              <w:rPr>
                <w:rFonts w:ascii="Times New Roman" w:hAnsi="Times New Roman" w:cs="Times New Roman"/>
                <w:color w:val="auto"/>
                <w:sz w:val="22"/>
                <w:szCs w:val="22"/>
                <w:lang w:val="ru-RU"/>
              </w:rPr>
            </w:pPr>
          </w:p>
        </w:tc>
        <w:tc>
          <w:tcPr>
            <w:tcW w:w="998" w:type="pct"/>
            <w:tcMar>
              <w:top w:w="0" w:type="dxa"/>
              <w:left w:w="108" w:type="dxa"/>
              <w:bottom w:w="0" w:type="dxa"/>
              <w:right w:w="108" w:type="dxa"/>
            </w:tcMar>
            <w:vAlign w:val="center"/>
          </w:tcPr>
          <w:p w14:paraId="13F99C4D" w14:textId="77777777" w:rsidR="008C2450" w:rsidRPr="003A7B2F" w:rsidRDefault="008C2450" w:rsidP="003F49D5">
            <w:pPr>
              <w:pStyle w:val="Standard"/>
              <w:tabs>
                <w:tab w:val="left" w:pos="1692"/>
              </w:tabs>
              <w:autoSpaceDE w:val="0"/>
              <w:snapToGrid w:val="0"/>
              <w:jc w:val="both"/>
              <w:rPr>
                <w:rFonts w:ascii="Times New Roman" w:hAnsi="Times New Roman" w:cs="Times New Roman"/>
                <w:color w:val="auto"/>
                <w:sz w:val="22"/>
                <w:szCs w:val="22"/>
                <w:lang w:val="ru-RU"/>
              </w:rPr>
            </w:pPr>
          </w:p>
        </w:tc>
      </w:tr>
      <w:tr w:rsidR="008C2450" w:rsidRPr="003A7B2F" w14:paraId="48F6DC43" w14:textId="77777777" w:rsidTr="003F49D5">
        <w:trPr>
          <w:trHeight w:val="340"/>
        </w:trPr>
        <w:tc>
          <w:tcPr>
            <w:tcW w:w="927" w:type="pct"/>
            <w:tcMar>
              <w:top w:w="0" w:type="dxa"/>
              <w:left w:w="108" w:type="dxa"/>
              <w:bottom w:w="0" w:type="dxa"/>
              <w:right w:w="108" w:type="dxa"/>
            </w:tcMar>
            <w:vAlign w:val="center"/>
          </w:tcPr>
          <w:p w14:paraId="68DC5E88" w14:textId="77777777" w:rsidR="008C2450" w:rsidRPr="003A7B2F" w:rsidRDefault="008C2450" w:rsidP="003F49D5">
            <w:pPr>
              <w:pStyle w:val="Standard"/>
              <w:tabs>
                <w:tab w:val="left" w:pos="1384"/>
              </w:tabs>
              <w:autoSpaceDE w:val="0"/>
              <w:snapToGrid w:val="0"/>
              <w:jc w:val="both"/>
              <w:rPr>
                <w:rFonts w:ascii="Times New Roman" w:hAnsi="Times New Roman" w:cs="Times New Roman"/>
                <w:b/>
                <w:color w:val="auto"/>
                <w:sz w:val="22"/>
                <w:szCs w:val="22"/>
                <w:lang w:val="ru-RU"/>
              </w:rPr>
            </w:pPr>
            <w:r w:rsidRPr="003A7B2F">
              <w:rPr>
                <w:rFonts w:ascii="Times New Roman" w:hAnsi="Times New Roman" w:cs="Times New Roman"/>
                <w:b/>
                <w:color w:val="auto"/>
                <w:sz w:val="22"/>
                <w:szCs w:val="22"/>
                <w:lang w:val="ru-RU"/>
              </w:rPr>
              <w:t>Итого:</w:t>
            </w:r>
          </w:p>
        </w:tc>
        <w:tc>
          <w:tcPr>
            <w:tcW w:w="1288" w:type="pct"/>
            <w:tcMar>
              <w:top w:w="0" w:type="dxa"/>
              <w:left w:w="108" w:type="dxa"/>
              <w:bottom w:w="0" w:type="dxa"/>
              <w:right w:w="108" w:type="dxa"/>
            </w:tcMar>
            <w:vAlign w:val="center"/>
          </w:tcPr>
          <w:p w14:paraId="69237254" w14:textId="77777777" w:rsidR="008C2450" w:rsidRPr="003A7B2F" w:rsidRDefault="008C2450" w:rsidP="003F49D5">
            <w:pPr>
              <w:pStyle w:val="Standard"/>
              <w:tabs>
                <w:tab w:val="left" w:pos="1045"/>
              </w:tabs>
              <w:autoSpaceDE w:val="0"/>
              <w:snapToGrid w:val="0"/>
              <w:jc w:val="both"/>
              <w:rPr>
                <w:rFonts w:ascii="Times New Roman" w:hAnsi="Times New Roman" w:cs="Times New Roman"/>
                <w:color w:val="auto"/>
                <w:sz w:val="22"/>
                <w:szCs w:val="22"/>
                <w:lang w:val="ru-RU"/>
              </w:rPr>
            </w:pPr>
          </w:p>
        </w:tc>
        <w:tc>
          <w:tcPr>
            <w:tcW w:w="859" w:type="pct"/>
            <w:tcMar>
              <w:top w:w="0" w:type="dxa"/>
              <w:left w:w="108" w:type="dxa"/>
              <w:bottom w:w="0" w:type="dxa"/>
              <w:right w:w="108" w:type="dxa"/>
            </w:tcMar>
            <w:vAlign w:val="center"/>
          </w:tcPr>
          <w:p w14:paraId="0FE5E213" w14:textId="77777777" w:rsidR="008C2450" w:rsidRPr="003A7B2F" w:rsidRDefault="008C2450" w:rsidP="003F49D5">
            <w:pPr>
              <w:pStyle w:val="Standard"/>
              <w:autoSpaceDE w:val="0"/>
              <w:snapToGrid w:val="0"/>
              <w:jc w:val="both"/>
              <w:rPr>
                <w:rFonts w:ascii="Times New Roman" w:hAnsi="Times New Roman" w:cs="Times New Roman"/>
                <w:color w:val="auto"/>
                <w:sz w:val="22"/>
                <w:szCs w:val="22"/>
                <w:lang w:val="ru-RU"/>
              </w:rPr>
            </w:pPr>
          </w:p>
        </w:tc>
        <w:tc>
          <w:tcPr>
            <w:tcW w:w="928" w:type="pct"/>
            <w:vAlign w:val="center"/>
          </w:tcPr>
          <w:p w14:paraId="011EB96A" w14:textId="77777777" w:rsidR="008C2450" w:rsidRPr="003A7B2F" w:rsidRDefault="008C2450" w:rsidP="003F49D5">
            <w:pPr>
              <w:pStyle w:val="Standard"/>
              <w:autoSpaceDE w:val="0"/>
              <w:snapToGrid w:val="0"/>
              <w:jc w:val="both"/>
              <w:rPr>
                <w:rFonts w:ascii="Times New Roman" w:hAnsi="Times New Roman" w:cs="Times New Roman"/>
                <w:color w:val="auto"/>
                <w:sz w:val="22"/>
                <w:szCs w:val="22"/>
                <w:lang w:val="ru-RU"/>
              </w:rPr>
            </w:pPr>
          </w:p>
        </w:tc>
        <w:tc>
          <w:tcPr>
            <w:tcW w:w="998" w:type="pct"/>
            <w:tcMar>
              <w:top w:w="0" w:type="dxa"/>
              <w:left w:w="108" w:type="dxa"/>
              <w:bottom w:w="0" w:type="dxa"/>
              <w:right w:w="108" w:type="dxa"/>
            </w:tcMar>
            <w:vAlign w:val="center"/>
          </w:tcPr>
          <w:p w14:paraId="12BBC810" w14:textId="77777777" w:rsidR="008C2450" w:rsidRPr="003A7B2F" w:rsidRDefault="008C2450" w:rsidP="003F49D5">
            <w:pPr>
              <w:pStyle w:val="Standard"/>
              <w:tabs>
                <w:tab w:val="left" w:pos="1692"/>
              </w:tabs>
              <w:autoSpaceDE w:val="0"/>
              <w:snapToGrid w:val="0"/>
              <w:jc w:val="both"/>
              <w:rPr>
                <w:rFonts w:ascii="Times New Roman" w:hAnsi="Times New Roman" w:cs="Times New Roman"/>
                <w:color w:val="auto"/>
                <w:sz w:val="22"/>
                <w:szCs w:val="22"/>
                <w:lang w:val="ru-RU"/>
              </w:rPr>
            </w:pPr>
          </w:p>
        </w:tc>
      </w:tr>
    </w:tbl>
    <w:p w14:paraId="416CE280" w14:textId="77777777" w:rsidR="008C2450" w:rsidRDefault="008C2450" w:rsidP="008C2450">
      <w:pPr>
        <w:rPr>
          <w:sz w:val="22"/>
          <w:szCs w:val="22"/>
        </w:rPr>
      </w:pPr>
    </w:p>
    <w:p w14:paraId="093A16BB" w14:textId="77777777" w:rsidR="008C2450" w:rsidRPr="00753A73" w:rsidRDefault="008C2450" w:rsidP="008C2450">
      <w:pPr>
        <w:jc w:val="right"/>
        <w:rPr>
          <w:sz w:val="22"/>
          <w:szCs w:val="22"/>
        </w:rPr>
      </w:pPr>
      <w:r>
        <w:t>Таблица 23</w:t>
      </w:r>
    </w:p>
    <w:tbl>
      <w:tblPr>
        <w:tblStyle w:val="af4"/>
        <w:tblW w:w="5000" w:type="pct"/>
        <w:tblLook w:val="04A0" w:firstRow="1" w:lastRow="0" w:firstColumn="1" w:lastColumn="0" w:noHBand="0" w:noVBand="1"/>
      </w:tblPr>
      <w:tblGrid>
        <w:gridCol w:w="2606"/>
        <w:gridCol w:w="1674"/>
        <w:gridCol w:w="2283"/>
        <w:gridCol w:w="491"/>
        <w:gridCol w:w="1112"/>
        <w:gridCol w:w="1745"/>
      </w:tblGrid>
      <w:tr w:rsidR="008C2450" w:rsidRPr="00753A73" w14:paraId="17CFD357" w14:textId="77777777" w:rsidTr="003F49D5">
        <w:trPr>
          <w:trHeight w:val="113"/>
        </w:trPr>
        <w:tc>
          <w:tcPr>
            <w:tcW w:w="3671" w:type="pct"/>
            <w:gridSpan w:val="4"/>
            <w:shd w:val="clear" w:color="auto" w:fill="D9D9D9" w:themeFill="background1" w:themeFillShade="D9"/>
          </w:tcPr>
          <w:p w14:paraId="1486A953" w14:textId="77777777" w:rsidR="008C2450" w:rsidRPr="00753A73" w:rsidRDefault="008C2450" w:rsidP="003F49D5">
            <w:pPr>
              <w:rPr>
                <w:sz w:val="22"/>
                <w:szCs w:val="22"/>
              </w:rPr>
            </w:pPr>
            <w:r w:rsidRPr="00753A73">
              <w:rPr>
                <w:b/>
                <w:color w:val="000000"/>
                <w:sz w:val="22"/>
                <w:szCs w:val="22"/>
              </w:rPr>
              <w:t xml:space="preserve">Предпринимаете ли Вы в настоящее время действия по получению кредитов/займов в других организациях? </w:t>
            </w:r>
            <w:r w:rsidRPr="00753A73">
              <w:rPr>
                <w:sz w:val="22"/>
                <w:szCs w:val="22"/>
              </w:rPr>
              <w:t>(Если да, заполните таблицу ниже)</w:t>
            </w:r>
          </w:p>
        </w:tc>
        <w:tc>
          <w:tcPr>
            <w:tcW w:w="625" w:type="pct"/>
          </w:tcPr>
          <w:tbl>
            <w:tblPr>
              <w:tblStyle w:val="af4"/>
              <w:tblW w:w="0" w:type="auto"/>
              <w:tblLook w:val="04A0" w:firstRow="1" w:lastRow="0" w:firstColumn="1" w:lastColumn="0" w:noHBand="0" w:noVBand="1"/>
            </w:tblPr>
            <w:tblGrid>
              <w:gridCol w:w="308"/>
            </w:tblGrid>
            <w:tr w:rsidR="008C2450" w:rsidRPr="00753A73" w14:paraId="51A44FDF" w14:textId="77777777" w:rsidTr="003F49D5">
              <w:tc>
                <w:tcPr>
                  <w:tcW w:w="308" w:type="dxa"/>
                </w:tcPr>
                <w:p w14:paraId="0D1AA122" w14:textId="77777777" w:rsidR="008C2450" w:rsidRPr="00753A73" w:rsidRDefault="008C2450" w:rsidP="003F49D5">
                  <w:pPr>
                    <w:rPr>
                      <w:sz w:val="22"/>
                      <w:szCs w:val="22"/>
                    </w:rPr>
                  </w:pPr>
                </w:p>
              </w:tc>
            </w:tr>
            <w:tr w:rsidR="008C2450" w:rsidRPr="00753A73" w14:paraId="319D210D" w14:textId="77777777" w:rsidTr="003F49D5">
              <w:tc>
                <w:tcPr>
                  <w:tcW w:w="308" w:type="dxa"/>
                </w:tcPr>
                <w:p w14:paraId="2798F288" w14:textId="77777777" w:rsidR="008C2450" w:rsidRPr="00753A73" w:rsidRDefault="008C2450" w:rsidP="003F49D5">
                  <w:pPr>
                    <w:rPr>
                      <w:sz w:val="22"/>
                      <w:szCs w:val="22"/>
                    </w:rPr>
                  </w:pPr>
                </w:p>
              </w:tc>
            </w:tr>
          </w:tbl>
          <w:p w14:paraId="7409BACC" w14:textId="77777777" w:rsidR="008C2450" w:rsidRPr="00753A73" w:rsidRDefault="008C2450" w:rsidP="003F49D5">
            <w:pPr>
              <w:rPr>
                <w:sz w:val="22"/>
                <w:szCs w:val="22"/>
              </w:rPr>
            </w:pPr>
          </w:p>
        </w:tc>
        <w:tc>
          <w:tcPr>
            <w:tcW w:w="704" w:type="pct"/>
          </w:tcPr>
          <w:p w14:paraId="34502476" w14:textId="77777777" w:rsidR="008C2450" w:rsidRPr="00753A73" w:rsidRDefault="008C2450" w:rsidP="003F49D5">
            <w:pPr>
              <w:snapToGrid w:val="0"/>
              <w:rPr>
                <w:sz w:val="22"/>
                <w:szCs w:val="22"/>
              </w:rPr>
            </w:pPr>
            <w:r w:rsidRPr="00753A73">
              <w:rPr>
                <w:sz w:val="22"/>
                <w:szCs w:val="22"/>
              </w:rPr>
              <w:t>ДА</w:t>
            </w:r>
          </w:p>
          <w:p w14:paraId="0193A28E" w14:textId="77777777" w:rsidR="008C2450" w:rsidRPr="00753A73" w:rsidRDefault="008C2450" w:rsidP="003F49D5">
            <w:pPr>
              <w:rPr>
                <w:sz w:val="22"/>
                <w:szCs w:val="22"/>
              </w:rPr>
            </w:pPr>
            <w:r w:rsidRPr="00753A73">
              <w:rPr>
                <w:sz w:val="22"/>
                <w:szCs w:val="22"/>
              </w:rPr>
              <w:t>НЕТ</w:t>
            </w:r>
          </w:p>
        </w:tc>
      </w:tr>
      <w:tr w:rsidR="008C2450" w:rsidRPr="00753A73" w14:paraId="6F42EB57" w14:textId="77777777" w:rsidTr="003F49D5">
        <w:trPr>
          <w:trHeight w:val="113"/>
        </w:trPr>
        <w:tc>
          <w:tcPr>
            <w:tcW w:w="1379" w:type="pct"/>
          </w:tcPr>
          <w:p w14:paraId="1AEB7B76" w14:textId="77777777" w:rsidR="008C2450" w:rsidRPr="00753A73" w:rsidRDefault="008C2450" w:rsidP="003F49D5">
            <w:pPr>
              <w:rPr>
                <w:sz w:val="22"/>
                <w:szCs w:val="22"/>
              </w:rPr>
            </w:pPr>
            <w:r w:rsidRPr="00753A73">
              <w:rPr>
                <w:sz w:val="22"/>
                <w:szCs w:val="22"/>
              </w:rPr>
              <w:t>Банк/Лизинговая компания/Заимодавец</w:t>
            </w:r>
          </w:p>
        </w:tc>
        <w:tc>
          <w:tcPr>
            <w:tcW w:w="764" w:type="pct"/>
          </w:tcPr>
          <w:p w14:paraId="56EC2E74" w14:textId="77777777" w:rsidR="008C2450" w:rsidRPr="00753A73" w:rsidRDefault="008C2450" w:rsidP="003F49D5">
            <w:pPr>
              <w:rPr>
                <w:sz w:val="22"/>
                <w:szCs w:val="22"/>
              </w:rPr>
            </w:pPr>
            <w:r w:rsidRPr="00753A73">
              <w:rPr>
                <w:sz w:val="22"/>
                <w:szCs w:val="22"/>
              </w:rPr>
              <w:t>Запрашиваемая сумма</w:t>
            </w:r>
          </w:p>
        </w:tc>
        <w:tc>
          <w:tcPr>
            <w:tcW w:w="1216" w:type="pct"/>
          </w:tcPr>
          <w:p w14:paraId="3DBEEC66" w14:textId="77777777" w:rsidR="008C2450" w:rsidRPr="00753A73" w:rsidRDefault="008C2450" w:rsidP="003F49D5">
            <w:pPr>
              <w:rPr>
                <w:sz w:val="22"/>
                <w:szCs w:val="22"/>
              </w:rPr>
            </w:pPr>
            <w:r w:rsidRPr="00753A73">
              <w:rPr>
                <w:sz w:val="22"/>
                <w:szCs w:val="22"/>
              </w:rPr>
              <w:t>Цель привлечения денежных средств</w:t>
            </w:r>
          </w:p>
        </w:tc>
        <w:tc>
          <w:tcPr>
            <w:tcW w:w="937" w:type="pct"/>
            <w:gridSpan w:val="2"/>
          </w:tcPr>
          <w:p w14:paraId="607FD587" w14:textId="77777777" w:rsidR="008C2450" w:rsidRPr="00ED05A8" w:rsidRDefault="008C2450" w:rsidP="003F49D5">
            <w:pPr>
              <w:rPr>
                <w:sz w:val="22"/>
                <w:szCs w:val="22"/>
              </w:rPr>
            </w:pPr>
            <w:r w:rsidRPr="00ED05A8">
              <w:rPr>
                <w:sz w:val="22"/>
                <w:szCs w:val="22"/>
              </w:rPr>
              <w:t>Залоговое обеспечение</w:t>
            </w:r>
          </w:p>
        </w:tc>
        <w:tc>
          <w:tcPr>
            <w:tcW w:w="704" w:type="pct"/>
          </w:tcPr>
          <w:p w14:paraId="232F7908" w14:textId="77777777" w:rsidR="008C2450" w:rsidRPr="00ED05A8" w:rsidRDefault="008C2450" w:rsidP="003F49D5">
            <w:pPr>
              <w:rPr>
                <w:sz w:val="22"/>
                <w:szCs w:val="22"/>
              </w:rPr>
            </w:pPr>
            <w:r w:rsidRPr="00ED05A8">
              <w:rPr>
                <w:sz w:val="22"/>
                <w:szCs w:val="22"/>
              </w:rPr>
              <w:t>Поручительство</w:t>
            </w:r>
          </w:p>
        </w:tc>
      </w:tr>
      <w:tr w:rsidR="008C2450" w:rsidRPr="00753A73" w14:paraId="5FB51D49" w14:textId="77777777" w:rsidTr="003F49D5">
        <w:trPr>
          <w:trHeight w:val="113"/>
        </w:trPr>
        <w:tc>
          <w:tcPr>
            <w:tcW w:w="1379" w:type="pct"/>
          </w:tcPr>
          <w:p w14:paraId="754B54B9" w14:textId="77777777" w:rsidR="008C2450" w:rsidRPr="00753A73" w:rsidRDefault="008C2450" w:rsidP="003F49D5">
            <w:pPr>
              <w:rPr>
                <w:sz w:val="22"/>
                <w:szCs w:val="22"/>
              </w:rPr>
            </w:pPr>
          </w:p>
        </w:tc>
        <w:tc>
          <w:tcPr>
            <w:tcW w:w="764" w:type="pct"/>
          </w:tcPr>
          <w:p w14:paraId="65FE419A" w14:textId="77777777" w:rsidR="008C2450" w:rsidRPr="00753A73" w:rsidRDefault="008C2450" w:rsidP="003F49D5">
            <w:pPr>
              <w:rPr>
                <w:sz w:val="22"/>
                <w:szCs w:val="22"/>
              </w:rPr>
            </w:pPr>
          </w:p>
        </w:tc>
        <w:tc>
          <w:tcPr>
            <w:tcW w:w="1216" w:type="pct"/>
          </w:tcPr>
          <w:p w14:paraId="6627AFA6" w14:textId="77777777" w:rsidR="008C2450" w:rsidRPr="00753A73" w:rsidRDefault="008C2450" w:rsidP="003F49D5">
            <w:pPr>
              <w:rPr>
                <w:sz w:val="22"/>
                <w:szCs w:val="22"/>
              </w:rPr>
            </w:pPr>
          </w:p>
        </w:tc>
        <w:tc>
          <w:tcPr>
            <w:tcW w:w="937" w:type="pct"/>
            <w:gridSpan w:val="2"/>
          </w:tcPr>
          <w:p w14:paraId="1B8A5311" w14:textId="77777777" w:rsidR="008C2450" w:rsidRPr="00753A73" w:rsidRDefault="008C2450" w:rsidP="003F49D5">
            <w:pPr>
              <w:rPr>
                <w:sz w:val="22"/>
                <w:szCs w:val="22"/>
              </w:rPr>
            </w:pPr>
          </w:p>
        </w:tc>
        <w:tc>
          <w:tcPr>
            <w:tcW w:w="704" w:type="pct"/>
          </w:tcPr>
          <w:p w14:paraId="24A16BE6" w14:textId="77777777" w:rsidR="008C2450" w:rsidRPr="00753A73" w:rsidRDefault="008C2450" w:rsidP="003F49D5">
            <w:pPr>
              <w:rPr>
                <w:sz w:val="22"/>
                <w:szCs w:val="22"/>
              </w:rPr>
            </w:pPr>
          </w:p>
        </w:tc>
      </w:tr>
      <w:tr w:rsidR="008C2450" w:rsidRPr="00753A73" w14:paraId="30EAD49D" w14:textId="77777777" w:rsidTr="003F49D5">
        <w:trPr>
          <w:trHeight w:val="113"/>
        </w:trPr>
        <w:tc>
          <w:tcPr>
            <w:tcW w:w="1379" w:type="pct"/>
          </w:tcPr>
          <w:p w14:paraId="42316557" w14:textId="77777777" w:rsidR="008C2450" w:rsidRPr="00753A73" w:rsidRDefault="008C2450" w:rsidP="003F49D5">
            <w:pPr>
              <w:rPr>
                <w:sz w:val="22"/>
                <w:szCs w:val="22"/>
              </w:rPr>
            </w:pPr>
          </w:p>
        </w:tc>
        <w:tc>
          <w:tcPr>
            <w:tcW w:w="764" w:type="pct"/>
          </w:tcPr>
          <w:p w14:paraId="7C09A30D" w14:textId="77777777" w:rsidR="008C2450" w:rsidRPr="00753A73" w:rsidRDefault="008C2450" w:rsidP="003F49D5">
            <w:pPr>
              <w:rPr>
                <w:sz w:val="22"/>
                <w:szCs w:val="22"/>
              </w:rPr>
            </w:pPr>
          </w:p>
        </w:tc>
        <w:tc>
          <w:tcPr>
            <w:tcW w:w="1216" w:type="pct"/>
          </w:tcPr>
          <w:p w14:paraId="18C131DF" w14:textId="77777777" w:rsidR="008C2450" w:rsidRPr="00753A73" w:rsidRDefault="008C2450" w:rsidP="003F49D5">
            <w:pPr>
              <w:rPr>
                <w:sz w:val="22"/>
                <w:szCs w:val="22"/>
              </w:rPr>
            </w:pPr>
          </w:p>
        </w:tc>
        <w:tc>
          <w:tcPr>
            <w:tcW w:w="937" w:type="pct"/>
            <w:gridSpan w:val="2"/>
          </w:tcPr>
          <w:p w14:paraId="46A2ED23" w14:textId="77777777" w:rsidR="008C2450" w:rsidRPr="00753A73" w:rsidRDefault="008C2450" w:rsidP="003F49D5">
            <w:pPr>
              <w:rPr>
                <w:sz w:val="22"/>
                <w:szCs w:val="22"/>
              </w:rPr>
            </w:pPr>
          </w:p>
        </w:tc>
        <w:tc>
          <w:tcPr>
            <w:tcW w:w="704" w:type="pct"/>
          </w:tcPr>
          <w:p w14:paraId="7370293C" w14:textId="77777777" w:rsidR="008C2450" w:rsidRPr="00753A73" w:rsidRDefault="008C2450" w:rsidP="003F49D5">
            <w:pPr>
              <w:rPr>
                <w:sz w:val="22"/>
                <w:szCs w:val="22"/>
              </w:rPr>
            </w:pPr>
          </w:p>
        </w:tc>
      </w:tr>
    </w:tbl>
    <w:p w14:paraId="3BEB6194" w14:textId="77777777" w:rsidR="008C2450" w:rsidRDefault="008C2450" w:rsidP="008C2450">
      <w:pPr>
        <w:rPr>
          <w:sz w:val="22"/>
          <w:szCs w:val="22"/>
        </w:rPr>
      </w:pPr>
    </w:p>
    <w:p w14:paraId="500B3CBD" w14:textId="77777777" w:rsidR="008C2450" w:rsidRDefault="008C2450" w:rsidP="008C2450">
      <w:pPr>
        <w:jc w:val="right"/>
        <w:rPr>
          <w:sz w:val="22"/>
          <w:szCs w:val="22"/>
        </w:rPr>
      </w:pPr>
      <w:r>
        <w:rPr>
          <w:sz w:val="22"/>
          <w:szCs w:val="22"/>
        </w:rPr>
        <w:t>Таблица 24</w:t>
      </w:r>
    </w:p>
    <w:tbl>
      <w:tblPr>
        <w:tblStyle w:val="af4"/>
        <w:tblW w:w="5000" w:type="pct"/>
        <w:tblLook w:val="04A0" w:firstRow="1" w:lastRow="0" w:firstColumn="1" w:lastColumn="0" w:noHBand="0" w:noVBand="1"/>
      </w:tblPr>
      <w:tblGrid>
        <w:gridCol w:w="3681"/>
        <w:gridCol w:w="567"/>
        <w:gridCol w:w="5663"/>
      </w:tblGrid>
      <w:tr w:rsidR="008C2450" w:rsidRPr="00753A73" w14:paraId="71834158" w14:textId="77777777" w:rsidTr="003F49D5">
        <w:trPr>
          <w:trHeight w:val="113"/>
        </w:trPr>
        <w:tc>
          <w:tcPr>
            <w:tcW w:w="1857" w:type="pct"/>
            <w:shd w:val="clear" w:color="auto" w:fill="D9D9D9" w:themeFill="background1" w:themeFillShade="D9"/>
            <w:vAlign w:val="center"/>
          </w:tcPr>
          <w:p w14:paraId="5A25ED8F" w14:textId="77777777" w:rsidR="008C2450" w:rsidRPr="00753A73" w:rsidRDefault="008C2450" w:rsidP="003F49D5">
            <w:pPr>
              <w:rPr>
                <w:sz w:val="22"/>
                <w:szCs w:val="22"/>
              </w:rPr>
            </w:pPr>
            <w:r w:rsidRPr="00753A73">
              <w:rPr>
                <w:b/>
                <w:sz w:val="22"/>
                <w:szCs w:val="22"/>
              </w:rPr>
              <w:lastRenderedPageBreak/>
              <w:t>Имеются ли у Вас просроченные финансовые обязательства или долги?</w:t>
            </w:r>
          </w:p>
        </w:tc>
        <w:tc>
          <w:tcPr>
            <w:tcW w:w="286" w:type="pct"/>
          </w:tcPr>
          <w:tbl>
            <w:tblPr>
              <w:tblStyle w:val="af4"/>
              <w:tblW w:w="0" w:type="auto"/>
              <w:tblLook w:val="04A0" w:firstRow="1" w:lastRow="0" w:firstColumn="1" w:lastColumn="0" w:noHBand="0" w:noVBand="1"/>
            </w:tblPr>
            <w:tblGrid>
              <w:gridCol w:w="311"/>
            </w:tblGrid>
            <w:tr w:rsidR="008C2450" w:rsidRPr="00753A73" w14:paraId="2972C557" w14:textId="77777777" w:rsidTr="003F49D5">
              <w:tc>
                <w:tcPr>
                  <w:tcW w:w="311" w:type="dxa"/>
                </w:tcPr>
                <w:p w14:paraId="7C176B0D" w14:textId="77777777" w:rsidR="008C2450" w:rsidRPr="00753A73" w:rsidRDefault="008C2450" w:rsidP="003F49D5">
                  <w:pPr>
                    <w:rPr>
                      <w:sz w:val="22"/>
                      <w:szCs w:val="22"/>
                    </w:rPr>
                  </w:pPr>
                </w:p>
              </w:tc>
            </w:tr>
            <w:tr w:rsidR="008C2450" w:rsidRPr="00753A73" w14:paraId="0897BB33" w14:textId="77777777" w:rsidTr="003F49D5">
              <w:tc>
                <w:tcPr>
                  <w:tcW w:w="311" w:type="dxa"/>
                </w:tcPr>
                <w:p w14:paraId="33095893" w14:textId="77777777" w:rsidR="008C2450" w:rsidRPr="00753A73" w:rsidRDefault="008C2450" w:rsidP="003F49D5">
                  <w:pPr>
                    <w:rPr>
                      <w:sz w:val="22"/>
                      <w:szCs w:val="22"/>
                    </w:rPr>
                  </w:pPr>
                </w:p>
              </w:tc>
            </w:tr>
          </w:tbl>
          <w:p w14:paraId="3FF5450E" w14:textId="77777777" w:rsidR="008C2450" w:rsidRPr="00753A73" w:rsidRDefault="008C2450" w:rsidP="003F49D5">
            <w:pPr>
              <w:rPr>
                <w:sz w:val="22"/>
                <w:szCs w:val="22"/>
              </w:rPr>
            </w:pPr>
          </w:p>
        </w:tc>
        <w:tc>
          <w:tcPr>
            <w:tcW w:w="2857" w:type="pct"/>
          </w:tcPr>
          <w:p w14:paraId="3F670666" w14:textId="77777777" w:rsidR="008C2450" w:rsidRPr="00753A73" w:rsidRDefault="008C2450" w:rsidP="003F49D5">
            <w:pPr>
              <w:rPr>
                <w:sz w:val="22"/>
                <w:szCs w:val="22"/>
              </w:rPr>
            </w:pPr>
            <w:r w:rsidRPr="00753A73">
              <w:rPr>
                <w:sz w:val="22"/>
                <w:szCs w:val="22"/>
              </w:rPr>
              <w:t xml:space="preserve">Да Сумма________________ </w:t>
            </w:r>
          </w:p>
          <w:p w14:paraId="6E6D4880" w14:textId="77777777" w:rsidR="008C2450" w:rsidRPr="00753A73" w:rsidRDefault="008C2450" w:rsidP="003F49D5">
            <w:pPr>
              <w:rPr>
                <w:sz w:val="22"/>
                <w:szCs w:val="22"/>
              </w:rPr>
            </w:pPr>
            <w:r w:rsidRPr="00753A73">
              <w:rPr>
                <w:sz w:val="22"/>
                <w:szCs w:val="22"/>
              </w:rPr>
              <w:t>Нет</w:t>
            </w:r>
          </w:p>
        </w:tc>
      </w:tr>
      <w:tr w:rsidR="008C2450" w:rsidRPr="00753A73" w14:paraId="7D466DC0" w14:textId="77777777" w:rsidTr="003F49D5">
        <w:trPr>
          <w:trHeight w:val="113"/>
        </w:trPr>
        <w:tc>
          <w:tcPr>
            <w:tcW w:w="1857" w:type="pct"/>
            <w:shd w:val="clear" w:color="auto" w:fill="D9D9D9" w:themeFill="background1" w:themeFillShade="D9"/>
            <w:vAlign w:val="center"/>
          </w:tcPr>
          <w:p w14:paraId="536ECE12" w14:textId="77777777" w:rsidR="008C2450" w:rsidRPr="00753A73" w:rsidRDefault="008C2450" w:rsidP="003F49D5">
            <w:pPr>
              <w:rPr>
                <w:sz w:val="22"/>
                <w:szCs w:val="22"/>
              </w:rPr>
            </w:pPr>
            <w:r w:rsidRPr="00753A73">
              <w:rPr>
                <w:b/>
                <w:sz w:val="22"/>
                <w:szCs w:val="22"/>
              </w:rPr>
              <w:t>Имеются ли в отношении Вас принудительные взыскания долгов?</w:t>
            </w:r>
          </w:p>
        </w:tc>
        <w:tc>
          <w:tcPr>
            <w:tcW w:w="286" w:type="pct"/>
          </w:tcPr>
          <w:tbl>
            <w:tblPr>
              <w:tblStyle w:val="af4"/>
              <w:tblW w:w="0" w:type="auto"/>
              <w:tblLook w:val="04A0" w:firstRow="1" w:lastRow="0" w:firstColumn="1" w:lastColumn="0" w:noHBand="0" w:noVBand="1"/>
            </w:tblPr>
            <w:tblGrid>
              <w:gridCol w:w="311"/>
            </w:tblGrid>
            <w:tr w:rsidR="008C2450" w:rsidRPr="00753A73" w14:paraId="4070F6FB" w14:textId="77777777" w:rsidTr="003F49D5">
              <w:tc>
                <w:tcPr>
                  <w:tcW w:w="311" w:type="dxa"/>
                </w:tcPr>
                <w:p w14:paraId="5CE4612E" w14:textId="77777777" w:rsidR="008C2450" w:rsidRPr="00753A73" w:rsidRDefault="008C2450" w:rsidP="003F49D5">
                  <w:pPr>
                    <w:rPr>
                      <w:sz w:val="22"/>
                      <w:szCs w:val="22"/>
                    </w:rPr>
                  </w:pPr>
                </w:p>
              </w:tc>
            </w:tr>
            <w:tr w:rsidR="008C2450" w:rsidRPr="00753A73" w14:paraId="00ACEC41" w14:textId="77777777" w:rsidTr="003F49D5">
              <w:tc>
                <w:tcPr>
                  <w:tcW w:w="311" w:type="dxa"/>
                </w:tcPr>
                <w:p w14:paraId="48BFC9C8" w14:textId="77777777" w:rsidR="008C2450" w:rsidRPr="00753A73" w:rsidRDefault="008C2450" w:rsidP="003F49D5">
                  <w:pPr>
                    <w:rPr>
                      <w:sz w:val="22"/>
                      <w:szCs w:val="22"/>
                    </w:rPr>
                  </w:pPr>
                </w:p>
              </w:tc>
            </w:tr>
          </w:tbl>
          <w:p w14:paraId="04F030FD" w14:textId="77777777" w:rsidR="008C2450" w:rsidRPr="00753A73" w:rsidRDefault="008C2450" w:rsidP="003F49D5">
            <w:pPr>
              <w:rPr>
                <w:sz w:val="22"/>
                <w:szCs w:val="22"/>
              </w:rPr>
            </w:pPr>
          </w:p>
        </w:tc>
        <w:tc>
          <w:tcPr>
            <w:tcW w:w="2857" w:type="pct"/>
          </w:tcPr>
          <w:p w14:paraId="0D94164F" w14:textId="77777777" w:rsidR="008C2450" w:rsidRPr="00753A73" w:rsidRDefault="008C2450" w:rsidP="003F49D5">
            <w:pPr>
              <w:rPr>
                <w:sz w:val="22"/>
                <w:szCs w:val="22"/>
              </w:rPr>
            </w:pPr>
            <w:r w:rsidRPr="00753A73">
              <w:rPr>
                <w:sz w:val="22"/>
                <w:szCs w:val="22"/>
              </w:rPr>
              <w:t>Да</w:t>
            </w:r>
          </w:p>
          <w:p w14:paraId="05287CBF" w14:textId="77777777" w:rsidR="008C2450" w:rsidRPr="00753A73" w:rsidRDefault="008C2450" w:rsidP="003F49D5">
            <w:pPr>
              <w:rPr>
                <w:sz w:val="22"/>
                <w:szCs w:val="22"/>
              </w:rPr>
            </w:pPr>
            <w:r w:rsidRPr="00753A73">
              <w:rPr>
                <w:sz w:val="22"/>
                <w:szCs w:val="22"/>
              </w:rPr>
              <w:t>Нет</w:t>
            </w:r>
          </w:p>
        </w:tc>
      </w:tr>
      <w:tr w:rsidR="008C2450" w:rsidRPr="00753A73" w14:paraId="44C5763A" w14:textId="77777777" w:rsidTr="003F49D5">
        <w:trPr>
          <w:trHeight w:val="113"/>
        </w:trPr>
        <w:tc>
          <w:tcPr>
            <w:tcW w:w="1857" w:type="pct"/>
            <w:shd w:val="clear" w:color="auto" w:fill="D9D9D9" w:themeFill="background1" w:themeFillShade="D9"/>
            <w:vAlign w:val="center"/>
          </w:tcPr>
          <w:p w14:paraId="11ED6442" w14:textId="77777777" w:rsidR="008C2450" w:rsidRPr="00753A73" w:rsidRDefault="008C2450" w:rsidP="003F49D5">
            <w:pPr>
              <w:rPr>
                <w:sz w:val="22"/>
                <w:szCs w:val="22"/>
              </w:rPr>
            </w:pPr>
            <w:r w:rsidRPr="00753A73">
              <w:rPr>
                <w:b/>
                <w:sz w:val="22"/>
                <w:szCs w:val="22"/>
              </w:rPr>
              <w:t xml:space="preserve">Имеются ли в отношении Вас </w:t>
            </w:r>
            <w:r w:rsidRPr="00753A73">
              <w:rPr>
                <w:b/>
                <w:color w:val="000000"/>
                <w:sz w:val="22"/>
                <w:szCs w:val="22"/>
              </w:rPr>
              <w:t>текущие судебные решения или разбирательства</w:t>
            </w:r>
            <w:r w:rsidRPr="00753A73">
              <w:rPr>
                <w:b/>
                <w:sz w:val="22"/>
                <w:szCs w:val="22"/>
              </w:rPr>
              <w:t>?</w:t>
            </w:r>
          </w:p>
        </w:tc>
        <w:tc>
          <w:tcPr>
            <w:tcW w:w="286" w:type="pct"/>
          </w:tcPr>
          <w:tbl>
            <w:tblPr>
              <w:tblStyle w:val="af4"/>
              <w:tblW w:w="0" w:type="auto"/>
              <w:tblLook w:val="04A0" w:firstRow="1" w:lastRow="0" w:firstColumn="1" w:lastColumn="0" w:noHBand="0" w:noVBand="1"/>
            </w:tblPr>
            <w:tblGrid>
              <w:gridCol w:w="311"/>
            </w:tblGrid>
            <w:tr w:rsidR="008C2450" w:rsidRPr="00753A73" w14:paraId="3E539A0E" w14:textId="77777777" w:rsidTr="003F49D5">
              <w:tc>
                <w:tcPr>
                  <w:tcW w:w="311" w:type="dxa"/>
                </w:tcPr>
                <w:p w14:paraId="5B2BE741" w14:textId="77777777" w:rsidR="008C2450" w:rsidRPr="00753A73" w:rsidRDefault="008C2450" w:rsidP="003F49D5">
                  <w:pPr>
                    <w:rPr>
                      <w:sz w:val="22"/>
                      <w:szCs w:val="22"/>
                    </w:rPr>
                  </w:pPr>
                </w:p>
              </w:tc>
            </w:tr>
            <w:tr w:rsidR="008C2450" w:rsidRPr="00753A73" w14:paraId="35E5E983" w14:textId="77777777" w:rsidTr="003F49D5">
              <w:tc>
                <w:tcPr>
                  <w:tcW w:w="311" w:type="dxa"/>
                </w:tcPr>
                <w:p w14:paraId="2849E514" w14:textId="77777777" w:rsidR="008C2450" w:rsidRPr="00753A73" w:rsidRDefault="008C2450" w:rsidP="003F49D5">
                  <w:pPr>
                    <w:rPr>
                      <w:sz w:val="22"/>
                      <w:szCs w:val="22"/>
                    </w:rPr>
                  </w:pPr>
                </w:p>
              </w:tc>
            </w:tr>
          </w:tbl>
          <w:p w14:paraId="503C17BD" w14:textId="77777777" w:rsidR="008C2450" w:rsidRPr="00753A73" w:rsidRDefault="008C2450" w:rsidP="003F49D5">
            <w:pPr>
              <w:rPr>
                <w:sz w:val="22"/>
                <w:szCs w:val="22"/>
              </w:rPr>
            </w:pPr>
          </w:p>
        </w:tc>
        <w:tc>
          <w:tcPr>
            <w:tcW w:w="2857" w:type="pct"/>
          </w:tcPr>
          <w:p w14:paraId="2C677CA3" w14:textId="77777777" w:rsidR="008C2450" w:rsidRPr="00753A73" w:rsidRDefault="008C2450" w:rsidP="003F49D5">
            <w:pPr>
              <w:rPr>
                <w:sz w:val="22"/>
                <w:szCs w:val="22"/>
              </w:rPr>
            </w:pPr>
            <w:r w:rsidRPr="00753A73">
              <w:rPr>
                <w:sz w:val="22"/>
                <w:szCs w:val="22"/>
              </w:rPr>
              <w:t>Да</w:t>
            </w:r>
          </w:p>
          <w:p w14:paraId="19253DED" w14:textId="77777777" w:rsidR="008C2450" w:rsidRPr="00753A73" w:rsidRDefault="008C2450" w:rsidP="003F49D5">
            <w:pPr>
              <w:rPr>
                <w:sz w:val="22"/>
                <w:szCs w:val="22"/>
              </w:rPr>
            </w:pPr>
            <w:r w:rsidRPr="00753A73">
              <w:rPr>
                <w:sz w:val="22"/>
                <w:szCs w:val="22"/>
              </w:rPr>
              <w:t>Нет</w:t>
            </w:r>
          </w:p>
        </w:tc>
      </w:tr>
      <w:tr w:rsidR="008C2450" w:rsidRPr="00753A73" w14:paraId="06F49C93" w14:textId="77777777" w:rsidTr="003F49D5">
        <w:trPr>
          <w:trHeight w:val="113"/>
        </w:trPr>
        <w:tc>
          <w:tcPr>
            <w:tcW w:w="1857" w:type="pct"/>
            <w:shd w:val="clear" w:color="auto" w:fill="D9D9D9" w:themeFill="background1" w:themeFillShade="D9"/>
            <w:vAlign w:val="center"/>
          </w:tcPr>
          <w:p w14:paraId="665573B2" w14:textId="77777777" w:rsidR="008C2450" w:rsidRPr="00753A73" w:rsidRDefault="008C2450" w:rsidP="003F49D5">
            <w:pPr>
              <w:rPr>
                <w:sz w:val="22"/>
                <w:szCs w:val="22"/>
              </w:rPr>
            </w:pPr>
            <w:r w:rsidRPr="00753A73">
              <w:rPr>
                <w:b/>
                <w:sz w:val="22"/>
                <w:szCs w:val="22"/>
              </w:rPr>
              <w:t>Имеются ли алиментные обязательства?</w:t>
            </w:r>
          </w:p>
        </w:tc>
        <w:tc>
          <w:tcPr>
            <w:tcW w:w="286" w:type="pct"/>
          </w:tcPr>
          <w:tbl>
            <w:tblPr>
              <w:tblStyle w:val="af4"/>
              <w:tblW w:w="0" w:type="auto"/>
              <w:tblLook w:val="04A0" w:firstRow="1" w:lastRow="0" w:firstColumn="1" w:lastColumn="0" w:noHBand="0" w:noVBand="1"/>
            </w:tblPr>
            <w:tblGrid>
              <w:gridCol w:w="311"/>
            </w:tblGrid>
            <w:tr w:rsidR="008C2450" w:rsidRPr="00753A73" w14:paraId="17CA8113" w14:textId="77777777" w:rsidTr="003F49D5">
              <w:tc>
                <w:tcPr>
                  <w:tcW w:w="311" w:type="dxa"/>
                </w:tcPr>
                <w:p w14:paraId="774471B1" w14:textId="77777777" w:rsidR="008C2450" w:rsidRPr="00753A73" w:rsidRDefault="008C2450" w:rsidP="003F49D5">
                  <w:pPr>
                    <w:rPr>
                      <w:sz w:val="22"/>
                      <w:szCs w:val="22"/>
                    </w:rPr>
                  </w:pPr>
                </w:p>
              </w:tc>
            </w:tr>
            <w:tr w:rsidR="008C2450" w:rsidRPr="00753A73" w14:paraId="2D60B8EE" w14:textId="77777777" w:rsidTr="003F49D5">
              <w:tc>
                <w:tcPr>
                  <w:tcW w:w="311" w:type="dxa"/>
                </w:tcPr>
                <w:p w14:paraId="4EC66D6C" w14:textId="77777777" w:rsidR="008C2450" w:rsidRPr="00753A73" w:rsidRDefault="008C2450" w:rsidP="003F49D5">
                  <w:pPr>
                    <w:rPr>
                      <w:sz w:val="22"/>
                      <w:szCs w:val="22"/>
                    </w:rPr>
                  </w:pPr>
                </w:p>
              </w:tc>
            </w:tr>
          </w:tbl>
          <w:p w14:paraId="72A33D21" w14:textId="77777777" w:rsidR="008C2450" w:rsidRPr="00753A73" w:rsidRDefault="008C2450" w:rsidP="003F49D5">
            <w:pPr>
              <w:rPr>
                <w:sz w:val="22"/>
                <w:szCs w:val="22"/>
              </w:rPr>
            </w:pPr>
          </w:p>
        </w:tc>
        <w:tc>
          <w:tcPr>
            <w:tcW w:w="2857" w:type="pct"/>
          </w:tcPr>
          <w:p w14:paraId="7B6CFD71" w14:textId="77777777" w:rsidR="008C2450" w:rsidRPr="00753A73" w:rsidRDefault="008C2450" w:rsidP="003F49D5">
            <w:pPr>
              <w:rPr>
                <w:sz w:val="22"/>
                <w:szCs w:val="22"/>
              </w:rPr>
            </w:pPr>
            <w:r w:rsidRPr="00753A73">
              <w:rPr>
                <w:sz w:val="22"/>
                <w:szCs w:val="22"/>
              </w:rPr>
              <w:t>Да</w:t>
            </w:r>
          </w:p>
          <w:p w14:paraId="1F43CBF8" w14:textId="77777777" w:rsidR="008C2450" w:rsidRPr="00753A73" w:rsidRDefault="008C2450" w:rsidP="003F49D5">
            <w:pPr>
              <w:rPr>
                <w:sz w:val="22"/>
                <w:szCs w:val="22"/>
              </w:rPr>
            </w:pPr>
            <w:r w:rsidRPr="00753A73">
              <w:rPr>
                <w:sz w:val="22"/>
                <w:szCs w:val="22"/>
              </w:rPr>
              <w:t>Нет</w:t>
            </w:r>
          </w:p>
        </w:tc>
      </w:tr>
      <w:tr w:rsidR="008C2450" w:rsidRPr="00753A73" w14:paraId="7560381E" w14:textId="77777777" w:rsidTr="003F49D5">
        <w:trPr>
          <w:trHeight w:val="113"/>
        </w:trPr>
        <w:tc>
          <w:tcPr>
            <w:tcW w:w="1857" w:type="pct"/>
            <w:shd w:val="clear" w:color="auto" w:fill="D9D9D9" w:themeFill="background1" w:themeFillShade="D9"/>
            <w:vAlign w:val="center"/>
          </w:tcPr>
          <w:p w14:paraId="71275EB5" w14:textId="77777777" w:rsidR="008C2450" w:rsidRPr="00753A73" w:rsidRDefault="008C2450" w:rsidP="003F49D5">
            <w:pPr>
              <w:rPr>
                <w:b/>
                <w:sz w:val="22"/>
                <w:szCs w:val="22"/>
              </w:rPr>
            </w:pPr>
            <w:r w:rsidRPr="00753A73">
              <w:rPr>
                <w:b/>
                <w:sz w:val="22"/>
                <w:szCs w:val="22"/>
              </w:rPr>
              <w:t>Привлекались ли Вы к уголовной или административной ответственности (если да, то за что)?</w:t>
            </w:r>
          </w:p>
        </w:tc>
        <w:tc>
          <w:tcPr>
            <w:tcW w:w="286" w:type="pct"/>
          </w:tcPr>
          <w:tbl>
            <w:tblPr>
              <w:tblStyle w:val="af4"/>
              <w:tblW w:w="0" w:type="auto"/>
              <w:tblLook w:val="04A0" w:firstRow="1" w:lastRow="0" w:firstColumn="1" w:lastColumn="0" w:noHBand="0" w:noVBand="1"/>
            </w:tblPr>
            <w:tblGrid>
              <w:gridCol w:w="311"/>
            </w:tblGrid>
            <w:tr w:rsidR="008C2450" w:rsidRPr="00753A73" w14:paraId="779C5A86" w14:textId="77777777" w:rsidTr="003F49D5">
              <w:tc>
                <w:tcPr>
                  <w:tcW w:w="311" w:type="dxa"/>
                </w:tcPr>
                <w:p w14:paraId="0E694583" w14:textId="77777777" w:rsidR="008C2450" w:rsidRPr="00753A73" w:rsidRDefault="008C2450" w:rsidP="003F49D5">
                  <w:pPr>
                    <w:rPr>
                      <w:sz w:val="22"/>
                      <w:szCs w:val="22"/>
                    </w:rPr>
                  </w:pPr>
                </w:p>
              </w:tc>
            </w:tr>
            <w:tr w:rsidR="008C2450" w:rsidRPr="00753A73" w14:paraId="5C4E8A0F" w14:textId="77777777" w:rsidTr="003F49D5">
              <w:tc>
                <w:tcPr>
                  <w:tcW w:w="311" w:type="dxa"/>
                </w:tcPr>
                <w:p w14:paraId="4449BFC4" w14:textId="77777777" w:rsidR="008C2450" w:rsidRPr="00753A73" w:rsidRDefault="008C2450" w:rsidP="003F49D5">
                  <w:pPr>
                    <w:rPr>
                      <w:sz w:val="22"/>
                      <w:szCs w:val="22"/>
                    </w:rPr>
                  </w:pPr>
                </w:p>
              </w:tc>
            </w:tr>
          </w:tbl>
          <w:p w14:paraId="4C1342B5" w14:textId="77777777" w:rsidR="008C2450" w:rsidRPr="00753A73" w:rsidRDefault="008C2450" w:rsidP="003F49D5">
            <w:pPr>
              <w:rPr>
                <w:sz w:val="22"/>
                <w:szCs w:val="22"/>
              </w:rPr>
            </w:pPr>
          </w:p>
        </w:tc>
        <w:tc>
          <w:tcPr>
            <w:tcW w:w="2857" w:type="pct"/>
          </w:tcPr>
          <w:p w14:paraId="19F2EAC1" w14:textId="77777777" w:rsidR="008C2450" w:rsidRPr="00753A73" w:rsidRDefault="008C2450" w:rsidP="003F49D5">
            <w:pPr>
              <w:rPr>
                <w:sz w:val="22"/>
                <w:szCs w:val="22"/>
              </w:rPr>
            </w:pPr>
            <w:r w:rsidRPr="00753A73">
              <w:rPr>
                <w:sz w:val="22"/>
                <w:szCs w:val="22"/>
              </w:rPr>
              <w:t>Да _________________________</w:t>
            </w:r>
          </w:p>
          <w:p w14:paraId="1724AF27" w14:textId="77777777" w:rsidR="008C2450" w:rsidRPr="00753A73" w:rsidRDefault="008C2450" w:rsidP="003F49D5">
            <w:pPr>
              <w:rPr>
                <w:sz w:val="22"/>
                <w:szCs w:val="22"/>
              </w:rPr>
            </w:pPr>
            <w:r w:rsidRPr="00753A73">
              <w:rPr>
                <w:sz w:val="22"/>
                <w:szCs w:val="22"/>
              </w:rPr>
              <w:t>Нет</w:t>
            </w:r>
          </w:p>
        </w:tc>
      </w:tr>
      <w:tr w:rsidR="008C2450" w:rsidRPr="00753A73" w14:paraId="5FABFDE0" w14:textId="77777777" w:rsidTr="003F49D5">
        <w:trPr>
          <w:trHeight w:val="113"/>
        </w:trPr>
        <w:tc>
          <w:tcPr>
            <w:tcW w:w="1857" w:type="pct"/>
            <w:shd w:val="clear" w:color="auto" w:fill="D9D9D9" w:themeFill="background1" w:themeFillShade="D9"/>
            <w:vAlign w:val="center"/>
          </w:tcPr>
          <w:p w14:paraId="0755C5A5" w14:textId="77777777" w:rsidR="008C2450" w:rsidRPr="00753A73" w:rsidRDefault="008C2450" w:rsidP="003F49D5">
            <w:pPr>
              <w:rPr>
                <w:b/>
                <w:sz w:val="22"/>
                <w:szCs w:val="22"/>
              </w:rPr>
            </w:pPr>
            <w:r w:rsidRPr="00753A73">
              <w:rPr>
                <w:b/>
                <w:sz w:val="22"/>
                <w:szCs w:val="22"/>
              </w:rPr>
              <w:t>Откуда Вы узнали о Фонде?</w:t>
            </w:r>
          </w:p>
        </w:tc>
        <w:tc>
          <w:tcPr>
            <w:tcW w:w="3143" w:type="pct"/>
            <w:gridSpan w:val="2"/>
          </w:tcPr>
          <w:tbl>
            <w:tblPr>
              <w:tblStyle w:val="af4"/>
              <w:tblW w:w="5981" w:type="dxa"/>
              <w:tblLook w:val="04A0" w:firstRow="1" w:lastRow="0" w:firstColumn="1" w:lastColumn="0" w:noHBand="0" w:noVBand="1"/>
            </w:tblPr>
            <w:tblGrid>
              <w:gridCol w:w="361"/>
              <w:gridCol w:w="5620"/>
            </w:tblGrid>
            <w:tr w:rsidR="008C2450" w:rsidRPr="00753A73" w14:paraId="696C93A5" w14:textId="77777777" w:rsidTr="003F49D5">
              <w:tc>
                <w:tcPr>
                  <w:tcW w:w="361" w:type="dxa"/>
                </w:tcPr>
                <w:p w14:paraId="008C1067" w14:textId="77777777" w:rsidR="008C2450" w:rsidRPr="00753A73" w:rsidRDefault="008C2450" w:rsidP="003F49D5">
                  <w:pPr>
                    <w:rPr>
                      <w:sz w:val="22"/>
                      <w:szCs w:val="22"/>
                    </w:rPr>
                  </w:pPr>
                </w:p>
              </w:tc>
              <w:tc>
                <w:tcPr>
                  <w:tcW w:w="5620" w:type="dxa"/>
                </w:tcPr>
                <w:p w14:paraId="185E0182" w14:textId="77777777" w:rsidR="008C2450" w:rsidRPr="00753A73" w:rsidRDefault="008C2450" w:rsidP="003F49D5">
                  <w:pPr>
                    <w:rPr>
                      <w:sz w:val="22"/>
                      <w:szCs w:val="22"/>
                    </w:rPr>
                  </w:pPr>
                  <w:r w:rsidRPr="00753A73">
                    <w:rPr>
                      <w:color w:val="000000"/>
                      <w:sz w:val="22"/>
                      <w:szCs w:val="22"/>
                    </w:rPr>
                    <w:t>Интернет</w:t>
                  </w:r>
                </w:p>
              </w:tc>
            </w:tr>
            <w:tr w:rsidR="008C2450" w:rsidRPr="00753A73" w14:paraId="449CD9E4" w14:textId="77777777" w:rsidTr="003F49D5">
              <w:tc>
                <w:tcPr>
                  <w:tcW w:w="361" w:type="dxa"/>
                </w:tcPr>
                <w:p w14:paraId="056907DC" w14:textId="77777777" w:rsidR="008C2450" w:rsidRPr="00753A73" w:rsidRDefault="008C2450" w:rsidP="003F49D5">
                  <w:pPr>
                    <w:rPr>
                      <w:sz w:val="22"/>
                      <w:szCs w:val="22"/>
                    </w:rPr>
                  </w:pPr>
                </w:p>
              </w:tc>
              <w:tc>
                <w:tcPr>
                  <w:tcW w:w="5620" w:type="dxa"/>
                </w:tcPr>
                <w:p w14:paraId="295F35BA" w14:textId="77777777" w:rsidR="008C2450" w:rsidRPr="00753A73" w:rsidRDefault="008C2450" w:rsidP="003F49D5">
                  <w:pPr>
                    <w:pStyle w:val="a3"/>
                    <w:tabs>
                      <w:tab w:val="left" w:pos="175"/>
                    </w:tabs>
                    <w:suppressAutoHyphens/>
                    <w:snapToGrid w:val="0"/>
                    <w:ind w:left="0"/>
                    <w:rPr>
                      <w:sz w:val="22"/>
                      <w:szCs w:val="22"/>
                    </w:rPr>
                  </w:pPr>
                  <w:r w:rsidRPr="00753A73">
                    <w:rPr>
                      <w:color w:val="000000"/>
                      <w:sz w:val="22"/>
                      <w:szCs w:val="22"/>
                    </w:rPr>
                    <w:t>Печатные издания</w:t>
                  </w:r>
                </w:p>
              </w:tc>
            </w:tr>
            <w:tr w:rsidR="008C2450" w:rsidRPr="00753A73" w14:paraId="0A0B2FA7" w14:textId="77777777" w:rsidTr="003F49D5">
              <w:tc>
                <w:tcPr>
                  <w:tcW w:w="361" w:type="dxa"/>
                </w:tcPr>
                <w:p w14:paraId="505FD7F1" w14:textId="77777777" w:rsidR="008C2450" w:rsidRPr="00753A73" w:rsidRDefault="008C2450" w:rsidP="003F49D5">
                  <w:pPr>
                    <w:rPr>
                      <w:sz w:val="22"/>
                      <w:szCs w:val="22"/>
                    </w:rPr>
                  </w:pPr>
                </w:p>
              </w:tc>
              <w:tc>
                <w:tcPr>
                  <w:tcW w:w="5620" w:type="dxa"/>
                </w:tcPr>
                <w:p w14:paraId="07EC29C5" w14:textId="77777777" w:rsidR="008C2450" w:rsidRPr="00753A73" w:rsidRDefault="008C2450" w:rsidP="003F49D5">
                  <w:pPr>
                    <w:pStyle w:val="a3"/>
                    <w:tabs>
                      <w:tab w:val="left" w:pos="175"/>
                    </w:tabs>
                    <w:suppressAutoHyphens/>
                    <w:snapToGrid w:val="0"/>
                    <w:ind w:left="0"/>
                    <w:rPr>
                      <w:sz w:val="22"/>
                      <w:szCs w:val="22"/>
                    </w:rPr>
                  </w:pPr>
                  <w:r w:rsidRPr="00753A73">
                    <w:rPr>
                      <w:color w:val="000000"/>
                      <w:sz w:val="22"/>
                      <w:szCs w:val="22"/>
                    </w:rPr>
                    <w:t>Телевидение</w:t>
                  </w:r>
                </w:p>
              </w:tc>
            </w:tr>
            <w:tr w:rsidR="008C2450" w:rsidRPr="00753A73" w14:paraId="05FC0978" w14:textId="77777777" w:rsidTr="003F49D5">
              <w:tc>
                <w:tcPr>
                  <w:tcW w:w="361" w:type="dxa"/>
                </w:tcPr>
                <w:p w14:paraId="6A2FDF46" w14:textId="77777777" w:rsidR="008C2450" w:rsidRPr="00753A73" w:rsidRDefault="008C2450" w:rsidP="003F49D5">
                  <w:pPr>
                    <w:rPr>
                      <w:sz w:val="22"/>
                      <w:szCs w:val="22"/>
                    </w:rPr>
                  </w:pPr>
                </w:p>
              </w:tc>
              <w:tc>
                <w:tcPr>
                  <w:tcW w:w="5620" w:type="dxa"/>
                </w:tcPr>
                <w:p w14:paraId="499576D1" w14:textId="77777777" w:rsidR="008C2450" w:rsidRPr="00753A73" w:rsidRDefault="008C2450" w:rsidP="003F49D5">
                  <w:pPr>
                    <w:pStyle w:val="a3"/>
                    <w:tabs>
                      <w:tab w:val="left" w:pos="175"/>
                    </w:tabs>
                    <w:suppressAutoHyphens/>
                    <w:snapToGrid w:val="0"/>
                    <w:ind w:left="0"/>
                    <w:rPr>
                      <w:sz w:val="22"/>
                      <w:szCs w:val="22"/>
                    </w:rPr>
                  </w:pPr>
                  <w:r w:rsidRPr="00753A73">
                    <w:rPr>
                      <w:color w:val="000000"/>
                      <w:sz w:val="22"/>
                      <w:szCs w:val="22"/>
                    </w:rPr>
                    <w:t xml:space="preserve">Наружная реклама (в </w:t>
                  </w:r>
                  <w:proofErr w:type="spellStart"/>
                  <w:r w:rsidRPr="00753A73">
                    <w:rPr>
                      <w:color w:val="000000"/>
                      <w:sz w:val="22"/>
                      <w:szCs w:val="22"/>
                    </w:rPr>
                    <w:t>т.ч</w:t>
                  </w:r>
                  <w:proofErr w:type="spellEnd"/>
                  <w:r w:rsidRPr="00753A73">
                    <w:rPr>
                      <w:color w:val="000000"/>
                      <w:sz w:val="22"/>
                      <w:szCs w:val="22"/>
                    </w:rPr>
                    <w:t>. вывеска на здании Фонда)</w:t>
                  </w:r>
                </w:p>
              </w:tc>
            </w:tr>
            <w:tr w:rsidR="008C2450" w:rsidRPr="00753A73" w14:paraId="0B154B9F" w14:textId="77777777" w:rsidTr="003F49D5">
              <w:tc>
                <w:tcPr>
                  <w:tcW w:w="361" w:type="dxa"/>
                </w:tcPr>
                <w:p w14:paraId="3103F665" w14:textId="77777777" w:rsidR="008C2450" w:rsidRPr="00753A73" w:rsidRDefault="008C2450" w:rsidP="003F49D5">
                  <w:pPr>
                    <w:rPr>
                      <w:sz w:val="22"/>
                      <w:szCs w:val="22"/>
                    </w:rPr>
                  </w:pPr>
                </w:p>
              </w:tc>
              <w:tc>
                <w:tcPr>
                  <w:tcW w:w="5620" w:type="dxa"/>
                </w:tcPr>
                <w:p w14:paraId="00104435" w14:textId="77777777" w:rsidR="008C2450" w:rsidRPr="00753A73" w:rsidRDefault="008C2450" w:rsidP="003F49D5">
                  <w:pPr>
                    <w:rPr>
                      <w:sz w:val="22"/>
                      <w:szCs w:val="22"/>
                    </w:rPr>
                  </w:pPr>
                  <w:r w:rsidRPr="00753A73">
                    <w:rPr>
                      <w:color w:val="000000"/>
                      <w:sz w:val="22"/>
                      <w:szCs w:val="22"/>
                    </w:rPr>
                    <w:t>Государственные органы</w:t>
                  </w:r>
                </w:p>
              </w:tc>
            </w:tr>
            <w:tr w:rsidR="008C2450" w:rsidRPr="00753A73" w14:paraId="61EC1C2E" w14:textId="77777777" w:rsidTr="003F49D5">
              <w:tc>
                <w:tcPr>
                  <w:tcW w:w="361" w:type="dxa"/>
                </w:tcPr>
                <w:p w14:paraId="4B02C63D" w14:textId="77777777" w:rsidR="008C2450" w:rsidRPr="00753A73" w:rsidRDefault="008C2450" w:rsidP="003F49D5">
                  <w:pPr>
                    <w:rPr>
                      <w:sz w:val="22"/>
                      <w:szCs w:val="22"/>
                    </w:rPr>
                  </w:pPr>
                </w:p>
              </w:tc>
              <w:tc>
                <w:tcPr>
                  <w:tcW w:w="5620" w:type="dxa"/>
                </w:tcPr>
                <w:p w14:paraId="447BF17D" w14:textId="77777777" w:rsidR="008C2450" w:rsidRPr="00753A73" w:rsidRDefault="008C2450" w:rsidP="003F49D5">
                  <w:pPr>
                    <w:rPr>
                      <w:sz w:val="22"/>
                      <w:szCs w:val="22"/>
                    </w:rPr>
                  </w:pPr>
                  <w:r w:rsidRPr="00753A73">
                    <w:rPr>
                      <w:sz w:val="22"/>
                      <w:szCs w:val="22"/>
                    </w:rPr>
                    <w:t>От клиентов Фонда</w:t>
                  </w:r>
                </w:p>
              </w:tc>
            </w:tr>
            <w:tr w:rsidR="008C2450" w:rsidRPr="00753A73" w14:paraId="62FFE022" w14:textId="77777777" w:rsidTr="003F49D5">
              <w:tc>
                <w:tcPr>
                  <w:tcW w:w="361" w:type="dxa"/>
                </w:tcPr>
                <w:p w14:paraId="3A01ED66" w14:textId="77777777" w:rsidR="008C2450" w:rsidRPr="00753A73" w:rsidRDefault="008C2450" w:rsidP="003F49D5">
                  <w:pPr>
                    <w:rPr>
                      <w:sz w:val="22"/>
                      <w:szCs w:val="22"/>
                    </w:rPr>
                  </w:pPr>
                </w:p>
              </w:tc>
              <w:tc>
                <w:tcPr>
                  <w:tcW w:w="5620" w:type="dxa"/>
                </w:tcPr>
                <w:p w14:paraId="76FD2FFA" w14:textId="77777777" w:rsidR="008C2450" w:rsidRDefault="008C2450" w:rsidP="003F49D5">
                  <w:pPr>
                    <w:rPr>
                      <w:sz w:val="22"/>
                      <w:szCs w:val="22"/>
                    </w:rPr>
                  </w:pPr>
                  <w:r w:rsidRPr="00753A73">
                    <w:rPr>
                      <w:sz w:val="22"/>
                      <w:szCs w:val="22"/>
                    </w:rPr>
                    <w:t>Другое (указать)</w:t>
                  </w:r>
                </w:p>
                <w:p w14:paraId="6A26866C" w14:textId="77777777" w:rsidR="008C2450" w:rsidRPr="00753A73" w:rsidRDefault="008C2450" w:rsidP="003F49D5">
                  <w:pPr>
                    <w:rPr>
                      <w:sz w:val="22"/>
                      <w:szCs w:val="22"/>
                    </w:rPr>
                  </w:pPr>
                </w:p>
              </w:tc>
            </w:tr>
          </w:tbl>
          <w:p w14:paraId="0D465EB5" w14:textId="77777777" w:rsidR="008C2450" w:rsidRPr="00753A73" w:rsidRDefault="008C2450" w:rsidP="003F49D5">
            <w:pPr>
              <w:rPr>
                <w:sz w:val="22"/>
                <w:szCs w:val="22"/>
              </w:rPr>
            </w:pPr>
          </w:p>
        </w:tc>
      </w:tr>
    </w:tbl>
    <w:p w14:paraId="64375616" w14:textId="77777777" w:rsidR="008C2450" w:rsidRDefault="008C2450" w:rsidP="008C2450">
      <w:pPr>
        <w:rPr>
          <w:sz w:val="22"/>
          <w:szCs w:val="22"/>
        </w:rPr>
      </w:pPr>
    </w:p>
    <w:p w14:paraId="39EE706B" w14:textId="77777777" w:rsidR="008C2450" w:rsidRPr="00753A73" w:rsidRDefault="008C2450" w:rsidP="008C2450">
      <w:pPr>
        <w:jc w:val="right"/>
        <w:rPr>
          <w:sz w:val="22"/>
          <w:szCs w:val="22"/>
        </w:rPr>
      </w:pPr>
      <w:r>
        <w:rPr>
          <w:sz w:val="22"/>
          <w:szCs w:val="22"/>
        </w:rPr>
        <w:t>Таблица 25</w:t>
      </w:r>
    </w:p>
    <w:tbl>
      <w:tblPr>
        <w:tblW w:w="9952" w:type="dxa"/>
        <w:tblInd w:w="-34" w:type="dxa"/>
        <w:tblLook w:val="01E0" w:firstRow="1" w:lastRow="1" w:firstColumn="1" w:lastColumn="1" w:noHBand="0" w:noVBand="0"/>
      </w:tblPr>
      <w:tblGrid>
        <w:gridCol w:w="3352"/>
        <w:gridCol w:w="3200"/>
        <w:gridCol w:w="3400"/>
      </w:tblGrid>
      <w:tr w:rsidR="008C2450" w:rsidRPr="00753A73" w14:paraId="54D5ADBE" w14:textId="77777777" w:rsidTr="003F49D5">
        <w:tc>
          <w:tcPr>
            <w:tcW w:w="995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B5B9E54" w14:textId="77777777" w:rsidR="008C2450" w:rsidRPr="00753A73" w:rsidRDefault="008C2450" w:rsidP="003F49D5">
            <w:pPr>
              <w:jc w:val="center"/>
              <w:rPr>
                <w:rFonts w:eastAsia="SimSun"/>
                <w:b/>
                <w:bCs/>
                <w:sz w:val="22"/>
                <w:szCs w:val="22"/>
                <w:lang w:eastAsia="zh-CN"/>
              </w:rPr>
            </w:pPr>
            <w:r w:rsidRPr="00753A73">
              <w:rPr>
                <w:rFonts w:eastAsia="SimSun"/>
                <w:b/>
                <w:bCs/>
                <w:sz w:val="22"/>
                <w:szCs w:val="22"/>
                <w:lang w:eastAsia="zh-CN"/>
              </w:rPr>
              <w:t>Наличие судебных решений или разбирательств</w:t>
            </w:r>
            <w:r>
              <w:rPr>
                <w:rFonts w:eastAsia="SimSun"/>
                <w:b/>
                <w:bCs/>
                <w:sz w:val="22"/>
                <w:szCs w:val="22"/>
                <w:lang w:eastAsia="zh-CN"/>
              </w:rPr>
              <w:t xml:space="preserve"> (на текущую дату)</w:t>
            </w:r>
          </w:p>
        </w:tc>
      </w:tr>
      <w:tr w:rsidR="008C2450" w:rsidRPr="00753A73" w14:paraId="647EF1FE" w14:textId="77777777" w:rsidTr="003F49D5">
        <w:tc>
          <w:tcPr>
            <w:tcW w:w="3352" w:type="dxa"/>
            <w:tcBorders>
              <w:top w:val="single" w:sz="4" w:space="0" w:color="auto"/>
              <w:left w:val="single" w:sz="4" w:space="0" w:color="auto"/>
              <w:bottom w:val="single" w:sz="4" w:space="0" w:color="auto"/>
              <w:right w:val="single" w:sz="4" w:space="0" w:color="auto"/>
            </w:tcBorders>
            <w:shd w:val="clear" w:color="auto" w:fill="auto"/>
          </w:tcPr>
          <w:p w14:paraId="247738D4" w14:textId="77777777" w:rsidR="008C2450" w:rsidRPr="00753A73" w:rsidRDefault="008C2450" w:rsidP="003F49D5">
            <w:pPr>
              <w:jc w:val="center"/>
              <w:rPr>
                <w:rFonts w:eastAsia="SimSun"/>
                <w:b/>
                <w:i/>
                <w:sz w:val="22"/>
                <w:szCs w:val="22"/>
                <w:lang w:eastAsia="zh-CN"/>
              </w:rPr>
            </w:pPr>
            <w:r w:rsidRPr="00753A73">
              <w:rPr>
                <w:rFonts w:eastAsia="SimSun"/>
                <w:b/>
                <w:i/>
                <w:sz w:val="22"/>
                <w:szCs w:val="22"/>
                <w:lang w:eastAsia="zh-CN"/>
              </w:rPr>
              <w:t>Вид решения</w:t>
            </w:r>
          </w:p>
        </w:tc>
        <w:tc>
          <w:tcPr>
            <w:tcW w:w="3200" w:type="dxa"/>
            <w:tcBorders>
              <w:top w:val="single" w:sz="4" w:space="0" w:color="auto"/>
              <w:left w:val="single" w:sz="4" w:space="0" w:color="auto"/>
              <w:bottom w:val="single" w:sz="4" w:space="0" w:color="auto"/>
              <w:right w:val="single" w:sz="4" w:space="0" w:color="auto"/>
            </w:tcBorders>
            <w:shd w:val="clear" w:color="auto" w:fill="auto"/>
          </w:tcPr>
          <w:p w14:paraId="0CCBD896" w14:textId="77777777" w:rsidR="008C2450" w:rsidRPr="00753A73" w:rsidRDefault="008C2450" w:rsidP="003F49D5">
            <w:pPr>
              <w:jc w:val="center"/>
              <w:rPr>
                <w:rFonts w:eastAsia="SimSun"/>
                <w:b/>
                <w:i/>
                <w:sz w:val="22"/>
                <w:szCs w:val="22"/>
                <w:lang w:eastAsia="zh-CN"/>
              </w:rPr>
            </w:pPr>
            <w:r w:rsidRPr="00753A73">
              <w:rPr>
                <w:rFonts w:eastAsia="SimSun"/>
                <w:b/>
                <w:i/>
                <w:sz w:val="22"/>
                <w:szCs w:val="22"/>
                <w:lang w:eastAsia="zh-CN"/>
              </w:rPr>
              <w:t>Дата принятия решения</w:t>
            </w:r>
          </w:p>
        </w:tc>
        <w:tc>
          <w:tcPr>
            <w:tcW w:w="3400" w:type="dxa"/>
            <w:tcBorders>
              <w:top w:val="single" w:sz="4" w:space="0" w:color="auto"/>
              <w:left w:val="single" w:sz="4" w:space="0" w:color="auto"/>
              <w:bottom w:val="single" w:sz="4" w:space="0" w:color="auto"/>
              <w:right w:val="single" w:sz="4" w:space="0" w:color="auto"/>
            </w:tcBorders>
            <w:shd w:val="clear" w:color="auto" w:fill="auto"/>
          </w:tcPr>
          <w:p w14:paraId="0340B57B" w14:textId="77777777" w:rsidR="008C2450" w:rsidRPr="00753A73" w:rsidRDefault="008C2450" w:rsidP="003F49D5">
            <w:pPr>
              <w:jc w:val="center"/>
              <w:rPr>
                <w:rFonts w:eastAsia="SimSun"/>
                <w:b/>
                <w:i/>
                <w:sz w:val="22"/>
                <w:szCs w:val="22"/>
                <w:lang w:eastAsia="zh-CN"/>
              </w:rPr>
            </w:pPr>
            <w:r w:rsidRPr="00753A73">
              <w:rPr>
                <w:rFonts w:eastAsia="SimSun"/>
                <w:b/>
                <w:i/>
                <w:sz w:val="22"/>
                <w:szCs w:val="22"/>
                <w:lang w:eastAsia="zh-CN"/>
              </w:rPr>
              <w:t>Исполнение решения</w:t>
            </w:r>
          </w:p>
        </w:tc>
      </w:tr>
      <w:tr w:rsidR="008C2450" w:rsidRPr="00753A73" w14:paraId="69CE917B" w14:textId="77777777" w:rsidTr="003F49D5">
        <w:tc>
          <w:tcPr>
            <w:tcW w:w="3352" w:type="dxa"/>
            <w:tcBorders>
              <w:top w:val="single" w:sz="4" w:space="0" w:color="auto"/>
              <w:left w:val="single" w:sz="4" w:space="0" w:color="auto"/>
              <w:bottom w:val="single" w:sz="4" w:space="0" w:color="auto"/>
              <w:right w:val="single" w:sz="4" w:space="0" w:color="auto"/>
            </w:tcBorders>
            <w:shd w:val="clear" w:color="auto" w:fill="auto"/>
          </w:tcPr>
          <w:p w14:paraId="751693F6" w14:textId="77777777" w:rsidR="008C2450" w:rsidRPr="00753A73" w:rsidRDefault="008C2450" w:rsidP="003F49D5">
            <w:pPr>
              <w:jc w:val="center"/>
              <w:rPr>
                <w:rFonts w:eastAsia="SimSun"/>
                <w:sz w:val="22"/>
                <w:szCs w:val="22"/>
                <w:lang w:eastAsia="zh-CN"/>
              </w:rPr>
            </w:pPr>
          </w:p>
        </w:tc>
        <w:tc>
          <w:tcPr>
            <w:tcW w:w="3200" w:type="dxa"/>
            <w:tcBorders>
              <w:top w:val="single" w:sz="4" w:space="0" w:color="auto"/>
              <w:left w:val="single" w:sz="4" w:space="0" w:color="auto"/>
              <w:bottom w:val="single" w:sz="4" w:space="0" w:color="auto"/>
              <w:right w:val="single" w:sz="4" w:space="0" w:color="auto"/>
            </w:tcBorders>
            <w:shd w:val="clear" w:color="auto" w:fill="auto"/>
          </w:tcPr>
          <w:p w14:paraId="7E372A6B" w14:textId="77777777" w:rsidR="008C2450" w:rsidRPr="00753A73" w:rsidRDefault="008C2450" w:rsidP="003F49D5">
            <w:pPr>
              <w:jc w:val="center"/>
              <w:rPr>
                <w:rFonts w:eastAsia="SimSun"/>
                <w:sz w:val="22"/>
                <w:szCs w:val="22"/>
                <w:lang w:eastAsia="zh-CN"/>
              </w:rPr>
            </w:pPr>
          </w:p>
        </w:tc>
        <w:tc>
          <w:tcPr>
            <w:tcW w:w="3400" w:type="dxa"/>
            <w:tcBorders>
              <w:top w:val="single" w:sz="4" w:space="0" w:color="auto"/>
              <w:left w:val="single" w:sz="4" w:space="0" w:color="auto"/>
              <w:bottom w:val="single" w:sz="4" w:space="0" w:color="auto"/>
              <w:right w:val="single" w:sz="4" w:space="0" w:color="auto"/>
            </w:tcBorders>
            <w:shd w:val="clear" w:color="auto" w:fill="auto"/>
          </w:tcPr>
          <w:p w14:paraId="256333FF" w14:textId="77777777" w:rsidR="008C2450" w:rsidRPr="00753A73" w:rsidRDefault="008C2450" w:rsidP="003F49D5">
            <w:pPr>
              <w:jc w:val="center"/>
              <w:rPr>
                <w:rFonts w:eastAsia="SimSun"/>
                <w:sz w:val="22"/>
                <w:szCs w:val="22"/>
                <w:lang w:eastAsia="zh-CN"/>
              </w:rPr>
            </w:pPr>
          </w:p>
        </w:tc>
      </w:tr>
      <w:tr w:rsidR="008C2450" w:rsidRPr="00753A73" w14:paraId="2AECC1C8" w14:textId="77777777" w:rsidTr="003F49D5">
        <w:tc>
          <w:tcPr>
            <w:tcW w:w="3352" w:type="dxa"/>
            <w:tcBorders>
              <w:top w:val="single" w:sz="4" w:space="0" w:color="auto"/>
              <w:left w:val="single" w:sz="4" w:space="0" w:color="auto"/>
              <w:bottom w:val="single" w:sz="4" w:space="0" w:color="auto"/>
              <w:right w:val="single" w:sz="4" w:space="0" w:color="auto"/>
            </w:tcBorders>
            <w:shd w:val="clear" w:color="auto" w:fill="auto"/>
          </w:tcPr>
          <w:p w14:paraId="34AFFF57" w14:textId="77777777" w:rsidR="008C2450" w:rsidRPr="00753A73" w:rsidRDefault="008C2450" w:rsidP="003F49D5">
            <w:pPr>
              <w:jc w:val="center"/>
              <w:rPr>
                <w:rFonts w:eastAsia="SimSun"/>
                <w:sz w:val="22"/>
                <w:szCs w:val="22"/>
                <w:lang w:eastAsia="zh-CN"/>
              </w:rPr>
            </w:pPr>
          </w:p>
        </w:tc>
        <w:tc>
          <w:tcPr>
            <w:tcW w:w="3200" w:type="dxa"/>
            <w:tcBorders>
              <w:top w:val="single" w:sz="4" w:space="0" w:color="auto"/>
              <w:left w:val="single" w:sz="4" w:space="0" w:color="auto"/>
              <w:bottom w:val="single" w:sz="4" w:space="0" w:color="auto"/>
              <w:right w:val="single" w:sz="4" w:space="0" w:color="auto"/>
            </w:tcBorders>
            <w:shd w:val="clear" w:color="auto" w:fill="auto"/>
          </w:tcPr>
          <w:p w14:paraId="5EE37669" w14:textId="77777777" w:rsidR="008C2450" w:rsidRPr="00753A73" w:rsidRDefault="008C2450" w:rsidP="003F49D5">
            <w:pPr>
              <w:jc w:val="center"/>
              <w:rPr>
                <w:rFonts w:eastAsia="SimSun"/>
                <w:sz w:val="22"/>
                <w:szCs w:val="22"/>
                <w:lang w:eastAsia="zh-CN"/>
              </w:rPr>
            </w:pPr>
          </w:p>
        </w:tc>
        <w:tc>
          <w:tcPr>
            <w:tcW w:w="3400" w:type="dxa"/>
            <w:tcBorders>
              <w:top w:val="single" w:sz="4" w:space="0" w:color="auto"/>
              <w:left w:val="single" w:sz="4" w:space="0" w:color="auto"/>
              <w:bottom w:val="single" w:sz="4" w:space="0" w:color="auto"/>
              <w:right w:val="single" w:sz="4" w:space="0" w:color="auto"/>
            </w:tcBorders>
            <w:shd w:val="clear" w:color="auto" w:fill="auto"/>
          </w:tcPr>
          <w:p w14:paraId="574270C3" w14:textId="77777777" w:rsidR="008C2450" w:rsidRPr="00753A73" w:rsidRDefault="008C2450" w:rsidP="003F49D5">
            <w:pPr>
              <w:jc w:val="center"/>
              <w:rPr>
                <w:rFonts w:eastAsia="SimSun"/>
                <w:sz w:val="22"/>
                <w:szCs w:val="22"/>
                <w:lang w:eastAsia="zh-CN"/>
              </w:rPr>
            </w:pPr>
          </w:p>
        </w:tc>
      </w:tr>
    </w:tbl>
    <w:p w14:paraId="57D2E06F" w14:textId="77777777" w:rsidR="008C2450" w:rsidRPr="00753A73" w:rsidRDefault="008C2450" w:rsidP="008C2450">
      <w:pPr>
        <w:rPr>
          <w:sz w:val="22"/>
          <w:szCs w:val="22"/>
        </w:rPr>
      </w:pPr>
    </w:p>
    <w:p w14:paraId="4FF8E6CD" w14:textId="77777777" w:rsidR="008C2450" w:rsidRPr="00753A73" w:rsidRDefault="008C2450" w:rsidP="008C2450">
      <w:pPr>
        <w:rPr>
          <w:sz w:val="22"/>
          <w:szCs w:val="22"/>
        </w:rPr>
      </w:pPr>
    </w:p>
    <w:p w14:paraId="1ABB3691" w14:textId="77777777" w:rsidR="008C2450" w:rsidRPr="00753A73" w:rsidRDefault="008C2450" w:rsidP="008C2450">
      <w:pPr>
        <w:rPr>
          <w:sz w:val="22"/>
          <w:szCs w:val="22"/>
        </w:rPr>
      </w:pPr>
    </w:p>
    <w:p w14:paraId="1B292854" w14:textId="77777777" w:rsidR="008C2450" w:rsidRPr="00753A73" w:rsidRDefault="008C2450" w:rsidP="008C2450">
      <w:pPr>
        <w:rPr>
          <w:color w:val="000000"/>
          <w:sz w:val="22"/>
          <w:szCs w:val="22"/>
        </w:rPr>
      </w:pPr>
      <w:r w:rsidRPr="00753A73">
        <w:rPr>
          <w:color w:val="000000"/>
          <w:sz w:val="22"/>
          <w:szCs w:val="22"/>
        </w:rPr>
        <w:t>Подпись анкетируемого лица: _____________________ /___________________________/</w:t>
      </w:r>
    </w:p>
    <w:p w14:paraId="14FCD537" w14:textId="77777777" w:rsidR="008C2450" w:rsidRPr="00753A73" w:rsidRDefault="008C2450" w:rsidP="008C2450">
      <w:pPr>
        <w:ind w:firstLine="180"/>
        <w:rPr>
          <w:color w:val="000000"/>
          <w:sz w:val="22"/>
          <w:szCs w:val="22"/>
        </w:rPr>
      </w:pPr>
      <w:r w:rsidRPr="00753A73">
        <w:rPr>
          <w:color w:val="000000"/>
          <w:sz w:val="22"/>
          <w:szCs w:val="22"/>
        </w:rPr>
        <w:t xml:space="preserve">                                                            </w:t>
      </w:r>
      <w:proofErr w:type="spellStart"/>
      <w:r w:rsidRPr="00753A73">
        <w:rPr>
          <w:color w:val="000000"/>
          <w:sz w:val="22"/>
          <w:szCs w:val="22"/>
        </w:rPr>
        <w:t>м.п</w:t>
      </w:r>
      <w:proofErr w:type="spellEnd"/>
      <w:r w:rsidRPr="00753A73">
        <w:rPr>
          <w:color w:val="000000"/>
          <w:sz w:val="22"/>
          <w:szCs w:val="22"/>
        </w:rPr>
        <w:t>.</w:t>
      </w:r>
    </w:p>
    <w:p w14:paraId="428C6962" w14:textId="77777777" w:rsidR="008C2450" w:rsidRPr="00753A73" w:rsidRDefault="008C2450" w:rsidP="008C2450">
      <w:pPr>
        <w:rPr>
          <w:color w:val="000000"/>
          <w:sz w:val="22"/>
          <w:szCs w:val="22"/>
        </w:rPr>
      </w:pPr>
      <w:r w:rsidRPr="00753A73">
        <w:rPr>
          <w:color w:val="000000"/>
          <w:sz w:val="22"/>
          <w:szCs w:val="22"/>
        </w:rPr>
        <w:t>Дата: ____________________</w:t>
      </w:r>
    </w:p>
    <w:p w14:paraId="1FB3BC9B" w14:textId="77777777" w:rsidR="008C2450" w:rsidRPr="00753A73" w:rsidRDefault="008C2450" w:rsidP="008C2450">
      <w:pPr>
        <w:rPr>
          <w:sz w:val="22"/>
          <w:szCs w:val="22"/>
        </w:rPr>
      </w:pPr>
    </w:p>
    <w:p w14:paraId="4D573E48" w14:textId="77777777" w:rsidR="008C2450" w:rsidRPr="006247C8" w:rsidRDefault="008C2450" w:rsidP="008C2450">
      <w:pPr>
        <w:tabs>
          <w:tab w:val="left" w:pos="4238"/>
        </w:tabs>
        <w:rPr>
          <w:b/>
          <w:sz w:val="22"/>
          <w:szCs w:val="22"/>
        </w:rPr>
      </w:pPr>
    </w:p>
    <w:tbl>
      <w:tblPr>
        <w:tblStyle w:val="af4"/>
        <w:tblW w:w="0" w:type="auto"/>
        <w:tblLook w:val="04A0" w:firstRow="1" w:lastRow="0" w:firstColumn="1" w:lastColumn="0" w:noHBand="0" w:noVBand="1"/>
      </w:tblPr>
      <w:tblGrid>
        <w:gridCol w:w="9911"/>
      </w:tblGrid>
      <w:tr w:rsidR="008C2450" w14:paraId="509430B1" w14:textId="77777777" w:rsidTr="003F49D5">
        <w:tc>
          <w:tcPr>
            <w:tcW w:w="9911" w:type="dxa"/>
            <w:shd w:val="clear" w:color="auto" w:fill="F2DBDB" w:themeFill="accent2" w:themeFillTint="33"/>
          </w:tcPr>
          <w:p w14:paraId="26FD1DEF" w14:textId="77777777" w:rsidR="008C2450" w:rsidRPr="006247C8" w:rsidRDefault="008C2450" w:rsidP="003F49D5">
            <w:pPr>
              <w:tabs>
                <w:tab w:val="left" w:pos="4238"/>
              </w:tabs>
              <w:jc w:val="center"/>
              <w:rPr>
                <w:b/>
                <w:sz w:val="22"/>
                <w:szCs w:val="22"/>
              </w:rPr>
            </w:pPr>
            <w:r w:rsidRPr="006247C8">
              <w:rPr>
                <w:b/>
                <w:sz w:val="22"/>
                <w:szCs w:val="22"/>
              </w:rPr>
              <w:t>ВНИМАНИЕ!</w:t>
            </w:r>
          </w:p>
          <w:p w14:paraId="57722221" w14:textId="77777777" w:rsidR="008C2450" w:rsidRDefault="008C2450" w:rsidP="003F49D5">
            <w:pPr>
              <w:tabs>
                <w:tab w:val="left" w:pos="4238"/>
              </w:tabs>
              <w:rPr>
                <w:b/>
                <w:sz w:val="22"/>
                <w:szCs w:val="22"/>
              </w:rPr>
            </w:pPr>
            <w:r w:rsidRPr="006247C8">
              <w:rPr>
                <w:b/>
                <w:sz w:val="22"/>
                <w:szCs w:val="22"/>
              </w:rPr>
              <w:t>Анкета заполняется в печатном или рукописном виде. Каждая страница Анкеты должна быть подписана Анкетируемым лично. Исправления, допущенные по тексту Анкеты, должны быть заверены подписью Анкетируемого. Исключение вопросов из Анкеты не допускается.</w:t>
            </w:r>
          </w:p>
        </w:tc>
      </w:tr>
    </w:tbl>
    <w:p w14:paraId="601CD4EF" w14:textId="77777777" w:rsidR="008C2450" w:rsidRPr="006247C8" w:rsidRDefault="008C2450" w:rsidP="008C2450">
      <w:pPr>
        <w:tabs>
          <w:tab w:val="left" w:pos="4238"/>
        </w:tabs>
        <w:rPr>
          <w:b/>
          <w:sz w:val="22"/>
          <w:szCs w:val="22"/>
        </w:rPr>
      </w:pPr>
    </w:p>
    <w:p w14:paraId="4D21BE79" w14:textId="77777777" w:rsidR="008C2450" w:rsidRPr="006247C8" w:rsidRDefault="008C2450" w:rsidP="008C2450">
      <w:pPr>
        <w:tabs>
          <w:tab w:val="left" w:pos="4238"/>
        </w:tabs>
        <w:rPr>
          <w:b/>
          <w:sz w:val="22"/>
          <w:szCs w:val="22"/>
        </w:rPr>
      </w:pPr>
      <w:r w:rsidRPr="006247C8">
        <w:rPr>
          <w:b/>
          <w:sz w:val="22"/>
          <w:szCs w:val="22"/>
        </w:rPr>
        <w:t>Анкету проверил и принял: _____________________</w:t>
      </w:r>
      <w:r w:rsidRPr="006247C8">
        <w:rPr>
          <w:b/>
          <w:sz w:val="22"/>
          <w:szCs w:val="22"/>
        </w:rPr>
        <w:tab/>
        <w:t>___________________</w:t>
      </w:r>
      <w:r w:rsidRPr="006247C8">
        <w:rPr>
          <w:b/>
          <w:sz w:val="22"/>
          <w:szCs w:val="22"/>
        </w:rPr>
        <w:tab/>
        <w:t xml:space="preserve">       ______________</w:t>
      </w:r>
    </w:p>
    <w:p w14:paraId="22950625" w14:textId="77777777" w:rsidR="008C2450" w:rsidRPr="00604A3B" w:rsidRDefault="008C2450" w:rsidP="008C2450">
      <w:pPr>
        <w:tabs>
          <w:tab w:val="left" w:pos="3686"/>
          <w:tab w:val="left" w:pos="6804"/>
          <w:tab w:val="left" w:pos="9072"/>
        </w:tabs>
        <w:rPr>
          <w:sz w:val="22"/>
          <w:szCs w:val="22"/>
          <w:vertAlign w:val="superscript"/>
        </w:rPr>
      </w:pPr>
      <w:r w:rsidRPr="00604A3B">
        <w:rPr>
          <w:sz w:val="22"/>
          <w:szCs w:val="22"/>
          <w:vertAlign w:val="superscript"/>
        </w:rPr>
        <w:tab/>
        <w:t xml:space="preserve">Должность </w:t>
      </w:r>
      <w:r w:rsidRPr="00604A3B">
        <w:rPr>
          <w:sz w:val="22"/>
          <w:szCs w:val="22"/>
          <w:vertAlign w:val="superscript"/>
        </w:rPr>
        <w:tab/>
        <w:t xml:space="preserve">ФИО </w:t>
      </w:r>
      <w:r w:rsidRPr="00604A3B">
        <w:rPr>
          <w:sz w:val="22"/>
          <w:szCs w:val="22"/>
          <w:vertAlign w:val="superscript"/>
        </w:rPr>
        <w:tab/>
        <w:t>Подпись</w:t>
      </w:r>
    </w:p>
    <w:p w14:paraId="4A197948" w14:textId="77777777" w:rsidR="008C2450" w:rsidRPr="00604A3B" w:rsidRDefault="008C2450" w:rsidP="008C2450">
      <w:pPr>
        <w:rPr>
          <w:sz w:val="22"/>
          <w:szCs w:val="22"/>
        </w:rPr>
      </w:pPr>
    </w:p>
    <w:p w14:paraId="4E4E8FB4" w14:textId="77777777" w:rsidR="008C2450" w:rsidRDefault="008C2450" w:rsidP="008C2450"/>
    <w:p w14:paraId="36EBD059" w14:textId="77777777" w:rsidR="008C2450" w:rsidRDefault="008C2450" w:rsidP="008C2450">
      <w:pPr>
        <w:spacing w:line="360" w:lineRule="auto"/>
      </w:pPr>
    </w:p>
    <w:p w14:paraId="0FA4A5A6" w14:textId="77777777" w:rsidR="008C2450" w:rsidRDefault="008C2450" w:rsidP="008C2450">
      <w:pPr>
        <w:rPr>
          <w:b/>
        </w:rPr>
      </w:pPr>
    </w:p>
    <w:p w14:paraId="54C24D59" w14:textId="77777777" w:rsidR="00087E22" w:rsidRDefault="00087E22">
      <w:pPr>
        <w:spacing w:after="200" w:line="276" w:lineRule="auto"/>
        <w:rPr>
          <w:b/>
        </w:rPr>
      </w:pPr>
      <w:r>
        <w:rPr>
          <w:b/>
        </w:rPr>
        <w:br w:type="page"/>
      </w:r>
    </w:p>
    <w:p w14:paraId="3A739770" w14:textId="4AE52B7E" w:rsidR="008C2450" w:rsidRPr="00992400" w:rsidRDefault="008C2450" w:rsidP="008C2450">
      <w:pPr>
        <w:rPr>
          <w:b/>
        </w:rPr>
      </w:pPr>
      <w:r w:rsidRPr="00992400">
        <w:rPr>
          <w:b/>
        </w:rPr>
        <w:lastRenderedPageBreak/>
        <w:t>ГАРАНТИИ И ЗАЯВЛЕНИЯ</w:t>
      </w:r>
    </w:p>
    <w:p w14:paraId="7F857E1F" w14:textId="77777777" w:rsidR="008C2450" w:rsidRPr="00992400" w:rsidRDefault="008C2450" w:rsidP="008C2450">
      <w:pPr>
        <w:jc w:val="both"/>
        <w:rPr>
          <w:i/>
          <w:spacing w:val="8"/>
          <w:sz w:val="20"/>
          <w:szCs w:val="20"/>
        </w:rPr>
      </w:pPr>
    </w:p>
    <w:p w14:paraId="3F4474AE" w14:textId="77777777" w:rsidR="008C2450" w:rsidRPr="00992400" w:rsidRDefault="008C2450" w:rsidP="000250FA">
      <w:pPr>
        <w:numPr>
          <w:ilvl w:val="0"/>
          <w:numId w:val="51"/>
        </w:numPr>
        <w:tabs>
          <w:tab w:val="left" w:pos="284"/>
        </w:tabs>
        <w:ind w:left="0" w:firstLine="0"/>
        <w:contextualSpacing/>
        <w:jc w:val="both"/>
        <w:rPr>
          <w:rFonts w:eastAsia="SimSun"/>
          <w:sz w:val="22"/>
          <w:szCs w:val="22"/>
        </w:rPr>
      </w:pPr>
      <w:r w:rsidRPr="00992400">
        <w:rPr>
          <w:rFonts w:eastAsia="Calibri"/>
          <w:sz w:val="22"/>
          <w:szCs w:val="22"/>
          <w:lang w:eastAsia="en-US"/>
        </w:rPr>
        <w:t xml:space="preserve">Подтверждаю, что </w:t>
      </w:r>
      <w:r w:rsidRPr="00992400">
        <w:rPr>
          <w:rFonts w:eastAsia="SimSun"/>
          <w:sz w:val="22"/>
          <w:szCs w:val="22"/>
          <w:lang w:eastAsia="en-US"/>
        </w:rPr>
        <w:t xml:space="preserve">в отношении </w:t>
      </w:r>
      <w:r w:rsidRPr="00992400">
        <w:rPr>
          <w:rFonts w:eastAsia="SimSun"/>
          <w:sz w:val="22"/>
          <w:szCs w:val="22"/>
        </w:rPr>
        <w:t xml:space="preserve">ИП </w:t>
      </w:r>
      <w:r>
        <w:rPr>
          <w:rFonts w:eastAsia="SimSun"/>
          <w:sz w:val="22"/>
          <w:szCs w:val="22"/>
        </w:rPr>
        <w:t>__________________________________________</w:t>
      </w:r>
      <w:proofErr w:type="gramStart"/>
      <w:r>
        <w:rPr>
          <w:rFonts w:eastAsia="SimSun"/>
          <w:sz w:val="22"/>
          <w:szCs w:val="22"/>
        </w:rPr>
        <w:t>_</w:t>
      </w:r>
      <w:r w:rsidRPr="00992400">
        <w:rPr>
          <w:rFonts w:eastAsia="SimSun"/>
          <w:sz w:val="22"/>
          <w:szCs w:val="22"/>
        </w:rPr>
        <w:t xml:space="preserve">  _</w:t>
      </w:r>
      <w:proofErr w:type="gramEnd"/>
      <w:r w:rsidRPr="00992400">
        <w:rPr>
          <w:rFonts w:eastAsia="SimSun"/>
          <w:sz w:val="22"/>
          <w:szCs w:val="22"/>
        </w:rPr>
        <w:t>______________________________________________________</w:t>
      </w:r>
      <w:r>
        <w:rPr>
          <w:rFonts w:eastAsia="SimSun"/>
          <w:sz w:val="22"/>
          <w:szCs w:val="22"/>
        </w:rPr>
        <w:t>___________________________________</w:t>
      </w:r>
    </w:p>
    <w:p w14:paraId="403D1625" w14:textId="77777777" w:rsidR="008C2450" w:rsidRPr="00992400" w:rsidRDefault="008C2450" w:rsidP="008C2450">
      <w:pPr>
        <w:tabs>
          <w:tab w:val="left" w:pos="284"/>
        </w:tabs>
        <w:contextualSpacing/>
        <w:jc w:val="both"/>
        <w:rPr>
          <w:rFonts w:eastAsia="SimSun"/>
          <w:sz w:val="22"/>
          <w:szCs w:val="22"/>
          <w:lang w:eastAsia="en-US"/>
        </w:rPr>
      </w:pPr>
      <w:r w:rsidRPr="00992400">
        <w:rPr>
          <w:rFonts w:eastAsia="SimSun"/>
          <w:sz w:val="22"/>
          <w:szCs w:val="22"/>
          <w:lang w:eastAsia="en-US"/>
        </w:rPr>
        <w:t>в течение двух лет (либо меньшего срока в зависимости от срока хозяйственной деятельности) и на дату подачи заявления о предоставлении микрозайма не применялись процедуры:</w:t>
      </w:r>
    </w:p>
    <w:p w14:paraId="0287689B" w14:textId="77777777" w:rsidR="008C2450" w:rsidRPr="00992400" w:rsidRDefault="008C2450" w:rsidP="008C2450">
      <w:pPr>
        <w:tabs>
          <w:tab w:val="left" w:pos="1134"/>
        </w:tabs>
        <w:jc w:val="both"/>
        <w:rPr>
          <w:rFonts w:eastAsia="SimSun"/>
          <w:sz w:val="22"/>
          <w:szCs w:val="22"/>
          <w:lang w:eastAsia="en-US"/>
        </w:rPr>
      </w:pPr>
      <w:r w:rsidRPr="00992400">
        <w:rPr>
          <w:rFonts w:eastAsia="SimSun"/>
          <w:sz w:val="22"/>
          <w:szCs w:val="22"/>
          <w:lang w:eastAsia="en-US"/>
        </w:rPr>
        <w:t xml:space="preserve"> - несостоятельности (банкротства);</w:t>
      </w:r>
    </w:p>
    <w:p w14:paraId="1FC4A9A6" w14:textId="77777777" w:rsidR="008C2450" w:rsidRPr="00992400" w:rsidRDefault="008C2450" w:rsidP="008C2450">
      <w:pPr>
        <w:tabs>
          <w:tab w:val="left" w:pos="1134"/>
        </w:tabs>
        <w:jc w:val="both"/>
        <w:rPr>
          <w:rFonts w:eastAsia="SimSun"/>
          <w:sz w:val="22"/>
          <w:szCs w:val="22"/>
          <w:lang w:eastAsia="en-US"/>
        </w:rPr>
      </w:pPr>
      <w:r w:rsidRPr="00992400">
        <w:rPr>
          <w:rFonts w:eastAsia="SimSun"/>
          <w:sz w:val="22"/>
          <w:szCs w:val="22"/>
          <w:lang w:eastAsia="en-US"/>
        </w:rPr>
        <w:t xml:space="preserve"> - либо санкции в виде аннулирования или приостановления действия лицензии*. </w:t>
      </w:r>
    </w:p>
    <w:p w14:paraId="56AD06A5" w14:textId="77777777" w:rsidR="008C2450" w:rsidRPr="00992400" w:rsidRDefault="008C2450" w:rsidP="008C2450">
      <w:pPr>
        <w:jc w:val="both"/>
        <w:rPr>
          <w:rFonts w:eastAsia="SimSun"/>
          <w:sz w:val="22"/>
          <w:szCs w:val="22"/>
          <w:lang w:eastAsia="en-US"/>
        </w:rPr>
      </w:pPr>
    </w:p>
    <w:p w14:paraId="46E4C168" w14:textId="77777777" w:rsidR="008C2450" w:rsidRPr="009C115A" w:rsidRDefault="008C2450" w:rsidP="008C2450">
      <w:pPr>
        <w:jc w:val="both"/>
        <w:rPr>
          <w:rFonts w:eastAsia="SimSun"/>
          <w:sz w:val="20"/>
          <w:szCs w:val="20"/>
          <w:lang w:eastAsia="zh-CN"/>
        </w:rPr>
      </w:pPr>
      <w:r w:rsidRPr="009C115A">
        <w:rPr>
          <w:sz w:val="22"/>
          <w:szCs w:val="22"/>
        </w:rPr>
        <w:t>Дата</w:t>
      </w:r>
      <w:r w:rsidRPr="009C115A">
        <w:rPr>
          <w:b/>
          <w:sz w:val="22"/>
          <w:szCs w:val="22"/>
        </w:rPr>
        <w:t xml:space="preserve"> _________________  </w:t>
      </w:r>
    </w:p>
    <w:p w14:paraId="50DC87F9" w14:textId="77777777" w:rsidR="008C2450" w:rsidRPr="009C115A" w:rsidRDefault="008C2450" w:rsidP="008C2450">
      <w:pPr>
        <w:jc w:val="both"/>
        <w:rPr>
          <w:rFonts w:eastAsia="SimSun"/>
          <w:lang w:eastAsia="zh-CN"/>
        </w:rPr>
      </w:pPr>
    </w:p>
    <w:p w14:paraId="37594974" w14:textId="77777777" w:rsidR="008C2450" w:rsidRPr="00992400" w:rsidRDefault="008C2450" w:rsidP="008C2450">
      <w:pPr>
        <w:jc w:val="both"/>
        <w:rPr>
          <w:rFonts w:eastAsia="SimSun"/>
          <w:sz w:val="22"/>
          <w:szCs w:val="22"/>
          <w:lang w:eastAsia="zh-CN"/>
        </w:rPr>
      </w:pPr>
      <w:r w:rsidRPr="00992400">
        <w:rPr>
          <w:rFonts w:eastAsia="SimSun"/>
          <w:sz w:val="22"/>
          <w:szCs w:val="22"/>
          <w:lang w:eastAsia="zh-CN"/>
        </w:rPr>
        <w:t>_________________________________</w:t>
      </w:r>
      <w:r>
        <w:rPr>
          <w:rFonts w:eastAsia="SimSun"/>
          <w:sz w:val="22"/>
          <w:szCs w:val="22"/>
          <w:lang w:eastAsia="zh-CN"/>
        </w:rPr>
        <w:t>__________________________</w:t>
      </w:r>
    </w:p>
    <w:p w14:paraId="7763B37D" w14:textId="77777777" w:rsidR="008C2450" w:rsidRDefault="008C2450" w:rsidP="008C2450">
      <w:pPr>
        <w:jc w:val="both"/>
        <w:rPr>
          <w:rFonts w:eastAsia="SimSun"/>
          <w:sz w:val="18"/>
          <w:szCs w:val="18"/>
          <w:lang w:eastAsia="zh-CN"/>
        </w:rPr>
      </w:pPr>
      <w:r w:rsidRPr="00BB294F">
        <w:rPr>
          <w:rFonts w:eastAsia="SimSun"/>
          <w:sz w:val="18"/>
          <w:szCs w:val="18"/>
          <w:lang w:eastAsia="zh-CN"/>
        </w:rPr>
        <w:t>(Индивидуальный предприниматель)</w:t>
      </w:r>
    </w:p>
    <w:p w14:paraId="46E9C622" w14:textId="77777777" w:rsidR="008C2450" w:rsidRPr="00BB294F" w:rsidRDefault="008C2450" w:rsidP="008C2450">
      <w:pPr>
        <w:jc w:val="both"/>
        <w:rPr>
          <w:rFonts w:eastAsia="SimSun"/>
          <w:sz w:val="18"/>
          <w:szCs w:val="18"/>
          <w:lang w:eastAsia="zh-CN"/>
        </w:rPr>
      </w:pPr>
    </w:p>
    <w:p w14:paraId="1162ECC8" w14:textId="77777777" w:rsidR="008C2450" w:rsidRPr="00992400" w:rsidRDefault="008C2450" w:rsidP="008C2450">
      <w:pPr>
        <w:jc w:val="both"/>
        <w:rPr>
          <w:rFonts w:eastAsia="SimSun"/>
          <w:sz w:val="22"/>
          <w:szCs w:val="22"/>
          <w:lang w:eastAsia="zh-CN"/>
        </w:rPr>
      </w:pPr>
      <w:r>
        <w:rPr>
          <w:rFonts w:eastAsia="SimSun"/>
          <w:sz w:val="22"/>
          <w:szCs w:val="22"/>
          <w:lang w:eastAsia="zh-CN"/>
        </w:rPr>
        <w:t xml:space="preserve">                                                     </w:t>
      </w:r>
      <w:r w:rsidRPr="00992400">
        <w:rPr>
          <w:rFonts w:eastAsia="SimSun"/>
          <w:sz w:val="22"/>
          <w:szCs w:val="22"/>
          <w:lang w:eastAsia="zh-CN"/>
        </w:rPr>
        <w:t xml:space="preserve">                     </w:t>
      </w:r>
      <w:proofErr w:type="spellStart"/>
      <w:r w:rsidRPr="00992400">
        <w:rPr>
          <w:rFonts w:eastAsia="SimSun"/>
          <w:sz w:val="22"/>
          <w:szCs w:val="22"/>
          <w:lang w:eastAsia="zh-CN"/>
        </w:rPr>
        <w:t>м.п</w:t>
      </w:r>
      <w:proofErr w:type="spellEnd"/>
      <w:r w:rsidRPr="00992400">
        <w:rPr>
          <w:rFonts w:eastAsia="SimSun"/>
          <w:sz w:val="22"/>
          <w:szCs w:val="22"/>
          <w:lang w:eastAsia="zh-CN"/>
        </w:rPr>
        <w:t>.</w:t>
      </w:r>
    </w:p>
    <w:p w14:paraId="1B2273C0" w14:textId="77777777" w:rsidR="008C2450" w:rsidRPr="00992400" w:rsidRDefault="008C2450" w:rsidP="008C2450">
      <w:pPr>
        <w:jc w:val="both"/>
        <w:rPr>
          <w:rFonts w:eastAsia="SimSun"/>
          <w:sz w:val="22"/>
          <w:szCs w:val="22"/>
          <w:lang w:eastAsia="zh-CN"/>
        </w:rPr>
      </w:pPr>
    </w:p>
    <w:p w14:paraId="13BF3DFB" w14:textId="77777777" w:rsidR="008C2450" w:rsidRPr="00992400" w:rsidRDefault="008C2450" w:rsidP="008C2450">
      <w:pPr>
        <w:jc w:val="both"/>
        <w:rPr>
          <w:rFonts w:eastAsia="SimSun"/>
          <w:sz w:val="20"/>
          <w:szCs w:val="20"/>
          <w:lang w:eastAsia="en-US"/>
        </w:rPr>
      </w:pPr>
      <w:r w:rsidRPr="00992400">
        <w:rPr>
          <w:rFonts w:eastAsia="SimSun"/>
          <w:sz w:val="20"/>
          <w:szCs w:val="20"/>
          <w:lang w:eastAsia="en-US"/>
        </w:rPr>
        <w:t>*</w:t>
      </w:r>
      <w:proofErr w:type="gramStart"/>
      <w:r w:rsidRPr="00992400">
        <w:rPr>
          <w:rFonts w:eastAsia="SimSun"/>
          <w:sz w:val="20"/>
          <w:szCs w:val="20"/>
          <w:lang w:eastAsia="en-US"/>
        </w:rPr>
        <w:t>В</w:t>
      </w:r>
      <w:proofErr w:type="gramEnd"/>
      <w:r w:rsidRPr="00992400">
        <w:rPr>
          <w:rFonts w:eastAsia="SimSun"/>
          <w:sz w:val="20"/>
          <w:szCs w:val="20"/>
          <w:lang w:eastAsia="en-US"/>
        </w:rPr>
        <w:t xml:space="preserve"> случае, если вид деятельности субъекта малого и среднего предпринимательства подлежит лицензированию в соответствии с законодательством.</w:t>
      </w:r>
    </w:p>
    <w:p w14:paraId="2AB986A0" w14:textId="77777777" w:rsidR="008C2450" w:rsidRPr="00992400" w:rsidRDefault="008C2450" w:rsidP="008C2450">
      <w:pPr>
        <w:jc w:val="both"/>
        <w:rPr>
          <w:rFonts w:eastAsia="SimSun"/>
          <w:sz w:val="22"/>
          <w:szCs w:val="22"/>
          <w:lang w:eastAsia="en-US"/>
        </w:rPr>
      </w:pPr>
    </w:p>
    <w:p w14:paraId="2A6E63B2" w14:textId="77777777" w:rsidR="008C2450" w:rsidRPr="00992400" w:rsidRDefault="008C2450" w:rsidP="008C2450">
      <w:pPr>
        <w:jc w:val="both"/>
        <w:rPr>
          <w:rFonts w:eastAsia="Calibri"/>
          <w:sz w:val="22"/>
          <w:szCs w:val="22"/>
        </w:rPr>
      </w:pPr>
    </w:p>
    <w:p w14:paraId="67F366A6" w14:textId="77777777" w:rsidR="008C2450" w:rsidRPr="00992400" w:rsidRDefault="008C2450" w:rsidP="008C2450">
      <w:pPr>
        <w:jc w:val="both"/>
        <w:rPr>
          <w:rFonts w:eastAsia="Calibri"/>
          <w:sz w:val="22"/>
          <w:szCs w:val="22"/>
          <w:lang w:eastAsia="en-US"/>
        </w:rPr>
      </w:pPr>
      <w:r w:rsidRPr="00992400">
        <w:rPr>
          <w:rFonts w:eastAsia="Calibri"/>
          <w:sz w:val="22"/>
          <w:szCs w:val="22"/>
          <w:lang w:eastAsia="en-US"/>
        </w:rPr>
        <w:t xml:space="preserve">2. Настоящим гарантирую, что </w:t>
      </w:r>
      <w:r w:rsidRPr="00992400">
        <w:rPr>
          <w:rFonts w:eastAsia="Calibri"/>
          <w:sz w:val="22"/>
          <w:szCs w:val="22"/>
        </w:rPr>
        <w:t>__________________________________________________________</w:t>
      </w:r>
    </w:p>
    <w:p w14:paraId="7FB5D6FA" w14:textId="77777777" w:rsidR="008C2450" w:rsidRPr="00992400" w:rsidRDefault="008C2450" w:rsidP="008C2450">
      <w:pPr>
        <w:jc w:val="center"/>
        <w:rPr>
          <w:rFonts w:eastAsia="Calibri"/>
          <w:sz w:val="22"/>
          <w:szCs w:val="22"/>
        </w:rPr>
      </w:pPr>
      <w:r w:rsidRPr="00992400">
        <w:rPr>
          <w:rFonts w:eastAsia="Calibri"/>
          <w:sz w:val="22"/>
          <w:szCs w:val="22"/>
        </w:rPr>
        <w:t xml:space="preserve">  (полное наименование ИП)</w:t>
      </w:r>
    </w:p>
    <w:p w14:paraId="7E052B81" w14:textId="77777777" w:rsidR="008C2450" w:rsidRPr="00992400" w:rsidRDefault="008C2450" w:rsidP="008C2450">
      <w:pPr>
        <w:jc w:val="center"/>
        <w:rPr>
          <w:rFonts w:eastAsia="Calibri"/>
          <w:sz w:val="22"/>
          <w:szCs w:val="22"/>
        </w:rPr>
      </w:pPr>
    </w:p>
    <w:tbl>
      <w:tblPr>
        <w:tblStyle w:val="22"/>
        <w:tblpPr w:leftFromText="180" w:rightFromText="180" w:vertAnchor="text" w:horzAnchor="page" w:tblpX="3222" w:tblpY="-29"/>
        <w:tblW w:w="0" w:type="auto"/>
        <w:tblLayout w:type="fixed"/>
        <w:tblLook w:val="04A0" w:firstRow="1" w:lastRow="0" w:firstColumn="1" w:lastColumn="0" w:noHBand="0" w:noVBand="1"/>
      </w:tblPr>
      <w:tblGrid>
        <w:gridCol w:w="392"/>
      </w:tblGrid>
      <w:tr w:rsidR="008C2450" w:rsidRPr="00992400" w14:paraId="189C148C" w14:textId="77777777" w:rsidTr="003F49D5">
        <w:tc>
          <w:tcPr>
            <w:tcW w:w="392" w:type="dxa"/>
          </w:tcPr>
          <w:p w14:paraId="2762E947" w14:textId="77777777" w:rsidR="008C2450" w:rsidRPr="00992400" w:rsidRDefault="008C2450" w:rsidP="003F49D5">
            <w:pPr>
              <w:jc w:val="both"/>
              <w:rPr>
                <w:rFonts w:eastAsia="Calibri"/>
                <w:sz w:val="22"/>
                <w:szCs w:val="22"/>
              </w:rPr>
            </w:pPr>
            <w:r w:rsidRPr="00992400">
              <w:rPr>
                <w:rFonts w:eastAsia="Calibri"/>
                <w:sz w:val="22"/>
                <w:szCs w:val="22"/>
              </w:rPr>
              <w:sym w:font="Symbol" w:char="F0DA"/>
            </w:r>
          </w:p>
        </w:tc>
      </w:tr>
    </w:tbl>
    <w:p w14:paraId="36CD0AD6" w14:textId="77777777" w:rsidR="008C2450" w:rsidRPr="00992400" w:rsidRDefault="008C2450" w:rsidP="008C2450">
      <w:pPr>
        <w:jc w:val="both"/>
        <w:rPr>
          <w:rFonts w:eastAsia="Calibri"/>
          <w:sz w:val="22"/>
          <w:szCs w:val="22"/>
          <w:u w:val="single"/>
        </w:rPr>
      </w:pPr>
      <w:r w:rsidRPr="00992400">
        <w:rPr>
          <w:rFonts w:eastAsia="Calibri"/>
          <w:sz w:val="22"/>
          <w:szCs w:val="22"/>
          <w:u w:val="single"/>
        </w:rPr>
        <w:t>нужное отметить</w:t>
      </w:r>
    </w:p>
    <w:p w14:paraId="7325949F" w14:textId="77777777" w:rsidR="008C2450" w:rsidRPr="00992400" w:rsidRDefault="008C2450" w:rsidP="008C2450">
      <w:pPr>
        <w:jc w:val="both"/>
        <w:rPr>
          <w:rFonts w:eastAsia="Calibri"/>
          <w:sz w:val="22"/>
          <w:szCs w:val="22"/>
        </w:rPr>
      </w:pPr>
      <w:r w:rsidRPr="00992400">
        <w:rPr>
          <w:rFonts w:eastAsia="Calibri"/>
          <w:sz w:val="22"/>
          <w:szCs w:val="22"/>
        </w:rPr>
        <w:sym w:font="Symbol" w:char="F07F"/>
      </w:r>
      <w:r w:rsidRPr="00992400">
        <w:rPr>
          <w:rFonts w:eastAsia="Calibri"/>
          <w:sz w:val="22"/>
          <w:szCs w:val="22"/>
        </w:rPr>
        <w:t xml:space="preserve"> не осуществляет фактическую деятельность по производству и (или) реализации подакцизных товаров, а также добычи и (или) реализации полезных ископаемых, за исключением общераспространенных полезных ископаемых.</w:t>
      </w:r>
    </w:p>
    <w:p w14:paraId="03C392A6" w14:textId="77777777" w:rsidR="008C2450" w:rsidRPr="00992400" w:rsidRDefault="008C2450" w:rsidP="008C2450">
      <w:pPr>
        <w:jc w:val="both"/>
        <w:rPr>
          <w:rFonts w:eastAsia="Calibri"/>
          <w:sz w:val="22"/>
          <w:szCs w:val="22"/>
        </w:rPr>
      </w:pPr>
      <w:r w:rsidRPr="00992400">
        <w:rPr>
          <w:rFonts w:eastAsia="Calibri"/>
          <w:sz w:val="22"/>
          <w:szCs w:val="22"/>
        </w:rPr>
        <w:sym w:font="Symbol" w:char="F07F"/>
      </w:r>
      <w:r w:rsidRPr="00992400">
        <w:rPr>
          <w:rFonts w:eastAsia="Calibri"/>
          <w:sz w:val="22"/>
          <w:szCs w:val="22"/>
        </w:rPr>
        <w:t xml:space="preserve"> осуществляет фактическую деятельность по производству и (или) реализации подакцизных товаров, а также добычи и (или) реализации полезных ископаемых, за исключением общераспространенных полезных ископаемых, в том числе: </w:t>
      </w:r>
    </w:p>
    <w:p w14:paraId="00DD9997" w14:textId="77777777" w:rsidR="008C2450" w:rsidRPr="00992400" w:rsidRDefault="008C2450" w:rsidP="008C2450">
      <w:pPr>
        <w:jc w:val="both"/>
        <w:rPr>
          <w:rFonts w:eastAsia="Calibri"/>
          <w:sz w:val="22"/>
          <w:szCs w:val="22"/>
          <w:u w:val="single"/>
        </w:rPr>
      </w:pPr>
      <w:r w:rsidRPr="00992400">
        <w:rPr>
          <w:rFonts w:eastAsia="Calibri"/>
          <w:sz w:val="22"/>
          <w:szCs w:val="22"/>
          <w:u w:val="single"/>
        </w:rPr>
        <w:t xml:space="preserve">отметить </w:t>
      </w:r>
    </w:p>
    <w:p w14:paraId="5059DA92" w14:textId="77777777" w:rsidR="008C2450" w:rsidRPr="00992400" w:rsidRDefault="008C2450" w:rsidP="008C2450">
      <w:pPr>
        <w:contextualSpacing/>
        <w:rPr>
          <w:rFonts w:eastAsia="Calibri"/>
          <w:sz w:val="22"/>
          <w:szCs w:val="22"/>
        </w:rPr>
      </w:pPr>
      <w:r w:rsidRPr="00992400">
        <w:rPr>
          <w:rFonts w:eastAsia="Calibri"/>
          <w:sz w:val="22"/>
          <w:szCs w:val="22"/>
        </w:rPr>
        <w:sym w:font="Symbol" w:char="F07F"/>
      </w:r>
      <w:r w:rsidRPr="00992400">
        <w:rPr>
          <w:rFonts w:eastAsia="Calibri"/>
          <w:sz w:val="22"/>
          <w:szCs w:val="22"/>
        </w:rPr>
        <w:t xml:space="preserve"> алкогольная продукция;</w:t>
      </w:r>
    </w:p>
    <w:p w14:paraId="2222ED08" w14:textId="77777777" w:rsidR="008C2450" w:rsidRPr="00992400" w:rsidRDefault="008C2450" w:rsidP="008C2450">
      <w:pPr>
        <w:contextualSpacing/>
        <w:rPr>
          <w:rFonts w:eastAsia="Calibri"/>
          <w:sz w:val="22"/>
          <w:szCs w:val="22"/>
        </w:rPr>
      </w:pPr>
      <w:r w:rsidRPr="00992400">
        <w:rPr>
          <w:rFonts w:eastAsia="Calibri"/>
          <w:sz w:val="22"/>
          <w:szCs w:val="22"/>
        </w:rPr>
        <w:sym w:font="Symbol" w:char="F07F"/>
      </w:r>
      <w:r w:rsidRPr="00992400">
        <w:rPr>
          <w:rFonts w:eastAsia="Calibri"/>
          <w:sz w:val="22"/>
          <w:szCs w:val="22"/>
        </w:rPr>
        <w:t xml:space="preserve"> табачная продукция;</w:t>
      </w:r>
    </w:p>
    <w:p w14:paraId="30EC109E" w14:textId="77777777" w:rsidR="008C2450" w:rsidRPr="00992400" w:rsidRDefault="008C2450" w:rsidP="008C2450">
      <w:pPr>
        <w:contextualSpacing/>
        <w:rPr>
          <w:rFonts w:eastAsia="Calibri"/>
          <w:sz w:val="22"/>
          <w:szCs w:val="22"/>
        </w:rPr>
      </w:pPr>
      <w:r w:rsidRPr="00992400">
        <w:rPr>
          <w:rFonts w:eastAsia="Calibri"/>
          <w:sz w:val="22"/>
          <w:szCs w:val="22"/>
        </w:rPr>
        <w:sym w:font="Symbol" w:char="F07F"/>
      </w:r>
      <w:r w:rsidRPr="00992400">
        <w:rPr>
          <w:rFonts w:eastAsia="Calibri"/>
          <w:sz w:val="22"/>
          <w:szCs w:val="22"/>
        </w:rPr>
        <w:t xml:space="preserve"> автомобили легковые;</w:t>
      </w:r>
    </w:p>
    <w:p w14:paraId="6B464687" w14:textId="77777777" w:rsidR="008C2450" w:rsidRPr="00992400" w:rsidRDefault="008C2450" w:rsidP="008C2450">
      <w:pPr>
        <w:contextualSpacing/>
        <w:rPr>
          <w:rFonts w:eastAsia="Calibri"/>
          <w:sz w:val="22"/>
          <w:szCs w:val="22"/>
        </w:rPr>
      </w:pPr>
      <w:r w:rsidRPr="00992400">
        <w:rPr>
          <w:rFonts w:eastAsia="Calibri"/>
          <w:sz w:val="22"/>
          <w:szCs w:val="22"/>
        </w:rPr>
        <w:sym w:font="Symbol" w:char="F07F"/>
      </w:r>
      <w:r w:rsidRPr="00992400">
        <w:rPr>
          <w:rFonts w:eastAsia="Calibri"/>
          <w:sz w:val="22"/>
          <w:szCs w:val="22"/>
        </w:rPr>
        <w:t xml:space="preserve"> мотоциклы с мощностью двигателя свыше 112,5 кВт (150 </w:t>
      </w:r>
      <w:proofErr w:type="spellStart"/>
      <w:r w:rsidRPr="00992400">
        <w:rPr>
          <w:rFonts w:eastAsia="Calibri"/>
          <w:sz w:val="22"/>
          <w:szCs w:val="22"/>
        </w:rPr>
        <w:t>л.с</w:t>
      </w:r>
      <w:proofErr w:type="spellEnd"/>
      <w:r w:rsidRPr="00992400">
        <w:rPr>
          <w:rFonts w:eastAsia="Calibri"/>
          <w:sz w:val="22"/>
          <w:szCs w:val="22"/>
        </w:rPr>
        <w:t>.);</w:t>
      </w:r>
    </w:p>
    <w:p w14:paraId="020C8DAD" w14:textId="77777777" w:rsidR="008C2450" w:rsidRPr="00992400" w:rsidRDefault="008C2450" w:rsidP="008C2450">
      <w:pPr>
        <w:contextualSpacing/>
        <w:rPr>
          <w:rFonts w:eastAsia="Calibri"/>
          <w:sz w:val="22"/>
          <w:szCs w:val="22"/>
        </w:rPr>
      </w:pPr>
      <w:r w:rsidRPr="00992400">
        <w:rPr>
          <w:rFonts w:eastAsia="Calibri"/>
          <w:sz w:val="22"/>
          <w:szCs w:val="22"/>
        </w:rPr>
        <w:sym w:font="Symbol" w:char="F07F"/>
      </w:r>
      <w:r w:rsidRPr="00992400">
        <w:rPr>
          <w:rFonts w:eastAsia="Calibri"/>
          <w:sz w:val="22"/>
          <w:szCs w:val="22"/>
        </w:rPr>
        <w:t xml:space="preserve"> автомобильный бензин;</w:t>
      </w:r>
    </w:p>
    <w:p w14:paraId="36A3D73A" w14:textId="77777777" w:rsidR="008C2450" w:rsidRPr="00992400" w:rsidRDefault="008C2450" w:rsidP="008C2450">
      <w:pPr>
        <w:contextualSpacing/>
        <w:rPr>
          <w:rFonts w:eastAsia="Calibri"/>
          <w:sz w:val="22"/>
          <w:szCs w:val="22"/>
        </w:rPr>
      </w:pPr>
      <w:r w:rsidRPr="00992400">
        <w:rPr>
          <w:rFonts w:eastAsia="Calibri"/>
          <w:sz w:val="22"/>
          <w:szCs w:val="22"/>
        </w:rPr>
        <w:sym w:font="Symbol" w:char="F07F"/>
      </w:r>
      <w:r w:rsidRPr="00992400">
        <w:rPr>
          <w:rFonts w:eastAsia="Calibri"/>
          <w:sz w:val="22"/>
          <w:szCs w:val="22"/>
        </w:rPr>
        <w:t xml:space="preserve"> каменный уголь, бурый уголь и другие виды топлива.</w:t>
      </w:r>
    </w:p>
    <w:p w14:paraId="46849A73" w14:textId="77777777" w:rsidR="008C2450" w:rsidRPr="00992400" w:rsidRDefault="008C2450" w:rsidP="008C2450">
      <w:pPr>
        <w:jc w:val="both"/>
        <w:rPr>
          <w:rFonts w:eastAsia="SimSun"/>
          <w:sz w:val="22"/>
          <w:szCs w:val="22"/>
          <w:lang w:eastAsia="en-US"/>
        </w:rPr>
      </w:pPr>
      <w:r w:rsidRPr="00992400">
        <w:rPr>
          <w:rFonts w:eastAsia="Calibri"/>
          <w:sz w:val="22"/>
          <w:szCs w:val="22"/>
        </w:rPr>
        <w:sym w:font="Symbol" w:char="F07F"/>
      </w:r>
      <w:r w:rsidRPr="00992400">
        <w:rPr>
          <w:rFonts w:eastAsia="Calibri"/>
          <w:sz w:val="22"/>
          <w:szCs w:val="22"/>
        </w:rPr>
        <w:t xml:space="preserve"> иные виды подакцизных товаров и полезных ископаемых</w:t>
      </w:r>
    </w:p>
    <w:p w14:paraId="6825F81B" w14:textId="77777777" w:rsidR="008C2450" w:rsidRPr="00992400" w:rsidRDefault="008C2450" w:rsidP="008C2450">
      <w:pPr>
        <w:jc w:val="both"/>
        <w:rPr>
          <w:rFonts w:eastAsia="SimSun"/>
          <w:sz w:val="22"/>
          <w:szCs w:val="22"/>
          <w:lang w:eastAsia="zh-CN"/>
        </w:rPr>
      </w:pPr>
    </w:p>
    <w:p w14:paraId="13AC04D8" w14:textId="77777777" w:rsidR="008C2450" w:rsidRDefault="008C2450" w:rsidP="008C2450">
      <w:pPr>
        <w:jc w:val="both"/>
        <w:rPr>
          <w:rFonts w:eastAsia="SimSun"/>
          <w:sz w:val="22"/>
          <w:szCs w:val="22"/>
          <w:lang w:eastAsia="zh-CN"/>
        </w:rPr>
      </w:pPr>
      <w:r w:rsidRPr="00992400">
        <w:rPr>
          <w:sz w:val="22"/>
          <w:szCs w:val="22"/>
        </w:rPr>
        <w:t>Дата</w:t>
      </w:r>
      <w:r>
        <w:rPr>
          <w:b/>
          <w:sz w:val="22"/>
          <w:szCs w:val="22"/>
        </w:rPr>
        <w:t xml:space="preserve">    </w:t>
      </w:r>
      <w:r w:rsidRPr="00992400">
        <w:rPr>
          <w:b/>
          <w:sz w:val="22"/>
          <w:szCs w:val="22"/>
        </w:rPr>
        <w:t xml:space="preserve">____________________      </w:t>
      </w:r>
      <w:r w:rsidRPr="00992400">
        <w:rPr>
          <w:rFonts w:eastAsia="SimSun"/>
          <w:sz w:val="22"/>
          <w:szCs w:val="22"/>
          <w:lang w:eastAsia="zh-CN"/>
        </w:rPr>
        <w:t xml:space="preserve">                                              </w:t>
      </w:r>
    </w:p>
    <w:p w14:paraId="49428E90" w14:textId="77777777" w:rsidR="008C2450" w:rsidRDefault="008C2450" w:rsidP="008C2450">
      <w:pPr>
        <w:jc w:val="both"/>
        <w:rPr>
          <w:rFonts w:eastAsia="SimSun"/>
          <w:sz w:val="22"/>
          <w:szCs w:val="22"/>
          <w:lang w:eastAsia="zh-CN"/>
        </w:rPr>
      </w:pPr>
    </w:p>
    <w:p w14:paraId="1963F7B7" w14:textId="77777777" w:rsidR="008C2450" w:rsidRPr="00992400" w:rsidRDefault="008C2450" w:rsidP="008C2450">
      <w:pPr>
        <w:jc w:val="both"/>
        <w:rPr>
          <w:rFonts w:eastAsia="SimSun"/>
          <w:sz w:val="22"/>
          <w:szCs w:val="22"/>
          <w:lang w:eastAsia="zh-CN"/>
        </w:rPr>
      </w:pPr>
      <w:r w:rsidRPr="00992400">
        <w:rPr>
          <w:rFonts w:eastAsia="SimSun"/>
          <w:sz w:val="22"/>
          <w:szCs w:val="22"/>
          <w:lang w:eastAsia="zh-CN"/>
        </w:rPr>
        <w:t>_________________________________</w:t>
      </w:r>
      <w:r>
        <w:rPr>
          <w:rFonts w:eastAsia="SimSun"/>
          <w:sz w:val="22"/>
          <w:szCs w:val="22"/>
          <w:lang w:eastAsia="zh-CN"/>
        </w:rPr>
        <w:t>__________________________</w:t>
      </w:r>
    </w:p>
    <w:p w14:paraId="2B22F34F" w14:textId="77777777" w:rsidR="008C2450" w:rsidRDefault="008C2450" w:rsidP="008C2450">
      <w:pPr>
        <w:jc w:val="both"/>
        <w:rPr>
          <w:rFonts w:eastAsia="SimSun"/>
          <w:sz w:val="18"/>
          <w:szCs w:val="18"/>
          <w:lang w:eastAsia="zh-CN"/>
        </w:rPr>
      </w:pPr>
      <w:r w:rsidRPr="00BB294F">
        <w:rPr>
          <w:rFonts w:eastAsia="SimSun"/>
          <w:sz w:val="18"/>
          <w:szCs w:val="18"/>
          <w:lang w:eastAsia="zh-CN"/>
        </w:rPr>
        <w:t>(Индивидуальный предприниматель)</w:t>
      </w:r>
    </w:p>
    <w:p w14:paraId="76DCF0A4" w14:textId="77777777" w:rsidR="008C2450" w:rsidRPr="00992400" w:rsidRDefault="008C2450" w:rsidP="008C2450">
      <w:pPr>
        <w:jc w:val="both"/>
        <w:rPr>
          <w:rFonts w:eastAsia="SimSun"/>
          <w:sz w:val="22"/>
          <w:szCs w:val="22"/>
          <w:lang w:eastAsia="zh-CN"/>
        </w:rPr>
      </w:pPr>
      <w:r>
        <w:rPr>
          <w:rFonts w:eastAsia="SimSun"/>
          <w:sz w:val="22"/>
          <w:szCs w:val="22"/>
          <w:lang w:eastAsia="zh-CN"/>
        </w:rPr>
        <w:t xml:space="preserve"> </w:t>
      </w:r>
      <w:r w:rsidRPr="00992400">
        <w:rPr>
          <w:rFonts w:eastAsia="SimSun"/>
          <w:sz w:val="22"/>
          <w:szCs w:val="22"/>
          <w:lang w:eastAsia="zh-CN"/>
        </w:rPr>
        <w:t xml:space="preserve">                                          </w:t>
      </w:r>
    </w:p>
    <w:p w14:paraId="1508C6B5" w14:textId="77777777" w:rsidR="008C2450" w:rsidRPr="00992400" w:rsidRDefault="008C2450" w:rsidP="008C2450">
      <w:pPr>
        <w:jc w:val="both"/>
        <w:rPr>
          <w:rFonts w:eastAsia="SimSun"/>
          <w:sz w:val="22"/>
          <w:szCs w:val="22"/>
          <w:lang w:eastAsia="zh-CN"/>
        </w:rPr>
      </w:pPr>
      <w:r w:rsidRPr="00992400">
        <w:rPr>
          <w:rFonts w:eastAsia="SimSun"/>
          <w:sz w:val="22"/>
          <w:szCs w:val="22"/>
          <w:lang w:eastAsia="zh-CN"/>
        </w:rPr>
        <w:t xml:space="preserve">         </w:t>
      </w:r>
      <w:r>
        <w:rPr>
          <w:rFonts w:eastAsia="SimSun"/>
          <w:sz w:val="22"/>
          <w:szCs w:val="22"/>
          <w:lang w:eastAsia="zh-CN"/>
        </w:rPr>
        <w:t xml:space="preserve">                                                             </w:t>
      </w:r>
      <w:r w:rsidRPr="00992400">
        <w:rPr>
          <w:rFonts w:eastAsia="SimSun"/>
          <w:sz w:val="22"/>
          <w:szCs w:val="22"/>
          <w:lang w:eastAsia="zh-CN"/>
        </w:rPr>
        <w:t xml:space="preserve">   </w:t>
      </w:r>
      <w:proofErr w:type="spellStart"/>
      <w:r w:rsidRPr="00992400">
        <w:rPr>
          <w:rFonts w:eastAsia="SimSun"/>
          <w:sz w:val="22"/>
          <w:szCs w:val="22"/>
          <w:lang w:eastAsia="zh-CN"/>
        </w:rPr>
        <w:t>м.п</w:t>
      </w:r>
      <w:proofErr w:type="spellEnd"/>
      <w:r w:rsidRPr="00992400">
        <w:rPr>
          <w:rFonts w:eastAsia="SimSun"/>
          <w:sz w:val="22"/>
          <w:szCs w:val="22"/>
          <w:lang w:eastAsia="zh-CN"/>
        </w:rPr>
        <w:t>.</w:t>
      </w:r>
    </w:p>
    <w:p w14:paraId="0CBBBC70" w14:textId="77777777" w:rsidR="008C2450" w:rsidRPr="00992400" w:rsidRDefault="008C2450" w:rsidP="008C2450">
      <w:pPr>
        <w:jc w:val="both"/>
        <w:rPr>
          <w:rFonts w:eastAsia="SimSun"/>
          <w:sz w:val="22"/>
          <w:szCs w:val="22"/>
          <w:lang w:eastAsia="zh-CN"/>
        </w:rPr>
      </w:pPr>
    </w:p>
    <w:p w14:paraId="1938CE63" w14:textId="77777777" w:rsidR="008C2450" w:rsidRPr="00992400" w:rsidRDefault="008C2450" w:rsidP="008C2450">
      <w:pPr>
        <w:ind w:right="-1"/>
        <w:jc w:val="both"/>
        <w:rPr>
          <w:rFonts w:eastAsia="SimSun"/>
          <w:sz w:val="22"/>
          <w:szCs w:val="22"/>
          <w:lang w:eastAsia="zh-CN"/>
        </w:rPr>
      </w:pPr>
      <w:r w:rsidRPr="00992400">
        <w:rPr>
          <w:rFonts w:eastAsia="SimSun"/>
          <w:sz w:val="22"/>
          <w:szCs w:val="22"/>
          <w:lang w:eastAsia="zh-CN"/>
        </w:rPr>
        <w:t xml:space="preserve">3. Заявляю, что данная Анкета предоставлена в Республиканский фонд – МКК Хакасии (далее - Фонд) с моего согласия. Все сведения, указанные в данной Анкете, являются подлинными, соответствуют истинным фактам. Согласен с проведением Фондом дальнейшего финансового анализа, Фонд оставляет за собой право обращаться к любому лицу, известному или неизвестному Заявителю, которое, по мнению Фонда, может оказать содействие в принятии решения относительно предоставления микрозайма Заявителю. Фонд оставляет за собой право проверки любой сообщаемой информации, а предоставленные документы (кроме правоустанавливающих) и копии, а также оригинал Заявки на получение микрозайма будет храниться в Фонде, даже если </w:t>
      </w:r>
      <w:proofErr w:type="spellStart"/>
      <w:r w:rsidRPr="00992400">
        <w:rPr>
          <w:rFonts w:eastAsia="SimSun"/>
          <w:sz w:val="22"/>
          <w:szCs w:val="22"/>
          <w:lang w:eastAsia="zh-CN"/>
        </w:rPr>
        <w:t>микрозайм</w:t>
      </w:r>
      <w:proofErr w:type="spellEnd"/>
      <w:r w:rsidRPr="00992400">
        <w:rPr>
          <w:rFonts w:eastAsia="SimSun"/>
          <w:sz w:val="22"/>
          <w:szCs w:val="22"/>
          <w:lang w:eastAsia="zh-CN"/>
        </w:rPr>
        <w:t xml:space="preserve"> не будет предоставлен. Фонд гарантирует, что вся информация, предоставленная Заявителем, будет использована строго конфиденциально и только для принятия решения по существу Заявки на представление микрозайма.</w:t>
      </w:r>
    </w:p>
    <w:p w14:paraId="33525A32" w14:textId="77777777" w:rsidR="008C2450" w:rsidRPr="00992400" w:rsidRDefault="008C2450" w:rsidP="008C2450">
      <w:pPr>
        <w:ind w:right="-1"/>
        <w:jc w:val="both"/>
        <w:rPr>
          <w:rFonts w:eastAsia="SimSun"/>
          <w:sz w:val="22"/>
          <w:szCs w:val="22"/>
          <w:lang w:eastAsia="zh-CN"/>
        </w:rPr>
      </w:pPr>
    </w:p>
    <w:p w14:paraId="795B0CC6" w14:textId="77777777" w:rsidR="008C2450" w:rsidRPr="00992400" w:rsidRDefault="008C2450" w:rsidP="008C2450">
      <w:pPr>
        <w:ind w:right="-1"/>
        <w:jc w:val="both"/>
        <w:rPr>
          <w:rFonts w:eastAsia="SimSun"/>
          <w:sz w:val="22"/>
          <w:szCs w:val="22"/>
          <w:lang w:eastAsia="zh-CN"/>
        </w:rPr>
      </w:pPr>
      <w:r w:rsidRPr="00992400">
        <w:rPr>
          <w:rFonts w:eastAsia="SimSun"/>
          <w:sz w:val="22"/>
          <w:szCs w:val="22"/>
          <w:lang w:eastAsia="zh-CN"/>
        </w:rPr>
        <w:t xml:space="preserve">4. Настоящим Заявитель дает свое согласие Фонду на обработку своих персональных данных в соответствии с требованиями Федерального закона от 27.07.2006 № 152-ФЗ «О персональных данных» (под обработкой персональных данных в соответствии со статьей 3 ФЗ «О персональных данных» </w:t>
      </w:r>
      <w:r w:rsidRPr="00992400">
        <w:rPr>
          <w:rFonts w:eastAsia="SimSun"/>
          <w:sz w:val="22"/>
          <w:szCs w:val="22"/>
          <w:lang w:eastAsia="zh-CN"/>
        </w:rPr>
        <w:lastRenderedPageBreak/>
        <w:t xml:space="preserve">понимаются  действия (операции) с персональными данными, включая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w:t>
      </w:r>
    </w:p>
    <w:p w14:paraId="3505F540" w14:textId="77777777" w:rsidR="008C2450" w:rsidRPr="00992400" w:rsidRDefault="008C2450" w:rsidP="008C2450">
      <w:pPr>
        <w:ind w:right="-1"/>
        <w:jc w:val="both"/>
        <w:rPr>
          <w:rFonts w:eastAsia="SimSun"/>
          <w:sz w:val="22"/>
          <w:szCs w:val="22"/>
          <w:lang w:eastAsia="zh-CN"/>
        </w:rPr>
      </w:pPr>
    </w:p>
    <w:p w14:paraId="409E72B0" w14:textId="77777777" w:rsidR="008C2450" w:rsidRPr="00992400" w:rsidRDefault="008C2450" w:rsidP="008C2450">
      <w:pPr>
        <w:ind w:right="-1"/>
        <w:jc w:val="both"/>
        <w:rPr>
          <w:rFonts w:eastAsia="SimSun"/>
          <w:sz w:val="22"/>
          <w:szCs w:val="22"/>
          <w:lang w:eastAsia="zh-CN"/>
        </w:rPr>
      </w:pPr>
      <w:r w:rsidRPr="00992400">
        <w:rPr>
          <w:rFonts w:eastAsia="SimSun"/>
          <w:sz w:val="22"/>
          <w:szCs w:val="22"/>
          <w:lang w:eastAsia="zh-CN"/>
        </w:rPr>
        <w:t>5. Я выражаю свое согласие на предоставление Фондом в целях формирования моей кредитной истории всех необходимых сведений обо мне, о моих обязательствах и иной информации, предусмотренной Федеральным законом №218-ФЗ от 30.12.2004г. «О кредитных историях» в одно или несколько бюро кредитных историй в порядке, предусмотренном указанным Федеральным законом. Право выбора бюро кредитных историй предоставляется мною Фонду по его усмотрению и дополнительного согласования со мною не требует. Выражаю свое согласие предоставлять Фонду право обращаться в одно или несколько бюро кредитных историй для проверки сведений, указанных в настоящем Согласии и получения информации обо мне.</w:t>
      </w:r>
    </w:p>
    <w:p w14:paraId="19A2ACFF" w14:textId="77777777" w:rsidR="008C2450" w:rsidRPr="00992400" w:rsidRDefault="008C2450" w:rsidP="008C2450">
      <w:pPr>
        <w:jc w:val="both"/>
        <w:rPr>
          <w:rFonts w:ascii="Calibri" w:hAnsi="Calibri" w:cs="Calibri"/>
          <w:i/>
          <w:sz w:val="22"/>
          <w:szCs w:val="22"/>
          <w:lang w:eastAsia="en-US"/>
        </w:rPr>
      </w:pPr>
      <w:r w:rsidRPr="00992400">
        <w:rPr>
          <w:rFonts w:cs="Calibri"/>
          <w:lang w:eastAsia="en-US"/>
        </w:rPr>
        <w:tab/>
      </w:r>
    </w:p>
    <w:p w14:paraId="10D36B10" w14:textId="77777777" w:rsidR="008C2450" w:rsidRPr="00992400" w:rsidRDefault="008C2450" w:rsidP="008C2450">
      <w:pPr>
        <w:jc w:val="both"/>
        <w:rPr>
          <w:rFonts w:eastAsia="SimSun"/>
          <w:sz w:val="22"/>
          <w:szCs w:val="22"/>
          <w:lang w:eastAsia="zh-CN"/>
        </w:rPr>
      </w:pPr>
      <w:r w:rsidRPr="00992400">
        <w:rPr>
          <w:sz w:val="22"/>
          <w:szCs w:val="22"/>
        </w:rPr>
        <w:t xml:space="preserve">Дата _________________________________      </w:t>
      </w:r>
    </w:p>
    <w:p w14:paraId="19BEEFAD" w14:textId="77777777" w:rsidR="008C2450" w:rsidRPr="00992400" w:rsidRDefault="008C2450" w:rsidP="008C2450">
      <w:pPr>
        <w:ind w:right="1"/>
        <w:jc w:val="both"/>
        <w:rPr>
          <w:i/>
          <w:sz w:val="22"/>
          <w:szCs w:val="22"/>
        </w:rPr>
      </w:pPr>
    </w:p>
    <w:p w14:paraId="4CFD6F6D" w14:textId="77777777" w:rsidR="008C2450" w:rsidRPr="00992400" w:rsidRDefault="008C2450" w:rsidP="008C2450">
      <w:pPr>
        <w:rPr>
          <w:rFonts w:eastAsia="SimSun"/>
          <w:sz w:val="22"/>
          <w:szCs w:val="22"/>
          <w:lang w:eastAsia="zh-CN"/>
        </w:rPr>
      </w:pPr>
      <w:r w:rsidRPr="00992400">
        <w:rPr>
          <w:rFonts w:eastAsia="SimSun"/>
          <w:sz w:val="22"/>
          <w:szCs w:val="22"/>
          <w:lang w:eastAsia="zh-CN"/>
        </w:rPr>
        <w:t>Главный бухгалтер _______________________</w:t>
      </w:r>
    </w:p>
    <w:p w14:paraId="31A88F8D" w14:textId="77777777" w:rsidR="008C2450" w:rsidRPr="00992400" w:rsidRDefault="008C2450" w:rsidP="008C2450">
      <w:pPr>
        <w:rPr>
          <w:rFonts w:eastAsia="SimSun"/>
          <w:sz w:val="22"/>
          <w:szCs w:val="22"/>
          <w:lang w:eastAsia="zh-CN"/>
        </w:rPr>
      </w:pPr>
    </w:p>
    <w:p w14:paraId="2A97DDBB" w14:textId="77777777" w:rsidR="008C2450" w:rsidRPr="00992400" w:rsidRDefault="008C2450" w:rsidP="008C2450">
      <w:pPr>
        <w:rPr>
          <w:rFonts w:eastAsia="SimSun"/>
          <w:sz w:val="22"/>
          <w:szCs w:val="22"/>
          <w:lang w:eastAsia="zh-CN"/>
        </w:rPr>
      </w:pPr>
      <w:r w:rsidRPr="00992400">
        <w:rPr>
          <w:sz w:val="22"/>
          <w:szCs w:val="22"/>
        </w:rPr>
        <w:t>Подпись Заявителя _______________________</w:t>
      </w:r>
    </w:p>
    <w:p w14:paraId="1F2209AE" w14:textId="77777777" w:rsidR="008C2450" w:rsidRPr="00992400" w:rsidRDefault="008C2450" w:rsidP="008C2450">
      <w:pPr>
        <w:rPr>
          <w:rFonts w:eastAsia="SimSun"/>
          <w:sz w:val="22"/>
          <w:szCs w:val="22"/>
          <w:lang w:eastAsia="zh-CN"/>
        </w:rPr>
      </w:pPr>
    </w:p>
    <w:p w14:paraId="77DA1B45" w14:textId="77777777" w:rsidR="008C2450" w:rsidRPr="00992400" w:rsidRDefault="008C2450" w:rsidP="008C2450">
      <w:pPr>
        <w:jc w:val="both"/>
        <w:rPr>
          <w:rFonts w:eastAsia="SimSun"/>
          <w:sz w:val="22"/>
          <w:szCs w:val="22"/>
          <w:lang w:eastAsia="zh-CN"/>
        </w:rPr>
      </w:pPr>
      <w:r>
        <w:rPr>
          <w:rFonts w:eastAsia="SimSun"/>
          <w:sz w:val="22"/>
          <w:szCs w:val="22"/>
          <w:lang w:eastAsia="zh-CN"/>
        </w:rPr>
        <w:t xml:space="preserve">                                                     </w:t>
      </w:r>
      <w:proofErr w:type="spellStart"/>
      <w:r w:rsidRPr="00992400">
        <w:rPr>
          <w:rFonts w:eastAsia="SimSun"/>
          <w:sz w:val="22"/>
          <w:szCs w:val="22"/>
          <w:lang w:eastAsia="zh-CN"/>
        </w:rPr>
        <w:t>м.п</w:t>
      </w:r>
      <w:proofErr w:type="spellEnd"/>
      <w:r w:rsidRPr="00992400">
        <w:rPr>
          <w:rFonts w:eastAsia="SimSun"/>
          <w:sz w:val="22"/>
          <w:szCs w:val="22"/>
          <w:lang w:eastAsia="zh-CN"/>
        </w:rPr>
        <w:t>.</w:t>
      </w:r>
    </w:p>
    <w:p w14:paraId="055515B7" w14:textId="77777777" w:rsidR="008C2450" w:rsidRPr="00992400" w:rsidRDefault="008C2450" w:rsidP="008C2450"/>
    <w:p w14:paraId="69E43BF7" w14:textId="4497C4E2" w:rsidR="008C2450" w:rsidRDefault="008C2450">
      <w:pPr>
        <w:spacing w:after="200" w:line="276" w:lineRule="auto"/>
      </w:pPr>
      <w:r>
        <w:br w:type="page"/>
      </w:r>
    </w:p>
    <w:p w14:paraId="1E5418FE" w14:textId="77777777" w:rsidR="00942158" w:rsidRPr="00680FB1" w:rsidRDefault="00942158" w:rsidP="00942158">
      <w:pPr>
        <w:keepNext/>
        <w:suppressAutoHyphens/>
        <w:jc w:val="right"/>
        <w:outlineLvl w:val="0"/>
        <w:rPr>
          <w:rFonts w:eastAsia="SimSun"/>
          <w:b/>
          <w:bCs/>
          <w:lang w:val="en-US" w:eastAsia="ar-SA"/>
        </w:rPr>
      </w:pPr>
      <w:bookmarkStart w:id="34" w:name="П7"/>
      <w:r w:rsidRPr="0083772F">
        <w:rPr>
          <w:rFonts w:eastAsia="SimSun"/>
          <w:b/>
          <w:bCs/>
          <w:lang w:eastAsia="ar-SA"/>
        </w:rPr>
        <w:lastRenderedPageBreak/>
        <w:t xml:space="preserve">Приложение № </w:t>
      </w:r>
      <w:r>
        <w:rPr>
          <w:rFonts w:eastAsia="SimSun"/>
          <w:b/>
          <w:bCs/>
          <w:lang w:val="en-US" w:eastAsia="ar-SA"/>
        </w:rPr>
        <w:t>6</w:t>
      </w:r>
    </w:p>
    <w:p w14:paraId="1B4F862B" w14:textId="77777777" w:rsidR="00942158" w:rsidRPr="0083772F" w:rsidRDefault="00942158" w:rsidP="00942158">
      <w:pPr>
        <w:keepNext/>
        <w:suppressAutoHyphens/>
        <w:jc w:val="right"/>
        <w:outlineLvl w:val="0"/>
        <w:rPr>
          <w:rFonts w:eastAsia="SimSun"/>
          <w:b/>
          <w:bCs/>
          <w:lang w:eastAsia="ar-SA"/>
        </w:rPr>
      </w:pPr>
    </w:p>
    <w:tbl>
      <w:tblPr>
        <w:tblStyle w:val="11"/>
        <w:tblW w:w="9786" w:type="dxa"/>
        <w:tblInd w:w="-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6"/>
        <w:gridCol w:w="8080"/>
      </w:tblGrid>
      <w:tr w:rsidR="00942158" w:rsidRPr="00B24D38" w14:paraId="00287879" w14:textId="77777777" w:rsidTr="00A64B1E">
        <w:trPr>
          <w:trHeight w:val="2012"/>
        </w:trPr>
        <w:tc>
          <w:tcPr>
            <w:tcW w:w="1706" w:type="dxa"/>
          </w:tcPr>
          <w:bookmarkEnd w:id="34"/>
          <w:p w14:paraId="54DAD472" w14:textId="77777777" w:rsidR="00942158" w:rsidRPr="00B24D38" w:rsidRDefault="00942158" w:rsidP="00A64B1E">
            <w:pPr>
              <w:tabs>
                <w:tab w:val="center" w:pos="4677"/>
                <w:tab w:val="right" w:pos="9355"/>
              </w:tabs>
              <w:jc w:val="right"/>
              <w:rPr>
                <w:rFonts w:asciiTheme="minorHAnsi" w:eastAsiaTheme="minorHAnsi" w:hAnsiTheme="minorHAnsi" w:cstheme="minorBidi"/>
                <w:lang w:eastAsia="en-US"/>
              </w:rPr>
            </w:pPr>
            <w:r w:rsidRPr="00B24D38">
              <w:rPr>
                <w:rFonts w:asciiTheme="minorHAnsi" w:eastAsiaTheme="minorHAnsi" w:hAnsiTheme="minorHAnsi" w:cstheme="minorBidi"/>
                <w:noProof/>
              </w:rPr>
              <w:drawing>
                <wp:inline distT="0" distB="0" distL="0" distR="0" wp14:anchorId="2D1E9E43" wp14:editId="0AAA4A2F">
                  <wp:extent cx="914400" cy="1206500"/>
                  <wp:effectExtent l="0" t="0" r="254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pic:cNvPicPr/>
                        </pic:nvPicPr>
                        <pic:blipFill>
                          <a:blip r:embed="rId17" cstate="print">
                            <a:extLst>
                              <a:ext uri="{28A0092B-C50C-407E-A947-70E740481C1C}">
                                <a14:useLocalDpi xmlns:a14="http://schemas.microsoft.com/office/drawing/2010/main" val="0"/>
                              </a:ext>
                            </a:extLst>
                          </a:blip>
                          <a:stretch>
                            <a:fillRect/>
                          </a:stretch>
                        </pic:blipFill>
                        <pic:spPr>
                          <a:xfrm>
                            <a:off x="0" y="0"/>
                            <a:ext cx="914400" cy="1206500"/>
                          </a:xfrm>
                          <a:prstGeom prst="rect">
                            <a:avLst/>
                          </a:prstGeom>
                        </pic:spPr>
                      </pic:pic>
                    </a:graphicData>
                  </a:graphic>
                </wp:inline>
              </w:drawing>
            </w:r>
          </w:p>
        </w:tc>
        <w:tc>
          <w:tcPr>
            <w:tcW w:w="8080" w:type="dxa"/>
            <w:vAlign w:val="center"/>
          </w:tcPr>
          <w:p w14:paraId="6A14F56C" w14:textId="77777777" w:rsidR="00942158" w:rsidRPr="00B15920" w:rsidRDefault="00942158" w:rsidP="00A64B1E">
            <w:pPr>
              <w:keepNext/>
              <w:contextualSpacing/>
              <w:jc w:val="center"/>
              <w:outlineLvl w:val="1"/>
              <w:rPr>
                <w:rFonts w:eastAsiaTheme="minorHAnsi"/>
                <w:b/>
                <w:iCs/>
                <w:sz w:val="20"/>
                <w:szCs w:val="20"/>
                <w:lang w:eastAsia="en-US"/>
              </w:rPr>
            </w:pPr>
            <w:r w:rsidRPr="00B15920">
              <w:rPr>
                <w:rFonts w:eastAsiaTheme="minorHAnsi"/>
                <w:b/>
                <w:iCs/>
                <w:sz w:val="20"/>
                <w:szCs w:val="20"/>
                <w:lang w:eastAsia="en-US"/>
              </w:rPr>
              <w:t xml:space="preserve">Республиканский фонд – </w:t>
            </w:r>
            <w:proofErr w:type="spellStart"/>
            <w:r>
              <w:rPr>
                <w:rFonts w:eastAsiaTheme="minorHAnsi"/>
                <w:b/>
                <w:iCs/>
                <w:sz w:val="20"/>
                <w:szCs w:val="20"/>
                <w:lang w:eastAsia="en-US"/>
              </w:rPr>
              <w:t>Микрокредитная</w:t>
            </w:r>
            <w:proofErr w:type="spellEnd"/>
            <w:r>
              <w:rPr>
                <w:rFonts w:eastAsiaTheme="minorHAnsi"/>
                <w:b/>
                <w:iCs/>
                <w:sz w:val="20"/>
                <w:szCs w:val="20"/>
                <w:lang w:eastAsia="en-US"/>
              </w:rPr>
              <w:t xml:space="preserve"> компания Хакасии</w:t>
            </w:r>
          </w:p>
          <w:p w14:paraId="41183289" w14:textId="77777777" w:rsidR="00942158" w:rsidRPr="00B15920" w:rsidRDefault="00942158" w:rsidP="00A64B1E">
            <w:pPr>
              <w:keepNext/>
              <w:contextualSpacing/>
              <w:jc w:val="center"/>
              <w:outlineLvl w:val="1"/>
              <w:rPr>
                <w:rFonts w:eastAsiaTheme="minorHAnsi"/>
                <w:b/>
                <w:iCs/>
                <w:sz w:val="20"/>
                <w:szCs w:val="20"/>
                <w:lang w:eastAsia="en-US"/>
              </w:rPr>
            </w:pPr>
          </w:p>
          <w:p w14:paraId="585786BD" w14:textId="77777777" w:rsidR="00942158" w:rsidRPr="00B15920" w:rsidRDefault="00942158" w:rsidP="00A64B1E">
            <w:pPr>
              <w:keepNext/>
              <w:jc w:val="center"/>
              <w:outlineLvl w:val="1"/>
              <w:rPr>
                <w:rFonts w:eastAsiaTheme="minorHAnsi"/>
                <w:iCs/>
                <w:sz w:val="20"/>
                <w:szCs w:val="20"/>
                <w:lang w:eastAsia="en-US"/>
              </w:rPr>
            </w:pPr>
            <w:r w:rsidRPr="00B15920">
              <w:rPr>
                <w:rFonts w:eastAsiaTheme="minorHAnsi"/>
                <w:iCs/>
                <w:sz w:val="20"/>
                <w:szCs w:val="20"/>
                <w:lang w:eastAsia="en-US"/>
              </w:rPr>
              <w:t xml:space="preserve">Юридический адрес: 655010, Республика Хакасия, г. Абакан, </w:t>
            </w:r>
            <w:proofErr w:type="spellStart"/>
            <w:r w:rsidRPr="00B15920">
              <w:rPr>
                <w:rFonts w:eastAsiaTheme="minorHAnsi"/>
                <w:iCs/>
                <w:sz w:val="20"/>
                <w:szCs w:val="20"/>
                <w:lang w:eastAsia="en-US"/>
              </w:rPr>
              <w:t>пр-кт</w:t>
            </w:r>
            <w:proofErr w:type="spellEnd"/>
            <w:r w:rsidRPr="00B15920">
              <w:rPr>
                <w:rFonts w:eastAsiaTheme="minorHAnsi"/>
                <w:iCs/>
                <w:sz w:val="20"/>
                <w:szCs w:val="20"/>
                <w:lang w:eastAsia="en-US"/>
              </w:rPr>
              <w:t xml:space="preserve"> Дружбы Народов, 2А</w:t>
            </w:r>
          </w:p>
          <w:p w14:paraId="30D8D9C0" w14:textId="77777777" w:rsidR="00942158" w:rsidRPr="00B15920" w:rsidRDefault="00942158" w:rsidP="00A64B1E">
            <w:pPr>
              <w:keepNext/>
              <w:jc w:val="center"/>
              <w:outlineLvl w:val="1"/>
              <w:rPr>
                <w:rFonts w:eastAsiaTheme="minorHAnsi"/>
                <w:iCs/>
                <w:sz w:val="20"/>
                <w:szCs w:val="20"/>
                <w:lang w:eastAsia="en-US"/>
              </w:rPr>
            </w:pPr>
            <w:r w:rsidRPr="00B15920">
              <w:rPr>
                <w:rFonts w:eastAsiaTheme="minorHAnsi"/>
                <w:iCs/>
                <w:sz w:val="20"/>
                <w:szCs w:val="20"/>
                <w:lang w:eastAsia="en-US"/>
              </w:rPr>
              <w:t>Почтовый адрес: 655017, Республика Хакасия, г. Абакан, а/я 126</w:t>
            </w:r>
          </w:p>
          <w:p w14:paraId="0A267378" w14:textId="77777777" w:rsidR="00942158" w:rsidRPr="00B15920" w:rsidRDefault="00942158" w:rsidP="00A64B1E">
            <w:pPr>
              <w:keepNext/>
              <w:jc w:val="center"/>
              <w:outlineLvl w:val="1"/>
              <w:rPr>
                <w:rFonts w:eastAsiaTheme="minorHAnsi"/>
                <w:iCs/>
                <w:sz w:val="20"/>
                <w:szCs w:val="20"/>
                <w:lang w:eastAsia="en-US"/>
              </w:rPr>
            </w:pPr>
            <w:r w:rsidRPr="00B15920">
              <w:rPr>
                <w:rFonts w:eastAsiaTheme="minorHAnsi"/>
                <w:iCs/>
                <w:sz w:val="20"/>
                <w:szCs w:val="20"/>
                <w:lang w:eastAsia="en-US"/>
              </w:rPr>
              <w:t>Телефон: (3902) 248-688,</w:t>
            </w:r>
            <w:r>
              <w:rPr>
                <w:rFonts w:eastAsiaTheme="minorHAnsi"/>
                <w:iCs/>
                <w:sz w:val="20"/>
                <w:szCs w:val="20"/>
                <w:lang w:eastAsia="en-US"/>
              </w:rPr>
              <w:t xml:space="preserve"> 8(983)191-2085</w:t>
            </w:r>
            <w:r w:rsidRPr="00B15920">
              <w:rPr>
                <w:rFonts w:eastAsiaTheme="minorHAnsi"/>
                <w:iCs/>
                <w:sz w:val="20"/>
                <w:szCs w:val="20"/>
                <w:lang w:eastAsia="en-US"/>
              </w:rPr>
              <w:t xml:space="preserve"> </w:t>
            </w:r>
            <w:r w:rsidRPr="00B15920">
              <w:rPr>
                <w:rFonts w:eastAsiaTheme="minorHAnsi"/>
                <w:iCs/>
                <w:sz w:val="20"/>
                <w:szCs w:val="20"/>
                <w:lang w:val="en-US" w:eastAsia="en-US"/>
              </w:rPr>
              <w:t>e</w:t>
            </w:r>
            <w:r w:rsidRPr="00B15920">
              <w:rPr>
                <w:rFonts w:eastAsiaTheme="minorHAnsi"/>
                <w:iCs/>
                <w:sz w:val="20"/>
                <w:szCs w:val="20"/>
                <w:lang w:eastAsia="en-US"/>
              </w:rPr>
              <w:t>-</w:t>
            </w:r>
            <w:proofErr w:type="spellStart"/>
            <w:r w:rsidRPr="00B15920">
              <w:rPr>
                <w:rFonts w:eastAsiaTheme="minorHAnsi"/>
                <w:iCs/>
                <w:sz w:val="20"/>
                <w:szCs w:val="20"/>
                <w:lang w:eastAsia="en-US"/>
              </w:rPr>
              <w:t>mail</w:t>
            </w:r>
            <w:proofErr w:type="spellEnd"/>
            <w:r w:rsidRPr="00B15920">
              <w:rPr>
                <w:rFonts w:eastAsiaTheme="minorHAnsi"/>
                <w:iCs/>
                <w:sz w:val="20"/>
                <w:szCs w:val="20"/>
                <w:lang w:eastAsia="en-US"/>
              </w:rPr>
              <w:t xml:space="preserve">: </w:t>
            </w:r>
            <w:hyperlink r:id="rId21" w:history="1">
              <w:r w:rsidRPr="00B15920">
                <w:rPr>
                  <w:rFonts w:eastAsiaTheme="minorHAnsi"/>
                  <w:iCs/>
                  <w:sz w:val="20"/>
                  <w:szCs w:val="20"/>
                  <w:lang w:eastAsia="en-US"/>
                </w:rPr>
                <w:t>nogfrh@mail.ru</w:t>
              </w:r>
            </w:hyperlink>
          </w:p>
        </w:tc>
      </w:tr>
    </w:tbl>
    <w:p w14:paraId="2BA25E13" w14:textId="77777777" w:rsidR="00942158" w:rsidRDefault="00942158" w:rsidP="00942158">
      <w:pPr>
        <w:keepNext/>
        <w:suppressAutoHyphens/>
        <w:jc w:val="right"/>
        <w:outlineLvl w:val="0"/>
        <w:rPr>
          <w:rFonts w:eastAsia="SimSun"/>
          <w:b/>
          <w:bCs/>
          <w:lang w:eastAsia="ar-SA"/>
        </w:rPr>
      </w:pPr>
    </w:p>
    <w:tbl>
      <w:tblPr>
        <w:tblStyle w:val="af4"/>
        <w:tblW w:w="0" w:type="auto"/>
        <w:tblLook w:val="04A0" w:firstRow="1" w:lastRow="0" w:firstColumn="1" w:lastColumn="0" w:noHBand="0" w:noVBand="1"/>
      </w:tblPr>
      <w:tblGrid>
        <w:gridCol w:w="9911"/>
      </w:tblGrid>
      <w:tr w:rsidR="00942158" w14:paraId="0595AED5" w14:textId="77777777" w:rsidTr="00A64B1E">
        <w:trPr>
          <w:trHeight w:val="547"/>
        </w:trPr>
        <w:tc>
          <w:tcPr>
            <w:tcW w:w="9912" w:type="dxa"/>
            <w:vAlign w:val="center"/>
          </w:tcPr>
          <w:p w14:paraId="0EFFC783" w14:textId="77777777" w:rsidR="00942158" w:rsidRDefault="00942158" w:rsidP="00A64B1E">
            <w:pPr>
              <w:keepNext/>
              <w:suppressAutoHyphens/>
              <w:outlineLvl w:val="0"/>
              <w:rPr>
                <w:rFonts w:eastAsia="SimSun"/>
                <w:b/>
                <w:bCs/>
                <w:lang w:val="en-US" w:eastAsia="ar-SA"/>
              </w:rPr>
            </w:pPr>
            <w:r w:rsidRPr="00992400">
              <w:rPr>
                <w:sz w:val="22"/>
                <w:szCs w:val="22"/>
              </w:rPr>
              <w:t xml:space="preserve">Рег. номер </w:t>
            </w:r>
            <w:r w:rsidRPr="00992400">
              <w:rPr>
                <w:b/>
                <w:sz w:val="22"/>
                <w:szCs w:val="22"/>
              </w:rPr>
              <w:t>____________</w:t>
            </w:r>
            <w:r>
              <w:rPr>
                <w:b/>
                <w:sz w:val="22"/>
                <w:szCs w:val="22"/>
              </w:rPr>
              <w:t>_______</w:t>
            </w:r>
            <w:r w:rsidRPr="00992400">
              <w:rPr>
                <w:b/>
                <w:sz w:val="22"/>
                <w:szCs w:val="22"/>
              </w:rPr>
              <w:t>___________</w:t>
            </w:r>
          </w:p>
        </w:tc>
      </w:tr>
    </w:tbl>
    <w:p w14:paraId="5A60C45E" w14:textId="77777777" w:rsidR="00942158" w:rsidRDefault="00942158" w:rsidP="00942158">
      <w:pPr>
        <w:keepNext/>
        <w:suppressAutoHyphens/>
        <w:jc w:val="right"/>
        <w:outlineLvl w:val="0"/>
        <w:rPr>
          <w:rFonts w:eastAsia="SimSun"/>
          <w:b/>
          <w:bCs/>
          <w:lang w:eastAsia="ar-SA"/>
        </w:rPr>
      </w:pPr>
    </w:p>
    <w:tbl>
      <w:tblPr>
        <w:tblW w:w="37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3"/>
        <w:gridCol w:w="3990"/>
        <w:gridCol w:w="1390"/>
      </w:tblGrid>
      <w:tr w:rsidR="00942158" w:rsidRPr="001446F0" w14:paraId="1F488F45" w14:textId="77777777" w:rsidTr="00A64B1E">
        <w:trPr>
          <w:trHeight w:val="565"/>
        </w:trPr>
        <w:tc>
          <w:tcPr>
            <w:tcW w:w="4071" w:type="pct"/>
            <w:gridSpan w:val="2"/>
            <w:vAlign w:val="center"/>
          </w:tcPr>
          <w:p w14:paraId="4D5A43AE" w14:textId="77777777" w:rsidR="00942158" w:rsidRPr="00D01115" w:rsidRDefault="00942158" w:rsidP="00A64B1E">
            <w:pPr>
              <w:rPr>
                <w:sz w:val="22"/>
                <w:szCs w:val="22"/>
              </w:rPr>
            </w:pPr>
            <w:r w:rsidRPr="00D01115">
              <w:rPr>
                <w:sz w:val="22"/>
                <w:szCs w:val="22"/>
              </w:rPr>
              <w:t>Дата поступления в Республиканский фонд – МКК Хакасии</w:t>
            </w:r>
          </w:p>
        </w:tc>
        <w:tc>
          <w:tcPr>
            <w:tcW w:w="929" w:type="pct"/>
            <w:vAlign w:val="bottom"/>
          </w:tcPr>
          <w:p w14:paraId="1AE35BE1" w14:textId="77777777" w:rsidR="00942158" w:rsidRPr="00D01115" w:rsidRDefault="00942158" w:rsidP="00A64B1E">
            <w:pPr>
              <w:rPr>
                <w:sz w:val="22"/>
                <w:szCs w:val="22"/>
              </w:rPr>
            </w:pPr>
          </w:p>
        </w:tc>
      </w:tr>
      <w:tr w:rsidR="00942158" w:rsidRPr="001446F0" w14:paraId="002B9FA8" w14:textId="77777777" w:rsidTr="00A64B1E">
        <w:trPr>
          <w:trHeight w:val="335"/>
        </w:trPr>
        <w:tc>
          <w:tcPr>
            <w:tcW w:w="4071" w:type="pct"/>
            <w:gridSpan w:val="2"/>
            <w:vAlign w:val="center"/>
          </w:tcPr>
          <w:p w14:paraId="3DAD1D50" w14:textId="77777777" w:rsidR="00942158" w:rsidRPr="00D01115" w:rsidRDefault="00942158" w:rsidP="00A64B1E">
            <w:pPr>
              <w:rPr>
                <w:sz w:val="22"/>
                <w:szCs w:val="22"/>
              </w:rPr>
            </w:pPr>
            <w:r w:rsidRPr="00D01115">
              <w:rPr>
                <w:sz w:val="22"/>
                <w:szCs w:val="22"/>
              </w:rPr>
              <w:t>Дата рассмотрения заявки Правлением Фонда</w:t>
            </w:r>
          </w:p>
        </w:tc>
        <w:tc>
          <w:tcPr>
            <w:tcW w:w="929" w:type="pct"/>
            <w:vAlign w:val="bottom"/>
          </w:tcPr>
          <w:p w14:paraId="354A5856" w14:textId="77777777" w:rsidR="00942158" w:rsidRPr="00D01115" w:rsidRDefault="00942158" w:rsidP="00A64B1E">
            <w:pPr>
              <w:rPr>
                <w:sz w:val="22"/>
                <w:szCs w:val="22"/>
              </w:rPr>
            </w:pPr>
          </w:p>
        </w:tc>
      </w:tr>
      <w:tr w:rsidR="00942158" w:rsidRPr="001446F0" w14:paraId="0DD6EEA3" w14:textId="77777777" w:rsidTr="00A64B1E">
        <w:trPr>
          <w:trHeight w:val="335"/>
        </w:trPr>
        <w:tc>
          <w:tcPr>
            <w:tcW w:w="5000" w:type="pct"/>
            <w:gridSpan w:val="3"/>
            <w:vAlign w:val="center"/>
          </w:tcPr>
          <w:p w14:paraId="24989D4A" w14:textId="77777777" w:rsidR="00942158" w:rsidRPr="00D01115" w:rsidRDefault="00942158" w:rsidP="00A64B1E">
            <w:pPr>
              <w:rPr>
                <w:sz w:val="22"/>
                <w:szCs w:val="22"/>
              </w:rPr>
            </w:pPr>
            <w:r w:rsidRPr="00D01115">
              <w:rPr>
                <w:sz w:val="22"/>
                <w:szCs w:val="22"/>
              </w:rPr>
              <w:t>Принятое решение:</w:t>
            </w:r>
          </w:p>
        </w:tc>
      </w:tr>
      <w:tr w:rsidR="00942158" w:rsidRPr="001446F0" w14:paraId="7B2F420D" w14:textId="77777777" w:rsidTr="00A64B1E">
        <w:trPr>
          <w:trHeight w:val="340"/>
        </w:trPr>
        <w:tc>
          <w:tcPr>
            <w:tcW w:w="1405" w:type="pct"/>
          </w:tcPr>
          <w:p w14:paraId="098DA169" w14:textId="77777777" w:rsidR="00942158" w:rsidRPr="00D01115" w:rsidRDefault="00942158" w:rsidP="00A64B1E">
            <w:pPr>
              <w:jc w:val="center"/>
              <w:rPr>
                <w:b/>
                <w:sz w:val="22"/>
                <w:szCs w:val="22"/>
              </w:rPr>
            </w:pPr>
            <w:r w:rsidRPr="00D01115">
              <w:rPr>
                <w:b/>
                <w:sz w:val="22"/>
                <w:szCs w:val="22"/>
              </w:rPr>
              <w:t>Сумма, тыс. руб.</w:t>
            </w:r>
          </w:p>
        </w:tc>
        <w:tc>
          <w:tcPr>
            <w:tcW w:w="2666" w:type="pct"/>
          </w:tcPr>
          <w:p w14:paraId="1975E37B" w14:textId="77777777" w:rsidR="00942158" w:rsidRPr="00D01115" w:rsidRDefault="00942158" w:rsidP="00A64B1E">
            <w:pPr>
              <w:jc w:val="center"/>
              <w:rPr>
                <w:b/>
                <w:sz w:val="22"/>
                <w:szCs w:val="22"/>
              </w:rPr>
            </w:pPr>
            <w:r w:rsidRPr="00D01115">
              <w:rPr>
                <w:b/>
                <w:sz w:val="22"/>
                <w:szCs w:val="22"/>
              </w:rPr>
              <w:t>Срок, мес.</w:t>
            </w:r>
          </w:p>
        </w:tc>
        <w:tc>
          <w:tcPr>
            <w:tcW w:w="929" w:type="pct"/>
          </w:tcPr>
          <w:p w14:paraId="5AA4B136" w14:textId="77777777" w:rsidR="00942158" w:rsidRPr="00D01115" w:rsidRDefault="00942158" w:rsidP="00A64B1E">
            <w:pPr>
              <w:jc w:val="center"/>
              <w:rPr>
                <w:b/>
                <w:sz w:val="22"/>
                <w:szCs w:val="22"/>
              </w:rPr>
            </w:pPr>
            <w:r w:rsidRPr="00D01115">
              <w:rPr>
                <w:b/>
                <w:sz w:val="22"/>
                <w:szCs w:val="22"/>
              </w:rPr>
              <w:t>Ставка, %</w:t>
            </w:r>
          </w:p>
        </w:tc>
      </w:tr>
      <w:tr w:rsidR="00942158" w:rsidRPr="001446F0" w14:paraId="4FDC94DC" w14:textId="77777777" w:rsidTr="00A64B1E">
        <w:trPr>
          <w:trHeight w:val="515"/>
        </w:trPr>
        <w:tc>
          <w:tcPr>
            <w:tcW w:w="1405" w:type="pct"/>
            <w:vAlign w:val="center"/>
          </w:tcPr>
          <w:p w14:paraId="5F05D9F7" w14:textId="77777777" w:rsidR="00942158" w:rsidRPr="00D01115" w:rsidRDefault="00942158" w:rsidP="00A64B1E">
            <w:pPr>
              <w:rPr>
                <w:sz w:val="22"/>
                <w:szCs w:val="22"/>
              </w:rPr>
            </w:pPr>
          </w:p>
        </w:tc>
        <w:tc>
          <w:tcPr>
            <w:tcW w:w="2666" w:type="pct"/>
            <w:vAlign w:val="center"/>
          </w:tcPr>
          <w:p w14:paraId="7E87D2A3" w14:textId="77777777" w:rsidR="00942158" w:rsidRPr="00D01115" w:rsidRDefault="00942158" w:rsidP="00A64B1E">
            <w:pPr>
              <w:rPr>
                <w:sz w:val="22"/>
                <w:szCs w:val="22"/>
              </w:rPr>
            </w:pPr>
          </w:p>
        </w:tc>
        <w:tc>
          <w:tcPr>
            <w:tcW w:w="929" w:type="pct"/>
            <w:vAlign w:val="center"/>
          </w:tcPr>
          <w:p w14:paraId="3BA8A55C" w14:textId="77777777" w:rsidR="00942158" w:rsidRPr="00D01115" w:rsidRDefault="00942158" w:rsidP="00A64B1E">
            <w:pPr>
              <w:rPr>
                <w:sz w:val="22"/>
                <w:szCs w:val="22"/>
              </w:rPr>
            </w:pPr>
          </w:p>
        </w:tc>
      </w:tr>
    </w:tbl>
    <w:p w14:paraId="5C479EFA" w14:textId="77777777" w:rsidR="00942158" w:rsidRPr="0083772F" w:rsidRDefault="00942158" w:rsidP="00942158">
      <w:pPr>
        <w:keepNext/>
        <w:suppressAutoHyphens/>
        <w:jc w:val="right"/>
        <w:outlineLvl w:val="0"/>
        <w:rPr>
          <w:rFonts w:eastAsia="SimSun"/>
          <w:b/>
          <w:bCs/>
          <w:lang w:eastAsia="ar-SA"/>
        </w:rPr>
      </w:pPr>
    </w:p>
    <w:p w14:paraId="42AABB9B" w14:textId="77777777" w:rsidR="00942158" w:rsidRPr="0083772F" w:rsidRDefault="00942158" w:rsidP="00942158">
      <w:pPr>
        <w:jc w:val="right"/>
      </w:pPr>
    </w:p>
    <w:p w14:paraId="2AEBFA88" w14:textId="77777777" w:rsidR="00942158" w:rsidRPr="0083772F" w:rsidRDefault="00942158" w:rsidP="00942158">
      <w:pPr>
        <w:jc w:val="center"/>
        <w:rPr>
          <w:b/>
          <w:sz w:val="28"/>
          <w:szCs w:val="28"/>
        </w:rPr>
      </w:pPr>
    </w:p>
    <w:p w14:paraId="39F7095A" w14:textId="77777777" w:rsidR="00942158" w:rsidRDefault="00942158" w:rsidP="00942158">
      <w:pPr>
        <w:jc w:val="center"/>
        <w:rPr>
          <w:b/>
          <w:sz w:val="28"/>
          <w:szCs w:val="28"/>
        </w:rPr>
      </w:pPr>
      <w:r w:rsidRPr="00F5240C">
        <w:rPr>
          <w:b/>
          <w:sz w:val="28"/>
          <w:szCs w:val="28"/>
        </w:rPr>
        <w:t>ЗАЯВЛЕНИЕ-АНКЕТА НА ПОЛУЧЕНИЕ МИКРОЗАЙМА</w:t>
      </w:r>
    </w:p>
    <w:p w14:paraId="552E8248" w14:textId="77777777" w:rsidR="00942158" w:rsidRPr="005B264D" w:rsidRDefault="00942158" w:rsidP="00942158">
      <w:pPr>
        <w:jc w:val="center"/>
        <w:rPr>
          <w:b/>
          <w:sz w:val="28"/>
          <w:szCs w:val="28"/>
        </w:rPr>
      </w:pPr>
      <w:r w:rsidRPr="005B264D">
        <w:rPr>
          <w:b/>
          <w:sz w:val="28"/>
          <w:szCs w:val="28"/>
        </w:rPr>
        <w:t>Наименование заемщика: __________________</w:t>
      </w:r>
    </w:p>
    <w:p w14:paraId="7448F405" w14:textId="77777777" w:rsidR="00942158" w:rsidRPr="0083772F" w:rsidRDefault="00942158" w:rsidP="00942158">
      <w:pPr>
        <w:jc w:val="center"/>
        <w:rPr>
          <w:b/>
        </w:rPr>
      </w:pPr>
      <w:r w:rsidRPr="0083772F">
        <w:rPr>
          <w:b/>
        </w:rPr>
        <w:t>(для юридических лиц)</w:t>
      </w:r>
    </w:p>
    <w:p w14:paraId="2DC66B4A" w14:textId="77777777" w:rsidR="00942158" w:rsidRPr="0083772F" w:rsidRDefault="00942158" w:rsidP="00942158">
      <w:pPr>
        <w:jc w:val="center"/>
        <w:rPr>
          <w:b/>
        </w:rPr>
      </w:pPr>
    </w:p>
    <w:tbl>
      <w:tblPr>
        <w:tblpPr w:leftFromText="180" w:rightFromText="180" w:vertAnchor="text" w:horzAnchor="margin" w:tblpXSpec="center" w:tblpY="-6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1"/>
      </w:tblGrid>
      <w:tr w:rsidR="00942158" w:rsidRPr="007A55E9" w14:paraId="3FD9E532" w14:textId="77777777" w:rsidTr="00A64B1E">
        <w:trPr>
          <w:trHeight w:val="844"/>
        </w:trPr>
        <w:tc>
          <w:tcPr>
            <w:tcW w:w="5000" w:type="pct"/>
            <w:shd w:val="clear" w:color="auto" w:fill="F2DBDB" w:themeFill="accent2" w:themeFillTint="33"/>
            <w:vAlign w:val="center"/>
            <w:hideMark/>
          </w:tcPr>
          <w:p w14:paraId="300EB8F2" w14:textId="77777777" w:rsidR="00942158" w:rsidRPr="007A55E9" w:rsidRDefault="00942158" w:rsidP="00A64B1E">
            <w:pPr>
              <w:jc w:val="center"/>
            </w:pPr>
            <w:r w:rsidRPr="007A55E9">
              <w:rPr>
                <w:b/>
              </w:rPr>
              <w:t>ВНИМАНИЕ! Предоставление неполной, искаженной, недостоверной информации или ее сокрытие, рассматривается  в качестве причины для отказа в предоставлении займа.</w:t>
            </w:r>
          </w:p>
        </w:tc>
      </w:tr>
      <w:tr w:rsidR="00942158" w:rsidRPr="007A55E9" w14:paraId="1E9F9390" w14:textId="77777777" w:rsidTr="00A64B1E">
        <w:trPr>
          <w:trHeight w:val="700"/>
        </w:trPr>
        <w:tc>
          <w:tcPr>
            <w:tcW w:w="5000" w:type="pct"/>
            <w:shd w:val="clear" w:color="auto" w:fill="auto"/>
            <w:vAlign w:val="center"/>
            <w:hideMark/>
          </w:tcPr>
          <w:p w14:paraId="253A7B5E" w14:textId="77777777" w:rsidR="00942158" w:rsidRPr="007A55E9" w:rsidRDefault="00942158" w:rsidP="00A64B1E">
            <w:pPr>
              <w:jc w:val="center"/>
            </w:pPr>
            <w:r w:rsidRPr="007A55E9">
              <w:t xml:space="preserve">Заполнение всех граф Анкеты </w:t>
            </w:r>
            <w:r w:rsidRPr="007A55E9">
              <w:rPr>
                <w:b/>
              </w:rPr>
              <w:t xml:space="preserve">обязательно </w:t>
            </w:r>
          </w:p>
          <w:p w14:paraId="4F9B9492" w14:textId="77777777" w:rsidR="00942158" w:rsidRPr="007A55E9" w:rsidRDefault="00942158" w:rsidP="00A64B1E">
            <w:pPr>
              <w:jc w:val="center"/>
            </w:pPr>
            <w:r w:rsidRPr="007A55E9">
              <w:t>(в случае отсутствия сведений в графе проставляется - «отсутствует» или прочерк).</w:t>
            </w:r>
          </w:p>
        </w:tc>
      </w:tr>
    </w:tbl>
    <w:tbl>
      <w:tblPr>
        <w:tblStyle w:val="af4"/>
        <w:tblW w:w="9918" w:type="dxa"/>
        <w:tblLook w:val="04A0" w:firstRow="1" w:lastRow="0" w:firstColumn="1" w:lastColumn="0" w:noHBand="0" w:noVBand="1"/>
      </w:tblPr>
      <w:tblGrid>
        <w:gridCol w:w="705"/>
        <w:gridCol w:w="142"/>
        <w:gridCol w:w="348"/>
        <w:gridCol w:w="1640"/>
        <w:gridCol w:w="1317"/>
        <w:gridCol w:w="119"/>
        <w:gridCol w:w="1278"/>
        <w:gridCol w:w="552"/>
        <w:gridCol w:w="497"/>
        <w:gridCol w:w="2084"/>
        <w:gridCol w:w="1236"/>
      </w:tblGrid>
      <w:tr w:rsidR="00942158" w:rsidRPr="007A55E9" w14:paraId="3823F609" w14:textId="77777777" w:rsidTr="00A64B1E">
        <w:trPr>
          <w:trHeight w:val="340"/>
        </w:trPr>
        <w:tc>
          <w:tcPr>
            <w:tcW w:w="2954" w:type="dxa"/>
            <w:gridSpan w:val="4"/>
            <w:shd w:val="clear" w:color="auto" w:fill="D9D9D9" w:themeFill="background1" w:themeFillShade="D9"/>
            <w:vAlign w:val="center"/>
          </w:tcPr>
          <w:p w14:paraId="6AECABB7" w14:textId="77777777" w:rsidR="00942158" w:rsidRPr="007A55E9" w:rsidRDefault="00942158" w:rsidP="00A64B1E">
            <w:pPr>
              <w:rPr>
                <w:b/>
                <w:sz w:val="22"/>
                <w:szCs w:val="22"/>
              </w:rPr>
            </w:pPr>
            <w:r w:rsidRPr="007A55E9">
              <w:rPr>
                <w:b/>
                <w:sz w:val="22"/>
                <w:szCs w:val="22"/>
              </w:rPr>
              <w:t>Запрашиваемая сумма микрозайма (руб.)</w:t>
            </w:r>
          </w:p>
        </w:tc>
        <w:tc>
          <w:tcPr>
            <w:tcW w:w="6964" w:type="dxa"/>
            <w:gridSpan w:val="7"/>
            <w:vAlign w:val="center"/>
          </w:tcPr>
          <w:p w14:paraId="1484725C" w14:textId="77777777" w:rsidR="00942158" w:rsidRPr="007A55E9" w:rsidRDefault="00942158" w:rsidP="00A64B1E">
            <w:pPr>
              <w:rPr>
                <w:sz w:val="22"/>
                <w:szCs w:val="22"/>
              </w:rPr>
            </w:pPr>
          </w:p>
        </w:tc>
      </w:tr>
      <w:tr w:rsidR="00942158" w:rsidRPr="007A55E9" w14:paraId="2D0DB70D" w14:textId="77777777" w:rsidTr="00A64B1E">
        <w:trPr>
          <w:trHeight w:val="340"/>
        </w:trPr>
        <w:tc>
          <w:tcPr>
            <w:tcW w:w="2954" w:type="dxa"/>
            <w:gridSpan w:val="4"/>
            <w:shd w:val="clear" w:color="auto" w:fill="D9D9D9" w:themeFill="background1" w:themeFillShade="D9"/>
            <w:vAlign w:val="center"/>
          </w:tcPr>
          <w:p w14:paraId="56A27D1A" w14:textId="77777777" w:rsidR="00942158" w:rsidRPr="007A55E9" w:rsidRDefault="00942158" w:rsidP="00A64B1E">
            <w:pPr>
              <w:rPr>
                <w:b/>
                <w:sz w:val="22"/>
                <w:szCs w:val="22"/>
              </w:rPr>
            </w:pPr>
            <w:r w:rsidRPr="007A55E9">
              <w:rPr>
                <w:b/>
                <w:sz w:val="22"/>
                <w:szCs w:val="22"/>
              </w:rPr>
              <w:t>Срок (мес.)</w:t>
            </w:r>
          </w:p>
        </w:tc>
        <w:tc>
          <w:tcPr>
            <w:tcW w:w="6964" w:type="dxa"/>
            <w:gridSpan w:val="7"/>
            <w:vAlign w:val="center"/>
          </w:tcPr>
          <w:p w14:paraId="32A63360" w14:textId="77777777" w:rsidR="00942158" w:rsidRPr="007A55E9" w:rsidRDefault="00942158" w:rsidP="00A64B1E">
            <w:pPr>
              <w:rPr>
                <w:sz w:val="22"/>
                <w:szCs w:val="22"/>
              </w:rPr>
            </w:pPr>
          </w:p>
        </w:tc>
      </w:tr>
      <w:tr w:rsidR="00942158" w:rsidRPr="007A55E9" w14:paraId="2ECD13E9" w14:textId="77777777" w:rsidTr="00A64B1E">
        <w:trPr>
          <w:trHeight w:val="340"/>
        </w:trPr>
        <w:tc>
          <w:tcPr>
            <w:tcW w:w="2954" w:type="dxa"/>
            <w:gridSpan w:val="4"/>
            <w:shd w:val="clear" w:color="auto" w:fill="D9D9D9" w:themeFill="background1" w:themeFillShade="D9"/>
            <w:vAlign w:val="center"/>
          </w:tcPr>
          <w:p w14:paraId="02344B03" w14:textId="77777777" w:rsidR="00942158" w:rsidRPr="007A55E9" w:rsidRDefault="00942158" w:rsidP="00A64B1E">
            <w:pPr>
              <w:rPr>
                <w:b/>
                <w:sz w:val="22"/>
                <w:szCs w:val="22"/>
              </w:rPr>
            </w:pPr>
            <w:r>
              <w:rPr>
                <w:b/>
                <w:sz w:val="22"/>
                <w:szCs w:val="22"/>
              </w:rPr>
              <w:t>Кредитный продукт Фонда</w:t>
            </w:r>
          </w:p>
        </w:tc>
        <w:tc>
          <w:tcPr>
            <w:tcW w:w="6964" w:type="dxa"/>
            <w:gridSpan w:val="7"/>
            <w:vAlign w:val="center"/>
          </w:tcPr>
          <w:p w14:paraId="2B2E6B09" w14:textId="77777777" w:rsidR="00942158" w:rsidRPr="007A55E9" w:rsidRDefault="00942158" w:rsidP="00A64B1E">
            <w:pPr>
              <w:rPr>
                <w:sz w:val="22"/>
                <w:szCs w:val="22"/>
              </w:rPr>
            </w:pPr>
          </w:p>
        </w:tc>
      </w:tr>
      <w:tr w:rsidR="00942158" w:rsidRPr="007A55E9" w14:paraId="6426D687" w14:textId="77777777" w:rsidTr="00A64B1E">
        <w:trPr>
          <w:trHeight w:val="340"/>
        </w:trPr>
        <w:tc>
          <w:tcPr>
            <w:tcW w:w="9918" w:type="dxa"/>
            <w:gridSpan w:val="11"/>
            <w:shd w:val="clear" w:color="auto" w:fill="D9D9D9" w:themeFill="background1" w:themeFillShade="D9"/>
            <w:vAlign w:val="center"/>
          </w:tcPr>
          <w:p w14:paraId="0C81A1BF" w14:textId="77777777" w:rsidR="00942158" w:rsidRPr="007A55E9" w:rsidRDefault="00942158" w:rsidP="00A64B1E">
            <w:pPr>
              <w:rPr>
                <w:b/>
                <w:sz w:val="22"/>
                <w:szCs w:val="22"/>
              </w:rPr>
            </w:pPr>
            <w:r w:rsidRPr="007A55E9">
              <w:rPr>
                <w:b/>
                <w:sz w:val="22"/>
                <w:szCs w:val="22"/>
              </w:rPr>
              <w:t>Запрашиваемый график погашения микрозайма (нужно выбрать и поставить V):</w:t>
            </w:r>
          </w:p>
        </w:tc>
      </w:tr>
      <w:tr w:rsidR="00942158" w:rsidRPr="007A55E9" w14:paraId="26B3F347" w14:textId="77777777" w:rsidTr="00A64B1E">
        <w:trPr>
          <w:trHeight w:val="340"/>
        </w:trPr>
        <w:tc>
          <w:tcPr>
            <w:tcW w:w="705" w:type="dxa"/>
            <w:vAlign w:val="center"/>
          </w:tcPr>
          <w:tbl>
            <w:tblPr>
              <w:tblStyle w:val="af4"/>
              <w:tblW w:w="0" w:type="auto"/>
              <w:tblLook w:val="04A0" w:firstRow="1" w:lastRow="0" w:firstColumn="1" w:lastColumn="0" w:noHBand="0" w:noVBand="1"/>
            </w:tblPr>
            <w:tblGrid>
              <w:gridCol w:w="318"/>
            </w:tblGrid>
            <w:tr w:rsidR="00942158" w:rsidRPr="007A55E9" w14:paraId="5D21BAA9" w14:textId="77777777" w:rsidTr="00A64B1E">
              <w:tc>
                <w:tcPr>
                  <w:tcW w:w="318" w:type="dxa"/>
                </w:tcPr>
                <w:p w14:paraId="4100F772" w14:textId="77777777" w:rsidR="00942158" w:rsidRPr="007A55E9" w:rsidRDefault="00942158" w:rsidP="00A64B1E">
                  <w:pPr>
                    <w:rPr>
                      <w:sz w:val="22"/>
                      <w:szCs w:val="22"/>
                    </w:rPr>
                  </w:pPr>
                </w:p>
              </w:tc>
            </w:tr>
          </w:tbl>
          <w:p w14:paraId="7202D4F6" w14:textId="77777777" w:rsidR="00942158" w:rsidRPr="007A55E9" w:rsidRDefault="00942158" w:rsidP="00A64B1E">
            <w:pPr>
              <w:rPr>
                <w:sz w:val="22"/>
                <w:szCs w:val="22"/>
              </w:rPr>
            </w:pPr>
          </w:p>
        </w:tc>
        <w:tc>
          <w:tcPr>
            <w:tcW w:w="9213" w:type="dxa"/>
            <w:gridSpan w:val="10"/>
          </w:tcPr>
          <w:p w14:paraId="71B0CCF6" w14:textId="77777777" w:rsidR="00942158" w:rsidRPr="007A55E9" w:rsidRDefault="00942158" w:rsidP="00A64B1E">
            <w:pPr>
              <w:rPr>
                <w:sz w:val="22"/>
                <w:szCs w:val="22"/>
              </w:rPr>
            </w:pPr>
            <w:r w:rsidRPr="007A55E9">
              <w:rPr>
                <w:sz w:val="22"/>
                <w:szCs w:val="22"/>
              </w:rPr>
              <w:t>Ежемесячное гашение равными долями</w:t>
            </w:r>
          </w:p>
        </w:tc>
      </w:tr>
      <w:tr w:rsidR="00942158" w:rsidRPr="007A55E9" w14:paraId="5592FC44" w14:textId="77777777" w:rsidTr="00A64B1E">
        <w:trPr>
          <w:trHeight w:val="340"/>
        </w:trPr>
        <w:tc>
          <w:tcPr>
            <w:tcW w:w="705" w:type="dxa"/>
            <w:vAlign w:val="center"/>
          </w:tcPr>
          <w:tbl>
            <w:tblPr>
              <w:tblStyle w:val="af4"/>
              <w:tblW w:w="0" w:type="auto"/>
              <w:tblLook w:val="04A0" w:firstRow="1" w:lastRow="0" w:firstColumn="1" w:lastColumn="0" w:noHBand="0" w:noVBand="1"/>
            </w:tblPr>
            <w:tblGrid>
              <w:gridCol w:w="318"/>
            </w:tblGrid>
            <w:tr w:rsidR="00942158" w:rsidRPr="007A55E9" w14:paraId="773A6B8F" w14:textId="77777777" w:rsidTr="00A64B1E">
              <w:tc>
                <w:tcPr>
                  <w:tcW w:w="318" w:type="dxa"/>
                </w:tcPr>
                <w:p w14:paraId="6088B2A6" w14:textId="77777777" w:rsidR="00942158" w:rsidRPr="007A55E9" w:rsidRDefault="00942158" w:rsidP="00A64B1E">
                  <w:pPr>
                    <w:rPr>
                      <w:sz w:val="22"/>
                      <w:szCs w:val="22"/>
                    </w:rPr>
                  </w:pPr>
                </w:p>
              </w:tc>
            </w:tr>
          </w:tbl>
          <w:p w14:paraId="173D4450" w14:textId="77777777" w:rsidR="00942158" w:rsidRPr="007A55E9" w:rsidRDefault="00942158" w:rsidP="00A64B1E">
            <w:pPr>
              <w:rPr>
                <w:sz w:val="22"/>
                <w:szCs w:val="22"/>
              </w:rPr>
            </w:pPr>
          </w:p>
        </w:tc>
        <w:tc>
          <w:tcPr>
            <w:tcW w:w="9213" w:type="dxa"/>
            <w:gridSpan w:val="10"/>
          </w:tcPr>
          <w:p w14:paraId="2472722D" w14:textId="77777777" w:rsidR="00942158" w:rsidRPr="007A55E9" w:rsidRDefault="00942158" w:rsidP="00A64B1E">
            <w:pPr>
              <w:rPr>
                <w:sz w:val="22"/>
                <w:szCs w:val="22"/>
              </w:rPr>
            </w:pPr>
            <w:r w:rsidRPr="007A55E9">
              <w:rPr>
                <w:sz w:val="22"/>
                <w:szCs w:val="22"/>
              </w:rPr>
              <w:t>Гашение основного долга по индивидуальному графику с учетом сезонной деятельности (приложить график):</w:t>
            </w:r>
          </w:p>
        </w:tc>
      </w:tr>
      <w:tr w:rsidR="00942158" w:rsidRPr="007A55E9" w14:paraId="1EEEEF51" w14:textId="77777777" w:rsidTr="00A64B1E">
        <w:trPr>
          <w:trHeight w:val="340"/>
        </w:trPr>
        <w:tc>
          <w:tcPr>
            <w:tcW w:w="705" w:type="dxa"/>
            <w:vAlign w:val="center"/>
          </w:tcPr>
          <w:tbl>
            <w:tblPr>
              <w:tblStyle w:val="af4"/>
              <w:tblW w:w="0" w:type="auto"/>
              <w:tblLook w:val="04A0" w:firstRow="1" w:lastRow="0" w:firstColumn="1" w:lastColumn="0" w:noHBand="0" w:noVBand="1"/>
            </w:tblPr>
            <w:tblGrid>
              <w:gridCol w:w="318"/>
            </w:tblGrid>
            <w:tr w:rsidR="00942158" w:rsidRPr="007A55E9" w14:paraId="18F40734" w14:textId="77777777" w:rsidTr="00A64B1E">
              <w:tc>
                <w:tcPr>
                  <w:tcW w:w="318" w:type="dxa"/>
                </w:tcPr>
                <w:p w14:paraId="02E4A755" w14:textId="77777777" w:rsidR="00942158" w:rsidRPr="007A55E9" w:rsidRDefault="00942158" w:rsidP="00A64B1E">
                  <w:pPr>
                    <w:rPr>
                      <w:sz w:val="22"/>
                      <w:szCs w:val="22"/>
                    </w:rPr>
                  </w:pPr>
                </w:p>
              </w:tc>
            </w:tr>
          </w:tbl>
          <w:p w14:paraId="64C50685" w14:textId="77777777" w:rsidR="00942158" w:rsidRPr="007A55E9" w:rsidRDefault="00942158" w:rsidP="00A64B1E">
            <w:pPr>
              <w:rPr>
                <w:sz w:val="22"/>
                <w:szCs w:val="22"/>
              </w:rPr>
            </w:pPr>
          </w:p>
        </w:tc>
        <w:tc>
          <w:tcPr>
            <w:tcW w:w="9213" w:type="dxa"/>
            <w:gridSpan w:val="10"/>
          </w:tcPr>
          <w:p w14:paraId="759808BC" w14:textId="77777777" w:rsidR="00942158" w:rsidRPr="007A55E9" w:rsidRDefault="00942158" w:rsidP="00A64B1E">
            <w:pPr>
              <w:rPr>
                <w:sz w:val="22"/>
                <w:szCs w:val="22"/>
              </w:rPr>
            </w:pPr>
            <w:r w:rsidRPr="007A55E9">
              <w:rPr>
                <w:sz w:val="22"/>
                <w:szCs w:val="22"/>
              </w:rPr>
              <w:t>С отсрочкой по оплате основного долга на ____ месяцев</w:t>
            </w:r>
          </w:p>
          <w:p w14:paraId="64940E21" w14:textId="77777777" w:rsidR="00942158" w:rsidRPr="007A55E9" w:rsidRDefault="00942158" w:rsidP="00A64B1E">
            <w:pPr>
              <w:rPr>
                <w:sz w:val="22"/>
                <w:szCs w:val="22"/>
              </w:rPr>
            </w:pPr>
            <w:r w:rsidRPr="007A55E9">
              <w:rPr>
                <w:sz w:val="22"/>
                <w:szCs w:val="22"/>
              </w:rPr>
              <w:t>Обоснование необходимости отсрочки:</w:t>
            </w:r>
          </w:p>
        </w:tc>
      </w:tr>
      <w:tr w:rsidR="00942158" w:rsidRPr="007A55E9" w14:paraId="26CBD4A6" w14:textId="77777777" w:rsidTr="00A64B1E">
        <w:trPr>
          <w:trHeight w:val="340"/>
        </w:trPr>
        <w:tc>
          <w:tcPr>
            <w:tcW w:w="9918" w:type="dxa"/>
            <w:gridSpan w:val="11"/>
            <w:vAlign w:val="center"/>
          </w:tcPr>
          <w:p w14:paraId="4F5FBC68" w14:textId="77777777" w:rsidR="00942158" w:rsidRPr="007A55E9" w:rsidRDefault="00942158" w:rsidP="00A64B1E">
            <w:pPr>
              <w:rPr>
                <w:sz w:val="22"/>
                <w:szCs w:val="22"/>
              </w:rPr>
            </w:pPr>
          </w:p>
        </w:tc>
      </w:tr>
      <w:tr w:rsidR="00942158" w:rsidRPr="007A55E9" w14:paraId="2BCE6732" w14:textId="77777777" w:rsidTr="00A64B1E">
        <w:trPr>
          <w:trHeight w:val="340"/>
        </w:trPr>
        <w:tc>
          <w:tcPr>
            <w:tcW w:w="9918" w:type="dxa"/>
            <w:gridSpan w:val="11"/>
            <w:shd w:val="clear" w:color="auto" w:fill="D9D9D9" w:themeFill="background1" w:themeFillShade="D9"/>
            <w:vAlign w:val="center"/>
          </w:tcPr>
          <w:p w14:paraId="74A9A93C" w14:textId="77777777" w:rsidR="00942158" w:rsidRPr="007A55E9" w:rsidRDefault="00942158" w:rsidP="00A64B1E">
            <w:pPr>
              <w:rPr>
                <w:sz w:val="22"/>
                <w:szCs w:val="22"/>
              </w:rPr>
            </w:pPr>
            <w:r w:rsidRPr="007A55E9">
              <w:rPr>
                <w:b/>
                <w:sz w:val="22"/>
                <w:szCs w:val="22"/>
              </w:rPr>
              <w:t>Источник погашения микрозайма:</w:t>
            </w:r>
          </w:p>
        </w:tc>
      </w:tr>
      <w:tr w:rsidR="00942158" w:rsidRPr="007A55E9" w14:paraId="23211623" w14:textId="77777777" w:rsidTr="00A64B1E">
        <w:trPr>
          <w:trHeight w:val="340"/>
        </w:trPr>
        <w:tc>
          <w:tcPr>
            <w:tcW w:w="705" w:type="dxa"/>
            <w:vAlign w:val="center"/>
          </w:tcPr>
          <w:tbl>
            <w:tblPr>
              <w:tblStyle w:val="af4"/>
              <w:tblW w:w="0" w:type="auto"/>
              <w:tblLook w:val="04A0" w:firstRow="1" w:lastRow="0" w:firstColumn="1" w:lastColumn="0" w:noHBand="0" w:noVBand="1"/>
            </w:tblPr>
            <w:tblGrid>
              <w:gridCol w:w="318"/>
            </w:tblGrid>
            <w:tr w:rsidR="00942158" w:rsidRPr="007A55E9" w14:paraId="166151A0" w14:textId="77777777" w:rsidTr="00A64B1E">
              <w:tc>
                <w:tcPr>
                  <w:tcW w:w="318" w:type="dxa"/>
                </w:tcPr>
                <w:p w14:paraId="2859C182" w14:textId="77777777" w:rsidR="00942158" w:rsidRPr="007A55E9" w:rsidRDefault="00942158" w:rsidP="00A64B1E">
                  <w:pPr>
                    <w:rPr>
                      <w:sz w:val="22"/>
                      <w:szCs w:val="22"/>
                    </w:rPr>
                  </w:pPr>
                </w:p>
              </w:tc>
            </w:tr>
          </w:tbl>
          <w:p w14:paraId="2E851FD9" w14:textId="77777777" w:rsidR="00942158" w:rsidRPr="007A55E9" w:rsidRDefault="00942158" w:rsidP="00A64B1E">
            <w:pPr>
              <w:rPr>
                <w:sz w:val="22"/>
                <w:szCs w:val="22"/>
              </w:rPr>
            </w:pPr>
          </w:p>
        </w:tc>
        <w:tc>
          <w:tcPr>
            <w:tcW w:w="9213" w:type="dxa"/>
            <w:gridSpan w:val="10"/>
          </w:tcPr>
          <w:p w14:paraId="44238E90" w14:textId="77777777" w:rsidR="00942158" w:rsidRPr="007A55E9" w:rsidRDefault="00942158" w:rsidP="00A64B1E">
            <w:pPr>
              <w:rPr>
                <w:sz w:val="22"/>
                <w:szCs w:val="22"/>
              </w:rPr>
            </w:pPr>
            <w:r w:rsidRPr="007A55E9">
              <w:rPr>
                <w:sz w:val="22"/>
                <w:szCs w:val="22"/>
              </w:rPr>
              <w:t>Выручка</w:t>
            </w:r>
          </w:p>
        </w:tc>
      </w:tr>
      <w:tr w:rsidR="00942158" w:rsidRPr="007A55E9" w14:paraId="3B5A2AA8" w14:textId="77777777" w:rsidTr="00A64B1E">
        <w:trPr>
          <w:trHeight w:val="340"/>
        </w:trPr>
        <w:tc>
          <w:tcPr>
            <w:tcW w:w="705" w:type="dxa"/>
            <w:vAlign w:val="center"/>
          </w:tcPr>
          <w:tbl>
            <w:tblPr>
              <w:tblStyle w:val="af4"/>
              <w:tblW w:w="0" w:type="auto"/>
              <w:tblLook w:val="04A0" w:firstRow="1" w:lastRow="0" w:firstColumn="1" w:lastColumn="0" w:noHBand="0" w:noVBand="1"/>
            </w:tblPr>
            <w:tblGrid>
              <w:gridCol w:w="318"/>
            </w:tblGrid>
            <w:tr w:rsidR="00942158" w:rsidRPr="007A55E9" w14:paraId="08EDE042" w14:textId="77777777" w:rsidTr="00A64B1E">
              <w:tc>
                <w:tcPr>
                  <w:tcW w:w="318" w:type="dxa"/>
                </w:tcPr>
                <w:p w14:paraId="475AFECD" w14:textId="77777777" w:rsidR="00942158" w:rsidRPr="007A55E9" w:rsidRDefault="00942158" w:rsidP="00A64B1E">
                  <w:pPr>
                    <w:rPr>
                      <w:sz w:val="22"/>
                      <w:szCs w:val="22"/>
                    </w:rPr>
                  </w:pPr>
                </w:p>
              </w:tc>
            </w:tr>
          </w:tbl>
          <w:p w14:paraId="28C0F907" w14:textId="77777777" w:rsidR="00942158" w:rsidRPr="007A55E9" w:rsidRDefault="00942158" w:rsidP="00A64B1E">
            <w:pPr>
              <w:rPr>
                <w:sz w:val="22"/>
                <w:szCs w:val="22"/>
              </w:rPr>
            </w:pPr>
          </w:p>
        </w:tc>
        <w:tc>
          <w:tcPr>
            <w:tcW w:w="9213" w:type="dxa"/>
            <w:gridSpan w:val="10"/>
          </w:tcPr>
          <w:p w14:paraId="0E1E4C1A" w14:textId="77777777" w:rsidR="00942158" w:rsidRPr="007A55E9" w:rsidRDefault="00942158" w:rsidP="00A64B1E">
            <w:pPr>
              <w:rPr>
                <w:sz w:val="22"/>
                <w:szCs w:val="22"/>
              </w:rPr>
            </w:pPr>
            <w:r w:rsidRPr="007A55E9">
              <w:rPr>
                <w:sz w:val="22"/>
                <w:szCs w:val="22"/>
              </w:rPr>
              <w:t>Прибыль</w:t>
            </w:r>
          </w:p>
        </w:tc>
      </w:tr>
      <w:tr w:rsidR="00942158" w:rsidRPr="007A55E9" w14:paraId="346A754F" w14:textId="77777777" w:rsidTr="00A64B1E">
        <w:trPr>
          <w:trHeight w:val="340"/>
        </w:trPr>
        <w:tc>
          <w:tcPr>
            <w:tcW w:w="705" w:type="dxa"/>
            <w:vAlign w:val="center"/>
          </w:tcPr>
          <w:tbl>
            <w:tblPr>
              <w:tblStyle w:val="af4"/>
              <w:tblW w:w="0" w:type="auto"/>
              <w:tblLook w:val="04A0" w:firstRow="1" w:lastRow="0" w:firstColumn="1" w:lastColumn="0" w:noHBand="0" w:noVBand="1"/>
            </w:tblPr>
            <w:tblGrid>
              <w:gridCol w:w="318"/>
            </w:tblGrid>
            <w:tr w:rsidR="00942158" w:rsidRPr="007A55E9" w14:paraId="1D1FAB27" w14:textId="77777777" w:rsidTr="00A64B1E">
              <w:tc>
                <w:tcPr>
                  <w:tcW w:w="318" w:type="dxa"/>
                </w:tcPr>
                <w:p w14:paraId="0D234521" w14:textId="77777777" w:rsidR="00942158" w:rsidRPr="007A55E9" w:rsidRDefault="00942158" w:rsidP="00A64B1E">
                  <w:pPr>
                    <w:rPr>
                      <w:sz w:val="22"/>
                      <w:szCs w:val="22"/>
                    </w:rPr>
                  </w:pPr>
                </w:p>
              </w:tc>
            </w:tr>
          </w:tbl>
          <w:p w14:paraId="62F5B86E" w14:textId="77777777" w:rsidR="00942158" w:rsidRPr="007A55E9" w:rsidRDefault="00942158" w:rsidP="00A64B1E">
            <w:pPr>
              <w:rPr>
                <w:sz w:val="22"/>
                <w:szCs w:val="22"/>
              </w:rPr>
            </w:pPr>
          </w:p>
        </w:tc>
        <w:tc>
          <w:tcPr>
            <w:tcW w:w="9213" w:type="dxa"/>
            <w:gridSpan w:val="10"/>
          </w:tcPr>
          <w:p w14:paraId="07B135D2" w14:textId="77777777" w:rsidR="00942158" w:rsidRPr="007A55E9" w:rsidRDefault="00942158" w:rsidP="00A64B1E">
            <w:pPr>
              <w:rPr>
                <w:sz w:val="22"/>
                <w:szCs w:val="22"/>
              </w:rPr>
            </w:pPr>
            <w:r w:rsidRPr="007A55E9">
              <w:rPr>
                <w:sz w:val="22"/>
                <w:szCs w:val="22"/>
              </w:rPr>
              <w:t>Иное _____</w:t>
            </w:r>
          </w:p>
        </w:tc>
      </w:tr>
      <w:tr w:rsidR="00942158" w:rsidRPr="007A55E9" w14:paraId="2547CE4D" w14:textId="77777777" w:rsidTr="00A64B1E">
        <w:trPr>
          <w:trHeight w:val="340"/>
        </w:trPr>
        <w:tc>
          <w:tcPr>
            <w:tcW w:w="9918" w:type="dxa"/>
            <w:gridSpan w:val="11"/>
            <w:vAlign w:val="center"/>
          </w:tcPr>
          <w:p w14:paraId="73231E21" w14:textId="77777777" w:rsidR="00942158" w:rsidRPr="007A55E9" w:rsidRDefault="00942158" w:rsidP="00A64B1E">
            <w:pPr>
              <w:rPr>
                <w:sz w:val="22"/>
                <w:szCs w:val="22"/>
              </w:rPr>
            </w:pPr>
          </w:p>
        </w:tc>
      </w:tr>
      <w:tr w:rsidR="00942158" w:rsidRPr="007A55E9" w14:paraId="0B1CBEA7" w14:textId="77777777" w:rsidTr="00A64B1E">
        <w:trPr>
          <w:trHeight w:val="340"/>
        </w:trPr>
        <w:tc>
          <w:tcPr>
            <w:tcW w:w="9918" w:type="dxa"/>
            <w:gridSpan w:val="11"/>
            <w:shd w:val="clear" w:color="auto" w:fill="D9D9D9" w:themeFill="background1" w:themeFillShade="D9"/>
            <w:vAlign w:val="center"/>
          </w:tcPr>
          <w:p w14:paraId="4EC2329E" w14:textId="77777777" w:rsidR="00942158" w:rsidRPr="007A55E9" w:rsidRDefault="00942158" w:rsidP="00A64B1E">
            <w:pPr>
              <w:rPr>
                <w:b/>
                <w:sz w:val="22"/>
                <w:szCs w:val="22"/>
              </w:rPr>
            </w:pPr>
            <w:r w:rsidRPr="007A55E9">
              <w:rPr>
                <w:b/>
                <w:sz w:val="22"/>
                <w:szCs w:val="22"/>
              </w:rPr>
              <w:t xml:space="preserve">Предлагаемое обеспечение по </w:t>
            </w:r>
            <w:proofErr w:type="spellStart"/>
            <w:r w:rsidRPr="007A55E9">
              <w:rPr>
                <w:b/>
                <w:sz w:val="22"/>
                <w:szCs w:val="22"/>
              </w:rPr>
              <w:t>микрозайму</w:t>
            </w:r>
            <w:proofErr w:type="spellEnd"/>
            <w:r w:rsidRPr="007A55E9">
              <w:rPr>
                <w:b/>
                <w:sz w:val="22"/>
                <w:szCs w:val="22"/>
              </w:rPr>
              <w:t>:</w:t>
            </w:r>
          </w:p>
        </w:tc>
      </w:tr>
      <w:tr w:rsidR="00942158" w:rsidRPr="007A55E9" w14:paraId="4D0B9EBB" w14:textId="77777777" w:rsidTr="00A64B1E">
        <w:trPr>
          <w:trHeight w:val="340"/>
        </w:trPr>
        <w:tc>
          <w:tcPr>
            <w:tcW w:w="705" w:type="dxa"/>
            <w:shd w:val="clear" w:color="auto" w:fill="FFFFFF" w:themeFill="background1"/>
            <w:vAlign w:val="center"/>
          </w:tcPr>
          <w:tbl>
            <w:tblPr>
              <w:tblStyle w:val="af4"/>
              <w:tblW w:w="0" w:type="auto"/>
              <w:shd w:val="clear" w:color="auto" w:fill="FFFFFF" w:themeFill="background1"/>
              <w:tblLook w:val="04A0" w:firstRow="1" w:lastRow="0" w:firstColumn="1" w:lastColumn="0" w:noHBand="0" w:noVBand="1"/>
            </w:tblPr>
            <w:tblGrid>
              <w:gridCol w:w="318"/>
            </w:tblGrid>
            <w:tr w:rsidR="00942158" w:rsidRPr="007A55E9" w14:paraId="46F4C932" w14:textId="77777777" w:rsidTr="00A64B1E">
              <w:tc>
                <w:tcPr>
                  <w:tcW w:w="318" w:type="dxa"/>
                  <w:shd w:val="clear" w:color="auto" w:fill="FFFFFF" w:themeFill="background1"/>
                </w:tcPr>
                <w:p w14:paraId="68CACBAE" w14:textId="77777777" w:rsidR="00942158" w:rsidRPr="007A55E9" w:rsidRDefault="00942158" w:rsidP="00A64B1E">
                  <w:pPr>
                    <w:rPr>
                      <w:sz w:val="22"/>
                      <w:szCs w:val="22"/>
                    </w:rPr>
                  </w:pPr>
                </w:p>
              </w:tc>
            </w:tr>
          </w:tbl>
          <w:p w14:paraId="37D76E16" w14:textId="77777777" w:rsidR="00942158" w:rsidRPr="007A55E9" w:rsidRDefault="00942158" w:rsidP="00A64B1E">
            <w:pPr>
              <w:rPr>
                <w:b/>
                <w:sz w:val="22"/>
                <w:szCs w:val="22"/>
              </w:rPr>
            </w:pPr>
          </w:p>
        </w:tc>
        <w:tc>
          <w:tcPr>
            <w:tcW w:w="9213" w:type="dxa"/>
            <w:gridSpan w:val="10"/>
            <w:shd w:val="clear" w:color="auto" w:fill="D9D9D9" w:themeFill="background1" w:themeFillShade="D9"/>
          </w:tcPr>
          <w:p w14:paraId="5EA7238C" w14:textId="77777777" w:rsidR="00942158" w:rsidRPr="007A55E9" w:rsidRDefault="00942158" w:rsidP="00A64B1E">
            <w:pPr>
              <w:rPr>
                <w:sz w:val="22"/>
                <w:szCs w:val="22"/>
              </w:rPr>
            </w:pPr>
            <w:r w:rsidRPr="007A55E9">
              <w:rPr>
                <w:b/>
                <w:sz w:val="22"/>
                <w:szCs w:val="22"/>
              </w:rPr>
              <w:t>Залог (автотранспорт, недвижимость жилая, недвижимость нежилая, спецтехника, земельный участок, иное):</w:t>
            </w:r>
          </w:p>
        </w:tc>
      </w:tr>
      <w:tr w:rsidR="00942158" w:rsidRPr="007A55E9" w14:paraId="469797BD" w14:textId="77777777" w:rsidTr="00A64B1E">
        <w:tc>
          <w:tcPr>
            <w:tcW w:w="2954" w:type="dxa"/>
            <w:gridSpan w:val="4"/>
            <w:shd w:val="clear" w:color="auto" w:fill="D9D9D9" w:themeFill="background1" w:themeFillShade="D9"/>
            <w:vAlign w:val="center"/>
          </w:tcPr>
          <w:p w14:paraId="51D542DA" w14:textId="77777777" w:rsidR="00942158" w:rsidRPr="007A55E9" w:rsidRDefault="00942158" w:rsidP="00A64B1E">
            <w:pPr>
              <w:jc w:val="center"/>
              <w:rPr>
                <w:sz w:val="22"/>
                <w:szCs w:val="22"/>
              </w:rPr>
            </w:pPr>
            <w:r w:rsidRPr="007A55E9">
              <w:rPr>
                <w:color w:val="000000"/>
                <w:sz w:val="22"/>
                <w:szCs w:val="22"/>
              </w:rPr>
              <w:t>Вид, марка, модель имущества</w:t>
            </w:r>
          </w:p>
        </w:tc>
        <w:tc>
          <w:tcPr>
            <w:tcW w:w="1143" w:type="dxa"/>
            <w:gridSpan w:val="2"/>
            <w:shd w:val="clear" w:color="auto" w:fill="D9D9D9" w:themeFill="background1" w:themeFillShade="D9"/>
            <w:vAlign w:val="center"/>
          </w:tcPr>
          <w:p w14:paraId="7D7273A4" w14:textId="77777777" w:rsidR="00942158" w:rsidRPr="007A55E9" w:rsidRDefault="00942158" w:rsidP="00A64B1E">
            <w:pPr>
              <w:jc w:val="center"/>
              <w:rPr>
                <w:sz w:val="22"/>
                <w:szCs w:val="22"/>
              </w:rPr>
            </w:pPr>
            <w:r w:rsidRPr="007A55E9">
              <w:rPr>
                <w:color w:val="000000"/>
                <w:sz w:val="22"/>
                <w:szCs w:val="22"/>
              </w:rPr>
              <w:t>Год выпуска</w:t>
            </w:r>
          </w:p>
        </w:tc>
        <w:tc>
          <w:tcPr>
            <w:tcW w:w="2377" w:type="dxa"/>
            <w:gridSpan w:val="3"/>
            <w:shd w:val="clear" w:color="auto" w:fill="D9D9D9" w:themeFill="background1" w:themeFillShade="D9"/>
            <w:vAlign w:val="center"/>
          </w:tcPr>
          <w:p w14:paraId="2ACB619A" w14:textId="77777777" w:rsidR="00942158" w:rsidRPr="007A55E9" w:rsidRDefault="00942158" w:rsidP="00A64B1E">
            <w:pPr>
              <w:jc w:val="center"/>
              <w:rPr>
                <w:sz w:val="22"/>
                <w:szCs w:val="22"/>
              </w:rPr>
            </w:pPr>
            <w:r w:rsidRPr="007A55E9">
              <w:rPr>
                <w:color w:val="000000"/>
                <w:sz w:val="22"/>
                <w:szCs w:val="22"/>
              </w:rPr>
              <w:t>Адрес местонахождения имущества</w:t>
            </w:r>
          </w:p>
        </w:tc>
        <w:tc>
          <w:tcPr>
            <w:tcW w:w="2208" w:type="dxa"/>
            <w:shd w:val="clear" w:color="auto" w:fill="D9D9D9" w:themeFill="background1" w:themeFillShade="D9"/>
            <w:vAlign w:val="center"/>
          </w:tcPr>
          <w:p w14:paraId="576C10B5" w14:textId="77777777" w:rsidR="00942158" w:rsidRPr="007A55E9" w:rsidRDefault="00942158" w:rsidP="00A64B1E">
            <w:pPr>
              <w:jc w:val="center"/>
              <w:rPr>
                <w:sz w:val="22"/>
                <w:szCs w:val="22"/>
              </w:rPr>
            </w:pPr>
            <w:r w:rsidRPr="007A55E9">
              <w:rPr>
                <w:color w:val="000000"/>
                <w:sz w:val="22"/>
                <w:szCs w:val="22"/>
              </w:rPr>
              <w:t>Владелец (ФИО)</w:t>
            </w:r>
          </w:p>
        </w:tc>
        <w:tc>
          <w:tcPr>
            <w:tcW w:w="1236" w:type="dxa"/>
            <w:shd w:val="clear" w:color="auto" w:fill="D9D9D9" w:themeFill="background1" w:themeFillShade="D9"/>
            <w:vAlign w:val="center"/>
          </w:tcPr>
          <w:p w14:paraId="67C9DFB2" w14:textId="77777777" w:rsidR="00942158" w:rsidRPr="007A55E9" w:rsidRDefault="00942158" w:rsidP="00A64B1E">
            <w:pPr>
              <w:jc w:val="center"/>
              <w:rPr>
                <w:sz w:val="22"/>
                <w:szCs w:val="22"/>
              </w:rPr>
            </w:pPr>
            <w:r w:rsidRPr="007A55E9">
              <w:rPr>
                <w:sz w:val="22"/>
                <w:szCs w:val="22"/>
              </w:rPr>
              <w:t>Рыночная стоимость, руб.</w:t>
            </w:r>
          </w:p>
        </w:tc>
      </w:tr>
      <w:tr w:rsidR="00942158" w:rsidRPr="007A55E9" w14:paraId="45C6C310" w14:textId="77777777" w:rsidTr="00A64B1E">
        <w:tc>
          <w:tcPr>
            <w:tcW w:w="2954" w:type="dxa"/>
            <w:gridSpan w:val="4"/>
            <w:vAlign w:val="center"/>
          </w:tcPr>
          <w:p w14:paraId="40A512F7" w14:textId="77777777" w:rsidR="00942158" w:rsidRPr="007A55E9" w:rsidRDefault="00942158" w:rsidP="00A64B1E">
            <w:pPr>
              <w:rPr>
                <w:color w:val="000000"/>
                <w:sz w:val="22"/>
                <w:szCs w:val="22"/>
              </w:rPr>
            </w:pPr>
          </w:p>
        </w:tc>
        <w:tc>
          <w:tcPr>
            <w:tcW w:w="1143" w:type="dxa"/>
            <w:gridSpan w:val="2"/>
            <w:vAlign w:val="center"/>
          </w:tcPr>
          <w:p w14:paraId="17D55763" w14:textId="77777777" w:rsidR="00942158" w:rsidRPr="007A55E9" w:rsidRDefault="00942158" w:rsidP="00A64B1E">
            <w:pPr>
              <w:rPr>
                <w:color w:val="000000"/>
                <w:sz w:val="22"/>
                <w:szCs w:val="22"/>
              </w:rPr>
            </w:pPr>
          </w:p>
        </w:tc>
        <w:tc>
          <w:tcPr>
            <w:tcW w:w="2377" w:type="dxa"/>
            <w:gridSpan w:val="3"/>
            <w:vAlign w:val="center"/>
          </w:tcPr>
          <w:p w14:paraId="6E8639A5" w14:textId="77777777" w:rsidR="00942158" w:rsidRPr="007A55E9" w:rsidRDefault="00942158" w:rsidP="00A64B1E">
            <w:pPr>
              <w:rPr>
                <w:color w:val="000000"/>
                <w:sz w:val="22"/>
                <w:szCs w:val="22"/>
              </w:rPr>
            </w:pPr>
          </w:p>
        </w:tc>
        <w:tc>
          <w:tcPr>
            <w:tcW w:w="2208" w:type="dxa"/>
            <w:vAlign w:val="center"/>
          </w:tcPr>
          <w:p w14:paraId="2E5E5020" w14:textId="77777777" w:rsidR="00942158" w:rsidRPr="007A55E9" w:rsidRDefault="00942158" w:rsidP="00A64B1E">
            <w:pPr>
              <w:rPr>
                <w:color w:val="000000"/>
                <w:sz w:val="22"/>
                <w:szCs w:val="22"/>
              </w:rPr>
            </w:pPr>
          </w:p>
        </w:tc>
        <w:tc>
          <w:tcPr>
            <w:tcW w:w="1236" w:type="dxa"/>
            <w:vAlign w:val="center"/>
          </w:tcPr>
          <w:p w14:paraId="7334A5BA" w14:textId="77777777" w:rsidR="00942158" w:rsidRPr="007A55E9" w:rsidRDefault="00942158" w:rsidP="00A64B1E">
            <w:pPr>
              <w:rPr>
                <w:sz w:val="22"/>
                <w:szCs w:val="22"/>
              </w:rPr>
            </w:pPr>
          </w:p>
        </w:tc>
      </w:tr>
      <w:tr w:rsidR="00942158" w:rsidRPr="007A55E9" w14:paraId="4F7F8FB9" w14:textId="77777777" w:rsidTr="00A64B1E">
        <w:tc>
          <w:tcPr>
            <w:tcW w:w="2954" w:type="dxa"/>
            <w:gridSpan w:val="4"/>
            <w:vAlign w:val="center"/>
          </w:tcPr>
          <w:p w14:paraId="75360544" w14:textId="77777777" w:rsidR="00942158" w:rsidRPr="007A55E9" w:rsidRDefault="00942158" w:rsidP="00A64B1E">
            <w:pPr>
              <w:rPr>
                <w:color w:val="000000"/>
                <w:sz w:val="22"/>
                <w:szCs w:val="22"/>
              </w:rPr>
            </w:pPr>
          </w:p>
        </w:tc>
        <w:tc>
          <w:tcPr>
            <w:tcW w:w="1143" w:type="dxa"/>
            <w:gridSpan w:val="2"/>
            <w:vAlign w:val="center"/>
          </w:tcPr>
          <w:p w14:paraId="3474F458" w14:textId="77777777" w:rsidR="00942158" w:rsidRPr="007A55E9" w:rsidRDefault="00942158" w:rsidP="00A64B1E">
            <w:pPr>
              <w:rPr>
                <w:color w:val="000000"/>
                <w:sz w:val="22"/>
                <w:szCs w:val="22"/>
              </w:rPr>
            </w:pPr>
          </w:p>
        </w:tc>
        <w:tc>
          <w:tcPr>
            <w:tcW w:w="2377" w:type="dxa"/>
            <w:gridSpan w:val="3"/>
            <w:vAlign w:val="center"/>
          </w:tcPr>
          <w:p w14:paraId="05CEAA84" w14:textId="77777777" w:rsidR="00942158" w:rsidRPr="007A55E9" w:rsidRDefault="00942158" w:rsidP="00A64B1E">
            <w:pPr>
              <w:rPr>
                <w:color w:val="000000"/>
                <w:sz w:val="22"/>
                <w:szCs w:val="22"/>
              </w:rPr>
            </w:pPr>
          </w:p>
        </w:tc>
        <w:tc>
          <w:tcPr>
            <w:tcW w:w="2208" w:type="dxa"/>
            <w:vAlign w:val="center"/>
          </w:tcPr>
          <w:p w14:paraId="6470358F" w14:textId="77777777" w:rsidR="00942158" w:rsidRPr="007A55E9" w:rsidRDefault="00942158" w:rsidP="00A64B1E">
            <w:pPr>
              <w:rPr>
                <w:color w:val="000000"/>
                <w:sz w:val="22"/>
                <w:szCs w:val="22"/>
              </w:rPr>
            </w:pPr>
          </w:p>
        </w:tc>
        <w:tc>
          <w:tcPr>
            <w:tcW w:w="1236" w:type="dxa"/>
            <w:vAlign w:val="center"/>
          </w:tcPr>
          <w:p w14:paraId="3FC3A436" w14:textId="77777777" w:rsidR="00942158" w:rsidRPr="007A55E9" w:rsidRDefault="00942158" w:rsidP="00A64B1E">
            <w:pPr>
              <w:rPr>
                <w:sz w:val="22"/>
                <w:szCs w:val="22"/>
              </w:rPr>
            </w:pPr>
          </w:p>
        </w:tc>
      </w:tr>
      <w:tr w:rsidR="00942158" w:rsidRPr="007A55E9" w14:paraId="0232963E" w14:textId="77777777" w:rsidTr="00A64B1E">
        <w:tc>
          <w:tcPr>
            <w:tcW w:w="2954" w:type="dxa"/>
            <w:gridSpan w:val="4"/>
            <w:vAlign w:val="center"/>
          </w:tcPr>
          <w:p w14:paraId="6BB97975" w14:textId="77777777" w:rsidR="00942158" w:rsidRPr="007A55E9" w:rsidRDefault="00942158" w:rsidP="00A64B1E">
            <w:pPr>
              <w:rPr>
                <w:color w:val="000000"/>
                <w:sz w:val="22"/>
                <w:szCs w:val="22"/>
              </w:rPr>
            </w:pPr>
          </w:p>
        </w:tc>
        <w:tc>
          <w:tcPr>
            <w:tcW w:w="1143" w:type="dxa"/>
            <w:gridSpan w:val="2"/>
            <w:vAlign w:val="center"/>
          </w:tcPr>
          <w:p w14:paraId="457561C2" w14:textId="77777777" w:rsidR="00942158" w:rsidRPr="007A55E9" w:rsidRDefault="00942158" w:rsidP="00A64B1E">
            <w:pPr>
              <w:rPr>
                <w:color w:val="000000"/>
                <w:sz w:val="22"/>
                <w:szCs w:val="22"/>
              </w:rPr>
            </w:pPr>
          </w:p>
        </w:tc>
        <w:tc>
          <w:tcPr>
            <w:tcW w:w="2377" w:type="dxa"/>
            <w:gridSpan w:val="3"/>
            <w:vAlign w:val="center"/>
          </w:tcPr>
          <w:p w14:paraId="43342AD0" w14:textId="77777777" w:rsidR="00942158" w:rsidRPr="007A55E9" w:rsidRDefault="00942158" w:rsidP="00A64B1E">
            <w:pPr>
              <w:rPr>
                <w:color w:val="000000"/>
                <w:sz w:val="22"/>
                <w:szCs w:val="22"/>
              </w:rPr>
            </w:pPr>
          </w:p>
        </w:tc>
        <w:tc>
          <w:tcPr>
            <w:tcW w:w="2208" w:type="dxa"/>
            <w:vAlign w:val="center"/>
          </w:tcPr>
          <w:p w14:paraId="435B5783" w14:textId="77777777" w:rsidR="00942158" w:rsidRPr="007A55E9" w:rsidRDefault="00942158" w:rsidP="00A64B1E">
            <w:pPr>
              <w:rPr>
                <w:color w:val="000000"/>
                <w:sz w:val="22"/>
                <w:szCs w:val="22"/>
              </w:rPr>
            </w:pPr>
          </w:p>
        </w:tc>
        <w:tc>
          <w:tcPr>
            <w:tcW w:w="1236" w:type="dxa"/>
            <w:vAlign w:val="center"/>
          </w:tcPr>
          <w:p w14:paraId="22391049" w14:textId="77777777" w:rsidR="00942158" w:rsidRPr="007A55E9" w:rsidRDefault="00942158" w:rsidP="00A64B1E">
            <w:pPr>
              <w:rPr>
                <w:sz w:val="22"/>
                <w:szCs w:val="22"/>
              </w:rPr>
            </w:pPr>
          </w:p>
        </w:tc>
      </w:tr>
      <w:tr w:rsidR="00942158" w:rsidRPr="007A55E9" w14:paraId="0509C123" w14:textId="77777777" w:rsidTr="00A64B1E">
        <w:tc>
          <w:tcPr>
            <w:tcW w:w="2954" w:type="dxa"/>
            <w:gridSpan w:val="4"/>
            <w:vAlign w:val="center"/>
          </w:tcPr>
          <w:p w14:paraId="69BA7434" w14:textId="77777777" w:rsidR="00942158" w:rsidRPr="007A55E9" w:rsidRDefault="00942158" w:rsidP="00A64B1E">
            <w:pPr>
              <w:rPr>
                <w:b/>
                <w:color w:val="000000"/>
                <w:sz w:val="22"/>
                <w:szCs w:val="22"/>
              </w:rPr>
            </w:pPr>
            <w:r w:rsidRPr="007A55E9">
              <w:rPr>
                <w:b/>
                <w:color w:val="000000"/>
                <w:sz w:val="22"/>
                <w:szCs w:val="22"/>
              </w:rPr>
              <w:t>Итого:</w:t>
            </w:r>
          </w:p>
        </w:tc>
        <w:tc>
          <w:tcPr>
            <w:tcW w:w="1143" w:type="dxa"/>
            <w:gridSpan w:val="2"/>
            <w:vAlign w:val="center"/>
          </w:tcPr>
          <w:p w14:paraId="3108EB20" w14:textId="77777777" w:rsidR="00942158" w:rsidRPr="007A55E9" w:rsidRDefault="00942158" w:rsidP="00A64B1E">
            <w:pPr>
              <w:rPr>
                <w:color w:val="000000"/>
                <w:sz w:val="22"/>
                <w:szCs w:val="22"/>
              </w:rPr>
            </w:pPr>
          </w:p>
        </w:tc>
        <w:tc>
          <w:tcPr>
            <w:tcW w:w="2377" w:type="dxa"/>
            <w:gridSpan w:val="3"/>
            <w:vAlign w:val="center"/>
          </w:tcPr>
          <w:p w14:paraId="3E30FB40" w14:textId="77777777" w:rsidR="00942158" w:rsidRPr="007A55E9" w:rsidRDefault="00942158" w:rsidP="00A64B1E">
            <w:pPr>
              <w:rPr>
                <w:color w:val="000000"/>
                <w:sz w:val="22"/>
                <w:szCs w:val="22"/>
              </w:rPr>
            </w:pPr>
          </w:p>
        </w:tc>
        <w:tc>
          <w:tcPr>
            <w:tcW w:w="2208" w:type="dxa"/>
            <w:vAlign w:val="center"/>
          </w:tcPr>
          <w:p w14:paraId="78238ACE" w14:textId="77777777" w:rsidR="00942158" w:rsidRPr="007A55E9" w:rsidRDefault="00942158" w:rsidP="00A64B1E">
            <w:pPr>
              <w:rPr>
                <w:color w:val="000000"/>
                <w:sz w:val="22"/>
                <w:szCs w:val="22"/>
              </w:rPr>
            </w:pPr>
          </w:p>
        </w:tc>
        <w:tc>
          <w:tcPr>
            <w:tcW w:w="1236" w:type="dxa"/>
            <w:vAlign w:val="center"/>
          </w:tcPr>
          <w:p w14:paraId="069108C2" w14:textId="77777777" w:rsidR="00942158" w:rsidRPr="007A55E9" w:rsidRDefault="00942158" w:rsidP="00A64B1E">
            <w:pPr>
              <w:rPr>
                <w:sz w:val="22"/>
                <w:szCs w:val="22"/>
              </w:rPr>
            </w:pPr>
          </w:p>
        </w:tc>
      </w:tr>
      <w:tr w:rsidR="00942158" w:rsidRPr="007A55E9" w14:paraId="392C17F2" w14:textId="77777777" w:rsidTr="00A64B1E">
        <w:trPr>
          <w:trHeight w:val="340"/>
        </w:trPr>
        <w:tc>
          <w:tcPr>
            <w:tcW w:w="705" w:type="dxa"/>
            <w:shd w:val="clear" w:color="auto" w:fill="FFFFFF" w:themeFill="background1"/>
            <w:vAlign w:val="center"/>
          </w:tcPr>
          <w:tbl>
            <w:tblPr>
              <w:tblStyle w:val="af4"/>
              <w:tblW w:w="0" w:type="auto"/>
              <w:tblLook w:val="04A0" w:firstRow="1" w:lastRow="0" w:firstColumn="1" w:lastColumn="0" w:noHBand="0" w:noVBand="1"/>
            </w:tblPr>
            <w:tblGrid>
              <w:gridCol w:w="318"/>
            </w:tblGrid>
            <w:tr w:rsidR="00942158" w:rsidRPr="007A55E9" w14:paraId="43512976" w14:textId="77777777" w:rsidTr="00A64B1E">
              <w:tc>
                <w:tcPr>
                  <w:tcW w:w="318" w:type="dxa"/>
                </w:tcPr>
                <w:p w14:paraId="62431A34" w14:textId="77777777" w:rsidR="00942158" w:rsidRPr="007A55E9" w:rsidRDefault="00942158" w:rsidP="00A64B1E">
                  <w:pPr>
                    <w:rPr>
                      <w:sz w:val="22"/>
                      <w:szCs w:val="22"/>
                    </w:rPr>
                  </w:pPr>
                </w:p>
              </w:tc>
            </w:tr>
          </w:tbl>
          <w:p w14:paraId="1BB07547" w14:textId="77777777" w:rsidR="00942158" w:rsidRPr="007A55E9" w:rsidRDefault="00942158" w:rsidP="00A64B1E">
            <w:pPr>
              <w:rPr>
                <w:sz w:val="22"/>
                <w:szCs w:val="22"/>
              </w:rPr>
            </w:pPr>
          </w:p>
        </w:tc>
        <w:tc>
          <w:tcPr>
            <w:tcW w:w="9213" w:type="dxa"/>
            <w:gridSpan w:val="10"/>
            <w:shd w:val="clear" w:color="auto" w:fill="D9D9D9" w:themeFill="background1" w:themeFillShade="D9"/>
            <w:vAlign w:val="center"/>
          </w:tcPr>
          <w:p w14:paraId="5B8FDD5D" w14:textId="77777777" w:rsidR="00942158" w:rsidRPr="007A55E9" w:rsidRDefault="00942158" w:rsidP="00A64B1E">
            <w:pPr>
              <w:rPr>
                <w:b/>
                <w:sz w:val="22"/>
                <w:szCs w:val="22"/>
              </w:rPr>
            </w:pPr>
            <w:r w:rsidRPr="007A55E9">
              <w:rPr>
                <w:b/>
                <w:sz w:val="22"/>
                <w:szCs w:val="22"/>
              </w:rPr>
              <w:t>Поручительство (ФИО физического лица, наименование индивидуального предпринимателя, юр. лица):</w:t>
            </w:r>
          </w:p>
        </w:tc>
      </w:tr>
      <w:tr w:rsidR="00942158" w:rsidRPr="007A55E9" w14:paraId="26A0D720" w14:textId="77777777" w:rsidTr="00A64B1E">
        <w:trPr>
          <w:trHeight w:val="340"/>
        </w:trPr>
        <w:tc>
          <w:tcPr>
            <w:tcW w:w="2954" w:type="dxa"/>
            <w:gridSpan w:val="4"/>
            <w:shd w:val="clear" w:color="auto" w:fill="D9D9D9" w:themeFill="background1" w:themeFillShade="D9"/>
            <w:vAlign w:val="center"/>
          </w:tcPr>
          <w:p w14:paraId="6B9F6C9D" w14:textId="77777777" w:rsidR="00942158" w:rsidRPr="007A55E9" w:rsidRDefault="00942158" w:rsidP="00A64B1E">
            <w:pPr>
              <w:rPr>
                <w:sz w:val="22"/>
                <w:szCs w:val="22"/>
              </w:rPr>
            </w:pPr>
            <w:r w:rsidRPr="007A55E9">
              <w:rPr>
                <w:sz w:val="22"/>
                <w:szCs w:val="22"/>
              </w:rPr>
              <w:t>ФИО физического лица</w:t>
            </w:r>
          </w:p>
        </w:tc>
        <w:tc>
          <w:tcPr>
            <w:tcW w:w="6964" w:type="dxa"/>
            <w:gridSpan w:val="7"/>
            <w:shd w:val="clear" w:color="auto" w:fill="FFFFFF" w:themeFill="background1"/>
            <w:vAlign w:val="center"/>
          </w:tcPr>
          <w:p w14:paraId="5E16AABC" w14:textId="77777777" w:rsidR="00942158" w:rsidRPr="007A55E9" w:rsidRDefault="00942158" w:rsidP="00A64B1E">
            <w:pPr>
              <w:rPr>
                <w:sz w:val="22"/>
                <w:szCs w:val="22"/>
              </w:rPr>
            </w:pPr>
          </w:p>
        </w:tc>
      </w:tr>
      <w:tr w:rsidR="00942158" w:rsidRPr="007A55E9" w14:paraId="602424D6" w14:textId="77777777" w:rsidTr="00A64B1E">
        <w:trPr>
          <w:trHeight w:val="340"/>
        </w:trPr>
        <w:tc>
          <w:tcPr>
            <w:tcW w:w="2954" w:type="dxa"/>
            <w:gridSpan w:val="4"/>
            <w:shd w:val="clear" w:color="auto" w:fill="D9D9D9" w:themeFill="background1" w:themeFillShade="D9"/>
            <w:vAlign w:val="center"/>
          </w:tcPr>
          <w:p w14:paraId="03699E87" w14:textId="77777777" w:rsidR="00942158" w:rsidRPr="007A55E9" w:rsidRDefault="00942158" w:rsidP="00A64B1E">
            <w:pPr>
              <w:rPr>
                <w:sz w:val="22"/>
                <w:szCs w:val="22"/>
              </w:rPr>
            </w:pPr>
            <w:r w:rsidRPr="007A55E9">
              <w:rPr>
                <w:sz w:val="22"/>
                <w:szCs w:val="22"/>
              </w:rPr>
              <w:t>Наименование ИП (ИНН)</w:t>
            </w:r>
          </w:p>
        </w:tc>
        <w:tc>
          <w:tcPr>
            <w:tcW w:w="6964" w:type="dxa"/>
            <w:gridSpan w:val="7"/>
            <w:vAlign w:val="center"/>
          </w:tcPr>
          <w:p w14:paraId="05F3417E" w14:textId="77777777" w:rsidR="00942158" w:rsidRPr="007A55E9" w:rsidRDefault="00942158" w:rsidP="00A64B1E">
            <w:pPr>
              <w:rPr>
                <w:sz w:val="22"/>
                <w:szCs w:val="22"/>
              </w:rPr>
            </w:pPr>
          </w:p>
        </w:tc>
      </w:tr>
      <w:tr w:rsidR="00942158" w:rsidRPr="007A55E9" w14:paraId="1A88228F" w14:textId="77777777" w:rsidTr="00A64B1E">
        <w:trPr>
          <w:trHeight w:val="340"/>
        </w:trPr>
        <w:tc>
          <w:tcPr>
            <w:tcW w:w="2954" w:type="dxa"/>
            <w:gridSpan w:val="4"/>
            <w:shd w:val="clear" w:color="auto" w:fill="D9D9D9" w:themeFill="background1" w:themeFillShade="D9"/>
            <w:vAlign w:val="center"/>
          </w:tcPr>
          <w:p w14:paraId="65A60A12" w14:textId="77777777" w:rsidR="00942158" w:rsidRPr="007A55E9" w:rsidRDefault="00942158" w:rsidP="00A64B1E">
            <w:pPr>
              <w:rPr>
                <w:sz w:val="22"/>
                <w:szCs w:val="22"/>
              </w:rPr>
            </w:pPr>
            <w:r w:rsidRPr="007A55E9">
              <w:rPr>
                <w:sz w:val="22"/>
                <w:szCs w:val="22"/>
              </w:rPr>
              <w:t>Наименование ЮЛ (ИНН)</w:t>
            </w:r>
          </w:p>
        </w:tc>
        <w:tc>
          <w:tcPr>
            <w:tcW w:w="6964" w:type="dxa"/>
            <w:gridSpan w:val="7"/>
            <w:vAlign w:val="center"/>
          </w:tcPr>
          <w:p w14:paraId="2DDD36B2" w14:textId="77777777" w:rsidR="00942158" w:rsidRPr="007A55E9" w:rsidRDefault="00942158" w:rsidP="00A64B1E">
            <w:pPr>
              <w:rPr>
                <w:sz w:val="22"/>
                <w:szCs w:val="22"/>
              </w:rPr>
            </w:pPr>
          </w:p>
        </w:tc>
      </w:tr>
      <w:tr w:rsidR="00942158" w:rsidRPr="007A55E9" w14:paraId="3BC4B201" w14:textId="77777777" w:rsidTr="00A64B1E">
        <w:trPr>
          <w:trHeight w:val="340"/>
        </w:trPr>
        <w:tc>
          <w:tcPr>
            <w:tcW w:w="9918" w:type="dxa"/>
            <w:gridSpan w:val="11"/>
            <w:shd w:val="clear" w:color="auto" w:fill="auto"/>
            <w:vAlign w:val="center"/>
          </w:tcPr>
          <w:p w14:paraId="73A27DE5" w14:textId="77777777" w:rsidR="00942158" w:rsidRPr="007A55E9" w:rsidRDefault="00942158" w:rsidP="00A64B1E">
            <w:pPr>
              <w:rPr>
                <w:sz w:val="22"/>
                <w:szCs w:val="22"/>
              </w:rPr>
            </w:pPr>
          </w:p>
        </w:tc>
      </w:tr>
      <w:tr w:rsidR="00942158" w:rsidRPr="007A55E9" w14:paraId="4C77034A" w14:textId="77777777" w:rsidTr="00A64B1E">
        <w:trPr>
          <w:trHeight w:val="340"/>
        </w:trPr>
        <w:tc>
          <w:tcPr>
            <w:tcW w:w="9918" w:type="dxa"/>
            <w:gridSpan w:val="11"/>
            <w:shd w:val="clear" w:color="auto" w:fill="D9D9D9" w:themeFill="background1" w:themeFillShade="D9"/>
            <w:vAlign w:val="center"/>
          </w:tcPr>
          <w:p w14:paraId="03ED94ED" w14:textId="77777777" w:rsidR="00942158" w:rsidRPr="007A55E9" w:rsidRDefault="00942158" w:rsidP="00A64B1E">
            <w:pPr>
              <w:rPr>
                <w:b/>
                <w:sz w:val="22"/>
                <w:szCs w:val="22"/>
              </w:rPr>
            </w:pPr>
            <w:r w:rsidRPr="007A55E9">
              <w:rPr>
                <w:b/>
                <w:sz w:val="22"/>
                <w:szCs w:val="22"/>
              </w:rPr>
              <w:t>Цель получения микрозайма:</w:t>
            </w:r>
          </w:p>
        </w:tc>
      </w:tr>
      <w:tr w:rsidR="00942158" w:rsidRPr="007A55E9" w14:paraId="7A51BB74" w14:textId="77777777" w:rsidTr="00A64B1E">
        <w:trPr>
          <w:trHeight w:val="340"/>
        </w:trPr>
        <w:tc>
          <w:tcPr>
            <w:tcW w:w="847" w:type="dxa"/>
            <w:gridSpan w:val="2"/>
            <w:vAlign w:val="center"/>
          </w:tcPr>
          <w:tbl>
            <w:tblPr>
              <w:tblStyle w:val="af4"/>
              <w:tblW w:w="0" w:type="auto"/>
              <w:tblLook w:val="04A0" w:firstRow="1" w:lastRow="0" w:firstColumn="1" w:lastColumn="0" w:noHBand="0" w:noVBand="1"/>
            </w:tblPr>
            <w:tblGrid>
              <w:gridCol w:w="318"/>
            </w:tblGrid>
            <w:tr w:rsidR="00942158" w:rsidRPr="007A55E9" w14:paraId="26FD3508" w14:textId="77777777" w:rsidTr="00A64B1E">
              <w:tc>
                <w:tcPr>
                  <w:tcW w:w="318" w:type="dxa"/>
                </w:tcPr>
                <w:p w14:paraId="0CC61AC2" w14:textId="77777777" w:rsidR="00942158" w:rsidRPr="007A55E9" w:rsidRDefault="00942158" w:rsidP="00A64B1E">
                  <w:pPr>
                    <w:rPr>
                      <w:sz w:val="22"/>
                      <w:szCs w:val="22"/>
                    </w:rPr>
                  </w:pPr>
                </w:p>
              </w:tc>
            </w:tr>
          </w:tbl>
          <w:p w14:paraId="5AE8425B" w14:textId="77777777" w:rsidR="00942158" w:rsidRPr="007A55E9" w:rsidRDefault="00942158" w:rsidP="00A64B1E">
            <w:pPr>
              <w:rPr>
                <w:sz w:val="22"/>
                <w:szCs w:val="22"/>
              </w:rPr>
            </w:pPr>
          </w:p>
        </w:tc>
        <w:tc>
          <w:tcPr>
            <w:tcW w:w="9071" w:type="dxa"/>
            <w:gridSpan w:val="9"/>
            <w:vAlign w:val="center"/>
          </w:tcPr>
          <w:p w14:paraId="1B467DB8" w14:textId="77777777" w:rsidR="00942158" w:rsidRPr="007A55E9" w:rsidRDefault="00942158" w:rsidP="00A64B1E">
            <w:pPr>
              <w:rPr>
                <w:sz w:val="22"/>
                <w:szCs w:val="22"/>
              </w:rPr>
            </w:pPr>
            <w:r w:rsidRPr="007A55E9">
              <w:rPr>
                <w:sz w:val="22"/>
                <w:szCs w:val="22"/>
              </w:rPr>
              <w:t>Пополнение оборотных средств</w:t>
            </w:r>
          </w:p>
        </w:tc>
      </w:tr>
      <w:tr w:rsidR="00942158" w:rsidRPr="007A55E9" w14:paraId="642DD2D6" w14:textId="77777777" w:rsidTr="00A64B1E">
        <w:trPr>
          <w:trHeight w:val="340"/>
        </w:trPr>
        <w:tc>
          <w:tcPr>
            <w:tcW w:w="847" w:type="dxa"/>
            <w:gridSpan w:val="2"/>
            <w:vAlign w:val="center"/>
          </w:tcPr>
          <w:tbl>
            <w:tblPr>
              <w:tblStyle w:val="af4"/>
              <w:tblW w:w="0" w:type="auto"/>
              <w:tblLook w:val="04A0" w:firstRow="1" w:lastRow="0" w:firstColumn="1" w:lastColumn="0" w:noHBand="0" w:noVBand="1"/>
            </w:tblPr>
            <w:tblGrid>
              <w:gridCol w:w="318"/>
            </w:tblGrid>
            <w:tr w:rsidR="00942158" w:rsidRPr="007A55E9" w14:paraId="5F23C08B" w14:textId="77777777" w:rsidTr="00A64B1E">
              <w:tc>
                <w:tcPr>
                  <w:tcW w:w="318" w:type="dxa"/>
                </w:tcPr>
                <w:p w14:paraId="2C915983" w14:textId="77777777" w:rsidR="00942158" w:rsidRPr="007A55E9" w:rsidRDefault="00942158" w:rsidP="00A64B1E">
                  <w:pPr>
                    <w:rPr>
                      <w:sz w:val="22"/>
                      <w:szCs w:val="22"/>
                    </w:rPr>
                  </w:pPr>
                </w:p>
              </w:tc>
            </w:tr>
          </w:tbl>
          <w:p w14:paraId="799E790C" w14:textId="77777777" w:rsidR="00942158" w:rsidRPr="007A55E9" w:rsidRDefault="00942158" w:rsidP="00A64B1E">
            <w:pPr>
              <w:rPr>
                <w:sz w:val="22"/>
                <w:szCs w:val="22"/>
              </w:rPr>
            </w:pPr>
          </w:p>
        </w:tc>
        <w:tc>
          <w:tcPr>
            <w:tcW w:w="9071" w:type="dxa"/>
            <w:gridSpan w:val="9"/>
            <w:vAlign w:val="center"/>
          </w:tcPr>
          <w:p w14:paraId="4F96B86B" w14:textId="77777777" w:rsidR="00942158" w:rsidRPr="007A55E9" w:rsidRDefault="00942158" w:rsidP="00A64B1E">
            <w:pPr>
              <w:rPr>
                <w:sz w:val="22"/>
                <w:szCs w:val="22"/>
              </w:rPr>
            </w:pPr>
            <w:r w:rsidRPr="007A55E9">
              <w:rPr>
                <w:sz w:val="22"/>
                <w:szCs w:val="22"/>
              </w:rPr>
              <w:t>Приобретение оборудования (инвестиционные цели)</w:t>
            </w:r>
          </w:p>
        </w:tc>
      </w:tr>
      <w:tr w:rsidR="00942158" w:rsidRPr="007A55E9" w14:paraId="5F239F5F" w14:textId="77777777" w:rsidTr="00A64B1E">
        <w:trPr>
          <w:trHeight w:val="340"/>
        </w:trPr>
        <w:tc>
          <w:tcPr>
            <w:tcW w:w="847" w:type="dxa"/>
            <w:gridSpan w:val="2"/>
            <w:vAlign w:val="center"/>
          </w:tcPr>
          <w:tbl>
            <w:tblPr>
              <w:tblStyle w:val="af4"/>
              <w:tblW w:w="0" w:type="auto"/>
              <w:tblLook w:val="04A0" w:firstRow="1" w:lastRow="0" w:firstColumn="1" w:lastColumn="0" w:noHBand="0" w:noVBand="1"/>
            </w:tblPr>
            <w:tblGrid>
              <w:gridCol w:w="318"/>
            </w:tblGrid>
            <w:tr w:rsidR="00942158" w:rsidRPr="007A55E9" w14:paraId="50EFB491" w14:textId="77777777" w:rsidTr="00A64B1E">
              <w:tc>
                <w:tcPr>
                  <w:tcW w:w="318" w:type="dxa"/>
                </w:tcPr>
                <w:p w14:paraId="4CFE4025" w14:textId="77777777" w:rsidR="00942158" w:rsidRPr="007A55E9" w:rsidRDefault="00942158" w:rsidP="00A64B1E">
                  <w:pPr>
                    <w:rPr>
                      <w:sz w:val="22"/>
                      <w:szCs w:val="22"/>
                    </w:rPr>
                  </w:pPr>
                </w:p>
              </w:tc>
            </w:tr>
          </w:tbl>
          <w:p w14:paraId="16EEF273" w14:textId="77777777" w:rsidR="00942158" w:rsidRPr="007A55E9" w:rsidRDefault="00942158" w:rsidP="00A64B1E">
            <w:pPr>
              <w:rPr>
                <w:sz w:val="22"/>
                <w:szCs w:val="22"/>
              </w:rPr>
            </w:pPr>
          </w:p>
        </w:tc>
        <w:tc>
          <w:tcPr>
            <w:tcW w:w="9071" w:type="dxa"/>
            <w:gridSpan w:val="9"/>
            <w:vAlign w:val="center"/>
          </w:tcPr>
          <w:p w14:paraId="67D7DC19" w14:textId="77777777" w:rsidR="00942158" w:rsidRPr="007A55E9" w:rsidRDefault="00942158" w:rsidP="00A64B1E">
            <w:pPr>
              <w:rPr>
                <w:sz w:val="22"/>
                <w:szCs w:val="22"/>
              </w:rPr>
            </w:pPr>
            <w:r w:rsidRPr="007A55E9">
              <w:rPr>
                <w:sz w:val="22"/>
                <w:szCs w:val="22"/>
              </w:rPr>
              <w:t>Приобретение коммерческой недвижимости (инвестиционные цели)</w:t>
            </w:r>
          </w:p>
        </w:tc>
      </w:tr>
      <w:tr w:rsidR="00942158" w:rsidRPr="007A55E9" w14:paraId="7CD2693E" w14:textId="77777777" w:rsidTr="00A64B1E">
        <w:trPr>
          <w:trHeight w:val="340"/>
        </w:trPr>
        <w:tc>
          <w:tcPr>
            <w:tcW w:w="847" w:type="dxa"/>
            <w:gridSpan w:val="2"/>
            <w:vAlign w:val="center"/>
          </w:tcPr>
          <w:tbl>
            <w:tblPr>
              <w:tblStyle w:val="af4"/>
              <w:tblW w:w="0" w:type="auto"/>
              <w:tblLook w:val="04A0" w:firstRow="1" w:lastRow="0" w:firstColumn="1" w:lastColumn="0" w:noHBand="0" w:noVBand="1"/>
            </w:tblPr>
            <w:tblGrid>
              <w:gridCol w:w="318"/>
            </w:tblGrid>
            <w:tr w:rsidR="00942158" w:rsidRPr="007A55E9" w14:paraId="19062994" w14:textId="77777777" w:rsidTr="00A64B1E">
              <w:tc>
                <w:tcPr>
                  <w:tcW w:w="318" w:type="dxa"/>
                </w:tcPr>
                <w:p w14:paraId="74A5D5C0" w14:textId="77777777" w:rsidR="00942158" w:rsidRPr="007A55E9" w:rsidRDefault="00942158" w:rsidP="00A64B1E">
                  <w:pPr>
                    <w:rPr>
                      <w:sz w:val="22"/>
                      <w:szCs w:val="22"/>
                    </w:rPr>
                  </w:pPr>
                </w:p>
              </w:tc>
            </w:tr>
          </w:tbl>
          <w:p w14:paraId="1C75CBF0" w14:textId="77777777" w:rsidR="00942158" w:rsidRPr="007A55E9" w:rsidRDefault="00942158" w:rsidP="00A64B1E">
            <w:pPr>
              <w:rPr>
                <w:sz w:val="22"/>
                <w:szCs w:val="22"/>
              </w:rPr>
            </w:pPr>
          </w:p>
        </w:tc>
        <w:tc>
          <w:tcPr>
            <w:tcW w:w="9071" w:type="dxa"/>
            <w:gridSpan w:val="9"/>
            <w:vAlign w:val="center"/>
          </w:tcPr>
          <w:p w14:paraId="6E1D805D" w14:textId="77777777" w:rsidR="00942158" w:rsidRPr="007A55E9" w:rsidRDefault="00942158" w:rsidP="00A64B1E">
            <w:pPr>
              <w:rPr>
                <w:sz w:val="22"/>
                <w:szCs w:val="22"/>
              </w:rPr>
            </w:pPr>
            <w:r w:rsidRPr="007A55E9">
              <w:rPr>
                <w:sz w:val="22"/>
                <w:szCs w:val="22"/>
              </w:rPr>
              <w:t>Приобретение транспорта и/или спецтехники (инвестиционные цели)</w:t>
            </w:r>
          </w:p>
        </w:tc>
      </w:tr>
      <w:tr w:rsidR="00942158" w:rsidRPr="007A55E9" w14:paraId="675B1038" w14:textId="77777777" w:rsidTr="00A64B1E">
        <w:trPr>
          <w:trHeight w:val="340"/>
        </w:trPr>
        <w:tc>
          <w:tcPr>
            <w:tcW w:w="847" w:type="dxa"/>
            <w:gridSpan w:val="2"/>
            <w:vAlign w:val="center"/>
          </w:tcPr>
          <w:tbl>
            <w:tblPr>
              <w:tblStyle w:val="af4"/>
              <w:tblW w:w="0" w:type="auto"/>
              <w:tblLook w:val="04A0" w:firstRow="1" w:lastRow="0" w:firstColumn="1" w:lastColumn="0" w:noHBand="0" w:noVBand="1"/>
            </w:tblPr>
            <w:tblGrid>
              <w:gridCol w:w="318"/>
            </w:tblGrid>
            <w:tr w:rsidR="00942158" w:rsidRPr="007A55E9" w14:paraId="6DC0E94D" w14:textId="77777777" w:rsidTr="00A64B1E">
              <w:tc>
                <w:tcPr>
                  <w:tcW w:w="318" w:type="dxa"/>
                </w:tcPr>
                <w:p w14:paraId="2F1C5A4C" w14:textId="77777777" w:rsidR="00942158" w:rsidRPr="007A55E9" w:rsidRDefault="00942158" w:rsidP="00A64B1E">
                  <w:pPr>
                    <w:rPr>
                      <w:sz w:val="22"/>
                      <w:szCs w:val="22"/>
                    </w:rPr>
                  </w:pPr>
                </w:p>
              </w:tc>
            </w:tr>
          </w:tbl>
          <w:p w14:paraId="1CC32B0E" w14:textId="77777777" w:rsidR="00942158" w:rsidRPr="007A55E9" w:rsidRDefault="00942158" w:rsidP="00A64B1E">
            <w:pPr>
              <w:rPr>
                <w:sz w:val="22"/>
                <w:szCs w:val="22"/>
              </w:rPr>
            </w:pPr>
          </w:p>
        </w:tc>
        <w:tc>
          <w:tcPr>
            <w:tcW w:w="9071" w:type="dxa"/>
            <w:gridSpan w:val="9"/>
            <w:vAlign w:val="center"/>
          </w:tcPr>
          <w:p w14:paraId="06578A23" w14:textId="77777777" w:rsidR="00942158" w:rsidRPr="007A55E9" w:rsidRDefault="00942158" w:rsidP="00A64B1E">
            <w:pPr>
              <w:rPr>
                <w:sz w:val="22"/>
                <w:szCs w:val="22"/>
              </w:rPr>
            </w:pPr>
            <w:r w:rsidRPr="007A55E9">
              <w:rPr>
                <w:sz w:val="22"/>
                <w:szCs w:val="22"/>
              </w:rPr>
              <w:t>Иное ________________________________</w:t>
            </w:r>
          </w:p>
        </w:tc>
      </w:tr>
      <w:tr w:rsidR="00942158" w:rsidRPr="007A55E9" w14:paraId="6B3AA824" w14:textId="77777777" w:rsidTr="00A64B1E">
        <w:trPr>
          <w:trHeight w:val="340"/>
        </w:trPr>
        <w:tc>
          <w:tcPr>
            <w:tcW w:w="9918" w:type="dxa"/>
            <w:gridSpan w:val="11"/>
            <w:vAlign w:val="center"/>
          </w:tcPr>
          <w:p w14:paraId="2B8A1454" w14:textId="77777777" w:rsidR="00942158" w:rsidRPr="007A55E9" w:rsidRDefault="00942158" w:rsidP="00A64B1E">
            <w:pPr>
              <w:rPr>
                <w:sz w:val="22"/>
                <w:szCs w:val="22"/>
              </w:rPr>
            </w:pPr>
          </w:p>
        </w:tc>
      </w:tr>
      <w:tr w:rsidR="00942158" w:rsidRPr="007A55E9" w14:paraId="7E22EB37" w14:textId="77777777" w:rsidTr="00A64B1E">
        <w:trPr>
          <w:trHeight w:val="340"/>
        </w:trPr>
        <w:tc>
          <w:tcPr>
            <w:tcW w:w="9918" w:type="dxa"/>
            <w:gridSpan w:val="11"/>
            <w:shd w:val="clear" w:color="auto" w:fill="D9D9D9" w:themeFill="background1" w:themeFillShade="D9"/>
            <w:vAlign w:val="center"/>
          </w:tcPr>
          <w:p w14:paraId="44514DD0" w14:textId="77777777" w:rsidR="00942158" w:rsidRPr="007A55E9" w:rsidRDefault="00942158" w:rsidP="00A64B1E">
            <w:pPr>
              <w:rPr>
                <w:b/>
                <w:sz w:val="22"/>
                <w:szCs w:val="22"/>
              </w:rPr>
            </w:pPr>
            <w:r w:rsidRPr="007A55E9">
              <w:rPr>
                <w:b/>
                <w:sz w:val="22"/>
                <w:szCs w:val="22"/>
              </w:rPr>
              <w:t>Заёмные средства планируется направить на следующие цели (расшифровать статьи расходов):</w:t>
            </w:r>
          </w:p>
        </w:tc>
      </w:tr>
      <w:tr w:rsidR="00942158" w:rsidRPr="007A55E9" w14:paraId="32F06E5B" w14:textId="77777777" w:rsidTr="00A64B1E">
        <w:tc>
          <w:tcPr>
            <w:tcW w:w="2954" w:type="dxa"/>
            <w:gridSpan w:val="4"/>
            <w:shd w:val="clear" w:color="auto" w:fill="D9D9D9" w:themeFill="background1" w:themeFillShade="D9"/>
            <w:vAlign w:val="center"/>
          </w:tcPr>
          <w:p w14:paraId="1CA6A833" w14:textId="77777777" w:rsidR="00942158" w:rsidRPr="007A55E9" w:rsidRDefault="00942158" w:rsidP="00A64B1E">
            <w:pPr>
              <w:jc w:val="center"/>
              <w:rPr>
                <w:sz w:val="22"/>
                <w:szCs w:val="22"/>
              </w:rPr>
            </w:pPr>
            <w:r w:rsidRPr="00346B62">
              <w:rPr>
                <w:sz w:val="22"/>
                <w:szCs w:val="22"/>
              </w:rPr>
              <w:t>Наименование статьи расходов (на что)</w:t>
            </w:r>
          </w:p>
        </w:tc>
        <w:tc>
          <w:tcPr>
            <w:tcW w:w="1010" w:type="dxa"/>
            <w:shd w:val="clear" w:color="auto" w:fill="D9D9D9" w:themeFill="background1" w:themeFillShade="D9"/>
            <w:vAlign w:val="center"/>
          </w:tcPr>
          <w:p w14:paraId="408F72E3" w14:textId="77777777" w:rsidR="00942158" w:rsidRPr="00346B62" w:rsidRDefault="00942158" w:rsidP="00A64B1E">
            <w:pPr>
              <w:jc w:val="center"/>
              <w:rPr>
                <w:sz w:val="22"/>
                <w:szCs w:val="22"/>
              </w:rPr>
            </w:pPr>
            <w:r w:rsidRPr="00346B62">
              <w:rPr>
                <w:sz w:val="22"/>
                <w:szCs w:val="22"/>
              </w:rPr>
              <w:t>Количество</w:t>
            </w:r>
          </w:p>
          <w:p w14:paraId="5A373772" w14:textId="77777777" w:rsidR="00942158" w:rsidRPr="007A55E9" w:rsidRDefault="00942158" w:rsidP="00A64B1E">
            <w:pPr>
              <w:jc w:val="center"/>
              <w:rPr>
                <w:sz w:val="22"/>
                <w:szCs w:val="22"/>
              </w:rPr>
            </w:pPr>
            <w:r w:rsidRPr="00346B62">
              <w:rPr>
                <w:sz w:val="22"/>
                <w:szCs w:val="22"/>
              </w:rPr>
              <w:t>Ед.</w:t>
            </w:r>
          </w:p>
        </w:tc>
        <w:tc>
          <w:tcPr>
            <w:tcW w:w="1418" w:type="dxa"/>
            <w:gridSpan w:val="2"/>
            <w:shd w:val="clear" w:color="auto" w:fill="D9D9D9" w:themeFill="background1" w:themeFillShade="D9"/>
            <w:vAlign w:val="center"/>
          </w:tcPr>
          <w:p w14:paraId="1356E71C" w14:textId="77777777" w:rsidR="00942158" w:rsidRPr="007A55E9" w:rsidRDefault="00942158" w:rsidP="00A64B1E">
            <w:pPr>
              <w:jc w:val="center"/>
              <w:rPr>
                <w:sz w:val="22"/>
                <w:szCs w:val="22"/>
                <w:highlight w:val="yellow"/>
              </w:rPr>
            </w:pPr>
            <w:r w:rsidRPr="00346B62">
              <w:rPr>
                <w:sz w:val="22"/>
                <w:szCs w:val="22"/>
              </w:rPr>
              <w:t>Стоимость (руб.)</w:t>
            </w:r>
          </w:p>
        </w:tc>
        <w:tc>
          <w:tcPr>
            <w:tcW w:w="3300" w:type="dxa"/>
            <w:gridSpan w:val="3"/>
            <w:shd w:val="clear" w:color="auto" w:fill="D9D9D9" w:themeFill="background1" w:themeFillShade="D9"/>
            <w:vAlign w:val="center"/>
          </w:tcPr>
          <w:p w14:paraId="07ECD6B8" w14:textId="77777777" w:rsidR="00942158" w:rsidRPr="007A55E9" w:rsidRDefault="00942158" w:rsidP="00A64B1E">
            <w:pPr>
              <w:jc w:val="center"/>
              <w:rPr>
                <w:sz w:val="22"/>
                <w:szCs w:val="22"/>
                <w:highlight w:val="green"/>
              </w:rPr>
            </w:pPr>
            <w:r w:rsidRPr="00346B62">
              <w:rPr>
                <w:sz w:val="22"/>
                <w:szCs w:val="22"/>
              </w:rPr>
              <w:t>У кого приобретаете (наименование, ИНН)</w:t>
            </w:r>
          </w:p>
        </w:tc>
        <w:tc>
          <w:tcPr>
            <w:tcW w:w="1236" w:type="dxa"/>
            <w:shd w:val="clear" w:color="auto" w:fill="D9D9D9" w:themeFill="background1" w:themeFillShade="D9"/>
            <w:vAlign w:val="center"/>
          </w:tcPr>
          <w:p w14:paraId="23F61781" w14:textId="77777777" w:rsidR="00942158" w:rsidRPr="007A55E9" w:rsidRDefault="00942158" w:rsidP="00A64B1E">
            <w:pPr>
              <w:jc w:val="center"/>
              <w:rPr>
                <w:sz w:val="22"/>
                <w:szCs w:val="22"/>
              </w:rPr>
            </w:pPr>
            <w:r w:rsidRPr="00346B62">
              <w:rPr>
                <w:sz w:val="22"/>
                <w:szCs w:val="22"/>
              </w:rPr>
              <w:t>Город</w:t>
            </w:r>
          </w:p>
        </w:tc>
      </w:tr>
      <w:tr w:rsidR="00942158" w:rsidRPr="007A55E9" w14:paraId="016A0C4A" w14:textId="77777777" w:rsidTr="00A64B1E">
        <w:tc>
          <w:tcPr>
            <w:tcW w:w="2954" w:type="dxa"/>
            <w:gridSpan w:val="4"/>
          </w:tcPr>
          <w:p w14:paraId="4CC65F44" w14:textId="77777777" w:rsidR="00942158" w:rsidRPr="007A55E9" w:rsidRDefault="00942158" w:rsidP="00A64B1E">
            <w:pPr>
              <w:rPr>
                <w:sz w:val="22"/>
                <w:szCs w:val="22"/>
              </w:rPr>
            </w:pPr>
          </w:p>
        </w:tc>
        <w:tc>
          <w:tcPr>
            <w:tcW w:w="1010" w:type="dxa"/>
          </w:tcPr>
          <w:p w14:paraId="7141951B" w14:textId="77777777" w:rsidR="00942158" w:rsidRPr="007A55E9" w:rsidRDefault="00942158" w:rsidP="00A64B1E">
            <w:pPr>
              <w:rPr>
                <w:sz w:val="22"/>
                <w:szCs w:val="22"/>
              </w:rPr>
            </w:pPr>
          </w:p>
        </w:tc>
        <w:tc>
          <w:tcPr>
            <w:tcW w:w="1418" w:type="dxa"/>
            <w:gridSpan w:val="2"/>
          </w:tcPr>
          <w:p w14:paraId="7C02321A" w14:textId="77777777" w:rsidR="00942158" w:rsidRPr="007A55E9" w:rsidRDefault="00942158" w:rsidP="00A64B1E">
            <w:pPr>
              <w:rPr>
                <w:sz w:val="22"/>
                <w:szCs w:val="22"/>
              </w:rPr>
            </w:pPr>
          </w:p>
        </w:tc>
        <w:tc>
          <w:tcPr>
            <w:tcW w:w="3300" w:type="dxa"/>
            <w:gridSpan w:val="3"/>
          </w:tcPr>
          <w:p w14:paraId="7B49150A" w14:textId="77777777" w:rsidR="00942158" w:rsidRPr="007A55E9" w:rsidRDefault="00942158" w:rsidP="00A64B1E">
            <w:pPr>
              <w:rPr>
                <w:sz w:val="22"/>
                <w:szCs w:val="22"/>
              </w:rPr>
            </w:pPr>
          </w:p>
        </w:tc>
        <w:tc>
          <w:tcPr>
            <w:tcW w:w="1236" w:type="dxa"/>
          </w:tcPr>
          <w:p w14:paraId="3DB91BBE" w14:textId="77777777" w:rsidR="00942158" w:rsidRPr="007A55E9" w:rsidRDefault="00942158" w:rsidP="00A64B1E">
            <w:pPr>
              <w:rPr>
                <w:sz w:val="22"/>
                <w:szCs w:val="22"/>
              </w:rPr>
            </w:pPr>
          </w:p>
        </w:tc>
      </w:tr>
      <w:tr w:rsidR="00942158" w:rsidRPr="007A55E9" w14:paraId="3FC8A95E" w14:textId="77777777" w:rsidTr="00A64B1E">
        <w:tc>
          <w:tcPr>
            <w:tcW w:w="2954" w:type="dxa"/>
            <w:gridSpan w:val="4"/>
          </w:tcPr>
          <w:p w14:paraId="5C661234" w14:textId="77777777" w:rsidR="00942158" w:rsidRPr="007A55E9" w:rsidRDefault="00942158" w:rsidP="00A64B1E">
            <w:pPr>
              <w:rPr>
                <w:sz w:val="22"/>
                <w:szCs w:val="22"/>
              </w:rPr>
            </w:pPr>
          </w:p>
        </w:tc>
        <w:tc>
          <w:tcPr>
            <w:tcW w:w="1010" w:type="dxa"/>
          </w:tcPr>
          <w:p w14:paraId="52D52BE2" w14:textId="77777777" w:rsidR="00942158" w:rsidRPr="007A55E9" w:rsidRDefault="00942158" w:rsidP="00A64B1E">
            <w:pPr>
              <w:rPr>
                <w:sz w:val="22"/>
                <w:szCs w:val="22"/>
              </w:rPr>
            </w:pPr>
          </w:p>
        </w:tc>
        <w:tc>
          <w:tcPr>
            <w:tcW w:w="1418" w:type="dxa"/>
            <w:gridSpan w:val="2"/>
          </w:tcPr>
          <w:p w14:paraId="57015DFC" w14:textId="77777777" w:rsidR="00942158" w:rsidRPr="007A55E9" w:rsidRDefault="00942158" w:rsidP="00A64B1E">
            <w:pPr>
              <w:rPr>
                <w:sz w:val="22"/>
                <w:szCs w:val="22"/>
              </w:rPr>
            </w:pPr>
          </w:p>
        </w:tc>
        <w:tc>
          <w:tcPr>
            <w:tcW w:w="3300" w:type="dxa"/>
            <w:gridSpan w:val="3"/>
          </w:tcPr>
          <w:p w14:paraId="6A7F6110" w14:textId="77777777" w:rsidR="00942158" w:rsidRPr="007A55E9" w:rsidRDefault="00942158" w:rsidP="00A64B1E">
            <w:pPr>
              <w:rPr>
                <w:sz w:val="22"/>
                <w:szCs w:val="22"/>
              </w:rPr>
            </w:pPr>
          </w:p>
        </w:tc>
        <w:tc>
          <w:tcPr>
            <w:tcW w:w="1236" w:type="dxa"/>
          </w:tcPr>
          <w:p w14:paraId="33BB9ED2" w14:textId="77777777" w:rsidR="00942158" w:rsidRPr="007A55E9" w:rsidRDefault="00942158" w:rsidP="00A64B1E">
            <w:pPr>
              <w:rPr>
                <w:sz w:val="22"/>
                <w:szCs w:val="22"/>
              </w:rPr>
            </w:pPr>
          </w:p>
        </w:tc>
      </w:tr>
      <w:tr w:rsidR="00942158" w:rsidRPr="007A55E9" w14:paraId="3A34F50A" w14:textId="77777777" w:rsidTr="00A64B1E">
        <w:tc>
          <w:tcPr>
            <w:tcW w:w="2954" w:type="dxa"/>
            <w:gridSpan w:val="4"/>
          </w:tcPr>
          <w:p w14:paraId="10165524" w14:textId="77777777" w:rsidR="00942158" w:rsidRPr="007A55E9" w:rsidRDefault="00942158" w:rsidP="00A64B1E">
            <w:pPr>
              <w:rPr>
                <w:sz w:val="22"/>
                <w:szCs w:val="22"/>
              </w:rPr>
            </w:pPr>
          </w:p>
        </w:tc>
        <w:tc>
          <w:tcPr>
            <w:tcW w:w="1010" w:type="dxa"/>
          </w:tcPr>
          <w:p w14:paraId="43CCFF53" w14:textId="77777777" w:rsidR="00942158" w:rsidRPr="007A55E9" w:rsidRDefault="00942158" w:rsidP="00A64B1E">
            <w:pPr>
              <w:rPr>
                <w:sz w:val="22"/>
                <w:szCs w:val="22"/>
              </w:rPr>
            </w:pPr>
          </w:p>
        </w:tc>
        <w:tc>
          <w:tcPr>
            <w:tcW w:w="1418" w:type="dxa"/>
            <w:gridSpan w:val="2"/>
          </w:tcPr>
          <w:p w14:paraId="2A6BE44D" w14:textId="77777777" w:rsidR="00942158" w:rsidRPr="007A55E9" w:rsidRDefault="00942158" w:rsidP="00A64B1E">
            <w:pPr>
              <w:rPr>
                <w:sz w:val="22"/>
                <w:szCs w:val="22"/>
              </w:rPr>
            </w:pPr>
          </w:p>
        </w:tc>
        <w:tc>
          <w:tcPr>
            <w:tcW w:w="3300" w:type="dxa"/>
            <w:gridSpan w:val="3"/>
          </w:tcPr>
          <w:p w14:paraId="08222CF3" w14:textId="77777777" w:rsidR="00942158" w:rsidRPr="007A55E9" w:rsidRDefault="00942158" w:rsidP="00A64B1E">
            <w:pPr>
              <w:rPr>
                <w:sz w:val="22"/>
                <w:szCs w:val="22"/>
              </w:rPr>
            </w:pPr>
          </w:p>
        </w:tc>
        <w:tc>
          <w:tcPr>
            <w:tcW w:w="1236" w:type="dxa"/>
          </w:tcPr>
          <w:p w14:paraId="22232AFD" w14:textId="77777777" w:rsidR="00942158" w:rsidRPr="007A55E9" w:rsidRDefault="00942158" w:rsidP="00A64B1E">
            <w:pPr>
              <w:rPr>
                <w:sz w:val="22"/>
                <w:szCs w:val="22"/>
              </w:rPr>
            </w:pPr>
          </w:p>
        </w:tc>
      </w:tr>
      <w:tr w:rsidR="00942158" w:rsidRPr="007A55E9" w14:paraId="4816FF9E" w14:textId="77777777" w:rsidTr="00A64B1E">
        <w:tc>
          <w:tcPr>
            <w:tcW w:w="3964" w:type="dxa"/>
            <w:gridSpan w:val="5"/>
          </w:tcPr>
          <w:p w14:paraId="1CA96544" w14:textId="77777777" w:rsidR="00942158" w:rsidRPr="007A55E9" w:rsidRDefault="00942158" w:rsidP="00A64B1E">
            <w:pPr>
              <w:rPr>
                <w:sz w:val="22"/>
                <w:szCs w:val="22"/>
              </w:rPr>
            </w:pPr>
            <w:r w:rsidRPr="007A55E9">
              <w:rPr>
                <w:b/>
                <w:sz w:val="22"/>
                <w:szCs w:val="22"/>
              </w:rPr>
              <w:t>Итого:</w:t>
            </w:r>
          </w:p>
        </w:tc>
        <w:tc>
          <w:tcPr>
            <w:tcW w:w="1418" w:type="dxa"/>
            <w:gridSpan w:val="2"/>
          </w:tcPr>
          <w:p w14:paraId="299E9302" w14:textId="77777777" w:rsidR="00942158" w:rsidRPr="007A55E9" w:rsidRDefault="00942158" w:rsidP="00A64B1E">
            <w:pPr>
              <w:rPr>
                <w:sz w:val="22"/>
                <w:szCs w:val="22"/>
              </w:rPr>
            </w:pPr>
          </w:p>
        </w:tc>
        <w:tc>
          <w:tcPr>
            <w:tcW w:w="3300" w:type="dxa"/>
            <w:gridSpan w:val="3"/>
          </w:tcPr>
          <w:p w14:paraId="437A7B22" w14:textId="77777777" w:rsidR="00942158" w:rsidRPr="007A55E9" w:rsidRDefault="00942158" w:rsidP="00A64B1E">
            <w:pPr>
              <w:rPr>
                <w:sz w:val="22"/>
                <w:szCs w:val="22"/>
              </w:rPr>
            </w:pPr>
          </w:p>
        </w:tc>
        <w:tc>
          <w:tcPr>
            <w:tcW w:w="1236" w:type="dxa"/>
          </w:tcPr>
          <w:p w14:paraId="4CD2A529" w14:textId="77777777" w:rsidR="00942158" w:rsidRPr="007A55E9" w:rsidRDefault="00942158" w:rsidP="00A64B1E">
            <w:pPr>
              <w:rPr>
                <w:sz w:val="22"/>
                <w:szCs w:val="22"/>
              </w:rPr>
            </w:pPr>
          </w:p>
        </w:tc>
      </w:tr>
      <w:tr w:rsidR="00942158" w:rsidRPr="007A55E9" w14:paraId="3A68444E" w14:textId="77777777" w:rsidTr="00A64B1E">
        <w:tc>
          <w:tcPr>
            <w:tcW w:w="9918" w:type="dxa"/>
            <w:gridSpan w:val="11"/>
          </w:tcPr>
          <w:p w14:paraId="3559358D" w14:textId="77777777" w:rsidR="00942158" w:rsidRPr="007A55E9" w:rsidRDefault="00942158" w:rsidP="00A64B1E">
            <w:pPr>
              <w:rPr>
                <w:sz w:val="22"/>
                <w:szCs w:val="22"/>
              </w:rPr>
            </w:pPr>
          </w:p>
        </w:tc>
      </w:tr>
      <w:tr w:rsidR="00942158" w:rsidRPr="007A55E9" w14:paraId="28350569" w14:textId="77777777" w:rsidTr="00A64B1E">
        <w:tc>
          <w:tcPr>
            <w:tcW w:w="9918" w:type="dxa"/>
            <w:gridSpan w:val="11"/>
            <w:shd w:val="clear" w:color="auto" w:fill="F2DBDB" w:themeFill="accent2" w:themeFillTint="33"/>
          </w:tcPr>
          <w:p w14:paraId="4D113542" w14:textId="77777777" w:rsidR="00942158" w:rsidRPr="007A55E9" w:rsidRDefault="00942158" w:rsidP="00A64B1E">
            <w:pPr>
              <w:rPr>
                <w:b/>
                <w:sz w:val="22"/>
                <w:szCs w:val="22"/>
              </w:rPr>
            </w:pPr>
            <w:r w:rsidRPr="007A55E9">
              <w:rPr>
                <w:b/>
                <w:sz w:val="22"/>
                <w:szCs w:val="22"/>
              </w:rPr>
              <w:t>Ожидаемые социально-значимые эффекты деятельности Заявителя от привлечения заемных средств (выберите свой вариант, выделите жирным шрифтом и укажите данные):</w:t>
            </w:r>
          </w:p>
        </w:tc>
      </w:tr>
      <w:tr w:rsidR="00942158" w:rsidRPr="007A55E9" w14:paraId="680876CC" w14:textId="77777777" w:rsidTr="00A64B1E">
        <w:trPr>
          <w:trHeight w:val="340"/>
        </w:trPr>
        <w:tc>
          <w:tcPr>
            <w:tcW w:w="1196" w:type="dxa"/>
            <w:gridSpan w:val="3"/>
            <w:vAlign w:val="center"/>
          </w:tcPr>
          <w:p w14:paraId="151D5E38" w14:textId="77777777" w:rsidR="00942158" w:rsidRPr="007A55E9" w:rsidRDefault="00942158" w:rsidP="00A64B1E">
            <w:pPr>
              <w:rPr>
                <w:sz w:val="22"/>
                <w:szCs w:val="22"/>
              </w:rPr>
            </w:pPr>
            <w:r w:rsidRPr="007A55E9">
              <w:rPr>
                <w:sz w:val="22"/>
                <w:szCs w:val="22"/>
              </w:rPr>
              <w:t xml:space="preserve">Поставить </w:t>
            </w:r>
            <w:r w:rsidRPr="007A55E9">
              <w:rPr>
                <w:sz w:val="22"/>
                <w:szCs w:val="22"/>
                <w:lang w:val="en-US"/>
              </w:rPr>
              <w:t>V</w:t>
            </w:r>
          </w:p>
        </w:tc>
        <w:tc>
          <w:tcPr>
            <w:tcW w:w="4759" w:type="dxa"/>
            <w:gridSpan w:val="5"/>
            <w:vAlign w:val="center"/>
          </w:tcPr>
          <w:p w14:paraId="22B4525A" w14:textId="77777777" w:rsidR="00942158" w:rsidRPr="007A55E9" w:rsidRDefault="00942158" w:rsidP="00A64B1E">
            <w:pPr>
              <w:rPr>
                <w:sz w:val="22"/>
                <w:szCs w:val="22"/>
              </w:rPr>
            </w:pPr>
          </w:p>
        </w:tc>
        <w:tc>
          <w:tcPr>
            <w:tcW w:w="3963" w:type="dxa"/>
            <w:gridSpan w:val="3"/>
            <w:vAlign w:val="center"/>
          </w:tcPr>
          <w:p w14:paraId="7AC80F86" w14:textId="77777777" w:rsidR="00942158" w:rsidRPr="007A55E9" w:rsidRDefault="00942158" w:rsidP="00A64B1E">
            <w:pPr>
              <w:rPr>
                <w:i/>
                <w:sz w:val="22"/>
                <w:szCs w:val="22"/>
              </w:rPr>
            </w:pPr>
            <w:r w:rsidRPr="007A55E9">
              <w:rPr>
                <w:i/>
                <w:sz w:val="22"/>
                <w:szCs w:val="22"/>
              </w:rPr>
              <w:t>(пояснение, если выбрали)</w:t>
            </w:r>
          </w:p>
        </w:tc>
      </w:tr>
      <w:tr w:rsidR="00942158" w:rsidRPr="007A55E9" w14:paraId="1D650D02" w14:textId="77777777" w:rsidTr="00A64B1E">
        <w:trPr>
          <w:trHeight w:val="340"/>
        </w:trPr>
        <w:tc>
          <w:tcPr>
            <w:tcW w:w="1196" w:type="dxa"/>
            <w:gridSpan w:val="3"/>
            <w:vAlign w:val="center"/>
          </w:tcPr>
          <w:tbl>
            <w:tblPr>
              <w:tblStyle w:val="af4"/>
              <w:tblW w:w="0" w:type="auto"/>
              <w:tblLook w:val="04A0" w:firstRow="1" w:lastRow="0" w:firstColumn="1" w:lastColumn="0" w:noHBand="0" w:noVBand="1"/>
            </w:tblPr>
            <w:tblGrid>
              <w:gridCol w:w="318"/>
            </w:tblGrid>
            <w:tr w:rsidR="00942158" w:rsidRPr="007A55E9" w14:paraId="65C3A81E" w14:textId="77777777" w:rsidTr="00A64B1E">
              <w:tc>
                <w:tcPr>
                  <w:tcW w:w="318" w:type="dxa"/>
                </w:tcPr>
                <w:p w14:paraId="27C25856" w14:textId="77777777" w:rsidR="00942158" w:rsidRPr="007A55E9" w:rsidRDefault="00942158" w:rsidP="00A64B1E">
                  <w:pPr>
                    <w:rPr>
                      <w:sz w:val="22"/>
                      <w:szCs w:val="22"/>
                    </w:rPr>
                  </w:pPr>
                </w:p>
              </w:tc>
            </w:tr>
          </w:tbl>
          <w:p w14:paraId="1E156EAD" w14:textId="77777777" w:rsidR="00942158" w:rsidRPr="007A55E9" w:rsidRDefault="00942158" w:rsidP="00A64B1E">
            <w:pPr>
              <w:rPr>
                <w:sz w:val="22"/>
                <w:szCs w:val="22"/>
              </w:rPr>
            </w:pPr>
          </w:p>
        </w:tc>
        <w:tc>
          <w:tcPr>
            <w:tcW w:w="4759" w:type="dxa"/>
            <w:gridSpan w:val="5"/>
            <w:vAlign w:val="center"/>
          </w:tcPr>
          <w:p w14:paraId="3743AC47" w14:textId="77777777" w:rsidR="00942158" w:rsidRPr="007A55E9" w:rsidRDefault="00942158" w:rsidP="00A64B1E">
            <w:pPr>
              <w:rPr>
                <w:sz w:val="22"/>
                <w:szCs w:val="22"/>
              </w:rPr>
            </w:pPr>
            <w:r w:rsidRPr="007A55E9">
              <w:rPr>
                <w:sz w:val="22"/>
                <w:szCs w:val="22"/>
              </w:rPr>
              <w:t>Получение прибыли</w:t>
            </w:r>
          </w:p>
        </w:tc>
        <w:tc>
          <w:tcPr>
            <w:tcW w:w="3963" w:type="dxa"/>
            <w:gridSpan w:val="3"/>
            <w:vAlign w:val="center"/>
          </w:tcPr>
          <w:p w14:paraId="3A34F9EF" w14:textId="77777777" w:rsidR="00942158" w:rsidRPr="007A55E9" w:rsidRDefault="00942158" w:rsidP="00A64B1E">
            <w:pPr>
              <w:rPr>
                <w:sz w:val="22"/>
                <w:szCs w:val="22"/>
              </w:rPr>
            </w:pPr>
            <w:r w:rsidRPr="00613E56">
              <w:rPr>
                <w:sz w:val="22"/>
                <w:szCs w:val="22"/>
              </w:rPr>
              <w:t>В сумме__________ рублей</w:t>
            </w:r>
          </w:p>
        </w:tc>
      </w:tr>
      <w:tr w:rsidR="00942158" w:rsidRPr="007A55E9" w14:paraId="68905963" w14:textId="77777777" w:rsidTr="00A64B1E">
        <w:trPr>
          <w:trHeight w:val="340"/>
        </w:trPr>
        <w:tc>
          <w:tcPr>
            <w:tcW w:w="1196" w:type="dxa"/>
            <w:gridSpan w:val="3"/>
            <w:vAlign w:val="center"/>
          </w:tcPr>
          <w:tbl>
            <w:tblPr>
              <w:tblStyle w:val="af4"/>
              <w:tblW w:w="0" w:type="auto"/>
              <w:tblLook w:val="04A0" w:firstRow="1" w:lastRow="0" w:firstColumn="1" w:lastColumn="0" w:noHBand="0" w:noVBand="1"/>
            </w:tblPr>
            <w:tblGrid>
              <w:gridCol w:w="318"/>
            </w:tblGrid>
            <w:tr w:rsidR="00942158" w:rsidRPr="007A55E9" w14:paraId="41F3EC93" w14:textId="77777777" w:rsidTr="00A64B1E">
              <w:tc>
                <w:tcPr>
                  <w:tcW w:w="318" w:type="dxa"/>
                </w:tcPr>
                <w:p w14:paraId="48B0CEA2" w14:textId="77777777" w:rsidR="00942158" w:rsidRPr="007A55E9" w:rsidRDefault="00942158" w:rsidP="00A64B1E">
                  <w:pPr>
                    <w:rPr>
                      <w:sz w:val="22"/>
                      <w:szCs w:val="22"/>
                    </w:rPr>
                  </w:pPr>
                </w:p>
              </w:tc>
            </w:tr>
          </w:tbl>
          <w:p w14:paraId="45C7A76E" w14:textId="77777777" w:rsidR="00942158" w:rsidRPr="007A55E9" w:rsidRDefault="00942158" w:rsidP="00A64B1E">
            <w:pPr>
              <w:rPr>
                <w:sz w:val="22"/>
                <w:szCs w:val="22"/>
              </w:rPr>
            </w:pPr>
          </w:p>
        </w:tc>
        <w:tc>
          <w:tcPr>
            <w:tcW w:w="4759" w:type="dxa"/>
            <w:gridSpan w:val="5"/>
            <w:vAlign w:val="center"/>
          </w:tcPr>
          <w:p w14:paraId="176F139C" w14:textId="77777777" w:rsidR="00942158" w:rsidRPr="007A55E9" w:rsidRDefault="00942158" w:rsidP="00A64B1E">
            <w:pPr>
              <w:rPr>
                <w:sz w:val="22"/>
                <w:szCs w:val="22"/>
              </w:rPr>
            </w:pPr>
            <w:r w:rsidRPr="007A55E9">
              <w:rPr>
                <w:sz w:val="22"/>
                <w:szCs w:val="22"/>
              </w:rPr>
              <w:t>Сохранение рабочих мест</w:t>
            </w:r>
            <w:r>
              <w:rPr>
                <w:sz w:val="22"/>
                <w:szCs w:val="22"/>
              </w:rPr>
              <w:t xml:space="preserve"> </w:t>
            </w:r>
          </w:p>
        </w:tc>
        <w:tc>
          <w:tcPr>
            <w:tcW w:w="3963" w:type="dxa"/>
            <w:gridSpan w:val="3"/>
            <w:vAlign w:val="center"/>
          </w:tcPr>
          <w:p w14:paraId="1B5009B0" w14:textId="77777777" w:rsidR="00942158" w:rsidRPr="007A55E9" w:rsidRDefault="00942158" w:rsidP="00A64B1E">
            <w:pPr>
              <w:rPr>
                <w:sz w:val="22"/>
                <w:szCs w:val="22"/>
              </w:rPr>
            </w:pPr>
            <w:r>
              <w:rPr>
                <w:sz w:val="22"/>
                <w:szCs w:val="22"/>
              </w:rPr>
              <w:t>в количестве _______ мест</w:t>
            </w:r>
          </w:p>
        </w:tc>
      </w:tr>
      <w:tr w:rsidR="00942158" w:rsidRPr="007A55E9" w14:paraId="50E18C9B" w14:textId="77777777" w:rsidTr="00A64B1E">
        <w:trPr>
          <w:trHeight w:val="340"/>
        </w:trPr>
        <w:tc>
          <w:tcPr>
            <w:tcW w:w="1196" w:type="dxa"/>
            <w:gridSpan w:val="3"/>
            <w:vAlign w:val="center"/>
          </w:tcPr>
          <w:tbl>
            <w:tblPr>
              <w:tblStyle w:val="af4"/>
              <w:tblW w:w="0" w:type="auto"/>
              <w:tblLook w:val="04A0" w:firstRow="1" w:lastRow="0" w:firstColumn="1" w:lastColumn="0" w:noHBand="0" w:noVBand="1"/>
            </w:tblPr>
            <w:tblGrid>
              <w:gridCol w:w="318"/>
            </w:tblGrid>
            <w:tr w:rsidR="00942158" w:rsidRPr="007A55E9" w14:paraId="23199AAE" w14:textId="77777777" w:rsidTr="00A64B1E">
              <w:tc>
                <w:tcPr>
                  <w:tcW w:w="318" w:type="dxa"/>
                </w:tcPr>
                <w:p w14:paraId="04C20A81" w14:textId="77777777" w:rsidR="00942158" w:rsidRPr="007A55E9" w:rsidRDefault="00942158" w:rsidP="00A64B1E">
                  <w:pPr>
                    <w:rPr>
                      <w:sz w:val="22"/>
                      <w:szCs w:val="22"/>
                    </w:rPr>
                  </w:pPr>
                </w:p>
              </w:tc>
            </w:tr>
          </w:tbl>
          <w:p w14:paraId="284FD84F" w14:textId="77777777" w:rsidR="00942158" w:rsidRPr="007A55E9" w:rsidRDefault="00942158" w:rsidP="00A64B1E">
            <w:pPr>
              <w:rPr>
                <w:sz w:val="22"/>
                <w:szCs w:val="22"/>
              </w:rPr>
            </w:pPr>
          </w:p>
        </w:tc>
        <w:tc>
          <w:tcPr>
            <w:tcW w:w="4759" w:type="dxa"/>
            <w:gridSpan w:val="5"/>
            <w:vAlign w:val="center"/>
          </w:tcPr>
          <w:p w14:paraId="1A2A1309" w14:textId="77777777" w:rsidR="00942158" w:rsidRPr="007A55E9" w:rsidRDefault="00942158" w:rsidP="00A64B1E">
            <w:pPr>
              <w:rPr>
                <w:sz w:val="22"/>
                <w:szCs w:val="22"/>
              </w:rPr>
            </w:pPr>
            <w:r w:rsidRPr="007A55E9">
              <w:rPr>
                <w:sz w:val="22"/>
                <w:szCs w:val="22"/>
              </w:rPr>
              <w:t>Создание рабочих мест</w:t>
            </w:r>
          </w:p>
        </w:tc>
        <w:tc>
          <w:tcPr>
            <w:tcW w:w="3963" w:type="dxa"/>
            <w:gridSpan w:val="3"/>
            <w:vAlign w:val="center"/>
          </w:tcPr>
          <w:p w14:paraId="5B290CEB" w14:textId="77777777" w:rsidR="00942158" w:rsidRPr="007A55E9" w:rsidRDefault="00942158" w:rsidP="00A64B1E">
            <w:pPr>
              <w:rPr>
                <w:sz w:val="22"/>
                <w:szCs w:val="22"/>
              </w:rPr>
            </w:pPr>
            <w:r>
              <w:rPr>
                <w:sz w:val="22"/>
                <w:szCs w:val="22"/>
              </w:rPr>
              <w:t>в количестве _______ мест</w:t>
            </w:r>
          </w:p>
        </w:tc>
      </w:tr>
      <w:tr w:rsidR="00942158" w:rsidRPr="007A55E9" w14:paraId="729CD2FA" w14:textId="77777777" w:rsidTr="00A64B1E">
        <w:trPr>
          <w:trHeight w:val="340"/>
        </w:trPr>
        <w:tc>
          <w:tcPr>
            <w:tcW w:w="1196" w:type="dxa"/>
            <w:gridSpan w:val="3"/>
            <w:vAlign w:val="center"/>
          </w:tcPr>
          <w:tbl>
            <w:tblPr>
              <w:tblStyle w:val="af4"/>
              <w:tblW w:w="0" w:type="auto"/>
              <w:tblLook w:val="04A0" w:firstRow="1" w:lastRow="0" w:firstColumn="1" w:lastColumn="0" w:noHBand="0" w:noVBand="1"/>
            </w:tblPr>
            <w:tblGrid>
              <w:gridCol w:w="318"/>
            </w:tblGrid>
            <w:tr w:rsidR="00942158" w:rsidRPr="007A55E9" w14:paraId="4AFD7A76" w14:textId="77777777" w:rsidTr="00A64B1E">
              <w:tc>
                <w:tcPr>
                  <w:tcW w:w="318" w:type="dxa"/>
                </w:tcPr>
                <w:p w14:paraId="77DBEC19" w14:textId="77777777" w:rsidR="00942158" w:rsidRPr="007A55E9" w:rsidRDefault="00942158" w:rsidP="00A64B1E">
                  <w:pPr>
                    <w:rPr>
                      <w:sz w:val="22"/>
                      <w:szCs w:val="22"/>
                    </w:rPr>
                  </w:pPr>
                </w:p>
              </w:tc>
            </w:tr>
          </w:tbl>
          <w:p w14:paraId="794FD29C" w14:textId="77777777" w:rsidR="00942158" w:rsidRPr="007A55E9" w:rsidRDefault="00942158" w:rsidP="00A64B1E">
            <w:pPr>
              <w:rPr>
                <w:sz w:val="22"/>
                <w:szCs w:val="22"/>
              </w:rPr>
            </w:pPr>
          </w:p>
        </w:tc>
        <w:tc>
          <w:tcPr>
            <w:tcW w:w="4759" w:type="dxa"/>
            <w:gridSpan w:val="5"/>
            <w:vAlign w:val="center"/>
          </w:tcPr>
          <w:p w14:paraId="064FB166" w14:textId="77777777" w:rsidR="00942158" w:rsidRPr="007A55E9" w:rsidRDefault="00942158" w:rsidP="00A64B1E">
            <w:pPr>
              <w:rPr>
                <w:sz w:val="22"/>
                <w:szCs w:val="22"/>
              </w:rPr>
            </w:pPr>
            <w:r w:rsidRPr="007A55E9">
              <w:rPr>
                <w:sz w:val="22"/>
                <w:szCs w:val="22"/>
              </w:rPr>
              <w:t>Повышение уровня заработной платы на предприятии</w:t>
            </w:r>
          </w:p>
        </w:tc>
        <w:tc>
          <w:tcPr>
            <w:tcW w:w="3963" w:type="dxa"/>
            <w:gridSpan w:val="3"/>
            <w:vAlign w:val="center"/>
          </w:tcPr>
          <w:p w14:paraId="3A5539F2" w14:textId="77777777" w:rsidR="00942158" w:rsidRPr="007A55E9" w:rsidRDefault="00942158" w:rsidP="00A64B1E">
            <w:pPr>
              <w:rPr>
                <w:sz w:val="22"/>
                <w:szCs w:val="22"/>
              </w:rPr>
            </w:pPr>
            <w:r>
              <w:rPr>
                <w:sz w:val="22"/>
                <w:szCs w:val="22"/>
              </w:rPr>
              <w:t>на ___ % (или в количественном выражении</w:t>
            </w:r>
          </w:p>
        </w:tc>
      </w:tr>
      <w:tr w:rsidR="00942158" w:rsidRPr="007A55E9" w14:paraId="0A8484EE" w14:textId="77777777" w:rsidTr="00A64B1E">
        <w:trPr>
          <w:trHeight w:val="340"/>
        </w:trPr>
        <w:tc>
          <w:tcPr>
            <w:tcW w:w="1196" w:type="dxa"/>
            <w:gridSpan w:val="3"/>
            <w:vAlign w:val="center"/>
          </w:tcPr>
          <w:tbl>
            <w:tblPr>
              <w:tblStyle w:val="af4"/>
              <w:tblW w:w="0" w:type="auto"/>
              <w:tblLook w:val="04A0" w:firstRow="1" w:lastRow="0" w:firstColumn="1" w:lastColumn="0" w:noHBand="0" w:noVBand="1"/>
            </w:tblPr>
            <w:tblGrid>
              <w:gridCol w:w="318"/>
            </w:tblGrid>
            <w:tr w:rsidR="00942158" w:rsidRPr="007A55E9" w14:paraId="6860C127" w14:textId="77777777" w:rsidTr="00A64B1E">
              <w:tc>
                <w:tcPr>
                  <w:tcW w:w="318" w:type="dxa"/>
                </w:tcPr>
                <w:p w14:paraId="0556A767" w14:textId="77777777" w:rsidR="00942158" w:rsidRPr="007A55E9" w:rsidRDefault="00942158" w:rsidP="00A64B1E">
                  <w:pPr>
                    <w:rPr>
                      <w:sz w:val="22"/>
                      <w:szCs w:val="22"/>
                    </w:rPr>
                  </w:pPr>
                </w:p>
              </w:tc>
            </w:tr>
          </w:tbl>
          <w:p w14:paraId="62DEF1D9" w14:textId="77777777" w:rsidR="00942158" w:rsidRPr="007A55E9" w:rsidRDefault="00942158" w:rsidP="00A64B1E">
            <w:pPr>
              <w:rPr>
                <w:sz w:val="22"/>
                <w:szCs w:val="22"/>
              </w:rPr>
            </w:pPr>
          </w:p>
        </w:tc>
        <w:tc>
          <w:tcPr>
            <w:tcW w:w="4759" w:type="dxa"/>
            <w:gridSpan w:val="5"/>
            <w:vAlign w:val="center"/>
          </w:tcPr>
          <w:p w14:paraId="1DF0F544" w14:textId="77777777" w:rsidR="00942158" w:rsidRPr="007A55E9" w:rsidRDefault="00942158" w:rsidP="00A64B1E">
            <w:pPr>
              <w:rPr>
                <w:sz w:val="22"/>
                <w:szCs w:val="22"/>
              </w:rPr>
            </w:pPr>
            <w:r w:rsidRPr="007A55E9">
              <w:rPr>
                <w:sz w:val="22"/>
                <w:szCs w:val="22"/>
              </w:rPr>
              <w:t>Увеличение налоговых платежей в бюджет Республики Хакасия</w:t>
            </w:r>
          </w:p>
        </w:tc>
        <w:tc>
          <w:tcPr>
            <w:tcW w:w="3963" w:type="dxa"/>
            <w:gridSpan w:val="3"/>
            <w:vAlign w:val="center"/>
          </w:tcPr>
          <w:p w14:paraId="3FFDE69A" w14:textId="77777777" w:rsidR="00942158" w:rsidRPr="007A55E9" w:rsidRDefault="00942158" w:rsidP="00A64B1E">
            <w:pPr>
              <w:rPr>
                <w:sz w:val="22"/>
                <w:szCs w:val="22"/>
              </w:rPr>
            </w:pPr>
            <w:r w:rsidRPr="00A33B89">
              <w:rPr>
                <w:sz w:val="22"/>
                <w:szCs w:val="22"/>
              </w:rPr>
              <w:t>_______________ тыс. руб.</w:t>
            </w:r>
          </w:p>
        </w:tc>
      </w:tr>
      <w:tr w:rsidR="00942158" w:rsidRPr="007A55E9" w14:paraId="73F9C483" w14:textId="77777777" w:rsidTr="00A64B1E">
        <w:trPr>
          <w:trHeight w:val="340"/>
        </w:trPr>
        <w:tc>
          <w:tcPr>
            <w:tcW w:w="1196" w:type="dxa"/>
            <w:gridSpan w:val="3"/>
            <w:vAlign w:val="center"/>
          </w:tcPr>
          <w:tbl>
            <w:tblPr>
              <w:tblStyle w:val="af4"/>
              <w:tblW w:w="0" w:type="auto"/>
              <w:tblLook w:val="04A0" w:firstRow="1" w:lastRow="0" w:firstColumn="1" w:lastColumn="0" w:noHBand="0" w:noVBand="1"/>
            </w:tblPr>
            <w:tblGrid>
              <w:gridCol w:w="318"/>
            </w:tblGrid>
            <w:tr w:rsidR="00942158" w:rsidRPr="007A55E9" w14:paraId="3CC2995A" w14:textId="77777777" w:rsidTr="00A64B1E">
              <w:tc>
                <w:tcPr>
                  <w:tcW w:w="318" w:type="dxa"/>
                </w:tcPr>
                <w:p w14:paraId="18EC4FEB" w14:textId="77777777" w:rsidR="00942158" w:rsidRPr="007A55E9" w:rsidRDefault="00942158" w:rsidP="00A64B1E">
                  <w:pPr>
                    <w:rPr>
                      <w:sz w:val="22"/>
                      <w:szCs w:val="22"/>
                    </w:rPr>
                  </w:pPr>
                </w:p>
              </w:tc>
            </w:tr>
          </w:tbl>
          <w:p w14:paraId="1081E744" w14:textId="77777777" w:rsidR="00942158" w:rsidRPr="007A55E9" w:rsidRDefault="00942158" w:rsidP="00A64B1E">
            <w:pPr>
              <w:rPr>
                <w:sz w:val="22"/>
                <w:szCs w:val="22"/>
              </w:rPr>
            </w:pPr>
          </w:p>
        </w:tc>
        <w:tc>
          <w:tcPr>
            <w:tcW w:w="4759" w:type="dxa"/>
            <w:gridSpan w:val="5"/>
            <w:vAlign w:val="center"/>
          </w:tcPr>
          <w:p w14:paraId="6291DFD0" w14:textId="77777777" w:rsidR="00942158" w:rsidRDefault="00942158" w:rsidP="00A64B1E">
            <w:pPr>
              <w:rPr>
                <w:sz w:val="22"/>
                <w:szCs w:val="22"/>
              </w:rPr>
            </w:pPr>
            <w:r w:rsidRPr="007A55E9">
              <w:rPr>
                <w:sz w:val="22"/>
                <w:szCs w:val="22"/>
              </w:rPr>
              <w:t>Иная общественно-полезная цель (указать какая)</w:t>
            </w:r>
          </w:p>
          <w:p w14:paraId="11440CAD" w14:textId="77777777" w:rsidR="00942158" w:rsidRPr="007A55E9" w:rsidRDefault="00942158" w:rsidP="00A64B1E">
            <w:pPr>
              <w:rPr>
                <w:sz w:val="22"/>
                <w:szCs w:val="22"/>
              </w:rPr>
            </w:pPr>
            <w:r w:rsidRPr="00A33B89">
              <w:rPr>
                <w:sz w:val="22"/>
                <w:szCs w:val="22"/>
              </w:rPr>
              <w:t xml:space="preserve">Иные изменения (желательно, в количественном формате) </w:t>
            </w:r>
            <w:r w:rsidRPr="007A55E9">
              <w:rPr>
                <w:sz w:val="22"/>
                <w:szCs w:val="22"/>
              </w:rPr>
              <w:t>_________</w:t>
            </w:r>
          </w:p>
        </w:tc>
        <w:tc>
          <w:tcPr>
            <w:tcW w:w="3963" w:type="dxa"/>
            <w:gridSpan w:val="3"/>
            <w:vAlign w:val="center"/>
          </w:tcPr>
          <w:p w14:paraId="7AA701B7" w14:textId="77777777" w:rsidR="00942158" w:rsidRPr="007A55E9" w:rsidRDefault="00942158" w:rsidP="00A64B1E">
            <w:pPr>
              <w:rPr>
                <w:sz w:val="22"/>
                <w:szCs w:val="22"/>
              </w:rPr>
            </w:pPr>
          </w:p>
        </w:tc>
      </w:tr>
    </w:tbl>
    <w:p w14:paraId="4FF4B952" w14:textId="77777777" w:rsidR="00942158" w:rsidRDefault="00942158" w:rsidP="00942158">
      <w:pPr>
        <w:rPr>
          <w:b/>
        </w:rPr>
      </w:pPr>
    </w:p>
    <w:p w14:paraId="7A764FA2" w14:textId="77777777" w:rsidR="00942158" w:rsidRPr="007A55E9" w:rsidRDefault="00942158" w:rsidP="00942158">
      <w:pPr>
        <w:rPr>
          <w:sz w:val="22"/>
          <w:szCs w:val="22"/>
        </w:rPr>
      </w:pPr>
      <w:r w:rsidRPr="0083772F">
        <w:rPr>
          <w:b/>
        </w:rPr>
        <w:t xml:space="preserve"> </w:t>
      </w:r>
    </w:p>
    <w:tbl>
      <w:tblPr>
        <w:tblStyle w:val="af4"/>
        <w:tblW w:w="9918" w:type="dxa"/>
        <w:tblLayout w:type="fixed"/>
        <w:tblLook w:val="04A0" w:firstRow="1" w:lastRow="0" w:firstColumn="1" w:lastColumn="0" w:noHBand="0" w:noVBand="1"/>
      </w:tblPr>
      <w:tblGrid>
        <w:gridCol w:w="1555"/>
        <w:gridCol w:w="141"/>
        <w:gridCol w:w="1560"/>
        <w:gridCol w:w="6662"/>
      </w:tblGrid>
      <w:tr w:rsidR="00942158" w:rsidRPr="007A55E9" w14:paraId="704C5D8D" w14:textId="77777777" w:rsidTr="00A64B1E">
        <w:trPr>
          <w:trHeight w:val="513"/>
        </w:trPr>
        <w:tc>
          <w:tcPr>
            <w:tcW w:w="9918" w:type="dxa"/>
            <w:gridSpan w:val="4"/>
            <w:shd w:val="clear" w:color="auto" w:fill="D9D9D9" w:themeFill="background1" w:themeFillShade="D9"/>
            <w:vAlign w:val="center"/>
          </w:tcPr>
          <w:p w14:paraId="27D9F9AE" w14:textId="77777777" w:rsidR="00942158" w:rsidRPr="007A55E9" w:rsidRDefault="00942158" w:rsidP="00A64B1E">
            <w:pPr>
              <w:rPr>
                <w:sz w:val="22"/>
                <w:szCs w:val="22"/>
              </w:rPr>
            </w:pPr>
            <w:r w:rsidRPr="007A55E9">
              <w:rPr>
                <w:b/>
                <w:sz w:val="22"/>
                <w:szCs w:val="22"/>
              </w:rPr>
              <w:t xml:space="preserve">1. </w:t>
            </w:r>
            <w:r>
              <w:rPr>
                <w:b/>
                <w:sz w:val="22"/>
                <w:szCs w:val="22"/>
              </w:rPr>
              <w:t>ХАРАКТЕРИСТИКИ КЛИЕНТА</w:t>
            </w:r>
          </w:p>
        </w:tc>
      </w:tr>
      <w:tr w:rsidR="00942158" w:rsidRPr="007A55E9" w14:paraId="591DF01A" w14:textId="77777777" w:rsidTr="00A64B1E">
        <w:trPr>
          <w:trHeight w:val="377"/>
        </w:trPr>
        <w:tc>
          <w:tcPr>
            <w:tcW w:w="1696" w:type="dxa"/>
            <w:gridSpan w:val="2"/>
            <w:vMerge w:val="restart"/>
            <w:shd w:val="clear" w:color="auto" w:fill="D9D9D9" w:themeFill="background1" w:themeFillShade="D9"/>
          </w:tcPr>
          <w:p w14:paraId="3CADE628" w14:textId="77777777" w:rsidR="00942158" w:rsidRPr="00C64DF3" w:rsidRDefault="00942158" w:rsidP="00A64B1E">
            <w:pPr>
              <w:rPr>
                <w:sz w:val="22"/>
                <w:szCs w:val="22"/>
              </w:rPr>
            </w:pPr>
            <w:r w:rsidRPr="00C64DF3">
              <w:rPr>
                <w:b/>
                <w:color w:val="000000"/>
                <w:sz w:val="22"/>
                <w:szCs w:val="22"/>
              </w:rPr>
              <w:t>Наименование юридического лица</w:t>
            </w:r>
          </w:p>
        </w:tc>
        <w:tc>
          <w:tcPr>
            <w:tcW w:w="1560" w:type="dxa"/>
            <w:shd w:val="clear" w:color="auto" w:fill="D9D9D9" w:themeFill="background1" w:themeFillShade="D9"/>
            <w:vAlign w:val="center"/>
          </w:tcPr>
          <w:p w14:paraId="766350CA" w14:textId="77777777" w:rsidR="00942158" w:rsidRPr="00C64DF3" w:rsidRDefault="00942158" w:rsidP="00A64B1E">
            <w:pPr>
              <w:rPr>
                <w:sz w:val="22"/>
                <w:szCs w:val="22"/>
              </w:rPr>
            </w:pPr>
            <w:r w:rsidRPr="00C64DF3">
              <w:rPr>
                <w:color w:val="000000"/>
                <w:sz w:val="22"/>
                <w:szCs w:val="22"/>
              </w:rPr>
              <w:t>полное</w:t>
            </w:r>
          </w:p>
        </w:tc>
        <w:tc>
          <w:tcPr>
            <w:tcW w:w="6662" w:type="dxa"/>
            <w:vAlign w:val="center"/>
          </w:tcPr>
          <w:p w14:paraId="5B1F416E" w14:textId="77777777" w:rsidR="00942158" w:rsidRPr="007A55E9" w:rsidRDefault="00942158" w:rsidP="00A64B1E">
            <w:pPr>
              <w:rPr>
                <w:sz w:val="22"/>
                <w:szCs w:val="22"/>
              </w:rPr>
            </w:pPr>
          </w:p>
        </w:tc>
      </w:tr>
      <w:tr w:rsidR="00942158" w:rsidRPr="007A55E9" w14:paraId="77FC99A5" w14:textId="77777777" w:rsidTr="00A64B1E">
        <w:trPr>
          <w:trHeight w:val="113"/>
        </w:trPr>
        <w:tc>
          <w:tcPr>
            <w:tcW w:w="1696" w:type="dxa"/>
            <w:gridSpan w:val="2"/>
            <w:vMerge/>
            <w:shd w:val="clear" w:color="auto" w:fill="D9D9D9" w:themeFill="background1" w:themeFillShade="D9"/>
          </w:tcPr>
          <w:p w14:paraId="6C90F8CC" w14:textId="77777777" w:rsidR="00942158" w:rsidRPr="00C64DF3" w:rsidRDefault="00942158" w:rsidP="00A64B1E">
            <w:pPr>
              <w:rPr>
                <w:sz w:val="22"/>
                <w:szCs w:val="22"/>
              </w:rPr>
            </w:pPr>
          </w:p>
        </w:tc>
        <w:tc>
          <w:tcPr>
            <w:tcW w:w="1560" w:type="dxa"/>
            <w:shd w:val="clear" w:color="auto" w:fill="D9D9D9" w:themeFill="background1" w:themeFillShade="D9"/>
            <w:vAlign w:val="center"/>
          </w:tcPr>
          <w:p w14:paraId="10A5A4C5" w14:textId="77777777" w:rsidR="00942158" w:rsidRPr="00C64DF3" w:rsidRDefault="00942158" w:rsidP="00A64B1E">
            <w:pPr>
              <w:rPr>
                <w:sz w:val="22"/>
                <w:szCs w:val="22"/>
              </w:rPr>
            </w:pPr>
            <w:r w:rsidRPr="00C64DF3">
              <w:rPr>
                <w:color w:val="000000"/>
                <w:sz w:val="22"/>
                <w:szCs w:val="22"/>
              </w:rPr>
              <w:t>сокращенное</w:t>
            </w:r>
          </w:p>
        </w:tc>
        <w:tc>
          <w:tcPr>
            <w:tcW w:w="6662" w:type="dxa"/>
            <w:vAlign w:val="center"/>
          </w:tcPr>
          <w:p w14:paraId="3DAEDA61" w14:textId="77777777" w:rsidR="00942158" w:rsidRPr="007A55E9" w:rsidRDefault="00942158" w:rsidP="00A64B1E">
            <w:pPr>
              <w:rPr>
                <w:sz w:val="22"/>
                <w:szCs w:val="22"/>
              </w:rPr>
            </w:pPr>
          </w:p>
        </w:tc>
      </w:tr>
      <w:tr w:rsidR="00942158" w:rsidRPr="007A55E9" w14:paraId="1B41C13C" w14:textId="77777777" w:rsidTr="00A64B1E">
        <w:trPr>
          <w:trHeight w:val="113"/>
        </w:trPr>
        <w:tc>
          <w:tcPr>
            <w:tcW w:w="3256" w:type="dxa"/>
            <w:gridSpan w:val="3"/>
            <w:shd w:val="clear" w:color="auto" w:fill="D9D9D9" w:themeFill="background1" w:themeFillShade="D9"/>
          </w:tcPr>
          <w:p w14:paraId="309F4A0D" w14:textId="77777777" w:rsidR="00942158" w:rsidRPr="00A63ABD" w:rsidRDefault="00942158" w:rsidP="00A64B1E">
            <w:pPr>
              <w:rPr>
                <w:b/>
                <w:color w:val="000000"/>
                <w:sz w:val="22"/>
                <w:szCs w:val="22"/>
              </w:rPr>
            </w:pPr>
            <w:r w:rsidRPr="00A63ABD">
              <w:rPr>
                <w:b/>
                <w:color w:val="000000"/>
                <w:sz w:val="22"/>
                <w:szCs w:val="22"/>
              </w:rPr>
              <w:t>Организационно-правовая форма</w:t>
            </w:r>
          </w:p>
        </w:tc>
        <w:tc>
          <w:tcPr>
            <w:tcW w:w="6662" w:type="dxa"/>
          </w:tcPr>
          <w:p w14:paraId="69E898FB" w14:textId="77777777" w:rsidR="00942158" w:rsidRPr="007A55E9" w:rsidRDefault="00942158" w:rsidP="00A64B1E">
            <w:pPr>
              <w:rPr>
                <w:sz w:val="22"/>
                <w:szCs w:val="22"/>
              </w:rPr>
            </w:pPr>
          </w:p>
        </w:tc>
      </w:tr>
      <w:tr w:rsidR="00942158" w:rsidRPr="007A55E9" w14:paraId="5A9477FD" w14:textId="77777777" w:rsidTr="00A64B1E">
        <w:trPr>
          <w:trHeight w:val="113"/>
        </w:trPr>
        <w:tc>
          <w:tcPr>
            <w:tcW w:w="3256" w:type="dxa"/>
            <w:gridSpan w:val="3"/>
            <w:shd w:val="clear" w:color="auto" w:fill="D9D9D9" w:themeFill="background1" w:themeFillShade="D9"/>
          </w:tcPr>
          <w:p w14:paraId="449ECB6D" w14:textId="77777777" w:rsidR="00942158" w:rsidRPr="00C64DF3" w:rsidRDefault="00942158" w:rsidP="00A64B1E">
            <w:pPr>
              <w:rPr>
                <w:color w:val="000000"/>
                <w:sz w:val="22"/>
                <w:szCs w:val="22"/>
              </w:rPr>
            </w:pPr>
            <w:r w:rsidRPr="00C32622">
              <w:rPr>
                <w:b/>
                <w:sz w:val="22"/>
                <w:szCs w:val="22"/>
              </w:rPr>
              <w:lastRenderedPageBreak/>
              <w:t>Юридический адрес</w:t>
            </w:r>
          </w:p>
        </w:tc>
        <w:tc>
          <w:tcPr>
            <w:tcW w:w="6662" w:type="dxa"/>
          </w:tcPr>
          <w:p w14:paraId="1AEEEA05" w14:textId="77777777" w:rsidR="00942158" w:rsidRPr="007A55E9" w:rsidRDefault="00942158" w:rsidP="00A64B1E">
            <w:pPr>
              <w:rPr>
                <w:sz w:val="22"/>
                <w:szCs w:val="22"/>
              </w:rPr>
            </w:pPr>
          </w:p>
        </w:tc>
      </w:tr>
      <w:tr w:rsidR="00942158" w:rsidRPr="007A55E9" w14:paraId="3E42655D" w14:textId="77777777" w:rsidTr="00A64B1E">
        <w:trPr>
          <w:trHeight w:val="113"/>
        </w:trPr>
        <w:tc>
          <w:tcPr>
            <w:tcW w:w="3256" w:type="dxa"/>
            <w:gridSpan w:val="3"/>
            <w:shd w:val="clear" w:color="auto" w:fill="D9D9D9" w:themeFill="background1" w:themeFillShade="D9"/>
          </w:tcPr>
          <w:p w14:paraId="0CCC0B44" w14:textId="77777777" w:rsidR="00942158" w:rsidRPr="00C64DF3" w:rsidRDefault="00942158" w:rsidP="00A64B1E">
            <w:pPr>
              <w:rPr>
                <w:color w:val="000000"/>
                <w:sz w:val="22"/>
                <w:szCs w:val="22"/>
              </w:rPr>
            </w:pPr>
            <w:r w:rsidRPr="00C32622">
              <w:rPr>
                <w:b/>
                <w:sz w:val="22"/>
                <w:szCs w:val="22"/>
              </w:rPr>
              <w:t>Адрес местонахождения</w:t>
            </w:r>
            <w:r w:rsidRPr="00C32622">
              <w:rPr>
                <w:sz w:val="22"/>
                <w:szCs w:val="22"/>
              </w:rPr>
              <w:t xml:space="preserve"> (если адресов несколько – указать все, указать в скобках аренда или собственность)</w:t>
            </w:r>
          </w:p>
        </w:tc>
        <w:tc>
          <w:tcPr>
            <w:tcW w:w="6662" w:type="dxa"/>
          </w:tcPr>
          <w:p w14:paraId="0AD8E7D4" w14:textId="77777777" w:rsidR="00942158" w:rsidRPr="007A55E9" w:rsidRDefault="00942158" w:rsidP="00A64B1E">
            <w:pPr>
              <w:rPr>
                <w:sz w:val="22"/>
                <w:szCs w:val="22"/>
              </w:rPr>
            </w:pPr>
          </w:p>
        </w:tc>
      </w:tr>
      <w:tr w:rsidR="00942158" w:rsidRPr="007A55E9" w14:paraId="26817222" w14:textId="77777777" w:rsidTr="00A64B1E">
        <w:trPr>
          <w:trHeight w:val="113"/>
        </w:trPr>
        <w:tc>
          <w:tcPr>
            <w:tcW w:w="3256" w:type="dxa"/>
            <w:gridSpan w:val="3"/>
            <w:shd w:val="clear" w:color="auto" w:fill="D9D9D9" w:themeFill="background1" w:themeFillShade="D9"/>
          </w:tcPr>
          <w:p w14:paraId="14378737" w14:textId="77777777" w:rsidR="00942158" w:rsidRPr="00A44885" w:rsidRDefault="00942158" w:rsidP="00A64B1E">
            <w:pPr>
              <w:rPr>
                <w:color w:val="000000"/>
                <w:sz w:val="22"/>
                <w:szCs w:val="22"/>
              </w:rPr>
            </w:pPr>
            <w:r w:rsidRPr="00A44885">
              <w:rPr>
                <w:b/>
                <w:sz w:val="22"/>
                <w:szCs w:val="22"/>
              </w:rPr>
              <w:t>ИНН</w:t>
            </w:r>
            <w:r w:rsidRPr="00A44885">
              <w:rPr>
                <w:b/>
                <w:sz w:val="22"/>
                <w:szCs w:val="22"/>
                <w:lang w:val="en-US"/>
              </w:rPr>
              <w:t>/</w:t>
            </w:r>
            <w:r w:rsidRPr="00A44885">
              <w:rPr>
                <w:b/>
                <w:sz w:val="22"/>
                <w:szCs w:val="22"/>
              </w:rPr>
              <w:t>КПП</w:t>
            </w:r>
          </w:p>
        </w:tc>
        <w:tc>
          <w:tcPr>
            <w:tcW w:w="6662" w:type="dxa"/>
          </w:tcPr>
          <w:p w14:paraId="314B0812" w14:textId="77777777" w:rsidR="00942158" w:rsidRPr="007A55E9" w:rsidRDefault="00942158" w:rsidP="00A64B1E">
            <w:pPr>
              <w:rPr>
                <w:sz w:val="22"/>
                <w:szCs w:val="22"/>
              </w:rPr>
            </w:pPr>
          </w:p>
        </w:tc>
      </w:tr>
      <w:tr w:rsidR="00942158" w:rsidRPr="007A55E9" w14:paraId="4EA1E369" w14:textId="77777777" w:rsidTr="00A64B1E">
        <w:trPr>
          <w:trHeight w:val="113"/>
        </w:trPr>
        <w:tc>
          <w:tcPr>
            <w:tcW w:w="3256" w:type="dxa"/>
            <w:gridSpan w:val="3"/>
            <w:shd w:val="clear" w:color="auto" w:fill="D9D9D9" w:themeFill="background1" w:themeFillShade="D9"/>
          </w:tcPr>
          <w:p w14:paraId="4F0442CA" w14:textId="77777777" w:rsidR="00942158" w:rsidRPr="00A44885" w:rsidRDefault="00942158" w:rsidP="00A64B1E">
            <w:pPr>
              <w:rPr>
                <w:color w:val="000000"/>
                <w:sz w:val="22"/>
                <w:szCs w:val="22"/>
              </w:rPr>
            </w:pPr>
            <w:r w:rsidRPr="00A44885">
              <w:rPr>
                <w:b/>
                <w:sz w:val="22"/>
                <w:szCs w:val="22"/>
              </w:rPr>
              <w:t>ОГРН</w:t>
            </w:r>
          </w:p>
        </w:tc>
        <w:tc>
          <w:tcPr>
            <w:tcW w:w="6662" w:type="dxa"/>
          </w:tcPr>
          <w:p w14:paraId="71832150" w14:textId="77777777" w:rsidR="00942158" w:rsidRPr="007A55E9" w:rsidRDefault="00942158" w:rsidP="00A64B1E">
            <w:pPr>
              <w:rPr>
                <w:sz w:val="22"/>
                <w:szCs w:val="22"/>
              </w:rPr>
            </w:pPr>
          </w:p>
        </w:tc>
      </w:tr>
      <w:tr w:rsidR="00942158" w:rsidRPr="007A55E9" w14:paraId="4F8984DD" w14:textId="77777777" w:rsidTr="00A64B1E">
        <w:trPr>
          <w:trHeight w:val="113"/>
        </w:trPr>
        <w:tc>
          <w:tcPr>
            <w:tcW w:w="3256" w:type="dxa"/>
            <w:gridSpan w:val="3"/>
            <w:shd w:val="clear" w:color="auto" w:fill="D9D9D9" w:themeFill="background1" w:themeFillShade="D9"/>
          </w:tcPr>
          <w:p w14:paraId="339E1BF8" w14:textId="77777777" w:rsidR="00942158" w:rsidRPr="00A44885" w:rsidRDefault="00942158" w:rsidP="00A64B1E">
            <w:pPr>
              <w:rPr>
                <w:color w:val="000000"/>
                <w:sz w:val="22"/>
                <w:szCs w:val="22"/>
              </w:rPr>
            </w:pPr>
            <w:r w:rsidRPr="00A44885">
              <w:rPr>
                <w:b/>
                <w:sz w:val="22"/>
                <w:szCs w:val="22"/>
              </w:rPr>
              <w:t>ОКПО</w:t>
            </w:r>
          </w:p>
        </w:tc>
        <w:tc>
          <w:tcPr>
            <w:tcW w:w="6662" w:type="dxa"/>
          </w:tcPr>
          <w:p w14:paraId="53A3D75A" w14:textId="77777777" w:rsidR="00942158" w:rsidRPr="007A55E9" w:rsidRDefault="00942158" w:rsidP="00A64B1E">
            <w:pPr>
              <w:rPr>
                <w:sz w:val="22"/>
                <w:szCs w:val="22"/>
              </w:rPr>
            </w:pPr>
          </w:p>
        </w:tc>
      </w:tr>
      <w:tr w:rsidR="00942158" w:rsidRPr="007A55E9" w14:paraId="17634F98" w14:textId="77777777" w:rsidTr="00A64B1E">
        <w:trPr>
          <w:trHeight w:val="113"/>
        </w:trPr>
        <w:tc>
          <w:tcPr>
            <w:tcW w:w="3256" w:type="dxa"/>
            <w:gridSpan w:val="3"/>
            <w:shd w:val="clear" w:color="auto" w:fill="D9D9D9" w:themeFill="background1" w:themeFillShade="D9"/>
          </w:tcPr>
          <w:p w14:paraId="69BB0513" w14:textId="77777777" w:rsidR="00942158" w:rsidRPr="00A44885" w:rsidRDefault="00942158" w:rsidP="00A64B1E">
            <w:pPr>
              <w:rPr>
                <w:color w:val="000000"/>
                <w:sz w:val="22"/>
                <w:szCs w:val="22"/>
              </w:rPr>
            </w:pPr>
            <w:r w:rsidRPr="00A44885">
              <w:rPr>
                <w:b/>
                <w:sz w:val="22"/>
                <w:szCs w:val="22"/>
              </w:rPr>
              <w:t>ОКАТО</w:t>
            </w:r>
          </w:p>
        </w:tc>
        <w:tc>
          <w:tcPr>
            <w:tcW w:w="6662" w:type="dxa"/>
          </w:tcPr>
          <w:p w14:paraId="46BE8E3B" w14:textId="77777777" w:rsidR="00942158" w:rsidRPr="00314C41" w:rsidRDefault="00942158" w:rsidP="00A64B1E">
            <w:pPr>
              <w:rPr>
                <w:color w:val="0000FF"/>
                <w:sz w:val="22"/>
                <w:szCs w:val="22"/>
              </w:rPr>
            </w:pPr>
          </w:p>
        </w:tc>
      </w:tr>
      <w:tr w:rsidR="00942158" w:rsidRPr="007A55E9" w14:paraId="258C0ACF" w14:textId="77777777" w:rsidTr="00A64B1E">
        <w:trPr>
          <w:trHeight w:val="418"/>
        </w:trPr>
        <w:tc>
          <w:tcPr>
            <w:tcW w:w="1555" w:type="dxa"/>
            <w:vMerge w:val="restart"/>
            <w:shd w:val="clear" w:color="auto" w:fill="D9D9D9" w:themeFill="background1" w:themeFillShade="D9"/>
          </w:tcPr>
          <w:p w14:paraId="57F12BBF" w14:textId="77777777" w:rsidR="00942158" w:rsidRPr="00F0661E" w:rsidRDefault="00942158" w:rsidP="00A64B1E">
            <w:pPr>
              <w:rPr>
                <w:b/>
                <w:sz w:val="22"/>
                <w:szCs w:val="22"/>
              </w:rPr>
            </w:pPr>
            <w:r w:rsidRPr="00F0661E">
              <w:rPr>
                <w:b/>
                <w:sz w:val="22"/>
                <w:szCs w:val="22"/>
              </w:rPr>
              <w:t>Уставный капитал, (</w:t>
            </w:r>
            <w:proofErr w:type="spellStart"/>
            <w:r w:rsidRPr="00F0661E">
              <w:rPr>
                <w:b/>
                <w:sz w:val="22"/>
                <w:szCs w:val="22"/>
              </w:rPr>
              <w:t>руб</w:t>
            </w:r>
            <w:proofErr w:type="spellEnd"/>
            <w:r w:rsidRPr="00F0661E">
              <w:rPr>
                <w:b/>
                <w:sz w:val="22"/>
                <w:szCs w:val="22"/>
              </w:rPr>
              <w:t>).</w:t>
            </w:r>
          </w:p>
        </w:tc>
        <w:tc>
          <w:tcPr>
            <w:tcW w:w="1701" w:type="dxa"/>
            <w:gridSpan w:val="2"/>
            <w:shd w:val="clear" w:color="auto" w:fill="D9D9D9" w:themeFill="background1" w:themeFillShade="D9"/>
          </w:tcPr>
          <w:p w14:paraId="5A281AB2" w14:textId="77777777" w:rsidR="00942158" w:rsidRPr="00947D9A" w:rsidRDefault="00942158" w:rsidP="00A64B1E">
            <w:pPr>
              <w:rPr>
                <w:b/>
                <w:color w:val="000000"/>
                <w:sz w:val="22"/>
                <w:szCs w:val="22"/>
              </w:rPr>
            </w:pPr>
            <w:r w:rsidRPr="00947D9A">
              <w:rPr>
                <w:b/>
                <w:sz w:val="22"/>
                <w:szCs w:val="22"/>
              </w:rPr>
              <w:t>Объявленный</w:t>
            </w:r>
          </w:p>
        </w:tc>
        <w:tc>
          <w:tcPr>
            <w:tcW w:w="6662" w:type="dxa"/>
          </w:tcPr>
          <w:p w14:paraId="4F951679" w14:textId="77777777" w:rsidR="00942158" w:rsidRPr="007A55E9" w:rsidRDefault="00942158" w:rsidP="00A64B1E">
            <w:pPr>
              <w:rPr>
                <w:sz w:val="22"/>
                <w:szCs w:val="22"/>
              </w:rPr>
            </w:pPr>
          </w:p>
        </w:tc>
      </w:tr>
      <w:tr w:rsidR="00942158" w:rsidRPr="007A55E9" w14:paraId="393B4B02" w14:textId="77777777" w:rsidTr="00A64B1E">
        <w:trPr>
          <w:trHeight w:val="113"/>
        </w:trPr>
        <w:tc>
          <w:tcPr>
            <w:tcW w:w="1555" w:type="dxa"/>
            <w:vMerge/>
            <w:shd w:val="clear" w:color="auto" w:fill="D9D9D9" w:themeFill="background1" w:themeFillShade="D9"/>
          </w:tcPr>
          <w:p w14:paraId="08875B6E" w14:textId="77777777" w:rsidR="00942158" w:rsidRPr="00A44885" w:rsidRDefault="00942158" w:rsidP="00A64B1E">
            <w:pPr>
              <w:rPr>
                <w:sz w:val="22"/>
                <w:szCs w:val="22"/>
              </w:rPr>
            </w:pPr>
          </w:p>
        </w:tc>
        <w:tc>
          <w:tcPr>
            <w:tcW w:w="1701" w:type="dxa"/>
            <w:gridSpan w:val="2"/>
            <w:shd w:val="clear" w:color="auto" w:fill="D9D9D9" w:themeFill="background1" w:themeFillShade="D9"/>
          </w:tcPr>
          <w:p w14:paraId="4BCB2F3A" w14:textId="77777777" w:rsidR="00942158" w:rsidRPr="00947D9A" w:rsidRDefault="00942158" w:rsidP="00A64B1E">
            <w:pPr>
              <w:rPr>
                <w:b/>
                <w:color w:val="000000"/>
                <w:sz w:val="22"/>
                <w:szCs w:val="22"/>
              </w:rPr>
            </w:pPr>
            <w:r w:rsidRPr="00947D9A">
              <w:rPr>
                <w:b/>
                <w:sz w:val="22"/>
                <w:szCs w:val="22"/>
              </w:rPr>
              <w:t>Оплаченный</w:t>
            </w:r>
          </w:p>
        </w:tc>
        <w:tc>
          <w:tcPr>
            <w:tcW w:w="6662" w:type="dxa"/>
          </w:tcPr>
          <w:p w14:paraId="4CDF9A9D" w14:textId="77777777" w:rsidR="00942158" w:rsidRPr="007A55E9" w:rsidRDefault="00942158" w:rsidP="00A64B1E">
            <w:pPr>
              <w:rPr>
                <w:sz w:val="22"/>
                <w:szCs w:val="22"/>
              </w:rPr>
            </w:pPr>
          </w:p>
        </w:tc>
      </w:tr>
      <w:tr w:rsidR="00942158" w:rsidRPr="007A55E9" w14:paraId="5946CE06" w14:textId="77777777" w:rsidTr="00A64B1E">
        <w:trPr>
          <w:trHeight w:val="113"/>
        </w:trPr>
        <w:tc>
          <w:tcPr>
            <w:tcW w:w="3256" w:type="dxa"/>
            <w:gridSpan w:val="3"/>
            <w:shd w:val="clear" w:color="auto" w:fill="D9D9D9" w:themeFill="background1" w:themeFillShade="D9"/>
          </w:tcPr>
          <w:p w14:paraId="32B95AA1" w14:textId="77777777" w:rsidR="00942158" w:rsidRPr="00C32622" w:rsidRDefault="00942158" w:rsidP="00A64B1E">
            <w:pPr>
              <w:rPr>
                <w:b/>
                <w:sz w:val="22"/>
                <w:szCs w:val="22"/>
              </w:rPr>
            </w:pPr>
            <w:r w:rsidRPr="00F0661E">
              <w:rPr>
                <w:b/>
                <w:sz w:val="22"/>
                <w:szCs w:val="22"/>
              </w:rPr>
              <w:t>Сведения об органах юридического лица (за исключением сведений о персональном составе акционеров (участников) юридического лица, владеющих менее чем пятью процентами акций (долей) юридического лица)</w:t>
            </w:r>
          </w:p>
        </w:tc>
        <w:tc>
          <w:tcPr>
            <w:tcW w:w="6662" w:type="dxa"/>
          </w:tcPr>
          <w:p w14:paraId="0BD6903C" w14:textId="77777777" w:rsidR="00942158" w:rsidRPr="00F0661E" w:rsidRDefault="00942158" w:rsidP="00A64B1E">
            <w:pPr>
              <w:autoSpaceDE w:val="0"/>
              <w:autoSpaceDN w:val="0"/>
              <w:adjustRightInd w:val="0"/>
              <w:rPr>
                <w:color w:val="000000"/>
                <w:sz w:val="22"/>
                <w:szCs w:val="22"/>
                <w:u w:val="single"/>
              </w:rPr>
            </w:pPr>
            <w:r w:rsidRPr="00F0661E">
              <w:rPr>
                <w:color w:val="000000"/>
                <w:sz w:val="22"/>
                <w:szCs w:val="22"/>
                <w:u w:val="single"/>
              </w:rPr>
              <w:t>- для Акционерного общества:</w:t>
            </w:r>
          </w:p>
          <w:tbl>
            <w:tblPr>
              <w:tblW w:w="6109" w:type="dxa"/>
              <w:tblLayout w:type="fixed"/>
              <w:tblLook w:val="04A0" w:firstRow="1" w:lastRow="0" w:firstColumn="1" w:lastColumn="0" w:noHBand="0" w:noVBand="1"/>
            </w:tblPr>
            <w:tblGrid>
              <w:gridCol w:w="380"/>
              <w:gridCol w:w="5729"/>
            </w:tblGrid>
            <w:tr w:rsidR="00942158" w:rsidRPr="00F0661E" w14:paraId="6C72BD33" w14:textId="77777777" w:rsidTr="00A64B1E">
              <w:trPr>
                <w:trHeight w:val="300"/>
              </w:trPr>
              <w:tc>
                <w:tcPr>
                  <w:tcW w:w="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67F4AF" w14:textId="77777777" w:rsidR="00942158" w:rsidRPr="00F0661E" w:rsidRDefault="00942158" w:rsidP="00A64B1E">
                  <w:pPr>
                    <w:rPr>
                      <w:color w:val="000000"/>
                      <w:sz w:val="22"/>
                      <w:szCs w:val="22"/>
                    </w:rPr>
                  </w:pPr>
                  <w:r w:rsidRPr="00F0661E">
                    <w:rPr>
                      <w:color w:val="000000"/>
                      <w:sz w:val="22"/>
                      <w:szCs w:val="22"/>
                    </w:rPr>
                    <w:t> </w:t>
                  </w:r>
                </w:p>
              </w:tc>
              <w:tc>
                <w:tcPr>
                  <w:tcW w:w="5729" w:type="dxa"/>
                  <w:tcBorders>
                    <w:top w:val="nil"/>
                    <w:left w:val="nil"/>
                    <w:bottom w:val="nil"/>
                    <w:right w:val="nil"/>
                  </w:tcBorders>
                  <w:shd w:val="clear" w:color="auto" w:fill="auto"/>
                  <w:noWrap/>
                  <w:vAlign w:val="center"/>
                  <w:hideMark/>
                </w:tcPr>
                <w:p w14:paraId="4C22C1D4" w14:textId="77777777" w:rsidR="00942158" w:rsidRPr="00F0661E" w:rsidRDefault="00942158" w:rsidP="00A64B1E">
                  <w:pPr>
                    <w:rPr>
                      <w:color w:val="000000"/>
                      <w:sz w:val="22"/>
                      <w:szCs w:val="22"/>
                    </w:rPr>
                  </w:pPr>
                  <w:r w:rsidRPr="00F0661E">
                    <w:rPr>
                      <w:color w:val="000000"/>
                      <w:sz w:val="22"/>
                      <w:szCs w:val="22"/>
                    </w:rPr>
                    <w:t>общее собрание акционеров АО;</w:t>
                  </w:r>
                </w:p>
              </w:tc>
            </w:tr>
            <w:tr w:rsidR="00942158" w:rsidRPr="00F0661E" w14:paraId="6C0CA286" w14:textId="77777777" w:rsidTr="00A64B1E">
              <w:trPr>
                <w:trHeight w:val="300"/>
              </w:trPr>
              <w:tc>
                <w:tcPr>
                  <w:tcW w:w="380" w:type="dxa"/>
                  <w:tcBorders>
                    <w:top w:val="nil"/>
                    <w:left w:val="single" w:sz="4" w:space="0" w:color="auto"/>
                    <w:bottom w:val="single" w:sz="4" w:space="0" w:color="auto"/>
                    <w:right w:val="single" w:sz="4" w:space="0" w:color="auto"/>
                  </w:tcBorders>
                  <w:shd w:val="clear" w:color="auto" w:fill="auto"/>
                  <w:noWrap/>
                  <w:vAlign w:val="bottom"/>
                  <w:hideMark/>
                </w:tcPr>
                <w:p w14:paraId="08D14FE8" w14:textId="77777777" w:rsidR="00942158" w:rsidRPr="00F0661E" w:rsidRDefault="00942158" w:rsidP="00A64B1E">
                  <w:pPr>
                    <w:rPr>
                      <w:color w:val="000000"/>
                      <w:sz w:val="22"/>
                      <w:szCs w:val="22"/>
                    </w:rPr>
                  </w:pPr>
                  <w:r w:rsidRPr="00F0661E">
                    <w:rPr>
                      <w:color w:val="000000"/>
                      <w:sz w:val="22"/>
                      <w:szCs w:val="22"/>
                    </w:rPr>
                    <w:t> </w:t>
                  </w:r>
                </w:p>
              </w:tc>
              <w:tc>
                <w:tcPr>
                  <w:tcW w:w="5729" w:type="dxa"/>
                  <w:tcBorders>
                    <w:top w:val="nil"/>
                    <w:left w:val="nil"/>
                    <w:bottom w:val="nil"/>
                    <w:right w:val="nil"/>
                  </w:tcBorders>
                  <w:shd w:val="clear" w:color="auto" w:fill="auto"/>
                  <w:noWrap/>
                  <w:vAlign w:val="center"/>
                  <w:hideMark/>
                </w:tcPr>
                <w:p w14:paraId="60F32CDA" w14:textId="77777777" w:rsidR="00942158" w:rsidRPr="00F0661E" w:rsidRDefault="00942158" w:rsidP="00A64B1E">
                  <w:pPr>
                    <w:rPr>
                      <w:color w:val="000000"/>
                      <w:sz w:val="22"/>
                      <w:szCs w:val="22"/>
                    </w:rPr>
                  </w:pPr>
                  <w:r w:rsidRPr="00F0661E">
                    <w:rPr>
                      <w:color w:val="000000"/>
                      <w:sz w:val="22"/>
                      <w:szCs w:val="22"/>
                    </w:rPr>
                    <w:t>совет директоров (наблюдательный совет) АО;</w:t>
                  </w:r>
                </w:p>
              </w:tc>
            </w:tr>
            <w:tr w:rsidR="00942158" w:rsidRPr="00F0661E" w14:paraId="3FE8B349" w14:textId="77777777" w:rsidTr="00A64B1E">
              <w:trPr>
                <w:trHeight w:val="300"/>
              </w:trPr>
              <w:tc>
                <w:tcPr>
                  <w:tcW w:w="380" w:type="dxa"/>
                  <w:tcBorders>
                    <w:top w:val="nil"/>
                    <w:left w:val="single" w:sz="4" w:space="0" w:color="auto"/>
                    <w:bottom w:val="single" w:sz="4" w:space="0" w:color="auto"/>
                    <w:right w:val="single" w:sz="4" w:space="0" w:color="auto"/>
                  </w:tcBorders>
                  <w:shd w:val="clear" w:color="auto" w:fill="auto"/>
                  <w:noWrap/>
                  <w:vAlign w:val="bottom"/>
                  <w:hideMark/>
                </w:tcPr>
                <w:p w14:paraId="3BC3EE22" w14:textId="77777777" w:rsidR="00942158" w:rsidRPr="00F0661E" w:rsidRDefault="00942158" w:rsidP="00A64B1E">
                  <w:pPr>
                    <w:rPr>
                      <w:color w:val="000000"/>
                      <w:sz w:val="22"/>
                      <w:szCs w:val="22"/>
                    </w:rPr>
                  </w:pPr>
                  <w:r w:rsidRPr="00F0661E">
                    <w:rPr>
                      <w:color w:val="000000"/>
                      <w:sz w:val="22"/>
                      <w:szCs w:val="22"/>
                    </w:rPr>
                    <w:t> </w:t>
                  </w:r>
                </w:p>
              </w:tc>
              <w:tc>
                <w:tcPr>
                  <w:tcW w:w="5729" w:type="dxa"/>
                  <w:tcBorders>
                    <w:top w:val="nil"/>
                    <w:left w:val="nil"/>
                    <w:bottom w:val="nil"/>
                    <w:right w:val="nil"/>
                  </w:tcBorders>
                  <w:shd w:val="clear" w:color="auto" w:fill="auto"/>
                  <w:noWrap/>
                  <w:vAlign w:val="center"/>
                  <w:hideMark/>
                </w:tcPr>
                <w:p w14:paraId="66936724" w14:textId="77777777" w:rsidR="00942158" w:rsidRPr="00F0661E" w:rsidRDefault="00942158" w:rsidP="00A64B1E">
                  <w:pPr>
                    <w:rPr>
                      <w:color w:val="000000"/>
                      <w:sz w:val="22"/>
                      <w:szCs w:val="22"/>
                    </w:rPr>
                  </w:pPr>
                  <w:r w:rsidRPr="00F0661E">
                    <w:rPr>
                      <w:color w:val="000000"/>
                      <w:sz w:val="22"/>
                      <w:szCs w:val="22"/>
                    </w:rPr>
                    <w:t>единоличный исполнительный орган АО (директор, генеральный директор);</w:t>
                  </w:r>
                </w:p>
              </w:tc>
            </w:tr>
            <w:tr w:rsidR="00942158" w:rsidRPr="00F0661E" w14:paraId="076C4E8A" w14:textId="77777777" w:rsidTr="00A64B1E">
              <w:trPr>
                <w:trHeight w:val="300"/>
              </w:trPr>
              <w:tc>
                <w:tcPr>
                  <w:tcW w:w="380" w:type="dxa"/>
                  <w:tcBorders>
                    <w:top w:val="nil"/>
                    <w:left w:val="single" w:sz="4" w:space="0" w:color="auto"/>
                    <w:bottom w:val="single" w:sz="4" w:space="0" w:color="auto"/>
                    <w:right w:val="single" w:sz="4" w:space="0" w:color="auto"/>
                  </w:tcBorders>
                  <w:shd w:val="clear" w:color="auto" w:fill="auto"/>
                  <w:noWrap/>
                  <w:vAlign w:val="bottom"/>
                  <w:hideMark/>
                </w:tcPr>
                <w:p w14:paraId="5D32BDE0" w14:textId="77777777" w:rsidR="00942158" w:rsidRPr="00F0661E" w:rsidRDefault="00942158" w:rsidP="00A64B1E">
                  <w:pPr>
                    <w:rPr>
                      <w:color w:val="000000"/>
                      <w:sz w:val="22"/>
                      <w:szCs w:val="22"/>
                    </w:rPr>
                  </w:pPr>
                  <w:r w:rsidRPr="00F0661E">
                    <w:rPr>
                      <w:color w:val="000000"/>
                      <w:sz w:val="22"/>
                      <w:szCs w:val="22"/>
                    </w:rPr>
                    <w:t> </w:t>
                  </w:r>
                </w:p>
              </w:tc>
              <w:tc>
                <w:tcPr>
                  <w:tcW w:w="5729" w:type="dxa"/>
                  <w:tcBorders>
                    <w:top w:val="nil"/>
                    <w:left w:val="nil"/>
                    <w:bottom w:val="nil"/>
                    <w:right w:val="nil"/>
                  </w:tcBorders>
                  <w:shd w:val="clear" w:color="auto" w:fill="auto"/>
                  <w:noWrap/>
                  <w:vAlign w:val="center"/>
                  <w:hideMark/>
                </w:tcPr>
                <w:p w14:paraId="7EAB29B7" w14:textId="77777777" w:rsidR="00942158" w:rsidRPr="00F0661E" w:rsidRDefault="00942158" w:rsidP="00A64B1E">
                  <w:pPr>
                    <w:rPr>
                      <w:color w:val="000000"/>
                      <w:sz w:val="22"/>
                      <w:szCs w:val="22"/>
                    </w:rPr>
                  </w:pPr>
                  <w:r w:rsidRPr="00F0661E">
                    <w:rPr>
                      <w:color w:val="000000"/>
                      <w:sz w:val="22"/>
                      <w:szCs w:val="22"/>
                    </w:rPr>
                    <w:t>коллегиальный исполнительный орган АО (правление, дирекция и т.п.);</w:t>
                  </w:r>
                </w:p>
              </w:tc>
            </w:tr>
          </w:tbl>
          <w:p w14:paraId="610DBDC0" w14:textId="77777777" w:rsidR="00942158" w:rsidRPr="00F0661E" w:rsidRDefault="00942158" w:rsidP="00A64B1E">
            <w:pPr>
              <w:autoSpaceDE w:val="0"/>
              <w:autoSpaceDN w:val="0"/>
              <w:adjustRightInd w:val="0"/>
              <w:rPr>
                <w:color w:val="000000"/>
                <w:sz w:val="22"/>
                <w:szCs w:val="22"/>
              </w:rPr>
            </w:pPr>
          </w:p>
          <w:p w14:paraId="673562BD" w14:textId="77777777" w:rsidR="00942158" w:rsidRPr="00F0661E" w:rsidRDefault="00942158" w:rsidP="00A64B1E">
            <w:pPr>
              <w:autoSpaceDE w:val="0"/>
              <w:autoSpaceDN w:val="0"/>
              <w:adjustRightInd w:val="0"/>
              <w:rPr>
                <w:color w:val="000000"/>
                <w:sz w:val="22"/>
                <w:szCs w:val="22"/>
                <w:u w:val="single"/>
              </w:rPr>
            </w:pPr>
            <w:r w:rsidRPr="00F0661E">
              <w:rPr>
                <w:color w:val="000000"/>
                <w:sz w:val="22"/>
                <w:szCs w:val="22"/>
                <w:u w:val="single"/>
              </w:rPr>
              <w:t>- для Общества с ограниченной ответственностью:</w:t>
            </w:r>
          </w:p>
          <w:tbl>
            <w:tblPr>
              <w:tblW w:w="7018" w:type="dxa"/>
              <w:tblLayout w:type="fixed"/>
              <w:tblLook w:val="04A0" w:firstRow="1" w:lastRow="0" w:firstColumn="1" w:lastColumn="0" w:noHBand="0" w:noVBand="1"/>
            </w:tblPr>
            <w:tblGrid>
              <w:gridCol w:w="380"/>
              <w:gridCol w:w="6638"/>
            </w:tblGrid>
            <w:tr w:rsidR="00942158" w:rsidRPr="00F0661E" w14:paraId="626BF550" w14:textId="77777777" w:rsidTr="00A64B1E">
              <w:trPr>
                <w:trHeight w:val="300"/>
              </w:trPr>
              <w:tc>
                <w:tcPr>
                  <w:tcW w:w="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19CD65" w14:textId="77777777" w:rsidR="00942158" w:rsidRPr="00F0661E" w:rsidRDefault="00942158" w:rsidP="00A64B1E">
                  <w:pPr>
                    <w:rPr>
                      <w:color w:val="000000"/>
                      <w:sz w:val="22"/>
                      <w:szCs w:val="22"/>
                    </w:rPr>
                  </w:pPr>
                  <w:r w:rsidRPr="00F0661E">
                    <w:rPr>
                      <w:color w:val="000000"/>
                      <w:sz w:val="22"/>
                      <w:szCs w:val="22"/>
                    </w:rPr>
                    <w:t> </w:t>
                  </w:r>
                </w:p>
              </w:tc>
              <w:tc>
                <w:tcPr>
                  <w:tcW w:w="6638" w:type="dxa"/>
                  <w:tcBorders>
                    <w:top w:val="nil"/>
                    <w:left w:val="nil"/>
                    <w:bottom w:val="nil"/>
                    <w:right w:val="nil"/>
                  </w:tcBorders>
                  <w:shd w:val="clear" w:color="auto" w:fill="auto"/>
                  <w:noWrap/>
                  <w:vAlign w:val="center"/>
                  <w:hideMark/>
                </w:tcPr>
                <w:p w14:paraId="26E96247" w14:textId="77777777" w:rsidR="00942158" w:rsidRPr="00F0661E" w:rsidRDefault="00942158" w:rsidP="00A64B1E">
                  <w:pPr>
                    <w:rPr>
                      <w:color w:val="000000"/>
                      <w:sz w:val="22"/>
                      <w:szCs w:val="22"/>
                    </w:rPr>
                  </w:pPr>
                  <w:r w:rsidRPr="00F0661E">
                    <w:rPr>
                      <w:color w:val="000000"/>
                      <w:sz w:val="22"/>
                      <w:szCs w:val="22"/>
                    </w:rPr>
                    <w:t>общее собрание участников ООО;</w:t>
                  </w:r>
                </w:p>
              </w:tc>
            </w:tr>
            <w:tr w:rsidR="00942158" w:rsidRPr="00F0661E" w14:paraId="60BEC4E5" w14:textId="77777777" w:rsidTr="00A64B1E">
              <w:trPr>
                <w:trHeight w:val="300"/>
              </w:trPr>
              <w:tc>
                <w:tcPr>
                  <w:tcW w:w="380" w:type="dxa"/>
                  <w:tcBorders>
                    <w:top w:val="nil"/>
                    <w:left w:val="single" w:sz="4" w:space="0" w:color="auto"/>
                    <w:bottom w:val="single" w:sz="4" w:space="0" w:color="auto"/>
                    <w:right w:val="single" w:sz="4" w:space="0" w:color="auto"/>
                  </w:tcBorders>
                  <w:shd w:val="clear" w:color="auto" w:fill="auto"/>
                  <w:noWrap/>
                  <w:vAlign w:val="bottom"/>
                  <w:hideMark/>
                </w:tcPr>
                <w:p w14:paraId="62AEEEC1" w14:textId="77777777" w:rsidR="00942158" w:rsidRPr="00F0661E" w:rsidRDefault="00942158" w:rsidP="00A64B1E">
                  <w:pPr>
                    <w:rPr>
                      <w:color w:val="000000"/>
                      <w:sz w:val="22"/>
                      <w:szCs w:val="22"/>
                    </w:rPr>
                  </w:pPr>
                  <w:r w:rsidRPr="00F0661E">
                    <w:rPr>
                      <w:color w:val="000000"/>
                      <w:sz w:val="22"/>
                      <w:szCs w:val="22"/>
                    </w:rPr>
                    <w:t> </w:t>
                  </w:r>
                </w:p>
              </w:tc>
              <w:tc>
                <w:tcPr>
                  <w:tcW w:w="6638" w:type="dxa"/>
                  <w:tcBorders>
                    <w:top w:val="nil"/>
                    <w:left w:val="nil"/>
                    <w:bottom w:val="nil"/>
                    <w:right w:val="nil"/>
                  </w:tcBorders>
                  <w:shd w:val="clear" w:color="auto" w:fill="auto"/>
                  <w:noWrap/>
                  <w:vAlign w:val="center"/>
                  <w:hideMark/>
                </w:tcPr>
                <w:p w14:paraId="6C0A4325" w14:textId="77777777" w:rsidR="00942158" w:rsidRPr="00F0661E" w:rsidRDefault="00942158" w:rsidP="00A64B1E">
                  <w:pPr>
                    <w:rPr>
                      <w:color w:val="000000"/>
                      <w:sz w:val="22"/>
                      <w:szCs w:val="22"/>
                    </w:rPr>
                  </w:pPr>
                  <w:r w:rsidRPr="00F0661E">
                    <w:rPr>
                      <w:color w:val="000000"/>
                      <w:sz w:val="22"/>
                      <w:szCs w:val="22"/>
                    </w:rPr>
                    <w:t>единственный участник ООО;</w:t>
                  </w:r>
                </w:p>
              </w:tc>
            </w:tr>
            <w:tr w:rsidR="00942158" w:rsidRPr="00F0661E" w14:paraId="242C041C" w14:textId="77777777" w:rsidTr="00A64B1E">
              <w:trPr>
                <w:trHeight w:val="300"/>
              </w:trPr>
              <w:tc>
                <w:tcPr>
                  <w:tcW w:w="380" w:type="dxa"/>
                  <w:tcBorders>
                    <w:top w:val="nil"/>
                    <w:left w:val="single" w:sz="4" w:space="0" w:color="auto"/>
                    <w:bottom w:val="single" w:sz="4" w:space="0" w:color="auto"/>
                    <w:right w:val="single" w:sz="4" w:space="0" w:color="auto"/>
                  </w:tcBorders>
                  <w:shd w:val="clear" w:color="auto" w:fill="auto"/>
                  <w:noWrap/>
                  <w:vAlign w:val="bottom"/>
                  <w:hideMark/>
                </w:tcPr>
                <w:p w14:paraId="1194791C" w14:textId="77777777" w:rsidR="00942158" w:rsidRPr="00F0661E" w:rsidRDefault="00942158" w:rsidP="00A64B1E">
                  <w:pPr>
                    <w:rPr>
                      <w:color w:val="000000"/>
                      <w:sz w:val="22"/>
                      <w:szCs w:val="22"/>
                    </w:rPr>
                  </w:pPr>
                  <w:r w:rsidRPr="00F0661E">
                    <w:rPr>
                      <w:color w:val="000000"/>
                      <w:sz w:val="22"/>
                      <w:szCs w:val="22"/>
                    </w:rPr>
                    <w:t> </w:t>
                  </w:r>
                </w:p>
              </w:tc>
              <w:tc>
                <w:tcPr>
                  <w:tcW w:w="6638" w:type="dxa"/>
                  <w:tcBorders>
                    <w:top w:val="nil"/>
                    <w:left w:val="nil"/>
                    <w:bottom w:val="nil"/>
                    <w:right w:val="nil"/>
                  </w:tcBorders>
                  <w:shd w:val="clear" w:color="auto" w:fill="auto"/>
                  <w:noWrap/>
                  <w:vAlign w:val="center"/>
                  <w:hideMark/>
                </w:tcPr>
                <w:p w14:paraId="07F6DA94" w14:textId="77777777" w:rsidR="00942158" w:rsidRPr="00F0661E" w:rsidRDefault="00942158" w:rsidP="00A64B1E">
                  <w:pPr>
                    <w:rPr>
                      <w:color w:val="000000"/>
                      <w:sz w:val="22"/>
                      <w:szCs w:val="22"/>
                    </w:rPr>
                  </w:pPr>
                  <w:r w:rsidRPr="00F0661E">
                    <w:rPr>
                      <w:color w:val="000000"/>
                      <w:sz w:val="22"/>
                      <w:szCs w:val="22"/>
                    </w:rPr>
                    <w:t>совет директоров (наблюдательный совет) ООО;</w:t>
                  </w:r>
                </w:p>
              </w:tc>
            </w:tr>
            <w:tr w:rsidR="00942158" w:rsidRPr="00F0661E" w14:paraId="7FE405C6" w14:textId="77777777" w:rsidTr="00A64B1E">
              <w:trPr>
                <w:trHeight w:val="300"/>
              </w:trPr>
              <w:tc>
                <w:tcPr>
                  <w:tcW w:w="380" w:type="dxa"/>
                  <w:tcBorders>
                    <w:top w:val="nil"/>
                    <w:left w:val="single" w:sz="4" w:space="0" w:color="auto"/>
                    <w:bottom w:val="single" w:sz="4" w:space="0" w:color="auto"/>
                    <w:right w:val="single" w:sz="4" w:space="0" w:color="auto"/>
                  </w:tcBorders>
                  <w:shd w:val="clear" w:color="auto" w:fill="auto"/>
                  <w:noWrap/>
                  <w:vAlign w:val="bottom"/>
                  <w:hideMark/>
                </w:tcPr>
                <w:p w14:paraId="47A65D52" w14:textId="77777777" w:rsidR="00942158" w:rsidRPr="00F0661E" w:rsidRDefault="00942158" w:rsidP="00A64B1E">
                  <w:pPr>
                    <w:rPr>
                      <w:color w:val="000000"/>
                      <w:sz w:val="22"/>
                      <w:szCs w:val="22"/>
                    </w:rPr>
                  </w:pPr>
                  <w:r w:rsidRPr="00F0661E">
                    <w:rPr>
                      <w:color w:val="000000"/>
                      <w:sz w:val="22"/>
                      <w:szCs w:val="22"/>
                    </w:rPr>
                    <w:t> </w:t>
                  </w:r>
                </w:p>
              </w:tc>
              <w:tc>
                <w:tcPr>
                  <w:tcW w:w="6638" w:type="dxa"/>
                  <w:tcBorders>
                    <w:top w:val="nil"/>
                    <w:left w:val="nil"/>
                    <w:bottom w:val="nil"/>
                    <w:right w:val="nil"/>
                  </w:tcBorders>
                  <w:shd w:val="clear" w:color="auto" w:fill="auto"/>
                  <w:noWrap/>
                  <w:vAlign w:val="center"/>
                  <w:hideMark/>
                </w:tcPr>
                <w:p w14:paraId="5456E0A3" w14:textId="77777777" w:rsidR="00942158" w:rsidRPr="00F0661E" w:rsidRDefault="00942158" w:rsidP="00A64B1E">
                  <w:pPr>
                    <w:rPr>
                      <w:color w:val="000000"/>
                      <w:sz w:val="22"/>
                      <w:szCs w:val="22"/>
                    </w:rPr>
                  </w:pPr>
                  <w:r w:rsidRPr="00F0661E">
                    <w:rPr>
                      <w:color w:val="000000"/>
                      <w:sz w:val="22"/>
                      <w:szCs w:val="22"/>
                    </w:rPr>
                    <w:t xml:space="preserve">единоличный исполнительный орган ООО (ген. директор, </w:t>
                  </w:r>
                </w:p>
                <w:p w14:paraId="23F4C2DB" w14:textId="77777777" w:rsidR="00942158" w:rsidRPr="00F0661E" w:rsidRDefault="00942158" w:rsidP="00A64B1E">
                  <w:pPr>
                    <w:rPr>
                      <w:color w:val="000000"/>
                      <w:sz w:val="22"/>
                      <w:szCs w:val="22"/>
                    </w:rPr>
                  </w:pPr>
                  <w:r w:rsidRPr="00F0661E">
                    <w:rPr>
                      <w:color w:val="000000"/>
                      <w:sz w:val="22"/>
                      <w:szCs w:val="22"/>
                    </w:rPr>
                    <w:t>президент и другие);</w:t>
                  </w:r>
                </w:p>
              </w:tc>
            </w:tr>
            <w:tr w:rsidR="00942158" w:rsidRPr="00F0661E" w14:paraId="573FDB41" w14:textId="77777777" w:rsidTr="00A64B1E">
              <w:trPr>
                <w:trHeight w:val="300"/>
              </w:trPr>
              <w:tc>
                <w:tcPr>
                  <w:tcW w:w="380" w:type="dxa"/>
                  <w:tcBorders>
                    <w:top w:val="nil"/>
                    <w:left w:val="single" w:sz="4" w:space="0" w:color="auto"/>
                    <w:bottom w:val="single" w:sz="4" w:space="0" w:color="auto"/>
                    <w:right w:val="single" w:sz="4" w:space="0" w:color="auto"/>
                  </w:tcBorders>
                  <w:shd w:val="clear" w:color="auto" w:fill="auto"/>
                  <w:noWrap/>
                  <w:vAlign w:val="bottom"/>
                  <w:hideMark/>
                </w:tcPr>
                <w:p w14:paraId="69BE824D" w14:textId="77777777" w:rsidR="00942158" w:rsidRPr="00F0661E" w:rsidRDefault="00942158" w:rsidP="00A64B1E">
                  <w:pPr>
                    <w:rPr>
                      <w:color w:val="000000"/>
                      <w:sz w:val="22"/>
                      <w:szCs w:val="22"/>
                    </w:rPr>
                  </w:pPr>
                  <w:r w:rsidRPr="00F0661E">
                    <w:rPr>
                      <w:color w:val="000000"/>
                      <w:sz w:val="22"/>
                      <w:szCs w:val="22"/>
                    </w:rPr>
                    <w:t> </w:t>
                  </w:r>
                </w:p>
              </w:tc>
              <w:tc>
                <w:tcPr>
                  <w:tcW w:w="6638" w:type="dxa"/>
                  <w:tcBorders>
                    <w:top w:val="nil"/>
                    <w:left w:val="nil"/>
                    <w:bottom w:val="nil"/>
                    <w:right w:val="nil"/>
                  </w:tcBorders>
                  <w:shd w:val="clear" w:color="auto" w:fill="auto"/>
                  <w:noWrap/>
                  <w:vAlign w:val="bottom"/>
                  <w:hideMark/>
                </w:tcPr>
                <w:p w14:paraId="4C99AA19" w14:textId="77777777" w:rsidR="00942158" w:rsidRPr="00F0661E" w:rsidRDefault="00942158" w:rsidP="00A64B1E">
                  <w:pPr>
                    <w:rPr>
                      <w:color w:val="000000"/>
                      <w:sz w:val="22"/>
                      <w:szCs w:val="22"/>
                    </w:rPr>
                  </w:pPr>
                  <w:r w:rsidRPr="00F0661E">
                    <w:rPr>
                      <w:color w:val="000000"/>
                      <w:sz w:val="22"/>
                      <w:szCs w:val="22"/>
                    </w:rPr>
                    <w:t xml:space="preserve">коллегиальный исполнительный орган ООО (правление, </w:t>
                  </w:r>
                </w:p>
                <w:p w14:paraId="3E1F7106" w14:textId="77777777" w:rsidR="00942158" w:rsidRPr="00F0661E" w:rsidRDefault="00942158" w:rsidP="00A64B1E">
                  <w:pPr>
                    <w:rPr>
                      <w:color w:val="000000"/>
                      <w:sz w:val="22"/>
                      <w:szCs w:val="22"/>
                    </w:rPr>
                  </w:pPr>
                  <w:r w:rsidRPr="00F0661E">
                    <w:rPr>
                      <w:color w:val="000000"/>
                      <w:sz w:val="22"/>
                      <w:szCs w:val="22"/>
                    </w:rPr>
                    <w:t>дирекция и т.п.);</w:t>
                  </w:r>
                </w:p>
              </w:tc>
            </w:tr>
          </w:tbl>
          <w:p w14:paraId="47CB31EB" w14:textId="77777777" w:rsidR="00942158" w:rsidRPr="00C32622" w:rsidRDefault="00942158" w:rsidP="00A64B1E">
            <w:pPr>
              <w:rPr>
                <w:sz w:val="22"/>
                <w:szCs w:val="22"/>
              </w:rPr>
            </w:pPr>
          </w:p>
        </w:tc>
      </w:tr>
    </w:tbl>
    <w:p w14:paraId="0C5AAB3A" w14:textId="77777777" w:rsidR="00942158" w:rsidRDefault="00942158" w:rsidP="00942158">
      <w:pPr>
        <w:rPr>
          <w:sz w:val="22"/>
          <w:szCs w:val="22"/>
        </w:rPr>
      </w:pPr>
    </w:p>
    <w:tbl>
      <w:tblPr>
        <w:tblStyle w:val="af4"/>
        <w:tblW w:w="9912" w:type="dxa"/>
        <w:tblLook w:val="04A0" w:firstRow="1" w:lastRow="0" w:firstColumn="1" w:lastColumn="0" w:noHBand="0" w:noVBand="1"/>
      </w:tblPr>
      <w:tblGrid>
        <w:gridCol w:w="3642"/>
        <w:gridCol w:w="1523"/>
        <w:gridCol w:w="4747"/>
      </w:tblGrid>
      <w:tr w:rsidR="00942158" w:rsidRPr="00510AAE" w14:paraId="584816DB" w14:textId="77777777" w:rsidTr="00A64B1E">
        <w:trPr>
          <w:trHeight w:val="409"/>
        </w:trPr>
        <w:tc>
          <w:tcPr>
            <w:tcW w:w="9912" w:type="dxa"/>
            <w:gridSpan w:val="3"/>
            <w:shd w:val="clear" w:color="auto" w:fill="D9D9D9" w:themeFill="background1" w:themeFillShade="D9"/>
            <w:vAlign w:val="center"/>
          </w:tcPr>
          <w:p w14:paraId="0D678AE4" w14:textId="77777777" w:rsidR="00942158" w:rsidRPr="00644847" w:rsidRDefault="00942158" w:rsidP="00A64B1E">
            <w:pPr>
              <w:rPr>
                <w:b/>
                <w:sz w:val="22"/>
                <w:szCs w:val="22"/>
              </w:rPr>
            </w:pPr>
            <w:r w:rsidRPr="00644847">
              <w:rPr>
                <w:b/>
                <w:sz w:val="22"/>
                <w:szCs w:val="22"/>
              </w:rPr>
              <w:t>Сведения о руководящем составе организации</w:t>
            </w:r>
          </w:p>
        </w:tc>
      </w:tr>
      <w:tr w:rsidR="00942158" w:rsidRPr="00510AAE" w14:paraId="77192A71" w14:textId="77777777" w:rsidTr="00A64B1E">
        <w:trPr>
          <w:trHeight w:val="414"/>
        </w:trPr>
        <w:tc>
          <w:tcPr>
            <w:tcW w:w="3642" w:type="dxa"/>
            <w:shd w:val="clear" w:color="auto" w:fill="D9D9D9" w:themeFill="background1" w:themeFillShade="D9"/>
            <w:vAlign w:val="center"/>
          </w:tcPr>
          <w:p w14:paraId="60A1BB14" w14:textId="77777777" w:rsidR="00942158" w:rsidRPr="00644847" w:rsidRDefault="00942158" w:rsidP="00A64B1E">
            <w:pPr>
              <w:rPr>
                <w:b/>
                <w:sz w:val="22"/>
                <w:szCs w:val="22"/>
              </w:rPr>
            </w:pPr>
            <w:r>
              <w:rPr>
                <w:b/>
                <w:sz w:val="22"/>
                <w:szCs w:val="22"/>
              </w:rPr>
              <w:t>ФИО</w:t>
            </w:r>
          </w:p>
        </w:tc>
        <w:tc>
          <w:tcPr>
            <w:tcW w:w="1523" w:type="dxa"/>
            <w:shd w:val="clear" w:color="auto" w:fill="D9D9D9" w:themeFill="background1" w:themeFillShade="D9"/>
            <w:vAlign w:val="center"/>
          </w:tcPr>
          <w:p w14:paraId="3792E135" w14:textId="77777777" w:rsidR="00942158" w:rsidRPr="00510AAE" w:rsidRDefault="00942158" w:rsidP="00A64B1E">
            <w:pPr>
              <w:rPr>
                <w:b/>
                <w:sz w:val="22"/>
                <w:szCs w:val="22"/>
              </w:rPr>
            </w:pPr>
            <w:r>
              <w:rPr>
                <w:b/>
                <w:sz w:val="22"/>
                <w:szCs w:val="22"/>
              </w:rPr>
              <w:t>Должность</w:t>
            </w:r>
          </w:p>
        </w:tc>
        <w:tc>
          <w:tcPr>
            <w:tcW w:w="4747" w:type="dxa"/>
            <w:shd w:val="clear" w:color="auto" w:fill="D9D9D9" w:themeFill="background1" w:themeFillShade="D9"/>
            <w:vAlign w:val="center"/>
          </w:tcPr>
          <w:p w14:paraId="18D67A29" w14:textId="77777777" w:rsidR="00942158" w:rsidRPr="00510AAE" w:rsidRDefault="00942158" w:rsidP="00A64B1E">
            <w:pPr>
              <w:rPr>
                <w:b/>
                <w:sz w:val="22"/>
                <w:szCs w:val="22"/>
              </w:rPr>
            </w:pPr>
            <w:r>
              <w:rPr>
                <w:b/>
                <w:sz w:val="22"/>
                <w:szCs w:val="22"/>
              </w:rPr>
              <w:t>Адрес места жительства, дата рождения</w:t>
            </w:r>
          </w:p>
        </w:tc>
      </w:tr>
      <w:tr w:rsidR="00942158" w:rsidRPr="00510AAE" w14:paraId="54336084" w14:textId="77777777" w:rsidTr="00A64B1E">
        <w:trPr>
          <w:trHeight w:val="421"/>
        </w:trPr>
        <w:tc>
          <w:tcPr>
            <w:tcW w:w="3642" w:type="dxa"/>
            <w:shd w:val="clear" w:color="auto" w:fill="auto"/>
          </w:tcPr>
          <w:p w14:paraId="1B7E300F" w14:textId="77777777" w:rsidR="00942158" w:rsidRPr="0021775A" w:rsidRDefault="00942158" w:rsidP="00A64B1E">
            <w:pPr>
              <w:rPr>
                <w:b/>
                <w:sz w:val="22"/>
                <w:szCs w:val="22"/>
              </w:rPr>
            </w:pPr>
          </w:p>
        </w:tc>
        <w:tc>
          <w:tcPr>
            <w:tcW w:w="1523" w:type="dxa"/>
          </w:tcPr>
          <w:p w14:paraId="53065E6E" w14:textId="77777777" w:rsidR="00942158" w:rsidRPr="00510AAE" w:rsidRDefault="00942158" w:rsidP="00A64B1E">
            <w:pPr>
              <w:rPr>
                <w:b/>
                <w:sz w:val="22"/>
                <w:szCs w:val="22"/>
              </w:rPr>
            </w:pPr>
            <w:r>
              <w:rPr>
                <w:b/>
                <w:sz w:val="22"/>
                <w:szCs w:val="22"/>
              </w:rPr>
              <w:t>Директор</w:t>
            </w:r>
          </w:p>
        </w:tc>
        <w:tc>
          <w:tcPr>
            <w:tcW w:w="4747" w:type="dxa"/>
          </w:tcPr>
          <w:p w14:paraId="36617788" w14:textId="77777777" w:rsidR="00942158" w:rsidRPr="00510AAE" w:rsidRDefault="00942158" w:rsidP="00A64B1E">
            <w:pPr>
              <w:rPr>
                <w:b/>
                <w:sz w:val="22"/>
                <w:szCs w:val="22"/>
              </w:rPr>
            </w:pPr>
          </w:p>
        </w:tc>
      </w:tr>
      <w:tr w:rsidR="00942158" w:rsidRPr="00510AAE" w14:paraId="7266A9A3" w14:textId="77777777" w:rsidTr="00A64B1E">
        <w:tc>
          <w:tcPr>
            <w:tcW w:w="3642" w:type="dxa"/>
            <w:shd w:val="clear" w:color="auto" w:fill="auto"/>
          </w:tcPr>
          <w:p w14:paraId="520A8610" w14:textId="77777777" w:rsidR="00942158" w:rsidRPr="00823A76" w:rsidRDefault="00942158" w:rsidP="00A64B1E">
            <w:pPr>
              <w:rPr>
                <w:sz w:val="22"/>
                <w:szCs w:val="22"/>
              </w:rPr>
            </w:pPr>
            <w:r w:rsidRPr="00823A76">
              <w:rPr>
                <w:sz w:val="22"/>
                <w:szCs w:val="22"/>
              </w:rPr>
              <w:t xml:space="preserve">Включен ли руководитель юр. </w:t>
            </w:r>
            <w:r>
              <w:rPr>
                <w:sz w:val="22"/>
                <w:szCs w:val="22"/>
              </w:rPr>
              <w:t>л</w:t>
            </w:r>
            <w:r w:rsidRPr="00823A76">
              <w:rPr>
                <w:sz w:val="22"/>
                <w:szCs w:val="22"/>
              </w:rPr>
              <w:t>ица в единый государственный реестр индивидуальных предпринимателей?</w:t>
            </w:r>
          </w:p>
        </w:tc>
        <w:tc>
          <w:tcPr>
            <w:tcW w:w="1523" w:type="dxa"/>
          </w:tcPr>
          <w:tbl>
            <w:tblPr>
              <w:tblStyle w:val="af4"/>
              <w:tblW w:w="1302" w:type="dxa"/>
              <w:tblLook w:val="04A0" w:firstRow="1" w:lastRow="0" w:firstColumn="1" w:lastColumn="0" w:noHBand="0" w:noVBand="1"/>
            </w:tblPr>
            <w:tblGrid>
              <w:gridCol w:w="318"/>
              <w:gridCol w:w="984"/>
            </w:tblGrid>
            <w:tr w:rsidR="00942158" w:rsidRPr="00510AAE" w14:paraId="60173845" w14:textId="77777777" w:rsidTr="00A64B1E">
              <w:tc>
                <w:tcPr>
                  <w:tcW w:w="318" w:type="dxa"/>
                  <w:tcBorders>
                    <w:top w:val="single" w:sz="4" w:space="0" w:color="auto"/>
                    <w:left w:val="single" w:sz="4" w:space="0" w:color="auto"/>
                    <w:bottom w:val="single" w:sz="4" w:space="0" w:color="auto"/>
                    <w:right w:val="single" w:sz="4" w:space="0" w:color="auto"/>
                  </w:tcBorders>
                </w:tcPr>
                <w:p w14:paraId="78C5F30B" w14:textId="77777777" w:rsidR="00942158" w:rsidRPr="00510AAE" w:rsidRDefault="00942158" w:rsidP="00A64B1E">
                  <w:pPr>
                    <w:rPr>
                      <w:sz w:val="22"/>
                      <w:szCs w:val="22"/>
                    </w:rPr>
                  </w:pPr>
                </w:p>
              </w:tc>
              <w:tc>
                <w:tcPr>
                  <w:tcW w:w="984" w:type="dxa"/>
                  <w:tcBorders>
                    <w:top w:val="nil"/>
                    <w:left w:val="single" w:sz="4" w:space="0" w:color="auto"/>
                    <w:bottom w:val="nil"/>
                    <w:right w:val="nil"/>
                  </w:tcBorders>
                </w:tcPr>
                <w:p w14:paraId="5D09E807" w14:textId="77777777" w:rsidR="00942158" w:rsidRPr="00510AAE" w:rsidRDefault="00942158" w:rsidP="00A64B1E">
                  <w:pPr>
                    <w:rPr>
                      <w:sz w:val="22"/>
                      <w:szCs w:val="22"/>
                    </w:rPr>
                  </w:pPr>
                  <w:r w:rsidRPr="00510AAE">
                    <w:rPr>
                      <w:sz w:val="22"/>
                      <w:szCs w:val="22"/>
                    </w:rPr>
                    <w:t>ДА</w:t>
                  </w:r>
                </w:p>
              </w:tc>
            </w:tr>
            <w:tr w:rsidR="00942158" w:rsidRPr="00510AAE" w14:paraId="58FD0E5A" w14:textId="77777777" w:rsidTr="00A64B1E">
              <w:tc>
                <w:tcPr>
                  <w:tcW w:w="318" w:type="dxa"/>
                  <w:tcBorders>
                    <w:top w:val="single" w:sz="4" w:space="0" w:color="auto"/>
                    <w:left w:val="nil"/>
                    <w:bottom w:val="single" w:sz="4" w:space="0" w:color="auto"/>
                    <w:right w:val="nil"/>
                  </w:tcBorders>
                </w:tcPr>
                <w:p w14:paraId="75D6A633" w14:textId="77777777" w:rsidR="00942158" w:rsidRPr="00510AAE" w:rsidRDefault="00942158" w:rsidP="00A64B1E">
                  <w:pPr>
                    <w:rPr>
                      <w:sz w:val="22"/>
                      <w:szCs w:val="22"/>
                    </w:rPr>
                  </w:pPr>
                </w:p>
              </w:tc>
              <w:tc>
                <w:tcPr>
                  <w:tcW w:w="984" w:type="dxa"/>
                  <w:tcBorders>
                    <w:top w:val="nil"/>
                    <w:left w:val="nil"/>
                    <w:bottom w:val="nil"/>
                    <w:right w:val="nil"/>
                  </w:tcBorders>
                </w:tcPr>
                <w:p w14:paraId="46B2EB63" w14:textId="77777777" w:rsidR="00942158" w:rsidRPr="00510AAE" w:rsidRDefault="00942158" w:rsidP="00A64B1E">
                  <w:pPr>
                    <w:rPr>
                      <w:sz w:val="22"/>
                      <w:szCs w:val="22"/>
                    </w:rPr>
                  </w:pPr>
                </w:p>
              </w:tc>
            </w:tr>
            <w:tr w:rsidR="00942158" w:rsidRPr="00510AAE" w14:paraId="0EAF947C" w14:textId="77777777" w:rsidTr="00A64B1E">
              <w:tc>
                <w:tcPr>
                  <w:tcW w:w="318" w:type="dxa"/>
                  <w:tcBorders>
                    <w:top w:val="single" w:sz="4" w:space="0" w:color="auto"/>
                    <w:left w:val="single" w:sz="4" w:space="0" w:color="auto"/>
                    <w:bottom w:val="single" w:sz="4" w:space="0" w:color="auto"/>
                    <w:right w:val="single" w:sz="4" w:space="0" w:color="auto"/>
                  </w:tcBorders>
                </w:tcPr>
                <w:p w14:paraId="7F1C8748" w14:textId="77777777" w:rsidR="00942158" w:rsidRPr="00510AAE" w:rsidRDefault="00942158" w:rsidP="00A64B1E">
                  <w:pPr>
                    <w:rPr>
                      <w:sz w:val="22"/>
                      <w:szCs w:val="22"/>
                    </w:rPr>
                  </w:pPr>
                </w:p>
              </w:tc>
              <w:tc>
                <w:tcPr>
                  <w:tcW w:w="984" w:type="dxa"/>
                  <w:tcBorders>
                    <w:top w:val="nil"/>
                    <w:left w:val="single" w:sz="4" w:space="0" w:color="auto"/>
                    <w:bottom w:val="nil"/>
                    <w:right w:val="nil"/>
                  </w:tcBorders>
                </w:tcPr>
                <w:p w14:paraId="047EC747" w14:textId="77777777" w:rsidR="00942158" w:rsidRPr="00510AAE" w:rsidRDefault="00942158" w:rsidP="00A64B1E">
                  <w:pPr>
                    <w:rPr>
                      <w:sz w:val="22"/>
                      <w:szCs w:val="22"/>
                    </w:rPr>
                  </w:pPr>
                  <w:r w:rsidRPr="00510AAE">
                    <w:rPr>
                      <w:sz w:val="22"/>
                      <w:szCs w:val="22"/>
                    </w:rPr>
                    <w:t xml:space="preserve">НЕТ  </w:t>
                  </w:r>
                </w:p>
              </w:tc>
            </w:tr>
          </w:tbl>
          <w:p w14:paraId="00E01A8A" w14:textId="77777777" w:rsidR="00942158" w:rsidRPr="00510AAE" w:rsidRDefault="00942158" w:rsidP="00A64B1E">
            <w:pPr>
              <w:rPr>
                <w:b/>
                <w:sz w:val="22"/>
                <w:szCs w:val="22"/>
              </w:rPr>
            </w:pPr>
          </w:p>
        </w:tc>
        <w:tc>
          <w:tcPr>
            <w:tcW w:w="4747" w:type="dxa"/>
          </w:tcPr>
          <w:p w14:paraId="3066CA2B" w14:textId="77777777" w:rsidR="00942158" w:rsidRPr="000B52C5" w:rsidRDefault="00942158" w:rsidP="00A64B1E">
            <w:pPr>
              <w:rPr>
                <w:sz w:val="22"/>
                <w:szCs w:val="22"/>
              </w:rPr>
            </w:pPr>
            <w:r w:rsidRPr="000B52C5">
              <w:rPr>
                <w:sz w:val="22"/>
                <w:szCs w:val="22"/>
              </w:rPr>
              <w:t>Если да, укажите ИНН</w:t>
            </w:r>
          </w:p>
        </w:tc>
      </w:tr>
      <w:tr w:rsidR="00942158" w:rsidRPr="00510AAE" w14:paraId="5D53342D" w14:textId="77777777" w:rsidTr="00A64B1E">
        <w:trPr>
          <w:trHeight w:val="385"/>
        </w:trPr>
        <w:tc>
          <w:tcPr>
            <w:tcW w:w="3642" w:type="dxa"/>
            <w:shd w:val="clear" w:color="auto" w:fill="auto"/>
          </w:tcPr>
          <w:p w14:paraId="6786CBA2" w14:textId="77777777" w:rsidR="00942158" w:rsidRPr="00823A76" w:rsidRDefault="00942158" w:rsidP="00A64B1E">
            <w:pPr>
              <w:rPr>
                <w:sz w:val="22"/>
                <w:szCs w:val="22"/>
              </w:rPr>
            </w:pPr>
          </w:p>
        </w:tc>
        <w:tc>
          <w:tcPr>
            <w:tcW w:w="1523" w:type="dxa"/>
          </w:tcPr>
          <w:p w14:paraId="393F005C" w14:textId="77777777" w:rsidR="00942158" w:rsidRPr="00B40677" w:rsidRDefault="00942158" w:rsidP="00A64B1E">
            <w:pPr>
              <w:rPr>
                <w:b/>
                <w:sz w:val="22"/>
                <w:szCs w:val="22"/>
              </w:rPr>
            </w:pPr>
            <w:r w:rsidRPr="00B40677">
              <w:rPr>
                <w:b/>
                <w:sz w:val="22"/>
                <w:szCs w:val="22"/>
              </w:rPr>
              <w:t>Главный бухгалтер</w:t>
            </w:r>
          </w:p>
        </w:tc>
        <w:tc>
          <w:tcPr>
            <w:tcW w:w="4747" w:type="dxa"/>
          </w:tcPr>
          <w:p w14:paraId="40FDA296" w14:textId="77777777" w:rsidR="00942158" w:rsidRPr="000B52C5" w:rsidRDefault="00942158" w:rsidP="00A64B1E">
            <w:pPr>
              <w:rPr>
                <w:sz w:val="22"/>
                <w:szCs w:val="22"/>
              </w:rPr>
            </w:pPr>
          </w:p>
        </w:tc>
      </w:tr>
      <w:tr w:rsidR="00942158" w:rsidRPr="00510AAE" w14:paraId="651569A7" w14:textId="77777777" w:rsidTr="00A64B1E">
        <w:tc>
          <w:tcPr>
            <w:tcW w:w="3642" w:type="dxa"/>
            <w:shd w:val="clear" w:color="auto" w:fill="auto"/>
          </w:tcPr>
          <w:p w14:paraId="5C057A76" w14:textId="77777777" w:rsidR="00942158" w:rsidRPr="00F74B70" w:rsidRDefault="00942158" w:rsidP="00A64B1E">
            <w:pPr>
              <w:rPr>
                <w:sz w:val="22"/>
                <w:szCs w:val="22"/>
              </w:rPr>
            </w:pPr>
            <w:r w:rsidRPr="00F74B70">
              <w:rPr>
                <w:sz w:val="22"/>
                <w:szCs w:val="22"/>
              </w:rPr>
              <w:t>Включен ли руководитель юр. лица в единый государственный реестр индивидуальных предпринимателей?</w:t>
            </w:r>
          </w:p>
        </w:tc>
        <w:tc>
          <w:tcPr>
            <w:tcW w:w="1523" w:type="dxa"/>
          </w:tcPr>
          <w:tbl>
            <w:tblPr>
              <w:tblStyle w:val="af4"/>
              <w:tblW w:w="1302" w:type="dxa"/>
              <w:tblLook w:val="04A0" w:firstRow="1" w:lastRow="0" w:firstColumn="1" w:lastColumn="0" w:noHBand="0" w:noVBand="1"/>
            </w:tblPr>
            <w:tblGrid>
              <w:gridCol w:w="318"/>
              <w:gridCol w:w="984"/>
            </w:tblGrid>
            <w:tr w:rsidR="00942158" w:rsidRPr="00510AAE" w14:paraId="3B02F3E0" w14:textId="77777777" w:rsidTr="00A64B1E">
              <w:tc>
                <w:tcPr>
                  <w:tcW w:w="318" w:type="dxa"/>
                  <w:tcBorders>
                    <w:top w:val="single" w:sz="4" w:space="0" w:color="auto"/>
                    <w:left w:val="single" w:sz="4" w:space="0" w:color="auto"/>
                    <w:bottom w:val="single" w:sz="4" w:space="0" w:color="auto"/>
                    <w:right w:val="single" w:sz="4" w:space="0" w:color="auto"/>
                  </w:tcBorders>
                </w:tcPr>
                <w:p w14:paraId="5937F215" w14:textId="77777777" w:rsidR="00942158" w:rsidRPr="00510AAE" w:rsidRDefault="00942158" w:rsidP="00A64B1E">
                  <w:pPr>
                    <w:rPr>
                      <w:sz w:val="22"/>
                      <w:szCs w:val="22"/>
                    </w:rPr>
                  </w:pPr>
                </w:p>
              </w:tc>
              <w:tc>
                <w:tcPr>
                  <w:tcW w:w="984" w:type="dxa"/>
                  <w:tcBorders>
                    <w:top w:val="nil"/>
                    <w:left w:val="single" w:sz="4" w:space="0" w:color="auto"/>
                    <w:bottom w:val="nil"/>
                    <w:right w:val="nil"/>
                  </w:tcBorders>
                </w:tcPr>
                <w:p w14:paraId="524EFB13" w14:textId="77777777" w:rsidR="00942158" w:rsidRPr="00510AAE" w:rsidRDefault="00942158" w:rsidP="00A64B1E">
                  <w:pPr>
                    <w:rPr>
                      <w:sz w:val="22"/>
                      <w:szCs w:val="22"/>
                    </w:rPr>
                  </w:pPr>
                  <w:r w:rsidRPr="00510AAE">
                    <w:rPr>
                      <w:sz w:val="22"/>
                      <w:szCs w:val="22"/>
                    </w:rPr>
                    <w:t>ДА</w:t>
                  </w:r>
                </w:p>
              </w:tc>
            </w:tr>
            <w:tr w:rsidR="00942158" w:rsidRPr="00510AAE" w14:paraId="5355E574" w14:textId="77777777" w:rsidTr="00A64B1E">
              <w:tc>
                <w:tcPr>
                  <w:tcW w:w="318" w:type="dxa"/>
                  <w:tcBorders>
                    <w:top w:val="single" w:sz="4" w:space="0" w:color="auto"/>
                    <w:left w:val="nil"/>
                    <w:bottom w:val="single" w:sz="4" w:space="0" w:color="auto"/>
                    <w:right w:val="nil"/>
                  </w:tcBorders>
                </w:tcPr>
                <w:p w14:paraId="7B52A865" w14:textId="77777777" w:rsidR="00942158" w:rsidRPr="00510AAE" w:rsidRDefault="00942158" w:rsidP="00A64B1E">
                  <w:pPr>
                    <w:rPr>
                      <w:sz w:val="22"/>
                      <w:szCs w:val="22"/>
                    </w:rPr>
                  </w:pPr>
                </w:p>
              </w:tc>
              <w:tc>
                <w:tcPr>
                  <w:tcW w:w="984" w:type="dxa"/>
                  <w:tcBorders>
                    <w:top w:val="nil"/>
                    <w:left w:val="nil"/>
                    <w:bottom w:val="nil"/>
                    <w:right w:val="nil"/>
                  </w:tcBorders>
                </w:tcPr>
                <w:p w14:paraId="2D132A98" w14:textId="77777777" w:rsidR="00942158" w:rsidRPr="00510AAE" w:rsidRDefault="00942158" w:rsidP="00A64B1E">
                  <w:pPr>
                    <w:rPr>
                      <w:sz w:val="22"/>
                      <w:szCs w:val="22"/>
                    </w:rPr>
                  </w:pPr>
                </w:p>
              </w:tc>
            </w:tr>
            <w:tr w:rsidR="00942158" w:rsidRPr="00510AAE" w14:paraId="53256961" w14:textId="77777777" w:rsidTr="00A64B1E">
              <w:tc>
                <w:tcPr>
                  <w:tcW w:w="318" w:type="dxa"/>
                  <w:tcBorders>
                    <w:top w:val="single" w:sz="4" w:space="0" w:color="auto"/>
                    <w:left w:val="single" w:sz="4" w:space="0" w:color="auto"/>
                    <w:bottom w:val="single" w:sz="4" w:space="0" w:color="auto"/>
                    <w:right w:val="single" w:sz="4" w:space="0" w:color="auto"/>
                  </w:tcBorders>
                </w:tcPr>
                <w:p w14:paraId="215083FC" w14:textId="77777777" w:rsidR="00942158" w:rsidRPr="00510AAE" w:rsidRDefault="00942158" w:rsidP="00A64B1E">
                  <w:pPr>
                    <w:rPr>
                      <w:sz w:val="22"/>
                      <w:szCs w:val="22"/>
                    </w:rPr>
                  </w:pPr>
                </w:p>
              </w:tc>
              <w:tc>
                <w:tcPr>
                  <w:tcW w:w="984" w:type="dxa"/>
                  <w:tcBorders>
                    <w:top w:val="nil"/>
                    <w:left w:val="single" w:sz="4" w:space="0" w:color="auto"/>
                    <w:bottom w:val="nil"/>
                    <w:right w:val="nil"/>
                  </w:tcBorders>
                </w:tcPr>
                <w:p w14:paraId="28E42327" w14:textId="77777777" w:rsidR="00942158" w:rsidRPr="00510AAE" w:rsidRDefault="00942158" w:rsidP="00A64B1E">
                  <w:pPr>
                    <w:rPr>
                      <w:sz w:val="22"/>
                      <w:szCs w:val="22"/>
                    </w:rPr>
                  </w:pPr>
                  <w:r w:rsidRPr="00510AAE">
                    <w:rPr>
                      <w:sz w:val="22"/>
                      <w:szCs w:val="22"/>
                    </w:rPr>
                    <w:t xml:space="preserve">НЕТ  </w:t>
                  </w:r>
                </w:p>
              </w:tc>
            </w:tr>
          </w:tbl>
          <w:p w14:paraId="5D48A2C0" w14:textId="77777777" w:rsidR="00942158" w:rsidRPr="00510AAE" w:rsidRDefault="00942158" w:rsidP="00A64B1E">
            <w:pPr>
              <w:rPr>
                <w:sz w:val="22"/>
                <w:szCs w:val="22"/>
              </w:rPr>
            </w:pPr>
          </w:p>
        </w:tc>
        <w:tc>
          <w:tcPr>
            <w:tcW w:w="4747" w:type="dxa"/>
          </w:tcPr>
          <w:p w14:paraId="46988AE6" w14:textId="77777777" w:rsidR="00942158" w:rsidRPr="000B52C5" w:rsidRDefault="00942158" w:rsidP="00A64B1E">
            <w:pPr>
              <w:rPr>
                <w:sz w:val="22"/>
                <w:szCs w:val="22"/>
              </w:rPr>
            </w:pPr>
            <w:r w:rsidRPr="000B52C5">
              <w:rPr>
                <w:sz w:val="22"/>
                <w:szCs w:val="22"/>
              </w:rPr>
              <w:t>Если да, укажите ИНН</w:t>
            </w:r>
          </w:p>
        </w:tc>
      </w:tr>
    </w:tbl>
    <w:p w14:paraId="01830C2E" w14:textId="77777777" w:rsidR="00942158" w:rsidRDefault="00942158" w:rsidP="00942158"/>
    <w:tbl>
      <w:tblPr>
        <w:tblStyle w:val="af4"/>
        <w:tblW w:w="9912" w:type="dxa"/>
        <w:tblLook w:val="04A0" w:firstRow="1" w:lastRow="0" w:firstColumn="1" w:lastColumn="0" w:noHBand="0" w:noVBand="1"/>
      </w:tblPr>
      <w:tblGrid>
        <w:gridCol w:w="3333"/>
        <w:gridCol w:w="1089"/>
        <w:gridCol w:w="2071"/>
        <w:gridCol w:w="1812"/>
        <w:gridCol w:w="1607"/>
      </w:tblGrid>
      <w:tr w:rsidR="00942158" w:rsidRPr="00F77DDE" w14:paraId="3D3DAA37" w14:textId="77777777" w:rsidTr="00A64B1E">
        <w:trPr>
          <w:trHeight w:val="405"/>
        </w:trPr>
        <w:tc>
          <w:tcPr>
            <w:tcW w:w="9912" w:type="dxa"/>
            <w:gridSpan w:val="5"/>
            <w:shd w:val="clear" w:color="auto" w:fill="D9D9D9" w:themeFill="background1" w:themeFillShade="D9"/>
            <w:vAlign w:val="center"/>
          </w:tcPr>
          <w:p w14:paraId="1B76F264" w14:textId="77777777" w:rsidR="00942158" w:rsidRPr="00F77DDE" w:rsidRDefault="00942158" w:rsidP="00A64B1E">
            <w:pPr>
              <w:rPr>
                <w:b/>
                <w:sz w:val="22"/>
                <w:szCs w:val="22"/>
              </w:rPr>
            </w:pPr>
            <w:r w:rsidRPr="00F77DDE">
              <w:rPr>
                <w:b/>
                <w:sz w:val="22"/>
                <w:szCs w:val="22"/>
              </w:rPr>
              <w:t>Сведения об участниках (учредителях) юридических лицах:</w:t>
            </w:r>
          </w:p>
        </w:tc>
      </w:tr>
      <w:tr w:rsidR="00942158" w:rsidRPr="00F77DDE" w14:paraId="131F84B5" w14:textId="77777777" w:rsidTr="00A64B1E">
        <w:tc>
          <w:tcPr>
            <w:tcW w:w="34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1B7D4B1" w14:textId="77777777" w:rsidR="00942158" w:rsidRPr="00F77DDE" w:rsidRDefault="00942158" w:rsidP="00A64B1E">
            <w:pPr>
              <w:jc w:val="center"/>
              <w:rPr>
                <w:sz w:val="22"/>
                <w:szCs w:val="22"/>
              </w:rPr>
            </w:pPr>
            <w:r w:rsidRPr="00F77DDE">
              <w:rPr>
                <w:sz w:val="22"/>
                <w:szCs w:val="22"/>
              </w:rPr>
              <w:t>Наименование организации (ИНН), адрес местонахождения, директор</w:t>
            </w:r>
          </w:p>
        </w:tc>
        <w:tc>
          <w:tcPr>
            <w:tcW w:w="92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46737DC" w14:textId="77777777" w:rsidR="00942158" w:rsidRPr="00F77DDE" w:rsidRDefault="00942158" w:rsidP="00A64B1E">
            <w:pPr>
              <w:jc w:val="center"/>
              <w:rPr>
                <w:sz w:val="22"/>
                <w:szCs w:val="22"/>
              </w:rPr>
            </w:pPr>
            <w:r w:rsidRPr="00F77DDE">
              <w:rPr>
                <w:sz w:val="22"/>
                <w:szCs w:val="22"/>
              </w:rPr>
              <w:t>Доля в уставном капитале</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6D6B730" w14:textId="77777777" w:rsidR="00942158" w:rsidRPr="00F77DDE" w:rsidRDefault="00942158" w:rsidP="00A64B1E">
            <w:pPr>
              <w:jc w:val="center"/>
              <w:rPr>
                <w:sz w:val="22"/>
                <w:szCs w:val="22"/>
              </w:rPr>
            </w:pPr>
            <w:r w:rsidRPr="00F77DDE">
              <w:rPr>
                <w:sz w:val="22"/>
                <w:szCs w:val="22"/>
              </w:rPr>
              <w:t>Наличие</w:t>
            </w:r>
          </w:p>
          <w:p w14:paraId="763E62C0" w14:textId="77777777" w:rsidR="00942158" w:rsidRPr="00F77DDE" w:rsidRDefault="00942158" w:rsidP="00A64B1E">
            <w:pPr>
              <w:jc w:val="center"/>
              <w:rPr>
                <w:sz w:val="22"/>
                <w:szCs w:val="22"/>
              </w:rPr>
            </w:pPr>
            <w:r w:rsidRPr="00F77DDE">
              <w:rPr>
                <w:sz w:val="22"/>
                <w:szCs w:val="22"/>
              </w:rPr>
              <w:t>движимого и недвижимого имущества (указать какое)</w:t>
            </w:r>
          </w:p>
        </w:tc>
        <w:tc>
          <w:tcPr>
            <w:tcW w:w="182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25F44C8" w14:textId="77777777" w:rsidR="00942158" w:rsidRPr="00F77DDE" w:rsidRDefault="00942158" w:rsidP="00A64B1E">
            <w:pPr>
              <w:jc w:val="center"/>
              <w:rPr>
                <w:sz w:val="22"/>
                <w:szCs w:val="22"/>
              </w:rPr>
            </w:pPr>
            <w:r w:rsidRPr="00F77DDE">
              <w:rPr>
                <w:sz w:val="22"/>
                <w:szCs w:val="22"/>
              </w:rPr>
              <w:t>Наличие просроченной задолженности перед банками</w:t>
            </w:r>
          </w:p>
        </w:tc>
        <w:tc>
          <w:tcPr>
            <w:tcW w:w="156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BDE884C" w14:textId="77777777" w:rsidR="00942158" w:rsidRPr="00F77DDE" w:rsidRDefault="00942158" w:rsidP="00A64B1E">
            <w:pPr>
              <w:jc w:val="center"/>
              <w:rPr>
                <w:sz w:val="22"/>
                <w:szCs w:val="22"/>
              </w:rPr>
            </w:pPr>
            <w:r w:rsidRPr="00F77DDE">
              <w:rPr>
                <w:sz w:val="22"/>
                <w:szCs w:val="22"/>
              </w:rPr>
              <w:t>Наличие текущего судебного преследования</w:t>
            </w:r>
          </w:p>
        </w:tc>
      </w:tr>
      <w:tr w:rsidR="00942158" w:rsidRPr="00F77DDE" w14:paraId="3EAA9CFB" w14:textId="77777777" w:rsidTr="00A64B1E">
        <w:tc>
          <w:tcPr>
            <w:tcW w:w="3465" w:type="dxa"/>
            <w:shd w:val="clear" w:color="auto" w:fill="auto"/>
          </w:tcPr>
          <w:p w14:paraId="3B32D6F7" w14:textId="77777777" w:rsidR="00942158" w:rsidRPr="00F77DDE" w:rsidRDefault="00942158" w:rsidP="00A64B1E">
            <w:pPr>
              <w:rPr>
                <w:b/>
                <w:sz w:val="22"/>
                <w:szCs w:val="22"/>
              </w:rPr>
            </w:pPr>
          </w:p>
        </w:tc>
        <w:tc>
          <w:tcPr>
            <w:tcW w:w="925" w:type="dxa"/>
          </w:tcPr>
          <w:p w14:paraId="286D98F3" w14:textId="77777777" w:rsidR="00942158" w:rsidRPr="00F77DDE" w:rsidRDefault="00942158" w:rsidP="00A64B1E">
            <w:pPr>
              <w:rPr>
                <w:b/>
                <w:sz w:val="22"/>
                <w:szCs w:val="22"/>
              </w:rPr>
            </w:pPr>
          </w:p>
        </w:tc>
        <w:tc>
          <w:tcPr>
            <w:tcW w:w="2126" w:type="dxa"/>
          </w:tcPr>
          <w:p w14:paraId="0F91663E" w14:textId="77777777" w:rsidR="00942158" w:rsidRPr="00F77DDE" w:rsidRDefault="00942158" w:rsidP="00A64B1E">
            <w:pPr>
              <w:rPr>
                <w:b/>
                <w:sz w:val="22"/>
                <w:szCs w:val="22"/>
              </w:rPr>
            </w:pPr>
          </w:p>
        </w:tc>
        <w:tc>
          <w:tcPr>
            <w:tcW w:w="1828" w:type="dxa"/>
          </w:tcPr>
          <w:p w14:paraId="580C0255" w14:textId="77777777" w:rsidR="00942158" w:rsidRPr="00F77DDE" w:rsidRDefault="00942158" w:rsidP="00A64B1E">
            <w:pPr>
              <w:rPr>
                <w:b/>
                <w:sz w:val="22"/>
                <w:szCs w:val="22"/>
              </w:rPr>
            </w:pPr>
          </w:p>
        </w:tc>
        <w:tc>
          <w:tcPr>
            <w:tcW w:w="1568" w:type="dxa"/>
          </w:tcPr>
          <w:p w14:paraId="5FC25E5A" w14:textId="77777777" w:rsidR="00942158" w:rsidRPr="00F77DDE" w:rsidRDefault="00942158" w:rsidP="00A64B1E">
            <w:pPr>
              <w:rPr>
                <w:b/>
                <w:sz w:val="22"/>
                <w:szCs w:val="22"/>
              </w:rPr>
            </w:pPr>
          </w:p>
        </w:tc>
      </w:tr>
      <w:tr w:rsidR="00942158" w:rsidRPr="00F77DDE" w14:paraId="5CEE8481" w14:textId="77777777" w:rsidTr="00A64B1E">
        <w:tc>
          <w:tcPr>
            <w:tcW w:w="3465" w:type="dxa"/>
            <w:shd w:val="clear" w:color="auto" w:fill="auto"/>
          </w:tcPr>
          <w:p w14:paraId="32550D72" w14:textId="77777777" w:rsidR="00942158" w:rsidRPr="00F77DDE" w:rsidRDefault="00942158" w:rsidP="00A64B1E">
            <w:pPr>
              <w:rPr>
                <w:b/>
                <w:sz w:val="22"/>
                <w:szCs w:val="22"/>
              </w:rPr>
            </w:pPr>
          </w:p>
        </w:tc>
        <w:tc>
          <w:tcPr>
            <w:tcW w:w="925" w:type="dxa"/>
          </w:tcPr>
          <w:p w14:paraId="03F1941A" w14:textId="77777777" w:rsidR="00942158" w:rsidRPr="00F77DDE" w:rsidRDefault="00942158" w:rsidP="00A64B1E">
            <w:pPr>
              <w:rPr>
                <w:b/>
                <w:sz w:val="22"/>
                <w:szCs w:val="22"/>
              </w:rPr>
            </w:pPr>
          </w:p>
        </w:tc>
        <w:tc>
          <w:tcPr>
            <w:tcW w:w="2126" w:type="dxa"/>
          </w:tcPr>
          <w:p w14:paraId="65CB5A12" w14:textId="77777777" w:rsidR="00942158" w:rsidRPr="00F77DDE" w:rsidRDefault="00942158" w:rsidP="00A64B1E">
            <w:pPr>
              <w:rPr>
                <w:b/>
                <w:sz w:val="22"/>
                <w:szCs w:val="22"/>
              </w:rPr>
            </w:pPr>
          </w:p>
        </w:tc>
        <w:tc>
          <w:tcPr>
            <w:tcW w:w="1828" w:type="dxa"/>
          </w:tcPr>
          <w:p w14:paraId="454B6052" w14:textId="77777777" w:rsidR="00942158" w:rsidRPr="00F77DDE" w:rsidRDefault="00942158" w:rsidP="00A64B1E">
            <w:pPr>
              <w:rPr>
                <w:b/>
                <w:sz w:val="22"/>
                <w:szCs w:val="22"/>
              </w:rPr>
            </w:pPr>
          </w:p>
        </w:tc>
        <w:tc>
          <w:tcPr>
            <w:tcW w:w="1568" w:type="dxa"/>
          </w:tcPr>
          <w:p w14:paraId="77BB0653" w14:textId="77777777" w:rsidR="00942158" w:rsidRPr="00F77DDE" w:rsidRDefault="00942158" w:rsidP="00A64B1E">
            <w:pPr>
              <w:rPr>
                <w:b/>
                <w:sz w:val="22"/>
                <w:szCs w:val="22"/>
              </w:rPr>
            </w:pPr>
          </w:p>
        </w:tc>
      </w:tr>
      <w:tr w:rsidR="00942158" w:rsidRPr="00F77DDE" w14:paraId="1AE6FFA9" w14:textId="77777777" w:rsidTr="00A64B1E">
        <w:tc>
          <w:tcPr>
            <w:tcW w:w="3465" w:type="dxa"/>
            <w:shd w:val="clear" w:color="auto" w:fill="auto"/>
          </w:tcPr>
          <w:p w14:paraId="455E277F" w14:textId="77777777" w:rsidR="00942158" w:rsidRPr="00F77DDE" w:rsidRDefault="00942158" w:rsidP="00A64B1E">
            <w:pPr>
              <w:rPr>
                <w:sz w:val="22"/>
                <w:szCs w:val="22"/>
              </w:rPr>
            </w:pPr>
          </w:p>
        </w:tc>
        <w:tc>
          <w:tcPr>
            <w:tcW w:w="925" w:type="dxa"/>
          </w:tcPr>
          <w:p w14:paraId="481E1CC9" w14:textId="77777777" w:rsidR="00942158" w:rsidRPr="00F77DDE" w:rsidRDefault="00942158" w:rsidP="00A64B1E">
            <w:pPr>
              <w:rPr>
                <w:b/>
                <w:sz w:val="22"/>
                <w:szCs w:val="22"/>
              </w:rPr>
            </w:pPr>
          </w:p>
        </w:tc>
        <w:tc>
          <w:tcPr>
            <w:tcW w:w="2126" w:type="dxa"/>
          </w:tcPr>
          <w:p w14:paraId="46432934" w14:textId="77777777" w:rsidR="00942158" w:rsidRPr="00F77DDE" w:rsidRDefault="00942158" w:rsidP="00A64B1E">
            <w:pPr>
              <w:rPr>
                <w:sz w:val="22"/>
                <w:szCs w:val="22"/>
              </w:rPr>
            </w:pPr>
          </w:p>
        </w:tc>
        <w:tc>
          <w:tcPr>
            <w:tcW w:w="1828" w:type="dxa"/>
          </w:tcPr>
          <w:p w14:paraId="19909618" w14:textId="77777777" w:rsidR="00942158" w:rsidRPr="00F77DDE" w:rsidRDefault="00942158" w:rsidP="00A64B1E">
            <w:pPr>
              <w:rPr>
                <w:sz w:val="22"/>
                <w:szCs w:val="22"/>
              </w:rPr>
            </w:pPr>
          </w:p>
        </w:tc>
        <w:tc>
          <w:tcPr>
            <w:tcW w:w="1568" w:type="dxa"/>
          </w:tcPr>
          <w:p w14:paraId="5ADAE744" w14:textId="77777777" w:rsidR="00942158" w:rsidRPr="00F77DDE" w:rsidRDefault="00942158" w:rsidP="00A64B1E">
            <w:pPr>
              <w:rPr>
                <w:sz w:val="22"/>
                <w:szCs w:val="22"/>
              </w:rPr>
            </w:pPr>
          </w:p>
        </w:tc>
      </w:tr>
      <w:tr w:rsidR="00942158" w:rsidRPr="00F77DDE" w14:paraId="3110076A" w14:textId="77777777" w:rsidTr="00A64B1E">
        <w:tc>
          <w:tcPr>
            <w:tcW w:w="3465" w:type="dxa"/>
            <w:shd w:val="clear" w:color="auto" w:fill="auto"/>
          </w:tcPr>
          <w:p w14:paraId="2AEAB5B6" w14:textId="77777777" w:rsidR="00942158" w:rsidRPr="00F77DDE" w:rsidRDefault="00942158" w:rsidP="00A64B1E">
            <w:pPr>
              <w:rPr>
                <w:b/>
                <w:sz w:val="22"/>
                <w:szCs w:val="22"/>
              </w:rPr>
            </w:pPr>
          </w:p>
        </w:tc>
        <w:tc>
          <w:tcPr>
            <w:tcW w:w="925" w:type="dxa"/>
          </w:tcPr>
          <w:p w14:paraId="0949CD41" w14:textId="77777777" w:rsidR="00942158" w:rsidRPr="00F77DDE" w:rsidRDefault="00942158" w:rsidP="00A64B1E">
            <w:pPr>
              <w:rPr>
                <w:b/>
                <w:sz w:val="22"/>
                <w:szCs w:val="22"/>
              </w:rPr>
            </w:pPr>
          </w:p>
        </w:tc>
        <w:tc>
          <w:tcPr>
            <w:tcW w:w="2126" w:type="dxa"/>
          </w:tcPr>
          <w:p w14:paraId="6F53EAB0" w14:textId="77777777" w:rsidR="00942158" w:rsidRPr="00F77DDE" w:rsidRDefault="00942158" w:rsidP="00A64B1E">
            <w:pPr>
              <w:rPr>
                <w:b/>
                <w:sz w:val="22"/>
                <w:szCs w:val="22"/>
              </w:rPr>
            </w:pPr>
          </w:p>
        </w:tc>
        <w:tc>
          <w:tcPr>
            <w:tcW w:w="1828" w:type="dxa"/>
          </w:tcPr>
          <w:p w14:paraId="015F44FF" w14:textId="77777777" w:rsidR="00942158" w:rsidRPr="00F77DDE" w:rsidRDefault="00942158" w:rsidP="00A64B1E">
            <w:pPr>
              <w:rPr>
                <w:b/>
                <w:sz w:val="22"/>
                <w:szCs w:val="22"/>
              </w:rPr>
            </w:pPr>
          </w:p>
        </w:tc>
        <w:tc>
          <w:tcPr>
            <w:tcW w:w="1568" w:type="dxa"/>
          </w:tcPr>
          <w:p w14:paraId="3EE6A335" w14:textId="77777777" w:rsidR="00942158" w:rsidRPr="00F77DDE" w:rsidRDefault="00942158" w:rsidP="00A64B1E">
            <w:pPr>
              <w:rPr>
                <w:b/>
                <w:sz w:val="22"/>
                <w:szCs w:val="22"/>
              </w:rPr>
            </w:pPr>
          </w:p>
        </w:tc>
      </w:tr>
      <w:tr w:rsidR="00942158" w:rsidRPr="00F77DDE" w14:paraId="1670E431" w14:textId="77777777" w:rsidTr="00A64B1E">
        <w:tc>
          <w:tcPr>
            <w:tcW w:w="3465" w:type="dxa"/>
            <w:shd w:val="clear" w:color="auto" w:fill="auto"/>
          </w:tcPr>
          <w:p w14:paraId="4EF946AC" w14:textId="77777777" w:rsidR="00942158" w:rsidRPr="00F77DDE" w:rsidRDefault="00942158" w:rsidP="00A64B1E">
            <w:pPr>
              <w:rPr>
                <w:b/>
                <w:sz w:val="22"/>
                <w:szCs w:val="22"/>
              </w:rPr>
            </w:pPr>
          </w:p>
        </w:tc>
        <w:tc>
          <w:tcPr>
            <w:tcW w:w="925" w:type="dxa"/>
          </w:tcPr>
          <w:p w14:paraId="4C19142B" w14:textId="77777777" w:rsidR="00942158" w:rsidRPr="00F77DDE" w:rsidRDefault="00942158" w:rsidP="00A64B1E">
            <w:pPr>
              <w:rPr>
                <w:b/>
                <w:sz w:val="22"/>
                <w:szCs w:val="22"/>
              </w:rPr>
            </w:pPr>
          </w:p>
        </w:tc>
        <w:tc>
          <w:tcPr>
            <w:tcW w:w="2126" w:type="dxa"/>
          </w:tcPr>
          <w:p w14:paraId="79278DBC" w14:textId="77777777" w:rsidR="00942158" w:rsidRPr="00F77DDE" w:rsidRDefault="00942158" w:rsidP="00A64B1E">
            <w:pPr>
              <w:rPr>
                <w:b/>
                <w:sz w:val="22"/>
                <w:szCs w:val="22"/>
              </w:rPr>
            </w:pPr>
          </w:p>
        </w:tc>
        <w:tc>
          <w:tcPr>
            <w:tcW w:w="1828" w:type="dxa"/>
          </w:tcPr>
          <w:p w14:paraId="7D755683" w14:textId="77777777" w:rsidR="00942158" w:rsidRPr="00F77DDE" w:rsidRDefault="00942158" w:rsidP="00A64B1E">
            <w:pPr>
              <w:rPr>
                <w:b/>
                <w:sz w:val="22"/>
                <w:szCs w:val="22"/>
              </w:rPr>
            </w:pPr>
          </w:p>
        </w:tc>
        <w:tc>
          <w:tcPr>
            <w:tcW w:w="1568" w:type="dxa"/>
          </w:tcPr>
          <w:p w14:paraId="1984CB1D" w14:textId="77777777" w:rsidR="00942158" w:rsidRPr="00F77DDE" w:rsidRDefault="00942158" w:rsidP="00A64B1E">
            <w:pPr>
              <w:rPr>
                <w:b/>
                <w:sz w:val="22"/>
                <w:szCs w:val="22"/>
              </w:rPr>
            </w:pPr>
          </w:p>
        </w:tc>
      </w:tr>
    </w:tbl>
    <w:p w14:paraId="03EED850" w14:textId="77777777" w:rsidR="00942158" w:rsidRPr="00F77DDE" w:rsidRDefault="00942158" w:rsidP="00942158"/>
    <w:tbl>
      <w:tblPr>
        <w:tblStyle w:val="af4"/>
        <w:tblW w:w="5000" w:type="pct"/>
        <w:tblLook w:val="04A0" w:firstRow="1" w:lastRow="0" w:firstColumn="1" w:lastColumn="0" w:noHBand="0" w:noVBand="1"/>
      </w:tblPr>
      <w:tblGrid>
        <w:gridCol w:w="2976"/>
        <w:gridCol w:w="2036"/>
        <w:gridCol w:w="1658"/>
        <w:gridCol w:w="1089"/>
        <w:gridCol w:w="2152"/>
      </w:tblGrid>
      <w:tr w:rsidR="00942158" w:rsidRPr="00F77DDE" w14:paraId="309DCECA" w14:textId="77777777" w:rsidTr="00A64B1E">
        <w:trPr>
          <w:trHeight w:val="457"/>
        </w:trPr>
        <w:tc>
          <w:tcPr>
            <w:tcW w:w="5000" w:type="pct"/>
            <w:gridSpan w:val="5"/>
            <w:shd w:val="clear" w:color="auto" w:fill="D9D9D9" w:themeFill="background1" w:themeFillShade="D9"/>
            <w:vAlign w:val="center"/>
          </w:tcPr>
          <w:p w14:paraId="7CED247D" w14:textId="77777777" w:rsidR="00942158" w:rsidRPr="00F77DDE" w:rsidRDefault="00942158" w:rsidP="00A64B1E">
            <w:pPr>
              <w:rPr>
                <w:b/>
                <w:sz w:val="22"/>
                <w:szCs w:val="22"/>
              </w:rPr>
            </w:pPr>
            <w:r w:rsidRPr="00F77DDE">
              <w:rPr>
                <w:b/>
                <w:sz w:val="22"/>
                <w:szCs w:val="22"/>
              </w:rPr>
              <w:lastRenderedPageBreak/>
              <w:t>Сведения об участниках (учредителях) физических лицах:</w:t>
            </w:r>
          </w:p>
        </w:tc>
      </w:tr>
      <w:tr w:rsidR="00942158" w:rsidRPr="00F77DDE" w14:paraId="43C745A2" w14:textId="77777777" w:rsidTr="00A64B1E">
        <w:tc>
          <w:tcPr>
            <w:tcW w:w="1523" w:type="pct"/>
            <w:shd w:val="clear" w:color="auto" w:fill="D9D9D9" w:themeFill="background1" w:themeFillShade="D9"/>
            <w:vAlign w:val="center"/>
          </w:tcPr>
          <w:p w14:paraId="3112ED21" w14:textId="77777777" w:rsidR="00942158" w:rsidRPr="00F77DDE" w:rsidRDefault="00942158" w:rsidP="00A64B1E">
            <w:pPr>
              <w:jc w:val="center"/>
              <w:rPr>
                <w:sz w:val="22"/>
                <w:szCs w:val="22"/>
              </w:rPr>
            </w:pPr>
            <w:r w:rsidRPr="00F77DDE">
              <w:rPr>
                <w:b/>
                <w:sz w:val="22"/>
                <w:szCs w:val="22"/>
              </w:rPr>
              <w:t>ФИО</w:t>
            </w:r>
            <w:r w:rsidRPr="00F77DDE">
              <w:rPr>
                <w:sz w:val="22"/>
                <w:szCs w:val="22"/>
              </w:rPr>
              <w:t xml:space="preserve"> (в том числе предыдущие фамилии, имена и/или отчества, в случае их изменения), </w:t>
            </w:r>
            <w:r w:rsidRPr="00F77DDE">
              <w:rPr>
                <w:b/>
                <w:sz w:val="22"/>
                <w:szCs w:val="22"/>
              </w:rPr>
              <w:t>возраст.</w:t>
            </w:r>
          </w:p>
        </w:tc>
        <w:tc>
          <w:tcPr>
            <w:tcW w:w="1049" w:type="pct"/>
            <w:shd w:val="clear" w:color="auto" w:fill="D9D9D9" w:themeFill="background1" w:themeFillShade="D9"/>
            <w:vAlign w:val="center"/>
          </w:tcPr>
          <w:p w14:paraId="3E1FEB59" w14:textId="77777777" w:rsidR="00942158" w:rsidRPr="00F77DDE" w:rsidRDefault="00942158" w:rsidP="00A64B1E">
            <w:pPr>
              <w:jc w:val="center"/>
              <w:rPr>
                <w:b/>
                <w:sz w:val="22"/>
                <w:szCs w:val="22"/>
              </w:rPr>
            </w:pPr>
            <w:r w:rsidRPr="00F77DDE">
              <w:rPr>
                <w:b/>
                <w:sz w:val="22"/>
                <w:szCs w:val="22"/>
              </w:rPr>
              <w:t>Должность, место работы</w:t>
            </w:r>
          </w:p>
        </w:tc>
        <w:tc>
          <w:tcPr>
            <w:tcW w:w="858" w:type="pct"/>
            <w:shd w:val="clear" w:color="auto" w:fill="D9D9D9" w:themeFill="background1" w:themeFillShade="D9"/>
            <w:vAlign w:val="center"/>
          </w:tcPr>
          <w:p w14:paraId="69947F6F" w14:textId="77777777" w:rsidR="00942158" w:rsidRPr="00F77DDE" w:rsidRDefault="00942158" w:rsidP="00A64B1E">
            <w:pPr>
              <w:jc w:val="center"/>
              <w:rPr>
                <w:b/>
                <w:sz w:val="22"/>
                <w:szCs w:val="22"/>
              </w:rPr>
            </w:pPr>
            <w:r w:rsidRPr="00F77DDE">
              <w:rPr>
                <w:b/>
                <w:sz w:val="22"/>
                <w:szCs w:val="22"/>
              </w:rPr>
              <w:t>Адрес места жительства</w:t>
            </w:r>
            <w:r>
              <w:rPr>
                <w:b/>
                <w:sz w:val="22"/>
                <w:szCs w:val="22"/>
              </w:rPr>
              <w:t>, гражданство</w:t>
            </w:r>
          </w:p>
        </w:tc>
        <w:tc>
          <w:tcPr>
            <w:tcW w:w="463"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0E9B7D2" w14:textId="77777777" w:rsidR="00942158" w:rsidRPr="00F77DDE" w:rsidRDefault="00942158" w:rsidP="00A64B1E">
            <w:pPr>
              <w:jc w:val="center"/>
              <w:rPr>
                <w:sz w:val="22"/>
                <w:szCs w:val="22"/>
              </w:rPr>
            </w:pPr>
            <w:r w:rsidRPr="00F77DDE">
              <w:rPr>
                <w:sz w:val="22"/>
                <w:szCs w:val="22"/>
              </w:rPr>
              <w:t>Доля в уставном капитале</w:t>
            </w:r>
          </w:p>
        </w:tc>
        <w:tc>
          <w:tcPr>
            <w:tcW w:w="110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13D9562" w14:textId="77777777" w:rsidR="00942158" w:rsidRPr="00F77DDE" w:rsidRDefault="00942158" w:rsidP="00A64B1E">
            <w:pPr>
              <w:jc w:val="center"/>
              <w:rPr>
                <w:sz w:val="22"/>
                <w:szCs w:val="22"/>
              </w:rPr>
            </w:pPr>
            <w:r w:rsidRPr="00F77DDE">
              <w:rPr>
                <w:sz w:val="22"/>
                <w:szCs w:val="22"/>
              </w:rPr>
              <w:t>Наличие движимого</w:t>
            </w:r>
          </w:p>
          <w:p w14:paraId="52989CE1" w14:textId="77777777" w:rsidR="00942158" w:rsidRPr="00F77DDE" w:rsidRDefault="00942158" w:rsidP="00A64B1E">
            <w:pPr>
              <w:jc w:val="center"/>
              <w:rPr>
                <w:sz w:val="22"/>
                <w:szCs w:val="22"/>
              </w:rPr>
            </w:pPr>
            <w:r w:rsidRPr="00F77DDE">
              <w:rPr>
                <w:sz w:val="22"/>
                <w:szCs w:val="22"/>
              </w:rPr>
              <w:t>и недвижимого имущества (укажите какое)</w:t>
            </w:r>
          </w:p>
        </w:tc>
      </w:tr>
      <w:tr w:rsidR="00942158" w:rsidRPr="00510AAE" w14:paraId="6D9E1DC1" w14:textId="77777777" w:rsidTr="00A64B1E">
        <w:trPr>
          <w:trHeight w:val="493"/>
        </w:trPr>
        <w:tc>
          <w:tcPr>
            <w:tcW w:w="1523" w:type="pct"/>
            <w:shd w:val="clear" w:color="auto" w:fill="auto"/>
          </w:tcPr>
          <w:p w14:paraId="4EC72A92" w14:textId="77777777" w:rsidR="00942158" w:rsidRPr="0021775A" w:rsidRDefault="00942158" w:rsidP="00A64B1E">
            <w:pPr>
              <w:rPr>
                <w:b/>
                <w:sz w:val="22"/>
                <w:szCs w:val="22"/>
              </w:rPr>
            </w:pPr>
          </w:p>
        </w:tc>
        <w:tc>
          <w:tcPr>
            <w:tcW w:w="1049" w:type="pct"/>
          </w:tcPr>
          <w:p w14:paraId="49B91142" w14:textId="77777777" w:rsidR="00942158" w:rsidRPr="00510AAE" w:rsidRDefault="00942158" w:rsidP="00A64B1E">
            <w:pPr>
              <w:rPr>
                <w:b/>
                <w:sz w:val="22"/>
                <w:szCs w:val="22"/>
              </w:rPr>
            </w:pPr>
          </w:p>
        </w:tc>
        <w:tc>
          <w:tcPr>
            <w:tcW w:w="858" w:type="pct"/>
          </w:tcPr>
          <w:p w14:paraId="5BD7F23B" w14:textId="77777777" w:rsidR="00942158" w:rsidRPr="00510AAE" w:rsidRDefault="00942158" w:rsidP="00A64B1E">
            <w:pPr>
              <w:rPr>
                <w:b/>
                <w:sz w:val="22"/>
                <w:szCs w:val="22"/>
              </w:rPr>
            </w:pPr>
          </w:p>
        </w:tc>
        <w:tc>
          <w:tcPr>
            <w:tcW w:w="463" w:type="pct"/>
          </w:tcPr>
          <w:p w14:paraId="0674B8CC" w14:textId="77777777" w:rsidR="00942158" w:rsidRPr="00510AAE" w:rsidRDefault="00942158" w:rsidP="00A64B1E">
            <w:pPr>
              <w:rPr>
                <w:b/>
                <w:sz w:val="22"/>
                <w:szCs w:val="22"/>
              </w:rPr>
            </w:pPr>
          </w:p>
        </w:tc>
        <w:tc>
          <w:tcPr>
            <w:tcW w:w="1107" w:type="pct"/>
          </w:tcPr>
          <w:p w14:paraId="46E22B26" w14:textId="77777777" w:rsidR="00942158" w:rsidRPr="00510AAE" w:rsidRDefault="00942158" w:rsidP="00A64B1E">
            <w:pPr>
              <w:rPr>
                <w:b/>
                <w:sz w:val="22"/>
                <w:szCs w:val="22"/>
              </w:rPr>
            </w:pPr>
          </w:p>
        </w:tc>
      </w:tr>
      <w:tr w:rsidR="00942158" w:rsidRPr="00510AAE" w14:paraId="0C011CA3" w14:textId="77777777" w:rsidTr="00A64B1E">
        <w:tc>
          <w:tcPr>
            <w:tcW w:w="1523" w:type="pct"/>
            <w:shd w:val="clear" w:color="auto" w:fill="auto"/>
          </w:tcPr>
          <w:p w14:paraId="65E863DB" w14:textId="77777777" w:rsidR="00942158" w:rsidRPr="00823A76" w:rsidRDefault="00942158" w:rsidP="00A64B1E">
            <w:pPr>
              <w:rPr>
                <w:sz w:val="22"/>
                <w:szCs w:val="22"/>
              </w:rPr>
            </w:pPr>
            <w:r w:rsidRPr="00823A76">
              <w:rPr>
                <w:sz w:val="22"/>
                <w:szCs w:val="22"/>
              </w:rPr>
              <w:t xml:space="preserve">Включен ли руководитель юр. </w:t>
            </w:r>
            <w:r>
              <w:rPr>
                <w:sz w:val="22"/>
                <w:szCs w:val="22"/>
              </w:rPr>
              <w:t>л</w:t>
            </w:r>
            <w:r w:rsidRPr="00823A76">
              <w:rPr>
                <w:sz w:val="22"/>
                <w:szCs w:val="22"/>
              </w:rPr>
              <w:t>ица в единый государственный реестр индивидуальных предпринимателей?</w:t>
            </w:r>
          </w:p>
        </w:tc>
        <w:tc>
          <w:tcPr>
            <w:tcW w:w="1049" w:type="pct"/>
          </w:tcPr>
          <w:tbl>
            <w:tblPr>
              <w:tblStyle w:val="af4"/>
              <w:tblW w:w="1302" w:type="dxa"/>
              <w:tblLook w:val="04A0" w:firstRow="1" w:lastRow="0" w:firstColumn="1" w:lastColumn="0" w:noHBand="0" w:noVBand="1"/>
            </w:tblPr>
            <w:tblGrid>
              <w:gridCol w:w="318"/>
              <w:gridCol w:w="984"/>
            </w:tblGrid>
            <w:tr w:rsidR="00942158" w:rsidRPr="00510AAE" w14:paraId="4939A2B8" w14:textId="77777777" w:rsidTr="00A64B1E">
              <w:tc>
                <w:tcPr>
                  <w:tcW w:w="318" w:type="dxa"/>
                  <w:tcBorders>
                    <w:top w:val="single" w:sz="4" w:space="0" w:color="auto"/>
                    <w:left w:val="single" w:sz="4" w:space="0" w:color="auto"/>
                    <w:bottom w:val="single" w:sz="4" w:space="0" w:color="auto"/>
                    <w:right w:val="single" w:sz="4" w:space="0" w:color="auto"/>
                  </w:tcBorders>
                </w:tcPr>
                <w:p w14:paraId="1F4BB462" w14:textId="77777777" w:rsidR="00942158" w:rsidRPr="00510AAE" w:rsidRDefault="00942158" w:rsidP="00A64B1E">
                  <w:pPr>
                    <w:rPr>
                      <w:sz w:val="22"/>
                      <w:szCs w:val="22"/>
                    </w:rPr>
                  </w:pPr>
                </w:p>
              </w:tc>
              <w:tc>
                <w:tcPr>
                  <w:tcW w:w="984" w:type="dxa"/>
                  <w:tcBorders>
                    <w:top w:val="nil"/>
                    <w:left w:val="single" w:sz="4" w:space="0" w:color="auto"/>
                    <w:bottom w:val="nil"/>
                    <w:right w:val="nil"/>
                  </w:tcBorders>
                </w:tcPr>
                <w:p w14:paraId="3653D5B0" w14:textId="77777777" w:rsidR="00942158" w:rsidRPr="00510AAE" w:rsidRDefault="00942158" w:rsidP="00A64B1E">
                  <w:pPr>
                    <w:rPr>
                      <w:sz w:val="22"/>
                      <w:szCs w:val="22"/>
                    </w:rPr>
                  </w:pPr>
                  <w:r w:rsidRPr="00510AAE">
                    <w:rPr>
                      <w:sz w:val="22"/>
                      <w:szCs w:val="22"/>
                    </w:rPr>
                    <w:t>ДА</w:t>
                  </w:r>
                </w:p>
              </w:tc>
            </w:tr>
            <w:tr w:rsidR="00942158" w:rsidRPr="00510AAE" w14:paraId="08D6EEFC" w14:textId="77777777" w:rsidTr="00A64B1E">
              <w:tc>
                <w:tcPr>
                  <w:tcW w:w="318" w:type="dxa"/>
                  <w:tcBorders>
                    <w:top w:val="single" w:sz="4" w:space="0" w:color="auto"/>
                    <w:left w:val="nil"/>
                    <w:bottom w:val="single" w:sz="4" w:space="0" w:color="auto"/>
                    <w:right w:val="nil"/>
                  </w:tcBorders>
                </w:tcPr>
                <w:p w14:paraId="43244842" w14:textId="77777777" w:rsidR="00942158" w:rsidRPr="00510AAE" w:rsidRDefault="00942158" w:rsidP="00A64B1E">
                  <w:pPr>
                    <w:rPr>
                      <w:sz w:val="22"/>
                      <w:szCs w:val="22"/>
                    </w:rPr>
                  </w:pPr>
                </w:p>
              </w:tc>
              <w:tc>
                <w:tcPr>
                  <w:tcW w:w="984" w:type="dxa"/>
                  <w:tcBorders>
                    <w:top w:val="nil"/>
                    <w:left w:val="nil"/>
                    <w:bottom w:val="nil"/>
                    <w:right w:val="nil"/>
                  </w:tcBorders>
                </w:tcPr>
                <w:p w14:paraId="61F4D687" w14:textId="77777777" w:rsidR="00942158" w:rsidRPr="00510AAE" w:rsidRDefault="00942158" w:rsidP="00A64B1E">
                  <w:pPr>
                    <w:rPr>
                      <w:sz w:val="22"/>
                      <w:szCs w:val="22"/>
                    </w:rPr>
                  </w:pPr>
                </w:p>
              </w:tc>
            </w:tr>
            <w:tr w:rsidR="00942158" w:rsidRPr="00510AAE" w14:paraId="142F660E" w14:textId="77777777" w:rsidTr="00A64B1E">
              <w:tc>
                <w:tcPr>
                  <w:tcW w:w="318" w:type="dxa"/>
                  <w:tcBorders>
                    <w:top w:val="single" w:sz="4" w:space="0" w:color="auto"/>
                    <w:left w:val="single" w:sz="4" w:space="0" w:color="auto"/>
                    <w:bottom w:val="single" w:sz="4" w:space="0" w:color="auto"/>
                    <w:right w:val="single" w:sz="4" w:space="0" w:color="auto"/>
                  </w:tcBorders>
                </w:tcPr>
                <w:p w14:paraId="389AE947" w14:textId="77777777" w:rsidR="00942158" w:rsidRPr="00510AAE" w:rsidRDefault="00942158" w:rsidP="00A64B1E">
                  <w:pPr>
                    <w:rPr>
                      <w:sz w:val="22"/>
                      <w:szCs w:val="22"/>
                    </w:rPr>
                  </w:pPr>
                </w:p>
              </w:tc>
              <w:tc>
                <w:tcPr>
                  <w:tcW w:w="984" w:type="dxa"/>
                  <w:tcBorders>
                    <w:top w:val="nil"/>
                    <w:left w:val="single" w:sz="4" w:space="0" w:color="auto"/>
                    <w:bottom w:val="nil"/>
                    <w:right w:val="nil"/>
                  </w:tcBorders>
                </w:tcPr>
                <w:p w14:paraId="29F41752" w14:textId="77777777" w:rsidR="00942158" w:rsidRPr="00510AAE" w:rsidRDefault="00942158" w:rsidP="00A64B1E">
                  <w:pPr>
                    <w:rPr>
                      <w:sz w:val="22"/>
                      <w:szCs w:val="22"/>
                    </w:rPr>
                  </w:pPr>
                  <w:r w:rsidRPr="00510AAE">
                    <w:rPr>
                      <w:sz w:val="22"/>
                      <w:szCs w:val="22"/>
                    </w:rPr>
                    <w:t xml:space="preserve">НЕТ  </w:t>
                  </w:r>
                </w:p>
              </w:tc>
            </w:tr>
          </w:tbl>
          <w:p w14:paraId="796AE293" w14:textId="77777777" w:rsidR="00942158" w:rsidRPr="00510AAE" w:rsidRDefault="00942158" w:rsidP="00A64B1E">
            <w:pPr>
              <w:rPr>
                <w:b/>
                <w:sz w:val="22"/>
                <w:szCs w:val="22"/>
              </w:rPr>
            </w:pPr>
          </w:p>
        </w:tc>
        <w:tc>
          <w:tcPr>
            <w:tcW w:w="858" w:type="pct"/>
          </w:tcPr>
          <w:p w14:paraId="14832A26" w14:textId="77777777" w:rsidR="00942158" w:rsidRPr="000B52C5" w:rsidRDefault="00942158" w:rsidP="00A64B1E">
            <w:pPr>
              <w:rPr>
                <w:sz w:val="22"/>
                <w:szCs w:val="22"/>
              </w:rPr>
            </w:pPr>
            <w:r w:rsidRPr="000B52C5">
              <w:rPr>
                <w:sz w:val="22"/>
                <w:szCs w:val="22"/>
              </w:rPr>
              <w:t>Если да, укажите ИНН</w:t>
            </w:r>
          </w:p>
        </w:tc>
        <w:tc>
          <w:tcPr>
            <w:tcW w:w="463" w:type="pct"/>
          </w:tcPr>
          <w:p w14:paraId="06F4BA51" w14:textId="77777777" w:rsidR="00942158" w:rsidRPr="000B52C5" w:rsidRDefault="00942158" w:rsidP="00A64B1E">
            <w:pPr>
              <w:rPr>
                <w:sz w:val="22"/>
                <w:szCs w:val="22"/>
              </w:rPr>
            </w:pPr>
          </w:p>
        </w:tc>
        <w:tc>
          <w:tcPr>
            <w:tcW w:w="1107" w:type="pct"/>
          </w:tcPr>
          <w:p w14:paraId="759C65FA" w14:textId="77777777" w:rsidR="00942158" w:rsidRPr="000B52C5" w:rsidRDefault="00942158" w:rsidP="00A64B1E">
            <w:pPr>
              <w:rPr>
                <w:sz w:val="22"/>
                <w:szCs w:val="22"/>
              </w:rPr>
            </w:pPr>
          </w:p>
        </w:tc>
      </w:tr>
      <w:tr w:rsidR="00942158" w:rsidRPr="00510AAE" w14:paraId="0FA6FC44" w14:textId="77777777" w:rsidTr="00A64B1E">
        <w:tc>
          <w:tcPr>
            <w:tcW w:w="1523" w:type="pct"/>
            <w:shd w:val="clear" w:color="auto" w:fill="auto"/>
          </w:tcPr>
          <w:p w14:paraId="21B45396" w14:textId="77777777" w:rsidR="00942158" w:rsidRPr="0021775A" w:rsidRDefault="00942158" w:rsidP="00A64B1E">
            <w:pPr>
              <w:rPr>
                <w:b/>
                <w:sz w:val="22"/>
                <w:szCs w:val="22"/>
              </w:rPr>
            </w:pPr>
          </w:p>
        </w:tc>
        <w:tc>
          <w:tcPr>
            <w:tcW w:w="1049" w:type="pct"/>
          </w:tcPr>
          <w:p w14:paraId="1DF76814" w14:textId="77777777" w:rsidR="00942158" w:rsidRPr="00510AAE" w:rsidRDefault="00942158" w:rsidP="00A64B1E">
            <w:pPr>
              <w:rPr>
                <w:b/>
                <w:sz w:val="22"/>
                <w:szCs w:val="22"/>
              </w:rPr>
            </w:pPr>
          </w:p>
        </w:tc>
        <w:tc>
          <w:tcPr>
            <w:tcW w:w="858" w:type="pct"/>
          </w:tcPr>
          <w:p w14:paraId="37607ECA" w14:textId="77777777" w:rsidR="00942158" w:rsidRPr="00510AAE" w:rsidRDefault="00942158" w:rsidP="00A64B1E">
            <w:pPr>
              <w:rPr>
                <w:b/>
                <w:sz w:val="22"/>
                <w:szCs w:val="22"/>
              </w:rPr>
            </w:pPr>
          </w:p>
        </w:tc>
        <w:tc>
          <w:tcPr>
            <w:tcW w:w="463" w:type="pct"/>
          </w:tcPr>
          <w:p w14:paraId="0BECD5B7" w14:textId="77777777" w:rsidR="00942158" w:rsidRPr="00510AAE" w:rsidRDefault="00942158" w:rsidP="00A64B1E">
            <w:pPr>
              <w:rPr>
                <w:b/>
                <w:sz w:val="22"/>
                <w:szCs w:val="22"/>
              </w:rPr>
            </w:pPr>
          </w:p>
        </w:tc>
        <w:tc>
          <w:tcPr>
            <w:tcW w:w="1107" w:type="pct"/>
          </w:tcPr>
          <w:p w14:paraId="17CF8827" w14:textId="77777777" w:rsidR="00942158" w:rsidRPr="00510AAE" w:rsidRDefault="00942158" w:rsidP="00A64B1E">
            <w:pPr>
              <w:rPr>
                <w:b/>
                <w:sz w:val="22"/>
                <w:szCs w:val="22"/>
              </w:rPr>
            </w:pPr>
          </w:p>
        </w:tc>
      </w:tr>
      <w:tr w:rsidR="00942158" w:rsidRPr="00510AAE" w14:paraId="1F8A3416" w14:textId="77777777" w:rsidTr="00A64B1E">
        <w:tc>
          <w:tcPr>
            <w:tcW w:w="1523" w:type="pct"/>
            <w:shd w:val="clear" w:color="auto" w:fill="auto"/>
          </w:tcPr>
          <w:p w14:paraId="142863BE" w14:textId="77777777" w:rsidR="00942158" w:rsidRPr="0021775A" w:rsidRDefault="00942158" w:rsidP="00A64B1E">
            <w:pPr>
              <w:rPr>
                <w:b/>
                <w:sz w:val="22"/>
                <w:szCs w:val="22"/>
              </w:rPr>
            </w:pPr>
            <w:r w:rsidRPr="00823A76">
              <w:rPr>
                <w:sz w:val="22"/>
                <w:szCs w:val="22"/>
              </w:rPr>
              <w:t xml:space="preserve">Включен ли руководитель юр. </w:t>
            </w:r>
            <w:r>
              <w:rPr>
                <w:sz w:val="22"/>
                <w:szCs w:val="22"/>
              </w:rPr>
              <w:t>л</w:t>
            </w:r>
            <w:r w:rsidRPr="00823A76">
              <w:rPr>
                <w:sz w:val="22"/>
                <w:szCs w:val="22"/>
              </w:rPr>
              <w:t>ица в единый государственный реестр индивидуальных предпринимателей?</w:t>
            </w:r>
          </w:p>
        </w:tc>
        <w:tc>
          <w:tcPr>
            <w:tcW w:w="1049" w:type="pct"/>
          </w:tcPr>
          <w:tbl>
            <w:tblPr>
              <w:tblStyle w:val="af4"/>
              <w:tblW w:w="1302" w:type="dxa"/>
              <w:tblLook w:val="04A0" w:firstRow="1" w:lastRow="0" w:firstColumn="1" w:lastColumn="0" w:noHBand="0" w:noVBand="1"/>
            </w:tblPr>
            <w:tblGrid>
              <w:gridCol w:w="318"/>
              <w:gridCol w:w="984"/>
            </w:tblGrid>
            <w:tr w:rsidR="00942158" w:rsidRPr="00510AAE" w14:paraId="4D095AEA" w14:textId="77777777" w:rsidTr="00A64B1E">
              <w:tc>
                <w:tcPr>
                  <w:tcW w:w="318" w:type="dxa"/>
                  <w:tcBorders>
                    <w:top w:val="single" w:sz="4" w:space="0" w:color="auto"/>
                    <w:left w:val="single" w:sz="4" w:space="0" w:color="auto"/>
                    <w:bottom w:val="single" w:sz="4" w:space="0" w:color="auto"/>
                    <w:right w:val="single" w:sz="4" w:space="0" w:color="auto"/>
                  </w:tcBorders>
                </w:tcPr>
                <w:p w14:paraId="6C873BD9" w14:textId="77777777" w:rsidR="00942158" w:rsidRPr="00510AAE" w:rsidRDefault="00942158" w:rsidP="00A64B1E">
                  <w:pPr>
                    <w:rPr>
                      <w:sz w:val="22"/>
                      <w:szCs w:val="22"/>
                    </w:rPr>
                  </w:pPr>
                </w:p>
              </w:tc>
              <w:tc>
                <w:tcPr>
                  <w:tcW w:w="984" w:type="dxa"/>
                  <w:tcBorders>
                    <w:top w:val="nil"/>
                    <w:left w:val="single" w:sz="4" w:space="0" w:color="auto"/>
                    <w:bottom w:val="nil"/>
                    <w:right w:val="nil"/>
                  </w:tcBorders>
                </w:tcPr>
                <w:p w14:paraId="1B0FED25" w14:textId="77777777" w:rsidR="00942158" w:rsidRPr="00510AAE" w:rsidRDefault="00942158" w:rsidP="00A64B1E">
                  <w:pPr>
                    <w:rPr>
                      <w:sz w:val="22"/>
                      <w:szCs w:val="22"/>
                    </w:rPr>
                  </w:pPr>
                  <w:r w:rsidRPr="00510AAE">
                    <w:rPr>
                      <w:sz w:val="22"/>
                      <w:szCs w:val="22"/>
                    </w:rPr>
                    <w:t>ДА</w:t>
                  </w:r>
                </w:p>
              </w:tc>
            </w:tr>
            <w:tr w:rsidR="00942158" w:rsidRPr="00510AAE" w14:paraId="22A91361" w14:textId="77777777" w:rsidTr="00A64B1E">
              <w:tc>
                <w:tcPr>
                  <w:tcW w:w="318" w:type="dxa"/>
                  <w:tcBorders>
                    <w:top w:val="single" w:sz="4" w:space="0" w:color="auto"/>
                    <w:left w:val="nil"/>
                    <w:bottom w:val="single" w:sz="4" w:space="0" w:color="auto"/>
                    <w:right w:val="nil"/>
                  </w:tcBorders>
                </w:tcPr>
                <w:p w14:paraId="7AF19EDE" w14:textId="77777777" w:rsidR="00942158" w:rsidRPr="00510AAE" w:rsidRDefault="00942158" w:rsidP="00A64B1E">
                  <w:pPr>
                    <w:rPr>
                      <w:sz w:val="22"/>
                      <w:szCs w:val="22"/>
                    </w:rPr>
                  </w:pPr>
                </w:p>
              </w:tc>
              <w:tc>
                <w:tcPr>
                  <w:tcW w:w="984" w:type="dxa"/>
                  <w:tcBorders>
                    <w:top w:val="nil"/>
                    <w:left w:val="nil"/>
                    <w:bottom w:val="nil"/>
                    <w:right w:val="nil"/>
                  </w:tcBorders>
                </w:tcPr>
                <w:p w14:paraId="22689F04" w14:textId="77777777" w:rsidR="00942158" w:rsidRPr="00510AAE" w:rsidRDefault="00942158" w:rsidP="00A64B1E">
                  <w:pPr>
                    <w:rPr>
                      <w:sz w:val="22"/>
                      <w:szCs w:val="22"/>
                    </w:rPr>
                  </w:pPr>
                </w:p>
              </w:tc>
            </w:tr>
            <w:tr w:rsidR="00942158" w:rsidRPr="00510AAE" w14:paraId="78CCE493" w14:textId="77777777" w:rsidTr="00A64B1E">
              <w:tc>
                <w:tcPr>
                  <w:tcW w:w="318" w:type="dxa"/>
                  <w:tcBorders>
                    <w:top w:val="single" w:sz="4" w:space="0" w:color="auto"/>
                    <w:left w:val="single" w:sz="4" w:space="0" w:color="auto"/>
                    <w:bottom w:val="single" w:sz="4" w:space="0" w:color="auto"/>
                    <w:right w:val="single" w:sz="4" w:space="0" w:color="auto"/>
                  </w:tcBorders>
                </w:tcPr>
                <w:p w14:paraId="4B59292F" w14:textId="77777777" w:rsidR="00942158" w:rsidRPr="00510AAE" w:rsidRDefault="00942158" w:rsidP="00A64B1E">
                  <w:pPr>
                    <w:rPr>
                      <w:sz w:val="22"/>
                      <w:szCs w:val="22"/>
                    </w:rPr>
                  </w:pPr>
                </w:p>
              </w:tc>
              <w:tc>
                <w:tcPr>
                  <w:tcW w:w="984" w:type="dxa"/>
                  <w:tcBorders>
                    <w:top w:val="nil"/>
                    <w:left w:val="single" w:sz="4" w:space="0" w:color="auto"/>
                    <w:bottom w:val="nil"/>
                    <w:right w:val="nil"/>
                  </w:tcBorders>
                </w:tcPr>
                <w:p w14:paraId="368DCBB6" w14:textId="77777777" w:rsidR="00942158" w:rsidRPr="00510AAE" w:rsidRDefault="00942158" w:rsidP="00A64B1E">
                  <w:pPr>
                    <w:rPr>
                      <w:sz w:val="22"/>
                      <w:szCs w:val="22"/>
                    </w:rPr>
                  </w:pPr>
                  <w:r w:rsidRPr="00510AAE">
                    <w:rPr>
                      <w:sz w:val="22"/>
                      <w:szCs w:val="22"/>
                    </w:rPr>
                    <w:t xml:space="preserve">НЕТ  </w:t>
                  </w:r>
                </w:p>
              </w:tc>
            </w:tr>
          </w:tbl>
          <w:p w14:paraId="6769C4F9" w14:textId="77777777" w:rsidR="00942158" w:rsidRPr="00510AAE" w:rsidRDefault="00942158" w:rsidP="00A64B1E">
            <w:pPr>
              <w:rPr>
                <w:b/>
                <w:sz w:val="22"/>
                <w:szCs w:val="22"/>
              </w:rPr>
            </w:pPr>
          </w:p>
        </w:tc>
        <w:tc>
          <w:tcPr>
            <w:tcW w:w="858" w:type="pct"/>
          </w:tcPr>
          <w:p w14:paraId="5FB6821C" w14:textId="77777777" w:rsidR="00942158" w:rsidRPr="00510AAE" w:rsidRDefault="00942158" w:rsidP="00A64B1E">
            <w:pPr>
              <w:rPr>
                <w:b/>
                <w:sz w:val="22"/>
                <w:szCs w:val="22"/>
              </w:rPr>
            </w:pPr>
            <w:r w:rsidRPr="000B52C5">
              <w:rPr>
                <w:sz w:val="22"/>
                <w:szCs w:val="22"/>
              </w:rPr>
              <w:t>Если да, укажите ИНН</w:t>
            </w:r>
          </w:p>
        </w:tc>
        <w:tc>
          <w:tcPr>
            <w:tcW w:w="463" w:type="pct"/>
          </w:tcPr>
          <w:p w14:paraId="77AA5D76" w14:textId="77777777" w:rsidR="00942158" w:rsidRPr="000B52C5" w:rsidRDefault="00942158" w:rsidP="00A64B1E">
            <w:pPr>
              <w:rPr>
                <w:sz w:val="22"/>
                <w:szCs w:val="22"/>
              </w:rPr>
            </w:pPr>
          </w:p>
        </w:tc>
        <w:tc>
          <w:tcPr>
            <w:tcW w:w="1107" w:type="pct"/>
          </w:tcPr>
          <w:p w14:paraId="5DD06A48" w14:textId="77777777" w:rsidR="00942158" w:rsidRPr="000B52C5" w:rsidRDefault="00942158" w:rsidP="00A64B1E">
            <w:pPr>
              <w:rPr>
                <w:sz w:val="22"/>
                <w:szCs w:val="22"/>
              </w:rPr>
            </w:pPr>
          </w:p>
        </w:tc>
      </w:tr>
    </w:tbl>
    <w:p w14:paraId="13FCE100" w14:textId="77777777" w:rsidR="00942158" w:rsidRDefault="00942158" w:rsidP="00942158"/>
    <w:tbl>
      <w:tblPr>
        <w:tblStyle w:val="af4"/>
        <w:tblW w:w="5000" w:type="pct"/>
        <w:tblLook w:val="04A0" w:firstRow="1" w:lastRow="0" w:firstColumn="1" w:lastColumn="0" w:noHBand="0" w:noVBand="1"/>
      </w:tblPr>
      <w:tblGrid>
        <w:gridCol w:w="4096"/>
        <w:gridCol w:w="1937"/>
        <w:gridCol w:w="1939"/>
        <w:gridCol w:w="1939"/>
      </w:tblGrid>
      <w:tr w:rsidR="00942158" w:rsidRPr="007A55E9" w14:paraId="4193887D" w14:textId="77777777" w:rsidTr="00A64B1E">
        <w:trPr>
          <w:trHeight w:val="113"/>
        </w:trPr>
        <w:tc>
          <w:tcPr>
            <w:tcW w:w="5000" w:type="pct"/>
            <w:gridSpan w:val="4"/>
            <w:shd w:val="clear" w:color="auto" w:fill="D9D9D9" w:themeFill="background1" w:themeFillShade="D9"/>
          </w:tcPr>
          <w:p w14:paraId="67506888" w14:textId="77777777" w:rsidR="00942158" w:rsidRPr="0022311A" w:rsidRDefault="00942158" w:rsidP="00A64B1E">
            <w:pPr>
              <w:rPr>
                <w:b/>
                <w:sz w:val="22"/>
                <w:szCs w:val="22"/>
              </w:rPr>
            </w:pPr>
            <w:r w:rsidRPr="0022311A">
              <w:rPr>
                <w:b/>
                <w:sz w:val="22"/>
                <w:szCs w:val="22"/>
              </w:rPr>
              <w:t xml:space="preserve">Конечные бенефициары (выгодоприобретатели). </w:t>
            </w:r>
          </w:p>
          <w:p w14:paraId="12C717B4" w14:textId="77777777" w:rsidR="00942158" w:rsidRPr="005E0D04" w:rsidRDefault="00942158" w:rsidP="00942158">
            <w:pPr>
              <w:pStyle w:val="a3"/>
              <w:numPr>
                <w:ilvl w:val="0"/>
                <w:numId w:val="64"/>
              </w:numPr>
              <w:tabs>
                <w:tab w:val="left" w:pos="164"/>
              </w:tabs>
              <w:ind w:left="0" w:firstLine="22"/>
              <w:rPr>
                <w:sz w:val="20"/>
                <w:szCs w:val="20"/>
              </w:rPr>
            </w:pPr>
            <w:proofErr w:type="spellStart"/>
            <w:r w:rsidRPr="005E0D04">
              <w:rPr>
                <w:sz w:val="20"/>
                <w:szCs w:val="20"/>
              </w:rPr>
              <w:t>бенефициарный</w:t>
            </w:r>
            <w:proofErr w:type="spellEnd"/>
            <w:r w:rsidRPr="005E0D04">
              <w:rPr>
                <w:sz w:val="20"/>
                <w:szCs w:val="20"/>
              </w:rPr>
              <w:t xml:space="preserve"> владелец - физическое лицо, которое в конечном счете прямо или косвенно (через третьих лиц) владеет (имеет преобладающее участие более 25 процентов в капитале) клиентом - юридическим лицом либо имеет возможность контролировать действия клиента. </w:t>
            </w:r>
            <w:proofErr w:type="spellStart"/>
            <w:r w:rsidRPr="005E0D04">
              <w:rPr>
                <w:sz w:val="20"/>
                <w:szCs w:val="20"/>
              </w:rPr>
              <w:t>Бенефициарным</w:t>
            </w:r>
            <w:proofErr w:type="spellEnd"/>
            <w:r w:rsidRPr="005E0D04">
              <w:rPr>
                <w:sz w:val="20"/>
                <w:szCs w:val="20"/>
              </w:rPr>
              <w:t xml:space="preserve"> владельцем клиента - физического лица считается это лицо, за исключением случаев, если имеются основания полагать, что </w:t>
            </w:r>
            <w:proofErr w:type="spellStart"/>
            <w:r w:rsidRPr="005E0D04">
              <w:rPr>
                <w:sz w:val="20"/>
                <w:szCs w:val="20"/>
              </w:rPr>
              <w:t>бенефициарным</w:t>
            </w:r>
            <w:proofErr w:type="spellEnd"/>
            <w:r w:rsidRPr="005E0D04">
              <w:rPr>
                <w:sz w:val="20"/>
                <w:szCs w:val="20"/>
              </w:rPr>
              <w:t xml:space="preserve"> владельцем является иное физическое лицо;</w:t>
            </w:r>
          </w:p>
          <w:p w14:paraId="7AE51640" w14:textId="77777777" w:rsidR="00942158" w:rsidRPr="0022311A" w:rsidRDefault="00942158" w:rsidP="00A64B1E">
            <w:pPr>
              <w:rPr>
                <w:b/>
                <w:sz w:val="22"/>
                <w:szCs w:val="22"/>
              </w:rPr>
            </w:pPr>
            <w:r w:rsidRPr="005E0D04">
              <w:rPr>
                <w:sz w:val="20"/>
                <w:szCs w:val="20"/>
              </w:rPr>
              <w:t>выгодоприобретатель - лицо, к выгоде которого действует клиент, в том числе на основании агентского договора, договоров поручения, комиссии и доверительного управления, при проведении операций с денежными средствами и иным имуществом.</w:t>
            </w:r>
          </w:p>
        </w:tc>
      </w:tr>
      <w:tr w:rsidR="00942158" w:rsidRPr="007A55E9" w14:paraId="1DBCF952" w14:textId="77777777" w:rsidTr="00A64B1E">
        <w:trPr>
          <w:trHeight w:val="340"/>
        </w:trPr>
        <w:tc>
          <w:tcPr>
            <w:tcW w:w="2067" w:type="pct"/>
            <w:shd w:val="clear" w:color="auto" w:fill="D9D9D9" w:themeFill="background1" w:themeFillShade="D9"/>
            <w:vAlign w:val="center"/>
          </w:tcPr>
          <w:p w14:paraId="53E80B56" w14:textId="77777777" w:rsidR="00942158" w:rsidRPr="00AF05F2" w:rsidRDefault="00942158" w:rsidP="00A64B1E">
            <w:pPr>
              <w:jc w:val="center"/>
              <w:rPr>
                <w:b/>
                <w:sz w:val="22"/>
                <w:szCs w:val="22"/>
              </w:rPr>
            </w:pPr>
            <w:r w:rsidRPr="00AF05F2">
              <w:rPr>
                <w:b/>
                <w:sz w:val="22"/>
                <w:szCs w:val="22"/>
              </w:rPr>
              <w:t>ФИО, ИНН физического лица</w:t>
            </w:r>
          </w:p>
        </w:tc>
        <w:tc>
          <w:tcPr>
            <w:tcW w:w="977" w:type="pct"/>
            <w:shd w:val="clear" w:color="auto" w:fill="D9D9D9" w:themeFill="background1" w:themeFillShade="D9"/>
            <w:vAlign w:val="center"/>
          </w:tcPr>
          <w:p w14:paraId="0807B99D" w14:textId="77777777" w:rsidR="00942158" w:rsidRPr="00AF05F2" w:rsidRDefault="00942158" w:rsidP="00A64B1E">
            <w:pPr>
              <w:jc w:val="center"/>
              <w:rPr>
                <w:b/>
                <w:sz w:val="22"/>
                <w:szCs w:val="22"/>
              </w:rPr>
            </w:pPr>
            <w:r w:rsidRPr="00AF05F2">
              <w:rPr>
                <w:b/>
                <w:sz w:val="22"/>
                <w:szCs w:val="22"/>
              </w:rPr>
              <w:t>Дата рождения</w:t>
            </w:r>
          </w:p>
        </w:tc>
        <w:tc>
          <w:tcPr>
            <w:tcW w:w="978" w:type="pct"/>
            <w:shd w:val="clear" w:color="auto" w:fill="D9D9D9" w:themeFill="background1" w:themeFillShade="D9"/>
            <w:vAlign w:val="center"/>
          </w:tcPr>
          <w:p w14:paraId="2B686792" w14:textId="77777777" w:rsidR="00942158" w:rsidRPr="00AF05F2" w:rsidRDefault="00942158" w:rsidP="00A64B1E">
            <w:pPr>
              <w:jc w:val="center"/>
              <w:rPr>
                <w:b/>
                <w:sz w:val="22"/>
                <w:szCs w:val="22"/>
              </w:rPr>
            </w:pPr>
            <w:r w:rsidRPr="00AF05F2">
              <w:rPr>
                <w:b/>
                <w:sz w:val="22"/>
                <w:szCs w:val="22"/>
              </w:rPr>
              <w:t>Контактный телефон</w:t>
            </w:r>
          </w:p>
        </w:tc>
        <w:tc>
          <w:tcPr>
            <w:tcW w:w="977" w:type="pct"/>
            <w:shd w:val="clear" w:color="auto" w:fill="D9D9D9" w:themeFill="background1" w:themeFillShade="D9"/>
            <w:vAlign w:val="center"/>
          </w:tcPr>
          <w:p w14:paraId="5F5A13F8" w14:textId="77777777" w:rsidR="00942158" w:rsidRPr="00AF05F2" w:rsidRDefault="00942158" w:rsidP="00A64B1E">
            <w:pPr>
              <w:jc w:val="center"/>
              <w:rPr>
                <w:b/>
                <w:sz w:val="22"/>
                <w:szCs w:val="22"/>
              </w:rPr>
            </w:pPr>
            <w:r>
              <w:rPr>
                <w:b/>
                <w:sz w:val="22"/>
                <w:szCs w:val="22"/>
              </w:rPr>
              <w:t>Гражданство</w:t>
            </w:r>
          </w:p>
        </w:tc>
      </w:tr>
      <w:tr w:rsidR="00942158" w:rsidRPr="007A55E9" w14:paraId="3A339032" w14:textId="77777777" w:rsidTr="00A64B1E">
        <w:trPr>
          <w:trHeight w:val="340"/>
        </w:trPr>
        <w:tc>
          <w:tcPr>
            <w:tcW w:w="2067" w:type="pct"/>
            <w:vAlign w:val="center"/>
          </w:tcPr>
          <w:p w14:paraId="75B58BAA" w14:textId="77777777" w:rsidR="00942158" w:rsidRPr="007A55E9" w:rsidRDefault="00942158" w:rsidP="00A64B1E">
            <w:pPr>
              <w:rPr>
                <w:sz w:val="22"/>
                <w:szCs w:val="22"/>
              </w:rPr>
            </w:pPr>
          </w:p>
        </w:tc>
        <w:tc>
          <w:tcPr>
            <w:tcW w:w="977" w:type="pct"/>
            <w:vAlign w:val="center"/>
          </w:tcPr>
          <w:p w14:paraId="50BBE088" w14:textId="77777777" w:rsidR="00942158" w:rsidRPr="007A55E9" w:rsidRDefault="00942158" w:rsidP="00A64B1E">
            <w:pPr>
              <w:rPr>
                <w:sz w:val="22"/>
                <w:szCs w:val="22"/>
              </w:rPr>
            </w:pPr>
          </w:p>
        </w:tc>
        <w:tc>
          <w:tcPr>
            <w:tcW w:w="978" w:type="pct"/>
            <w:vAlign w:val="center"/>
          </w:tcPr>
          <w:p w14:paraId="52A1B146" w14:textId="77777777" w:rsidR="00942158" w:rsidRPr="007A55E9" w:rsidRDefault="00942158" w:rsidP="00A64B1E">
            <w:pPr>
              <w:rPr>
                <w:sz w:val="22"/>
                <w:szCs w:val="22"/>
              </w:rPr>
            </w:pPr>
          </w:p>
        </w:tc>
        <w:tc>
          <w:tcPr>
            <w:tcW w:w="977" w:type="pct"/>
            <w:vAlign w:val="center"/>
          </w:tcPr>
          <w:p w14:paraId="201AAB8A" w14:textId="77777777" w:rsidR="00942158" w:rsidRPr="007A55E9" w:rsidRDefault="00942158" w:rsidP="00A64B1E">
            <w:pPr>
              <w:rPr>
                <w:sz w:val="22"/>
                <w:szCs w:val="22"/>
              </w:rPr>
            </w:pPr>
          </w:p>
        </w:tc>
      </w:tr>
      <w:tr w:rsidR="00942158" w:rsidRPr="007A55E9" w14:paraId="6A9AF1F7" w14:textId="77777777" w:rsidTr="00A64B1E">
        <w:trPr>
          <w:trHeight w:val="340"/>
        </w:trPr>
        <w:tc>
          <w:tcPr>
            <w:tcW w:w="2067" w:type="pct"/>
            <w:vAlign w:val="center"/>
          </w:tcPr>
          <w:p w14:paraId="672F9771" w14:textId="77777777" w:rsidR="00942158" w:rsidRPr="007A55E9" w:rsidRDefault="00942158" w:rsidP="00A64B1E">
            <w:pPr>
              <w:rPr>
                <w:sz w:val="22"/>
                <w:szCs w:val="22"/>
              </w:rPr>
            </w:pPr>
          </w:p>
        </w:tc>
        <w:tc>
          <w:tcPr>
            <w:tcW w:w="977" w:type="pct"/>
            <w:vAlign w:val="center"/>
          </w:tcPr>
          <w:p w14:paraId="27D1BC9E" w14:textId="77777777" w:rsidR="00942158" w:rsidRPr="007A55E9" w:rsidRDefault="00942158" w:rsidP="00A64B1E">
            <w:pPr>
              <w:rPr>
                <w:sz w:val="22"/>
                <w:szCs w:val="22"/>
              </w:rPr>
            </w:pPr>
          </w:p>
        </w:tc>
        <w:tc>
          <w:tcPr>
            <w:tcW w:w="978" w:type="pct"/>
            <w:vAlign w:val="center"/>
          </w:tcPr>
          <w:p w14:paraId="343DC8D3" w14:textId="77777777" w:rsidR="00942158" w:rsidRPr="007A55E9" w:rsidRDefault="00942158" w:rsidP="00A64B1E">
            <w:pPr>
              <w:rPr>
                <w:sz w:val="22"/>
                <w:szCs w:val="22"/>
              </w:rPr>
            </w:pPr>
          </w:p>
        </w:tc>
        <w:tc>
          <w:tcPr>
            <w:tcW w:w="977" w:type="pct"/>
            <w:vAlign w:val="center"/>
          </w:tcPr>
          <w:p w14:paraId="414E0ECF" w14:textId="77777777" w:rsidR="00942158" w:rsidRPr="007A55E9" w:rsidRDefault="00942158" w:rsidP="00A64B1E">
            <w:pPr>
              <w:rPr>
                <w:sz w:val="22"/>
                <w:szCs w:val="22"/>
              </w:rPr>
            </w:pPr>
          </w:p>
        </w:tc>
      </w:tr>
    </w:tbl>
    <w:p w14:paraId="5541779B" w14:textId="77777777" w:rsidR="00942158" w:rsidRDefault="00942158" w:rsidP="00942158"/>
    <w:tbl>
      <w:tblPr>
        <w:tblStyle w:val="af4"/>
        <w:tblW w:w="5000" w:type="pct"/>
        <w:tblLook w:val="04A0" w:firstRow="1" w:lastRow="0" w:firstColumn="1" w:lastColumn="0" w:noHBand="0" w:noVBand="1"/>
      </w:tblPr>
      <w:tblGrid>
        <w:gridCol w:w="3722"/>
        <w:gridCol w:w="2601"/>
        <w:gridCol w:w="1043"/>
        <w:gridCol w:w="2545"/>
      </w:tblGrid>
      <w:tr w:rsidR="004164C1" w:rsidRPr="004164C1" w14:paraId="62A8FC7B" w14:textId="77777777" w:rsidTr="00A64B1E">
        <w:trPr>
          <w:trHeight w:val="113"/>
        </w:trPr>
        <w:tc>
          <w:tcPr>
            <w:tcW w:w="5000" w:type="pct"/>
            <w:gridSpan w:val="4"/>
            <w:shd w:val="clear" w:color="auto" w:fill="D9D9D9" w:themeFill="background1" w:themeFillShade="D9"/>
          </w:tcPr>
          <w:p w14:paraId="4B965E35" w14:textId="77777777" w:rsidR="00942158" w:rsidRPr="004164C1" w:rsidRDefault="00942158" w:rsidP="00A64B1E">
            <w:pPr>
              <w:rPr>
                <w:sz w:val="22"/>
                <w:szCs w:val="22"/>
              </w:rPr>
            </w:pPr>
            <w:r w:rsidRPr="004164C1">
              <w:rPr>
                <w:b/>
                <w:sz w:val="22"/>
                <w:szCs w:val="22"/>
              </w:rPr>
              <w:t>Связанные компании и предприниматели:</w:t>
            </w:r>
          </w:p>
        </w:tc>
      </w:tr>
      <w:tr w:rsidR="004164C1" w:rsidRPr="004164C1" w14:paraId="592F7019" w14:textId="77777777" w:rsidTr="00A64B1E">
        <w:trPr>
          <w:trHeight w:val="113"/>
        </w:trPr>
        <w:tc>
          <w:tcPr>
            <w:tcW w:w="5000" w:type="pct"/>
            <w:gridSpan w:val="4"/>
            <w:shd w:val="clear" w:color="auto" w:fill="auto"/>
          </w:tcPr>
          <w:p w14:paraId="07EAE3BD" w14:textId="77777777" w:rsidR="00942158" w:rsidRPr="004164C1" w:rsidRDefault="00942158" w:rsidP="00A64B1E">
            <w:pPr>
              <w:rPr>
                <w:sz w:val="22"/>
                <w:szCs w:val="22"/>
              </w:rPr>
            </w:pPr>
            <w:r w:rsidRPr="004164C1">
              <w:rPr>
                <w:b/>
                <w:sz w:val="22"/>
                <w:szCs w:val="22"/>
              </w:rPr>
              <w:t>Учредителем (совладельцем) каких организаций/ИП Вы являетесь?</w:t>
            </w:r>
          </w:p>
        </w:tc>
      </w:tr>
      <w:tr w:rsidR="004164C1" w:rsidRPr="004164C1" w14:paraId="098108B1" w14:textId="77777777" w:rsidTr="00A64B1E">
        <w:trPr>
          <w:trHeight w:val="113"/>
        </w:trPr>
        <w:tc>
          <w:tcPr>
            <w:tcW w:w="1878" w:type="pct"/>
            <w:shd w:val="clear" w:color="auto" w:fill="auto"/>
            <w:vAlign w:val="center"/>
          </w:tcPr>
          <w:p w14:paraId="0BEC4FE5" w14:textId="77777777" w:rsidR="00942158" w:rsidRPr="004164C1" w:rsidRDefault="00942158" w:rsidP="00A64B1E">
            <w:pPr>
              <w:jc w:val="center"/>
              <w:rPr>
                <w:sz w:val="22"/>
                <w:szCs w:val="22"/>
              </w:rPr>
            </w:pPr>
            <w:r w:rsidRPr="004164C1">
              <w:rPr>
                <w:sz w:val="22"/>
                <w:szCs w:val="22"/>
              </w:rPr>
              <w:t>Наименование организации</w:t>
            </w:r>
          </w:p>
        </w:tc>
        <w:tc>
          <w:tcPr>
            <w:tcW w:w="1312" w:type="pct"/>
            <w:shd w:val="clear" w:color="auto" w:fill="auto"/>
            <w:vAlign w:val="center"/>
          </w:tcPr>
          <w:p w14:paraId="03C1AB62" w14:textId="77777777" w:rsidR="00942158" w:rsidRPr="004164C1" w:rsidRDefault="00942158" w:rsidP="00A64B1E">
            <w:pPr>
              <w:jc w:val="center"/>
              <w:rPr>
                <w:sz w:val="22"/>
                <w:szCs w:val="22"/>
              </w:rPr>
            </w:pPr>
            <w:r w:rsidRPr="004164C1">
              <w:rPr>
                <w:sz w:val="22"/>
                <w:szCs w:val="22"/>
              </w:rPr>
              <w:t>ИНН организации</w:t>
            </w:r>
          </w:p>
        </w:tc>
        <w:tc>
          <w:tcPr>
            <w:tcW w:w="526" w:type="pct"/>
            <w:shd w:val="clear" w:color="auto" w:fill="auto"/>
            <w:vAlign w:val="center"/>
          </w:tcPr>
          <w:p w14:paraId="37D88201" w14:textId="77777777" w:rsidR="00942158" w:rsidRPr="004164C1" w:rsidRDefault="00942158" w:rsidP="00A64B1E">
            <w:pPr>
              <w:jc w:val="center"/>
              <w:rPr>
                <w:sz w:val="22"/>
                <w:szCs w:val="22"/>
              </w:rPr>
            </w:pPr>
            <w:r w:rsidRPr="004164C1">
              <w:rPr>
                <w:sz w:val="22"/>
                <w:szCs w:val="22"/>
              </w:rPr>
              <w:t>Доля</w:t>
            </w:r>
          </w:p>
        </w:tc>
        <w:tc>
          <w:tcPr>
            <w:tcW w:w="1284" w:type="pct"/>
            <w:shd w:val="clear" w:color="auto" w:fill="auto"/>
            <w:vAlign w:val="center"/>
          </w:tcPr>
          <w:p w14:paraId="08002B12" w14:textId="77777777" w:rsidR="00942158" w:rsidRPr="004164C1" w:rsidRDefault="00942158" w:rsidP="00A64B1E">
            <w:pPr>
              <w:jc w:val="center"/>
              <w:rPr>
                <w:sz w:val="22"/>
                <w:szCs w:val="22"/>
                <w:highlight w:val="yellow"/>
              </w:rPr>
            </w:pPr>
            <w:r w:rsidRPr="004164C1">
              <w:rPr>
                <w:sz w:val="22"/>
                <w:szCs w:val="22"/>
              </w:rPr>
              <w:t>Функции, как участника группы</w:t>
            </w:r>
          </w:p>
        </w:tc>
      </w:tr>
      <w:tr w:rsidR="00942158" w:rsidRPr="00975D03" w14:paraId="31CA37FF" w14:textId="77777777" w:rsidTr="00A64B1E">
        <w:trPr>
          <w:trHeight w:val="113"/>
        </w:trPr>
        <w:tc>
          <w:tcPr>
            <w:tcW w:w="1878" w:type="pct"/>
          </w:tcPr>
          <w:p w14:paraId="363715CA" w14:textId="77777777" w:rsidR="00942158" w:rsidRPr="00975D03" w:rsidRDefault="00942158" w:rsidP="00A64B1E">
            <w:pPr>
              <w:rPr>
                <w:color w:val="0000FF"/>
                <w:sz w:val="22"/>
                <w:szCs w:val="22"/>
              </w:rPr>
            </w:pPr>
          </w:p>
        </w:tc>
        <w:tc>
          <w:tcPr>
            <w:tcW w:w="1312" w:type="pct"/>
          </w:tcPr>
          <w:p w14:paraId="7A4BB5A7" w14:textId="77777777" w:rsidR="00942158" w:rsidRPr="00975D03" w:rsidRDefault="00942158" w:rsidP="00A64B1E">
            <w:pPr>
              <w:rPr>
                <w:color w:val="0000FF"/>
                <w:sz w:val="22"/>
                <w:szCs w:val="22"/>
              </w:rPr>
            </w:pPr>
          </w:p>
        </w:tc>
        <w:tc>
          <w:tcPr>
            <w:tcW w:w="526" w:type="pct"/>
          </w:tcPr>
          <w:p w14:paraId="4584CE9D" w14:textId="77777777" w:rsidR="00942158" w:rsidRPr="00975D03" w:rsidRDefault="00942158" w:rsidP="00A64B1E">
            <w:pPr>
              <w:rPr>
                <w:color w:val="0000FF"/>
                <w:sz w:val="22"/>
                <w:szCs w:val="22"/>
              </w:rPr>
            </w:pPr>
          </w:p>
        </w:tc>
        <w:tc>
          <w:tcPr>
            <w:tcW w:w="1284" w:type="pct"/>
          </w:tcPr>
          <w:p w14:paraId="12F73C1F" w14:textId="77777777" w:rsidR="00942158" w:rsidRPr="00975D03" w:rsidRDefault="00942158" w:rsidP="00A64B1E">
            <w:pPr>
              <w:rPr>
                <w:color w:val="0000FF"/>
                <w:sz w:val="22"/>
                <w:szCs w:val="22"/>
              </w:rPr>
            </w:pPr>
          </w:p>
        </w:tc>
      </w:tr>
      <w:tr w:rsidR="00942158" w:rsidRPr="00975D03" w14:paraId="0C9CCECF" w14:textId="77777777" w:rsidTr="00A64B1E">
        <w:trPr>
          <w:trHeight w:val="113"/>
        </w:trPr>
        <w:tc>
          <w:tcPr>
            <w:tcW w:w="1878" w:type="pct"/>
          </w:tcPr>
          <w:p w14:paraId="35D2F719" w14:textId="77777777" w:rsidR="00942158" w:rsidRPr="00975D03" w:rsidRDefault="00942158" w:rsidP="00A64B1E">
            <w:pPr>
              <w:rPr>
                <w:color w:val="0000FF"/>
                <w:sz w:val="22"/>
                <w:szCs w:val="22"/>
              </w:rPr>
            </w:pPr>
          </w:p>
        </w:tc>
        <w:tc>
          <w:tcPr>
            <w:tcW w:w="1312" w:type="pct"/>
          </w:tcPr>
          <w:p w14:paraId="795E3C2A" w14:textId="77777777" w:rsidR="00942158" w:rsidRPr="00975D03" w:rsidRDefault="00942158" w:rsidP="00A64B1E">
            <w:pPr>
              <w:rPr>
                <w:color w:val="0000FF"/>
                <w:sz w:val="22"/>
                <w:szCs w:val="22"/>
              </w:rPr>
            </w:pPr>
          </w:p>
        </w:tc>
        <w:tc>
          <w:tcPr>
            <w:tcW w:w="526" w:type="pct"/>
          </w:tcPr>
          <w:p w14:paraId="2F371F67" w14:textId="77777777" w:rsidR="00942158" w:rsidRPr="00975D03" w:rsidRDefault="00942158" w:rsidP="00A64B1E">
            <w:pPr>
              <w:rPr>
                <w:color w:val="0000FF"/>
                <w:sz w:val="22"/>
                <w:szCs w:val="22"/>
              </w:rPr>
            </w:pPr>
          </w:p>
        </w:tc>
        <w:tc>
          <w:tcPr>
            <w:tcW w:w="1284" w:type="pct"/>
          </w:tcPr>
          <w:p w14:paraId="70BC8DE7" w14:textId="77777777" w:rsidR="00942158" w:rsidRPr="00975D03" w:rsidRDefault="00942158" w:rsidP="00A64B1E">
            <w:pPr>
              <w:rPr>
                <w:color w:val="0000FF"/>
                <w:sz w:val="22"/>
                <w:szCs w:val="22"/>
              </w:rPr>
            </w:pPr>
          </w:p>
        </w:tc>
      </w:tr>
      <w:tr w:rsidR="00942158" w:rsidRPr="00975D03" w14:paraId="46D1B205" w14:textId="77777777" w:rsidTr="00A64B1E">
        <w:trPr>
          <w:trHeight w:val="113"/>
        </w:trPr>
        <w:tc>
          <w:tcPr>
            <w:tcW w:w="1878" w:type="pct"/>
          </w:tcPr>
          <w:p w14:paraId="76B68049" w14:textId="77777777" w:rsidR="00942158" w:rsidRPr="00975D03" w:rsidRDefault="00942158" w:rsidP="00A64B1E">
            <w:pPr>
              <w:rPr>
                <w:color w:val="0000FF"/>
                <w:sz w:val="22"/>
                <w:szCs w:val="22"/>
              </w:rPr>
            </w:pPr>
          </w:p>
        </w:tc>
        <w:tc>
          <w:tcPr>
            <w:tcW w:w="1312" w:type="pct"/>
          </w:tcPr>
          <w:p w14:paraId="52646D59" w14:textId="77777777" w:rsidR="00942158" w:rsidRPr="00975D03" w:rsidRDefault="00942158" w:rsidP="00A64B1E">
            <w:pPr>
              <w:rPr>
                <w:color w:val="0000FF"/>
                <w:sz w:val="22"/>
                <w:szCs w:val="22"/>
              </w:rPr>
            </w:pPr>
          </w:p>
        </w:tc>
        <w:tc>
          <w:tcPr>
            <w:tcW w:w="526" w:type="pct"/>
          </w:tcPr>
          <w:p w14:paraId="71C3E0D8" w14:textId="77777777" w:rsidR="00942158" w:rsidRPr="00975D03" w:rsidRDefault="00942158" w:rsidP="00A64B1E">
            <w:pPr>
              <w:rPr>
                <w:color w:val="0000FF"/>
                <w:sz w:val="22"/>
                <w:szCs w:val="22"/>
              </w:rPr>
            </w:pPr>
          </w:p>
        </w:tc>
        <w:tc>
          <w:tcPr>
            <w:tcW w:w="1284" w:type="pct"/>
          </w:tcPr>
          <w:p w14:paraId="0295C5CB" w14:textId="77777777" w:rsidR="00942158" w:rsidRPr="00975D03" w:rsidRDefault="00942158" w:rsidP="00A64B1E">
            <w:pPr>
              <w:rPr>
                <w:color w:val="0000FF"/>
                <w:sz w:val="22"/>
                <w:szCs w:val="22"/>
              </w:rPr>
            </w:pPr>
          </w:p>
        </w:tc>
      </w:tr>
    </w:tbl>
    <w:p w14:paraId="75A74946" w14:textId="77777777" w:rsidR="00942158" w:rsidRDefault="00942158" w:rsidP="00942158"/>
    <w:p w14:paraId="2DB30302" w14:textId="77777777" w:rsidR="00942158" w:rsidRPr="00510AAE" w:rsidRDefault="00942158" w:rsidP="00942158">
      <w:pPr>
        <w:rPr>
          <w:b/>
          <w:sz w:val="22"/>
          <w:szCs w:val="22"/>
        </w:rPr>
      </w:pPr>
    </w:p>
    <w:tbl>
      <w:tblPr>
        <w:tblStyle w:val="af4"/>
        <w:tblW w:w="5000" w:type="pct"/>
        <w:tblLook w:val="04A0" w:firstRow="1" w:lastRow="0" w:firstColumn="1" w:lastColumn="0" w:noHBand="0" w:noVBand="1"/>
      </w:tblPr>
      <w:tblGrid>
        <w:gridCol w:w="2505"/>
        <w:gridCol w:w="1559"/>
        <w:gridCol w:w="809"/>
        <w:gridCol w:w="2226"/>
        <w:gridCol w:w="1593"/>
        <w:gridCol w:w="1219"/>
      </w:tblGrid>
      <w:tr w:rsidR="00942158" w:rsidRPr="00510AAE" w14:paraId="68BE69C7" w14:textId="77777777" w:rsidTr="00A64B1E">
        <w:trPr>
          <w:trHeight w:val="113"/>
        </w:trPr>
        <w:tc>
          <w:tcPr>
            <w:tcW w:w="5000" w:type="pct"/>
            <w:gridSpan w:val="6"/>
            <w:shd w:val="clear" w:color="auto" w:fill="D9D9D9" w:themeFill="background1" w:themeFillShade="D9"/>
            <w:vAlign w:val="center"/>
          </w:tcPr>
          <w:p w14:paraId="478731E0" w14:textId="77777777" w:rsidR="00942158" w:rsidRPr="00510AAE" w:rsidRDefault="00942158" w:rsidP="00A64B1E">
            <w:pPr>
              <w:tabs>
                <w:tab w:val="center" w:pos="2301"/>
                <w:tab w:val="left" w:pos="3383"/>
              </w:tabs>
              <w:snapToGrid w:val="0"/>
              <w:rPr>
                <w:b/>
                <w:sz w:val="22"/>
                <w:szCs w:val="22"/>
              </w:rPr>
            </w:pPr>
            <w:r w:rsidRPr="00510AAE">
              <w:rPr>
                <w:b/>
                <w:sz w:val="22"/>
                <w:szCs w:val="22"/>
              </w:rPr>
              <w:t>Какие компании (предприниматели) являются связанными (аффилированными) по отношению к</w:t>
            </w:r>
            <w:r>
              <w:rPr>
                <w:b/>
                <w:sz w:val="22"/>
                <w:szCs w:val="22"/>
              </w:rPr>
              <w:t xml:space="preserve"> Вам, кроме указанных выше?</w:t>
            </w:r>
          </w:p>
          <w:p w14:paraId="28914986" w14:textId="77777777" w:rsidR="00942158" w:rsidRPr="00510AAE" w:rsidRDefault="00942158" w:rsidP="00A64B1E">
            <w:pPr>
              <w:rPr>
                <w:b/>
                <w:color w:val="000000"/>
                <w:sz w:val="22"/>
                <w:szCs w:val="22"/>
              </w:rPr>
            </w:pPr>
            <w:r w:rsidRPr="00510AAE">
              <w:rPr>
                <w:color w:val="000000"/>
                <w:sz w:val="22"/>
                <w:szCs w:val="22"/>
              </w:rPr>
              <w:t>(к связанным относятся юридические и (или) физические лица, способные оказывать влияние на деятельность Вашей организации, или на деятельность которых Ваша организация способна оказывать влияние)</w:t>
            </w:r>
          </w:p>
        </w:tc>
      </w:tr>
      <w:tr w:rsidR="00942158" w:rsidRPr="00510AAE" w14:paraId="20F373C7" w14:textId="77777777" w:rsidTr="00A64B1E">
        <w:trPr>
          <w:trHeight w:val="113"/>
        </w:trPr>
        <w:tc>
          <w:tcPr>
            <w:tcW w:w="1357" w:type="pct"/>
            <w:shd w:val="clear" w:color="auto" w:fill="D9D9D9" w:themeFill="background1" w:themeFillShade="D9"/>
            <w:vAlign w:val="center"/>
          </w:tcPr>
          <w:p w14:paraId="6BECD7CC" w14:textId="77777777" w:rsidR="00942158" w:rsidRPr="00653E61" w:rsidRDefault="00942158" w:rsidP="00A64B1E">
            <w:pPr>
              <w:jc w:val="center"/>
              <w:rPr>
                <w:b/>
                <w:sz w:val="22"/>
                <w:szCs w:val="22"/>
              </w:rPr>
            </w:pPr>
            <w:r w:rsidRPr="00653E61">
              <w:rPr>
                <w:b/>
                <w:sz w:val="22"/>
                <w:szCs w:val="22"/>
              </w:rPr>
              <w:t>Наименование организации, ИНН организации</w:t>
            </w:r>
          </w:p>
        </w:tc>
        <w:tc>
          <w:tcPr>
            <w:tcW w:w="430" w:type="pct"/>
            <w:shd w:val="clear" w:color="auto" w:fill="D9D9D9" w:themeFill="background1" w:themeFillShade="D9"/>
            <w:vAlign w:val="center"/>
          </w:tcPr>
          <w:p w14:paraId="781FAB83" w14:textId="77777777" w:rsidR="00942158" w:rsidRPr="00653E61" w:rsidRDefault="00942158" w:rsidP="00A64B1E">
            <w:pPr>
              <w:jc w:val="center"/>
              <w:rPr>
                <w:b/>
                <w:sz w:val="22"/>
                <w:szCs w:val="22"/>
              </w:rPr>
            </w:pPr>
            <w:r>
              <w:rPr>
                <w:b/>
                <w:sz w:val="22"/>
                <w:szCs w:val="22"/>
              </w:rPr>
              <w:t>Вид деятельности</w:t>
            </w:r>
          </w:p>
        </w:tc>
        <w:tc>
          <w:tcPr>
            <w:tcW w:w="501" w:type="pct"/>
            <w:shd w:val="clear" w:color="auto" w:fill="D9D9D9" w:themeFill="background1" w:themeFillShade="D9"/>
            <w:vAlign w:val="center"/>
          </w:tcPr>
          <w:p w14:paraId="7203AAE9" w14:textId="77777777" w:rsidR="00942158" w:rsidRPr="00653E61" w:rsidRDefault="00942158" w:rsidP="00A64B1E">
            <w:pPr>
              <w:jc w:val="center"/>
              <w:rPr>
                <w:b/>
                <w:sz w:val="22"/>
                <w:szCs w:val="22"/>
              </w:rPr>
            </w:pPr>
            <w:r w:rsidRPr="00653E61">
              <w:rPr>
                <w:b/>
                <w:sz w:val="22"/>
                <w:szCs w:val="22"/>
              </w:rPr>
              <w:t>Доля</w:t>
            </w:r>
          </w:p>
        </w:tc>
        <w:tc>
          <w:tcPr>
            <w:tcW w:w="1216" w:type="pct"/>
            <w:shd w:val="clear" w:color="auto" w:fill="D9D9D9" w:themeFill="background1" w:themeFillShade="D9"/>
            <w:vAlign w:val="center"/>
          </w:tcPr>
          <w:p w14:paraId="11C0A342" w14:textId="77777777" w:rsidR="00942158" w:rsidRPr="00653E61" w:rsidRDefault="00942158" w:rsidP="00A64B1E">
            <w:pPr>
              <w:jc w:val="center"/>
              <w:rPr>
                <w:b/>
                <w:sz w:val="22"/>
                <w:szCs w:val="22"/>
                <w:highlight w:val="yellow"/>
              </w:rPr>
            </w:pPr>
            <w:r w:rsidRPr="00653E61">
              <w:rPr>
                <w:b/>
                <w:sz w:val="22"/>
                <w:szCs w:val="22"/>
              </w:rPr>
              <w:t>Функции, как участника группы</w:t>
            </w:r>
          </w:p>
        </w:tc>
        <w:tc>
          <w:tcPr>
            <w:tcW w:w="788" w:type="pct"/>
            <w:shd w:val="clear" w:color="auto" w:fill="D9D9D9" w:themeFill="background1" w:themeFillShade="D9"/>
          </w:tcPr>
          <w:p w14:paraId="2643E322" w14:textId="77777777" w:rsidR="00942158" w:rsidRPr="00653E61" w:rsidRDefault="00942158" w:rsidP="00A64B1E">
            <w:pPr>
              <w:jc w:val="center"/>
              <w:rPr>
                <w:b/>
                <w:sz w:val="22"/>
                <w:szCs w:val="22"/>
              </w:rPr>
            </w:pPr>
            <w:r w:rsidRPr="00653E61">
              <w:rPr>
                <w:b/>
                <w:sz w:val="22"/>
                <w:szCs w:val="22"/>
              </w:rPr>
              <w:t>Сумма кредитов в других организациях на текущий момент</w:t>
            </w:r>
          </w:p>
        </w:tc>
        <w:tc>
          <w:tcPr>
            <w:tcW w:w="709" w:type="pct"/>
            <w:shd w:val="clear" w:color="auto" w:fill="D9D9D9" w:themeFill="background1" w:themeFillShade="D9"/>
          </w:tcPr>
          <w:p w14:paraId="156D661F" w14:textId="77777777" w:rsidR="00942158" w:rsidRPr="00EF444C" w:rsidRDefault="00942158" w:rsidP="00A64B1E">
            <w:pPr>
              <w:jc w:val="center"/>
              <w:rPr>
                <w:sz w:val="22"/>
                <w:szCs w:val="22"/>
              </w:rPr>
            </w:pPr>
            <w:r w:rsidRPr="00653E61">
              <w:rPr>
                <w:b/>
                <w:sz w:val="22"/>
                <w:szCs w:val="22"/>
              </w:rPr>
              <w:t>Выручка /Ч</w:t>
            </w:r>
            <w:r w:rsidRPr="00653E61">
              <w:rPr>
                <w:b/>
                <w:sz w:val="23"/>
              </w:rPr>
              <w:t>истая прибыль</w:t>
            </w:r>
            <w:r w:rsidRPr="00EF444C">
              <w:rPr>
                <w:sz w:val="23"/>
              </w:rPr>
              <w:t xml:space="preserve"> за отчетный год, тыс. руб.</w:t>
            </w:r>
          </w:p>
        </w:tc>
      </w:tr>
      <w:tr w:rsidR="00942158" w:rsidRPr="00510AAE" w14:paraId="4109E06C" w14:textId="77777777" w:rsidTr="00A64B1E">
        <w:trPr>
          <w:trHeight w:val="113"/>
        </w:trPr>
        <w:tc>
          <w:tcPr>
            <w:tcW w:w="1357" w:type="pct"/>
          </w:tcPr>
          <w:p w14:paraId="36AD5BD5" w14:textId="77777777" w:rsidR="00942158" w:rsidRPr="00510AAE" w:rsidRDefault="00942158" w:rsidP="00A64B1E">
            <w:pPr>
              <w:rPr>
                <w:sz w:val="22"/>
                <w:szCs w:val="22"/>
              </w:rPr>
            </w:pPr>
          </w:p>
        </w:tc>
        <w:tc>
          <w:tcPr>
            <w:tcW w:w="430" w:type="pct"/>
          </w:tcPr>
          <w:p w14:paraId="33A8B93F" w14:textId="77777777" w:rsidR="00942158" w:rsidRPr="00510AAE" w:rsidRDefault="00942158" w:rsidP="00A64B1E">
            <w:pPr>
              <w:rPr>
                <w:sz w:val="22"/>
                <w:szCs w:val="22"/>
              </w:rPr>
            </w:pPr>
          </w:p>
        </w:tc>
        <w:tc>
          <w:tcPr>
            <w:tcW w:w="501" w:type="pct"/>
          </w:tcPr>
          <w:p w14:paraId="6AD76892" w14:textId="77777777" w:rsidR="00942158" w:rsidRPr="00510AAE" w:rsidRDefault="00942158" w:rsidP="00A64B1E">
            <w:pPr>
              <w:rPr>
                <w:sz w:val="22"/>
                <w:szCs w:val="22"/>
              </w:rPr>
            </w:pPr>
          </w:p>
        </w:tc>
        <w:tc>
          <w:tcPr>
            <w:tcW w:w="1216" w:type="pct"/>
          </w:tcPr>
          <w:p w14:paraId="64D39C34" w14:textId="77777777" w:rsidR="00942158" w:rsidRPr="00510AAE" w:rsidRDefault="00942158" w:rsidP="00A64B1E">
            <w:pPr>
              <w:rPr>
                <w:sz w:val="22"/>
                <w:szCs w:val="22"/>
              </w:rPr>
            </w:pPr>
          </w:p>
        </w:tc>
        <w:tc>
          <w:tcPr>
            <w:tcW w:w="788" w:type="pct"/>
          </w:tcPr>
          <w:p w14:paraId="251C57C6" w14:textId="77777777" w:rsidR="00942158" w:rsidRPr="00510AAE" w:rsidRDefault="00942158" w:rsidP="00A64B1E">
            <w:pPr>
              <w:rPr>
                <w:sz w:val="22"/>
                <w:szCs w:val="22"/>
              </w:rPr>
            </w:pPr>
          </w:p>
        </w:tc>
        <w:tc>
          <w:tcPr>
            <w:tcW w:w="709" w:type="pct"/>
          </w:tcPr>
          <w:p w14:paraId="4B601B73" w14:textId="77777777" w:rsidR="00942158" w:rsidRPr="00510AAE" w:rsidRDefault="00942158" w:rsidP="00A64B1E">
            <w:pPr>
              <w:rPr>
                <w:sz w:val="22"/>
                <w:szCs w:val="22"/>
              </w:rPr>
            </w:pPr>
          </w:p>
        </w:tc>
      </w:tr>
      <w:tr w:rsidR="00942158" w:rsidRPr="00510AAE" w14:paraId="5D28266F" w14:textId="77777777" w:rsidTr="00A64B1E">
        <w:trPr>
          <w:trHeight w:val="113"/>
        </w:trPr>
        <w:tc>
          <w:tcPr>
            <w:tcW w:w="1357" w:type="pct"/>
          </w:tcPr>
          <w:p w14:paraId="32F35A50" w14:textId="77777777" w:rsidR="00942158" w:rsidRPr="00510AAE" w:rsidRDefault="00942158" w:rsidP="00A64B1E">
            <w:pPr>
              <w:rPr>
                <w:sz w:val="22"/>
                <w:szCs w:val="22"/>
              </w:rPr>
            </w:pPr>
          </w:p>
        </w:tc>
        <w:tc>
          <w:tcPr>
            <w:tcW w:w="430" w:type="pct"/>
          </w:tcPr>
          <w:p w14:paraId="3CDC890D" w14:textId="77777777" w:rsidR="00942158" w:rsidRPr="00510AAE" w:rsidRDefault="00942158" w:rsidP="00A64B1E">
            <w:pPr>
              <w:rPr>
                <w:sz w:val="22"/>
                <w:szCs w:val="22"/>
              </w:rPr>
            </w:pPr>
          </w:p>
        </w:tc>
        <w:tc>
          <w:tcPr>
            <w:tcW w:w="501" w:type="pct"/>
          </w:tcPr>
          <w:p w14:paraId="73829754" w14:textId="77777777" w:rsidR="00942158" w:rsidRPr="00510AAE" w:rsidRDefault="00942158" w:rsidP="00A64B1E">
            <w:pPr>
              <w:rPr>
                <w:sz w:val="22"/>
                <w:szCs w:val="22"/>
              </w:rPr>
            </w:pPr>
          </w:p>
        </w:tc>
        <w:tc>
          <w:tcPr>
            <w:tcW w:w="1216" w:type="pct"/>
          </w:tcPr>
          <w:p w14:paraId="73F46906" w14:textId="77777777" w:rsidR="00942158" w:rsidRPr="00510AAE" w:rsidRDefault="00942158" w:rsidP="00A64B1E">
            <w:pPr>
              <w:rPr>
                <w:sz w:val="22"/>
                <w:szCs w:val="22"/>
              </w:rPr>
            </w:pPr>
          </w:p>
        </w:tc>
        <w:tc>
          <w:tcPr>
            <w:tcW w:w="788" w:type="pct"/>
          </w:tcPr>
          <w:p w14:paraId="026E0099" w14:textId="77777777" w:rsidR="00942158" w:rsidRPr="00510AAE" w:rsidRDefault="00942158" w:rsidP="00A64B1E">
            <w:pPr>
              <w:rPr>
                <w:sz w:val="22"/>
                <w:szCs w:val="22"/>
              </w:rPr>
            </w:pPr>
          </w:p>
        </w:tc>
        <w:tc>
          <w:tcPr>
            <w:tcW w:w="709" w:type="pct"/>
          </w:tcPr>
          <w:p w14:paraId="511992F8" w14:textId="77777777" w:rsidR="00942158" w:rsidRPr="00510AAE" w:rsidRDefault="00942158" w:rsidP="00A64B1E">
            <w:pPr>
              <w:rPr>
                <w:sz w:val="22"/>
                <w:szCs w:val="22"/>
              </w:rPr>
            </w:pPr>
          </w:p>
        </w:tc>
      </w:tr>
      <w:tr w:rsidR="00942158" w:rsidRPr="00510AAE" w14:paraId="1A8704B1" w14:textId="77777777" w:rsidTr="00A64B1E">
        <w:trPr>
          <w:trHeight w:val="113"/>
        </w:trPr>
        <w:tc>
          <w:tcPr>
            <w:tcW w:w="1357" w:type="pct"/>
          </w:tcPr>
          <w:p w14:paraId="68576835" w14:textId="77777777" w:rsidR="00942158" w:rsidRPr="00510AAE" w:rsidRDefault="00942158" w:rsidP="00A64B1E">
            <w:pPr>
              <w:rPr>
                <w:sz w:val="22"/>
                <w:szCs w:val="22"/>
              </w:rPr>
            </w:pPr>
          </w:p>
        </w:tc>
        <w:tc>
          <w:tcPr>
            <w:tcW w:w="430" w:type="pct"/>
          </w:tcPr>
          <w:p w14:paraId="7C45AB11" w14:textId="77777777" w:rsidR="00942158" w:rsidRPr="00510AAE" w:rsidRDefault="00942158" w:rsidP="00A64B1E">
            <w:pPr>
              <w:rPr>
                <w:sz w:val="22"/>
                <w:szCs w:val="22"/>
              </w:rPr>
            </w:pPr>
          </w:p>
        </w:tc>
        <w:tc>
          <w:tcPr>
            <w:tcW w:w="501" w:type="pct"/>
          </w:tcPr>
          <w:p w14:paraId="17C0A802" w14:textId="77777777" w:rsidR="00942158" w:rsidRPr="00510AAE" w:rsidRDefault="00942158" w:rsidP="00A64B1E">
            <w:pPr>
              <w:rPr>
                <w:sz w:val="22"/>
                <w:szCs w:val="22"/>
              </w:rPr>
            </w:pPr>
          </w:p>
        </w:tc>
        <w:tc>
          <w:tcPr>
            <w:tcW w:w="1216" w:type="pct"/>
          </w:tcPr>
          <w:p w14:paraId="54FA1FE1" w14:textId="77777777" w:rsidR="00942158" w:rsidRPr="00510AAE" w:rsidRDefault="00942158" w:rsidP="00A64B1E">
            <w:pPr>
              <w:rPr>
                <w:sz w:val="22"/>
                <w:szCs w:val="22"/>
              </w:rPr>
            </w:pPr>
          </w:p>
        </w:tc>
        <w:tc>
          <w:tcPr>
            <w:tcW w:w="788" w:type="pct"/>
          </w:tcPr>
          <w:p w14:paraId="1AA5DBB3" w14:textId="77777777" w:rsidR="00942158" w:rsidRPr="00510AAE" w:rsidRDefault="00942158" w:rsidP="00A64B1E">
            <w:pPr>
              <w:rPr>
                <w:sz w:val="22"/>
                <w:szCs w:val="22"/>
              </w:rPr>
            </w:pPr>
          </w:p>
        </w:tc>
        <w:tc>
          <w:tcPr>
            <w:tcW w:w="709" w:type="pct"/>
          </w:tcPr>
          <w:p w14:paraId="67EA1726" w14:textId="77777777" w:rsidR="00942158" w:rsidRPr="00510AAE" w:rsidRDefault="00942158" w:rsidP="00A64B1E">
            <w:pPr>
              <w:rPr>
                <w:sz w:val="22"/>
                <w:szCs w:val="22"/>
              </w:rPr>
            </w:pPr>
          </w:p>
        </w:tc>
      </w:tr>
    </w:tbl>
    <w:p w14:paraId="48CBC5C1" w14:textId="77777777" w:rsidR="00942158" w:rsidRPr="00510AAE" w:rsidRDefault="00942158" w:rsidP="00942158">
      <w:pPr>
        <w:jc w:val="right"/>
        <w:rPr>
          <w:sz w:val="22"/>
          <w:szCs w:val="22"/>
        </w:rPr>
      </w:pPr>
    </w:p>
    <w:p w14:paraId="4C6E5395" w14:textId="77777777" w:rsidR="00942158" w:rsidRPr="007A55E9" w:rsidRDefault="00942158" w:rsidP="00942158">
      <w:pPr>
        <w:rPr>
          <w:sz w:val="22"/>
          <w:szCs w:val="22"/>
        </w:rPr>
      </w:pPr>
    </w:p>
    <w:tbl>
      <w:tblPr>
        <w:tblStyle w:val="af4"/>
        <w:tblW w:w="9918" w:type="dxa"/>
        <w:tblLayout w:type="fixed"/>
        <w:tblLook w:val="04A0" w:firstRow="1" w:lastRow="0" w:firstColumn="1" w:lastColumn="0" w:noHBand="0" w:noVBand="1"/>
      </w:tblPr>
      <w:tblGrid>
        <w:gridCol w:w="1838"/>
        <w:gridCol w:w="2552"/>
        <w:gridCol w:w="708"/>
        <w:gridCol w:w="4820"/>
      </w:tblGrid>
      <w:tr w:rsidR="00942158" w:rsidRPr="00510AAE" w14:paraId="10545960" w14:textId="77777777" w:rsidTr="00A64B1E">
        <w:trPr>
          <w:trHeight w:val="475"/>
        </w:trPr>
        <w:tc>
          <w:tcPr>
            <w:tcW w:w="9918" w:type="dxa"/>
            <w:gridSpan w:val="4"/>
            <w:shd w:val="clear" w:color="auto" w:fill="D9D9D9" w:themeFill="background1" w:themeFillShade="D9"/>
            <w:vAlign w:val="center"/>
          </w:tcPr>
          <w:p w14:paraId="3F894622" w14:textId="77777777" w:rsidR="00942158" w:rsidRPr="00510AAE" w:rsidRDefault="00942158" w:rsidP="00A64B1E">
            <w:pPr>
              <w:rPr>
                <w:sz w:val="22"/>
                <w:szCs w:val="22"/>
              </w:rPr>
            </w:pPr>
            <w:r>
              <w:rPr>
                <w:b/>
                <w:sz w:val="22"/>
                <w:szCs w:val="22"/>
              </w:rPr>
              <w:t>2. КОНТАКТНАЯ ИНФОРМАЦИЯ</w:t>
            </w:r>
          </w:p>
        </w:tc>
      </w:tr>
      <w:tr w:rsidR="00942158" w:rsidRPr="00510AAE" w14:paraId="7B3BE21A" w14:textId="77777777" w:rsidTr="00A64B1E">
        <w:trPr>
          <w:trHeight w:val="340"/>
        </w:trPr>
        <w:tc>
          <w:tcPr>
            <w:tcW w:w="4390" w:type="dxa"/>
            <w:gridSpan w:val="2"/>
            <w:shd w:val="clear" w:color="auto" w:fill="D9D9D9" w:themeFill="background1" w:themeFillShade="D9"/>
          </w:tcPr>
          <w:p w14:paraId="0EF5753F" w14:textId="77777777" w:rsidR="00942158" w:rsidRPr="00510AAE" w:rsidRDefault="00942158" w:rsidP="00A64B1E">
            <w:pPr>
              <w:rPr>
                <w:b/>
                <w:sz w:val="22"/>
                <w:szCs w:val="22"/>
              </w:rPr>
            </w:pPr>
            <w:r w:rsidRPr="008A6C1D">
              <w:rPr>
                <w:b/>
                <w:sz w:val="22"/>
                <w:szCs w:val="22"/>
              </w:rPr>
              <w:t>Адрес юридического лица</w:t>
            </w:r>
          </w:p>
        </w:tc>
        <w:tc>
          <w:tcPr>
            <w:tcW w:w="5528" w:type="dxa"/>
            <w:gridSpan w:val="2"/>
          </w:tcPr>
          <w:p w14:paraId="799F9C4B" w14:textId="77777777" w:rsidR="00942158" w:rsidRPr="00510AAE" w:rsidRDefault="00942158" w:rsidP="00A64B1E">
            <w:pPr>
              <w:rPr>
                <w:sz w:val="22"/>
                <w:szCs w:val="22"/>
              </w:rPr>
            </w:pPr>
          </w:p>
        </w:tc>
      </w:tr>
      <w:tr w:rsidR="00942158" w:rsidRPr="00510AAE" w14:paraId="059638BE" w14:textId="77777777" w:rsidTr="00A64B1E">
        <w:trPr>
          <w:trHeight w:val="340"/>
        </w:trPr>
        <w:tc>
          <w:tcPr>
            <w:tcW w:w="4390" w:type="dxa"/>
            <w:gridSpan w:val="2"/>
            <w:shd w:val="clear" w:color="auto" w:fill="D9D9D9" w:themeFill="background1" w:themeFillShade="D9"/>
          </w:tcPr>
          <w:p w14:paraId="435DFF33" w14:textId="77777777" w:rsidR="00942158" w:rsidRPr="00510AAE" w:rsidRDefault="00942158" w:rsidP="00A64B1E">
            <w:pPr>
              <w:rPr>
                <w:b/>
                <w:sz w:val="22"/>
                <w:szCs w:val="22"/>
              </w:rPr>
            </w:pPr>
            <w:r w:rsidRPr="00510AAE">
              <w:rPr>
                <w:b/>
                <w:color w:val="000000"/>
                <w:sz w:val="22"/>
                <w:szCs w:val="22"/>
              </w:rPr>
              <w:t xml:space="preserve">Адрес фактического местонахождения бизнеса, ведения деятельности </w:t>
            </w:r>
            <w:r w:rsidRPr="00510AAE">
              <w:rPr>
                <w:color w:val="000000"/>
                <w:sz w:val="22"/>
                <w:szCs w:val="22"/>
              </w:rPr>
              <w:t>(если адресов несколько – указать все, указать в скобках аренда или собственность)</w:t>
            </w:r>
          </w:p>
        </w:tc>
        <w:tc>
          <w:tcPr>
            <w:tcW w:w="5528" w:type="dxa"/>
            <w:gridSpan w:val="2"/>
            <w:shd w:val="clear" w:color="auto" w:fill="auto"/>
          </w:tcPr>
          <w:p w14:paraId="081415D5" w14:textId="77777777" w:rsidR="00942158" w:rsidRPr="00510AAE" w:rsidRDefault="00942158" w:rsidP="00A64B1E">
            <w:pPr>
              <w:rPr>
                <w:sz w:val="22"/>
                <w:szCs w:val="22"/>
              </w:rPr>
            </w:pPr>
          </w:p>
        </w:tc>
      </w:tr>
      <w:tr w:rsidR="00942158" w:rsidRPr="00510AAE" w14:paraId="60CDE66C" w14:textId="77777777" w:rsidTr="00A64B1E">
        <w:trPr>
          <w:trHeight w:val="340"/>
        </w:trPr>
        <w:tc>
          <w:tcPr>
            <w:tcW w:w="4390" w:type="dxa"/>
            <w:gridSpan w:val="2"/>
            <w:vMerge w:val="restart"/>
            <w:shd w:val="clear" w:color="auto" w:fill="D9D9D9" w:themeFill="background1" w:themeFillShade="D9"/>
            <w:vAlign w:val="center"/>
          </w:tcPr>
          <w:p w14:paraId="6F0B7284" w14:textId="77777777" w:rsidR="00942158" w:rsidRPr="00510AAE" w:rsidRDefault="00942158" w:rsidP="00A64B1E">
            <w:pPr>
              <w:rPr>
                <w:b/>
                <w:sz w:val="22"/>
                <w:szCs w:val="22"/>
              </w:rPr>
            </w:pPr>
            <w:r w:rsidRPr="00510AAE">
              <w:rPr>
                <w:b/>
                <w:sz w:val="22"/>
                <w:szCs w:val="22"/>
              </w:rPr>
              <w:t>Телефоны</w:t>
            </w:r>
          </w:p>
          <w:p w14:paraId="25351336" w14:textId="77777777" w:rsidR="00942158" w:rsidRPr="00510AAE" w:rsidRDefault="00942158" w:rsidP="00A64B1E">
            <w:pPr>
              <w:rPr>
                <w:b/>
                <w:sz w:val="22"/>
                <w:szCs w:val="22"/>
              </w:rPr>
            </w:pPr>
            <w:r w:rsidRPr="00510AAE">
              <w:rPr>
                <w:sz w:val="22"/>
                <w:szCs w:val="22"/>
              </w:rPr>
              <w:t>(наличие телефона обязательно)</w:t>
            </w:r>
          </w:p>
        </w:tc>
        <w:tc>
          <w:tcPr>
            <w:tcW w:w="708" w:type="dxa"/>
            <w:shd w:val="clear" w:color="auto" w:fill="D9D9D9" w:themeFill="background1" w:themeFillShade="D9"/>
          </w:tcPr>
          <w:p w14:paraId="002ECFC5" w14:textId="77777777" w:rsidR="00942158" w:rsidRPr="00510AAE" w:rsidRDefault="00942158" w:rsidP="00A64B1E">
            <w:pPr>
              <w:snapToGrid w:val="0"/>
              <w:rPr>
                <w:color w:val="000000"/>
                <w:sz w:val="22"/>
                <w:szCs w:val="22"/>
              </w:rPr>
            </w:pPr>
            <w:r w:rsidRPr="00510AAE">
              <w:rPr>
                <w:b/>
                <w:color w:val="000000"/>
                <w:sz w:val="22"/>
                <w:szCs w:val="22"/>
              </w:rPr>
              <w:t>Моб.</w:t>
            </w:r>
          </w:p>
        </w:tc>
        <w:tc>
          <w:tcPr>
            <w:tcW w:w="4820" w:type="dxa"/>
          </w:tcPr>
          <w:p w14:paraId="1EE5612E" w14:textId="77777777" w:rsidR="00942158" w:rsidRPr="00510AAE" w:rsidRDefault="00942158" w:rsidP="00A64B1E">
            <w:pPr>
              <w:rPr>
                <w:sz w:val="22"/>
                <w:szCs w:val="22"/>
              </w:rPr>
            </w:pPr>
          </w:p>
        </w:tc>
      </w:tr>
      <w:tr w:rsidR="00942158" w:rsidRPr="00510AAE" w14:paraId="24E350B0" w14:textId="77777777" w:rsidTr="00A64B1E">
        <w:trPr>
          <w:trHeight w:val="340"/>
        </w:trPr>
        <w:tc>
          <w:tcPr>
            <w:tcW w:w="4390" w:type="dxa"/>
            <w:gridSpan w:val="2"/>
            <w:vMerge/>
            <w:shd w:val="clear" w:color="auto" w:fill="D9D9D9" w:themeFill="background1" w:themeFillShade="D9"/>
          </w:tcPr>
          <w:p w14:paraId="560D94C0" w14:textId="77777777" w:rsidR="00942158" w:rsidRPr="00510AAE" w:rsidRDefault="00942158" w:rsidP="00A64B1E">
            <w:pPr>
              <w:rPr>
                <w:b/>
                <w:sz w:val="22"/>
                <w:szCs w:val="22"/>
              </w:rPr>
            </w:pPr>
          </w:p>
        </w:tc>
        <w:tc>
          <w:tcPr>
            <w:tcW w:w="708" w:type="dxa"/>
            <w:shd w:val="clear" w:color="auto" w:fill="D9D9D9" w:themeFill="background1" w:themeFillShade="D9"/>
          </w:tcPr>
          <w:p w14:paraId="62106995" w14:textId="77777777" w:rsidR="00942158" w:rsidRPr="00510AAE" w:rsidRDefault="00942158" w:rsidP="00A64B1E">
            <w:pPr>
              <w:snapToGrid w:val="0"/>
              <w:rPr>
                <w:color w:val="000000"/>
                <w:sz w:val="22"/>
                <w:szCs w:val="22"/>
              </w:rPr>
            </w:pPr>
            <w:r w:rsidRPr="00510AAE">
              <w:rPr>
                <w:b/>
                <w:color w:val="000000"/>
                <w:sz w:val="22"/>
                <w:szCs w:val="22"/>
              </w:rPr>
              <w:t>Раб.</w:t>
            </w:r>
          </w:p>
        </w:tc>
        <w:tc>
          <w:tcPr>
            <w:tcW w:w="4820" w:type="dxa"/>
          </w:tcPr>
          <w:p w14:paraId="2AAF5F2F" w14:textId="77777777" w:rsidR="00942158" w:rsidRPr="00510AAE" w:rsidRDefault="00942158" w:rsidP="00A64B1E">
            <w:pPr>
              <w:rPr>
                <w:sz w:val="22"/>
                <w:szCs w:val="22"/>
              </w:rPr>
            </w:pPr>
          </w:p>
        </w:tc>
      </w:tr>
      <w:tr w:rsidR="00942158" w:rsidRPr="00510AAE" w14:paraId="5741F450" w14:textId="77777777" w:rsidTr="00A64B1E">
        <w:trPr>
          <w:trHeight w:val="340"/>
        </w:trPr>
        <w:tc>
          <w:tcPr>
            <w:tcW w:w="4390" w:type="dxa"/>
            <w:gridSpan w:val="2"/>
            <w:shd w:val="clear" w:color="auto" w:fill="D9D9D9" w:themeFill="background1" w:themeFillShade="D9"/>
          </w:tcPr>
          <w:p w14:paraId="3F9B35C5" w14:textId="77777777" w:rsidR="00942158" w:rsidRPr="00510AAE" w:rsidRDefault="00942158" w:rsidP="00A64B1E">
            <w:pPr>
              <w:rPr>
                <w:sz w:val="22"/>
                <w:szCs w:val="22"/>
              </w:rPr>
            </w:pPr>
            <w:r w:rsidRPr="00510AAE">
              <w:rPr>
                <w:b/>
                <w:sz w:val="22"/>
                <w:szCs w:val="22"/>
              </w:rPr>
              <w:t>Электронная почта</w:t>
            </w:r>
            <w:r w:rsidRPr="00510AAE">
              <w:rPr>
                <w:sz w:val="22"/>
                <w:szCs w:val="22"/>
              </w:rPr>
              <w:t xml:space="preserve"> (наличие обязательно)</w:t>
            </w:r>
          </w:p>
        </w:tc>
        <w:tc>
          <w:tcPr>
            <w:tcW w:w="5528" w:type="dxa"/>
            <w:gridSpan w:val="2"/>
            <w:shd w:val="clear" w:color="auto" w:fill="auto"/>
          </w:tcPr>
          <w:p w14:paraId="406AAB7F" w14:textId="77777777" w:rsidR="00942158" w:rsidRPr="00510AAE" w:rsidRDefault="00942158" w:rsidP="00A64B1E">
            <w:pPr>
              <w:rPr>
                <w:sz w:val="22"/>
                <w:szCs w:val="22"/>
              </w:rPr>
            </w:pPr>
          </w:p>
        </w:tc>
      </w:tr>
      <w:tr w:rsidR="00942158" w:rsidRPr="00510AAE" w14:paraId="73E79E36" w14:textId="77777777" w:rsidTr="00A64B1E">
        <w:trPr>
          <w:trHeight w:val="340"/>
        </w:trPr>
        <w:tc>
          <w:tcPr>
            <w:tcW w:w="4390" w:type="dxa"/>
            <w:gridSpan w:val="2"/>
            <w:shd w:val="clear" w:color="auto" w:fill="D9D9D9" w:themeFill="background1" w:themeFillShade="D9"/>
          </w:tcPr>
          <w:p w14:paraId="18467E5A" w14:textId="77777777" w:rsidR="00942158" w:rsidRPr="00510AAE" w:rsidRDefault="00942158" w:rsidP="00A64B1E">
            <w:pPr>
              <w:rPr>
                <w:sz w:val="22"/>
                <w:szCs w:val="22"/>
              </w:rPr>
            </w:pPr>
            <w:r w:rsidRPr="00510AAE">
              <w:rPr>
                <w:b/>
                <w:sz w:val="22"/>
                <w:szCs w:val="22"/>
              </w:rPr>
              <w:t>Сайт / аккаунт в соц. сетях</w:t>
            </w:r>
            <w:r w:rsidRPr="00510AAE">
              <w:rPr>
                <w:sz w:val="22"/>
                <w:szCs w:val="22"/>
              </w:rPr>
              <w:t>, с использованием которого заемщиком оказываются услуги</w:t>
            </w:r>
          </w:p>
        </w:tc>
        <w:tc>
          <w:tcPr>
            <w:tcW w:w="5528" w:type="dxa"/>
            <w:gridSpan w:val="2"/>
            <w:shd w:val="clear" w:color="auto" w:fill="auto"/>
          </w:tcPr>
          <w:p w14:paraId="6369FBA4" w14:textId="77777777" w:rsidR="00942158" w:rsidRPr="00510AAE" w:rsidRDefault="00942158" w:rsidP="00A64B1E">
            <w:pPr>
              <w:rPr>
                <w:sz w:val="22"/>
                <w:szCs w:val="22"/>
              </w:rPr>
            </w:pPr>
          </w:p>
        </w:tc>
      </w:tr>
      <w:tr w:rsidR="00942158" w:rsidRPr="00510AAE" w14:paraId="4B45264C" w14:textId="77777777" w:rsidTr="00A64B1E">
        <w:trPr>
          <w:trHeight w:val="340"/>
        </w:trPr>
        <w:tc>
          <w:tcPr>
            <w:tcW w:w="4390" w:type="dxa"/>
            <w:gridSpan w:val="2"/>
            <w:shd w:val="clear" w:color="auto" w:fill="D9D9D9" w:themeFill="background1" w:themeFillShade="D9"/>
          </w:tcPr>
          <w:p w14:paraId="17AD8371" w14:textId="77777777" w:rsidR="00942158" w:rsidRPr="00510AAE" w:rsidRDefault="00942158" w:rsidP="00A64B1E">
            <w:pPr>
              <w:rPr>
                <w:sz w:val="22"/>
                <w:szCs w:val="22"/>
              </w:rPr>
            </w:pPr>
            <w:r w:rsidRPr="00510AAE">
              <w:rPr>
                <w:b/>
                <w:sz w:val="22"/>
                <w:szCs w:val="22"/>
              </w:rPr>
              <w:t>Доменное имя</w:t>
            </w:r>
            <w:r w:rsidRPr="00510AAE">
              <w:rPr>
                <w:sz w:val="22"/>
                <w:szCs w:val="22"/>
              </w:rPr>
              <w:t>, указатель страницы сайта в сети «Интернет», с использованием которых оказываются услуги</w:t>
            </w:r>
          </w:p>
        </w:tc>
        <w:tc>
          <w:tcPr>
            <w:tcW w:w="5528" w:type="dxa"/>
            <w:gridSpan w:val="2"/>
            <w:shd w:val="clear" w:color="auto" w:fill="auto"/>
          </w:tcPr>
          <w:p w14:paraId="76984969" w14:textId="77777777" w:rsidR="00942158" w:rsidRPr="00510AAE" w:rsidRDefault="00942158" w:rsidP="00A64B1E">
            <w:pPr>
              <w:rPr>
                <w:sz w:val="22"/>
                <w:szCs w:val="22"/>
              </w:rPr>
            </w:pPr>
          </w:p>
        </w:tc>
      </w:tr>
      <w:tr w:rsidR="00942158" w:rsidRPr="00510AAE" w14:paraId="4E92638E" w14:textId="77777777" w:rsidTr="00A64B1E">
        <w:trPr>
          <w:trHeight w:val="340"/>
        </w:trPr>
        <w:tc>
          <w:tcPr>
            <w:tcW w:w="1838" w:type="dxa"/>
            <w:vMerge w:val="restart"/>
            <w:shd w:val="clear" w:color="auto" w:fill="D9D9D9" w:themeFill="background1" w:themeFillShade="D9"/>
          </w:tcPr>
          <w:p w14:paraId="36DB13D7" w14:textId="77777777" w:rsidR="00942158" w:rsidRPr="00510AAE" w:rsidRDefault="00942158" w:rsidP="00A64B1E">
            <w:pPr>
              <w:ind w:left="-57" w:right="-57"/>
              <w:rPr>
                <w:b/>
                <w:sz w:val="22"/>
                <w:szCs w:val="22"/>
              </w:rPr>
            </w:pPr>
            <w:r w:rsidRPr="00510AAE">
              <w:rPr>
                <w:b/>
                <w:sz w:val="22"/>
                <w:szCs w:val="22"/>
              </w:rPr>
              <w:t>Контактное лицо от Заемщика</w:t>
            </w:r>
          </w:p>
        </w:tc>
        <w:tc>
          <w:tcPr>
            <w:tcW w:w="2552" w:type="dxa"/>
            <w:shd w:val="clear" w:color="auto" w:fill="D9D9D9" w:themeFill="background1" w:themeFillShade="D9"/>
          </w:tcPr>
          <w:p w14:paraId="0D94FDF8" w14:textId="77777777" w:rsidR="00942158" w:rsidRPr="00510AAE" w:rsidRDefault="00942158" w:rsidP="00A64B1E">
            <w:pPr>
              <w:rPr>
                <w:b/>
                <w:sz w:val="22"/>
                <w:szCs w:val="22"/>
              </w:rPr>
            </w:pPr>
            <w:r w:rsidRPr="00510AAE">
              <w:rPr>
                <w:b/>
                <w:sz w:val="22"/>
                <w:szCs w:val="22"/>
              </w:rPr>
              <w:t>ФИО</w:t>
            </w:r>
          </w:p>
        </w:tc>
        <w:tc>
          <w:tcPr>
            <w:tcW w:w="5528" w:type="dxa"/>
            <w:gridSpan w:val="2"/>
            <w:shd w:val="clear" w:color="auto" w:fill="auto"/>
          </w:tcPr>
          <w:p w14:paraId="27DFC4EC" w14:textId="77777777" w:rsidR="00942158" w:rsidRPr="00510AAE" w:rsidRDefault="00942158" w:rsidP="00A64B1E">
            <w:pPr>
              <w:rPr>
                <w:sz w:val="22"/>
                <w:szCs w:val="22"/>
              </w:rPr>
            </w:pPr>
          </w:p>
        </w:tc>
      </w:tr>
      <w:tr w:rsidR="00942158" w:rsidRPr="00510AAE" w14:paraId="6DCC4239" w14:textId="77777777" w:rsidTr="00A64B1E">
        <w:trPr>
          <w:trHeight w:val="340"/>
        </w:trPr>
        <w:tc>
          <w:tcPr>
            <w:tcW w:w="1838" w:type="dxa"/>
            <w:vMerge/>
            <w:shd w:val="clear" w:color="auto" w:fill="D9D9D9" w:themeFill="background1" w:themeFillShade="D9"/>
          </w:tcPr>
          <w:p w14:paraId="610225E9" w14:textId="77777777" w:rsidR="00942158" w:rsidRPr="00510AAE" w:rsidRDefault="00942158" w:rsidP="00A64B1E">
            <w:pPr>
              <w:rPr>
                <w:b/>
                <w:sz w:val="22"/>
                <w:szCs w:val="22"/>
              </w:rPr>
            </w:pPr>
          </w:p>
        </w:tc>
        <w:tc>
          <w:tcPr>
            <w:tcW w:w="2552" w:type="dxa"/>
            <w:shd w:val="clear" w:color="auto" w:fill="D9D9D9" w:themeFill="background1" w:themeFillShade="D9"/>
          </w:tcPr>
          <w:p w14:paraId="2A7547FE" w14:textId="77777777" w:rsidR="00942158" w:rsidRPr="00510AAE" w:rsidRDefault="00942158" w:rsidP="00A64B1E">
            <w:pPr>
              <w:rPr>
                <w:b/>
                <w:sz w:val="22"/>
                <w:szCs w:val="22"/>
              </w:rPr>
            </w:pPr>
            <w:r w:rsidRPr="00510AAE">
              <w:rPr>
                <w:b/>
                <w:sz w:val="22"/>
                <w:szCs w:val="22"/>
              </w:rPr>
              <w:t>должность</w:t>
            </w:r>
          </w:p>
        </w:tc>
        <w:tc>
          <w:tcPr>
            <w:tcW w:w="5528" w:type="dxa"/>
            <w:gridSpan w:val="2"/>
            <w:shd w:val="clear" w:color="auto" w:fill="auto"/>
          </w:tcPr>
          <w:p w14:paraId="7057A7C6" w14:textId="77777777" w:rsidR="00942158" w:rsidRPr="00510AAE" w:rsidRDefault="00942158" w:rsidP="00A64B1E">
            <w:pPr>
              <w:rPr>
                <w:sz w:val="22"/>
                <w:szCs w:val="22"/>
              </w:rPr>
            </w:pPr>
          </w:p>
        </w:tc>
      </w:tr>
      <w:tr w:rsidR="00942158" w:rsidRPr="00510AAE" w14:paraId="5571D165" w14:textId="77777777" w:rsidTr="00A64B1E">
        <w:trPr>
          <w:trHeight w:val="340"/>
        </w:trPr>
        <w:tc>
          <w:tcPr>
            <w:tcW w:w="1838" w:type="dxa"/>
            <w:vMerge/>
            <w:shd w:val="clear" w:color="auto" w:fill="D9D9D9" w:themeFill="background1" w:themeFillShade="D9"/>
          </w:tcPr>
          <w:p w14:paraId="5015891B" w14:textId="77777777" w:rsidR="00942158" w:rsidRPr="00510AAE" w:rsidRDefault="00942158" w:rsidP="00A64B1E">
            <w:pPr>
              <w:rPr>
                <w:b/>
                <w:sz w:val="22"/>
                <w:szCs w:val="22"/>
              </w:rPr>
            </w:pPr>
          </w:p>
        </w:tc>
        <w:tc>
          <w:tcPr>
            <w:tcW w:w="2552" w:type="dxa"/>
            <w:shd w:val="clear" w:color="auto" w:fill="D9D9D9" w:themeFill="background1" w:themeFillShade="D9"/>
          </w:tcPr>
          <w:p w14:paraId="6539A926" w14:textId="77777777" w:rsidR="00942158" w:rsidRPr="00510AAE" w:rsidRDefault="00942158" w:rsidP="00A64B1E">
            <w:pPr>
              <w:rPr>
                <w:b/>
                <w:sz w:val="22"/>
                <w:szCs w:val="22"/>
              </w:rPr>
            </w:pPr>
            <w:r w:rsidRPr="00510AAE">
              <w:rPr>
                <w:b/>
                <w:sz w:val="22"/>
                <w:szCs w:val="22"/>
                <w:u w:val="single"/>
              </w:rPr>
              <w:t>№ и дата доверенности</w:t>
            </w:r>
          </w:p>
        </w:tc>
        <w:tc>
          <w:tcPr>
            <w:tcW w:w="5528" w:type="dxa"/>
            <w:gridSpan w:val="2"/>
            <w:shd w:val="clear" w:color="auto" w:fill="auto"/>
          </w:tcPr>
          <w:p w14:paraId="701AF68F" w14:textId="77777777" w:rsidR="00942158" w:rsidRPr="00510AAE" w:rsidRDefault="00942158" w:rsidP="00A64B1E">
            <w:pPr>
              <w:rPr>
                <w:sz w:val="22"/>
                <w:szCs w:val="22"/>
              </w:rPr>
            </w:pPr>
          </w:p>
        </w:tc>
      </w:tr>
      <w:tr w:rsidR="00942158" w:rsidRPr="00510AAE" w14:paraId="3F06DF92" w14:textId="77777777" w:rsidTr="00A64B1E">
        <w:trPr>
          <w:trHeight w:val="340"/>
        </w:trPr>
        <w:tc>
          <w:tcPr>
            <w:tcW w:w="1838" w:type="dxa"/>
            <w:vMerge/>
            <w:shd w:val="clear" w:color="auto" w:fill="D9D9D9" w:themeFill="background1" w:themeFillShade="D9"/>
          </w:tcPr>
          <w:p w14:paraId="0A7AFCDE" w14:textId="77777777" w:rsidR="00942158" w:rsidRPr="00510AAE" w:rsidRDefault="00942158" w:rsidP="00A64B1E">
            <w:pPr>
              <w:rPr>
                <w:b/>
                <w:sz w:val="22"/>
                <w:szCs w:val="22"/>
              </w:rPr>
            </w:pPr>
          </w:p>
        </w:tc>
        <w:tc>
          <w:tcPr>
            <w:tcW w:w="2552" w:type="dxa"/>
            <w:shd w:val="clear" w:color="auto" w:fill="D9D9D9" w:themeFill="background1" w:themeFillShade="D9"/>
          </w:tcPr>
          <w:p w14:paraId="2B4376B7" w14:textId="77777777" w:rsidR="00942158" w:rsidRPr="00510AAE" w:rsidRDefault="00942158" w:rsidP="00A64B1E">
            <w:pPr>
              <w:rPr>
                <w:b/>
                <w:sz w:val="22"/>
                <w:szCs w:val="22"/>
              </w:rPr>
            </w:pPr>
            <w:r w:rsidRPr="00510AAE">
              <w:rPr>
                <w:b/>
                <w:sz w:val="22"/>
                <w:szCs w:val="22"/>
                <w:lang w:val="en-US"/>
              </w:rPr>
              <w:t>e</w:t>
            </w:r>
            <w:r w:rsidRPr="00510AAE">
              <w:rPr>
                <w:b/>
                <w:sz w:val="22"/>
                <w:szCs w:val="22"/>
              </w:rPr>
              <w:t>-</w:t>
            </w:r>
            <w:r w:rsidRPr="00510AAE">
              <w:rPr>
                <w:b/>
                <w:sz w:val="22"/>
                <w:szCs w:val="22"/>
                <w:lang w:val="en-US"/>
              </w:rPr>
              <w:t>mail</w:t>
            </w:r>
          </w:p>
        </w:tc>
        <w:tc>
          <w:tcPr>
            <w:tcW w:w="5528" w:type="dxa"/>
            <w:gridSpan w:val="2"/>
            <w:shd w:val="clear" w:color="auto" w:fill="auto"/>
          </w:tcPr>
          <w:p w14:paraId="562E0872" w14:textId="77777777" w:rsidR="00942158" w:rsidRPr="00510AAE" w:rsidRDefault="00942158" w:rsidP="00A64B1E">
            <w:pPr>
              <w:rPr>
                <w:sz w:val="22"/>
                <w:szCs w:val="22"/>
              </w:rPr>
            </w:pPr>
          </w:p>
        </w:tc>
      </w:tr>
      <w:tr w:rsidR="00942158" w:rsidRPr="00510AAE" w14:paraId="55E293B9" w14:textId="77777777" w:rsidTr="00A64B1E">
        <w:trPr>
          <w:trHeight w:val="340"/>
        </w:trPr>
        <w:tc>
          <w:tcPr>
            <w:tcW w:w="1838" w:type="dxa"/>
            <w:vMerge/>
            <w:shd w:val="clear" w:color="auto" w:fill="D9D9D9" w:themeFill="background1" w:themeFillShade="D9"/>
          </w:tcPr>
          <w:p w14:paraId="05BBBBEF" w14:textId="77777777" w:rsidR="00942158" w:rsidRPr="00510AAE" w:rsidRDefault="00942158" w:rsidP="00A64B1E">
            <w:pPr>
              <w:rPr>
                <w:b/>
                <w:sz w:val="22"/>
                <w:szCs w:val="22"/>
              </w:rPr>
            </w:pPr>
          </w:p>
        </w:tc>
        <w:tc>
          <w:tcPr>
            <w:tcW w:w="2552" w:type="dxa"/>
            <w:shd w:val="clear" w:color="auto" w:fill="D9D9D9" w:themeFill="background1" w:themeFillShade="D9"/>
          </w:tcPr>
          <w:p w14:paraId="0E2575C7" w14:textId="77777777" w:rsidR="00942158" w:rsidRPr="00510AAE" w:rsidRDefault="00942158" w:rsidP="00A64B1E">
            <w:pPr>
              <w:rPr>
                <w:b/>
                <w:sz w:val="22"/>
                <w:szCs w:val="22"/>
                <w:lang w:val="en-US"/>
              </w:rPr>
            </w:pPr>
            <w:r>
              <w:rPr>
                <w:b/>
                <w:sz w:val="22"/>
                <w:szCs w:val="22"/>
              </w:rPr>
              <w:t>телефон</w:t>
            </w:r>
          </w:p>
        </w:tc>
        <w:tc>
          <w:tcPr>
            <w:tcW w:w="5528" w:type="dxa"/>
            <w:gridSpan w:val="2"/>
            <w:shd w:val="clear" w:color="auto" w:fill="auto"/>
          </w:tcPr>
          <w:p w14:paraId="4E23FE60" w14:textId="77777777" w:rsidR="00942158" w:rsidRPr="00510AAE" w:rsidRDefault="00942158" w:rsidP="00A64B1E">
            <w:pPr>
              <w:rPr>
                <w:sz w:val="22"/>
                <w:szCs w:val="22"/>
              </w:rPr>
            </w:pPr>
          </w:p>
        </w:tc>
      </w:tr>
      <w:tr w:rsidR="00942158" w:rsidRPr="00510AAE" w14:paraId="3738DF34" w14:textId="77777777" w:rsidTr="00A64B1E">
        <w:trPr>
          <w:trHeight w:val="340"/>
        </w:trPr>
        <w:tc>
          <w:tcPr>
            <w:tcW w:w="4390" w:type="dxa"/>
            <w:gridSpan w:val="2"/>
            <w:shd w:val="clear" w:color="auto" w:fill="D9D9D9" w:themeFill="background1" w:themeFillShade="D9"/>
          </w:tcPr>
          <w:p w14:paraId="7049FACB" w14:textId="77777777" w:rsidR="00942158" w:rsidRPr="00510AAE" w:rsidRDefault="00942158" w:rsidP="00A64B1E">
            <w:pPr>
              <w:rPr>
                <w:b/>
                <w:sz w:val="22"/>
                <w:szCs w:val="22"/>
              </w:rPr>
            </w:pPr>
            <w:r w:rsidRPr="0021775A">
              <w:rPr>
                <w:b/>
                <w:sz w:val="22"/>
                <w:szCs w:val="22"/>
              </w:rPr>
              <w:t>Ведение бухгалтерского учета - контактное лицо, телефон</w:t>
            </w:r>
          </w:p>
        </w:tc>
        <w:tc>
          <w:tcPr>
            <w:tcW w:w="5528" w:type="dxa"/>
            <w:gridSpan w:val="2"/>
            <w:shd w:val="clear" w:color="auto" w:fill="auto"/>
          </w:tcPr>
          <w:p w14:paraId="61272EBC" w14:textId="77777777" w:rsidR="00942158" w:rsidRPr="00510AAE" w:rsidRDefault="00942158" w:rsidP="00A64B1E">
            <w:pPr>
              <w:rPr>
                <w:sz w:val="22"/>
                <w:szCs w:val="22"/>
              </w:rPr>
            </w:pPr>
          </w:p>
        </w:tc>
      </w:tr>
    </w:tbl>
    <w:p w14:paraId="1BD79FDD" w14:textId="77777777" w:rsidR="00942158" w:rsidRDefault="00942158" w:rsidP="00942158">
      <w:pPr>
        <w:rPr>
          <w:b/>
          <w:sz w:val="22"/>
          <w:szCs w:val="22"/>
        </w:rPr>
      </w:pPr>
    </w:p>
    <w:p w14:paraId="3A1CB02F" w14:textId="77777777" w:rsidR="00942158" w:rsidRPr="00510AAE" w:rsidRDefault="00942158" w:rsidP="00942158">
      <w:pPr>
        <w:rPr>
          <w:b/>
          <w:sz w:val="22"/>
          <w:szCs w:val="22"/>
        </w:rPr>
      </w:pPr>
      <w:r w:rsidRPr="00510AAE">
        <w:rPr>
          <w:b/>
          <w:sz w:val="22"/>
          <w:szCs w:val="22"/>
        </w:rPr>
        <w:t>Фото вашего бизнеса (вставить несколько фото):</w:t>
      </w:r>
    </w:p>
    <w:p w14:paraId="799FDF2D" w14:textId="77777777" w:rsidR="00942158" w:rsidRPr="00510AAE" w:rsidRDefault="00942158" w:rsidP="00942158">
      <w:pPr>
        <w:rPr>
          <w:b/>
        </w:rPr>
      </w:pPr>
    </w:p>
    <w:p w14:paraId="0541B4F7" w14:textId="77777777" w:rsidR="00942158" w:rsidRPr="00510AAE" w:rsidRDefault="00942158" w:rsidP="00942158">
      <w:pPr>
        <w:rPr>
          <w:b/>
        </w:rPr>
      </w:pPr>
      <w:r w:rsidRPr="00510AAE">
        <w:rPr>
          <w:b/>
          <w:noProof/>
        </w:rPr>
        <w:drawing>
          <wp:inline distT="0" distB="0" distL="0" distR="0" wp14:anchorId="41EC9862" wp14:editId="2C9EC0FE">
            <wp:extent cx="2939745" cy="1952625"/>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t="27151" r="38313"/>
                    <a:stretch/>
                  </pic:blipFill>
                  <pic:spPr bwMode="auto">
                    <a:xfrm>
                      <a:off x="0" y="0"/>
                      <a:ext cx="2943034" cy="1954810"/>
                    </a:xfrm>
                    <a:prstGeom prst="rect">
                      <a:avLst/>
                    </a:prstGeom>
                    <a:ln>
                      <a:noFill/>
                    </a:ln>
                    <a:extLst>
                      <a:ext uri="{53640926-AAD7-44D8-BBD7-CCE9431645EC}">
                        <a14:shadowObscured xmlns:a14="http://schemas.microsoft.com/office/drawing/2010/main"/>
                      </a:ext>
                    </a:extLst>
                  </pic:spPr>
                </pic:pic>
              </a:graphicData>
            </a:graphic>
          </wp:inline>
        </w:drawing>
      </w:r>
      <w:r w:rsidRPr="00510AAE">
        <w:rPr>
          <w:b/>
        </w:rPr>
        <w:t xml:space="preserve"> </w:t>
      </w:r>
    </w:p>
    <w:p w14:paraId="44C825B2" w14:textId="77777777" w:rsidR="00942158" w:rsidRPr="00510AAE" w:rsidRDefault="00942158" w:rsidP="00942158">
      <w:pPr>
        <w:rPr>
          <w:b/>
        </w:rPr>
      </w:pPr>
    </w:p>
    <w:p w14:paraId="4D5AFFD2" w14:textId="77777777" w:rsidR="00942158" w:rsidRPr="00510AAE" w:rsidRDefault="00942158" w:rsidP="00942158">
      <w:pPr>
        <w:rPr>
          <w:b/>
          <w:sz w:val="22"/>
          <w:szCs w:val="22"/>
        </w:rPr>
      </w:pPr>
    </w:p>
    <w:p w14:paraId="3714F32E" w14:textId="77777777" w:rsidR="00942158" w:rsidRPr="00510AAE" w:rsidRDefault="00942158" w:rsidP="00942158">
      <w:pPr>
        <w:rPr>
          <w:b/>
          <w:sz w:val="22"/>
          <w:szCs w:val="22"/>
        </w:rPr>
      </w:pPr>
    </w:p>
    <w:tbl>
      <w:tblPr>
        <w:tblStyle w:val="af4"/>
        <w:tblW w:w="9918" w:type="dxa"/>
        <w:tblLook w:val="04A0" w:firstRow="1" w:lastRow="0" w:firstColumn="1" w:lastColumn="0" w:noHBand="0" w:noVBand="1"/>
      </w:tblPr>
      <w:tblGrid>
        <w:gridCol w:w="4531"/>
        <w:gridCol w:w="5387"/>
      </w:tblGrid>
      <w:tr w:rsidR="00942158" w:rsidRPr="00510AAE" w14:paraId="63BA9FA0" w14:textId="77777777" w:rsidTr="00A64B1E">
        <w:trPr>
          <w:trHeight w:val="525"/>
        </w:trPr>
        <w:tc>
          <w:tcPr>
            <w:tcW w:w="9918" w:type="dxa"/>
            <w:gridSpan w:val="2"/>
            <w:shd w:val="clear" w:color="auto" w:fill="D9D9D9" w:themeFill="background1" w:themeFillShade="D9"/>
            <w:vAlign w:val="center"/>
          </w:tcPr>
          <w:p w14:paraId="39C20806" w14:textId="77777777" w:rsidR="00942158" w:rsidRPr="00510AAE" w:rsidRDefault="00942158" w:rsidP="00A64B1E">
            <w:pPr>
              <w:rPr>
                <w:b/>
                <w:sz w:val="22"/>
                <w:szCs w:val="22"/>
              </w:rPr>
            </w:pPr>
            <w:r>
              <w:rPr>
                <w:b/>
                <w:sz w:val="22"/>
                <w:szCs w:val="22"/>
              </w:rPr>
              <w:t>3. ИНФОРМАЦИЯ О БИЗНЕСЕ</w:t>
            </w:r>
          </w:p>
        </w:tc>
      </w:tr>
      <w:tr w:rsidR="00942158" w:rsidRPr="00510AAE" w14:paraId="62D254FC" w14:textId="77777777" w:rsidTr="00A64B1E">
        <w:tc>
          <w:tcPr>
            <w:tcW w:w="4531" w:type="dxa"/>
            <w:shd w:val="clear" w:color="auto" w:fill="D9D9D9" w:themeFill="background1" w:themeFillShade="D9"/>
          </w:tcPr>
          <w:p w14:paraId="098AA7FA" w14:textId="77777777" w:rsidR="00942158" w:rsidRPr="00510AAE" w:rsidRDefault="00942158" w:rsidP="00A64B1E">
            <w:pPr>
              <w:rPr>
                <w:b/>
                <w:sz w:val="22"/>
                <w:szCs w:val="22"/>
              </w:rPr>
            </w:pPr>
            <w:r>
              <w:rPr>
                <w:b/>
                <w:sz w:val="22"/>
                <w:szCs w:val="22"/>
              </w:rPr>
              <w:t>О</w:t>
            </w:r>
            <w:r w:rsidRPr="008D1CBE">
              <w:rPr>
                <w:b/>
                <w:sz w:val="22"/>
                <w:szCs w:val="22"/>
              </w:rPr>
              <w:t xml:space="preserve">сновной вид экономической деятельности по ОКВЭД </w:t>
            </w:r>
            <w:r w:rsidRPr="00510AAE">
              <w:rPr>
                <w:sz w:val="22"/>
                <w:szCs w:val="22"/>
              </w:rPr>
              <w:t>(наименование, код ОКВЭД по которым работаете)</w:t>
            </w:r>
          </w:p>
        </w:tc>
        <w:tc>
          <w:tcPr>
            <w:tcW w:w="5387" w:type="dxa"/>
          </w:tcPr>
          <w:p w14:paraId="275AD60C" w14:textId="77777777" w:rsidR="00942158" w:rsidRPr="00510AAE" w:rsidRDefault="00942158" w:rsidP="00A64B1E">
            <w:pPr>
              <w:rPr>
                <w:b/>
                <w:sz w:val="22"/>
                <w:szCs w:val="22"/>
              </w:rPr>
            </w:pPr>
          </w:p>
        </w:tc>
      </w:tr>
      <w:tr w:rsidR="00942158" w:rsidRPr="00510AAE" w14:paraId="7F166F6E" w14:textId="77777777" w:rsidTr="00A64B1E">
        <w:trPr>
          <w:trHeight w:val="353"/>
        </w:trPr>
        <w:tc>
          <w:tcPr>
            <w:tcW w:w="4531" w:type="dxa"/>
            <w:shd w:val="clear" w:color="auto" w:fill="D9D9D9" w:themeFill="background1" w:themeFillShade="D9"/>
            <w:vAlign w:val="center"/>
          </w:tcPr>
          <w:p w14:paraId="3A134474" w14:textId="77777777" w:rsidR="00942158" w:rsidRPr="00510AAE" w:rsidRDefault="00942158" w:rsidP="00A64B1E">
            <w:pPr>
              <w:rPr>
                <w:b/>
                <w:sz w:val="22"/>
                <w:szCs w:val="22"/>
              </w:rPr>
            </w:pPr>
            <w:r w:rsidRPr="00510AAE">
              <w:rPr>
                <w:b/>
                <w:sz w:val="22"/>
                <w:szCs w:val="22"/>
              </w:rPr>
              <w:t>Фактический вид деятельности</w:t>
            </w:r>
          </w:p>
        </w:tc>
        <w:tc>
          <w:tcPr>
            <w:tcW w:w="5387" w:type="dxa"/>
          </w:tcPr>
          <w:p w14:paraId="1035E81E" w14:textId="77777777" w:rsidR="00942158" w:rsidRPr="00510AAE" w:rsidRDefault="00942158" w:rsidP="00A64B1E">
            <w:pPr>
              <w:rPr>
                <w:b/>
                <w:sz w:val="22"/>
                <w:szCs w:val="22"/>
              </w:rPr>
            </w:pPr>
          </w:p>
        </w:tc>
      </w:tr>
      <w:tr w:rsidR="00942158" w:rsidRPr="00510AAE" w14:paraId="5CD2E1DF" w14:textId="77777777" w:rsidTr="00A64B1E">
        <w:tc>
          <w:tcPr>
            <w:tcW w:w="4531" w:type="dxa"/>
            <w:shd w:val="clear" w:color="auto" w:fill="D9D9D9" w:themeFill="background1" w:themeFillShade="D9"/>
          </w:tcPr>
          <w:p w14:paraId="1ABDD96E" w14:textId="77777777" w:rsidR="00942158" w:rsidRPr="00FF093F" w:rsidRDefault="00942158" w:rsidP="00A64B1E">
            <w:pPr>
              <w:rPr>
                <w:b/>
                <w:sz w:val="22"/>
                <w:szCs w:val="22"/>
              </w:rPr>
            </w:pPr>
            <w:r w:rsidRPr="00FF093F">
              <w:rPr>
                <w:b/>
                <w:sz w:val="22"/>
                <w:szCs w:val="22"/>
              </w:rPr>
              <w:t xml:space="preserve">Дата регистрации СМСП; срок </w:t>
            </w:r>
            <w:r>
              <w:rPr>
                <w:b/>
                <w:sz w:val="22"/>
                <w:szCs w:val="22"/>
              </w:rPr>
              <w:t>ф</w:t>
            </w:r>
            <w:r w:rsidRPr="00FF093F">
              <w:rPr>
                <w:b/>
                <w:sz w:val="22"/>
                <w:szCs w:val="22"/>
              </w:rPr>
              <w:t>актической деятельности, лет</w:t>
            </w:r>
            <w:r>
              <w:rPr>
                <w:b/>
                <w:sz w:val="22"/>
                <w:szCs w:val="22"/>
              </w:rPr>
              <w:t>.</w:t>
            </w:r>
          </w:p>
        </w:tc>
        <w:tc>
          <w:tcPr>
            <w:tcW w:w="5387" w:type="dxa"/>
          </w:tcPr>
          <w:p w14:paraId="004B1E37" w14:textId="77777777" w:rsidR="00942158" w:rsidRPr="00510AAE" w:rsidRDefault="00942158" w:rsidP="00A64B1E">
            <w:pPr>
              <w:rPr>
                <w:b/>
                <w:sz w:val="22"/>
                <w:szCs w:val="22"/>
              </w:rPr>
            </w:pPr>
          </w:p>
        </w:tc>
      </w:tr>
      <w:tr w:rsidR="00942158" w:rsidRPr="00510AAE" w14:paraId="6F1B9EBF" w14:textId="77777777" w:rsidTr="00A64B1E">
        <w:tc>
          <w:tcPr>
            <w:tcW w:w="4531" w:type="dxa"/>
            <w:shd w:val="clear" w:color="auto" w:fill="D9D9D9" w:themeFill="background1" w:themeFillShade="D9"/>
          </w:tcPr>
          <w:p w14:paraId="21300334" w14:textId="77777777" w:rsidR="00942158" w:rsidRPr="00FF093F" w:rsidRDefault="00942158" w:rsidP="00A64B1E">
            <w:pPr>
              <w:rPr>
                <w:b/>
                <w:sz w:val="22"/>
                <w:szCs w:val="22"/>
              </w:rPr>
            </w:pPr>
            <w:r w:rsidRPr="00FF093F">
              <w:rPr>
                <w:b/>
                <w:sz w:val="22"/>
                <w:szCs w:val="22"/>
              </w:rPr>
              <w:br w:type="page"/>
              <w:t>Наличие лицензий и иных разрешительных документов на осуществление тех или иных видов деятельности</w:t>
            </w:r>
            <w:r>
              <w:rPr>
                <w:b/>
                <w:sz w:val="22"/>
                <w:szCs w:val="22"/>
              </w:rPr>
              <w:t xml:space="preserve"> </w:t>
            </w:r>
            <w:r w:rsidRPr="00FF093F">
              <w:rPr>
                <w:sz w:val="22"/>
                <w:szCs w:val="22"/>
              </w:rPr>
              <w:t>(необ</w:t>
            </w:r>
            <w:r w:rsidRPr="00FF093F">
              <w:rPr>
                <w:color w:val="000000"/>
                <w:sz w:val="22"/>
                <w:szCs w:val="22"/>
              </w:rPr>
              <w:t xml:space="preserve">ходимые для </w:t>
            </w:r>
            <w:r w:rsidRPr="00FF093F">
              <w:rPr>
                <w:color w:val="000000"/>
                <w:sz w:val="22"/>
                <w:szCs w:val="22"/>
              </w:rPr>
              <w:lastRenderedPageBreak/>
              <w:t>осуществления деятельности лицензии, патенты, разрешения, членство в СРО)</w:t>
            </w:r>
            <w:r w:rsidRPr="00FF093F">
              <w:rPr>
                <w:b/>
                <w:color w:val="000000"/>
                <w:sz w:val="22"/>
                <w:szCs w:val="22"/>
              </w:rPr>
              <w:t>:</w:t>
            </w:r>
          </w:p>
        </w:tc>
        <w:tc>
          <w:tcPr>
            <w:tcW w:w="5387" w:type="dxa"/>
          </w:tcPr>
          <w:tbl>
            <w:tblPr>
              <w:tblStyle w:val="af4"/>
              <w:tblW w:w="1302" w:type="dxa"/>
              <w:tblLook w:val="04A0" w:firstRow="1" w:lastRow="0" w:firstColumn="1" w:lastColumn="0" w:noHBand="0" w:noVBand="1"/>
            </w:tblPr>
            <w:tblGrid>
              <w:gridCol w:w="318"/>
              <w:gridCol w:w="984"/>
            </w:tblGrid>
            <w:tr w:rsidR="00942158" w:rsidRPr="00510AAE" w14:paraId="2C6AA384" w14:textId="77777777" w:rsidTr="00A64B1E">
              <w:tc>
                <w:tcPr>
                  <w:tcW w:w="318" w:type="dxa"/>
                  <w:tcBorders>
                    <w:top w:val="single" w:sz="4" w:space="0" w:color="auto"/>
                    <w:left w:val="single" w:sz="4" w:space="0" w:color="auto"/>
                    <w:bottom w:val="single" w:sz="4" w:space="0" w:color="auto"/>
                    <w:right w:val="single" w:sz="4" w:space="0" w:color="auto"/>
                  </w:tcBorders>
                </w:tcPr>
                <w:p w14:paraId="49F7A5ED" w14:textId="77777777" w:rsidR="00942158" w:rsidRPr="00510AAE" w:rsidRDefault="00942158" w:rsidP="00A64B1E">
                  <w:pPr>
                    <w:rPr>
                      <w:sz w:val="22"/>
                      <w:szCs w:val="22"/>
                    </w:rPr>
                  </w:pPr>
                </w:p>
              </w:tc>
              <w:tc>
                <w:tcPr>
                  <w:tcW w:w="984" w:type="dxa"/>
                  <w:tcBorders>
                    <w:top w:val="nil"/>
                    <w:left w:val="single" w:sz="4" w:space="0" w:color="auto"/>
                    <w:bottom w:val="nil"/>
                    <w:right w:val="nil"/>
                  </w:tcBorders>
                </w:tcPr>
                <w:p w14:paraId="3CA54C3D" w14:textId="77777777" w:rsidR="00942158" w:rsidRPr="00510AAE" w:rsidRDefault="00942158" w:rsidP="00A64B1E">
                  <w:pPr>
                    <w:rPr>
                      <w:sz w:val="22"/>
                      <w:szCs w:val="22"/>
                    </w:rPr>
                  </w:pPr>
                  <w:r w:rsidRPr="00510AAE">
                    <w:rPr>
                      <w:sz w:val="22"/>
                      <w:szCs w:val="22"/>
                    </w:rPr>
                    <w:t>ДА</w:t>
                  </w:r>
                </w:p>
              </w:tc>
            </w:tr>
            <w:tr w:rsidR="00942158" w:rsidRPr="00510AAE" w14:paraId="0D6E075B" w14:textId="77777777" w:rsidTr="00A64B1E">
              <w:tc>
                <w:tcPr>
                  <w:tcW w:w="318" w:type="dxa"/>
                  <w:tcBorders>
                    <w:top w:val="single" w:sz="4" w:space="0" w:color="auto"/>
                    <w:left w:val="nil"/>
                    <w:bottom w:val="single" w:sz="4" w:space="0" w:color="auto"/>
                    <w:right w:val="nil"/>
                  </w:tcBorders>
                </w:tcPr>
                <w:p w14:paraId="120FD340" w14:textId="77777777" w:rsidR="00942158" w:rsidRPr="00510AAE" w:rsidRDefault="00942158" w:rsidP="00A64B1E">
                  <w:pPr>
                    <w:rPr>
                      <w:sz w:val="22"/>
                      <w:szCs w:val="22"/>
                    </w:rPr>
                  </w:pPr>
                </w:p>
              </w:tc>
              <w:tc>
                <w:tcPr>
                  <w:tcW w:w="984" w:type="dxa"/>
                  <w:tcBorders>
                    <w:top w:val="nil"/>
                    <w:left w:val="nil"/>
                    <w:bottom w:val="nil"/>
                    <w:right w:val="nil"/>
                  </w:tcBorders>
                </w:tcPr>
                <w:p w14:paraId="0427FEFE" w14:textId="77777777" w:rsidR="00942158" w:rsidRPr="00510AAE" w:rsidRDefault="00942158" w:rsidP="00A64B1E">
                  <w:pPr>
                    <w:rPr>
                      <w:sz w:val="22"/>
                      <w:szCs w:val="22"/>
                    </w:rPr>
                  </w:pPr>
                </w:p>
              </w:tc>
            </w:tr>
            <w:tr w:rsidR="00942158" w:rsidRPr="00510AAE" w14:paraId="30A765DD" w14:textId="77777777" w:rsidTr="00A64B1E">
              <w:tc>
                <w:tcPr>
                  <w:tcW w:w="318" w:type="dxa"/>
                  <w:tcBorders>
                    <w:top w:val="single" w:sz="4" w:space="0" w:color="auto"/>
                    <w:left w:val="single" w:sz="4" w:space="0" w:color="auto"/>
                    <w:bottom w:val="single" w:sz="4" w:space="0" w:color="auto"/>
                    <w:right w:val="single" w:sz="4" w:space="0" w:color="auto"/>
                  </w:tcBorders>
                </w:tcPr>
                <w:p w14:paraId="511CE08F" w14:textId="77777777" w:rsidR="00942158" w:rsidRPr="00510AAE" w:rsidRDefault="00942158" w:rsidP="00A64B1E">
                  <w:pPr>
                    <w:rPr>
                      <w:sz w:val="22"/>
                      <w:szCs w:val="22"/>
                    </w:rPr>
                  </w:pPr>
                </w:p>
              </w:tc>
              <w:tc>
                <w:tcPr>
                  <w:tcW w:w="984" w:type="dxa"/>
                  <w:tcBorders>
                    <w:top w:val="nil"/>
                    <w:left w:val="single" w:sz="4" w:space="0" w:color="auto"/>
                    <w:bottom w:val="nil"/>
                    <w:right w:val="nil"/>
                  </w:tcBorders>
                </w:tcPr>
                <w:p w14:paraId="5BDFB81F" w14:textId="77777777" w:rsidR="00942158" w:rsidRPr="00510AAE" w:rsidRDefault="00942158" w:rsidP="00A64B1E">
                  <w:pPr>
                    <w:rPr>
                      <w:sz w:val="22"/>
                      <w:szCs w:val="22"/>
                    </w:rPr>
                  </w:pPr>
                  <w:r w:rsidRPr="00510AAE">
                    <w:rPr>
                      <w:sz w:val="22"/>
                      <w:szCs w:val="22"/>
                    </w:rPr>
                    <w:t xml:space="preserve">НЕТ  </w:t>
                  </w:r>
                </w:p>
              </w:tc>
            </w:tr>
          </w:tbl>
          <w:p w14:paraId="20FB98A4" w14:textId="77777777" w:rsidR="00942158" w:rsidRPr="00510AAE" w:rsidRDefault="00942158" w:rsidP="00A64B1E">
            <w:pPr>
              <w:rPr>
                <w:b/>
                <w:sz w:val="22"/>
                <w:szCs w:val="22"/>
              </w:rPr>
            </w:pPr>
          </w:p>
        </w:tc>
      </w:tr>
      <w:tr w:rsidR="00942158" w:rsidRPr="00510AAE" w14:paraId="00AFF21C" w14:textId="77777777" w:rsidTr="00A64B1E">
        <w:tc>
          <w:tcPr>
            <w:tcW w:w="4531" w:type="dxa"/>
            <w:shd w:val="clear" w:color="auto" w:fill="D9D9D9" w:themeFill="background1" w:themeFillShade="D9"/>
          </w:tcPr>
          <w:p w14:paraId="11A5F70E" w14:textId="77777777" w:rsidR="00942158" w:rsidRPr="00F7117B" w:rsidRDefault="00942158" w:rsidP="00A64B1E">
            <w:pPr>
              <w:rPr>
                <w:b/>
                <w:sz w:val="22"/>
                <w:szCs w:val="22"/>
              </w:rPr>
            </w:pPr>
            <w:r w:rsidRPr="00F7117B">
              <w:rPr>
                <w:b/>
                <w:sz w:val="22"/>
                <w:szCs w:val="22"/>
              </w:rPr>
              <w:lastRenderedPageBreak/>
              <w:t>При наличии лицензии на право осуществления деятельности, подлежащей лицензированию:</w:t>
            </w:r>
          </w:p>
          <w:p w14:paraId="27039CB1" w14:textId="77777777" w:rsidR="00942158" w:rsidRPr="00510AAE" w:rsidRDefault="00942158" w:rsidP="00A64B1E">
            <w:pPr>
              <w:rPr>
                <w:b/>
                <w:sz w:val="22"/>
                <w:szCs w:val="22"/>
              </w:rPr>
            </w:pPr>
            <w:r w:rsidRPr="00510AAE">
              <w:rPr>
                <w:sz w:val="22"/>
                <w:szCs w:val="22"/>
              </w:rPr>
              <w:t>номер и дата лицензии: лицензируемый вид деятельности: кем выдана, дата начала действия лицензии, срок действия (дата окончания)</w:t>
            </w:r>
            <w:r w:rsidRPr="00FF093F">
              <w:rPr>
                <w:sz w:val="22"/>
                <w:szCs w:val="22"/>
              </w:rPr>
              <w:t xml:space="preserve"> перечень видов лицензируемой деятельности</w:t>
            </w:r>
          </w:p>
        </w:tc>
        <w:tc>
          <w:tcPr>
            <w:tcW w:w="5387" w:type="dxa"/>
          </w:tcPr>
          <w:p w14:paraId="509F0C84" w14:textId="77777777" w:rsidR="00942158" w:rsidRPr="00FF093F" w:rsidRDefault="00942158" w:rsidP="00A64B1E">
            <w:pPr>
              <w:tabs>
                <w:tab w:val="left" w:pos="1470"/>
              </w:tabs>
              <w:rPr>
                <w:sz w:val="22"/>
                <w:szCs w:val="22"/>
              </w:rPr>
            </w:pPr>
          </w:p>
        </w:tc>
      </w:tr>
    </w:tbl>
    <w:p w14:paraId="78E7BA97" w14:textId="77777777" w:rsidR="00942158" w:rsidRDefault="00942158" w:rsidP="00942158"/>
    <w:p w14:paraId="6CEE2951" w14:textId="77777777" w:rsidR="00942158" w:rsidRPr="00510AAE" w:rsidRDefault="00942158" w:rsidP="00942158">
      <w:pPr>
        <w:jc w:val="right"/>
      </w:pPr>
    </w:p>
    <w:tbl>
      <w:tblPr>
        <w:tblStyle w:val="af4"/>
        <w:tblW w:w="9918" w:type="dxa"/>
        <w:tblLayout w:type="fixed"/>
        <w:tblLook w:val="04A0" w:firstRow="1" w:lastRow="0" w:firstColumn="1" w:lastColumn="0" w:noHBand="0" w:noVBand="1"/>
      </w:tblPr>
      <w:tblGrid>
        <w:gridCol w:w="1555"/>
        <w:gridCol w:w="4110"/>
        <w:gridCol w:w="4253"/>
      </w:tblGrid>
      <w:tr w:rsidR="00942158" w:rsidRPr="00510AAE" w14:paraId="2F61DA5F" w14:textId="77777777" w:rsidTr="00A64B1E">
        <w:trPr>
          <w:trHeight w:val="113"/>
        </w:trPr>
        <w:tc>
          <w:tcPr>
            <w:tcW w:w="5665" w:type="dxa"/>
            <w:gridSpan w:val="2"/>
            <w:shd w:val="clear" w:color="auto" w:fill="D9D9D9" w:themeFill="background1" w:themeFillShade="D9"/>
          </w:tcPr>
          <w:p w14:paraId="07B3F48D" w14:textId="77777777" w:rsidR="00942158" w:rsidRDefault="00942158" w:rsidP="00A64B1E">
            <w:pPr>
              <w:rPr>
                <w:b/>
                <w:color w:val="000000"/>
                <w:sz w:val="22"/>
                <w:szCs w:val="22"/>
              </w:rPr>
            </w:pPr>
            <w:r w:rsidRPr="00510AAE">
              <w:rPr>
                <w:b/>
                <w:color w:val="000000"/>
                <w:sz w:val="22"/>
                <w:szCs w:val="22"/>
              </w:rPr>
              <w:t xml:space="preserve">Общее количество сотрудников. </w:t>
            </w:r>
          </w:p>
          <w:p w14:paraId="1DB97CE6" w14:textId="77777777" w:rsidR="00942158" w:rsidRPr="00510AAE" w:rsidRDefault="00942158" w:rsidP="00A64B1E">
            <w:pPr>
              <w:jc w:val="right"/>
              <w:rPr>
                <w:sz w:val="22"/>
                <w:szCs w:val="22"/>
              </w:rPr>
            </w:pPr>
            <w:r w:rsidRPr="00510AAE">
              <w:rPr>
                <w:b/>
                <w:color w:val="000000"/>
                <w:sz w:val="22"/>
                <w:szCs w:val="22"/>
              </w:rPr>
              <w:t>Всего:</w:t>
            </w:r>
          </w:p>
        </w:tc>
        <w:tc>
          <w:tcPr>
            <w:tcW w:w="4253" w:type="dxa"/>
            <w:shd w:val="clear" w:color="auto" w:fill="auto"/>
          </w:tcPr>
          <w:p w14:paraId="6FF93574" w14:textId="77777777" w:rsidR="00942158" w:rsidRDefault="00942158" w:rsidP="00A64B1E">
            <w:pPr>
              <w:rPr>
                <w:sz w:val="22"/>
                <w:szCs w:val="22"/>
              </w:rPr>
            </w:pPr>
          </w:p>
          <w:p w14:paraId="4684A24B" w14:textId="77777777" w:rsidR="00942158" w:rsidRDefault="00942158" w:rsidP="00A64B1E">
            <w:pPr>
              <w:rPr>
                <w:sz w:val="22"/>
                <w:szCs w:val="22"/>
              </w:rPr>
            </w:pPr>
            <w:r>
              <w:rPr>
                <w:sz w:val="22"/>
                <w:szCs w:val="22"/>
              </w:rPr>
              <w:t>___ человек</w:t>
            </w:r>
          </w:p>
          <w:p w14:paraId="6952FA86" w14:textId="77777777" w:rsidR="00942158" w:rsidRPr="00510AAE" w:rsidRDefault="00942158" w:rsidP="00A64B1E">
            <w:pPr>
              <w:rPr>
                <w:sz w:val="22"/>
                <w:szCs w:val="22"/>
              </w:rPr>
            </w:pPr>
          </w:p>
        </w:tc>
      </w:tr>
      <w:tr w:rsidR="00942158" w:rsidRPr="00510AAE" w14:paraId="5D7A3C95" w14:textId="77777777" w:rsidTr="00A64B1E">
        <w:trPr>
          <w:trHeight w:val="337"/>
        </w:trPr>
        <w:tc>
          <w:tcPr>
            <w:tcW w:w="1555" w:type="dxa"/>
            <w:vMerge w:val="restart"/>
            <w:shd w:val="clear" w:color="auto" w:fill="D9D9D9" w:themeFill="background1" w:themeFillShade="D9"/>
          </w:tcPr>
          <w:p w14:paraId="5803335F" w14:textId="77777777" w:rsidR="00942158" w:rsidRPr="00510AAE" w:rsidRDefault="00942158" w:rsidP="00A64B1E">
            <w:pPr>
              <w:jc w:val="right"/>
              <w:rPr>
                <w:b/>
                <w:sz w:val="22"/>
                <w:szCs w:val="22"/>
              </w:rPr>
            </w:pPr>
            <w:r w:rsidRPr="00510AAE">
              <w:rPr>
                <w:b/>
                <w:sz w:val="22"/>
                <w:szCs w:val="22"/>
              </w:rPr>
              <w:t>в том числе:</w:t>
            </w:r>
          </w:p>
        </w:tc>
        <w:tc>
          <w:tcPr>
            <w:tcW w:w="4110" w:type="dxa"/>
            <w:shd w:val="clear" w:color="auto" w:fill="D9D9D9" w:themeFill="background1" w:themeFillShade="D9"/>
          </w:tcPr>
          <w:p w14:paraId="0DD69A95" w14:textId="77777777" w:rsidR="00942158" w:rsidRPr="00510AAE" w:rsidRDefault="00942158" w:rsidP="00A64B1E">
            <w:pPr>
              <w:rPr>
                <w:b/>
                <w:sz w:val="22"/>
                <w:szCs w:val="22"/>
              </w:rPr>
            </w:pPr>
            <w:r w:rsidRPr="00510AAE">
              <w:rPr>
                <w:b/>
                <w:color w:val="000000"/>
                <w:sz w:val="22"/>
                <w:szCs w:val="22"/>
              </w:rPr>
              <w:t>штатных (трудоустроенных)</w:t>
            </w:r>
          </w:p>
        </w:tc>
        <w:tc>
          <w:tcPr>
            <w:tcW w:w="4253" w:type="dxa"/>
          </w:tcPr>
          <w:p w14:paraId="7CF4FC26" w14:textId="77777777" w:rsidR="00942158" w:rsidRPr="00510AAE" w:rsidRDefault="00942158" w:rsidP="00A64B1E">
            <w:pPr>
              <w:rPr>
                <w:sz w:val="22"/>
                <w:szCs w:val="22"/>
              </w:rPr>
            </w:pPr>
            <w:r>
              <w:rPr>
                <w:sz w:val="22"/>
                <w:szCs w:val="22"/>
              </w:rPr>
              <w:t>___ человек</w:t>
            </w:r>
          </w:p>
        </w:tc>
      </w:tr>
      <w:tr w:rsidR="00942158" w:rsidRPr="00510AAE" w14:paraId="1363C053" w14:textId="77777777" w:rsidTr="00A64B1E">
        <w:trPr>
          <w:trHeight w:val="113"/>
        </w:trPr>
        <w:tc>
          <w:tcPr>
            <w:tcW w:w="1555" w:type="dxa"/>
            <w:vMerge/>
            <w:shd w:val="clear" w:color="auto" w:fill="D9D9D9" w:themeFill="background1" w:themeFillShade="D9"/>
          </w:tcPr>
          <w:p w14:paraId="357306DB" w14:textId="77777777" w:rsidR="00942158" w:rsidRPr="00510AAE" w:rsidRDefault="00942158" w:rsidP="00A64B1E">
            <w:pPr>
              <w:rPr>
                <w:b/>
                <w:sz w:val="22"/>
                <w:szCs w:val="22"/>
              </w:rPr>
            </w:pPr>
          </w:p>
        </w:tc>
        <w:tc>
          <w:tcPr>
            <w:tcW w:w="4110" w:type="dxa"/>
            <w:shd w:val="clear" w:color="auto" w:fill="D9D9D9" w:themeFill="background1" w:themeFillShade="D9"/>
          </w:tcPr>
          <w:p w14:paraId="18DADA86" w14:textId="77777777" w:rsidR="00942158" w:rsidRPr="00510AAE" w:rsidRDefault="00942158" w:rsidP="00A64B1E">
            <w:pPr>
              <w:rPr>
                <w:b/>
                <w:sz w:val="22"/>
                <w:szCs w:val="22"/>
              </w:rPr>
            </w:pPr>
            <w:r w:rsidRPr="00510AAE">
              <w:rPr>
                <w:b/>
                <w:color w:val="000000"/>
                <w:sz w:val="22"/>
                <w:szCs w:val="22"/>
              </w:rPr>
              <w:t>внештатных (по договору ГПХ/</w:t>
            </w:r>
            <w:r>
              <w:rPr>
                <w:b/>
                <w:color w:val="000000"/>
                <w:sz w:val="22"/>
                <w:szCs w:val="22"/>
              </w:rPr>
              <w:t xml:space="preserve"> </w:t>
            </w:r>
            <w:r w:rsidRPr="00510AAE">
              <w:rPr>
                <w:b/>
                <w:color w:val="000000"/>
                <w:sz w:val="22"/>
                <w:szCs w:val="22"/>
              </w:rPr>
              <w:t>субподряда/</w:t>
            </w:r>
            <w:r>
              <w:rPr>
                <w:b/>
                <w:color w:val="000000"/>
                <w:sz w:val="22"/>
                <w:szCs w:val="22"/>
              </w:rPr>
              <w:t xml:space="preserve"> </w:t>
            </w:r>
            <w:r w:rsidRPr="00510AAE">
              <w:rPr>
                <w:b/>
                <w:color w:val="000000"/>
                <w:sz w:val="22"/>
                <w:szCs w:val="22"/>
              </w:rPr>
              <w:t xml:space="preserve">с </w:t>
            </w:r>
            <w:proofErr w:type="spellStart"/>
            <w:r w:rsidRPr="00510AAE">
              <w:rPr>
                <w:b/>
                <w:color w:val="000000"/>
                <w:sz w:val="22"/>
                <w:szCs w:val="22"/>
              </w:rPr>
              <w:t>самозанятыми</w:t>
            </w:r>
            <w:proofErr w:type="spellEnd"/>
            <w:r w:rsidRPr="00510AAE">
              <w:rPr>
                <w:b/>
                <w:color w:val="000000"/>
                <w:sz w:val="22"/>
                <w:szCs w:val="22"/>
              </w:rPr>
              <w:t>)</w:t>
            </w:r>
          </w:p>
        </w:tc>
        <w:tc>
          <w:tcPr>
            <w:tcW w:w="4253" w:type="dxa"/>
          </w:tcPr>
          <w:p w14:paraId="1EFE0DCA" w14:textId="77777777" w:rsidR="00942158" w:rsidRPr="00510AAE" w:rsidRDefault="00942158" w:rsidP="00A64B1E">
            <w:pPr>
              <w:rPr>
                <w:sz w:val="22"/>
                <w:szCs w:val="22"/>
              </w:rPr>
            </w:pPr>
            <w:r>
              <w:rPr>
                <w:sz w:val="22"/>
                <w:szCs w:val="22"/>
              </w:rPr>
              <w:t>___ человек</w:t>
            </w:r>
          </w:p>
        </w:tc>
      </w:tr>
      <w:tr w:rsidR="00942158" w:rsidRPr="00510AAE" w14:paraId="7EF00C2D" w14:textId="77777777" w:rsidTr="00A64B1E">
        <w:trPr>
          <w:trHeight w:val="113"/>
        </w:trPr>
        <w:tc>
          <w:tcPr>
            <w:tcW w:w="5665" w:type="dxa"/>
            <w:gridSpan w:val="2"/>
            <w:shd w:val="clear" w:color="auto" w:fill="D9D9D9" w:themeFill="background1" w:themeFillShade="D9"/>
          </w:tcPr>
          <w:p w14:paraId="74D5DDA2" w14:textId="77777777" w:rsidR="00942158" w:rsidRPr="00510AAE" w:rsidRDefault="00942158" w:rsidP="00A64B1E">
            <w:pPr>
              <w:jc w:val="both"/>
              <w:rPr>
                <w:b/>
                <w:color w:val="000000"/>
                <w:sz w:val="22"/>
                <w:szCs w:val="22"/>
              </w:rPr>
            </w:pPr>
            <w:r w:rsidRPr="00510AAE">
              <w:rPr>
                <w:sz w:val="22"/>
                <w:szCs w:val="22"/>
              </w:rPr>
              <w:t>Наличие просроченной задолженности перед работниками по заработной плате</w:t>
            </w:r>
          </w:p>
        </w:tc>
        <w:tc>
          <w:tcPr>
            <w:tcW w:w="4253" w:type="dxa"/>
          </w:tcPr>
          <w:p w14:paraId="4BA47381" w14:textId="77777777" w:rsidR="00942158" w:rsidRPr="00510AAE" w:rsidRDefault="00942158" w:rsidP="00A64B1E">
            <w:pPr>
              <w:rPr>
                <w:sz w:val="22"/>
                <w:szCs w:val="22"/>
              </w:rPr>
            </w:pPr>
          </w:p>
        </w:tc>
      </w:tr>
      <w:tr w:rsidR="00942158" w:rsidRPr="00510AAE" w14:paraId="19A164B1" w14:textId="77777777" w:rsidTr="00A64B1E">
        <w:trPr>
          <w:trHeight w:val="113"/>
        </w:trPr>
        <w:tc>
          <w:tcPr>
            <w:tcW w:w="5665" w:type="dxa"/>
            <w:gridSpan w:val="2"/>
            <w:shd w:val="clear" w:color="auto" w:fill="D9D9D9" w:themeFill="background1" w:themeFillShade="D9"/>
          </w:tcPr>
          <w:p w14:paraId="5A102543" w14:textId="77777777" w:rsidR="00942158" w:rsidRPr="00510AAE" w:rsidRDefault="00942158" w:rsidP="00A64B1E">
            <w:pPr>
              <w:jc w:val="both"/>
              <w:rPr>
                <w:b/>
                <w:color w:val="000000"/>
                <w:sz w:val="22"/>
                <w:szCs w:val="22"/>
              </w:rPr>
            </w:pPr>
            <w:r w:rsidRPr="00510AAE">
              <w:rPr>
                <w:sz w:val="22"/>
                <w:szCs w:val="22"/>
              </w:rPr>
              <w:t>Наличие просроченной задолженности перед федеральным бюджетом, бюджетами субъектов РФ, местными бюджетами и внебюджетными фондами</w:t>
            </w:r>
          </w:p>
        </w:tc>
        <w:tc>
          <w:tcPr>
            <w:tcW w:w="4253" w:type="dxa"/>
          </w:tcPr>
          <w:p w14:paraId="3872728D" w14:textId="77777777" w:rsidR="00942158" w:rsidRPr="00510AAE" w:rsidRDefault="00942158" w:rsidP="00A64B1E">
            <w:pPr>
              <w:rPr>
                <w:sz w:val="22"/>
                <w:szCs w:val="22"/>
              </w:rPr>
            </w:pPr>
          </w:p>
        </w:tc>
      </w:tr>
    </w:tbl>
    <w:p w14:paraId="5FA08921" w14:textId="77777777" w:rsidR="00942158" w:rsidRPr="00510AAE" w:rsidRDefault="00942158" w:rsidP="00942158">
      <w:pPr>
        <w:rPr>
          <w:sz w:val="22"/>
          <w:szCs w:val="22"/>
        </w:rPr>
      </w:pPr>
    </w:p>
    <w:p w14:paraId="2CB9A4FC" w14:textId="77777777" w:rsidR="00942158" w:rsidRPr="00806DA5" w:rsidRDefault="00942158" w:rsidP="00942158">
      <w:pPr>
        <w:jc w:val="both"/>
        <w:rPr>
          <w:b/>
          <w:color w:val="0000FF"/>
          <w:sz w:val="22"/>
          <w:szCs w:val="22"/>
          <w:u w:val="single"/>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38"/>
        <w:gridCol w:w="2127"/>
        <w:gridCol w:w="1279"/>
        <w:gridCol w:w="1277"/>
        <w:gridCol w:w="1419"/>
        <w:gridCol w:w="1271"/>
      </w:tblGrid>
      <w:tr w:rsidR="00942158" w:rsidRPr="00913CCD" w14:paraId="059D0BEB" w14:textId="77777777" w:rsidTr="00A64B1E">
        <w:trPr>
          <w:trHeight w:val="340"/>
        </w:trPr>
        <w:tc>
          <w:tcPr>
            <w:tcW w:w="5000" w:type="pct"/>
            <w:gridSpan w:val="6"/>
            <w:shd w:val="clear" w:color="auto" w:fill="D9D9D9" w:themeFill="background1" w:themeFillShade="D9"/>
            <w:vAlign w:val="center"/>
          </w:tcPr>
          <w:p w14:paraId="68FB23E6" w14:textId="77777777" w:rsidR="00942158" w:rsidRPr="00913CCD" w:rsidRDefault="00942158" w:rsidP="00A64B1E">
            <w:pPr>
              <w:rPr>
                <w:b/>
                <w:sz w:val="22"/>
                <w:szCs w:val="22"/>
              </w:rPr>
            </w:pPr>
            <w:r w:rsidRPr="00913CCD">
              <w:rPr>
                <w:b/>
                <w:sz w:val="22"/>
                <w:szCs w:val="22"/>
              </w:rPr>
              <w:t>Уплата налогов и обязательных сборов заявителем</w:t>
            </w:r>
          </w:p>
        </w:tc>
      </w:tr>
      <w:tr w:rsidR="00942158" w:rsidRPr="00913CCD" w14:paraId="5290567F" w14:textId="77777777" w:rsidTr="00A64B1E">
        <w:trPr>
          <w:trHeight w:val="340"/>
        </w:trPr>
        <w:tc>
          <w:tcPr>
            <w:tcW w:w="1281" w:type="pct"/>
            <w:vMerge w:val="restart"/>
            <w:shd w:val="clear" w:color="auto" w:fill="D9D9D9" w:themeFill="background1" w:themeFillShade="D9"/>
            <w:vAlign w:val="center"/>
          </w:tcPr>
          <w:p w14:paraId="74DEF648" w14:textId="77777777" w:rsidR="00942158" w:rsidRPr="00913CCD" w:rsidRDefault="00942158" w:rsidP="00A64B1E">
            <w:pPr>
              <w:jc w:val="center"/>
              <w:rPr>
                <w:b/>
                <w:sz w:val="22"/>
                <w:szCs w:val="22"/>
              </w:rPr>
            </w:pPr>
            <w:r w:rsidRPr="00913CCD">
              <w:rPr>
                <w:b/>
                <w:sz w:val="22"/>
                <w:szCs w:val="22"/>
              </w:rPr>
              <w:t>Вид налога</w:t>
            </w:r>
          </w:p>
        </w:tc>
        <w:tc>
          <w:tcPr>
            <w:tcW w:w="1073" w:type="pct"/>
            <w:vMerge w:val="restart"/>
            <w:shd w:val="clear" w:color="auto" w:fill="D9D9D9" w:themeFill="background1" w:themeFillShade="D9"/>
            <w:vAlign w:val="center"/>
          </w:tcPr>
          <w:p w14:paraId="289B260A" w14:textId="77777777" w:rsidR="00942158" w:rsidRPr="00913CCD" w:rsidRDefault="00942158" w:rsidP="00A64B1E">
            <w:pPr>
              <w:jc w:val="center"/>
              <w:rPr>
                <w:b/>
                <w:sz w:val="22"/>
                <w:szCs w:val="22"/>
              </w:rPr>
            </w:pPr>
            <w:r w:rsidRPr="00913CCD">
              <w:rPr>
                <w:b/>
                <w:sz w:val="22"/>
                <w:szCs w:val="22"/>
              </w:rPr>
              <w:t>Предшествующий финансовый год (тыс. руб.)</w:t>
            </w:r>
          </w:p>
        </w:tc>
        <w:tc>
          <w:tcPr>
            <w:tcW w:w="2646" w:type="pct"/>
            <w:gridSpan w:val="4"/>
            <w:shd w:val="clear" w:color="auto" w:fill="D9D9D9" w:themeFill="background1" w:themeFillShade="D9"/>
            <w:vAlign w:val="center"/>
          </w:tcPr>
          <w:p w14:paraId="630F071A" w14:textId="77777777" w:rsidR="00942158" w:rsidRPr="00913CCD" w:rsidRDefault="00942158" w:rsidP="00A64B1E">
            <w:pPr>
              <w:jc w:val="center"/>
              <w:rPr>
                <w:b/>
                <w:sz w:val="22"/>
                <w:szCs w:val="22"/>
              </w:rPr>
            </w:pPr>
            <w:r w:rsidRPr="00913CCD">
              <w:rPr>
                <w:b/>
                <w:sz w:val="22"/>
                <w:szCs w:val="22"/>
              </w:rPr>
              <w:t>Текущий финансовый год (</w:t>
            </w:r>
            <w:proofErr w:type="spellStart"/>
            <w:r w:rsidRPr="00913CCD">
              <w:rPr>
                <w:b/>
                <w:sz w:val="22"/>
                <w:szCs w:val="22"/>
              </w:rPr>
              <w:t>тыс.руб</w:t>
            </w:r>
            <w:proofErr w:type="spellEnd"/>
            <w:r w:rsidRPr="00913CCD">
              <w:rPr>
                <w:b/>
                <w:sz w:val="22"/>
                <w:szCs w:val="22"/>
              </w:rPr>
              <w:t>.)</w:t>
            </w:r>
          </w:p>
        </w:tc>
      </w:tr>
      <w:tr w:rsidR="00942158" w:rsidRPr="00913CCD" w14:paraId="23BABAA5" w14:textId="77777777" w:rsidTr="00A64B1E">
        <w:trPr>
          <w:trHeight w:val="340"/>
        </w:trPr>
        <w:tc>
          <w:tcPr>
            <w:tcW w:w="1281" w:type="pct"/>
            <w:vMerge/>
            <w:shd w:val="clear" w:color="auto" w:fill="D9D9D9" w:themeFill="background1" w:themeFillShade="D9"/>
          </w:tcPr>
          <w:p w14:paraId="06532F1D" w14:textId="77777777" w:rsidR="00942158" w:rsidRPr="00913CCD" w:rsidRDefault="00942158" w:rsidP="00A64B1E">
            <w:pPr>
              <w:jc w:val="center"/>
              <w:rPr>
                <w:b/>
                <w:sz w:val="22"/>
                <w:szCs w:val="22"/>
              </w:rPr>
            </w:pPr>
          </w:p>
        </w:tc>
        <w:tc>
          <w:tcPr>
            <w:tcW w:w="1073" w:type="pct"/>
            <w:vMerge/>
            <w:shd w:val="clear" w:color="auto" w:fill="D9D9D9" w:themeFill="background1" w:themeFillShade="D9"/>
          </w:tcPr>
          <w:p w14:paraId="4043315E" w14:textId="77777777" w:rsidR="00942158" w:rsidRPr="00913CCD" w:rsidRDefault="00942158" w:rsidP="00A64B1E">
            <w:pPr>
              <w:jc w:val="center"/>
              <w:rPr>
                <w:b/>
                <w:sz w:val="22"/>
                <w:szCs w:val="22"/>
              </w:rPr>
            </w:pPr>
          </w:p>
        </w:tc>
        <w:tc>
          <w:tcPr>
            <w:tcW w:w="645" w:type="pct"/>
            <w:shd w:val="clear" w:color="auto" w:fill="D9D9D9" w:themeFill="background1" w:themeFillShade="D9"/>
          </w:tcPr>
          <w:p w14:paraId="6CC9C813" w14:textId="77777777" w:rsidR="00942158" w:rsidRPr="00913CCD" w:rsidRDefault="00942158" w:rsidP="00A64B1E">
            <w:pPr>
              <w:jc w:val="center"/>
              <w:rPr>
                <w:b/>
                <w:sz w:val="22"/>
                <w:szCs w:val="22"/>
              </w:rPr>
            </w:pPr>
            <w:r w:rsidRPr="00913CCD">
              <w:rPr>
                <w:b/>
                <w:sz w:val="22"/>
                <w:szCs w:val="22"/>
              </w:rPr>
              <w:t>1 квартал</w:t>
            </w:r>
          </w:p>
        </w:tc>
        <w:tc>
          <w:tcPr>
            <w:tcW w:w="644" w:type="pct"/>
            <w:shd w:val="clear" w:color="auto" w:fill="D9D9D9" w:themeFill="background1" w:themeFillShade="D9"/>
          </w:tcPr>
          <w:p w14:paraId="140D7472" w14:textId="77777777" w:rsidR="00942158" w:rsidRPr="00913CCD" w:rsidRDefault="00942158" w:rsidP="00A64B1E">
            <w:pPr>
              <w:jc w:val="center"/>
              <w:rPr>
                <w:b/>
                <w:sz w:val="22"/>
                <w:szCs w:val="22"/>
              </w:rPr>
            </w:pPr>
            <w:r w:rsidRPr="00913CCD">
              <w:rPr>
                <w:b/>
                <w:sz w:val="22"/>
                <w:szCs w:val="22"/>
              </w:rPr>
              <w:t>2 квартал</w:t>
            </w:r>
          </w:p>
        </w:tc>
        <w:tc>
          <w:tcPr>
            <w:tcW w:w="716" w:type="pct"/>
            <w:shd w:val="clear" w:color="auto" w:fill="D9D9D9" w:themeFill="background1" w:themeFillShade="D9"/>
          </w:tcPr>
          <w:p w14:paraId="6338F07C" w14:textId="77777777" w:rsidR="00942158" w:rsidRPr="00913CCD" w:rsidRDefault="00942158" w:rsidP="00A64B1E">
            <w:pPr>
              <w:jc w:val="center"/>
              <w:rPr>
                <w:b/>
                <w:sz w:val="22"/>
                <w:szCs w:val="22"/>
              </w:rPr>
            </w:pPr>
            <w:r w:rsidRPr="00913CCD">
              <w:rPr>
                <w:b/>
                <w:sz w:val="22"/>
                <w:szCs w:val="22"/>
              </w:rPr>
              <w:t>3 квартал</w:t>
            </w:r>
          </w:p>
        </w:tc>
        <w:tc>
          <w:tcPr>
            <w:tcW w:w="640" w:type="pct"/>
            <w:shd w:val="clear" w:color="auto" w:fill="D9D9D9" w:themeFill="background1" w:themeFillShade="D9"/>
          </w:tcPr>
          <w:p w14:paraId="1A6EB24C" w14:textId="77777777" w:rsidR="00942158" w:rsidRPr="00913CCD" w:rsidRDefault="00942158" w:rsidP="00A64B1E">
            <w:pPr>
              <w:jc w:val="center"/>
              <w:rPr>
                <w:b/>
                <w:sz w:val="22"/>
                <w:szCs w:val="22"/>
              </w:rPr>
            </w:pPr>
            <w:r w:rsidRPr="00913CCD">
              <w:rPr>
                <w:b/>
                <w:sz w:val="22"/>
                <w:szCs w:val="22"/>
              </w:rPr>
              <w:t>4 квартал</w:t>
            </w:r>
          </w:p>
        </w:tc>
      </w:tr>
      <w:tr w:rsidR="00942158" w:rsidRPr="00913CCD" w14:paraId="454E62E8" w14:textId="77777777" w:rsidTr="00A64B1E">
        <w:trPr>
          <w:trHeight w:val="340"/>
        </w:trPr>
        <w:tc>
          <w:tcPr>
            <w:tcW w:w="1281" w:type="pct"/>
            <w:vAlign w:val="center"/>
          </w:tcPr>
          <w:p w14:paraId="4D9705C9" w14:textId="77777777" w:rsidR="00942158" w:rsidRPr="00913CCD" w:rsidRDefault="00942158" w:rsidP="00A64B1E">
            <w:pPr>
              <w:rPr>
                <w:sz w:val="22"/>
                <w:szCs w:val="22"/>
              </w:rPr>
            </w:pPr>
          </w:p>
        </w:tc>
        <w:tc>
          <w:tcPr>
            <w:tcW w:w="1073" w:type="pct"/>
            <w:vAlign w:val="center"/>
          </w:tcPr>
          <w:p w14:paraId="35C5D28D" w14:textId="77777777" w:rsidR="00942158" w:rsidRPr="00913CCD" w:rsidRDefault="00942158" w:rsidP="00A64B1E">
            <w:pPr>
              <w:jc w:val="right"/>
              <w:rPr>
                <w:sz w:val="22"/>
                <w:szCs w:val="22"/>
              </w:rPr>
            </w:pPr>
          </w:p>
        </w:tc>
        <w:tc>
          <w:tcPr>
            <w:tcW w:w="645" w:type="pct"/>
            <w:vAlign w:val="center"/>
          </w:tcPr>
          <w:p w14:paraId="012B3F99" w14:textId="77777777" w:rsidR="00942158" w:rsidRPr="00913CCD" w:rsidRDefault="00942158" w:rsidP="00A64B1E">
            <w:pPr>
              <w:jc w:val="right"/>
              <w:rPr>
                <w:sz w:val="22"/>
                <w:szCs w:val="22"/>
              </w:rPr>
            </w:pPr>
          </w:p>
        </w:tc>
        <w:tc>
          <w:tcPr>
            <w:tcW w:w="644" w:type="pct"/>
            <w:vAlign w:val="center"/>
          </w:tcPr>
          <w:p w14:paraId="733371EC" w14:textId="77777777" w:rsidR="00942158" w:rsidRPr="00913CCD" w:rsidRDefault="00942158" w:rsidP="00A64B1E">
            <w:pPr>
              <w:jc w:val="right"/>
              <w:rPr>
                <w:sz w:val="22"/>
                <w:szCs w:val="22"/>
              </w:rPr>
            </w:pPr>
          </w:p>
        </w:tc>
        <w:tc>
          <w:tcPr>
            <w:tcW w:w="716" w:type="pct"/>
            <w:vAlign w:val="center"/>
          </w:tcPr>
          <w:p w14:paraId="17A6646C" w14:textId="77777777" w:rsidR="00942158" w:rsidRPr="00913CCD" w:rsidRDefault="00942158" w:rsidP="00A64B1E">
            <w:pPr>
              <w:jc w:val="right"/>
              <w:rPr>
                <w:sz w:val="22"/>
                <w:szCs w:val="22"/>
              </w:rPr>
            </w:pPr>
          </w:p>
        </w:tc>
        <w:tc>
          <w:tcPr>
            <w:tcW w:w="640" w:type="pct"/>
            <w:vAlign w:val="center"/>
          </w:tcPr>
          <w:p w14:paraId="656741A6" w14:textId="77777777" w:rsidR="00942158" w:rsidRPr="00913CCD" w:rsidRDefault="00942158" w:rsidP="00A64B1E">
            <w:pPr>
              <w:jc w:val="right"/>
              <w:rPr>
                <w:sz w:val="22"/>
                <w:szCs w:val="22"/>
              </w:rPr>
            </w:pPr>
          </w:p>
        </w:tc>
      </w:tr>
      <w:tr w:rsidR="00942158" w:rsidRPr="00913CCD" w14:paraId="3D33345A" w14:textId="77777777" w:rsidTr="00A64B1E">
        <w:trPr>
          <w:trHeight w:val="340"/>
        </w:trPr>
        <w:tc>
          <w:tcPr>
            <w:tcW w:w="1281" w:type="pct"/>
            <w:vAlign w:val="center"/>
          </w:tcPr>
          <w:p w14:paraId="6B3543CF" w14:textId="77777777" w:rsidR="00942158" w:rsidRPr="00913CCD" w:rsidRDefault="00942158" w:rsidP="00A64B1E">
            <w:pPr>
              <w:rPr>
                <w:sz w:val="22"/>
                <w:szCs w:val="22"/>
              </w:rPr>
            </w:pPr>
          </w:p>
        </w:tc>
        <w:tc>
          <w:tcPr>
            <w:tcW w:w="1073" w:type="pct"/>
            <w:vAlign w:val="center"/>
          </w:tcPr>
          <w:p w14:paraId="75773AC1" w14:textId="77777777" w:rsidR="00942158" w:rsidRPr="00913CCD" w:rsidRDefault="00942158" w:rsidP="00A64B1E">
            <w:pPr>
              <w:jc w:val="right"/>
              <w:rPr>
                <w:sz w:val="22"/>
                <w:szCs w:val="22"/>
              </w:rPr>
            </w:pPr>
          </w:p>
        </w:tc>
        <w:tc>
          <w:tcPr>
            <w:tcW w:w="645" w:type="pct"/>
            <w:vAlign w:val="center"/>
          </w:tcPr>
          <w:p w14:paraId="7A16074E" w14:textId="77777777" w:rsidR="00942158" w:rsidRPr="00913CCD" w:rsidRDefault="00942158" w:rsidP="00A64B1E">
            <w:pPr>
              <w:jc w:val="right"/>
              <w:rPr>
                <w:sz w:val="22"/>
                <w:szCs w:val="22"/>
              </w:rPr>
            </w:pPr>
          </w:p>
        </w:tc>
        <w:tc>
          <w:tcPr>
            <w:tcW w:w="644" w:type="pct"/>
            <w:vAlign w:val="center"/>
          </w:tcPr>
          <w:p w14:paraId="3A232BA7" w14:textId="77777777" w:rsidR="00942158" w:rsidRPr="00913CCD" w:rsidRDefault="00942158" w:rsidP="00A64B1E">
            <w:pPr>
              <w:jc w:val="right"/>
              <w:rPr>
                <w:sz w:val="22"/>
                <w:szCs w:val="22"/>
              </w:rPr>
            </w:pPr>
          </w:p>
        </w:tc>
        <w:tc>
          <w:tcPr>
            <w:tcW w:w="716" w:type="pct"/>
            <w:vAlign w:val="center"/>
          </w:tcPr>
          <w:p w14:paraId="724E8A4B" w14:textId="77777777" w:rsidR="00942158" w:rsidRPr="00913CCD" w:rsidRDefault="00942158" w:rsidP="00A64B1E">
            <w:pPr>
              <w:jc w:val="right"/>
              <w:rPr>
                <w:sz w:val="22"/>
                <w:szCs w:val="22"/>
              </w:rPr>
            </w:pPr>
          </w:p>
        </w:tc>
        <w:tc>
          <w:tcPr>
            <w:tcW w:w="640" w:type="pct"/>
            <w:vAlign w:val="center"/>
          </w:tcPr>
          <w:p w14:paraId="4A1C5D46" w14:textId="77777777" w:rsidR="00942158" w:rsidRPr="00913CCD" w:rsidRDefault="00942158" w:rsidP="00A64B1E">
            <w:pPr>
              <w:jc w:val="right"/>
              <w:rPr>
                <w:sz w:val="22"/>
                <w:szCs w:val="22"/>
              </w:rPr>
            </w:pPr>
          </w:p>
        </w:tc>
      </w:tr>
      <w:tr w:rsidR="00942158" w:rsidRPr="00913CCD" w14:paraId="73ED4D07" w14:textId="77777777" w:rsidTr="00A64B1E">
        <w:trPr>
          <w:trHeight w:val="340"/>
        </w:trPr>
        <w:tc>
          <w:tcPr>
            <w:tcW w:w="1281" w:type="pct"/>
            <w:vAlign w:val="center"/>
          </w:tcPr>
          <w:p w14:paraId="706C2614" w14:textId="77777777" w:rsidR="00942158" w:rsidRPr="00913CCD" w:rsidRDefault="00942158" w:rsidP="00A64B1E">
            <w:pPr>
              <w:rPr>
                <w:sz w:val="22"/>
                <w:szCs w:val="22"/>
              </w:rPr>
            </w:pPr>
          </w:p>
        </w:tc>
        <w:tc>
          <w:tcPr>
            <w:tcW w:w="1073" w:type="pct"/>
            <w:vAlign w:val="center"/>
          </w:tcPr>
          <w:p w14:paraId="7FFDAEBE" w14:textId="77777777" w:rsidR="00942158" w:rsidRPr="00913CCD" w:rsidRDefault="00942158" w:rsidP="00A64B1E">
            <w:pPr>
              <w:jc w:val="right"/>
              <w:rPr>
                <w:sz w:val="22"/>
                <w:szCs w:val="22"/>
              </w:rPr>
            </w:pPr>
          </w:p>
        </w:tc>
        <w:tc>
          <w:tcPr>
            <w:tcW w:w="645" w:type="pct"/>
            <w:vAlign w:val="center"/>
          </w:tcPr>
          <w:p w14:paraId="4225BB5D" w14:textId="77777777" w:rsidR="00942158" w:rsidRPr="00913CCD" w:rsidRDefault="00942158" w:rsidP="00A64B1E">
            <w:pPr>
              <w:jc w:val="right"/>
              <w:rPr>
                <w:sz w:val="22"/>
                <w:szCs w:val="22"/>
              </w:rPr>
            </w:pPr>
          </w:p>
        </w:tc>
        <w:tc>
          <w:tcPr>
            <w:tcW w:w="644" w:type="pct"/>
            <w:vAlign w:val="center"/>
          </w:tcPr>
          <w:p w14:paraId="3C91C0DE" w14:textId="77777777" w:rsidR="00942158" w:rsidRPr="00913CCD" w:rsidRDefault="00942158" w:rsidP="00A64B1E">
            <w:pPr>
              <w:jc w:val="right"/>
              <w:rPr>
                <w:sz w:val="22"/>
                <w:szCs w:val="22"/>
              </w:rPr>
            </w:pPr>
          </w:p>
        </w:tc>
        <w:tc>
          <w:tcPr>
            <w:tcW w:w="716" w:type="pct"/>
            <w:vAlign w:val="center"/>
          </w:tcPr>
          <w:p w14:paraId="3EA0D592" w14:textId="77777777" w:rsidR="00942158" w:rsidRPr="00913CCD" w:rsidRDefault="00942158" w:rsidP="00A64B1E">
            <w:pPr>
              <w:jc w:val="right"/>
              <w:rPr>
                <w:sz w:val="22"/>
                <w:szCs w:val="22"/>
              </w:rPr>
            </w:pPr>
          </w:p>
        </w:tc>
        <w:tc>
          <w:tcPr>
            <w:tcW w:w="640" w:type="pct"/>
            <w:vAlign w:val="center"/>
          </w:tcPr>
          <w:p w14:paraId="3B2E2279" w14:textId="77777777" w:rsidR="00942158" w:rsidRPr="00913CCD" w:rsidRDefault="00942158" w:rsidP="00A64B1E">
            <w:pPr>
              <w:jc w:val="right"/>
              <w:rPr>
                <w:sz w:val="22"/>
                <w:szCs w:val="22"/>
              </w:rPr>
            </w:pPr>
          </w:p>
        </w:tc>
      </w:tr>
      <w:tr w:rsidR="00942158" w:rsidRPr="00913CCD" w14:paraId="2CBF3D90" w14:textId="77777777" w:rsidTr="00A64B1E">
        <w:trPr>
          <w:trHeight w:val="340"/>
        </w:trPr>
        <w:tc>
          <w:tcPr>
            <w:tcW w:w="1281" w:type="pct"/>
            <w:vAlign w:val="center"/>
          </w:tcPr>
          <w:p w14:paraId="71B0F3E9" w14:textId="77777777" w:rsidR="00942158" w:rsidRPr="0005607C" w:rsidRDefault="00942158" w:rsidP="00A64B1E">
            <w:pPr>
              <w:jc w:val="both"/>
              <w:rPr>
                <w:b/>
                <w:sz w:val="22"/>
                <w:szCs w:val="22"/>
              </w:rPr>
            </w:pPr>
            <w:r w:rsidRPr="0005607C">
              <w:rPr>
                <w:b/>
                <w:sz w:val="22"/>
                <w:szCs w:val="22"/>
              </w:rPr>
              <w:t>ИТОГО:</w:t>
            </w:r>
          </w:p>
        </w:tc>
        <w:tc>
          <w:tcPr>
            <w:tcW w:w="1073" w:type="pct"/>
            <w:vAlign w:val="center"/>
          </w:tcPr>
          <w:p w14:paraId="2C8A20EA" w14:textId="77777777" w:rsidR="00942158" w:rsidRPr="00913CCD" w:rsidRDefault="00942158" w:rsidP="00A64B1E">
            <w:pPr>
              <w:jc w:val="right"/>
              <w:rPr>
                <w:sz w:val="22"/>
                <w:szCs w:val="22"/>
              </w:rPr>
            </w:pPr>
          </w:p>
        </w:tc>
        <w:tc>
          <w:tcPr>
            <w:tcW w:w="645" w:type="pct"/>
            <w:vAlign w:val="center"/>
          </w:tcPr>
          <w:p w14:paraId="4A1D80CE" w14:textId="77777777" w:rsidR="00942158" w:rsidRPr="00913CCD" w:rsidRDefault="00942158" w:rsidP="00A64B1E">
            <w:pPr>
              <w:jc w:val="right"/>
              <w:rPr>
                <w:sz w:val="22"/>
                <w:szCs w:val="22"/>
              </w:rPr>
            </w:pPr>
          </w:p>
        </w:tc>
        <w:tc>
          <w:tcPr>
            <w:tcW w:w="644" w:type="pct"/>
            <w:vAlign w:val="center"/>
          </w:tcPr>
          <w:p w14:paraId="68E349D5" w14:textId="77777777" w:rsidR="00942158" w:rsidRPr="00913CCD" w:rsidRDefault="00942158" w:rsidP="00A64B1E">
            <w:pPr>
              <w:jc w:val="right"/>
              <w:rPr>
                <w:sz w:val="22"/>
                <w:szCs w:val="22"/>
              </w:rPr>
            </w:pPr>
          </w:p>
        </w:tc>
        <w:tc>
          <w:tcPr>
            <w:tcW w:w="716" w:type="pct"/>
            <w:vAlign w:val="center"/>
          </w:tcPr>
          <w:p w14:paraId="729458E7" w14:textId="77777777" w:rsidR="00942158" w:rsidRPr="00913CCD" w:rsidRDefault="00942158" w:rsidP="00A64B1E">
            <w:pPr>
              <w:jc w:val="right"/>
              <w:rPr>
                <w:sz w:val="22"/>
                <w:szCs w:val="22"/>
              </w:rPr>
            </w:pPr>
          </w:p>
        </w:tc>
        <w:tc>
          <w:tcPr>
            <w:tcW w:w="640" w:type="pct"/>
            <w:vAlign w:val="center"/>
          </w:tcPr>
          <w:p w14:paraId="40237EAB" w14:textId="77777777" w:rsidR="00942158" w:rsidRPr="00913CCD" w:rsidRDefault="00942158" w:rsidP="00A64B1E">
            <w:pPr>
              <w:jc w:val="right"/>
              <w:rPr>
                <w:sz w:val="22"/>
                <w:szCs w:val="22"/>
              </w:rPr>
            </w:pPr>
          </w:p>
        </w:tc>
      </w:tr>
    </w:tbl>
    <w:p w14:paraId="3FA9962E" w14:textId="77777777" w:rsidR="00942158" w:rsidRPr="00806DA5" w:rsidRDefault="00942158" w:rsidP="00942158">
      <w:pPr>
        <w:jc w:val="both"/>
        <w:rPr>
          <w:b/>
          <w:color w:val="0000FF"/>
          <w:sz w:val="22"/>
          <w:szCs w:val="22"/>
          <w:u w:val="single"/>
        </w:rPr>
      </w:pPr>
    </w:p>
    <w:p w14:paraId="67F32685" w14:textId="77777777" w:rsidR="00942158" w:rsidRPr="00913CCD" w:rsidRDefault="00942158" w:rsidP="00942158">
      <w:pPr>
        <w:jc w:val="both"/>
        <w:rPr>
          <w:color w:val="0000FF"/>
          <w:sz w:val="22"/>
          <w:szCs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35"/>
        <w:gridCol w:w="1621"/>
        <w:gridCol w:w="1558"/>
        <w:gridCol w:w="1560"/>
        <w:gridCol w:w="1152"/>
        <w:gridCol w:w="1386"/>
        <w:gridCol w:w="999"/>
      </w:tblGrid>
      <w:tr w:rsidR="00942158" w:rsidRPr="00913CCD" w14:paraId="50D894BA" w14:textId="77777777" w:rsidTr="00A64B1E">
        <w:trPr>
          <w:trHeight w:val="340"/>
        </w:trPr>
        <w:tc>
          <w:tcPr>
            <w:tcW w:w="5000" w:type="pct"/>
            <w:gridSpan w:val="7"/>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619A4EA" w14:textId="77777777" w:rsidR="00942158" w:rsidRPr="00913CCD" w:rsidRDefault="00942158" w:rsidP="00A64B1E">
            <w:pPr>
              <w:rPr>
                <w:b/>
                <w:sz w:val="22"/>
                <w:szCs w:val="22"/>
              </w:rPr>
            </w:pPr>
            <w:r w:rsidRPr="00913CCD">
              <w:rPr>
                <w:b/>
                <w:sz w:val="22"/>
                <w:szCs w:val="22"/>
              </w:rPr>
              <w:t>Сведения о заработной плате наемных работников заявителя:</w:t>
            </w:r>
          </w:p>
        </w:tc>
      </w:tr>
      <w:tr w:rsidR="00942158" w:rsidRPr="00913CCD" w14:paraId="54F6D6D3" w14:textId="77777777" w:rsidTr="00A64B1E">
        <w:trPr>
          <w:trHeight w:val="340"/>
        </w:trPr>
        <w:tc>
          <w:tcPr>
            <w:tcW w:w="82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FCE76D1" w14:textId="77777777" w:rsidR="00942158" w:rsidRPr="00913CCD" w:rsidRDefault="00942158" w:rsidP="00A64B1E">
            <w:pPr>
              <w:jc w:val="center"/>
              <w:rPr>
                <w:sz w:val="22"/>
                <w:szCs w:val="22"/>
              </w:rPr>
            </w:pPr>
            <w:r w:rsidRPr="00913CCD">
              <w:rPr>
                <w:sz w:val="22"/>
                <w:szCs w:val="22"/>
              </w:rPr>
              <w:t>Период</w:t>
            </w:r>
          </w:p>
        </w:tc>
        <w:tc>
          <w:tcPr>
            <w:tcW w:w="818"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EB10232" w14:textId="77777777" w:rsidR="00942158" w:rsidRPr="00913CCD" w:rsidRDefault="00942158" w:rsidP="00A64B1E">
            <w:pPr>
              <w:jc w:val="center"/>
              <w:rPr>
                <w:sz w:val="22"/>
                <w:szCs w:val="22"/>
              </w:rPr>
            </w:pPr>
            <w:r w:rsidRPr="00913CCD">
              <w:rPr>
                <w:sz w:val="22"/>
                <w:szCs w:val="22"/>
              </w:rPr>
              <w:t>Среднесписочная численность работников (чел.)</w:t>
            </w:r>
          </w:p>
        </w:tc>
        <w:tc>
          <w:tcPr>
            <w:tcW w:w="78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7AE22EF" w14:textId="77777777" w:rsidR="00942158" w:rsidRPr="00913CCD" w:rsidRDefault="00942158" w:rsidP="00A64B1E">
            <w:pPr>
              <w:jc w:val="center"/>
              <w:rPr>
                <w:sz w:val="22"/>
                <w:szCs w:val="22"/>
              </w:rPr>
            </w:pPr>
            <w:r w:rsidRPr="00913CCD">
              <w:rPr>
                <w:sz w:val="22"/>
                <w:szCs w:val="22"/>
              </w:rPr>
              <w:t xml:space="preserve">Фонд оплаты труда, </w:t>
            </w:r>
            <w:proofErr w:type="spellStart"/>
            <w:r w:rsidRPr="00913CCD">
              <w:rPr>
                <w:sz w:val="22"/>
                <w:szCs w:val="22"/>
              </w:rPr>
              <w:t>тыс.руб</w:t>
            </w:r>
            <w:proofErr w:type="spellEnd"/>
            <w:r w:rsidRPr="00913CCD">
              <w:rPr>
                <w:sz w:val="22"/>
                <w:szCs w:val="22"/>
              </w:rPr>
              <w:t>.</w:t>
            </w:r>
          </w:p>
        </w:tc>
        <w:tc>
          <w:tcPr>
            <w:tcW w:w="78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E7F24CE" w14:textId="77777777" w:rsidR="00942158" w:rsidRPr="00913CCD" w:rsidRDefault="00942158" w:rsidP="00A64B1E">
            <w:pPr>
              <w:jc w:val="center"/>
              <w:rPr>
                <w:sz w:val="22"/>
                <w:szCs w:val="22"/>
              </w:rPr>
            </w:pPr>
            <w:r w:rsidRPr="00913CCD">
              <w:rPr>
                <w:sz w:val="22"/>
                <w:szCs w:val="22"/>
              </w:rPr>
              <w:t xml:space="preserve">Среднемесячная заработная плата, </w:t>
            </w:r>
            <w:proofErr w:type="spellStart"/>
            <w:r w:rsidRPr="00913CCD">
              <w:rPr>
                <w:sz w:val="22"/>
                <w:szCs w:val="22"/>
              </w:rPr>
              <w:t>тыс.руб</w:t>
            </w:r>
            <w:proofErr w:type="spellEnd"/>
            <w:r w:rsidRPr="00913CCD">
              <w:rPr>
                <w:sz w:val="22"/>
                <w:szCs w:val="22"/>
              </w:rPr>
              <w:t>.</w:t>
            </w:r>
          </w:p>
        </w:tc>
        <w:tc>
          <w:tcPr>
            <w:tcW w:w="581"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EB3E7F4" w14:textId="77777777" w:rsidR="00942158" w:rsidRPr="00913CCD" w:rsidRDefault="00942158" w:rsidP="00A64B1E">
            <w:pPr>
              <w:jc w:val="center"/>
              <w:rPr>
                <w:sz w:val="22"/>
                <w:szCs w:val="22"/>
              </w:rPr>
            </w:pPr>
            <w:r w:rsidRPr="00913CCD">
              <w:rPr>
                <w:sz w:val="22"/>
                <w:szCs w:val="22"/>
              </w:rPr>
              <w:t xml:space="preserve">Вычеты, </w:t>
            </w:r>
            <w:proofErr w:type="spellStart"/>
            <w:r w:rsidRPr="00913CCD">
              <w:rPr>
                <w:sz w:val="22"/>
                <w:szCs w:val="22"/>
              </w:rPr>
              <w:t>тыс.руб</w:t>
            </w:r>
            <w:proofErr w:type="spellEnd"/>
            <w:r w:rsidRPr="00913CCD">
              <w:rPr>
                <w:sz w:val="22"/>
                <w:szCs w:val="22"/>
              </w:rPr>
              <w:t>.</w:t>
            </w:r>
          </w:p>
        </w:tc>
        <w:tc>
          <w:tcPr>
            <w:tcW w:w="699"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6D62B84" w14:textId="77777777" w:rsidR="00942158" w:rsidRPr="00913CCD" w:rsidRDefault="00942158" w:rsidP="00A64B1E">
            <w:pPr>
              <w:jc w:val="center"/>
              <w:rPr>
                <w:sz w:val="22"/>
                <w:szCs w:val="22"/>
              </w:rPr>
            </w:pPr>
            <w:r w:rsidRPr="00913CCD">
              <w:rPr>
                <w:sz w:val="22"/>
                <w:szCs w:val="22"/>
              </w:rPr>
              <w:t xml:space="preserve">Облагаемый доход, </w:t>
            </w:r>
            <w:proofErr w:type="spellStart"/>
            <w:r w:rsidRPr="00913CCD">
              <w:rPr>
                <w:sz w:val="22"/>
                <w:szCs w:val="22"/>
              </w:rPr>
              <w:t>тыс.руб</w:t>
            </w:r>
            <w:proofErr w:type="spellEnd"/>
            <w:r w:rsidRPr="00913CCD">
              <w:rPr>
                <w:sz w:val="22"/>
                <w:szCs w:val="22"/>
              </w:rPr>
              <w:t>.</w:t>
            </w:r>
          </w:p>
        </w:tc>
        <w:tc>
          <w:tcPr>
            <w:tcW w:w="504"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15069C8" w14:textId="77777777" w:rsidR="00942158" w:rsidRPr="00913CCD" w:rsidRDefault="00942158" w:rsidP="00A64B1E">
            <w:pPr>
              <w:jc w:val="center"/>
              <w:rPr>
                <w:sz w:val="22"/>
                <w:szCs w:val="22"/>
              </w:rPr>
            </w:pPr>
            <w:r w:rsidRPr="00913CCD">
              <w:rPr>
                <w:sz w:val="22"/>
                <w:szCs w:val="22"/>
              </w:rPr>
              <w:t xml:space="preserve">НДФЛ, </w:t>
            </w:r>
            <w:proofErr w:type="spellStart"/>
            <w:r w:rsidRPr="00913CCD">
              <w:rPr>
                <w:sz w:val="22"/>
                <w:szCs w:val="22"/>
              </w:rPr>
              <w:t>тыс.руб</w:t>
            </w:r>
            <w:proofErr w:type="spellEnd"/>
            <w:r w:rsidRPr="00913CCD">
              <w:rPr>
                <w:sz w:val="22"/>
                <w:szCs w:val="22"/>
              </w:rPr>
              <w:t>.</w:t>
            </w:r>
          </w:p>
        </w:tc>
      </w:tr>
      <w:tr w:rsidR="00942158" w:rsidRPr="00913CCD" w14:paraId="2C1F3372" w14:textId="77777777" w:rsidTr="00A64B1E">
        <w:trPr>
          <w:trHeight w:val="340"/>
        </w:trPr>
        <w:tc>
          <w:tcPr>
            <w:tcW w:w="825" w:type="pct"/>
            <w:tcBorders>
              <w:top w:val="single" w:sz="4" w:space="0" w:color="000000"/>
              <w:left w:val="single" w:sz="4" w:space="0" w:color="000000"/>
              <w:bottom w:val="single" w:sz="4" w:space="0" w:color="000000"/>
              <w:right w:val="single" w:sz="4" w:space="0" w:color="000000"/>
            </w:tcBorders>
            <w:hideMark/>
          </w:tcPr>
          <w:p w14:paraId="1C9C4D32" w14:textId="77777777" w:rsidR="00942158" w:rsidRPr="00913CCD" w:rsidRDefault="00942158" w:rsidP="00A64B1E">
            <w:pPr>
              <w:rPr>
                <w:sz w:val="22"/>
                <w:szCs w:val="22"/>
              </w:rPr>
            </w:pPr>
            <w:r w:rsidRPr="00913CCD">
              <w:rPr>
                <w:sz w:val="22"/>
                <w:szCs w:val="22"/>
              </w:rPr>
              <w:t>За истекший период текущего года</w:t>
            </w:r>
            <w:r>
              <w:rPr>
                <w:sz w:val="22"/>
                <w:szCs w:val="22"/>
              </w:rPr>
              <w:t xml:space="preserve"> </w:t>
            </w:r>
            <w:r w:rsidRPr="00913CCD">
              <w:rPr>
                <w:sz w:val="22"/>
                <w:szCs w:val="22"/>
              </w:rPr>
              <w:t>(_____ мес.)</w:t>
            </w:r>
          </w:p>
        </w:tc>
        <w:tc>
          <w:tcPr>
            <w:tcW w:w="818" w:type="pct"/>
            <w:tcBorders>
              <w:top w:val="single" w:sz="4" w:space="0" w:color="000000"/>
              <w:left w:val="single" w:sz="4" w:space="0" w:color="000000"/>
              <w:bottom w:val="single" w:sz="4" w:space="0" w:color="000000"/>
              <w:right w:val="single" w:sz="4" w:space="0" w:color="000000"/>
            </w:tcBorders>
            <w:vAlign w:val="center"/>
          </w:tcPr>
          <w:p w14:paraId="334A4A43" w14:textId="77777777" w:rsidR="00942158" w:rsidRPr="00913CCD" w:rsidRDefault="00942158" w:rsidP="00A64B1E">
            <w:pPr>
              <w:jc w:val="right"/>
              <w:rPr>
                <w:sz w:val="22"/>
                <w:szCs w:val="22"/>
              </w:rPr>
            </w:pPr>
          </w:p>
        </w:tc>
        <w:tc>
          <w:tcPr>
            <w:tcW w:w="786" w:type="pct"/>
            <w:tcBorders>
              <w:top w:val="single" w:sz="4" w:space="0" w:color="000000"/>
              <w:left w:val="single" w:sz="4" w:space="0" w:color="000000"/>
              <w:bottom w:val="single" w:sz="4" w:space="0" w:color="000000"/>
              <w:right w:val="single" w:sz="4" w:space="0" w:color="000000"/>
            </w:tcBorders>
            <w:vAlign w:val="center"/>
          </w:tcPr>
          <w:p w14:paraId="440FB0AD" w14:textId="77777777" w:rsidR="00942158" w:rsidRPr="00913CCD" w:rsidRDefault="00942158" w:rsidP="00A64B1E">
            <w:pPr>
              <w:jc w:val="right"/>
              <w:rPr>
                <w:sz w:val="22"/>
                <w:szCs w:val="22"/>
              </w:rPr>
            </w:pPr>
          </w:p>
        </w:tc>
        <w:tc>
          <w:tcPr>
            <w:tcW w:w="787" w:type="pct"/>
            <w:tcBorders>
              <w:top w:val="single" w:sz="4" w:space="0" w:color="000000"/>
              <w:left w:val="single" w:sz="4" w:space="0" w:color="000000"/>
              <w:bottom w:val="single" w:sz="4" w:space="0" w:color="000000"/>
              <w:right w:val="single" w:sz="4" w:space="0" w:color="000000"/>
            </w:tcBorders>
            <w:vAlign w:val="center"/>
          </w:tcPr>
          <w:p w14:paraId="28F9A980" w14:textId="77777777" w:rsidR="00942158" w:rsidRPr="00913CCD" w:rsidRDefault="00942158" w:rsidP="00A64B1E">
            <w:pPr>
              <w:jc w:val="right"/>
              <w:rPr>
                <w:sz w:val="22"/>
                <w:szCs w:val="22"/>
              </w:rPr>
            </w:pPr>
          </w:p>
        </w:tc>
        <w:tc>
          <w:tcPr>
            <w:tcW w:w="581" w:type="pct"/>
            <w:tcBorders>
              <w:top w:val="single" w:sz="4" w:space="0" w:color="000000"/>
              <w:left w:val="single" w:sz="4" w:space="0" w:color="000000"/>
              <w:bottom w:val="single" w:sz="4" w:space="0" w:color="000000"/>
              <w:right w:val="single" w:sz="4" w:space="0" w:color="000000"/>
            </w:tcBorders>
            <w:vAlign w:val="center"/>
          </w:tcPr>
          <w:p w14:paraId="0CE86660" w14:textId="77777777" w:rsidR="00942158" w:rsidRPr="00913CCD" w:rsidRDefault="00942158" w:rsidP="00A64B1E">
            <w:pPr>
              <w:jc w:val="right"/>
              <w:rPr>
                <w:sz w:val="22"/>
                <w:szCs w:val="22"/>
              </w:rPr>
            </w:pPr>
          </w:p>
        </w:tc>
        <w:tc>
          <w:tcPr>
            <w:tcW w:w="699" w:type="pct"/>
            <w:tcBorders>
              <w:top w:val="single" w:sz="4" w:space="0" w:color="000000"/>
              <w:left w:val="single" w:sz="4" w:space="0" w:color="000000"/>
              <w:bottom w:val="single" w:sz="4" w:space="0" w:color="000000"/>
              <w:right w:val="single" w:sz="4" w:space="0" w:color="000000"/>
            </w:tcBorders>
            <w:vAlign w:val="center"/>
          </w:tcPr>
          <w:p w14:paraId="4AAC204E" w14:textId="77777777" w:rsidR="00942158" w:rsidRPr="00913CCD" w:rsidRDefault="00942158" w:rsidP="00A64B1E">
            <w:pPr>
              <w:jc w:val="right"/>
              <w:rPr>
                <w:sz w:val="22"/>
                <w:szCs w:val="22"/>
              </w:rPr>
            </w:pPr>
          </w:p>
        </w:tc>
        <w:tc>
          <w:tcPr>
            <w:tcW w:w="504" w:type="pct"/>
            <w:tcBorders>
              <w:top w:val="single" w:sz="4" w:space="0" w:color="000000"/>
              <w:left w:val="single" w:sz="4" w:space="0" w:color="000000"/>
              <w:bottom w:val="single" w:sz="4" w:space="0" w:color="000000"/>
              <w:right w:val="single" w:sz="4" w:space="0" w:color="000000"/>
            </w:tcBorders>
            <w:vAlign w:val="center"/>
          </w:tcPr>
          <w:p w14:paraId="4860295A" w14:textId="77777777" w:rsidR="00942158" w:rsidRPr="00913CCD" w:rsidRDefault="00942158" w:rsidP="00A64B1E">
            <w:pPr>
              <w:jc w:val="right"/>
              <w:rPr>
                <w:sz w:val="22"/>
                <w:szCs w:val="22"/>
              </w:rPr>
            </w:pPr>
          </w:p>
        </w:tc>
      </w:tr>
    </w:tbl>
    <w:p w14:paraId="44055669" w14:textId="77777777" w:rsidR="00942158" w:rsidRPr="006454D1" w:rsidRDefault="00942158" w:rsidP="00942158">
      <w:pPr>
        <w:rPr>
          <w:b/>
          <w:u w:val="single"/>
        </w:rPr>
      </w:pPr>
    </w:p>
    <w:p w14:paraId="1BD0C440" w14:textId="77777777" w:rsidR="00942158" w:rsidRPr="00510AAE" w:rsidRDefault="00942158" w:rsidP="00942158">
      <w:pPr>
        <w:jc w:val="right"/>
        <w:rPr>
          <w:sz w:val="22"/>
          <w:szCs w:val="22"/>
        </w:rPr>
      </w:pPr>
    </w:p>
    <w:tbl>
      <w:tblPr>
        <w:tblStyle w:val="af4"/>
        <w:tblW w:w="9918" w:type="dxa"/>
        <w:tblLook w:val="04A0" w:firstRow="1" w:lastRow="0" w:firstColumn="1" w:lastColumn="0" w:noHBand="0" w:noVBand="1"/>
      </w:tblPr>
      <w:tblGrid>
        <w:gridCol w:w="4248"/>
        <w:gridCol w:w="5670"/>
      </w:tblGrid>
      <w:tr w:rsidR="00942158" w:rsidRPr="00510AAE" w14:paraId="788D2CB1" w14:textId="77777777" w:rsidTr="00A64B1E">
        <w:trPr>
          <w:trHeight w:val="397"/>
        </w:trPr>
        <w:tc>
          <w:tcPr>
            <w:tcW w:w="9918" w:type="dxa"/>
            <w:gridSpan w:val="2"/>
            <w:shd w:val="clear" w:color="auto" w:fill="D9D9D9" w:themeFill="background1" w:themeFillShade="D9"/>
            <w:vAlign w:val="center"/>
          </w:tcPr>
          <w:p w14:paraId="33059761" w14:textId="77777777" w:rsidR="00942158" w:rsidRPr="00510AAE" w:rsidRDefault="00942158" w:rsidP="00A64B1E">
            <w:pPr>
              <w:rPr>
                <w:b/>
                <w:sz w:val="22"/>
                <w:szCs w:val="22"/>
              </w:rPr>
            </w:pPr>
            <w:r w:rsidRPr="00510AAE">
              <w:rPr>
                <w:b/>
                <w:sz w:val="22"/>
                <w:szCs w:val="22"/>
              </w:rPr>
              <w:t>Ключевые элементы описания бизнеса:</w:t>
            </w:r>
          </w:p>
        </w:tc>
      </w:tr>
      <w:tr w:rsidR="00942158" w:rsidRPr="00510AAE" w14:paraId="61391BA1" w14:textId="77777777" w:rsidTr="00A64B1E">
        <w:tc>
          <w:tcPr>
            <w:tcW w:w="4248" w:type="dxa"/>
            <w:shd w:val="clear" w:color="auto" w:fill="D9D9D9" w:themeFill="background1" w:themeFillShade="D9"/>
          </w:tcPr>
          <w:p w14:paraId="5AF874F1" w14:textId="77777777" w:rsidR="00942158" w:rsidRDefault="00942158" w:rsidP="00A64B1E">
            <w:pPr>
              <w:rPr>
                <w:sz w:val="22"/>
                <w:szCs w:val="22"/>
              </w:rPr>
            </w:pPr>
            <w:r w:rsidRPr="00857D2C">
              <w:rPr>
                <w:b/>
                <w:sz w:val="22"/>
                <w:szCs w:val="22"/>
              </w:rPr>
              <w:t>Суть бизнеса:</w:t>
            </w:r>
            <w:r w:rsidRPr="00857D2C">
              <w:rPr>
                <w:sz w:val="22"/>
                <w:szCs w:val="22"/>
              </w:rPr>
              <w:t xml:space="preserve"> </w:t>
            </w:r>
          </w:p>
          <w:p w14:paraId="08AB1819" w14:textId="77777777" w:rsidR="00942158" w:rsidRDefault="00942158" w:rsidP="00A64B1E">
            <w:pPr>
              <w:rPr>
                <w:sz w:val="22"/>
                <w:szCs w:val="22"/>
              </w:rPr>
            </w:pPr>
            <w:r w:rsidRPr="00857D2C">
              <w:rPr>
                <w:sz w:val="22"/>
                <w:szCs w:val="22"/>
              </w:rPr>
              <w:t xml:space="preserve">Чем занимается компания, какую потребность удовлетворяет и как зарабатывает деньги (бизнес-модель), длительность бизнес-процессов, особые требования к используемым в процессе ресурсам и др. </w:t>
            </w:r>
          </w:p>
          <w:p w14:paraId="26C822B1" w14:textId="77777777" w:rsidR="00942158" w:rsidRPr="00510AAE" w:rsidRDefault="00942158" w:rsidP="00A64B1E">
            <w:pPr>
              <w:tabs>
                <w:tab w:val="left" w:pos="1065"/>
              </w:tabs>
              <w:rPr>
                <w:b/>
                <w:sz w:val="22"/>
                <w:szCs w:val="22"/>
              </w:rPr>
            </w:pPr>
            <w:r w:rsidRPr="00A17009">
              <w:rPr>
                <w:b/>
                <w:sz w:val="22"/>
                <w:szCs w:val="22"/>
              </w:rPr>
              <w:lastRenderedPageBreak/>
              <w:t>Опыт</w:t>
            </w:r>
            <w:r>
              <w:rPr>
                <w:b/>
                <w:sz w:val="22"/>
                <w:szCs w:val="22"/>
              </w:rPr>
              <w:t xml:space="preserve">. </w:t>
            </w:r>
            <w:r w:rsidRPr="00E545A2">
              <w:rPr>
                <w:sz w:val="22"/>
                <w:szCs w:val="22"/>
              </w:rPr>
              <w:t>Сколько лет фактически занимаетесь данным видом деятельности</w:t>
            </w:r>
          </w:p>
        </w:tc>
        <w:tc>
          <w:tcPr>
            <w:tcW w:w="5670" w:type="dxa"/>
          </w:tcPr>
          <w:p w14:paraId="66E7AF33" w14:textId="77777777" w:rsidR="00942158" w:rsidRPr="00510AAE" w:rsidRDefault="00942158" w:rsidP="00A64B1E">
            <w:pPr>
              <w:rPr>
                <w:b/>
                <w:sz w:val="22"/>
                <w:szCs w:val="22"/>
              </w:rPr>
            </w:pPr>
          </w:p>
        </w:tc>
      </w:tr>
      <w:tr w:rsidR="00942158" w:rsidRPr="00510AAE" w14:paraId="2CBB8FFE" w14:textId="77777777" w:rsidTr="00A64B1E">
        <w:tc>
          <w:tcPr>
            <w:tcW w:w="4248" w:type="dxa"/>
            <w:shd w:val="clear" w:color="auto" w:fill="D9D9D9" w:themeFill="background1" w:themeFillShade="D9"/>
          </w:tcPr>
          <w:p w14:paraId="66E5E31A" w14:textId="77777777" w:rsidR="00942158" w:rsidRPr="00510AAE" w:rsidRDefault="00942158" w:rsidP="00A64B1E">
            <w:pPr>
              <w:rPr>
                <w:sz w:val="22"/>
                <w:szCs w:val="22"/>
              </w:rPr>
            </w:pPr>
            <w:r w:rsidRPr="00510AAE">
              <w:rPr>
                <w:b/>
                <w:sz w:val="22"/>
                <w:szCs w:val="22"/>
              </w:rPr>
              <w:lastRenderedPageBreak/>
              <w:t>Организационная структура:</w:t>
            </w:r>
            <w:r w:rsidRPr="00510AAE">
              <w:rPr>
                <w:sz w:val="22"/>
                <w:szCs w:val="22"/>
              </w:rPr>
              <w:t xml:space="preserve"> </w:t>
            </w:r>
          </w:p>
          <w:p w14:paraId="1C4640B4" w14:textId="77777777" w:rsidR="00942158" w:rsidRPr="00510AAE" w:rsidRDefault="00942158" w:rsidP="00A64B1E">
            <w:pPr>
              <w:rPr>
                <w:sz w:val="22"/>
                <w:szCs w:val="22"/>
              </w:rPr>
            </w:pPr>
            <w:r w:rsidRPr="00510AAE">
              <w:rPr>
                <w:sz w:val="22"/>
                <w:szCs w:val="22"/>
              </w:rPr>
              <w:t>кто и за что отвечает.</w:t>
            </w:r>
          </w:p>
        </w:tc>
        <w:tc>
          <w:tcPr>
            <w:tcW w:w="5670" w:type="dxa"/>
          </w:tcPr>
          <w:p w14:paraId="4E2CEE37" w14:textId="77777777" w:rsidR="00942158" w:rsidRPr="00510AAE" w:rsidRDefault="00942158" w:rsidP="00A64B1E">
            <w:pPr>
              <w:rPr>
                <w:b/>
                <w:sz w:val="22"/>
                <w:szCs w:val="22"/>
              </w:rPr>
            </w:pPr>
          </w:p>
        </w:tc>
      </w:tr>
      <w:tr w:rsidR="00942158" w:rsidRPr="00510AAE" w14:paraId="585E2695" w14:textId="77777777" w:rsidTr="00A64B1E">
        <w:tc>
          <w:tcPr>
            <w:tcW w:w="4248" w:type="dxa"/>
            <w:shd w:val="clear" w:color="auto" w:fill="D9D9D9" w:themeFill="background1" w:themeFillShade="D9"/>
          </w:tcPr>
          <w:p w14:paraId="328FDF36" w14:textId="77777777" w:rsidR="00942158" w:rsidRPr="00510AAE" w:rsidRDefault="00942158" w:rsidP="00A64B1E">
            <w:pPr>
              <w:rPr>
                <w:b/>
                <w:snapToGrid w:val="0"/>
                <w:sz w:val="22"/>
                <w:szCs w:val="22"/>
                <w:highlight w:val="yellow"/>
              </w:rPr>
            </w:pPr>
            <w:r w:rsidRPr="00510AAE">
              <w:rPr>
                <w:b/>
                <w:sz w:val="22"/>
                <w:szCs w:val="22"/>
              </w:rPr>
              <w:t>Цели и задачи:</w:t>
            </w:r>
            <w:r w:rsidRPr="00510AAE">
              <w:rPr>
                <w:sz w:val="22"/>
                <w:szCs w:val="22"/>
              </w:rPr>
              <w:t xml:space="preserve"> Глобальная цель бизнеса и конкретные шаги для ее достижения. что компания стремится достичь.</w:t>
            </w:r>
          </w:p>
        </w:tc>
        <w:tc>
          <w:tcPr>
            <w:tcW w:w="5670" w:type="dxa"/>
          </w:tcPr>
          <w:p w14:paraId="5472EF96" w14:textId="77777777" w:rsidR="00942158" w:rsidRPr="00510AAE" w:rsidRDefault="00942158" w:rsidP="00A64B1E">
            <w:pPr>
              <w:rPr>
                <w:sz w:val="22"/>
                <w:szCs w:val="22"/>
              </w:rPr>
            </w:pPr>
          </w:p>
        </w:tc>
      </w:tr>
      <w:tr w:rsidR="00942158" w:rsidRPr="00510AAE" w14:paraId="64D2463B" w14:textId="77777777" w:rsidTr="00A64B1E">
        <w:tc>
          <w:tcPr>
            <w:tcW w:w="4248" w:type="dxa"/>
            <w:shd w:val="clear" w:color="auto" w:fill="D9D9D9" w:themeFill="background1" w:themeFillShade="D9"/>
          </w:tcPr>
          <w:p w14:paraId="2EFAFAD8" w14:textId="77777777" w:rsidR="00942158" w:rsidRPr="00510AAE" w:rsidRDefault="00942158" w:rsidP="00A64B1E">
            <w:pPr>
              <w:rPr>
                <w:b/>
                <w:sz w:val="22"/>
                <w:szCs w:val="22"/>
                <w:highlight w:val="yellow"/>
              </w:rPr>
            </w:pPr>
            <w:r w:rsidRPr="00510AAE">
              <w:rPr>
                <w:b/>
                <w:sz w:val="22"/>
                <w:szCs w:val="22"/>
              </w:rPr>
              <w:t>Продукты и услуги:</w:t>
            </w:r>
            <w:r w:rsidRPr="00510AAE">
              <w:rPr>
                <w:sz w:val="22"/>
                <w:szCs w:val="22"/>
              </w:rPr>
              <w:t xml:space="preserve"> Перечень товаров или услуг, которые предлагает компания. </w:t>
            </w:r>
          </w:p>
        </w:tc>
        <w:tc>
          <w:tcPr>
            <w:tcW w:w="5670" w:type="dxa"/>
          </w:tcPr>
          <w:p w14:paraId="6D760CB4" w14:textId="77777777" w:rsidR="00942158" w:rsidRPr="00510AAE" w:rsidRDefault="00942158" w:rsidP="00A64B1E">
            <w:pPr>
              <w:rPr>
                <w:b/>
                <w:sz w:val="22"/>
                <w:szCs w:val="22"/>
              </w:rPr>
            </w:pPr>
          </w:p>
        </w:tc>
      </w:tr>
      <w:tr w:rsidR="00942158" w:rsidRPr="00510AAE" w14:paraId="602BC16C" w14:textId="77777777" w:rsidTr="00A64B1E">
        <w:tc>
          <w:tcPr>
            <w:tcW w:w="4248" w:type="dxa"/>
            <w:shd w:val="clear" w:color="auto" w:fill="D9D9D9" w:themeFill="background1" w:themeFillShade="D9"/>
          </w:tcPr>
          <w:p w14:paraId="71DD348D" w14:textId="77777777" w:rsidR="00942158" w:rsidRPr="00510AAE" w:rsidRDefault="00942158" w:rsidP="00A64B1E">
            <w:pPr>
              <w:rPr>
                <w:sz w:val="22"/>
                <w:szCs w:val="22"/>
              </w:rPr>
            </w:pPr>
            <w:r w:rsidRPr="00510AAE">
              <w:rPr>
                <w:b/>
                <w:sz w:val="22"/>
                <w:szCs w:val="22"/>
              </w:rPr>
              <w:t>Клиенты и рынок:</w:t>
            </w:r>
            <w:r w:rsidRPr="00510AAE">
              <w:rPr>
                <w:sz w:val="22"/>
                <w:szCs w:val="22"/>
              </w:rPr>
              <w:t xml:space="preserve"> Целевая аудитория (кто является клиентом) и позиция на рынке. </w:t>
            </w:r>
          </w:p>
          <w:p w14:paraId="4E35ED5F" w14:textId="77777777" w:rsidR="00942158" w:rsidRDefault="00942158" w:rsidP="00A64B1E">
            <w:pPr>
              <w:rPr>
                <w:b/>
                <w:sz w:val="22"/>
                <w:szCs w:val="22"/>
              </w:rPr>
            </w:pPr>
            <w:r w:rsidRPr="00510AAE">
              <w:rPr>
                <w:b/>
                <w:sz w:val="22"/>
                <w:szCs w:val="22"/>
              </w:rPr>
              <w:t>Анализ рынка и конкурентов.</w:t>
            </w:r>
          </w:p>
          <w:p w14:paraId="05E041F0" w14:textId="77777777" w:rsidR="00942158" w:rsidRPr="00510AAE" w:rsidRDefault="00942158" w:rsidP="00A64B1E">
            <w:pPr>
              <w:rPr>
                <w:b/>
                <w:sz w:val="22"/>
                <w:szCs w:val="22"/>
              </w:rPr>
            </w:pPr>
            <w:r>
              <w:rPr>
                <w:b/>
                <w:sz w:val="22"/>
                <w:szCs w:val="22"/>
              </w:rPr>
              <w:t>Сезонность.</w:t>
            </w:r>
          </w:p>
        </w:tc>
        <w:tc>
          <w:tcPr>
            <w:tcW w:w="5670" w:type="dxa"/>
          </w:tcPr>
          <w:p w14:paraId="074E414C" w14:textId="77777777" w:rsidR="00942158" w:rsidRPr="00510AAE" w:rsidRDefault="00942158" w:rsidP="00A64B1E">
            <w:pPr>
              <w:rPr>
                <w:sz w:val="22"/>
                <w:szCs w:val="22"/>
              </w:rPr>
            </w:pPr>
          </w:p>
        </w:tc>
      </w:tr>
      <w:tr w:rsidR="00942158" w:rsidRPr="00510AAE" w14:paraId="3E4519E3" w14:textId="77777777" w:rsidTr="00A64B1E">
        <w:tc>
          <w:tcPr>
            <w:tcW w:w="4248" w:type="dxa"/>
            <w:shd w:val="clear" w:color="auto" w:fill="D9D9D9" w:themeFill="background1" w:themeFillShade="D9"/>
          </w:tcPr>
          <w:p w14:paraId="09A82AA6" w14:textId="77777777" w:rsidR="00942158" w:rsidRPr="00510AAE" w:rsidRDefault="00942158" w:rsidP="00A64B1E">
            <w:pPr>
              <w:rPr>
                <w:b/>
                <w:sz w:val="22"/>
                <w:szCs w:val="22"/>
              </w:rPr>
            </w:pPr>
            <w:r w:rsidRPr="00510AAE">
              <w:rPr>
                <w:b/>
                <w:sz w:val="22"/>
                <w:szCs w:val="22"/>
              </w:rPr>
              <w:t>Уникальное торговое предложение:</w:t>
            </w:r>
          </w:p>
          <w:p w14:paraId="1378D0B0" w14:textId="77777777" w:rsidR="00942158" w:rsidRPr="00510AAE" w:rsidRDefault="00942158" w:rsidP="00A64B1E">
            <w:pPr>
              <w:rPr>
                <w:sz w:val="22"/>
                <w:szCs w:val="22"/>
              </w:rPr>
            </w:pPr>
            <w:r w:rsidRPr="00510AAE">
              <w:rPr>
                <w:sz w:val="22"/>
                <w:szCs w:val="22"/>
              </w:rPr>
              <w:t>Чем компания отличается от конкурентов.</w:t>
            </w:r>
          </w:p>
          <w:p w14:paraId="1CEAB420" w14:textId="77777777" w:rsidR="00942158" w:rsidRPr="00510AAE" w:rsidRDefault="00942158" w:rsidP="00A64B1E">
            <w:pPr>
              <w:rPr>
                <w:sz w:val="22"/>
                <w:szCs w:val="22"/>
              </w:rPr>
            </w:pPr>
            <w:r w:rsidRPr="00510AAE">
              <w:rPr>
                <w:sz w:val="22"/>
                <w:szCs w:val="22"/>
              </w:rPr>
              <w:t>Почему клиенты должны выбрать именно вас.</w:t>
            </w:r>
          </w:p>
          <w:p w14:paraId="730CEE56" w14:textId="77777777" w:rsidR="00942158" w:rsidRPr="00510AAE" w:rsidRDefault="00942158" w:rsidP="00A64B1E">
            <w:pPr>
              <w:rPr>
                <w:sz w:val="22"/>
                <w:szCs w:val="22"/>
              </w:rPr>
            </w:pPr>
            <w:r w:rsidRPr="00510AAE">
              <w:rPr>
                <w:sz w:val="22"/>
                <w:szCs w:val="22"/>
              </w:rPr>
              <w:t xml:space="preserve">Что делает компанию успешной по сравнению с конкурентами (например, местоположение, квалификация персонала, качество обслуживания и пр.). </w:t>
            </w:r>
          </w:p>
        </w:tc>
        <w:tc>
          <w:tcPr>
            <w:tcW w:w="5670" w:type="dxa"/>
          </w:tcPr>
          <w:p w14:paraId="52205AB8" w14:textId="77777777" w:rsidR="00942158" w:rsidRPr="00510AAE" w:rsidRDefault="00942158" w:rsidP="00A64B1E">
            <w:pPr>
              <w:rPr>
                <w:sz w:val="22"/>
                <w:szCs w:val="22"/>
              </w:rPr>
            </w:pPr>
          </w:p>
        </w:tc>
      </w:tr>
      <w:tr w:rsidR="00942158" w:rsidRPr="00510AAE" w14:paraId="38A8801E" w14:textId="77777777" w:rsidTr="00A64B1E">
        <w:tc>
          <w:tcPr>
            <w:tcW w:w="4248" w:type="dxa"/>
            <w:shd w:val="clear" w:color="auto" w:fill="D9D9D9" w:themeFill="background1" w:themeFillShade="D9"/>
          </w:tcPr>
          <w:p w14:paraId="7BFEF985" w14:textId="77777777" w:rsidR="00942158" w:rsidRPr="00510AAE" w:rsidRDefault="00942158" w:rsidP="00A64B1E">
            <w:pPr>
              <w:rPr>
                <w:b/>
                <w:sz w:val="22"/>
                <w:szCs w:val="22"/>
              </w:rPr>
            </w:pPr>
            <w:r w:rsidRPr="00510AAE">
              <w:rPr>
                <w:b/>
                <w:sz w:val="22"/>
                <w:szCs w:val="22"/>
              </w:rPr>
              <w:t>Финансовые показатели:</w:t>
            </w:r>
            <w:r w:rsidRPr="00510AAE">
              <w:rPr>
                <w:sz w:val="22"/>
                <w:szCs w:val="22"/>
              </w:rPr>
              <w:t xml:space="preserve"> Данные о прибыли, рентабельности и необходимые инвестиции.</w:t>
            </w:r>
          </w:p>
        </w:tc>
        <w:tc>
          <w:tcPr>
            <w:tcW w:w="5670" w:type="dxa"/>
          </w:tcPr>
          <w:p w14:paraId="7FB75E45" w14:textId="77777777" w:rsidR="00942158" w:rsidRPr="00510AAE" w:rsidRDefault="00942158" w:rsidP="00A64B1E">
            <w:pPr>
              <w:rPr>
                <w:b/>
                <w:sz w:val="22"/>
                <w:szCs w:val="22"/>
              </w:rPr>
            </w:pPr>
          </w:p>
        </w:tc>
      </w:tr>
      <w:tr w:rsidR="00942158" w:rsidRPr="00510AAE" w14:paraId="7ACEE78A" w14:textId="77777777" w:rsidTr="00A64B1E">
        <w:tc>
          <w:tcPr>
            <w:tcW w:w="4248" w:type="dxa"/>
            <w:shd w:val="clear" w:color="auto" w:fill="D9D9D9" w:themeFill="background1" w:themeFillShade="D9"/>
          </w:tcPr>
          <w:p w14:paraId="3347CCE6" w14:textId="77777777" w:rsidR="00942158" w:rsidRPr="00510AAE" w:rsidRDefault="00942158" w:rsidP="00A64B1E">
            <w:pPr>
              <w:rPr>
                <w:b/>
                <w:sz w:val="22"/>
                <w:szCs w:val="22"/>
              </w:rPr>
            </w:pPr>
            <w:r w:rsidRPr="00857D2C">
              <w:rPr>
                <w:b/>
                <w:sz w:val="22"/>
                <w:szCs w:val="22"/>
              </w:rPr>
              <w:t>Перспективы/ планы развития компании</w:t>
            </w:r>
            <w:r>
              <w:rPr>
                <w:b/>
                <w:sz w:val="22"/>
                <w:szCs w:val="22"/>
              </w:rPr>
              <w:t>. Масштабирование бизнеса.</w:t>
            </w:r>
          </w:p>
        </w:tc>
        <w:tc>
          <w:tcPr>
            <w:tcW w:w="5670" w:type="dxa"/>
          </w:tcPr>
          <w:p w14:paraId="648C70C3" w14:textId="77777777" w:rsidR="00942158" w:rsidRPr="00510AAE" w:rsidRDefault="00942158" w:rsidP="00A64B1E">
            <w:pPr>
              <w:rPr>
                <w:b/>
                <w:sz w:val="22"/>
                <w:szCs w:val="22"/>
              </w:rPr>
            </w:pPr>
          </w:p>
        </w:tc>
      </w:tr>
    </w:tbl>
    <w:p w14:paraId="6E959F40" w14:textId="77777777" w:rsidR="00942158" w:rsidRPr="00510AAE" w:rsidRDefault="00942158" w:rsidP="00942158">
      <w:pPr>
        <w:rPr>
          <w:b/>
          <w:sz w:val="22"/>
          <w:szCs w:val="22"/>
        </w:rPr>
      </w:pPr>
    </w:p>
    <w:p w14:paraId="7D0B5FD8" w14:textId="77777777" w:rsidR="00942158" w:rsidRPr="00510AAE" w:rsidRDefault="00942158" w:rsidP="00942158">
      <w:pPr>
        <w:jc w:val="right"/>
        <w:rPr>
          <w:sz w:val="22"/>
          <w:szCs w:val="22"/>
        </w:rPr>
      </w:pPr>
      <w:r w:rsidRPr="00510AAE">
        <w:rPr>
          <w:sz w:val="22"/>
          <w:szCs w:val="22"/>
        </w:rPr>
        <w:t>Таблица 1</w:t>
      </w:r>
    </w:p>
    <w:tbl>
      <w:tblPr>
        <w:tblStyle w:val="af4"/>
        <w:tblW w:w="9918" w:type="dxa"/>
        <w:tblLayout w:type="fixed"/>
        <w:tblLook w:val="04A0" w:firstRow="1" w:lastRow="0" w:firstColumn="1" w:lastColumn="0" w:noHBand="0" w:noVBand="1"/>
      </w:tblPr>
      <w:tblGrid>
        <w:gridCol w:w="2547"/>
        <w:gridCol w:w="850"/>
        <w:gridCol w:w="2694"/>
        <w:gridCol w:w="2835"/>
        <w:gridCol w:w="992"/>
      </w:tblGrid>
      <w:tr w:rsidR="00942158" w:rsidRPr="00510AAE" w14:paraId="29E2DE07" w14:textId="77777777" w:rsidTr="00A64B1E">
        <w:trPr>
          <w:trHeight w:val="413"/>
        </w:trPr>
        <w:tc>
          <w:tcPr>
            <w:tcW w:w="9918" w:type="dxa"/>
            <w:gridSpan w:val="5"/>
            <w:shd w:val="clear" w:color="auto" w:fill="D9D9D9" w:themeFill="background1" w:themeFillShade="D9"/>
            <w:vAlign w:val="center"/>
          </w:tcPr>
          <w:p w14:paraId="3868DC94" w14:textId="77777777" w:rsidR="00942158" w:rsidRPr="00510AAE" w:rsidRDefault="00942158" w:rsidP="00A64B1E">
            <w:pPr>
              <w:rPr>
                <w:b/>
                <w:color w:val="000000"/>
                <w:sz w:val="22"/>
                <w:szCs w:val="22"/>
              </w:rPr>
            </w:pPr>
            <w:r w:rsidRPr="00510AAE">
              <w:rPr>
                <w:b/>
                <w:color w:val="000000"/>
                <w:sz w:val="22"/>
                <w:szCs w:val="22"/>
              </w:rPr>
              <w:t xml:space="preserve">Кто является Вашими основными поставщиками? </w:t>
            </w:r>
            <w:r w:rsidRPr="00510AAE">
              <w:rPr>
                <w:color w:val="000000"/>
                <w:sz w:val="22"/>
                <w:szCs w:val="22"/>
              </w:rPr>
              <w:t>(предоставить договоры)</w:t>
            </w:r>
          </w:p>
        </w:tc>
      </w:tr>
      <w:tr w:rsidR="00942158" w:rsidRPr="008C77DA" w14:paraId="1FB85568" w14:textId="77777777" w:rsidTr="00A64B1E">
        <w:trPr>
          <w:trHeight w:val="113"/>
        </w:trPr>
        <w:tc>
          <w:tcPr>
            <w:tcW w:w="2547" w:type="dxa"/>
            <w:shd w:val="clear" w:color="auto" w:fill="D9D9D9" w:themeFill="background1" w:themeFillShade="D9"/>
            <w:vAlign w:val="center"/>
          </w:tcPr>
          <w:p w14:paraId="7F6C7839" w14:textId="77777777" w:rsidR="00942158" w:rsidRPr="008C77DA" w:rsidRDefault="00942158" w:rsidP="00A64B1E">
            <w:pPr>
              <w:jc w:val="center"/>
              <w:rPr>
                <w:b/>
                <w:color w:val="000000"/>
                <w:sz w:val="22"/>
                <w:szCs w:val="22"/>
              </w:rPr>
            </w:pPr>
            <w:r w:rsidRPr="008C77DA">
              <w:rPr>
                <w:b/>
                <w:color w:val="000000"/>
                <w:sz w:val="22"/>
                <w:szCs w:val="22"/>
              </w:rPr>
              <w:t>Наименование организации, ИНН</w:t>
            </w:r>
          </w:p>
          <w:p w14:paraId="7F4D200F" w14:textId="77777777" w:rsidR="00942158" w:rsidRPr="008C77DA" w:rsidRDefault="00942158" w:rsidP="00A64B1E">
            <w:pPr>
              <w:jc w:val="center"/>
              <w:rPr>
                <w:b/>
                <w:color w:val="000000"/>
                <w:sz w:val="22"/>
                <w:szCs w:val="22"/>
              </w:rPr>
            </w:pPr>
            <w:r w:rsidRPr="008C77DA">
              <w:rPr>
                <w:b/>
                <w:color w:val="000000"/>
                <w:sz w:val="22"/>
                <w:szCs w:val="22"/>
              </w:rPr>
              <w:t>(указать 5 основных)</w:t>
            </w:r>
          </w:p>
        </w:tc>
        <w:tc>
          <w:tcPr>
            <w:tcW w:w="850" w:type="dxa"/>
            <w:shd w:val="clear" w:color="auto" w:fill="D9D9D9" w:themeFill="background1" w:themeFillShade="D9"/>
            <w:vAlign w:val="center"/>
          </w:tcPr>
          <w:p w14:paraId="4CD3DB4E" w14:textId="77777777" w:rsidR="00942158" w:rsidRPr="008C77DA" w:rsidRDefault="00942158" w:rsidP="00A64B1E">
            <w:pPr>
              <w:jc w:val="center"/>
              <w:rPr>
                <w:b/>
                <w:sz w:val="22"/>
                <w:szCs w:val="22"/>
              </w:rPr>
            </w:pPr>
            <w:r w:rsidRPr="008C77DA">
              <w:rPr>
                <w:b/>
                <w:sz w:val="22"/>
                <w:szCs w:val="22"/>
              </w:rPr>
              <w:t>Доля (%)</w:t>
            </w:r>
          </w:p>
        </w:tc>
        <w:tc>
          <w:tcPr>
            <w:tcW w:w="2694" w:type="dxa"/>
            <w:shd w:val="clear" w:color="auto" w:fill="D9D9D9" w:themeFill="background1" w:themeFillShade="D9"/>
            <w:vAlign w:val="center"/>
          </w:tcPr>
          <w:p w14:paraId="769122EA" w14:textId="77777777" w:rsidR="00942158" w:rsidRPr="008C77DA" w:rsidRDefault="00942158" w:rsidP="00A64B1E">
            <w:pPr>
              <w:jc w:val="center"/>
              <w:rPr>
                <w:b/>
                <w:sz w:val="22"/>
                <w:szCs w:val="22"/>
              </w:rPr>
            </w:pPr>
            <w:r w:rsidRPr="008C77DA">
              <w:rPr>
                <w:b/>
                <w:color w:val="000000"/>
                <w:sz w:val="22"/>
                <w:szCs w:val="22"/>
              </w:rPr>
              <w:t>Наименование продукции и оказываемых услуг</w:t>
            </w:r>
          </w:p>
        </w:tc>
        <w:tc>
          <w:tcPr>
            <w:tcW w:w="2835" w:type="dxa"/>
            <w:shd w:val="clear" w:color="auto" w:fill="D9D9D9" w:themeFill="background1" w:themeFillShade="D9"/>
            <w:vAlign w:val="center"/>
          </w:tcPr>
          <w:p w14:paraId="38F55435" w14:textId="77777777" w:rsidR="00942158" w:rsidRPr="008C77DA" w:rsidRDefault="00942158" w:rsidP="00A64B1E">
            <w:pPr>
              <w:jc w:val="center"/>
              <w:rPr>
                <w:b/>
                <w:color w:val="000000"/>
                <w:sz w:val="22"/>
                <w:szCs w:val="22"/>
              </w:rPr>
            </w:pPr>
            <w:r w:rsidRPr="008C77DA">
              <w:rPr>
                <w:b/>
                <w:color w:val="000000"/>
                <w:sz w:val="22"/>
                <w:szCs w:val="22"/>
              </w:rPr>
              <w:t>Краткая характеристика поставщиков</w:t>
            </w:r>
          </w:p>
          <w:p w14:paraId="36AC4FFE" w14:textId="77777777" w:rsidR="00942158" w:rsidRPr="008C77DA" w:rsidRDefault="00942158" w:rsidP="00A64B1E">
            <w:pPr>
              <w:jc w:val="center"/>
              <w:rPr>
                <w:sz w:val="22"/>
                <w:szCs w:val="22"/>
              </w:rPr>
            </w:pPr>
            <w:r w:rsidRPr="008C77DA">
              <w:rPr>
                <w:color w:val="000000"/>
                <w:sz w:val="22"/>
                <w:szCs w:val="22"/>
              </w:rPr>
              <w:t>(порядок расчетов, срок совместной работы, случаи задержки оплаты)</w:t>
            </w:r>
          </w:p>
        </w:tc>
        <w:tc>
          <w:tcPr>
            <w:tcW w:w="992" w:type="dxa"/>
            <w:shd w:val="clear" w:color="auto" w:fill="D9D9D9" w:themeFill="background1" w:themeFillShade="D9"/>
            <w:vAlign w:val="center"/>
          </w:tcPr>
          <w:p w14:paraId="0B859BD8" w14:textId="77777777" w:rsidR="00942158" w:rsidRPr="008C77DA" w:rsidRDefault="00942158" w:rsidP="00A64B1E">
            <w:pPr>
              <w:jc w:val="center"/>
              <w:rPr>
                <w:b/>
                <w:sz w:val="22"/>
                <w:szCs w:val="22"/>
              </w:rPr>
            </w:pPr>
            <w:r w:rsidRPr="008C77DA">
              <w:rPr>
                <w:b/>
                <w:sz w:val="22"/>
                <w:szCs w:val="22"/>
              </w:rPr>
              <w:t>Город</w:t>
            </w:r>
          </w:p>
        </w:tc>
      </w:tr>
      <w:tr w:rsidR="00942158" w:rsidRPr="008C77DA" w14:paraId="4223D85F" w14:textId="77777777" w:rsidTr="00A64B1E">
        <w:trPr>
          <w:trHeight w:val="113"/>
        </w:trPr>
        <w:tc>
          <w:tcPr>
            <w:tcW w:w="2547" w:type="dxa"/>
            <w:shd w:val="clear" w:color="auto" w:fill="auto"/>
          </w:tcPr>
          <w:p w14:paraId="7DB14980" w14:textId="77777777" w:rsidR="00942158" w:rsidRPr="008C77DA" w:rsidRDefault="00942158" w:rsidP="00A64B1E">
            <w:pPr>
              <w:rPr>
                <w:color w:val="000000"/>
                <w:sz w:val="22"/>
                <w:szCs w:val="22"/>
              </w:rPr>
            </w:pPr>
          </w:p>
        </w:tc>
        <w:tc>
          <w:tcPr>
            <w:tcW w:w="850" w:type="dxa"/>
          </w:tcPr>
          <w:p w14:paraId="155DA1B9" w14:textId="77777777" w:rsidR="00942158" w:rsidRPr="008C77DA" w:rsidRDefault="00942158" w:rsidP="00A64B1E">
            <w:pPr>
              <w:rPr>
                <w:sz w:val="22"/>
                <w:szCs w:val="22"/>
              </w:rPr>
            </w:pPr>
          </w:p>
        </w:tc>
        <w:tc>
          <w:tcPr>
            <w:tcW w:w="2694" w:type="dxa"/>
          </w:tcPr>
          <w:p w14:paraId="4411F12D" w14:textId="77777777" w:rsidR="00942158" w:rsidRPr="008C77DA" w:rsidRDefault="00942158" w:rsidP="00A64B1E">
            <w:pPr>
              <w:rPr>
                <w:sz w:val="22"/>
                <w:szCs w:val="22"/>
              </w:rPr>
            </w:pPr>
          </w:p>
        </w:tc>
        <w:tc>
          <w:tcPr>
            <w:tcW w:w="2835" w:type="dxa"/>
          </w:tcPr>
          <w:p w14:paraId="7F5E234F" w14:textId="77777777" w:rsidR="00942158" w:rsidRPr="008C77DA" w:rsidRDefault="00942158" w:rsidP="00A64B1E">
            <w:pPr>
              <w:rPr>
                <w:sz w:val="22"/>
                <w:szCs w:val="22"/>
              </w:rPr>
            </w:pPr>
          </w:p>
        </w:tc>
        <w:tc>
          <w:tcPr>
            <w:tcW w:w="992" w:type="dxa"/>
          </w:tcPr>
          <w:p w14:paraId="597D9757" w14:textId="77777777" w:rsidR="00942158" w:rsidRPr="008C77DA" w:rsidRDefault="00942158" w:rsidP="00A64B1E">
            <w:pPr>
              <w:rPr>
                <w:sz w:val="22"/>
                <w:szCs w:val="22"/>
              </w:rPr>
            </w:pPr>
          </w:p>
        </w:tc>
      </w:tr>
      <w:tr w:rsidR="00942158" w:rsidRPr="008C77DA" w14:paraId="529F4706" w14:textId="77777777" w:rsidTr="00A64B1E">
        <w:trPr>
          <w:trHeight w:val="113"/>
        </w:trPr>
        <w:tc>
          <w:tcPr>
            <w:tcW w:w="2547" w:type="dxa"/>
            <w:shd w:val="clear" w:color="auto" w:fill="auto"/>
          </w:tcPr>
          <w:p w14:paraId="74308056" w14:textId="77777777" w:rsidR="00942158" w:rsidRPr="008C77DA" w:rsidRDefault="00942158" w:rsidP="00A64B1E">
            <w:pPr>
              <w:rPr>
                <w:color w:val="00B050"/>
                <w:sz w:val="22"/>
                <w:szCs w:val="22"/>
              </w:rPr>
            </w:pPr>
          </w:p>
        </w:tc>
        <w:tc>
          <w:tcPr>
            <w:tcW w:w="850" w:type="dxa"/>
          </w:tcPr>
          <w:p w14:paraId="03B85C8E" w14:textId="77777777" w:rsidR="00942158" w:rsidRPr="008C77DA" w:rsidRDefault="00942158" w:rsidP="00A64B1E">
            <w:pPr>
              <w:rPr>
                <w:color w:val="00B050"/>
                <w:sz w:val="22"/>
                <w:szCs w:val="22"/>
              </w:rPr>
            </w:pPr>
          </w:p>
        </w:tc>
        <w:tc>
          <w:tcPr>
            <w:tcW w:w="2694" w:type="dxa"/>
          </w:tcPr>
          <w:p w14:paraId="52C36A0F" w14:textId="77777777" w:rsidR="00942158" w:rsidRPr="008C77DA" w:rsidRDefault="00942158" w:rsidP="00A64B1E">
            <w:pPr>
              <w:rPr>
                <w:color w:val="00B050"/>
                <w:sz w:val="22"/>
                <w:szCs w:val="22"/>
              </w:rPr>
            </w:pPr>
          </w:p>
        </w:tc>
        <w:tc>
          <w:tcPr>
            <w:tcW w:w="2835" w:type="dxa"/>
          </w:tcPr>
          <w:p w14:paraId="2DC89D50" w14:textId="77777777" w:rsidR="00942158" w:rsidRPr="008C77DA" w:rsidRDefault="00942158" w:rsidP="00A64B1E">
            <w:pPr>
              <w:rPr>
                <w:color w:val="00B050"/>
                <w:sz w:val="22"/>
                <w:szCs w:val="22"/>
              </w:rPr>
            </w:pPr>
          </w:p>
        </w:tc>
        <w:tc>
          <w:tcPr>
            <w:tcW w:w="992" w:type="dxa"/>
          </w:tcPr>
          <w:p w14:paraId="0447D411" w14:textId="77777777" w:rsidR="00942158" w:rsidRPr="008C77DA" w:rsidRDefault="00942158" w:rsidP="00A64B1E">
            <w:pPr>
              <w:rPr>
                <w:color w:val="00B050"/>
                <w:sz w:val="22"/>
                <w:szCs w:val="22"/>
              </w:rPr>
            </w:pPr>
          </w:p>
        </w:tc>
      </w:tr>
      <w:tr w:rsidR="00942158" w:rsidRPr="008C77DA" w14:paraId="00C11A82" w14:textId="77777777" w:rsidTr="00A64B1E">
        <w:trPr>
          <w:trHeight w:val="113"/>
        </w:trPr>
        <w:tc>
          <w:tcPr>
            <w:tcW w:w="2547" w:type="dxa"/>
            <w:shd w:val="clear" w:color="auto" w:fill="auto"/>
          </w:tcPr>
          <w:p w14:paraId="43748985" w14:textId="77777777" w:rsidR="00942158" w:rsidRPr="008C77DA" w:rsidRDefault="00942158" w:rsidP="00A64B1E">
            <w:pPr>
              <w:rPr>
                <w:color w:val="000000"/>
                <w:sz w:val="22"/>
                <w:szCs w:val="22"/>
              </w:rPr>
            </w:pPr>
          </w:p>
        </w:tc>
        <w:tc>
          <w:tcPr>
            <w:tcW w:w="850" w:type="dxa"/>
          </w:tcPr>
          <w:p w14:paraId="68CC9313" w14:textId="77777777" w:rsidR="00942158" w:rsidRPr="008C77DA" w:rsidRDefault="00942158" w:rsidP="00A64B1E">
            <w:pPr>
              <w:rPr>
                <w:sz w:val="22"/>
                <w:szCs w:val="22"/>
              </w:rPr>
            </w:pPr>
          </w:p>
        </w:tc>
        <w:tc>
          <w:tcPr>
            <w:tcW w:w="2694" w:type="dxa"/>
          </w:tcPr>
          <w:p w14:paraId="0B331EFD" w14:textId="77777777" w:rsidR="00942158" w:rsidRPr="008C77DA" w:rsidRDefault="00942158" w:rsidP="00A64B1E">
            <w:pPr>
              <w:rPr>
                <w:sz w:val="22"/>
                <w:szCs w:val="22"/>
              </w:rPr>
            </w:pPr>
          </w:p>
        </w:tc>
        <w:tc>
          <w:tcPr>
            <w:tcW w:w="2835" w:type="dxa"/>
          </w:tcPr>
          <w:p w14:paraId="433896A5" w14:textId="77777777" w:rsidR="00942158" w:rsidRPr="008C77DA" w:rsidRDefault="00942158" w:rsidP="00A64B1E">
            <w:pPr>
              <w:rPr>
                <w:sz w:val="22"/>
                <w:szCs w:val="22"/>
              </w:rPr>
            </w:pPr>
          </w:p>
        </w:tc>
        <w:tc>
          <w:tcPr>
            <w:tcW w:w="992" w:type="dxa"/>
          </w:tcPr>
          <w:p w14:paraId="6CF7FD66" w14:textId="77777777" w:rsidR="00942158" w:rsidRPr="008C77DA" w:rsidRDefault="00942158" w:rsidP="00A64B1E">
            <w:pPr>
              <w:rPr>
                <w:sz w:val="22"/>
                <w:szCs w:val="22"/>
              </w:rPr>
            </w:pPr>
          </w:p>
        </w:tc>
      </w:tr>
      <w:tr w:rsidR="00942158" w:rsidRPr="008C77DA" w14:paraId="0550719D" w14:textId="77777777" w:rsidTr="00A64B1E">
        <w:trPr>
          <w:trHeight w:val="113"/>
        </w:trPr>
        <w:tc>
          <w:tcPr>
            <w:tcW w:w="2547" w:type="dxa"/>
            <w:shd w:val="clear" w:color="auto" w:fill="auto"/>
          </w:tcPr>
          <w:p w14:paraId="0B22A8CC" w14:textId="77777777" w:rsidR="00942158" w:rsidRPr="008C77DA" w:rsidRDefault="00942158" w:rsidP="00A64B1E">
            <w:pPr>
              <w:rPr>
                <w:color w:val="000000"/>
                <w:sz w:val="22"/>
                <w:szCs w:val="22"/>
              </w:rPr>
            </w:pPr>
          </w:p>
        </w:tc>
        <w:tc>
          <w:tcPr>
            <w:tcW w:w="850" w:type="dxa"/>
          </w:tcPr>
          <w:p w14:paraId="4BB25D19" w14:textId="77777777" w:rsidR="00942158" w:rsidRPr="008C77DA" w:rsidRDefault="00942158" w:rsidP="00A64B1E">
            <w:pPr>
              <w:rPr>
                <w:sz w:val="22"/>
                <w:szCs w:val="22"/>
              </w:rPr>
            </w:pPr>
          </w:p>
        </w:tc>
        <w:tc>
          <w:tcPr>
            <w:tcW w:w="2694" w:type="dxa"/>
          </w:tcPr>
          <w:p w14:paraId="14AA55E6" w14:textId="77777777" w:rsidR="00942158" w:rsidRPr="008C77DA" w:rsidRDefault="00942158" w:rsidP="00A64B1E">
            <w:pPr>
              <w:rPr>
                <w:sz w:val="22"/>
                <w:szCs w:val="22"/>
              </w:rPr>
            </w:pPr>
          </w:p>
        </w:tc>
        <w:tc>
          <w:tcPr>
            <w:tcW w:w="2835" w:type="dxa"/>
          </w:tcPr>
          <w:p w14:paraId="65AE1133" w14:textId="77777777" w:rsidR="00942158" w:rsidRPr="008C77DA" w:rsidRDefault="00942158" w:rsidP="00A64B1E">
            <w:pPr>
              <w:rPr>
                <w:sz w:val="22"/>
                <w:szCs w:val="22"/>
              </w:rPr>
            </w:pPr>
          </w:p>
        </w:tc>
        <w:tc>
          <w:tcPr>
            <w:tcW w:w="992" w:type="dxa"/>
          </w:tcPr>
          <w:p w14:paraId="61D6B7A7" w14:textId="77777777" w:rsidR="00942158" w:rsidRPr="008C77DA" w:rsidRDefault="00942158" w:rsidP="00A64B1E">
            <w:pPr>
              <w:rPr>
                <w:sz w:val="22"/>
                <w:szCs w:val="22"/>
              </w:rPr>
            </w:pPr>
          </w:p>
        </w:tc>
      </w:tr>
      <w:tr w:rsidR="00942158" w:rsidRPr="008C77DA" w14:paraId="72790581" w14:textId="77777777" w:rsidTr="00A64B1E">
        <w:trPr>
          <w:trHeight w:val="113"/>
        </w:trPr>
        <w:tc>
          <w:tcPr>
            <w:tcW w:w="2547" w:type="dxa"/>
            <w:shd w:val="clear" w:color="auto" w:fill="auto"/>
          </w:tcPr>
          <w:p w14:paraId="7A2355BE" w14:textId="77777777" w:rsidR="00942158" w:rsidRPr="008C77DA" w:rsidRDefault="00942158" w:rsidP="00A64B1E">
            <w:pPr>
              <w:rPr>
                <w:color w:val="000000"/>
                <w:sz w:val="22"/>
                <w:szCs w:val="22"/>
              </w:rPr>
            </w:pPr>
          </w:p>
        </w:tc>
        <w:tc>
          <w:tcPr>
            <w:tcW w:w="850" w:type="dxa"/>
          </w:tcPr>
          <w:p w14:paraId="389D65B1" w14:textId="77777777" w:rsidR="00942158" w:rsidRPr="008C77DA" w:rsidRDefault="00942158" w:rsidP="00A64B1E">
            <w:pPr>
              <w:rPr>
                <w:sz w:val="22"/>
                <w:szCs w:val="22"/>
              </w:rPr>
            </w:pPr>
          </w:p>
        </w:tc>
        <w:tc>
          <w:tcPr>
            <w:tcW w:w="2694" w:type="dxa"/>
          </w:tcPr>
          <w:p w14:paraId="095300F5" w14:textId="77777777" w:rsidR="00942158" w:rsidRPr="008C77DA" w:rsidRDefault="00942158" w:rsidP="00A64B1E">
            <w:pPr>
              <w:rPr>
                <w:sz w:val="22"/>
                <w:szCs w:val="22"/>
              </w:rPr>
            </w:pPr>
          </w:p>
        </w:tc>
        <w:tc>
          <w:tcPr>
            <w:tcW w:w="2835" w:type="dxa"/>
          </w:tcPr>
          <w:p w14:paraId="50587FAF" w14:textId="77777777" w:rsidR="00942158" w:rsidRPr="008C77DA" w:rsidRDefault="00942158" w:rsidP="00A64B1E">
            <w:pPr>
              <w:rPr>
                <w:sz w:val="22"/>
                <w:szCs w:val="22"/>
              </w:rPr>
            </w:pPr>
          </w:p>
        </w:tc>
        <w:tc>
          <w:tcPr>
            <w:tcW w:w="992" w:type="dxa"/>
          </w:tcPr>
          <w:p w14:paraId="6E273DC1" w14:textId="77777777" w:rsidR="00942158" w:rsidRPr="008C77DA" w:rsidRDefault="00942158" w:rsidP="00A64B1E">
            <w:pPr>
              <w:rPr>
                <w:sz w:val="22"/>
                <w:szCs w:val="22"/>
              </w:rPr>
            </w:pPr>
          </w:p>
        </w:tc>
      </w:tr>
      <w:tr w:rsidR="00942158" w:rsidRPr="008C77DA" w14:paraId="276DA82F" w14:textId="77777777" w:rsidTr="00A64B1E">
        <w:trPr>
          <w:trHeight w:val="113"/>
        </w:trPr>
        <w:tc>
          <w:tcPr>
            <w:tcW w:w="2547" w:type="dxa"/>
            <w:shd w:val="clear" w:color="auto" w:fill="auto"/>
          </w:tcPr>
          <w:p w14:paraId="27D51163" w14:textId="77777777" w:rsidR="00942158" w:rsidRPr="008C77DA" w:rsidRDefault="00942158" w:rsidP="00A64B1E">
            <w:pPr>
              <w:rPr>
                <w:sz w:val="22"/>
                <w:szCs w:val="22"/>
              </w:rPr>
            </w:pPr>
            <w:r w:rsidRPr="008C77DA">
              <w:rPr>
                <w:sz w:val="22"/>
                <w:szCs w:val="22"/>
              </w:rPr>
              <w:t>Прочие</w:t>
            </w:r>
          </w:p>
          <w:p w14:paraId="3408CF9E" w14:textId="77777777" w:rsidR="00942158" w:rsidRPr="008C77DA" w:rsidRDefault="00942158" w:rsidP="00A64B1E">
            <w:pPr>
              <w:rPr>
                <w:sz w:val="22"/>
                <w:szCs w:val="22"/>
              </w:rPr>
            </w:pPr>
            <w:r w:rsidRPr="008C77DA">
              <w:rPr>
                <w:sz w:val="22"/>
                <w:szCs w:val="22"/>
              </w:rPr>
              <w:t>(с долей менее 5%)</w:t>
            </w:r>
          </w:p>
        </w:tc>
        <w:tc>
          <w:tcPr>
            <w:tcW w:w="850" w:type="dxa"/>
          </w:tcPr>
          <w:p w14:paraId="5111B345" w14:textId="77777777" w:rsidR="00942158" w:rsidRPr="008C77DA" w:rsidRDefault="00942158" w:rsidP="00A64B1E">
            <w:pPr>
              <w:rPr>
                <w:sz w:val="22"/>
                <w:szCs w:val="22"/>
              </w:rPr>
            </w:pPr>
          </w:p>
        </w:tc>
        <w:tc>
          <w:tcPr>
            <w:tcW w:w="2694" w:type="dxa"/>
          </w:tcPr>
          <w:p w14:paraId="2F1733DC" w14:textId="77777777" w:rsidR="00942158" w:rsidRPr="008C77DA" w:rsidRDefault="00942158" w:rsidP="00A64B1E">
            <w:pPr>
              <w:rPr>
                <w:sz w:val="22"/>
                <w:szCs w:val="22"/>
              </w:rPr>
            </w:pPr>
          </w:p>
        </w:tc>
        <w:tc>
          <w:tcPr>
            <w:tcW w:w="2835" w:type="dxa"/>
          </w:tcPr>
          <w:p w14:paraId="282D57F0" w14:textId="77777777" w:rsidR="00942158" w:rsidRPr="008C77DA" w:rsidRDefault="00942158" w:rsidP="00A64B1E">
            <w:pPr>
              <w:rPr>
                <w:sz w:val="22"/>
                <w:szCs w:val="22"/>
              </w:rPr>
            </w:pPr>
          </w:p>
        </w:tc>
        <w:tc>
          <w:tcPr>
            <w:tcW w:w="992" w:type="dxa"/>
          </w:tcPr>
          <w:p w14:paraId="6E9363EF" w14:textId="77777777" w:rsidR="00942158" w:rsidRPr="008C77DA" w:rsidRDefault="00942158" w:rsidP="00A64B1E">
            <w:pPr>
              <w:rPr>
                <w:sz w:val="22"/>
                <w:szCs w:val="22"/>
              </w:rPr>
            </w:pPr>
          </w:p>
        </w:tc>
      </w:tr>
      <w:tr w:rsidR="00942158" w:rsidRPr="008C77DA" w14:paraId="730DC518" w14:textId="77777777" w:rsidTr="00A64B1E">
        <w:trPr>
          <w:trHeight w:val="113"/>
        </w:trPr>
        <w:tc>
          <w:tcPr>
            <w:tcW w:w="2547" w:type="dxa"/>
            <w:shd w:val="clear" w:color="auto" w:fill="auto"/>
          </w:tcPr>
          <w:p w14:paraId="34D9DD54" w14:textId="77777777" w:rsidR="00942158" w:rsidRPr="008C77DA" w:rsidRDefault="00942158" w:rsidP="00A64B1E">
            <w:pPr>
              <w:rPr>
                <w:b/>
                <w:sz w:val="22"/>
                <w:szCs w:val="22"/>
              </w:rPr>
            </w:pPr>
            <w:r w:rsidRPr="008C77DA">
              <w:rPr>
                <w:b/>
                <w:sz w:val="22"/>
                <w:szCs w:val="22"/>
              </w:rPr>
              <w:t>Итого:</w:t>
            </w:r>
          </w:p>
        </w:tc>
        <w:tc>
          <w:tcPr>
            <w:tcW w:w="850" w:type="dxa"/>
          </w:tcPr>
          <w:p w14:paraId="250CB995" w14:textId="77777777" w:rsidR="00942158" w:rsidRPr="008C77DA" w:rsidRDefault="00942158" w:rsidP="00A64B1E">
            <w:pPr>
              <w:rPr>
                <w:b/>
                <w:sz w:val="22"/>
                <w:szCs w:val="22"/>
              </w:rPr>
            </w:pPr>
            <w:r w:rsidRPr="008C77DA">
              <w:rPr>
                <w:b/>
                <w:sz w:val="22"/>
                <w:szCs w:val="22"/>
              </w:rPr>
              <w:t>100%</w:t>
            </w:r>
          </w:p>
        </w:tc>
        <w:tc>
          <w:tcPr>
            <w:tcW w:w="2694" w:type="dxa"/>
          </w:tcPr>
          <w:p w14:paraId="74384957" w14:textId="77777777" w:rsidR="00942158" w:rsidRPr="008C77DA" w:rsidRDefault="00942158" w:rsidP="00A64B1E">
            <w:pPr>
              <w:rPr>
                <w:sz w:val="22"/>
                <w:szCs w:val="22"/>
              </w:rPr>
            </w:pPr>
          </w:p>
        </w:tc>
        <w:tc>
          <w:tcPr>
            <w:tcW w:w="2835" w:type="dxa"/>
          </w:tcPr>
          <w:p w14:paraId="2E6281FF" w14:textId="77777777" w:rsidR="00942158" w:rsidRPr="008C77DA" w:rsidRDefault="00942158" w:rsidP="00A64B1E">
            <w:pPr>
              <w:rPr>
                <w:sz w:val="22"/>
                <w:szCs w:val="22"/>
              </w:rPr>
            </w:pPr>
          </w:p>
        </w:tc>
        <w:tc>
          <w:tcPr>
            <w:tcW w:w="992" w:type="dxa"/>
          </w:tcPr>
          <w:p w14:paraId="1421E2FD" w14:textId="77777777" w:rsidR="00942158" w:rsidRPr="008C77DA" w:rsidRDefault="00942158" w:rsidP="00A64B1E">
            <w:pPr>
              <w:rPr>
                <w:sz w:val="22"/>
                <w:szCs w:val="22"/>
              </w:rPr>
            </w:pPr>
          </w:p>
        </w:tc>
      </w:tr>
    </w:tbl>
    <w:p w14:paraId="724F2AF8" w14:textId="77777777" w:rsidR="00942158" w:rsidRPr="008C77DA" w:rsidRDefault="00942158" w:rsidP="00942158">
      <w:pPr>
        <w:rPr>
          <w:sz w:val="22"/>
          <w:szCs w:val="22"/>
        </w:rPr>
      </w:pPr>
    </w:p>
    <w:p w14:paraId="623052AB" w14:textId="77777777" w:rsidR="00942158" w:rsidRPr="008C77DA" w:rsidRDefault="00942158" w:rsidP="00942158">
      <w:pPr>
        <w:jc w:val="right"/>
        <w:rPr>
          <w:sz w:val="22"/>
          <w:szCs w:val="22"/>
        </w:rPr>
      </w:pPr>
      <w:r w:rsidRPr="008C77DA">
        <w:rPr>
          <w:sz w:val="22"/>
          <w:szCs w:val="22"/>
        </w:rPr>
        <w:t>Таблица 2</w:t>
      </w:r>
    </w:p>
    <w:tbl>
      <w:tblPr>
        <w:tblStyle w:val="af4"/>
        <w:tblW w:w="9918" w:type="dxa"/>
        <w:tblLayout w:type="fixed"/>
        <w:tblLook w:val="04A0" w:firstRow="1" w:lastRow="0" w:firstColumn="1" w:lastColumn="0" w:noHBand="0" w:noVBand="1"/>
      </w:tblPr>
      <w:tblGrid>
        <w:gridCol w:w="2547"/>
        <w:gridCol w:w="850"/>
        <w:gridCol w:w="2694"/>
        <w:gridCol w:w="2835"/>
        <w:gridCol w:w="992"/>
      </w:tblGrid>
      <w:tr w:rsidR="00942158" w:rsidRPr="008C77DA" w14:paraId="247319D0" w14:textId="77777777" w:rsidTr="00A64B1E">
        <w:trPr>
          <w:trHeight w:val="430"/>
        </w:trPr>
        <w:tc>
          <w:tcPr>
            <w:tcW w:w="9918" w:type="dxa"/>
            <w:gridSpan w:val="5"/>
            <w:shd w:val="clear" w:color="auto" w:fill="D9D9D9" w:themeFill="background1" w:themeFillShade="D9"/>
            <w:vAlign w:val="center"/>
          </w:tcPr>
          <w:p w14:paraId="72E05D95" w14:textId="77777777" w:rsidR="00942158" w:rsidRPr="008C77DA" w:rsidRDefault="00942158" w:rsidP="00A64B1E">
            <w:pPr>
              <w:rPr>
                <w:b/>
                <w:sz w:val="22"/>
                <w:szCs w:val="22"/>
              </w:rPr>
            </w:pPr>
            <w:r w:rsidRPr="008C77DA">
              <w:rPr>
                <w:b/>
                <w:sz w:val="22"/>
                <w:szCs w:val="22"/>
              </w:rPr>
              <w:t xml:space="preserve">Кто является Вашими основными покупателями? </w:t>
            </w:r>
            <w:r w:rsidRPr="008C77DA">
              <w:rPr>
                <w:sz w:val="22"/>
                <w:szCs w:val="22"/>
              </w:rPr>
              <w:t>(предоставить договоры)</w:t>
            </w:r>
          </w:p>
        </w:tc>
      </w:tr>
      <w:tr w:rsidR="00942158" w:rsidRPr="00510AAE" w14:paraId="6A4FBFBA" w14:textId="77777777" w:rsidTr="00A64B1E">
        <w:trPr>
          <w:trHeight w:val="113"/>
        </w:trPr>
        <w:tc>
          <w:tcPr>
            <w:tcW w:w="2547" w:type="dxa"/>
            <w:shd w:val="clear" w:color="auto" w:fill="D9D9D9" w:themeFill="background1" w:themeFillShade="D9"/>
            <w:vAlign w:val="center"/>
          </w:tcPr>
          <w:p w14:paraId="6EB1FDA0" w14:textId="77777777" w:rsidR="00942158" w:rsidRPr="008C77DA" w:rsidRDefault="00942158" w:rsidP="00A64B1E">
            <w:pPr>
              <w:jc w:val="center"/>
              <w:rPr>
                <w:sz w:val="22"/>
                <w:szCs w:val="22"/>
              </w:rPr>
            </w:pPr>
            <w:r w:rsidRPr="008C77DA">
              <w:rPr>
                <w:b/>
                <w:sz w:val="22"/>
                <w:szCs w:val="22"/>
              </w:rPr>
              <w:t>Наименование, ИНН</w:t>
            </w:r>
            <w:r w:rsidRPr="008C77DA">
              <w:rPr>
                <w:sz w:val="22"/>
                <w:szCs w:val="22"/>
              </w:rPr>
              <w:t xml:space="preserve"> (указать 5 основных)</w:t>
            </w:r>
          </w:p>
        </w:tc>
        <w:tc>
          <w:tcPr>
            <w:tcW w:w="850" w:type="dxa"/>
            <w:shd w:val="clear" w:color="auto" w:fill="D9D9D9" w:themeFill="background1" w:themeFillShade="D9"/>
            <w:vAlign w:val="center"/>
          </w:tcPr>
          <w:p w14:paraId="3D5BE4C0" w14:textId="77777777" w:rsidR="00942158" w:rsidRPr="008C77DA" w:rsidRDefault="00942158" w:rsidP="00A64B1E">
            <w:pPr>
              <w:jc w:val="center"/>
              <w:rPr>
                <w:b/>
                <w:sz w:val="22"/>
                <w:szCs w:val="22"/>
              </w:rPr>
            </w:pPr>
            <w:r w:rsidRPr="008C77DA">
              <w:rPr>
                <w:b/>
                <w:sz w:val="22"/>
                <w:szCs w:val="22"/>
              </w:rPr>
              <w:t>Доля (%)</w:t>
            </w:r>
          </w:p>
        </w:tc>
        <w:tc>
          <w:tcPr>
            <w:tcW w:w="2694" w:type="dxa"/>
            <w:shd w:val="clear" w:color="auto" w:fill="D9D9D9" w:themeFill="background1" w:themeFillShade="D9"/>
            <w:vAlign w:val="center"/>
          </w:tcPr>
          <w:p w14:paraId="09637CE2" w14:textId="77777777" w:rsidR="00942158" w:rsidRPr="008C77DA" w:rsidRDefault="00942158" w:rsidP="00A64B1E">
            <w:pPr>
              <w:jc w:val="center"/>
              <w:rPr>
                <w:b/>
                <w:sz w:val="22"/>
                <w:szCs w:val="22"/>
              </w:rPr>
            </w:pPr>
            <w:r w:rsidRPr="008C77DA">
              <w:rPr>
                <w:b/>
                <w:sz w:val="22"/>
                <w:szCs w:val="22"/>
              </w:rPr>
              <w:t>Наименование продукции и оказываемых услуг</w:t>
            </w:r>
          </w:p>
        </w:tc>
        <w:tc>
          <w:tcPr>
            <w:tcW w:w="2835" w:type="dxa"/>
            <w:shd w:val="clear" w:color="auto" w:fill="D9D9D9" w:themeFill="background1" w:themeFillShade="D9"/>
            <w:vAlign w:val="center"/>
          </w:tcPr>
          <w:p w14:paraId="48BAA97E" w14:textId="77777777" w:rsidR="00942158" w:rsidRPr="008C77DA" w:rsidRDefault="00942158" w:rsidP="00A64B1E">
            <w:pPr>
              <w:jc w:val="center"/>
              <w:rPr>
                <w:b/>
                <w:sz w:val="22"/>
                <w:szCs w:val="22"/>
              </w:rPr>
            </w:pPr>
            <w:r w:rsidRPr="008C77DA">
              <w:rPr>
                <w:b/>
                <w:sz w:val="22"/>
                <w:szCs w:val="22"/>
              </w:rPr>
              <w:t>Краткая характеристика покупателей</w:t>
            </w:r>
          </w:p>
          <w:p w14:paraId="3C0513E0" w14:textId="77777777" w:rsidR="00942158" w:rsidRPr="008C77DA" w:rsidRDefault="00942158" w:rsidP="00A64B1E">
            <w:pPr>
              <w:jc w:val="center"/>
              <w:rPr>
                <w:sz w:val="22"/>
                <w:szCs w:val="22"/>
              </w:rPr>
            </w:pPr>
            <w:r w:rsidRPr="008C77DA">
              <w:rPr>
                <w:sz w:val="22"/>
                <w:szCs w:val="22"/>
              </w:rPr>
              <w:t>(порядок расчетов, срок совместной работы, случаи задержки оплаты)</w:t>
            </w:r>
          </w:p>
        </w:tc>
        <w:tc>
          <w:tcPr>
            <w:tcW w:w="992" w:type="dxa"/>
            <w:shd w:val="clear" w:color="auto" w:fill="D9D9D9" w:themeFill="background1" w:themeFillShade="D9"/>
            <w:vAlign w:val="center"/>
          </w:tcPr>
          <w:p w14:paraId="29D84EB2" w14:textId="77777777" w:rsidR="00942158" w:rsidRPr="00510AAE" w:rsidRDefault="00942158" w:rsidP="00A64B1E">
            <w:pPr>
              <w:jc w:val="center"/>
              <w:rPr>
                <w:b/>
                <w:sz w:val="22"/>
                <w:szCs w:val="22"/>
              </w:rPr>
            </w:pPr>
            <w:r w:rsidRPr="008C77DA">
              <w:rPr>
                <w:b/>
                <w:sz w:val="22"/>
                <w:szCs w:val="22"/>
              </w:rPr>
              <w:t>Город</w:t>
            </w:r>
          </w:p>
        </w:tc>
      </w:tr>
      <w:tr w:rsidR="00942158" w:rsidRPr="00510AAE" w14:paraId="2CAD2589" w14:textId="77777777" w:rsidTr="00A64B1E">
        <w:trPr>
          <w:trHeight w:val="113"/>
        </w:trPr>
        <w:tc>
          <w:tcPr>
            <w:tcW w:w="2547" w:type="dxa"/>
            <w:shd w:val="clear" w:color="auto" w:fill="auto"/>
          </w:tcPr>
          <w:p w14:paraId="107B4433" w14:textId="77777777" w:rsidR="00942158" w:rsidRPr="00510AAE" w:rsidRDefault="00942158" w:rsidP="00A64B1E">
            <w:pPr>
              <w:rPr>
                <w:b/>
                <w:sz w:val="22"/>
                <w:szCs w:val="22"/>
              </w:rPr>
            </w:pPr>
          </w:p>
        </w:tc>
        <w:tc>
          <w:tcPr>
            <w:tcW w:w="850" w:type="dxa"/>
          </w:tcPr>
          <w:p w14:paraId="63F41524" w14:textId="77777777" w:rsidR="00942158" w:rsidRPr="00510AAE" w:rsidRDefault="00942158" w:rsidP="00A64B1E">
            <w:pPr>
              <w:rPr>
                <w:sz w:val="22"/>
                <w:szCs w:val="22"/>
              </w:rPr>
            </w:pPr>
          </w:p>
        </w:tc>
        <w:tc>
          <w:tcPr>
            <w:tcW w:w="2694" w:type="dxa"/>
          </w:tcPr>
          <w:p w14:paraId="25DC0442" w14:textId="77777777" w:rsidR="00942158" w:rsidRPr="00510AAE" w:rsidRDefault="00942158" w:rsidP="00A64B1E">
            <w:pPr>
              <w:rPr>
                <w:sz w:val="22"/>
                <w:szCs w:val="22"/>
              </w:rPr>
            </w:pPr>
          </w:p>
        </w:tc>
        <w:tc>
          <w:tcPr>
            <w:tcW w:w="2835" w:type="dxa"/>
          </w:tcPr>
          <w:p w14:paraId="049C2D53" w14:textId="77777777" w:rsidR="00942158" w:rsidRPr="00510AAE" w:rsidRDefault="00942158" w:rsidP="00A64B1E">
            <w:pPr>
              <w:rPr>
                <w:sz w:val="22"/>
                <w:szCs w:val="22"/>
              </w:rPr>
            </w:pPr>
          </w:p>
        </w:tc>
        <w:tc>
          <w:tcPr>
            <w:tcW w:w="992" w:type="dxa"/>
          </w:tcPr>
          <w:p w14:paraId="7683785B" w14:textId="77777777" w:rsidR="00942158" w:rsidRPr="00510AAE" w:rsidRDefault="00942158" w:rsidP="00A64B1E">
            <w:pPr>
              <w:rPr>
                <w:sz w:val="22"/>
                <w:szCs w:val="22"/>
              </w:rPr>
            </w:pPr>
          </w:p>
        </w:tc>
      </w:tr>
      <w:tr w:rsidR="00942158" w:rsidRPr="00510AAE" w14:paraId="5197D7E7" w14:textId="77777777" w:rsidTr="00A64B1E">
        <w:trPr>
          <w:trHeight w:val="113"/>
        </w:trPr>
        <w:tc>
          <w:tcPr>
            <w:tcW w:w="2547" w:type="dxa"/>
          </w:tcPr>
          <w:p w14:paraId="0985B098" w14:textId="77777777" w:rsidR="00942158" w:rsidRPr="00510AAE" w:rsidRDefault="00942158" w:rsidP="00A64B1E">
            <w:pPr>
              <w:rPr>
                <w:sz w:val="22"/>
                <w:szCs w:val="22"/>
              </w:rPr>
            </w:pPr>
          </w:p>
        </w:tc>
        <w:tc>
          <w:tcPr>
            <w:tcW w:w="850" w:type="dxa"/>
          </w:tcPr>
          <w:p w14:paraId="68D4770E" w14:textId="77777777" w:rsidR="00942158" w:rsidRPr="00510AAE" w:rsidRDefault="00942158" w:rsidP="00A64B1E">
            <w:pPr>
              <w:rPr>
                <w:sz w:val="22"/>
                <w:szCs w:val="22"/>
              </w:rPr>
            </w:pPr>
          </w:p>
        </w:tc>
        <w:tc>
          <w:tcPr>
            <w:tcW w:w="2694" w:type="dxa"/>
          </w:tcPr>
          <w:p w14:paraId="39E84AFF" w14:textId="77777777" w:rsidR="00942158" w:rsidRPr="00510AAE" w:rsidRDefault="00942158" w:rsidP="00A64B1E">
            <w:pPr>
              <w:rPr>
                <w:sz w:val="22"/>
                <w:szCs w:val="22"/>
              </w:rPr>
            </w:pPr>
          </w:p>
        </w:tc>
        <w:tc>
          <w:tcPr>
            <w:tcW w:w="2835" w:type="dxa"/>
          </w:tcPr>
          <w:p w14:paraId="1F91FC98" w14:textId="77777777" w:rsidR="00942158" w:rsidRPr="00510AAE" w:rsidRDefault="00942158" w:rsidP="00A64B1E">
            <w:pPr>
              <w:rPr>
                <w:sz w:val="22"/>
                <w:szCs w:val="22"/>
              </w:rPr>
            </w:pPr>
          </w:p>
        </w:tc>
        <w:tc>
          <w:tcPr>
            <w:tcW w:w="992" w:type="dxa"/>
          </w:tcPr>
          <w:p w14:paraId="3E941289" w14:textId="77777777" w:rsidR="00942158" w:rsidRPr="00510AAE" w:rsidRDefault="00942158" w:rsidP="00A64B1E">
            <w:pPr>
              <w:rPr>
                <w:sz w:val="22"/>
                <w:szCs w:val="22"/>
              </w:rPr>
            </w:pPr>
          </w:p>
        </w:tc>
      </w:tr>
      <w:tr w:rsidR="00942158" w:rsidRPr="00510AAE" w14:paraId="58D261EE" w14:textId="77777777" w:rsidTr="00A64B1E">
        <w:trPr>
          <w:trHeight w:val="113"/>
        </w:trPr>
        <w:tc>
          <w:tcPr>
            <w:tcW w:w="2547" w:type="dxa"/>
          </w:tcPr>
          <w:p w14:paraId="4942935B" w14:textId="77777777" w:rsidR="00942158" w:rsidRPr="00510AAE" w:rsidRDefault="00942158" w:rsidP="00A64B1E">
            <w:pPr>
              <w:rPr>
                <w:sz w:val="22"/>
                <w:szCs w:val="22"/>
              </w:rPr>
            </w:pPr>
          </w:p>
        </w:tc>
        <w:tc>
          <w:tcPr>
            <w:tcW w:w="850" w:type="dxa"/>
          </w:tcPr>
          <w:p w14:paraId="1A1BED1E" w14:textId="77777777" w:rsidR="00942158" w:rsidRPr="00510AAE" w:rsidRDefault="00942158" w:rsidP="00A64B1E">
            <w:pPr>
              <w:rPr>
                <w:sz w:val="22"/>
                <w:szCs w:val="22"/>
              </w:rPr>
            </w:pPr>
          </w:p>
        </w:tc>
        <w:tc>
          <w:tcPr>
            <w:tcW w:w="2694" w:type="dxa"/>
          </w:tcPr>
          <w:p w14:paraId="3C645052" w14:textId="77777777" w:rsidR="00942158" w:rsidRPr="00510AAE" w:rsidRDefault="00942158" w:rsidP="00A64B1E">
            <w:pPr>
              <w:rPr>
                <w:sz w:val="22"/>
                <w:szCs w:val="22"/>
              </w:rPr>
            </w:pPr>
          </w:p>
        </w:tc>
        <w:tc>
          <w:tcPr>
            <w:tcW w:w="2835" w:type="dxa"/>
          </w:tcPr>
          <w:p w14:paraId="6F6A2B02" w14:textId="77777777" w:rsidR="00942158" w:rsidRPr="00510AAE" w:rsidRDefault="00942158" w:rsidP="00A64B1E">
            <w:pPr>
              <w:rPr>
                <w:sz w:val="22"/>
                <w:szCs w:val="22"/>
              </w:rPr>
            </w:pPr>
          </w:p>
        </w:tc>
        <w:tc>
          <w:tcPr>
            <w:tcW w:w="992" w:type="dxa"/>
          </w:tcPr>
          <w:p w14:paraId="5700E808" w14:textId="77777777" w:rsidR="00942158" w:rsidRPr="00510AAE" w:rsidRDefault="00942158" w:rsidP="00A64B1E">
            <w:pPr>
              <w:rPr>
                <w:sz w:val="22"/>
                <w:szCs w:val="22"/>
              </w:rPr>
            </w:pPr>
          </w:p>
        </w:tc>
      </w:tr>
      <w:tr w:rsidR="00942158" w:rsidRPr="00510AAE" w14:paraId="16BA79F5" w14:textId="77777777" w:rsidTr="00A64B1E">
        <w:trPr>
          <w:trHeight w:val="113"/>
        </w:trPr>
        <w:tc>
          <w:tcPr>
            <w:tcW w:w="2547" w:type="dxa"/>
          </w:tcPr>
          <w:p w14:paraId="1A03DE4D" w14:textId="77777777" w:rsidR="00942158" w:rsidRPr="00510AAE" w:rsidRDefault="00942158" w:rsidP="00A64B1E">
            <w:pPr>
              <w:rPr>
                <w:sz w:val="22"/>
                <w:szCs w:val="22"/>
              </w:rPr>
            </w:pPr>
          </w:p>
        </w:tc>
        <w:tc>
          <w:tcPr>
            <w:tcW w:w="850" w:type="dxa"/>
          </w:tcPr>
          <w:p w14:paraId="2173E699" w14:textId="77777777" w:rsidR="00942158" w:rsidRPr="00510AAE" w:rsidRDefault="00942158" w:rsidP="00A64B1E">
            <w:pPr>
              <w:rPr>
                <w:sz w:val="22"/>
                <w:szCs w:val="22"/>
              </w:rPr>
            </w:pPr>
          </w:p>
        </w:tc>
        <w:tc>
          <w:tcPr>
            <w:tcW w:w="2694" w:type="dxa"/>
          </w:tcPr>
          <w:p w14:paraId="76623F04" w14:textId="77777777" w:rsidR="00942158" w:rsidRPr="00510AAE" w:rsidRDefault="00942158" w:rsidP="00A64B1E">
            <w:pPr>
              <w:rPr>
                <w:sz w:val="22"/>
                <w:szCs w:val="22"/>
              </w:rPr>
            </w:pPr>
          </w:p>
        </w:tc>
        <w:tc>
          <w:tcPr>
            <w:tcW w:w="2835" w:type="dxa"/>
          </w:tcPr>
          <w:p w14:paraId="32186893" w14:textId="77777777" w:rsidR="00942158" w:rsidRPr="00510AAE" w:rsidRDefault="00942158" w:rsidP="00A64B1E">
            <w:pPr>
              <w:rPr>
                <w:sz w:val="22"/>
                <w:szCs w:val="22"/>
              </w:rPr>
            </w:pPr>
          </w:p>
        </w:tc>
        <w:tc>
          <w:tcPr>
            <w:tcW w:w="992" w:type="dxa"/>
          </w:tcPr>
          <w:p w14:paraId="6D70AD6F" w14:textId="77777777" w:rsidR="00942158" w:rsidRPr="00510AAE" w:rsidRDefault="00942158" w:rsidP="00A64B1E">
            <w:pPr>
              <w:rPr>
                <w:sz w:val="22"/>
                <w:szCs w:val="22"/>
              </w:rPr>
            </w:pPr>
          </w:p>
        </w:tc>
      </w:tr>
      <w:tr w:rsidR="00942158" w:rsidRPr="00510AAE" w14:paraId="21A28B00" w14:textId="77777777" w:rsidTr="00A64B1E">
        <w:trPr>
          <w:trHeight w:val="113"/>
        </w:trPr>
        <w:tc>
          <w:tcPr>
            <w:tcW w:w="2547" w:type="dxa"/>
          </w:tcPr>
          <w:p w14:paraId="0AE55E96" w14:textId="77777777" w:rsidR="00942158" w:rsidRPr="00510AAE" w:rsidRDefault="00942158" w:rsidP="00A64B1E">
            <w:pPr>
              <w:rPr>
                <w:sz w:val="22"/>
                <w:szCs w:val="22"/>
              </w:rPr>
            </w:pPr>
            <w:r w:rsidRPr="00510AAE">
              <w:rPr>
                <w:sz w:val="22"/>
                <w:szCs w:val="22"/>
              </w:rPr>
              <w:t>…</w:t>
            </w:r>
          </w:p>
        </w:tc>
        <w:tc>
          <w:tcPr>
            <w:tcW w:w="850" w:type="dxa"/>
          </w:tcPr>
          <w:p w14:paraId="1C6A44E9" w14:textId="77777777" w:rsidR="00942158" w:rsidRPr="00510AAE" w:rsidRDefault="00942158" w:rsidP="00A64B1E">
            <w:pPr>
              <w:rPr>
                <w:sz w:val="22"/>
                <w:szCs w:val="22"/>
              </w:rPr>
            </w:pPr>
          </w:p>
        </w:tc>
        <w:tc>
          <w:tcPr>
            <w:tcW w:w="2694" w:type="dxa"/>
          </w:tcPr>
          <w:p w14:paraId="33E25CC3" w14:textId="77777777" w:rsidR="00942158" w:rsidRPr="00510AAE" w:rsidRDefault="00942158" w:rsidP="00A64B1E">
            <w:pPr>
              <w:rPr>
                <w:sz w:val="22"/>
                <w:szCs w:val="22"/>
              </w:rPr>
            </w:pPr>
          </w:p>
        </w:tc>
        <w:tc>
          <w:tcPr>
            <w:tcW w:w="2835" w:type="dxa"/>
          </w:tcPr>
          <w:p w14:paraId="0E0D6E93" w14:textId="77777777" w:rsidR="00942158" w:rsidRPr="00510AAE" w:rsidRDefault="00942158" w:rsidP="00A64B1E">
            <w:pPr>
              <w:rPr>
                <w:sz w:val="22"/>
                <w:szCs w:val="22"/>
              </w:rPr>
            </w:pPr>
          </w:p>
        </w:tc>
        <w:tc>
          <w:tcPr>
            <w:tcW w:w="992" w:type="dxa"/>
          </w:tcPr>
          <w:p w14:paraId="3457A6B0" w14:textId="77777777" w:rsidR="00942158" w:rsidRPr="00510AAE" w:rsidRDefault="00942158" w:rsidP="00A64B1E">
            <w:pPr>
              <w:rPr>
                <w:sz w:val="22"/>
                <w:szCs w:val="22"/>
              </w:rPr>
            </w:pPr>
          </w:p>
        </w:tc>
      </w:tr>
      <w:tr w:rsidR="00942158" w:rsidRPr="00510AAE" w14:paraId="259A15A1" w14:textId="77777777" w:rsidTr="00A64B1E">
        <w:trPr>
          <w:trHeight w:val="113"/>
        </w:trPr>
        <w:tc>
          <w:tcPr>
            <w:tcW w:w="2547" w:type="dxa"/>
          </w:tcPr>
          <w:p w14:paraId="73BB4967" w14:textId="77777777" w:rsidR="00942158" w:rsidRPr="00510AAE" w:rsidRDefault="00942158" w:rsidP="00A64B1E">
            <w:pPr>
              <w:rPr>
                <w:sz w:val="22"/>
                <w:szCs w:val="22"/>
              </w:rPr>
            </w:pPr>
            <w:r w:rsidRPr="00510AAE">
              <w:rPr>
                <w:sz w:val="22"/>
                <w:szCs w:val="22"/>
              </w:rPr>
              <w:t xml:space="preserve">Прочие </w:t>
            </w:r>
          </w:p>
          <w:p w14:paraId="72FBDC6A" w14:textId="77777777" w:rsidR="00942158" w:rsidRPr="00510AAE" w:rsidRDefault="00942158" w:rsidP="00A64B1E">
            <w:pPr>
              <w:rPr>
                <w:sz w:val="22"/>
                <w:szCs w:val="22"/>
              </w:rPr>
            </w:pPr>
            <w:r w:rsidRPr="00510AAE">
              <w:rPr>
                <w:sz w:val="22"/>
                <w:szCs w:val="22"/>
              </w:rPr>
              <w:t>(с долей менее 5%)</w:t>
            </w:r>
          </w:p>
        </w:tc>
        <w:tc>
          <w:tcPr>
            <w:tcW w:w="850" w:type="dxa"/>
          </w:tcPr>
          <w:p w14:paraId="4343D335" w14:textId="77777777" w:rsidR="00942158" w:rsidRPr="00510AAE" w:rsidRDefault="00942158" w:rsidP="00A64B1E">
            <w:pPr>
              <w:rPr>
                <w:sz w:val="22"/>
                <w:szCs w:val="22"/>
              </w:rPr>
            </w:pPr>
          </w:p>
        </w:tc>
        <w:tc>
          <w:tcPr>
            <w:tcW w:w="2694" w:type="dxa"/>
          </w:tcPr>
          <w:p w14:paraId="1C0A661B" w14:textId="77777777" w:rsidR="00942158" w:rsidRPr="00510AAE" w:rsidRDefault="00942158" w:rsidP="00A64B1E">
            <w:pPr>
              <w:rPr>
                <w:sz w:val="22"/>
                <w:szCs w:val="22"/>
              </w:rPr>
            </w:pPr>
          </w:p>
        </w:tc>
        <w:tc>
          <w:tcPr>
            <w:tcW w:w="2835" w:type="dxa"/>
          </w:tcPr>
          <w:p w14:paraId="55FBE915" w14:textId="77777777" w:rsidR="00942158" w:rsidRPr="00510AAE" w:rsidRDefault="00942158" w:rsidP="00A64B1E">
            <w:pPr>
              <w:rPr>
                <w:sz w:val="22"/>
                <w:szCs w:val="22"/>
              </w:rPr>
            </w:pPr>
          </w:p>
        </w:tc>
        <w:tc>
          <w:tcPr>
            <w:tcW w:w="992" w:type="dxa"/>
          </w:tcPr>
          <w:p w14:paraId="3C29AB36" w14:textId="77777777" w:rsidR="00942158" w:rsidRPr="00510AAE" w:rsidRDefault="00942158" w:rsidP="00A64B1E">
            <w:pPr>
              <w:rPr>
                <w:sz w:val="22"/>
                <w:szCs w:val="22"/>
              </w:rPr>
            </w:pPr>
          </w:p>
        </w:tc>
      </w:tr>
      <w:tr w:rsidR="00942158" w:rsidRPr="00510AAE" w14:paraId="7A9E7E53" w14:textId="77777777" w:rsidTr="00A64B1E">
        <w:trPr>
          <w:trHeight w:val="113"/>
        </w:trPr>
        <w:tc>
          <w:tcPr>
            <w:tcW w:w="2547" w:type="dxa"/>
            <w:shd w:val="clear" w:color="auto" w:fill="auto"/>
          </w:tcPr>
          <w:p w14:paraId="233C8141" w14:textId="77777777" w:rsidR="00942158" w:rsidRPr="00510AAE" w:rsidRDefault="00942158" w:rsidP="00A64B1E">
            <w:pPr>
              <w:rPr>
                <w:sz w:val="22"/>
                <w:szCs w:val="22"/>
              </w:rPr>
            </w:pPr>
            <w:r w:rsidRPr="00510AAE">
              <w:rPr>
                <w:b/>
                <w:color w:val="000000"/>
                <w:sz w:val="22"/>
                <w:szCs w:val="22"/>
              </w:rPr>
              <w:lastRenderedPageBreak/>
              <w:t>Итого:</w:t>
            </w:r>
          </w:p>
        </w:tc>
        <w:tc>
          <w:tcPr>
            <w:tcW w:w="850" w:type="dxa"/>
          </w:tcPr>
          <w:p w14:paraId="63376431" w14:textId="77777777" w:rsidR="00942158" w:rsidRPr="00510AAE" w:rsidRDefault="00942158" w:rsidP="00A64B1E">
            <w:pPr>
              <w:rPr>
                <w:sz w:val="22"/>
                <w:szCs w:val="22"/>
              </w:rPr>
            </w:pPr>
            <w:r w:rsidRPr="00510AAE">
              <w:rPr>
                <w:b/>
                <w:sz w:val="22"/>
                <w:szCs w:val="22"/>
              </w:rPr>
              <w:t>100%</w:t>
            </w:r>
          </w:p>
        </w:tc>
        <w:tc>
          <w:tcPr>
            <w:tcW w:w="2694" w:type="dxa"/>
          </w:tcPr>
          <w:p w14:paraId="5F0B93E0" w14:textId="77777777" w:rsidR="00942158" w:rsidRPr="00510AAE" w:rsidRDefault="00942158" w:rsidP="00A64B1E">
            <w:pPr>
              <w:rPr>
                <w:sz w:val="22"/>
                <w:szCs w:val="22"/>
              </w:rPr>
            </w:pPr>
          </w:p>
        </w:tc>
        <w:tc>
          <w:tcPr>
            <w:tcW w:w="2835" w:type="dxa"/>
          </w:tcPr>
          <w:p w14:paraId="5A34DDAD" w14:textId="77777777" w:rsidR="00942158" w:rsidRPr="00510AAE" w:rsidRDefault="00942158" w:rsidP="00A64B1E">
            <w:pPr>
              <w:rPr>
                <w:sz w:val="22"/>
                <w:szCs w:val="22"/>
              </w:rPr>
            </w:pPr>
          </w:p>
        </w:tc>
        <w:tc>
          <w:tcPr>
            <w:tcW w:w="992" w:type="dxa"/>
          </w:tcPr>
          <w:p w14:paraId="392925DE" w14:textId="77777777" w:rsidR="00942158" w:rsidRPr="00510AAE" w:rsidRDefault="00942158" w:rsidP="00A64B1E">
            <w:pPr>
              <w:rPr>
                <w:sz w:val="22"/>
                <w:szCs w:val="22"/>
              </w:rPr>
            </w:pPr>
          </w:p>
        </w:tc>
      </w:tr>
    </w:tbl>
    <w:p w14:paraId="2D613DB3" w14:textId="77777777" w:rsidR="00942158" w:rsidRPr="00510AAE" w:rsidRDefault="00942158" w:rsidP="00942158">
      <w:pPr>
        <w:rPr>
          <w:b/>
          <w:sz w:val="22"/>
          <w:szCs w:val="22"/>
        </w:rPr>
      </w:pPr>
    </w:p>
    <w:p w14:paraId="0688C623" w14:textId="77777777" w:rsidR="00942158" w:rsidRPr="00510AAE" w:rsidRDefault="00942158" w:rsidP="00942158">
      <w:pPr>
        <w:jc w:val="right"/>
        <w:rPr>
          <w:sz w:val="22"/>
          <w:szCs w:val="22"/>
        </w:rPr>
      </w:pPr>
      <w:r w:rsidRPr="00510AAE">
        <w:rPr>
          <w:sz w:val="22"/>
          <w:szCs w:val="22"/>
        </w:rPr>
        <w:t>Таблица 3</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94"/>
        <w:gridCol w:w="2694"/>
        <w:gridCol w:w="1561"/>
        <w:gridCol w:w="2256"/>
      </w:tblGrid>
      <w:tr w:rsidR="00942158" w:rsidRPr="00510AAE" w14:paraId="574F0E5B" w14:textId="77777777" w:rsidTr="00A64B1E">
        <w:tc>
          <w:tcPr>
            <w:tcW w:w="5000" w:type="pct"/>
            <w:gridSpan w:val="4"/>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825D27B" w14:textId="77777777" w:rsidR="00942158" w:rsidRPr="00510AAE" w:rsidRDefault="00942158" w:rsidP="00A64B1E">
            <w:pPr>
              <w:keepNext/>
              <w:jc w:val="both"/>
              <w:outlineLvl w:val="2"/>
              <w:rPr>
                <w:b/>
                <w:sz w:val="22"/>
                <w:szCs w:val="22"/>
              </w:rPr>
            </w:pPr>
            <w:r w:rsidRPr="00510AAE">
              <w:rPr>
                <w:b/>
              </w:rPr>
              <w:t>Инфраструктура</w:t>
            </w:r>
            <w:r w:rsidRPr="00510AAE">
              <w:rPr>
                <w:b/>
                <w:sz w:val="22"/>
                <w:szCs w:val="22"/>
              </w:rPr>
              <w:t xml:space="preserve">*: </w:t>
            </w:r>
          </w:p>
          <w:p w14:paraId="6E088123" w14:textId="77777777" w:rsidR="00942158" w:rsidRPr="00510AAE" w:rsidRDefault="00942158" w:rsidP="00A64B1E">
            <w:pPr>
              <w:keepNext/>
              <w:jc w:val="both"/>
              <w:outlineLvl w:val="2"/>
              <w:rPr>
                <w:b/>
                <w:sz w:val="22"/>
                <w:szCs w:val="22"/>
              </w:rPr>
            </w:pPr>
            <w:r w:rsidRPr="00510AAE">
              <w:rPr>
                <w:b/>
                <w:sz w:val="22"/>
                <w:szCs w:val="22"/>
              </w:rPr>
              <w:t xml:space="preserve">* </w:t>
            </w:r>
            <w:r w:rsidRPr="00510AAE">
              <w:rPr>
                <w:sz w:val="22"/>
                <w:szCs w:val="22"/>
              </w:rPr>
              <w:t xml:space="preserve">Заполняется по состоянию на 1-е число месяца подачи заявки. </w:t>
            </w:r>
          </w:p>
        </w:tc>
      </w:tr>
      <w:tr w:rsidR="00942158" w:rsidRPr="00510AAE" w14:paraId="3E1FD8EB" w14:textId="77777777" w:rsidTr="00A64B1E">
        <w:trPr>
          <w:trHeight w:val="466"/>
        </w:trPr>
        <w:tc>
          <w:tcPr>
            <w:tcW w:w="5000" w:type="pct"/>
            <w:gridSpan w:val="4"/>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EE68F9B" w14:textId="77777777" w:rsidR="00942158" w:rsidRPr="00510AAE" w:rsidRDefault="00942158" w:rsidP="00A64B1E">
            <w:pPr>
              <w:rPr>
                <w:b/>
                <w:sz w:val="22"/>
                <w:szCs w:val="22"/>
              </w:rPr>
            </w:pPr>
            <w:r w:rsidRPr="00510AAE">
              <w:rPr>
                <w:b/>
                <w:sz w:val="22"/>
                <w:szCs w:val="22"/>
              </w:rPr>
              <w:t>Помещения (принадлежащие на праве собственности):</w:t>
            </w:r>
            <w:r w:rsidRPr="00510AAE">
              <w:rPr>
                <w:b/>
                <w:i/>
                <w:sz w:val="22"/>
                <w:szCs w:val="22"/>
              </w:rPr>
              <w:t xml:space="preserve">      *при необходимости добавьте строки</w:t>
            </w:r>
          </w:p>
        </w:tc>
      </w:tr>
      <w:tr w:rsidR="00942158" w:rsidRPr="00510AAE" w14:paraId="699F39E8" w14:textId="77777777" w:rsidTr="00A64B1E">
        <w:tc>
          <w:tcPr>
            <w:tcW w:w="1713"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6D17E45" w14:textId="77777777" w:rsidR="00942158" w:rsidRPr="00510AAE" w:rsidRDefault="00942158" w:rsidP="00A64B1E">
            <w:pPr>
              <w:jc w:val="center"/>
              <w:rPr>
                <w:b/>
                <w:sz w:val="22"/>
                <w:szCs w:val="22"/>
              </w:rPr>
            </w:pPr>
            <w:r w:rsidRPr="00510AAE">
              <w:rPr>
                <w:b/>
                <w:sz w:val="22"/>
                <w:szCs w:val="22"/>
              </w:rPr>
              <w:t>Наименование объекта</w:t>
            </w:r>
          </w:p>
        </w:tc>
        <w:tc>
          <w:tcPr>
            <w:tcW w:w="1360"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DE6012D" w14:textId="77777777" w:rsidR="00942158" w:rsidRPr="00510AAE" w:rsidRDefault="00942158" w:rsidP="00A64B1E">
            <w:pPr>
              <w:jc w:val="center"/>
              <w:rPr>
                <w:b/>
                <w:sz w:val="22"/>
                <w:szCs w:val="22"/>
              </w:rPr>
            </w:pPr>
            <w:r w:rsidRPr="00510AAE">
              <w:rPr>
                <w:b/>
                <w:sz w:val="22"/>
                <w:szCs w:val="22"/>
              </w:rPr>
              <w:t>Площадь и адрес объекта</w:t>
            </w:r>
          </w:p>
        </w:tc>
        <w:tc>
          <w:tcPr>
            <w:tcW w:w="788"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BC7C23C" w14:textId="77777777" w:rsidR="00942158" w:rsidRPr="00510AAE" w:rsidRDefault="00942158" w:rsidP="00A64B1E">
            <w:pPr>
              <w:jc w:val="center"/>
              <w:rPr>
                <w:b/>
                <w:sz w:val="22"/>
                <w:szCs w:val="22"/>
              </w:rPr>
            </w:pPr>
            <w:r w:rsidRPr="00510AAE">
              <w:rPr>
                <w:b/>
                <w:sz w:val="22"/>
                <w:szCs w:val="22"/>
              </w:rPr>
              <w:t xml:space="preserve">Текущая рыночная стоимость </w:t>
            </w:r>
            <w:r w:rsidRPr="00510AAE">
              <w:rPr>
                <w:sz w:val="22"/>
                <w:szCs w:val="22"/>
              </w:rPr>
              <w:t>(</w:t>
            </w:r>
            <w:proofErr w:type="spellStart"/>
            <w:r w:rsidRPr="00510AAE">
              <w:rPr>
                <w:sz w:val="22"/>
                <w:szCs w:val="22"/>
              </w:rPr>
              <w:t>тыс.руб</w:t>
            </w:r>
            <w:proofErr w:type="spellEnd"/>
            <w:r w:rsidRPr="00510AAE">
              <w:rPr>
                <w:sz w:val="22"/>
                <w:szCs w:val="22"/>
              </w:rPr>
              <w:t>.)</w:t>
            </w:r>
            <w:r w:rsidRPr="00510AAE">
              <w:rPr>
                <w:b/>
                <w:sz w:val="22"/>
                <w:szCs w:val="22"/>
              </w:rPr>
              <w:t xml:space="preserve"> </w:t>
            </w:r>
          </w:p>
        </w:tc>
        <w:tc>
          <w:tcPr>
            <w:tcW w:w="1139"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9735C0D" w14:textId="77777777" w:rsidR="00942158" w:rsidRPr="00510AAE" w:rsidRDefault="00942158" w:rsidP="00A64B1E">
            <w:pPr>
              <w:jc w:val="center"/>
              <w:rPr>
                <w:b/>
                <w:sz w:val="22"/>
                <w:szCs w:val="22"/>
              </w:rPr>
            </w:pPr>
            <w:r w:rsidRPr="00510AAE">
              <w:rPr>
                <w:b/>
                <w:sz w:val="22"/>
                <w:szCs w:val="22"/>
              </w:rPr>
              <w:t xml:space="preserve">Наличие обременений </w:t>
            </w:r>
            <w:r w:rsidRPr="00510AAE">
              <w:rPr>
                <w:sz w:val="22"/>
                <w:szCs w:val="22"/>
              </w:rPr>
              <w:t>(залог, арест, прочее)</w:t>
            </w:r>
          </w:p>
        </w:tc>
      </w:tr>
      <w:tr w:rsidR="00942158" w:rsidRPr="00510AAE" w14:paraId="64877A0F" w14:textId="77777777" w:rsidTr="00A64B1E">
        <w:tc>
          <w:tcPr>
            <w:tcW w:w="3861" w:type="pct"/>
            <w:gridSpan w:val="3"/>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C7D7BA9" w14:textId="77777777" w:rsidR="00942158" w:rsidRPr="00510AAE" w:rsidRDefault="00942158" w:rsidP="00A64B1E">
            <w:pPr>
              <w:rPr>
                <w:sz w:val="22"/>
                <w:szCs w:val="22"/>
              </w:rPr>
            </w:pPr>
            <w:r w:rsidRPr="00510AAE">
              <w:rPr>
                <w:sz w:val="22"/>
                <w:szCs w:val="22"/>
              </w:rPr>
              <w:t>Офисные помещения</w:t>
            </w:r>
          </w:p>
        </w:tc>
        <w:tc>
          <w:tcPr>
            <w:tcW w:w="1139"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4FDB7F9" w14:textId="77777777" w:rsidR="00942158" w:rsidRPr="00510AAE" w:rsidRDefault="00942158" w:rsidP="00A64B1E">
            <w:pPr>
              <w:rPr>
                <w:sz w:val="22"/>
                <w:szCs w:val="22"/>
              </w:rPr>
            </w:pPr>
          </w:p>
        </w:tc>
      </w:tr>
      <w:tr w:rsidR="00942158" w:rsidRPr="00510AAE" w14:paraId="037EFF5A" w14:textId="77777777" w:rsidTr="00A64B1E">
        <w:tc>
          <w:tcPr>
            <w:tcW w:w="1713" w:type="pct"/>
            <w:tcBorders>
              <w:top w:val="single" w:sz="6" w:space="0" w:color="auto"/>
              <w:left w:val="single" w:sz="6" w:space="0" w:color="auto"/>
              <w:bottom w:val="single" w:sz="6" w:space="0" w:color="auto"/>
              <w:right w:val="single" w:sz="6" w:space="0" w:color="auto"/>
            </w:tcBorders>
          </w:tcPr>
          <w:p w14:paraId="3C6290E7" w14:textId="77777777" w:rsidR="00942158" w:rsidRPr="00510AAE" w:rsidRDefault="00942158" w:rsidP="00A64B1E">
            <w:pPr>
              <w:ind w:hanging="106"/>
              <w:rPr>
                <w:sz w:val="22"/>
                <w:szCs w:val="22"/>
              </w:rPr>
            </w:pPr>
          </w:p>
        </w:tc>
        <w:tc>
          <w:tcPr>
            <w:tcW w:w="1360" w:type="pct"/>
            <w:tcBorders>
              <w:top w:val="single" w:sz="6" w:space="0" w:color="auto"/>
              <w:left w:val="single" w:sz="6" w:space="0" w:color="auto"/>
              <w:bottom w:val="single" w:sz="6" w:space="0" w:color="auto"/>
              <w:right w:val="single" w:sz="6" w:space="0" w:color="auto"/>
            </w:tcBorders>
          </w:tcPr>
          <w:p w14:paraId="2C5DC6A2" w14:textId="77777777" w:rsidR="00942158" w:rsidRPr="00510AAE" w:rsidRDefault="00942158" w:rsidP="00A64B1E">
            <w:pPr>
              <w:rPr>
                <w:sz w:val="22"/>
                <w:szCs w:val="22"/>
              </w:rPr>
            </w:pPr>
          </w:p>
        </w:tc>
        <w:tc>
          <w:tcPr>
            <w:tcW w:w="788" w:type="pct"/>
            <w:tcBorders>
              <w:top w:val="single" w:sz="6" w:space="0" w:color="auto"/>
              <w:left w:val="single" w:sz="6" w:space="0" w:color="auto"/>
              <w:bottom w:val="single" w:sz="6" w:space="0" w:color="auto"/>
              <w:right w:val="single" w:sz="6" w:space="0" w:color="auto"/>
            </w:tcBorders>
          </w:tcPr>
          <w:p w14:paraId="249A1117" w14:textId="77777777" w:rsidR="00942158" w:rsidRPr="00510AAE" w:rsidRDefault="00942158" w:rsidP="00A64B1E">
            <w:pPr>
              <w:rPr>
                <w:sz w:val="22"/>
                <w:szCs w:val="22"/>
              </w:rPr>
            </w:pPr>
          </w:p>
        </w:tc>
        <w:tc>
          <w:tcPr>
            <w:tcW w:w="1139" w:type="pct"/>
            <w:tcBorders>
              <w:top w:val="single" w:sz="6" w:space="0" w:color="auto"/>
              <w:left w:val="single" w:sz="6" w:space="0" w:color="auto"/>
              <w:bottom w:val="single" w:sz="6" w:space="0" w:color="auto"/>
              <w:right w:val="single" w:sz="6" w:space="0" w:color="auto"/>
            </w:tcBorders>
          </w:tcPr>
          <w:p w14:paraId="458E69D6" w14:textId="77777777" w:rsidR="00942158" w:rsidRPr="00510AAE" w:rsidRDefault="00942158" w:rsidP="00A64B1E">
            <w:pPr>
              <w:rPr>
                <w:sz w:val="22"/>
                <w:szCs w:val="22"/>
              </w:rPr>
            </w:pPr>
          </w:p>
        </w:tc>
      </w:tr>
      <w:tr w:rsidR="00942158" w:rsidRPr="00510AAE" w14:paraId="78919E76" w14:textId="77777777" w:rsidTr="00A64B1E">
        <w:tc>
          <w:tcPr>
            <w:tcW w:w="1713" w:type="pct"/>
            <w:tcBorders>
              <w:top w:val="single" w:sz="6" w:space="0" w:color="auto"/>
              <w:left w:val="single" w:sz="6" w:space="0" w:color="auto"/>
              <w:bottom w:val="single" w:sz="6" w:space="0" w:color="auto"/>
              <w:right w:val="single" w:sz="6" w:space="0" w:color="auto"/>
            </w:tcBorders>
          </w:tcPr>
          <w:p w14:paraId="3A16D38C" w14:textId="77777777" w:rsidR="00942158" w:rsidRPr="00510AAE" w:rsidRDefault="00942158" w:rsidP="00A64B1E">
            <w:pPr>
              <w:ind w:hanging="106"/>
              <w:rPr>
                <w:sz w:val="22"/>
                <w:szCs w:val="22"/>
              </w:rPr>
            </w:pPr>
          </w:p>
        </w:tc>
        <w:tc>
          <w:tcPr>
            <w:tcW w:w="1360" w:type="pct"/>
            <w:tcBorders>
              <w:top w:val="single" w:sz="6" w:space="0" w:color="auto"/>
              <w:left w:val="single" w:sz="6" w:space="0" w:color="auto"/>
              <w:bottom w:val="single" w:sz="6" w:space="0" w:color="auto"/>
              <w:right w:val="single" w:sz="6" w:space="0" w:color="auto"/>
            </w:tcBorders>
          </w:tcPr>
          <w:p w14:paraId="18BE7003" w14:textId="77777777" w:rsidR="00942158" w:rsidRPr="00510AAE" w:rsidRDefault="00942158" w:rsidP="00A64B1E">
            <w:pPr>
              <w:rPr>
                <w:sz w:val="22"/>
                <w:szCs w:val="22"/>
              </w:rPr>
            </w:pPr>
          </w:p>
        </w:tc>
        <w:tc>
          <w:tcPr>
            <w:tcW w:w="788" w:type="pct"/>
            <w:tcBorders>
              <w:top w:val="single" w:sz="6" w:space="0" w:color="auto"/>
              <w:left w:val="single" w:sz="6" w:space="0" w:color="auto"/>
              <w:bottom w:val="single" w:sz="6" w:space="0" w:color="auto"/>
              <w:right w:val="single" w:sz="6" w:space="0" w:color="auto"/>
            </w:tcBorders>
          </w:tcPr>
          <w:p w14:paraId="5CDBE7DF" w14:textId="77777777" w:rsidR="00942158" w:rsidRPr="00510AAE" w:rsidRDefault="00942158" w:rsidP="00A64B1E">
            <w:pPr>
              <w:rPr>
                <w:sz w:val="22"/>
                <w:szCs w:val="22"/>
              </w:rPr>
            </w:pPr>
          </w:p>
        </w:tc>
        <w:tc>
          <w:tcPr>
            <w:tcW w:w="1139" w:type="pct"/>
            <w:tcBorders>
              <w:top w:val="single" w:sz="6" w:space="0" w:color="auto"/>
              <w:left w:val="single" w:sz="6" w:space="0" w:color="auto"/>
              <w:bottom w:val="single" w:sz="6" w:space="0" w:color="auto"/>
              <w:right w:val="single" w:sz="6" w:space="0" w:color="auto"/>
            </w:tcBorders>
          </w:tcPr>
          <w:p w14:paraId="7B5B4C78" w14:textId="77777777" w:rsidR="00942158" w:rsidRPr="00510AAE" w:rsidRDefault="00942158" w:rsidP="00A64B1E">
            <w:pPr>
              <w:rPr>
                <w:sz w:val="22"/>
                <w:szCs w:val="22"/>
              </w:rPr>
            </w:pPr>
          </w:p>
        </w:tc>
      </w:tr>
      <w:tr w:rsidR="00942158" w:rsidRPr="00510AAE" w14:paraId="424B5480" w14:textId="77777777" w:rsidTr="00A64B1E">
        <w:tc>
          <w:tcPr>
            <w:tcW w:w="3861" w:type="pct"/>
            <w:gridSpan w:val="3"/>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5791346" w14:textId="77777777" w:rsidR="00942158" w:rsidRPr="00510AAE" w:rsidRDefault="00942158" w:rsidP="00A64B1E">
            <w:pPr>
              <w:rPr>
                <w:sz w:val="22"/>
                <w:szCs w:val="22"/>
              </w:rPr>
            </w:pPr>
            <w:r w:rsidRPr="00510AAE">
              <w:rPr>
                <w:sz w:val="22"/>
                <w:szCs w:val="22"/>
              </w:rPr>
              <w:t>Производственные помещения</w:t>
            </w:r>
          </w:p>
        </w:tc>
        <w:tc>
          <w:tcPr>
            <w:tcW w:w="1139"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0E52865" w14:textId="77777777" w:rsidR="00942158" w:rsidRPr="00510AAE" w:rsidRDefault="00942158" w:rsidP="00A64B1E">
            <w:pPr>
              <w:rPr>
                <w:sz w:val="22"/>
                <w:szCs w:val="22"/>
              </w:rPr>
            </w:pPr>
          </w:p>
        </w:tc>
      </w:tr>
      <w:tr w:rsidR="00942158" w:rsidRPr="00510AAE" w14:paraId="06FC0009" w14:textId="77777777" w:rsidTr="00A64B1E">
        <w:tc>
          <w:tcPr>
            <w:tcW w:w="1713" w:type="pct"/>
            <w:tcBorders>
              <w:top w:val="single" w:sz="6" w:space="0" w:color="auto"/>
              <w:left w:val="single" w:sz="6" w:space="0" w:color="auto"/>
              <w:bottom w:val="single" w:sz="6" w:space="0" w:color="auto"/>
              <w:right w:val="single" w:sz="6" w:space="0" w:color="auto"/>
            </w:tcBorders>
          </w:tcPr>
          <w:p w14:paraId="5EF599F9" w14:textId="77777777" w:rsidR="00942158" w:rsidRPr="00510AAE" w:rsidRDefault="00942158" w:rsidP="00A64B1E">
            <w:pPr>
              <w:rPr>
                <w:sz w:val="22"/>
                <w:szCs w:val="22"/>
              </w:rPr>
            </w:pPr>
          </w:p>
        </w:tc>
        <w:tc>
          <w:tcPr>
            <w:tcW w:w="1360" w:type="pct"/>
            <w:tcBorders>
              <w:top w:val="single" w:sz="6" w:space="0" w:color="auto"/>
              <w:left w:val="single" w:sz="6" w:space="0" w:color="auto"/>
              <w:bottom w:val="single" w:sz="6" w:space="0" w:color="auto"/>
              <w:right w:val="single" w:sz="6" w:space="0" w:color="auto"/>
            </w:tcBorders>
          </w:tcPr>
          <w:p w14:paraId="0F20DFBE" w14:textId="77777777" w:rsidR="00942158" w:rsidRPr="00510AAE" w:rsidRDefault="00942158" w:rsidP="00A64B1E">
            <w:pPr>
              <w:rPr>
                <w:sz w:val="22"/>
                <w:szCs w:val="22"/>
              </w:rPr>
            </w:pPr>
          </w:p>
        </w:tc>
        <w:tc>
          <w:tcPr>
            <w:tcW w:w="788" w:type="pct"/>
            <w:tcBorders>
              <w:top w:val="single" w:sz="6" w:space="0" w:color="auto"/>
              <w:left w:val="single" w:sz="6" w:space="0" w:color="auto"/>
              <w:bottom w:val="single" w:sz="6" w:space="0" w:color="auto"/>
              <w:right w:val="single" w:sz="6" w:space="0" w:color="auto"/>
            </w:tcBorders>
          </w:tcPr>
          <w:p w14:paraId="7B344048" w14:textId="77777777" w:rsidR="00942158" w:rsidRPr="00510AAE" w:rsidRDefault="00942158" w:rsidP="00A64B1E">
            <w:pPr>
              <w:rPr>
                <w:sz w:val="22"/>
                <w:szCs w:val="22"/>
              </w:rPr>
            </w:pPr>
          </w:p>
        </w:tc>
        <w:tc>
          <w:tcPr>
            <w:tcW w:w="1139" w:type="pct"/>
            <w:tcBorders>
              <w:top w:val="single" w:sz="6" w:space="0" w:color="auto"/>
              <w:left w:val="single" w:sz="6" w:space="0" w:color="auto"/>
              <w:bottom w:val="single" w:sz="6" w:space="0" w:color="auto"/>
              <w:right w:val="single" w:sz="6" w:space="0" w:color="auto"/>
            </w:tcBorders>
          </w:tcPr>
          <w:p w14:paraId="1E92F635" w14:textId="77777777" w:rsidR="00942158" w:rsidRPr="00510AAE" w:rsidRDefault="00942158" w:rsidP="00A64B1E">
            <w:pPr>
              <w:rPr>
                <w:sz w:val="22"/>
                <w:szCs w:val="22"/>
              </w:rPr>
            </w:pPr>
          </w:p>
        </w:tc>
      </w:tr>
      <w:tr w:rsidR="00942158" w:rsidRPr="00510AAE" w14:paraId="0E64677F" w14:textId="77777777" w:rsidTr="00A64B1E">
        <w:tc>
          <w:tcPr>
            <w:tcW w:w="1713" w:type="pct"/>
            <w:tcBorders>
              <w:top w:val="single" w:sz="6" w:space="0" w:color="auto"/>
              <w:left w:val="single" w:sz="6" w:space="0" w:color="auto"/>
              <w:bottom w:val="single" w:sz="6" w:space="0" w:color="auto"/>
              <w:right w:val="single" w:sz="6" w:space="0" w:color="auto"/>
            </w:tcBorders>
          </w:tcPr>
          <w:p w14:paraId="0C9A1644" w14:textId="77777777" w:rsidR="00942158" w:rsidRPr="00510AAE" w:rsidRDefault="00942158" w:rsidP="00A64B1E">
            <w:pPr>
              <w:rPr>
                <w:sz w:val="22"/>
                <w:szCs w:val="22"/>
              </w:rPr>
            </w:pPr>
          </w:p>
        </w:tc>
        <w:tc>
          <w:tcPr>
            <w:tcW w:w="1360" w:type="pct"/>
            <w:tcBorders>
              <w:top w:val="single" w:sz="6" w:space="0" w:color="auto"/>
              <w:left w:val="single" w:sz="6" w:space="0" w:color="auto"/>
              <w:bottom w:val="single" w:sz="6" w:space="0" w:color="auto"/>
              <w:right w:val="single" w:sz="6" w:space="0" w:color="auto"/>
            </w:tcBorders>
          </w:tcPr>
          <w:p w14:paraId="0E54DCA3" w14:textId="77777777" w:rsidR="00942158" w:rsidRPr="00510AAE" w:rsidRDefault="00942158" w:rsidP="00A64B1E">
            <w:pPr>
              <w:rPr>
                <w:sz w:val="22"/>
                <w:szCs w:val="22"/>
              </w:rPr>
            </w:pPr>
          </w:p>
        </w:tc>
        <w:tc>
          <w:tcPr>
            <w:tcW w:w="788" w:type="pct"/>
            <w:tcBorders>
              <w:top w:val="single" w:sz="6" w:space="0" w:color="auto"/>
              <w:left w:val="single" w:sz="6" w:space="0" w:color="auto"/>
              <w:bottom w:val="single" w:sz="6" w:space="0" w:color="auto"/>
              <w:right w:val="single" w:sz="6" w:space="0" w:color="auto"/>
            </w:tcBorders>
          </w:tcPr>
          <w:p w14:paraId="68A119F3" w14:textId="77777777" w:rsidR="00942158" w:rsidRPr="00510AAE" w:rsidRDefault="00942158" w:rsidP="00A64B1E">
            <w:pPr>
              <w:rPr>
                <w:sz w:val="22"/>
                <w:szCs w:val="22"/>
              </w:rPr>
            </w:pPr>
          </w:p>
        </w:tc>
        <w:tc>
          <w:tcPr>
            <w:tcW w:w="1139" w:type="pct"/>
            <w:tcBorders>
              <w:top w:val="single" w:sz="6" w:space="0" w:color="auto"/>
              <w:left w:val="single" w:sz="6" w:space="0" w:color="auto"/>
              <w:bottom w:val="single" w:sz="6" w:space="0" w:color="auto"/>
              <w:right w:val="single" w:sz="6" w:space="0" w:color="auto"/>
            </w:tcBorders>
          </w:tcPr>
          <w:p w14:paraId="076D7D16" w14:textId="77777777" w:rsidR="00942158" w:rsidRPr="00510AAE" w:rsidRDefault="00942158" w:rsidP="00A64B1E">
            <w:pPr>
              <w:rPr>
                <w:sz w:val="22"/>
                <w:szCs w:val="22"/>
              </w:rPr>
            </w:pPr>
          </w:p>
        </w:tc>
      </w:tr>
      <w:tr w:rsidR="00942158" w:rsidRPr="00510AAE" w14:paraId="1FC8F34F" w14:textId="77777777" w:rsidTr="00A64B1E">
        <w:tc>
          <w:tcPr>
            <w:tcW w:w="3861" w:type="pct"/>
            <w:gridSpan w:val="3"/>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CE336F3" w14:textId="77777777" w:rsidR="00942158" w:rsidRPr="00510AAE" w:rsidRDefault="00942158" w:rsidP="00A64B1E">
            <w:pPr>
              <w:rPr>
                <w:sz w:val="22"/>
                <w:szCs w:val="22"/>
              </w:rPr>
            </w:pPr>
            <w:r w:rsidRPr="00510AAE">
              <w:rPr>
                <w:sz w:val="22"/>
                <w:szCs w:val="22"/>
              </w:rPr>
              <w:t>Торговые помещения</w:t>
            </w:r>
          </w:p>
        </w:tc>
        <w:tc>
          <w:tcPr>
            <w:tcW w:w="1139"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3BFCA83" w14:textId="77777777" w:rsidR="00942158" w:rsidRPr="00510AAE" w:rsidRDefault="00942158" w:rsidP="00A64B1E">
            <w:pPr>
              <w:rPr>
                <w:sz w:val="22"/>
                <w:szCs w:val="22"/>
              </w:rPr>
            </w:pPr>
          </w:p>
        </w:tc>
      </w:tr>
      <w:tr w:rsidR="00942158" w:rsidRPr="00510AAE" w14:paraId="3383B7AC" w14:textId="77777777" w:rsidTr="00A64B1E">
        <w:tc>
          <w:tcPr>
            <w:tcW w:w="1713" w:type="pct"/>
            <w:tcBorders>
              <w:top w:val="single" w:sz="6" w:space="0" w:color="auto"/>
              <w:left w:val="single" w:sz="6" w:space="0" w:color="auto"/>
              <w:bottom w:val="single" w:sz="6" w:space="0" w:color="auto"/>
              <w:right w:val="single" w:sz="6" w:space="0" w:color="auto"/>
            </w:tcBorders>
          </w:tcPr>
          <w:p w14:paraId="7B2AF0F1" w14:textId="77777777" w:rsidR="00942158" w:rsidRPr="00510AAE" w:rsidRDefault="00942158" w:rsidP="00A64B1E">
            <w:pPr>
              <w:rPr>
                <w:sz w:val="22"/>
                <w:szCs w:val="22"/>
              </w:rPr>
            </w:pPr>
          </w:p>
        </w:tc>
        <w:tc>
          <w:tcPr>
            <w:tcW w:w="1360" w:type="pct"/>
            <w:tcBorders>
              <w:top w:val="single" w:sz="6" w:space="0" w:color="auto"/>
              <w:left w:val="single" w:sz="6" w:space="0" w:color="auto"/>
              <w:bottom w:val="single" w:sz="6" w:space="0" w:color="auto"/>
              <w:right w:val="single" w:sz="6" w:space="0" w:color="auto"/>
            </w:tcBorders>
          </w:tcPr>
          <w:p w14:paraId="396A4630" w14:textId="77777777" w:rsidR="00942158" w:rsidRPr="00510AAE" w:rsidRDefault="00942158" w:rsidP="00A64B1E">
            <w:pPr>
              <w:rPr>
                <w:sz w:val="22"/>
                <w:szCs w:val="22"/>
              </w:rPr>
            </w:pPr>
          </w:p>
        </w:tc>
        <w:tc>
          <w:tcPr>
            <w:tcW w:w="788" w:type="pct"/>
            <w:tcBorders>
              <w:top w:val="single" w:sz="6" w:space="0" w:color="auto"/>
              <w:left w:val="single" w:sz="6" w:space="0" w:color="auto"/>
              <w:bottom w:val="single" w:sz="6" w:space="0" w:color="auto"/>
              <w:right w:val="single" w:sz="6" w:space="0" w:color="auto"/>
            </w:tcBorders>
          </w:tcPr>
          <w:p w14:paraId="3D1363FF" w14:textId="77777777" w:rsidR="00942158" w:rsidRPr="00510AAE" w:rsidRDefault="00942158" w:rsidP="00A64B1E">
            <w:pPr>
              <w:rPr>
                <w:sz w:val="22"/>
                <w:szCs w:val="22"/>
              </w:rPr>
            </w:pPr>
          </w:p>
        </w:tc>
        <w:tc>
          <w:tcPr>
            <w:tcW w:w="1139" w:type="pct"/>
            <w:tcBorders>
              <w:top w:val="single" w:sz="6" w:space="0" w:color="auto"/>
              <w:left w:val="single" w:sz="6" w:space="0" w:color="auto"/>
              <w:bottom w:val="single" w:sz="6" w:space="0" w:color="auto"/>
              <w:right w:val="single" w:sz="6" w:space="0" w:color="auto"/>
            </w:tcBorders>
          </w:tcPr>
          <w:p w14:paraId="2BF00F32" w14:textId="77777777" w:rsidR="00942158" w:rsidRPr="00510AAE" w:rsidRDefault="00942158" w:rsidP="00A64B1E">
            <w:pPr>
              <w:rPr>
                <w:sz w:val="22"/>
                <w:szCs w:val="22"/>
              </w:rPr>
            </w:pPr>
          </w:p>
        </w:tc>
      </w:tr>
      <w:tr w:rsidR="00942158" w:rsidRPr="00510AAE" w14:paraId="1C17F2D0" w14:textId="77777777" w:rsidTr="00A64B1E">
        <w:tc>
          <w:tcPr>
            <w:tcW w:w="1713" w:type="pct"/>
            <w:tcBorders>
              <w:top w:val="single" w:sz="6" w:space="0" w:color="auto"/>
              <w:left w:val="single" w:sz="6" w:space="0" w:color="auto"/>
              <w:bottom w:val="single" w:sz="6" w:space="0" w:color="auto"/>
              <w:right w:val="single" w:sz="6" w:space="0" w:color="auto"/>
            </w:tcBorders>
          </w:tcPr>
          <w:p w14:paraId="5F2A1866" w14:textId="77777777" w:rsidR="00942158" w:rsidRPr="00510AAE" w:rsidRDefault="00942158" w:rsidP="00A64B1E">
            <w:pPr>
              <w:rPr>
                <w:sz w:val="22"/>
                <w:szCs w:val="22"/>
              </w:rPr>
            </w:pPr>
          </w:p>
        </w:tc>
        <w:tc>
          <w:tcPr>
            <w:tcW w:w="1360" w:type="pct"/>
            <w:tcBorders>
              <w:top w:val="single" w:sz="6" w:space="0" w:color="auto"/>
              <w:left w:val="single" w:sz="6" w:space="0" w:color="auto"/>
              <w:bottom w:val="single" w:sz="6" w:space="0" w:color="auto"/>
              <w:right w:val="single" w:sz="6" w:space="0" w:color="auto"/>
            </w:tcBorders>
          </w:tcPr>
          <w:p w14:paraId="6CF6F5DE" w14:textId="77777777" w:rsidR="00942158" w:rsidRPr="00510AAE" w:rsidRDefault="00942158" w:rsidP="00A64B1E">
            <w:pPr>
              <w:rPr>
                <w:sz w:val="22"/>
                <w:szCs w:val="22"/>
              </w:rPr>
            </w:pPr>
          </w:p>
        </w:tc>
        <w:tc>
          <w:tcPr>
            <w:tcW w:w="788" w:type="pct"/>
            <w:tcBorders>
              <w:top w:val="single" w:sz="6" w:space="0" w:color="auto"/>
              <w:left w:val="single" w:sz="6" w:space="0" w:color="auto"/>
              <w:bottom w:val="single" w:sz="6" w:space="0" w:color="auto"/>
              <w:right w:val="single" w:sz="6" w:space="0" w:color="auto"/>
            </w:tcBorders>
          </w:tcPr>
          <w:p w14:paraId="5943264E" w14:textId="77777777" w:rsidR="00942158" w:rsidRPr="00510AAE" w:rsidRDefault="00942158" w:rsidP="00A64B1E">
            <w:pPr>
              <w:rPr>
                <w:sz w:val="22"/>
                <w:szCs w:val="22"/>
              </w:rPr>
            </w:pPr>
          </w:p>
        </w:tc>
        <w:tc>
          <w:tcPr>
            <w:tcW w:w="1139" w:type="pct"/>
            <w:tcBorders>
              <w:top w:val="single" w:sz="6" w:space="0" w:color="auto"/>
              <w:left w:val="single" w:sz="6" w:space="0" w:color="auto"/>
              <w:bottom w:val="single" w:sz="6" w:space="0" w:color="auto"/>
              <w:right w:val="single" w:sz="6" w:space="0" w:color="auto"/>
            </w:tcBorders>
          </w:tcPr>
          <w:p w14:paraId="00216478" w14:textId="77777777" w:rsidR="00942158" w:rsidRPr="00510AAE" w:rsidRDefault="00942158" w:rsidP="00A64B1E">
            <w:pPr>
              <w:rPr>
                <w:sz w:val="22"/>
                <w:szCs w:val="22"/>
              </w:rPr>
            </w:pPr>
          </w:p>
        </w:tc>
      </w:tr>
      <w:tr w:rsidR="00942158" w:rsidRPr="00510AAE" w14:paraId="3B59461F" w14:textId="77777777" w:rsidTr="00A64B1E">
        <w:tc>
          <w:tcPr>
            <w:tcW w:w="3861" w:type="pct"/>
            <w:gridSpan w:val="3"/>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DCAD746" w14:textId="77777777" w:rsidR="00942158" w:rsidRPr="00510AAE" w:rsidRDefault="00942158" w:rsidP="00A64B1E">
            <w:pPr>
              <w:rPr>
                <w:sz w:val="22"/>
                <w:szCs w:val="22"/>
              </w:rPr>
            </w:pPr>
            <w:r w:rsidRPr="00510AAE">
              <w:rPr>
                <w:sz w:val="22"/>
                <w:szCs w:val="22"/>
              </w:rPr>
              <w:t>Складские помещения</w:t>
            </w:r>
          </w:p>
        </w:tc>
        <w:tc>
          <w:tcPr>
            <w:tcW w:w="1139"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9B18C1E" w14:textId="77777777" w:rsidR="00942158" w:rsidRPr="00510AAE" w:rsidRDefault="00942158" w:rsidP="00A64B1E">
            <w:pPr>
              <w:rPr>
                <w:sz w:val="22"/>
                <w:szCs w:val="22"/>
              </w:rPr>
            </w:pPr>
          </w:p>
        </w:tc>
      </w:tr>
      <w:tr w:rsidR="00942158" w:rsidRPr="00510AAE" w14:paraId="3215A02A" w14:textId="77777777" w:rsidTr="00A64B1E">
        <w:tc>
          <w:tcPr>
            <w:tcW w:w="1713" w:type="pct"/>
            <w:tcBorders>
              <w:top w:val="single" w:sz="6" w:space="0" w:color="auto"/>
              <w:left w:val="single" w:sz="6" w:space="0" w:color="auto"/>
              <w:bottom w:val="single" w:sz="6" w:space="0" w:color="auto"/>
              <w:right w:val="single" w:sz="6" w:space="0" w:color="auto"/>
            </w:tcBorders>
          </w:tcPr>
          <w:p w14:paraId="6AE3EA53" w14:textId="77777777" w:rsidR="00942158" w:rsidRPr="00510AAE" w:rsidRDefault="00942158" w:rsidP="00A64B1E">
            <w:pPr>
              <w:rPr>
                <w:sz w:val="22"/>
                <w:szCs w:val="22"/>
              </w:rPr>
            </w:pPr>
          </w:p>
        </w:tc>
        <w:tc>
          <w:tcPr>
            <w:tcW w:w="1360" w:type="pct"/>
            <w:tcBorders>
              <w:top w:val="single" w:sz="6" w:space="0" w:color="auto"/>
              <w:left w:val="single" w:sz="6" w:space="0" w:color="auto"/>
              <w:bottom w:val="single" w:sz="6" w:space="0" w:color="auto"/>
              <w:right w:val="single" w:sz="6" w:space="0" w:color="auto"/>
            </w:tcBorders>
          </w:tcPr>
          <w:p w14:paraId="44A174E7" w14:textId="77777777" w:rsidR="00942158" w:rsidRPr="00510AAE" w:rsidRDefault="00942158" w:rsidP="00A64B1E">
            <w:pPr>
              <w:rPr>
                <w:b/>
                <w:sz w:val="22"/>
                <w:szCs w:val="22"/>
              </w:rPr>
            </w:pPr>
          </w:p>
        </w:tc>
        <w:tc>
          <w:tcPr>
            <w:tcW w:w="788" w:type="pct"/>
            <w:tcBorders>
              <w:top w:val="single" w:sz="6" w:space="0" w:color="auto"/>
              <w:left w:val="single" w:sz="6" w:space="0" w:color="auto"/>
              <w:bottom w:val="single" w:sz="6" w:space="0" w:color="auto"/>
              <w:right w:val="single" w:sz="6" w:space="0" w:color="auto"/>
            </w:tcBorders>
          </w:tcPr>
          <w:p w14:paraId="010E9A6A" w14:textId="77777777" w:rsidR="00942158" w:rsidRPr="00510AAE" w:rsidRDefault="00942158" w:rsidP="00A64B1E">
            <w:pPr>
              <w:rPr>
                <w:b/>
                <w:sz w:val="22"/>
                <w:szCs w:val="22"/>
              </w:rPr>
            </w:pPr>
          </w:p>
        </w:tc>
        <w:tc>
          <w:tcPr>
            <w:tcW w:w="1139" w:type="pct"/>
            <w:tcBorders>
              <w:top w:val="single" w:sz="6" w:space="0" w:color="auto"/>
              <w:left w:val="single" w:sz="6" w:space="0" w:color="auto"/>
              <w:bottom w:val="single" w:sz="6" w:space="0" w:color="auto"/>
              <w:right w:val="single" w:sz="6" w:space="0" w:color="auto"/>
            </w:tcBorders>
          </w:tcPr>
          <w:p w14:paraId="2846757A" w14:textId="77777777" w:rsidR="00942158" w:rsidRPr="00510AAE" w:rsidRDefault="00942158" w:rsidP="00A64B1E">
            <w:pPr>
              <w:rPr>
                <w:b/>
                <w:sz w:val="22"/>
                <w:szCs w:val="22"/>
              </w:rPr>
            </w:pPr>
          </w:p>
        </w:tc>
      </w:tr>
      <w:tr w:rsidR="00942158" w:rsidRPr="00510AAE" w14:paraId="1B0194F3" w14:textId="77777777" w:rsidTr="00A64B1E">
        <w:tc>
          <w:tcPr>
            <w:tcW w:w="1713" w:type="pct"/>
            <w:tcBorders>
              <w:top w:val="single" w:sz="6" w:space="0" w:color="auto"/>
              <w:left w:val="single" w:sz="6" w:space="0" w:color="auto"/>
              <w:bottom w:val="single" w:sz="6" w:space="0" w:color="auto"/>
              <w:right w:val="single" w:sz="6" w:space="0" w:color="auto"/>
            </w:tcBorders>
          </w:tcPr>
          <w:p w14:paraId="02AE3E3F" w14:textId="77777777" w:rsidR="00942158" w:rsidRPr="00510AAE" w:rsidRDefault="00942158" w:rsidP="00A64B1E">
            <w:pPr>
              <w:rPr>
                <w:sz w:val="22"/>
                <w:szCs w:val="22"/>
              </w:rPr>
            </w:pPr>
          </w:p>
        </w:tc>
        <w:tc>
          <w:tcPr>
            <w:tcW w:w="1360" w:type="pct"/>
            <w:tcBorders>
              <w:top w:val="single" w:sz="6" w:space="0" w:color="auto"/>
              <w:left w:val="single" w:sz="6" w:space="0" w:color="auto"/>
              <w:bottom w:val="single" w:sz="6" w:space="0" w:color="auto"/>
              <w:right w:val="single" w:sz="6" w:space="0" w:color="auto"/>
            </w:tcBorders>
          </w:tcPr>
          <w:p w14:paraId="71969D96" w14:textId="77777777" w:rsidR="00942158" w:rsidRPr="00510AAE" w:rsidRDefault="00942158" w:rsidP="00A64B1E">
            <w:pPr>
              <w:rPr>
                <w:b/>
                <w:sz w:val="22"/>
                <w:szCs w:val="22"/>
              </w:rPr>
            </w:pPr>
          </w:p>
        </w:tc>
        <w:tc>
          <w:tcPr>
            <w:tcW w:w="788" w:type="pct"/>
            <w:tcBorders>
              <w:top w:val="single" w:sz="6" w:space="0" w:color="auto"/>
              <w:left w:val="single" w:sz="6" w:space="0" w:color="auto"/>
              <w:bottom w:val="single" w:sz="6" w:space="0" w:color="auto"/>
              <w:right w:val="single" w:sz="6" w:space="0" w:color="auto"/>
            </w:tcBorders>
          </w:tcPr>
          <w:p w14:paraId="3A286983" w14:textId="77777777" w:rsidR="00942158" w:rsidRPr="00510AAE" w:rsidRDefault="00942158" w:rsidP="00A64B1E">
            <w:pPr>
              <w:rPr>
                <w:b/>
                <w:sz w:val="22"/>
                <w:szCs w:val="22"/>
              </w:rPr>
            </w:pPr>
          </w:p>
        </w:tc>
        <w:tc>
          <w:tcPr>
            <w:tcW w:w="1139" w:type="pct"/>
            <w:tcBorders>
              <w:top w:val="single" w:sz="6" w:space="0" w:color="auto"/>
              <w:left w:val="single" w:sz="6" w:space="0" w:color="auto"/>
              <w:bottom w:val="single" w:sz="6" w:space="0" w:color="auto"/>
              <w:right w:val="single" w:sz="6" w:space="0" w:color="auto"/>
            </w:tcBorders>
          </w:tcPr>
          <w:p w14:paraId="3B6489A7" w14:textId="77777777" w:rsidR="00942158" w:rsidRPr="00510AAE" w:rsidRDefault="00942158" w:rsidP="00A64B1E">
            <w:pPr>
              <w:rPr>
                <w:b/>
                <w:sz w:val="22"/>
                <w:szCs w:val="22"/>
              </w:rPr>
            </w:pPr>
          </w:p>
        </w:tc>
      </w:tr>
      <w:tr w:rsidR="00942158" w:rsidRPr="00510AAE" w14:paraId="4FC7CA54" w14:textId="77777777" w:rsidTr="00A64B1E">
        <w:tc>
          <w:tcPr>
            <w:tcW w:w="3861" w:type="pct"/>
            <w:gridSpan w:val="3"/>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6BBFA7B" w14:textId="77777777" w:rsidR="00942158" w:rsidRPr="00510AAE" w:rsidRDefault="00942158" w:rsidP="00A64B1E">
            <w:pPr>
              <w:rPr>
                <w:b/>
                <w:sz w:val="22"/>
                <w:szCs w:val="22"/>
              </w:rPr>
            </w:pPr>
            <w:r w:rsidRPr="00510AAE">
              <w:rPr>
                <w:sz w:val="22"/>
                <w:szCs w:val="22"/>
              </w:rPr>
              <w:t>Земельные участки</w:t>
            </w:r>
          </w:p>
        </w:tc>
        <w:tc>
          <w:tcPr>
            <w:tcW w:w="1139"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485101C" w14:textId="77777777" w:rsidR="00942158" w:rsidRPr="00510AAE" w:rsidRDefault="00942158" w:rsidP="00A64B1E">
            <w:pPr>
              <w:rPr>
                <w:sz w:val="22"/>
                <w:szCs w:val="22"/>
              </w:rPr>
            </w:pPr>
          </w:p>
        </w:tc>
      </w:tr>
      <w:tr w:rsidR="00942158" w:rsidRPr="00510AAE" w14:paraId="0DB929F1" w14:textId="77777777" w:rsidTr="00A64B1E">
        <w:tc>
          <w:tcPr>
            <w:tcW w:w="1713" w:type="pct"/>
            <w:tcBorders>
              <w:top w:val="single" w:sz="6" w:space="0" w:color="auto"/>
              <w:left w:val="single" w:sz="6" w:space="0" w:color="auto"/>
              <w:bottom w:val="single" w:sz="6" w:space="0" w:color="auto"/>
              <w:right w:val="single" w:sz="6" w:space="0" w:color="auto"/>
            </w:tcBorders>
          </w:tcPr>
          <w:p w14:paraId="3EA9CF48" w14:textId="77777777" w:rsidR="00942158" w:rsidRPr="00510AAE" w:rsidRDefault="00942158" w:rsidP="00A64B1E">
            <w:pPr>
              <w:rPr>
                <w:sz w:val="22"/>
                <w:szCs w:val="22"/>
              </w:rPr>
            </w:pPr>
          </w:p>
        </w:tc>
        <w:tc>
          <w:tcPr>
            <w:tcW w:w="1360" w:type="pct"/>
            <w:tcBorders>
              <w:top w:val="single" w:sz="6" w:space="0" w:color="auto"/>
              <w:left w:val="single" w:sz="6" w:space="0" w:color="auto"/>
              <w:bottom w:val="single" w:sz="6" w:space="0" w:color="auto"/>
              <w:right w:val="single" w:sz="6" w:space="0" w:color="auto"/>
            </w:tcBorders>
          </w:tcPr>
          <w:p w14:paraId="1381E409" w14:textId="77777777" w:rsidR="00942158" w:rsidRPr="00510AAE" w:rsidRDefault="00942158" w:rsidP="00A64B1E">
            <w:pPr>
              <w:rPr>
                <w:b/>
                <w:sz w:val="22"/>
                <w:szCs w:val="22"/>
              </w:rPr>
            </w:pPr>
          </w:p>
        </w:tc>
        <w:tc>
          <w:tcPr>
            <w:tcW w:w="788" w:type="pct"/>
            <w:tcBorders>
              <w:top w:val="single" w:sz="6" w:space="0" w:color="auto"/>
              <w:left w:val="single" w:sz="6" w:space="0" w:color="auto"/>
              <w:bottom w:val="single" w:sz="6" w:space="0" w:color="auto"/>
              <w:right w:val="single" w:sz="6" w:space="0" w:color="auto"/>
            </w:tcBorders>
          </w:tcPr>
          <w:p w14:paraId="7915EFCD" w14:textId="77777777" w:rsidR="00942158" w:rsidRPr="00510AAE" w:rsidRDefault="00942158" w:rsidP="00A64B1E">
            <w:pPr>
              <w:rPr>
                <w:b/>
                <w:sz w:val="22"/>
                <w:szCs w:val="22"/>
              </w:rPr>
            </w:pPr>
          </w:p>
        </w:tc>
        <w:tc>
          <w:tcPr>
            <w:tcW w:w="1139" w:type="pct"/>
            <w:tcBorders>
              <w:top w:val="single" w:sz="6" w:space="0" w:color="auto"/>
              <w:left w:val="single" w:sz="6" w:space="0" w:color="auto"/>
              <w:bottom w:val="single" w:sz="6" w:space="0" w:color="auto"/>
              <w:right w:val="single" w:sz="6" w:space="0" w:color="auto"/>
            </w:tcBorders>
          </w:tcPr>
          <w:p w14:paraId="599D9710" w14:textId="77777777" w:rsidR="00942158" w:rsidRPr="00510AAE" w:rsidRDefault="00942158" w:rsidP="00A64B1E">
            <w:pPr>
              <w:rPr>
                <w:b/>
                <w:sz w:val="22"/>
                <w:szCs w:val="22"/>
              </w:rPr>
            </w:pPr>
          </w:p>
        </w:tc>
      </w:tr>
      <w:tr w:rsidR="00942158" w:rsidRPr="00510AAE" w14:paraId="374B9686" w14:textId="77777777" w:rsidTr="00A64B1E">
        <w:tc>
          <w:tcPr>
            <w:tcW w:w="1713" w:type="pct"/>
            <w:tcBorders>
              <w:top w:val="single" w:sz="6" w:space="0" w:color="auto"/>
              <w:left w:val="single" w:sz="6" w:space="0" w:color="auto"/>
              <w:bottom w:val="single" w:sz="6" w:space="0" w:color="auto"/>
              <w:right w:val="single" w:sz="6" w:space="0" w:color="auto"/>
            </w:tcBorders>
          </w:tcPr>
          <w:p w14:paraId="138AAFF6" w14:textId="77777777" w:rsidR="00942158" w:rsidRPr="00510AAE" w:rsidRDefault="00942158" w:rsidP="00A64B1E">
            <w:pPr>
              <w:rPr>
                <w:sz w:val="22"/>
                <w:szCs w:val="22"/>
              </w:rPr>
            </w:pPr>
          </w:p>
        </w:tc>
        <w:tc>
          <w:tcPr>
            <w:tcW w:w="1360" w:type="pct"/>
            <w:tcBorders>
              <w:top w:val="single" w:sz="6" w:space="0" w:color="auto"/>
              <w:left w:val="single" w:sz="6" w:space="0" w:color="auto"/>
              <w:bottom w:val="single" w:sz="6" w:space="0" w:color="auto"/>
              <w:right w:val="single" w:sz="6" w:space="0" w:color="auto"/>
            </w:tcBorders>
          </w:tcPr>
          <w:p w14:paraId="4A8D26B1" w14:textId="77777777" w:rsidR="00942158" w:rsidRPr="00510AAE" w:rsidRDefault="00942158" w:rsidP="00A64B1E">
            <w:pPr>
              <w:rPr>
                <w:b/>
                <w:sz w:val="22"/>
                <w:szCs w:val="22"/>
              </w:rPr>
            </w:pPr>
          </w:p>
        </w:tc>
        <w:tc>
          <w:tcPr>
            <w:tcW w:w="788" w:type="pct"/>
            <w:tcBorders>
              <w:top w:val="single" w:sz="6" w:space="0" w:color="auto"/>
              <w:left w:val="single" w:sz="6" w:space="0" w:color="auto"/>
              <w:bottom w:val="single" w:sz="6" w:space="0" w:color="auto"/>
              <w:right w:val="single" w:sz="6" w:space="0" w:color="auto"/>
            </w:tcBorders>
          </w:tcPr>
          <w:p w14:paraId="2412223A" w14:textId="77777777" w:rsidR="00942158" w:rsidRPr="00510AAE" w:rsidRDefault="00942158" w:rsidP="00A64B1E">
            <w:pPr>
              <w:rPr>
                <w:b/>
                <w:sz w:val="22"/>
                <w:szCs w:val="22"/>
              </w:rPr>
            </w:pPr>
          </w:p>
        </w:tc>
        <w:tc>
          <w:tcPr>
            <w:tcW w:w="1139" w:type="pct"/>
            <w:tcBorders>
              <w:top w:val="single" w:sz="6" w:space="0" w:color="auto"/>
              <w:left w:val="single" w:sz="6" w:space="0" w:color="auto"/>
              <w:bottom w:val="single" w:sz="6" w:space="0" w:color="auto"/>
              <w:right w:val="single" w:sz="6" w:space="0" w:color="auto"/>
            </w:tcBorders>
          </w:tcPr>
          <w:p w14:paraId="66B7E150" w14:textId="77777777" w:rsidR="00942158" w:rsidRPr="00510AAE" w:rsidRDefault="00942158" w:rsidP="00A64B1E">
            <w:pPr>
              <w:rPr>
                <w:b/>
                <w:sz w:val="22"/>
                <w:szCs w:val="22"/>
              </w:rPr>
            </w:pPr>
          </w:p>
        </w:tc>
      </w:tr>
      <w:tr w:rsidR="00942158" w:rsidRPr="00510AAE" w14:paraId="25078E36" w14:textId="77777777" w:rsidTr="00A64B1E">
        <w:tc>
          <w:tcPr>
            <w:tcW w:w="1713" w:type="pct"/>
            <w:tcBorders>
              <w:top w:val="single" w:sz="6" w:space="0" w:color="auto"/>
              <w:left w:val="single" w:sz="6" w:space="0" w:color="auto"/>
              <w:bottom w:val="single" w:sz="6" w:space="0" w:color="auto"/>
              <w:right w:val="single" w:sz="6" w:space="0" w:color="auto"/>
            </w:tcBorders>
          </w:tcPr>
          <w:p w14:paraId="69DA7210" w14:textId="77777777" w:rsidR="00942158" w:rsidRPr="00510AAE" w:rsidRDefault="00942158" w:rsidP="00A64B1E">
            <w:pPr>
              <w:rPr>
                <w:sz w:val="22"/>
                <w:szCs w:val="22"/>
              </w:rPr>
            </w:pPr>
            <w:r>
              <w:rPr>
                <w:sz w:val="22"/>
                <w:szCs w:val="22"/>
              </w:rPr>
              <w:t>Указать информацию, если по объектам имеется н</w:t>
            </w:r>
            <w:r w:rsidRPr="007A55E9">
              <w:rPr>
                <w:sz w:val="22"/>
                <w:szCs w:val="22"/>
              </w:rPr>
              <w:t>аличие обременений (залог, арест, прочее)</w:t>
            </w:r>
            <w:r>
              <w:rPr>
                <w:sz w:val="22"/>
                <w:szCs w:val="22"/>
              </w:rPr>
              <w:t xml:space="preserve"> по каким конкретно, написать</w:t>
            </w:r>
          </w:p>
        </w:tc>
        <w:tc>
          <w:tcPr>
            <w:tcW w:w="3287" w:type="pct"/>
            <w:gridSpan w:val="3"/>
            <w:tcBorders>
              <w:top w:val="single" w:sz="6" w:space="0" w:color="auto"/>
              <w:left w:val="single" w:sz="6" w:space="0" w:color="auto"/>
              <w:bottom w:val="single" w:sz="6" w:space="0" w:color="auto"/>
              <w:right w:val="single" w:sz="6" w:space="0" w:color="auto"/>
            </w:tcBorders>
            <w:shd w:val="clear" w:color="auto" w:fill="auto"/>
          </w:tcPr>
          <w:p w14:paraId="7C56B26A" w14:textId="77777777" w:rsidR="00942158" w:rsidRPr="00510AAE" w:rsidRDefault="00942158" w:rsidP="00A64B1E">
            <w:pPr>
              <w:rPr>
                <w:b/>
                <w:sz w:val="22"/>
                <w:szCs w:val="22"/>
              </w:rPr>
            </w:pPr>
          </w:p>
        </w:tc>
      </w:tr>
    </w:tbl>
    <w:p w14:paraId="2DE77147" w14:textId="77777777" w:rsidR="00942158" w:rsidRPr="00510AAE" w:rsidRDefault="00942158" w:rsidP="00942158">
      <w:pPr>
        <w:rPr>
          <w:sz w:val="22"/>
          <w:szCs w:val="22"/>
        </w:rPr>
      </w:pPr>
    </w:p>
    <w:p w14:paraId="22F18B75" w14:textId="77777777" w:rsidR="00942158" w:rsidRPr="00510AAE" w:rsidRDefault="00942158" w:rsidP="00942158">
      <w:pPr>
        <w:jc w:val="right"/>
        <w:rPr>
          <w:sz w:val="22"/>
          <w:szCs w:val="22"/>
        </w:rPr>
      </w:pPr>
      <w:r w:rsidRPr="00510AAE">
        <w:rPr>
          <w:sz w:val="22"/>
          <w:szCs w:val="22"/>
        </w:rPr>
        <w:t>Таблица 4</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970"/>
        <w:gridCol w:w="1842"/>
        <w:gridCol w:w="2254"/>
        <w:gridCol w:w="1298"/>
        <w:gridCol w:w="1541"/>
      </w:tblGrid>
      <w:tr w:rsidR="00942158" w:rsidRPr="00510AAE" w14:paraId="6EB88CDD" w14:textId="77777777" w:rsidTr="00A64B1E">
        <w:trPr>
          <w:trHeight w:val="499"/>
        </w:trPr>
        <w:tc>
          <w:tcPr>
            <w:tcW w:w="5000" w:type="pct"/>
            <w:gridSpan w:val="5"/>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77FD91A" w14:textId="77777777" w:rsidR="00942158" w:rsidRPr="00510AAE" w:rsidRDefault="00942158" w:rsidP="00A64B1E">
            <w:pPr>
              <w:rPr>
                <w:b/>
                <w:sz w:val="22"/>
                <w:szCs w:val="22"/>
              </w:rPr>
            </w:pPr>
            <w:r w:rsidRPr="00510AAE">
              <w:rPr>
                <w:b/>
                <w:sz w:val="22"/>
                <w:szCs w:val="22"/>
              </w:rPr>
              <w:t>Помещения (арендуемое):</w:t>
            </w:r>
            <w:r w:rsidRPr="00510AAE">
              <w:rPr>
                <w:b/>
                <w:i/>
                <w:sz w:val="22"/>
                <w:szCs w:val="22"/>
              </w:rPr>
              <w:t xml:space="preserve">                                                           *при необходимости добавьте строки</w:t>
            </w:r>
          </w:p>
        </w:tc>
      </w:tr>
      <w:tr w:rsidR="00942158" w:rsidRPr="00510AAE" w14:paraId="74692F3B" w14:textId="77777777" w:rsidTr="00A64B1E">
        <w:tc>
          <w:tcPr>
            <w:tcW w:w="1499"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900F2FF" w14:textId="77777777" w:rsidR="00942158" w:rsidRPr="00510AAE" w:rsidRDefault="00942158" w:rsidP="00A64B1E">
            <w:pPr>
              <w:jc w:val="center"/>
              <w:rPr>
                <w:b/>
                <w:sz w:val="22"/>
                <w:szCs w:val="22"/>
              </w:rPr>
            </w:pPr>
            <w:r w:rsidRPr="00510AAE">
              <w:rPr>
                <w:b/>
                <w:sz w:val="22"/>
                <w:szCs w:val="22"/>
              </w:rPr>
              <w:t>Наименование объекта</w:t>
            </w:r>
          </w:p>
        </w:tc>
        <w:tc>
          <w:tcPr>
            <w:tcW w:w="930"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476EC16" w14:textId="77777777" w:rsidR="00942158" w:rsidRPr="00510AAE" w:rsidRDefault="00942158" w:rsidP="00A64B1E">
            <w:pPr>
              <w:jc w:val="center"/>
              <w:rPr>
                <w:b/>
                <w:sz w:val="22"/>
                <w:szCs w:val="22"/>
              </w:rPr>
            </w:pPr>
            <w:r w:rsidRPr="00510AAE">
              <w:rPr>
                <w:b/>
                <w:sz w:val="22"/>
                <w:szCs w:val="22"/>
              </w:rPr>
              <w:t>Площадь и адрес объекта</w:t>
            </w:r>
          </w:p>
        </w:tc>
        <w:tc>
          <w:tcPr>
            <w:tcW w:w="1138"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14C04D3" w14:textId="77777777" w:rsidR="00942158" w:rsidRPr="00510AAE" w:rsidRDefault="00942158" w:rsidP="00A64B1E">
            <w:pPr>
              <w:jc w:val="center"/>
              <w:rPr>
                <w:b/>
                <w:sz w:val="22"/>
                <w:szCs w:val="22"/>
              </w:rPr>
            </w:pPr>
            <w:r w:rsidRPr="00510AAE">
              <w:rPr>
                <w:b/>
                <w:sz w:val="22"/>
                <w:szCs w:val="22"/>
              </w:rPr>
              <w:t>Наименование арендодателя</w:t>
            </w:r>
          </w:p>
        </w:tc>
        <w:tc>
          <w:tcPr>
            <w:tcW w:w="65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C61DDCF" w14:textId="77777777" w:rsidR="00942158" w:rsidRPr="00510AAE" w:rsidRDefault="00942158" w:rsidP="00A64B1E">
            <w:pPr>
              <w:jc w:val="center"/>
              <w:rPr>
                <w:b/>
                <w:sz w:val="22"/>
                <w:szCs w:val="22"/>
              </w:rPr>
            </w:pPr>
            <w:r w:rsidRPr="00510AAE">
              <w:rPr>
                <w:b/>
                <w:sz w:val="22"/>
                <w:szCs w:val="22"/>
              </w:rPr>
              <w:t>Срок окончания аренды</w:t>
            </w:r>
          </w:p>
        </w:tc>
        <w:tc>
          <w:tcPr>
            <w:tcW w:w="778"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18708CB" w14:textId="77777777" w:rsidR="00942158" w:rsidRPr="00510AAE" w:rsidRDefault="00942158" w:rsidP="00A64B1E">
            <w:pPr>
              <w:jc w:val="center"/>
              <w:rPr>
                <w:b/>
                <w:sz w:val="22"/>
                <w:szCs w:val="22"/>
              </w:rPr>
            </w:pPr>
            <w:r w:rsidRPr="00510AAE">
              <w:rPr>
                <w:b/>
                <w:sz w:val="22"/>
                <w:szCs w:val="22"/>
              </w:rPr>
              <w:t xml:space="preserve">Арендная плата </w:t>
            </w:r>
            <w:r w:rsidRPr="00510AAE">
              <w:rPr>
                <w:sz w:val="22"/>
                <w:szCs w:val="22"/>
              </w:rPr>
              <w:t>(руб. в месяц)</w:t>
            </w:r>
          </w:p>
        </w:tc>
      </w:tr>
      <w:tr w:rsidR="00942158" w:rsidRPr="00510AAE" w14:paraId="4E082F3E" w14:textId="77777777" w:rsidTr="00A64B1E">
        <w:tc>
          <w:tcPr>
            <w:tcW w:w="5000" w:type="pct"/>
            <w:gridSpan w:val="5"/>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245E253" w14:textId="77777777" w:rsidR="00942158" w:rsidRPr="00510AAE" w:rsidRDefault="00942158" w:rsidP="00A64B1E">
            <w:pPr>
              <w:rPr>
                <w:sz w:val="22"/>
                <w:szCs w:val="22"/>
              </w:rPr>
            </w:pPr>
            <w:r w:rsidRPr="00510AAE">
              <w:rPr>
                <w:sz w:val="22"/>
                <w:szCs w:val="22"/>
              </w:rPr>
              <w:t>Офисные помещения</w:t>
            </w:r>
          </w:p>
        </w:tc>
      </w:tr>
      <w:tr w:rsidR="00942158" w:rsidRPr="00510AAE" w14:paraId="70AB0597" w14:textId="77777777" w:rsidTr="00A64B1E">
        <w:tc>
          <w:tcPr>
            <w:tcW w:w="1499"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B0933FF" w14:textId="77777777" w:rsidR="00942158" w:rsidRPr="00510AAE" w:rsidRDefault="00942158" w:rsidP="00A64B1E">
            <w:pPr>
              <w:jc w:val="center"/>
              <w:rPr>
                <w:b/>
                <w:sz w:val="22"/>
                <w:szCs w:val="22"/>
              </w:rPr>
            </w:pPr>
          </w:p>
        </w:tc>
        <w:tc>
          <w:tcPr>
            <w:tcW w:w="930"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1B1C7948" w14:textId="77777777" w:rsidR="00942158" w:rsidRPr="00510AAE" w:rsidRDefault="00942158" w:rsidP="00A64B1E">
            <w:pPr>
              <w:jc w:val="center"/>
              <w:rPr>
                <w:b/>
                <w:sz w:val="22"/>
                <w:szCs w:val="22"/>
              </w:rPr>
            </w:pPr>
          </w:p>
        </w:tc>
        <w:tc>
          <w:tcPr>
            <w:tcW w:w="1138"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E65891D" w14:textId="77777777" w:rsidR="00942158" w:rsidRPr="00510AAE" w:rsidRDefault="00942158" w:rsidP="00A64B1E">
            <w:pPr>
              <w:jc w:val="center"/>
              <w:rPr>
                <w:b/>
                <w:sz w:val="22"/>
                <w:szCs w:val="22"/>
              </w:rPr>
            </w:pPr>
          </w:p>
        </w:tc>
        <w:tc>
          <w:tcPr>
            <w:tcW w:w="655" w:type="pct"/>
            <w:tcBorders>
              <w:top w:val="single" w:sz="6" w:space="0" w:color="auto"/>
              <w:left w:val="single" w:sz="6" w:space="0" w:color="auto"/>
              <w:bottom w:val="single" w:sz="6" w:space="0" w:color="auto"/>
              <w:right w:val="single" w:sz="6" w:space="0" w:color="auto"/>
            </w:tcBorders>
            <w:shd w:val="clear" w:color="auto" w:fill="FFFFFF" w:themeFill="background1"/>
          </w:tcPr>
          <w:p w14:paraId="0849DBBB" w14:textId="77777777" w:rsidR="00942158" w:rsidRPr="00510AAE" w:rsidRDefault="00942158" w:rsidP="00A64B1E">
            <w:pPr>
              <w:jc w:val="center"/>
              <w:rPr>
                <w:b/>
                <w:sz w:val="22"/>
                <w:szCs w:val="22"/>
              </w:rPr>
            </w:pPr>
          </w:p>
        </w:tc>
        <w:tc>
          <w:tcPr>
            <w:tcW w:w="778" w:type="pct"/>
            <w:tcBorders>
              <w:top w:val="single" w:sz="6" w:space="0" w:color="auto"/>
              <w:left w:val="single" w:sz="6" w:space="0" w:color="auto"/>
              <w:bottom w:val="single" w:sz="6" w:space="0" w:color="auto"/>
              <w:right w:val="single" w:sz="6" w:space="0" w:color="auto"/>
            </w:tcBorders>
            <w:shd w:val="clear" w:color="auto" w:fill="FFFFFF" w:themeFill="background1"/>
          </w:tcPr>
          <w:p w14:paraId="147F3F45" w14:textId="77777777" w:rsidR="00942158" w:rsidRPr="00510AAE" w:rsidRDefault="00942158" w:rsidP="00A64B1E">
            <w:pPr>
              <w:jc w:val="center"/>
              <w:rPr>
                <w:b/>
                <w:sz w:val="22"/>
                <w:szCs w:val="22"/>
              </w:rPr>
            </w:pPr>
          </w:p>
        </w:tc>
      </w:tr>
      <w:tr w:rsidR="00942158" w:rsidRPr="00510AAE" w14:paraId="356874FD" w14:textId="77777777" w:rsidTr="00A64B1E">
        <w:tc>
          <w:tcPr>
            <w:tcW w:w="5000" w:type="pct"/>
            <w:gridSpan w:val="5"/>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C0275A7" w14:textId="77777777" w:rsidR="00942158" w:rsidRPr="00510AAE" w:rsidRDefault="00942158" w:rsidP="00A64B1E">
            <w:pPr>
              <w:rPr>
                <w:b/>
                <w:sz w:val="22"/>
                <w:szCs w:val="22"/>
              </w:rPr>
            </w:pPr>
            <w:r w:rsidRPr="00510AAE">
              <w:rPr>
                <w:sz w:val="22"/>
                <w:szCs w:val="22"/>
              </w:rPr>
              <w:t>Производственные помещения</w:t>
            </w:r>
          </w:p>
        </w:tc>
      </w:tr>
      <w:tr w:rsidR="00942158" w:rsidRPr="00510AAE" w14:paraId="3C419902" w14:textId="77777777" w:rsidTr="00A64B1E">
        <w:tc>
          <w:tcPr>
            <w:tcW w:w="1499"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35CE85A" w14:textId="77777777" w:rsidR="00942158" w:rsidRPr="00510AAE" w:rsidRDefault="00942158" w:rsidP="00A64B1E">
            <w:pPr>
              <w:jc w:val="center"/>
              <w:rPr>
                <w:b/>
                <w:sz w:val="22"/>
                <w:szCs w:val="22"/>
              </w:rPr>
            </w:pPr>
          </w:p>
        </w:tc>
        <w:tc>
          <w:tcPr>
            <w:tcW w:w="930"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1E4A8164" w14:textId="77777777" w:rsidR="00942158" w:rsidRPr="00510AAE" w:rsidRDefault="00942158" w:rsidP="00A64B1E">
            <w:pPr>
              <w:jc w:val="center"/>
              <w:rPr>
                <w:b/>
                <w:sz w:val="22"/>
                <w:szCs w:val="22"/>
              </w:rPr>
            </w:pPr>
          </w:p>
        </w:tc>
        <w:tc>
          <w:tcPr>
            <w:tcW w:w="1138"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B5291C0" w14:textId="77777777" w:rsidR="00942158" w:rsidRPr="00510AAE" w:rsidRDefault="00942158" w:rsidP="00A64B1E">
            <w:pPr>
              <w:jc w:val="center"/>
              <w:rPr>
                <w:b/>
                <w:sz w:val="22"/>
                <w:szCs w:val="22"/>
              </w:rPr>
            </w:pPr>
          </w:p>
        </w:tc>
        <w:tc>
          <w:tcPr>
            <w:tcW w:w="655" w:type="pct"/>
            <w:tcBorders>
              <w:top w:val="single" w:sz="6" w:space="0" w:color="auto"/>
              <w:left w:val="single" w:sz="6" w:space="0" w:color="auto"/>
              <w:bottom w:val="single" w:sz="6" w:space="0" w:color="auto"/>
              <w:right w:val="single" w:sz="6" w:space="0" w:color="auto"/>
            </w:tcBorders>
            <w:shd w:val="clear" w:color="auto" w:fill="FFFFFF" w:themeFill="background1"/>
          </w:tcPr>
          <w:p w14:paraId="19AE43FA" w14:textId="77777777" w:rsidR="00942158" w:rsidRPr="00510AAE" w:rsidRDefault="00942158" w:rsidP="00A64B1E">
            <w:pPr>
              <w:jc w:val="center"/>
              <w:rPr>
                <w:b/>
                <w:sz w:val="22"/>
                <w:szCs w:val="22"/>
              </w:rPr>
            </w:pPr>
          </w:p>
        </w:tc>
        <w:tc>
          <w:tcPr>
            <w:tcW w:w="778" w:type="pct"/>
            <w:tcBorders>
              <w:top w:val="single" w:sz="6" w:space="0" w:color="auto"/>
              <w:left w:val="single" w:sz="6" w:space="0" w:color="auto"/>
              <w:bottom w:val="single" w:sz="6" w:space="0" w:color="auto"/>
              <w:right w:val="single" w:sz="6" w:space="0" w:color="auto"/>
            </w:tcBorders>
            <w:shd w:val="clear" w:color="auto" w:fill="FFFFFF" w:themeFill="background1"/>
          </w:tcPr>
          <w:p w14:paraId="4D727D66" w14:textId="77777777" w:rsidR="00942158" w:rsidRPr="00510AAE" w:rsidRDefault="00942158" w:rsidP="00A64B1E">
            <w:pPr>
              <w:jc w:val="center"/>
              <w:rPr>
                <w:b/>
                <w:sz w:val="22"/>
                <w:szCs w:val="22"/>
              </w:rPr>
            </w:pPr>
          </w:p>
        </w:tc>
      </w:tr>
      <w:tr w:rsidR="00942158" w:rsidRPr="00510AAE" w14:paraId="1D0C1CA4" w14:textId="77777777" w:rsidTr="00A64B1E">
        <w:tc>
          <w:tcPr>
            <w:tcW w:w="1499"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3B97AB3B" w14:textId="77777777" w:rsidR="00942158" w:rsidRPr="00510AAE" w:rsidRDefault="00942158" w:rsidP="00A64B1E">
            <w:pPr>
              <w:jc w:val="center"/>
              <w:rPr>
                <w:b/>
                <w:sz w:val="22"/>
                <w:szCs w:val="22"/>
              </w:rPr>
            </w:pPr>
          </w:p>
        </w:tc>
        <w:tc>
          <w:tcPr>
            <w:tcW w:w="930"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490D78A" w14:textId="77777777" w:rsidR="00942158" w:rsidRPr="00510AAE" w:rsidRDefault="00942158" w:rsidP="00A64B1E">
            <w:pPr>
              <w:jc w:val="center"/>
              <w:rPr>
                <w:b/>
                <w:sz w:val="22"/>
                <w:szCs w:val="22"/>
              </w:rPr>
            </w:pPr>
          </w:p>
        </w:tc>
        <w:tc>
          <w:tcPr>
            <w:tcW w:w="1138"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3A9B290" w14:textId="77777777" w:rsidR="00942158" w:rsidRPr="00510AAE" w:rsidRDefault="00942158" w:rsidP="00A64B1E">
            <w:pPr>
              <w:jc w:val="center"/>
              <w:rPr>
                <w:b/>
                <w:sz w:val="22"/>
                <w:szCs w:val="22"/>
              </w:rPr>
            </w:pPr>
          </w:p>
        </w:tc>
        <w:tc>
          <w:tcPr>
            <w:tcW w:w="655" w:type="pct"/>
            <w:tcBorders>
              <w:top w:val="single" w:sz="6" w:space="0" w:color="auto"/>
              <w:left w:val="single" w:sz="6" w:space="0" w:color="auto"/>
              <w:bottom w:val="single" w:sz="6" w:space="0" w:color="auto"/>
              <w:right w:val="single" w:sz="6" w:space="0" w:color="auto"/>
            </w:tcBorders>
            <w:shd w:val="clear" w:color="auto" w:fill="FFFFFF" w:themeFill="background1"/>
          </w:tcPr>
          <w:p w14:paraId="2033E13B" w14:textId="77777777" w:rsidR="00942158" w:rsidRPr="00510AAE" w:rsidRDefault="00942158" w:rsidP="00A64B1E">
            <w:pPr>
              <w:jc w:val="center"/>
              <w:rPr>
                <w:b/>
                <w:sz w:val="22"/>
                <w:szCs w:val="22"/>
              </w:rPr>
            </w:pPr>
          </w:p>
        </w:tc>
        <w:tc>
          <w:tcPr>
            <w:tcW w:w="778" w:type="pct"/>
            <w:tcBorders>
              <w:top w:val="single" w:sz="6" w:space="0" w:color="auto"/>
              <w:left w:val="single" w:sz="6" w:space="0" w:color="auto"/>
              <w:bottom w:val="single" w:sz="6" w:space="0" w:color="auto"/>
              <w:right w:val="single" w:sz="6" w:space="0" w:color="auto"/>
            </w:tcBorders>
            <w:shd w:val="clear" w:color="auto" w:fill="FFFFFF" w:themeFill="background1"/>
          </w:tcPr>
          <w:p w14:paraId="015460A4" w14:textId="77777777" w:rsidR="00942158" w:rsidRPr="00510AAE" w:rsidRDefault="00942158" w:rsidP="00A64B1E">
            <w:pPr>
              <w:jc w:val="center"/>
              <w:rPr>
                <w:b/>
                <w:sz w:val="22"/>
                <w:szCs w:val="22"/>
              </w:rPr>
            </w:pPr>
          </w:p>
        </w:tc>
      </w:tr>
      <w:tr w:rsidR="00942158" w:rsidRPr="00510AAE" w14:paraId="266B1991" w14:textId="77777777" w:rsidTr="00A64B1E">
        <w:tc>
          <w:tcPr>
            <w:tcW w:w="5000" w:type="pct"/>
            <w:gridSpan w:val="5"/>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4B387BB" w14:textId="77777777" w:rsidR="00942158" w:rsidRPr="00510AAE" w:rsidRDefault="00942158" w:rsidP="00A64B1E">
            <w:pPr>
              <w:rPr>
                <w:sz w:val="22"/>
                <w:szCs w:val="22"/>
              </w:rPr>
            </w:pPr>
            <w:r w:rsidRPr="00510AAE">
              <w:rPr>
                <w:sz w:val="22"/>
                <w:szCs w:val="22"/>
              </w:rPr>
              <w:t>Торговые помещения</w:t>
            </w:r>
          </w:p>
        </w:tc>
      </w:tr>
      <w:tr w:rsidR="00942158" w:rsidRPr="00510AAE" w14:paraId="5E7B2162" w14:textId="77777777" w:rsidTr="00A64B1E">
        <w:tc>
          <w:tcPr>
            <w:tcW w:w="1499"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75C09EDF" w14:textId="77777777" w:rsidR="00942158" w:rsidRPr="00510AAE" w:rsidRDefault="00942158" w:rsidP="00A64B1E">
            <w:pPr>
              <w:jc w:val="center"/>
              <w:rPr>
                <w:b/>
                <w:sz w:val="22"/>
                <w:szCs w:val="22"/>
              </w:rPr>
            </w:pPr>
          </w:p>
        </w:tc>
        <w:tc>
          <w:tcPr>
            <w:tcW w:w="930"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799BD0FC" w14:textId="77777777" w:rsidR="00942158" w:rsidRPr="00510AAE" w:rsidRDefault="00942158" w:rsidP="00A64B1E">
            <w:pPr>
              <w:jc w:val="center"/>
              <w:rPr>
                <w:b/>
                <w:sz w:val="22"/>
                <w:szCs w:val="22"/>
              </w:rPr>
            </w:pPr>
          </w:p>
        </w:tc>
        <w:tc>
          <w:tcPr>
            <w:tcW w:w="1138"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69AD5D0A" w14:textId="77777777" w:rsidR="00942158" w:rsidRPr="00510AAE" w:rsidRDefault="00942158" w:rsidP="00A64B1E">
            <w:pPr>
              <w:jc w:val="center"/>
              <w:rPr>
                <w:b/>
                <w:sz w:val="22"/>
                <w:szCs w:val="22"/>
              </w:rPr>
            </w:pPr>
          </w:p>
        </w:tc>
        <w:tc>
          <w:tcPr>
            <w:tcW w:w="655" w:type="pct"/>
            <w:tcBorders>
              <w:top w:val="single" w:sz="6" w:space="0" w:color="auto"/>
              <w:left w:val="single" w:sz="6" w:space="0" w:color="auto"/>
              <w:bottom w:val="single" w:sz="6" w:space="0" w:color="auto"/>
              <w:right w:val="single" w:sz="6" w:space="0" w:color="auto"/>
            </w:tcBorders>
            <w:shd w:val="clear" w:color="auto" w:fill="FFFFFF" w:themeFill="background1"/>
          </w:tcPr>
          <w:p w14:paraId="3AD72E76" w14:textId="77777777" w:rsidR="00942158" w:rsidRPr="00510AAE" w:rsidRDefault="00942158" w:rsidP="00A64B1E">
            <w:pPr>
              <w:jc w:val="center"/>
              <w:rPr>
                <w:b/>
                <w:sz w:val="22"/>
                <w:szCs w:val="22"/>
              </w:rPr>
            </w:pPr>
          </w:p>
        </w:tc>
        <w:tc>
          <w:tcPr>
            <w:tcW w:w="778" w:type="pct"/>
            <w:tcBorders>
              <w:top w:val="single" w:sz="6" w:space="0" w:color="auto"/>
              <w:left w:val="single" w:sz="6" w:space="0" w:color="auto"/>
              <w:bottom w:val="single" w:sz="6" w:space="0" w:color="auto"/>
              <w:right w:val="single" w:sz="6" w:space="0" w:color="auto"/>
            </w:tcBorders>
            <w:shd w:val="clear" w:color="auto" w:fill="FFFFFF" w:themeFill="background1"/>
          </w:tcPr>
          <w:p w14:paraId="6C1E38EF" w14:textId="77777777" w:rsidR="00942158" w:rsidRPr="00510AAE" w:rsidRDefault="00942158" w:rsidP="00A64B1E">
            <w:pPr>
              <w:jc w:val="center"/>
              <w:rPr>
                <w:b/>
                <w:sz w:val="22"/>
                <w:szCs w:val="22"/>
              </w:rPr>
            </w:pPr>
          </w:p>
        </w:tc>
      </w:tr>
      <w:tr w:rsidR="00942158" w:rsidRPr="00510AAE" w14:paraId="40FF9D65" w14:textId="77777777" w:rsidTr="00A64B1E">
        <w:tc>
          <w:tcPr>
            <w:tcW w:w="5000" w:type="pct"/>
            <w:gridSpan w:val="5"/>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4BC907B" w14:textId="77777777" w:rsidR="00942158" w:rsidRPr="00510AAE" w:rsidRDefault="00942158" w:rsidP="00A64B1E">
            <w:pPr>
              <w:rPr>
                <w:b/>
                <w:sz w:val="22"/>
                <w:szCs w:val="22"/>
              </w:rPr>
            </w:pPr>
            <w:r w:rsidRPr="00510AAE">
              <w:rPr>
                <w:sz w:val="22"/>
                <w:szCs w:val="22"/>
              </w:rPr>
              <w:t>Складские помещения</w:t>
            </w:r>
          </w:p>
        </w:tc>
      </w:tr>
      <w:tr w:rsidR="00942158" w:rsidRPr="00510AAE" w14:paraId="64DF0143" w14:textId="77777777" w:rsidTr="00A64B1E">
        <w:tc>
          <w:tcPr>
            <w:tcW w:w="1499"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945F5F2" w14:textId="77777777" w:rsidR="00942158" w:rsidRPr="00510AAE" w:rsidRDefault="00942158" w:rsidP="00A64B1E">
            <w:pPr>
              <w:jc w:val="center"/>
              <w:rPr>
                <w:b/>
                <w:sz w:val="22"/>
                <w:szCs w:val="22"/>
              </w:rPr>
            </w:pPr>
          </w:p>
        </w:tc>
        <w:tc>
          <w:tcPr>
            <w:tcW w:w="930"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7BF91EF9" w14:textId="77777777" w:rsidR="00942158" w:rsidRPr="00510AAE" w:rsidRDefault="00942158" w:rsidP="00A64B1E">
            <w:pPr>
              <w:jc w:val="center"/>
              <w:rPr>
                <w:b/>
                <w:sz w:val="22"/>
                <w:szCs w:val="22"/>
              </w:rPr>
            </w:pPr>
          </w:p>
        </w:tc>
        <w:tc>
          <w:tcPr>
            <w:tcW w:w="1138"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1F264366" w14:textId="77777777" w:rsidR="00942158" w:rsidRPr="00510AAE" w:rsidRDefault="00942158" w:rsidP="00A64B1E">
            <w:pPr>
              <w:jc w:val="center"/>
              <w:rPr>
                <w:b/>
                <w:sz w:val="22"/>
                <w:szCs w:val="22"/>
              </w:rPr>
            </w:pPr>
          </w:p>
        </w:tc>
        <w:tc>
          <w:tcPr>
            <w:tcW w:w="655" w:type="pct"/>
            <w:tcBorders>
              <w:top w:val="single" w:sz="6" w:space="0" w:color="auto"/>
              <w:left w:val="single" w:sz="6" w:space="0" w:color="auto"/>
              <w:bottom w:val="single" w:sz="6" w:space="0" w:color="auto"/>
              <w:right w:val="single" w:sz="6" w:space="0" w:color="auto"/>
            </w:tcBorders>
            <w:shd w:val="clear" w:color="auto" w:fill="FFFFFF" w:themeFill="background1"/>
          </w:tcPr>
          <w:p w14:paraId="19F46D29" w14:textId="77777777" w:rsidR="00942158" w:rsidRPr="00510AAE" w:rsidRDefault="00942158" w:rsidP="00A64B1E">
            <w:pPr>
              <w:jc w:val="center"/>
              <w:rPr>
                <w:b/>
                <w:sz w:val="22"/>
                <w:szCs w:val="22"/>
              </w:rPr>
            </w:pPr>
          </w:p>
        </w:tc>
        <w:tc>
          <w:tcPr>
            <w:tcW w:w="778" w:type="pct"/>
            <w:tcBorders>
              <w:top w:val="single" w:sz="6" w:space="0" w:color="auto"/>
              <w:left w:val="single" w:sz="6" w:space="0" w:color="auto"/>
              <w:bottom w:val="single" w:sz="6" w:space="0" w:color="auto"/>
              <w:right w:val="single" w:sz="6" w:space="0" w:color="auto"/>
            </w:tcBorders>
            <w:shd w:val="clear" w:color="auto" w:fill="FFFFFF" w:themeFill="background1"/>
          </w:tcPr>
          <w:p w14:paraId="510C6DD9" w14:textId="77777777" w:rsidR="00942158" w:rsidRPr="00510AAE" w:rsidRDefault="00942158" w:rsidP="00A64B1E">
            <w:pPr>
              <w:jc w:val="center"/>
              <w:rPr>
                <w:b/>
                <w:sz w:val="22"/>
                <w:szCs w:val="22"/>
              </w:rPr>
            </w:pPr>
          </w:p>
        </w:tc>
      </w:tr>
      <w:tr w:rsidR="00942158" w:rsidRPr="00510AAE" w14:paraId="6E47F0EC" w14:textId="77777777" w:rsidTr="00A64B1E">
        <w:tc>
          <w:tcPr>
            <w:tcW w:w="5000" w:type="pct"/>
            <w:gridSpan w:val="5"/>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A40429A" w14:textId="77777777" w:rsidR="00942158" w:rsidRPr="00510AAE" w:rsidRDefault="00942158" w:rsidP="00A64B1E">
            <w:pPr>
              <w:rPr>
                <w:sz w:val="22"/>
                <w:szCs w:val="22"/>
              </w:rPr>
            </w:pPr>
            <w:r w:rsidRPr="00510AAE">
              <w:rPr>
                <w:sz w:val="22"/>
                <w:szCs w:val="22"/>
              </w:rPr>
              <w:t>Земельные участки</w:t>
            </w:r>
          </w:p>
        </w:tc>
      </w:tr>
      <w:tr w:rsidR="00942158" w:rsidRPr="00510AAE" w14:paraId="790961A5" w14:textId="77777777" w:rsidTr="00A64B1E">
        <w:tc>
          <w:tcPr>
            <w:tcW w:w="1499"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8F28BEA" w14:textId="77777777" w:rsidR="00942158" w:rsidRPr="00510AAE" w:rsidRDefault="00942158" w:rsidP="00A64B1E">
            <w:pPr>
              <w:jc w:val="center"/>
              <w:rPr>
                <w:b/>
                <w:sz w:val="22"/>
                <w:szCs w:val="22"/>
              </w:rPr>
            </w:pPr>
          </w:p>
        </w:tc>
        <w:tc>
          <w:tcPr>
            <w:tcW w:w="930"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6BEE6559" w14:textId="77777777" w:rsidR="00942158" w:rsidRPr="00510AAE" w:rsidRDefault="00942158" w:rsidP="00A64B1E">
            <w:pPr>
              <w:jc w:val="center"/>
              <w:rPr>
                <w:b/>
                <w:sz w:val="22"/>
                <w:szCs w:val="22"/>
              </w:rPr>
            </w:pPr>
          </w:p>
        </w:tc>
        <w:tc>
          <w:tcPr>
            <w:tcW w:w="1138"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33B30344" w14:textId="77777777" w:rsidR="00942158" w:rsidRPr="00510AAE" w:rsidRDefault="00942158" w:rsidP="00A64B1E">
            <w:pPr>
              <w:jc w:val="center"/>
              <w:rPr>
                <w:b/>
                <w:sz w:val="22"/>
                <w:szCs w:val="22"/>
              </w:rPr>
            </w:pPr>
          </w:p>
        </w:tc>
        <w:tc>
          <w:tcPr>
            <w:tcW w:w="655" w:type="pct"/>
            <w:tcBorders>
              <w:top w:val="single" w:sz="6" w:space="0" w:color="auto"/>
              <w:left w:val="single" w:sz="6" w:space="0" w:color="auto"/>
              <w:bottom w:val="single" w:sz="6" w:space="0" w:color="auto"/>
              <w:right w:val="single" w:sz="6" w:space="0" w:color="auto"/>
            </w:tcBorders>
            <w:shd w:val="clear" w:color="auto" w:fill="FFFFFF" w:themeFill="background1"/>
          </w:tcPr>
          <w:p w14:paraId="75910BF6" w14:textId="77777777" w:rsidR="00942158" w:rsidRPr="00510AAE" w:rsidRDefault="00942158" w:rsidP="00A64B1E">
            <w:pPr>
              <w:jc w:val="center"/>
              <w:rPr>
                <w:b/>
                <w:sz w:val="22"/>
                <w:szCs w:val="22"/>
              </w:rPr>
            </w:pPr>
          </w:p>
        </w:tc>
        <w:tc>
          <w:tcPr>
            <w:tcW w:w="778" w:type="pct"/>
            <w:tcBorders>
              <w:top w:val="single" w:sz="6" w:space="0" w:color="auto"/>
              <w:left w:val="single" w:sz="6" w:space="0" w:color="auto"/>
              <w:bottom w:val="single" w:sz="6" w:space="0" w:color="auto"/>
              <w:right w:val="single" w:sz="6" w:space="0" w:color="auto"/>
            </w:tcBorders>
            <w:shd w:val="clear" w:color="auto" w:fill="FFFFFF" w:themeFill="background1"/>
          </w:tcPr>
          <w:p w14:paraId="5884C86A" w14:textId="77777777" w:rsidR="00942158" w:rsidRPr="00510AAE" w:rsidRDefault="00942158" w:rsidP="00A64B1E">
            <w:pPr>
              <w:jc w:val="center"/>
              <w:rPr>
                <w:b/>
                <w:sz w:val="22"/>
                <w:szCs w:val="22"/>
              </w:rPr>
            </w:pPr>
          </w:p>
        </w:tc>
      </w:tr>
    </w:tbl>
    <w:p w14:paraId="77F400A8" w14:textId="77777777" w:rsidR="00942158" w:rsidRPr="00510AAE" w:rsidRDefault="00942158" w:rsidP="00942158">
      <w:pPr>
        <w:rPr>
          <w:sz w:val="22"/>
          <w:szCs w:val="22"/>
        </w:rPr>
      </w:pPr>
    </w:p>
    <w:p w14:paraId="66CA27D6" w14:textId="77777777" w:rsidR="00942158" w:rsidRPr="00510AAE" w:rsidRDefault="00942158" w:rsidP="00942158">
      <w:pPr>
        <w:jc w:val="right"/>
        <w:rPr>
          <w:sz w:val="22"/>
          <w:szCs w:val="22"/>
        </w:rPr>
      </w:pPr>
      <w:r w:rsidRPr="00510AAE">
        <w:rPr>
          <w:sz w:val="22"/>
          <w:szCs w:val="22"/>
        </w:rPr>
        <w:t>Таблица 5</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805"/>
        <w:gridCol w:w="1078"/>
        <w:gridCol w:w="2813"/>
        <w:gridCol w:w="1535"/>
        <w:gridCol w:w="1674"/>
      </w:tblGrid>
      <w:tr w:rsidR="00942158" w:rsidRPr="00510AAE" w14:paraId="6F2BDE0E" w14:textId="77777777" w:rsidTr="00A64B1E">
        <w:tc>
          <w:tcPr>
            <w:tcW w:w="5000" w:type="pct"/>
            <w:gridSpan w:val="5"/>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46731DA" w14:textId="77777777" w:rsidR="00942158" w:rsidRDefault="00942158" w:rsidP="00A64B1E">
            <w:pPr>
              <w:rPr>
                <w:b/>
                <w:sz w:val="22"/>
                <w:szCs w:val="22"/>
              </w:rPr>
            </w:pPr>
            <w:r w:rsidRPr="00510AAE">
              <w:rPr>
                <w:b/>
                <w:sz w:val="22"/>
                <w:szCs w:val="22"/>
              </w:rPr>
              <w:t xml:space="preserve">Транспорт, спецтехника, оборудование (принадлежащие на </w:t>
            </w:r>
            <w:r>
              <w:rPr>
                <w:b/>
                <w:sz w:val="22"/>
                <w:szCs w:val="22"/>
              </w:rPr>
              <w:t>праве собственности)</w:t>
            </w:r>
          </w:p>
          <w:p w14:paraId="35F074BA" w14:textId="77777777" w:rsidR="00942158" w:rsidRDefault="00942158" w:rsidP="00A64B1E">
            <w:pPr>
              <w:rPr>
                <w:b/>
                <w:i/>
                <w:sz w:val="22"/>
                <w:szCs w:val="22"/>
              </w:rPr>
            </w:pPr>
            <w:r w:rsidRPr="00510AAE">
              <w:rPr>
                <w:b/>
                <w:sz w:val="22"/>
                <w:szCs w:val="22"/>
              </w:rPr>
              <w:t>*</w:t>
            </w:r>
            <w:r w:rsidRPr="00510AAE">
              <w:rPr>
                <w:b/>
                <w:i/>
                <w:sz w:val="22"/>
                <w:szCs w:val="22"/>
              </w:rPr>
              <w:t>при необходимости добавьте строки</w:t>
            </w:r>
          </w:p>
          <w:p w14:paraId="64BAD936" w14:textId="77777777" w:rsidR="00942158" w:rsidRPr="00510AAE" w:rsidRDefault="00942158" w:rsidP="00A64B1E">
            <w:pPr>
              <w:rPr>
                <w:b/>
                <w:sz w:val="22"/>
                <w:szCs w:val="22"/>
              </w:rPr>
            </w:pPr>
            <w:r w:rsidRPr="0019446B">
              <w:rPr>
                <w:sz w:val="22"/>
                <w:szCs w:val="22"/>
              </w:rPr>
              <w:t>Заполняется по состоянию на 1-е число месяца подачи заявки</w:t>
            </w:r>
          </w:p>
        </w:tc>
      </w:tr>
      <w:tr w:rsidR="00942158" w:rsidRPr="00510AAE" w14:paraId="12DDD8EB" w14:textId="77777777" w:rsidTr="00A64B1E">
        <w:tc>
          <w:tcPr>
            <w:tcW w:w="1416"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0F2BF71" w14:textId="77777777" w:rsidR="00942158" w:rsidRPr="00510AAE" w:rsidRDefault="00942158" w:rsidP="00A64B1E">
            <w:pPr>
              <w:jc w:val="center"/>
              <w:rPr>
                <w:b/>
                <w:sz w:val="22"/>
                <w:szCs w:val="22"/>
              </w:rPr>
            </w:pPr>
            <w:r w:rsidRPr="00510AAE">
              <w:rPr>
                <w:b/>
                <w:sz w:val="22"/>
                <w:szCs w:val="22"/>
              </w:rPr>
              <w:t xml:space="preserve">Наименование, </w:t>
            </w:r>
          </w:p>
        </w:tc>
        <w:tc>
          <w:tcPr>
            <w:tcW w:w="544"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BA70B5E" w14:textId="77777777" w:rsidR="00942158" w:rsidRPr="00510AAE" w:rsidRDefault="00942158" w:rsidP="00A64B1E">
            <w:pPr>
              <w:jc w:val="center"/>
              <w:rPr>
                <w:b/>
                <w:sz w:val="22"/>
                <w:szCs w:val="22"/>
              </w:rPr>
            </w:pPr>
            <w:r w:rsidRPr="00510AAE">
              <w:rPr>
                <w:b/>
                <w:sz w:val="22"/>
                <w:szCs w:val="22"/>
              </w:rPr>
              <w:t>Год выпуска</w:t>
            </w:r>
          </w:p>
        </w:tc>
        <w:tc>
          <w:tcPr>
            <w:tcW w:w="1420"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26C13A1" w14:textId="77777777" w:rsidR="00942158" w:rsidRPr="00510AAE" w:rsidRDefault="00942158" w:rsidP="00A64B1E">
            <w:pPr>
              <w:jc w:val="center"/>
              <w:rPr>
                <w:b/>
                <w:sz w:val="22"/>
                <w:szCs w:val="22"/>
              </w:rPr>
            </w:pPr>
            <w:r w:rsidRPr="00510AAE">
              <w:rPr>
                <w:b/>
                <w:sz w:val="22"/>
                <w:szCs w:val="22"/>
              </w:rPr>
              <w:t xml:space="preserve">Модель, </w:t>
            </w:r>
            <w:proofErr w:type="spellStart"/>
            <w:r w:rsidRPr="00510AAE">
              <w:rPr>
                <w:b/>
                <w:sz w:val="22"/>
                <w:szCs w:val="22"/>
              </w:rPr>
              <w:t>гос.номер</w:t>
            </w:r>
            <w:proofErr w:type="spellEnd"/>
            <w:r w:rsidRPr="00510AAE">
              <w:rPr>
                <w:b/>
                <w:sz w:val="22"/>
                <w:szCs w:val="22"/>
              </w:rPr>
              <w:t xml:space="preserve"> и др. характеристики/</w:t>
            </w:r>
            <w:r w:rsidRPr="00510AAE">
              <w:rPr>
                <w:sz w:val="22"/>
                <w:szCs w:val="22"/>
              </w:rPr>
              <w:t xml:space="preserve"> </w:t>
            </w:r>
            <w:r w:rsidRPr="00510AAE">
              <w:rPr>
                <w:b/>
                <w:sz w:val="22"/>
                <w:szCs w:val="22"/>
              </w:rPr>
              <w:t>технические характеристики</w:t>
            </w:r>
          </w:p>
        </w:tc>
        <w:tc>
          <w:tcPr>
            <w:tcW w:w="775"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739DDE2" w14:textId="77777777" w:rsidR="00942158" w:rsidRPr="009B5935" w:rsidRDefault="00942158" w:rsidP="00A64B1E">
            <w:pPr>
              <w:jc w:val="center"/>
              <w:rPr>
                <w:b/>
                <w:sz w:val="22"/>
                <w:szCs w:val="22"/>
              </w:rPr>
            </w:pPr>
            <w:r w:rsidRPr="009B5935">
              <w:rPr>
                <w:b/>
                <w:sz w:val="22"/>
                <w:szCs w:val="22"/>
              </w:rPr>
              <w:t>Текущая</w:t>
            </w:r>
          </w:p>
          <w:p w14:paraId="2201EB23" w14:textId="77777777" w:rsidR="00942158" w:rsidRPr="009B5935" w:rsidRDefault="00942158" w:rsidP="00A64B1E">
            <w:pPr>
              <w:jc w:val="center"/>
              <w:rPr>
                <w:b/>
                <w:sz w:val="22"/>
                <w:szCs w:val="22"/>
              </w:rPr>
            </w:pPr>
            <w:r w:rsidRPr="009B5935">
              <w:rPr>
                <w:b/>
                <w:sz w:val="22"/>
                <w:szCs w:val="22"/>
              </w:rPr>
              <w:t xml:space="preserve">рыночная стоимость </w:t>
            </w:r>
            <w:r w:rsidRPr="009B5935">
              <w:rPr>
                <w:sz w:val="22"/>
                <w:szCs w:val="22"/>
              </w:rPr>
              <w:t>(</w:t>
            </w:r>
            <w:proofErr w:type="spellStart"/>
            <w:r w:rsidRPr="009B5935">
              <w:rPr>
                <w:sz w:val="22"/>
                <w:szCs w:val="22"/>
              </w:rPr>
              <w:t>тыс.руб</w:t>
            </w:r>
            <w:proofErr w:type="spellEnd"/>
            <w:r w:rsidRPr="009B5935">
              <w:rPr>
                <w:sz w:val="22"/>
                <w:szCs w:val="22"/>
              </w:rPr>
              <w:t>.)</w:t>
            </w:r>
          </w:p>
        </w:tc>
        <w:tc>
          <w:tcPr>
            <w:tcW w:w="84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EA674DB" w14:textId="77777777" w:rsidR="00942158" w:rsidRPr="009B5935" w:rsidRDefault="00942158" w:rsidP="00A64B1E">
            <w:pPr>
              <w:jc w:val="center"/>
              <w:rPr>
                <w:b/>
                <w:sz w:val="22"/>
                <w:szCs w:val="22"/>
              </w:rPr>
            </w:pPr>
            <w:r w:rsidRPr="009B5935">
              <w:rPr>
                <w:b/>
                <w:sz w:val="22"/>
                <w:szCs w:val="22"/>
              </w:rPr>
              <w:t xml:space="preserve">Наличие обременений </w:t>
            </w:r>
            <w:r w:rsidRPr="009B5935">
              <w:rPr>
                <w:sz w:val="22"/>
                <w:szCs w:val="22"/>
              </w:rPr>
              <w:t>(залог, арест, прочее)</w:t>
            </w:r>
          </w:p>
        </w:tc>
      </w:tr>
      <w:tr w:rsidR="00942158" w:rsidRPr="00510AAE" w14:paraId="53487CD2" w14:textId="77777777" w:rsidTr="00A64B1E">
        <w:tc>
          <w:tcPr>
            <w:tcW w:w="1416" w:type="pct"/>
            <w:tcBorders>
              <w:top w:val="single" w:sz="6" w:space="0" w:color="auto"/>
              <w:left w:val="single" w:sz="6" w:space="0" w:color="auto"/>
              <w:bottom w:val="single" w:sz="6" w:space="0" w:color="auto"/>
              <w:right w:val="single" w:sz="6" w:space="0" w:color="auto"/>
            </w:tcBorders>
          </w:tcPr>
          <w:p w14:paraId="63D75D4D" w14:textId="77777777" w:rsidR="00942158" w:rsidRPr="00510AAE" w:rsidRDefault="00942158" w:rsidP="00A64B1E">
            <w:pPr>
              <w:rPr>
                <w:sz w:val="22"/>
                <w:szCs w:val="22"/>
              </w:rPr>
            </w:pPr>
          </w:p>
        </w:tc>
        <w:tc>
          <w:tcPr>
            <w:tcW w:w="544" w:type="pct"/>
            <w:tcBorders>
              <w:top w:val="single" w:sz="6" w:space="0" w:color="auto"/>
              <w:left w:val="single" w:sz="6" w:space="0" w:color="auto"/>
              <w:bottom w:val="single" w:sz="6" w:space="0" w:color="auto"/>
              <w:right w:val="single" w:sz="6" w:space="0" w:color="auto"/>
            </w:tcBorders>
          </w:tcPr>
          <w:p w14:paraId="58233A13" w14:textId="77777777" w:rsidR="00942158" w:rsidRPr="00510AAE" w:rsidRDefault="00942158" w:rsidP="00A64B1E">
            <w:pPr>
              <w:rPr>
                <w:b/>
                <w:sz w:val="22"/>
                <w:szCs w:val="22"/>
              </w:rPr>
            </w:pPr>
          </w:p>
        </w:tc>
        <w:tc>
          <w:tcPr>
            <w:tcW w:w="1420" w:type="pct"/>
            <w:tcBorders>
              <w:top w:val="single" w:sz="6" w:space="0" w:color="auto"/>
              <w:left w:val="single" w:sz="6" w:space="0" w:color="auto"/>
              <w:bottom w:val="single" w:sz="6" w:space="0" w:color="auto"/>
              <w:right w:val="single" w:sz="6" w:space="0" w:color="auto"/>
            </w:tcBorders>
          </w:tcPr>
          <w:p w14:paraId="5A77C258" w14:textId="77777777" w:rsidR="00942158" w:rsidRPr="00510AAE" w:rsidRDefault="00942158" w:rsidP="00A64B1E">
            <w:pPr>
              <w:rPr>
                <w:b/>
                <w:sz w:val="22"/>
                <w:szCs w:val="22"/>
              </w:rPr>
            </w:pPr>
          </w:p>
        </w:tc>
        <w:tc>
          <w:tcPr>
            <w:tcW w:w="775" w:type="pct"/>
            <w:tcBorders>
              <w:top w:val="single" w:sz="6" w:space="0" w:color="auto"/>
              <w:left w:val="single" w:sz="6" w:space="0" w:color="auto"/>
              <w:bottom w:val="single" w:sz="6" w:space="0" w:color="auto"/>
              <w:right w:val="single" w:sz="6" w:space="0" w:color="auto"/>
            </w:tcBorders>
          </w:tcPr>
          <w:p w14:paraId="3F6782D6" w14:textId="77777777" w:rsidR="00942158" w:rsidRPr="00510AAE" w:rsidRDefault="00942158" w:rsidP="00A64B1E">
            <w:pPr>
              <w:rPr>
                <w:b/>
                <w:sz w:val="22"/>
                <w:szCs w:val="22"/>
              </w:rPr>
            </w:pPr>
          </w:p>
        </w:tc>
        <w:tc>
          <w:tcPr>
            <w:tcW w:w="845" w:type="pct"/>
            <w:tcBorders>
              <w:top w:val="single" w:sz="6" w:space="0" w:color="auto"/>
              <w:left w:val="single" w:sz="6" w:space="0" w:color="auto"/>
              <w:bottom w:val="single" w:sz="6" w:space="0" w:color="auto"/>
              <w:right w:val="single" w:sz="6" w:space="0" w:color="auto"/>
            </w:tcBorders>
          </w:tcPr>
          <w:p w14:paraId="01130F8E" w14:textId="77777777" w:rsidR="00942158" w:rsidRPr="00510AAE" w:rsidRDefault="00942158" w:rsidP="00A64B1E">
            <w:pPr>
              <w:rPr>
                <w:b/>
                <w:sz w:val="22"/>
                <w:szCs w:val="22"/>
              </w:rPr>
            </w:pPr>
          </w:p>
        </w:tc>
      </w:tr>
      <w:tr w:rsidR="00942158" w:rsidRPr="00510AAE" w14:paraId="1F48317A" w14:textId="77777777" w:rsidTr="00A64B1E">
        <w:tc>
          <w:tcPr>
            <w:tcW w:w="1416" w:type="pct"/>
            <w:tcBorders>
              <w:top w:val="single" w:sz="6" w:space="0" w:color="auto"/>
              <w:left w:val="single" w:sz="6" w:space="0" w:color="auto"/>
              <w:bottom w:val="single" w:sz="6" w:space="0" w:color="auto"/>
              <w:right w:val="single" w:sz="6" w:space="0" w:color="auto"/>
            </w:tcBorders>
          </w:tcPr>
          <w:p w14:paraId="1EE97403" w14:textId="77777777" w:rsidR="00942158" w:rsidRPr="00510AAE" w:rsidRDefault="00942158" w:rsidP="00A64B1E">
            <w:pPr>
              <w:rPr>
                <w:sz w:val="22"/>
                <w:szCs w:val="22"/>
              </w:rPr>
            </w:pPr>
          </w:p>
        </w:tc>
        <w:tc>
          <w:tcPr>
            <w:tcW w:w="544" w:type="pct"/>
            <w:tcBorders>
              <w:top w:val="single" w:sz="6" w:space="0" w:color="auto"/>
              <w:left w:val="single" w:sz="6" w:space="0" w:color="auto"/>
              <w:bottom w:val="single" w:sz="6" w:space="0" w:color="auto"/>
              <w:right w:val="single" w:sz="6" w:space="0" w:color="auto"/>
            </w:tcBorders>
          </w:tcPr>
          <w:p w14:paraId="7D144F5C" w14:textId="77777777" w:rsidR="00942158" w:rsidRPr="00510AAE" w:rsidRDefault="00942158" w:rsidP="00A64B1E">
            <w:pPr>
              <w:rPr>
                <w:b/>
                <w:sz w:val="22"/>
                <w:szCs w:val="22"/>
              </w:rPr>
            </w:pPr>
          </w:p>
        </w:tc>
        <w:tc>
          <w:tcPr>
            <w:tcW w:w="1420" w:type="pct"/>
            <w:tcBorders>
              <w:top w:val="single" w:sz="6" w:space="0" w:color="auto"/>
              <w:left w:val="single" w:sz="6" w:space="0" w:color="auto"/>
              <w:bottom w:val="single" w:sz="6" w:space="0" w:color="auto"/>
              <w:right w:val="single" w:sz="6" w:space="0" w:color="auto"/>
            </w:tcBorders>
          </w:tcPr>
          <w:p w14:paraId="0F356613" w14:textId="77777777" w:rsidR="00942158" w:rsidRPr="00510AAE" w:rsidRDefault="00942158" w:rsidP="00A64B1E">
            <w:pPr>
              <w:rPr>
                <w:b/>
                <w:sz w:val="22"/>
                <w:szCs w:val="22"/>
              </w:rPr>
            </w:pPr>
          </w:p>
        </w:tc>
        <w:tc>
          <w:tcPr>
            <w:tcW w:w="775" w:type="pct"/>
            <w:tcBorders>
              <w:top w:val="single" w:sz="6" w:space="0" w:color="auto"/>
              <w:left w:val="single" w:sz="6" w:space="0" w:color="auto"/>
              <w:bottom w:val="single" w:sz="6" w:space="0" w:color="auto"/>
              <w:right w:val="single" w:sz="6" w:space="0" w:color="auto"/>
            </w:tcBorders>
          </w:tcPr>
          <w:p w14:paraId="0E999EE1" w14:textId="77777777" w:rsidR="00942158" w:rsidRPr="00510AAE" w:rsidRDefault="00942158" w:rsidP="00A64B1E">
            <w:pPr>
              <w:rPr>
                <w:b/>
                <w:sz w:val="22"/>
                <w:szCs w:val="22"/>
              </w:rPr>
            </w:pPr>
          </w:p>
        </w:tc>
        <w:tc>
          <w:tcPr>
            <w:tcW w:w="845" w:type="pct"/>
            <w:tcBorders>
              <w:top w:val="single" w:sz="6" w:space="0" w:color="auto"/>
              <w:left w:val="single" w:sz="6" w:space="0" w:color="auto"/>
              <w:bottom w:val="single" w:sz="6" w:space="0" w:color="auto"/>
              <w:right w:val="single" w:sz="6" w:space="0" w:color="auto"/>
            </w:tcBorders>
          </w:tcPr>
          <w:p w14:paraId="3670C527" w14:textId="77777777" w:rsidR="00942158" w:rsidRPr="00510AAE" w:rsidRDefault="00942158" w:rsidP="00A64B1E">
            <w:pPr>
              <w:rPr>
                <w:b/>
                <w:sz w:val="22"/>
                <w:szCs w:val="22"/>
              </w:rPr>
            </w:pPr>
          </w:p>
        </w:tc>
      </w:tr>
      <w:tr w:rsidR="00942158" w:rsidRPr="00510AAE" w14:paraId="35D4CB31" w14:textId="77777777" w:rsidTr="00A64B1E">
        <w:tc>
          <w:tcPr>
            <w:tcW w:w="1416" w:type="pct"/>
            <w:tcBorders>
              <w:top w:val="single" w:sz="6" w:space="0" w:color="auto"/>
              <w:left w:val="single" w:sz="6" w:space="0" w:color="auto"/>
              <w:bottom w:val="single" w:sz="6" w:space="0" w:color="auto"/>
              <w:right w:val="single" w:sz="6" w:space="0" w:color="auto"/>
            </w:tcBorders>
          </w:tcPr>
          <w:p w14:paraId="2F9ED3A9" w14:textId="77777777" w:rsidR="00942158" w:rsidRPr="00510AAE" w:rsidRDefault="00942158" w:rsidP="00A64B1E">
            <w:pPr>
              <w:rPr>
                <w:sz w:val="22"/>
                <w:szCs w:val="22"/>
              </w:rPr>
            </w:pPr>
            <w:r w:rsidRPr="00510AAE">
              <w:rPr>
                <w:sz w:val="22"/>
                <w:szCs w:val="22"/>
              </w:rPr>
              <w:t>Указать, имеется ли по ним наличие обременений (залог, арест, прочее)</w:t>
            </w:r>
            <w:r>
              <w:t xml:space="preserve"> </w:t>
            </w:r>
            <w:r w:rsidRPr="006776ED">
              <w:rPr>
                <w:sz w:val="22"/>
                <w:szCs w:val="22"/>
              </w:rPr>
              <w:t>по каким конкретно, написать</w:t>
            </w:r>
          </w:p>
        </w:tc>
        <w:tc>
          <w:tcPr>
            <w:tcW w:w="3584" w:type="pct"/>
            <w:gridSpan w:val="4"/>
            <w:tcBorders>
              <w:top w:val="single" w:sz="6" w:space="0" w:color="auto"/>
              <w:left w:val="single" w:sz="6" w:space="0" w:color="auto"/>
              <w:bottom w:val="single" w:sz="6" w:space="0" w:color="auto"/>
              <w:right w:val="single" w:sz="6" w:space="0" w:color="auto"/>
            </w:tcBorders>
          </w:tcPr>
          <w:p w14:paraId="7B2AD907" w14:textId="77777777" w:rsidR="00942158" w:rsidRPr="00510AAE" w:rsidRDefault="00942158" w:rsidP="00A64B1E">
            <w:pPr>
              <w:rPr>
                <w:b/>
                <w:sz w:val="22"/>
                <w:szCs w:val="22"/>
              </w:rPr>
            </w:pPr>
          </w:p>
        </w:tc>
      </w:tr>
    </w:tbl>
    <w:p w14:paraId="3F83F523" w14:textId="77777777" w:rsidR="00942158" w:rsidRPr="00510AAE" w:rsidRDefault="00942158" w:rsidP="00942158">
      <w:pPr>
        <w:jc w:val="right"/>
        <w:rPr>
          <w:sz w:val="22"/>
          <w:szCs w:val="22"/>
        </w:rPr>
      </w:pPr>
    </w:p>
    <w:p w14:paraId="44600D7E" w14:textId="77777777" w:rsidR="00942158" w:rsidRPr="00510AAE" w:rsidRDefault="00942158" w:rsidP="00942158">
      <w:pPr>
        <w:jc w:val="right"/>
        <w:rPr>
          <w:b/>
          <w:sz w:val="22"/>
          <w:szCs w:val="22"/>
        </w:rPr>
      </w:pPr>
      <w:r w:rsidRPr="00510AAE">
        <w:rPr>
          <w:sz w:val="22"/>
          <w:szCs w:val="22"/>
        </w:rPr>
        <w:t>Таблица 6</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329"/>
        <w:gridCol w:w="1078"/>
        <w:gridCol w:w="1911"/>
        <w:gridCol w:w="1897"/>
        <w:gridCol w:w="1297"/>
        <w:gridCol w:w="1393"/>
      </w:tblGrid>
      <w:tr w:rsidR="00942158" w:rsidRPr="00510AAE" w14:paraId="65103ABA" w14:textId="77777777" w:rsidTr="00A64B1E">
        <w:trPr>
          <w:trHeight w:val="562"/>
        </w:trPr>
        <w:tc>
          <w:tcPr>
            <w:tcW w:w="5000" w:type="pct"/>
            <w:gridSpan w:val="6"/>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3F26315" w14:textId="77777777" w:rsidR="00942158" w:rsidRDefault="00942158" w:rsidP="00A64B1E">
            <w:pPr>
              <w:rPr>
                <w:b/>
                <w:sz w:val="22"/>
                <w:szCs w:val="22"/>
              </w:rPr>
            </w:pPr>
            <w:r w:rsidRPr="00510AAE">
              <w:rPr>
                <w:b/>
                <w:sz w:val="22"/>
                <w:szCs w:val="22"/>
              </w:rPr>
              <w:t xml:space="preserve">Транспорт, спецтехника, оборудование (арендуемые):         </w:t>
            </w:r>
          </w:p>
          <w:p w14:paraId="74CFDAF7" w14:textId="77777777" w:rsidR="00942158" w:rsidRPr="00510AAE" w:rsidRDefault="00942158" w:rsidP="00A64B1E">
            <w:pPr>
              <w:rPr>
                <w:b/>
                <w:sz w:val="22"/>
                <w:szCs w:val="22"/>
              </w:rPr>
            </w:pPr>
            <w:r w:rsidRPr="00510AAE">
              <w:rPr>
                <w:b/>
                <w:sz w:val="22"/>
                <w:szCs w:val="22"/>
              </w:rPr>
              <w:t>*</w:t>
            </w:r>
            <w:r w:rsidRPr="00510AAE">
              <w:rPr>
                <w:b/>
                <w:i/>
                <w:sz w:val="22"/>
                <w:szCs w:val="22"/>
              </w:rPr>
              <w:t>при необходимости добавьте строки</w:t>
            </w:r>
          </w:p>
        </w:tc>
      </w:tr>
      <w:tr w:rsidR="00942158" w:rsidRPr="00510AAE" w14:paraId="226C361E" w14:textId="77777777" w:rsidTr="00A64B1E">
        <w:tc>
          <w:tcPr>
            <w:tcW w:w="1213"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AA9DB4B" w14:textId="77777777" w:rsidR="00942158" w:rsidRPr="00510AAE" w:rsidRDefault="00942158" w:rsidP="00A64B1E">
            <w:pPr>
              <w:jc w:val="center"/>
              <w:rPr>
                <w:b/>
                <w:sz w:val="22"/>
                <w:szCs w:val="22"/>
              </w:rPr>
            </w:pPr>
            <w:r w:rsidRPr="00510AAE">
              <w:rPr>
                <w:b/>
                <w:sz w:val="22"/>
                <w:szCs w:val="22"/>
              </w:rPr>
              <w:t xml:space="preserve">Наименование </w:t>
            </w:r>
          </w:p>
        </w:tc>
        <w:tc>
          <w:tcPr>
            <w:tcW w:w="358"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14EB167" w14:textId="77777777" w:rsidR="00942158" w:rsidRPr="00510AAE" w:rsidRDefault="00942158" w:rsidP="00A64B1E">
            <w:pPr>
              <w:jc w:val="center"/>
              <w:rPr>
                <w:b/>
                <w:sz w:val="22"/>
                <w:szCs w:val="22"/>
              </w:rPr>
            </w:pPr>
            <w:r w:rsidRPr="00510AAE">
              <w:rPr>
                <w:b/>
                <w:sz w:val="22"/>
                <w:szCs w:val="22"/>
              </w:rPr>
              <w:t>Год выпуска</w:t>
            </w:r>
          </w:p>
        </w:tc>
        <w:tc>
          <w:tcPr>
            <w:tcW w:w="1002"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2F87822" w14:textId="77777777" w:rsidR="00942158" w:rsidRPr="00510AAE" w:rsidRDefault="00942158" w:rsidP="00A64B1E">
            <w:pPr>
              <w:jc w:val="center"/>
              <w:rPr>
                <w:b/>
                <w:sz w:val="22"/>
                <w:szCs w:val="22"/>
              </w:rPr>
            </w:pPr>
            <w:r w:rsidRPr="00510AAE">
              <w:rPr>
                <w:b/>
                <w:sz w:val="22"/>
                <w:szCs w:val="22"/>
              </w:rPr>
              <w:t xml:space="preserve">Модель, </w:t>
            </w:r>
            <w:proofErr w:type="spellStart"/>
            <w:r w:rsidRPr="00510AAE">
              <w:rPr>
                <w:b/>
                <w:sz w:val="22"/>
                <w:szCs w:val="22"/>
              </w:rPr>
              <w:t>гос.номер</w:t>
            </w:r>
            <w:proofErr w:type="spellEnd"/>
            <w:r w:rsidRPr="00510AAE">
              <w:rPr>
                <w:b/>
                <w:sz w:val="22"/>
                <w:szCs w:val="22"/>
              </w:rPr>
              <w:t xml:space="preserve"> и др. характеристики/ технические характеристики</w:t>
            </w:r>
          </w:p>
        </w:tc>
        <w:tc>
          <w:tcPr>
            <w:tcW w:w="995"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125A7A2" w14:textId="77777777" w:rsidR="00942158" w:rsidRPr="00510AAE" w:rsidRDefault="00942158" w:rsidP="00A64B1E">
            <w:pPr>
              <w:jc w:val="center"/>
              <w:rPr>
                <w:b/>
                <w:sz w:val="22"/>
                <w:szCs w:val="22"/>
              </w:rPr>
            </w:pPr>
            <w:r w:rsidRPr="00510AAE">
              <w:rPr>
                <w:b/>
                <w:sz w:val="22"/>
                <w:szCs w:val="22"/>
              </w:rPr>
              <w:t>Наименование арендодателя</w:t>
            </w:r>
          </w:p>
        </w:tc>
        <w:tc>
          <w:tcPr>
            <w:tcW w:w="65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C9CF8A6" w14:textId="77777777" w:rsidR="00942158" w:rsidRPr="00510AAE" w:rsidRDefault="00942158" w:rsidP="00A64B1E">
            <w:pPr>
              <w:jc w:val="center"/>
              <w:rPr>
                <w:b/>
                <w:sz w:val="22"/>
                <w:szCs w:val="22"/>
              </w:rPr>
            </w:pPr>
            <w:r w:rsidRPr="00510AAE">
              <w:rPr>
                <w:b/>
                <w:sz w:val="22"/>
                <w:szCs w:val="22"/>
              </w:rPr>
              <w:t>Срок окончания аренды</w:t>
            </w:r>
          </w:p>
        </w:tc>
        <w:tc>
          <w:tcPr>
            <w:tcW w:w="777"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CFBC974" w14:textId="77777777" w:rsidR="00942158" w:rsidRPr="00510AAE" w:rsidRDefault="00942158" w:rsidP="00A64B1E">
            <w:pPr>
              <w:jc w:val="center"/>
              <w:rPr>
                <w:b/>
                <w:sz w:val="22"/>
                <w:szCs w:val="22"/>
              </w:rPr>
            </w:pPr>
            <w:r w:rsidRPr="00510AAE">
              <w:rPr>
                <w:b/>
                <w:sz w:val="22"/>
                <w:szCs w:val="22"/>
              </w:rPr>
              <w:t xml:space="preserve">Арендная плата </w:t>
            </w:r>
            <w:r w:rsidRPr="00510AAE">
              <w:rPr>
                <w:sz w:val="22"/>
                <w:szCs w:val="22"/>
              </w:rPr>
              <w:t>(руб. в месяц)</w:t>
            </w:r>
          </w:p>
        </w:tc>
      </w:tr>
      <w:tr w:rsidR="00942158" w:rsidRPr="00510AAE" w14:paraId="417E0525" w14:textId="77777777" w:rsidTr="00A64B1E">
        <w:tc>
          <w:tcPr>
            <w:tcW w:w="1213" w:type="pct"/>
            <w:tcBorders>
              <w:top w:val="single" w:sz="6" w:space="0" w:color="auto"/>
              <w:left w:val="single" w:sz="6" w:space="0" w:color="auto"/>
              <w:bottom w:val="single" w:sz="6" w:space="0" w:color="auto"/>
              <w:right w:val="single" w:sz="6" w:space="0" w:color="auto"/>
            </w:tcBorders>
          </w:tcPr>
          <w:p w14:paraId="2C64E19C" w14:textId="77777777" w:rsidR="00942158" w:rsidRPr="00510AAE" w:rsidRDefault="00942158" w:rsidP="00A64B1E">
            <w:pPr>
              <w:rPr>
                <w:sz w:val="22"/>
                <w:szCs w:val="22"/>
              </w:rPr>
            </w:pPr>
          </w:p>
        </w:tc>
        <w:tc>
          <w:tcPr>
            <w:tcW w:w="358" w:type="pct"/>
            <w:tcBorders>
              <w:top w:val="single" w:sz="6" w:space="0" w:color="auto"/>
              <w:left w:val="single" w:sz="6" w:space="0" w:color="auto"/>
              <w:bottom w:val="single" w:sz="6" w:space="0" w:color="auto"/>
              <w:right w:val="single" w:sz="6" w:space="0" w:color="auto"/>
            </w:tcBorders>
          </w:tcPr>
          <w:p w14:paraId="352FE6CE" w14:textId="77777777" w:rsidR="00942158" w:rsidRPr="00510AAE" w:rsidRDefault="00942158" w:rsidP="00A64B1E">
            <w:pPr>
              <w:rPr>
                <w:b/>
                <w:sz w:val="22"/>
                <w:szCs w:val="22"/>
              </w:rPr>
            </w:pPr>
          </w:p>
        </w:tc>
        <w:tc>
          <w:tcPr>
            <w:tcW w:w="1002" w:type="pct"/>
            <w:tcBorders>
              <w:top w:val="single" w:sz="6" w:space="0" w:color="auto"/>
              <w:left w:val="single" w:sz="6" w:space="0" w:color="auto"/>
              <w:bottom w:val="single" w:sz="6" w:space="0" w:color="auto"/>
              <w:right w:val="single" w:sz="6" w:space="0" w:color="auto"/>
            </w:tcBorders>
          </w:tcPr>
          <w:p w14:paraId="09B62B1B" w14:textId="77777777" w:rsidR="00942158" w:rsidRPr="00510AAE" w:rsidRDefault="00942158" w:rsidP="00A64B1E">
            <w:pPr>
              <w:rPr>
                <w:b/>
                <w:sz w:val="22"/>
                <w:szCs w:val="22"/>
              </w:rPr>
            </w:pPr>
          </w:p>
        </w:tc>
        <w:tc>
          <w:tcPr>
            <w:tcW w:w="995" w:type="pct"/>
            <w:tcBorders>
              <w:top w:val="single" w:sz="6" w:space="0" w:color="auto"/>
              <w:left w:val="single" w:sz="6" w:space="0" w:color="auto"/>
              <w:bottom w:val="single" w:sz="6" w:space="0" w:color="auto"/>
              <w:right w:val="single" w:sz="6" w:space="0" w:color="auto"/>
            </w:tcBorders>
          </w:tcPr>
          <w:p w14:paraId="2CA05C1D" w14:textId="77777777" w:rsidR="00942158" w:rsidRPr="00510AAE" w:rsidRDefault="00942158" w:rsidP="00A64B1E">
            <w:pPr>
              <w:rPr>
                <w:b/>
                <w:sz w:val="22"/>
                <w:szCs w:val="22"/>
              </w:rPr>
            </w:pPr>
          </w:p>
        </w:tc>
        <w:tc>
          <w:tcPr>
            <w:tcW w:w="655" w:type="pct"/>
            <w:tcBorders>
              <w:top w:val="single" w:sz="6" w:space="0" w:color="auto"/>
              <w:left w:val="single" w:sz="6" w:space="0" w:color="auto"/>
              <w:bottom w:val="single" w:sz="6" w:space="0" w:color="auto"/>
              <w:right w:val="single" w:sz="6" w:space="0" w:color="auto"/>
            </w:tcBorders>
          </w:tcPr>
          <w:p w14:paraId="1EFA8BF2" w14:textId="77777777" w:rsidR="00942158" w:rsidRPr="00510AAE" w:rsidRDefault="00942158" w:rsidP="00A64B1E">
            <w:pPr>
              <w:rPr>
                <w:b/>
                <w:sz w:val="22"/>
                <w:szCs w:val="22"/>
              </w:rPr>
            </w:pPr>
          </w:p>
        </w:tc>
        <w:tc>
          <w:tcPr>
            <w:tcW w:w="777" w:type="pct"/>
            <w:tcBorders>
              <w:top w:val="single" w:sz="6" w:space="0" w:color="auto"/>
              <w:left w:val="single" w:sz="6" w:space="0" w:color="auto"/>
              <w:bottom w:val="single" w:sz="6" w:space="0" w:color="auto"/>
              <w:right w:val="single" w:sz="6" w:space="0" w:color="auto"/>
            </w:tcBorders>
          </w:tcPr>
          <w:p w14:paraId="0CD77A5D" w14:textId="77777777" w:rsidR="00942158" w:rsidRPr="00510AAE" w:rsidRDefault="00942158" w:rsidP="00A64B1E">
            <w:pPr>
              <w:rPr>
                <w:b/>
                <w:sz w:val="22"/>
                <w:szCs w:val="22"/>
              </w:rPr>
            </w:pPr>
          </w:p>
        </w:tc>
      </w:tr>
      <w:tr w:rsidR="00942158" w:rsidRPr="00510AAE" w14:paraId="1D702C9A" w14:textId="77777777" w:rsidTr="00A64B1E">
        <w:tc>
          <w:tcPr>
            <w:tcW w:w="1213" w:type="pct"/>
            <w:tcBorders>
              <w:top w:val="single" w:sz="6" w:space="0" w:color="auto"/>
              <w:left w:val="single" w:sz="6" w:space="0" w:color="auto"/>
              <w:bottom w:val="single" w:sz="6" w:space="0" w:color="auto"/>
              <w:right w:val="single" w:sz="6" w:space="0" w:color="auto"/>
            </w:tcBorders>
          </w:tcPr>
          <w:p w14:paraId="1A984199" w14:textId="77777777" w:rsidR="00942158" w:rsidRPr="00510AAE" w:rsidRDefault="00942158" w:rsidP="00A64B1E">
            <w:pPr>
              <w:rPr>
                <w:sz w:val="22"/>
                <w:szCs w:val="22"/>
              </w:rPr>
            </w:pPr>
          </w:p>
        </w:tc>
        <w:tc>
          <w:tcPr>
            <w:tcW w:w="358" w:type="pct"/>
            <w:tcBorders>
              <w:top w:val="single" w:sz="6" w:space="0" w:color="auto"/>
              <w:left w:val="single" w:sz="6" w:space="0" w:color="auto"/>
              <w:bottom w:val="single" w:sz="6" w:space="0" w:color="auto"/>
              <w:right w:val="single" w:sz="6" w:space="0" w:color="auto"/>
            </w:tcBorders>
          </w:tcPr>
          <w:p w14:paraId="5E19464C" w14:textId="77777777" w:rsidR="00942158" w:rsidRPr="00510AAE" w:rsidRDefault="00942158" w:rsidP="00A64B1E">
            <w:pPr>
              <w:rPr>
                <w:b/>
                <w:sz w:val="22"/>
                <w:szCs w:val="22"/>
              </w:rPr>
            </w:pPr>
          </w:p>
        </w:tc>
        <w:tc>
          <w:tcPr>
            <w:tcW w:w="1002" w:type="pct"/>
            <w:tcBorders>
              <w:top w:val="single" w:sz="6" w:space="0" w:color="auto"/>
              <w:left w:val="single" w:sz="6" w:space="0" w:color="auto"/>
              <w:bottom w:val="single" w:sz="6" w:space="0" w:color="auto"/>
              <w:right w:val="single" w:sz="6" w:space="0" w:color="auto"/>
            </w:tcBorders>
          </w:tcPr>
          <w:p w14:paraId="0AAAC8E6" w14:textId="77777777" w:rsidR="00942158" w:rsidRPr="00510AAE" w:rsidRDefault="00942158" w:rsidP="00A64B1E">
            <w:pPr>
              <w:rPr>
                <w:b/>
                <w:sz w:val="22"/>
                <w:szCs w:val="22"/>
              </w:rPr>
            </w:pPr>
          </w:p>
        </w:tc>
        <w:tc>
          <w:tcPr>
            <w:tcW w:w="995" w:type="pct"/>
            <w:tcBorders>
              <w:top w:val="single" w:sz="6" w:space="0" w:color="auto"/>
              <w:left w:val="single" w:sz="6" w:space="0" w:color="auto"/>
              <w:bottom w:val="single" w:sz="6" w:space="0" w:color="auto"/>
              <w:right w:val="single" w:sz="6" w:space="0" w:color="auto"/>
            </w:tcBorders>
          </w:tcPr>
          <w:p w14:paraId="54E9D9A0" w14:textId="77777777" w:rsidR="00942158" w:rsidRPr="00510AAE" w:rsidRDefault="00942158" w:rsidP="00A64B1E">
            <w:pPr>
              <w:rPr>
                <w:b/>
                <w:sz w:val="22"/>
                <w:szCs w:val="22"/>
              </w:rPr>
            </w:pPr>
          </w:p>
        </w:tc>
        <w:tc>
          <w:tcPr>
            <w:tcW w:w="655" w:type="pct"/>
            <w:tcBorders>
              <w:top w:val="single" w:sz="6" w:space="0" w:color="auto"/>
              <w:left w:val="single" w:sz="6" w:space="0" w:color="auto"/>
              <w:bottom w:val="single" w:sz="6" w:space="0" w:color="auto"/>
              <w:right w:val="single" w:sz="6" w:space="0" w:color="auto"/>
            </w:tcBorders>
          </w:tcPr>
          <w:p w14:paraId="2A4EA033" w14:textId="77777777" w:rsidR="00942158" w:rsidRPr="00510AAE" w:rsidRDefault="00942158" w:rsidP="00A64B1E">
            <w:pPr>
              <w:rPr>
                <w:b/>
                <w:sz w:val="22"/>
                <w:szCs w:val="22"/>
              </w:rPr>
            </w:pPr>
          </w:p>
        </w:tc>
        <w:tc>
          <w:tcPr>
            <w:tcW w:w="777" w:type="pct"/>
            <w:tcBorders>
              <w:top w:val="single" w:sz="6" w:space="0" w:color="auto"/>
              <w:left w:val="single" w:sz="6" w:space="0" w:color="auto"/>
              <w:bottom w:val="single" w:sz="6" w:space="0" w:color="auto"/>
              <w:right w:val="single" w:sz="6" w:space="0" w:color="auto"/>
            </w:tcBorders>
          </w:tcPr>
          <w:p w14:paraId="25648C89" w14:textId="77777777" w:rsidR="00942158" w:rsidRPr="00510AAE" w:rsidRDefault="00942158" w:rsidP="00A64B1E">
            <w:pPr>
              <w:rPr>
                <w:b/>
                <w:sz w:val="22"/>
                <w:szCs w:val="22"/>
              </w:rPr>
            </w:pPr>
          </w:p>
        </w:tc>
      </w:tr>
      <w:tr w:rsidR="00942158" w:rsidRPr="00510AAE" w14:paraId="2F83B866" w14:textId="77777777" w:rsidTr="00A64B1E">
        <w:tc>
          <w:tcPr>
            <w:tcW w:w="1213" w:type="pct"/>
            <w:tcBorders>
              <w:top w:val="single" w:sz="6" w:space="0" w:color="auto"/>
              <w:left w:val="single" w:sz="6" w:space="0" w:color="auto"/>
              <w:bottom w:val="single" w:sz="6" w:space="0" w:color="auto"/>
              <w:right w:val="single" w:sz="6" w:space="0" w:color="auto"/>
            </w:tcBorders>
          </w:tcPr>
          <w:p w14:paraId="736BD8B3" w14:textId="77777777" w:rsidR="00942158" w:rsidRPr="00510AAE" w:rsidRDefault="00942158" w:rsidP="00A64B1E">
            <w:pPr>
              <w:rPr>
                <w:sz w:val="22"/>
                <w:szCs w:val="22"/>
              </w:rPr>
            </w:pPr>
          </w:p>
        </w:tc>
        <w:tc>
          <w:tcPr>
            <w:tcW w:w="358" w:type="pct"/>
            <w:tcBorders>
              <w:top w:val="single" w:sz="6" w:space="0" w:color="auto"/>
              <w:left w:val="single" w:sz="6" w:space="0" w:color="auto"/>
              <w:bottom w:val="single" w:sz="6" w:space="0" w:color="auto"/>
              <w:right w:val="single" w:sz="6" w:space="0" w:color="auto"/>
            </w:tcBorders>
          </w:tcPr>
          <w:p w14:paraId="0B65332E" w14:textId="77777777" w:rsidR="00942158" w:rsidRPr="00510AAE" w:rsidRDefault="00942158" w:rsidP="00A64B1E">
            <w:pPr>
              <w:rPr>
                <w:b/>
                <w:sz w:val="22"/>
                <w:szCs w:val="22"/>
              </w:rPr>
            </w:pPr>
          </w:p>
        </w:tc>
        <w:tc>
          <w:tcPr>
            <w:tcW w:w="1002" w:type="pct"/>
            <w:tcBorders>
              <w:top w:val="single" w:sz="6" w:space="0" w:color="auto"/>
              <w:left w:val="single" w:sz="6" w:space="0" w:color="auto"/>
              <w:bottom w:val="single" w:sz="6" w:space="0" w:color="auto"/>
              <w:right w:val="single" w:sz="6" w:space="0" w:color="auto"/>
            </w:tcBorders>
          </w:tcPr>
          <w:p w14:paraId="446931C5" w14:textId="77777777" w:rsidR="00942158" w:rsidRPr="00510AAE" w:rsidRDefault="00942158" w:rsidP="00A64B1E">
            <w:pPr>
              <w:rPr>
                <w:b/>
                <w:sz w:val="22"/>
                <w:szCs w:val="22"/>
              </w:rPr>
            </w:pPr>
          </w:p>
        </w:tc>
        <w:tc>
          <w:tcPr>
            <w:tcW w:w="995" w:type="pct"/>
            <w:tcBorders>
              <w:top w:val="single" w:sz="6" w:space="0" w:color="auto"/>
              <w:left w:val="single" w:sz="6" w:space="0" w:color="auto"/>
              <w:bottom w:val="single" w:sz="6" w:space="0" w:color="auto"/>
              <w:right w:val="single" w:sz="6" w:space="0" w:color="auto"/>
            </w:tcBorders>
          </w:tcPr>
          <w:p w14:paraId="12A7260A" w14:textId="77777777" w:rsidR="00942158" w:rsidRPr="00510AAE" w:rsidRDefault="00942158" w:rsidP="00A64B1E">
            <w:pPr>
              <w:rPr>
                <w:b/>
                <w:sz w:val="22"/>
                <w:szCs w:val="22"/>
              </w:rPr>
            </w:pPr>
          </w:p>
        </w:tc>
        <w:tc>
          <w:tcPr>
            <w:tcW w:w="655" w:type="pct"/>
            <w:tcBorders>
              <w:top w:val="single" w:sz="6" w:space="0" w:color="auto"/>
              <w:left w:val="single" w:sz="6" w:space="0" w:color="auto"/>
              <w:bottom w:val="single" w:sz="6" w:space="0" w:color="auto"/>
              <w:right w:val="single" w:sz="6" w:space="0" w:color="auto"/>
            </w:tcBorders>
          </w:tcPr>
          <w:p w14:paraId="316B0E72" w14:textId="77777777" w:rsidR="00942158" w:rsidRPr="00510AAE" w:rsidRDefault="00942158" w:rsidP="00A64B1E">
            <w:pPr>
              <w:rPr>
                <w:b/>
                <w:sz w:val="22"/>
                <w:szCs w:val="22"/>
              </w:rPr>
            </w:pPr>
          </w:p>
        </w:tc>
        <w:tc>
          <w:tcPr>
            <w:tcW w:w="777" w:type="pct"/>
            <w:tcBorders>
              <w:top w:val="single" w:sz="6" w:space="0" w:color="auto"/>
              <w:left w:val="single" w:sz="6" w:space="0" w:color="auto"/>
              <w:bottom w:val="single" w:sz="6" w:space="0" w:color="auto"/>
              <w:right w:val="single" w:sz="6" w:space="0" w:color="auto"/>
            </w:tcBorders>
          </w:tcPr>
          <w:p w14:paraId="731609D2" w14:textId="77777777" w:rsidR="00942158" w:rsidRPr="00510AAE" w:rsidRDefault="00942158" w:rsidP="00A64B1E">
            <w:pPr>
              <w:rPr>
                <w:b/>
                <w:sz w:val="22"/>
                <w:szCs w:val="22"/>
              </w:rPr>
            </w:pPr>
          </w:p>
        </w:tc>
      </w:tr>
    </w:tbl>
    <w:p w14:paraId="6B45E550" w14:textId="77777777" w:rsidR="00942158" w:rsidRPr="00510AAE" w:rsidRDefault="00942158" w:rsidP="00942158">
      <w:pPr>
        <w:rPr>
          <w:b/>
          <w:sz w:val="22"/>
          <w:szCs w:val="22"/>
        </w:rPr>
      </w:pPr>
    </w:p>
    <w:p w14:paraId="737B1A1B" w14:textId="77777777" w:rsidR="00942158" w:rsidRPr="00510AAE" w:rsidRDefault="00942158" w:rsidP="00942158">
      <w:pPr>
        <w:jc w:val="right"/>
        <w:rPr>
          <w:sz w:val="22"/>
          <w:szCs w:val="22"/>
        </w:rPr>
      </w:pPr>
      <w:r w:rsidRPr="00510AAE">
        <w:rPr>
          <w:sz w:val="22"/>
          <w:szCs w:val="22"/>
        </w:rPr>
        <w:t>Таблица 7</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58"/>
        <w:gridCol w:w="2835"/>
        <w:gridCol w:w="1918"/>
        <w:gridCol w:w="2799"/>
        <w:gridCol w:w="1795"/>
      </w:tblGrid>
      <w:tr w:rsidR="00942158" w:rsidRPr="00510AAE" w14:paraId="0B25B00A" w14:textId="77777777" w:rsidTr="00A64B1E">
        <w:tc>
          <w:tcPr>
            <w:tcW w:w="5000" w:type="pct"/>
            <w:gridSpan w:val="5"/>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4A57B50" w14:textId="77777777" w:rsidR="00942158" w:rsidRPr="007A55E9" w:rsidRDefault="00942158" w:rsidP="00A64B1E">
            <w:pPr>
              <w:keepNext/>
              <w:jc w:val="both"/>
              <w:outlineLvl w:val="2"/>
              <w:rPr>
                <w:b/>
                <w:sz w:val="22"/>
                <w:szCs w:val="22"/>
              </w:rPr>
            </w:pPr>
            <w:r w:rsidRPr="007A55E9">
              <w:rPr>
                <w:b/>
                <w:sz w:val="22"/>
                <w:szCs w:val="22"/>
              </w:rPr>
              <w:t>Остатки запасов сырья, материалов и готовой продукц</w:t>
            </w:r>
            <w:r>
              <w:rPr>
                <w:b/>
                <w:sz w:val="22"/>
                <w:szCs w:val="22"/>
              </w:rPr>
              <w:t>ии для продажи</w:t>
            </w:r>
          </w:p>
          <w:p w14:paraId="6B788F7D" w14:textId="77777777" w:rsidR="00942158" w:rsidRPr="00510AAE" w:rsidRDefault="00942158" w:rsidP="00A64B1E">
            <w:pPr>
              <w:rPr>
                <w:b/>
                <w:sz w:val="22"/>
                <w:szCs w:val="22"/>
              </w:rPr>
            </w:pPr>
            <w:r w:rsidRPr="007A55E9">
              <w:rPr>
                <w:b/>
                <w:sz w:val="22"/>
                <w:szCs w:val="22"/>
              </w:rPr>
              <w:t xml:space="preserve">* </w:t>
            </w:r>
            <w:r w:rsidRPr="007A55E9">
              <w:rPr>
                <w:sz w:val="22"/>
                <w:szCs w:val="22"/>
              </w:rPr>
              <w:t xml:space="preserve">Заполняется по состоянию на 1-е число месяца подачи заявки. </w:t>
            </w:r>
          </w:p>
        </w:tc>
      </w:tr>
      <w:tr w:rsidR="00942158" w:rsidRPr="00510AAE" w14:paraId="558ED837" w14:textId="77777777" w:rsidTr="00A64B1E">
        <w:tc>
          <w:tcPr>
            <w:tcW w:w="282"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FDF2C66" w14:textId="77777777" w:rsidR="00942158" w:rsidRPr="00510AAE" w:rsidRDefault="00942158" w:rsidP="00A64B1E">
            <w:pPr>
              <w:jc w:val="center"/>
              <w:rPr>
                <w:b/>
                <w:sz w:val="22"/>
                <w:szCs w:val="22"/>
              </w:rPr>
            </w:pPr>
            <w:r w:rsidRPr="00510AAE">
              <w:rPr>
                <w:b/>
                <w:sz w:val="22"/>
                <w:szCs w:val="22"/>
              </w:rPr>
              <w:t>№ п/п</w:t>
            </w:r>
          </w:p>
        </w:tc>
        <w:tc>
          <w:tcPr>
            <w:tcW w:w="1431"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FB72ACE" w14:textId="77777777" w:rsidR="00942158" w:rsidRPr="004A2BF6" w:rsidRDefault="00942158" w:rsidP="00A64B1E">
            <w:pPr>
              <w:jc w:val="center"/>
              <w:rPr>
                <w:b/>
                <w:sz w:val="22"/>
                <w:szCs w:val="22"/>
              </w:rPr>
            </w:pPr>
            <w:r w:rsidRPr="004A2BF6">
              <w:rPr>
                <w:b/>
                <w:sz w:val="22"/>
                <w:szCs w:val="22"/>
              </w:rPr>
              <w:t>Наименование группы (если большое кол-во наименований)</w:t>
            </w:r>
          </w:p>
        </w:tc>
        <w:tc>
          <w:tcPr>
            <w:tcW w:w="968"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0F2144C" w14:textId="77777777" w:rsidR="00942158" w:rsidRPr="004A2BF6" w:rsidRDefault="00942158" w:rsidP="00A64B1E">
            <w:pPr>
              <w:jc w:val="center"/>
              <w:rPr>
                <w:b/>
                <w:sz w:val="22"/>
                <w:szCs w:val="22"/>
              </w:rPr>
            </w:pPr>
            <w:r w:rsidRPr="004A2BF6">
              <w:rPr>
                <w:b/>
                <w:sz w:val="22"/>
                <w:szCs w:val="22"/>
              </w:rPr>
              <w:t>Наименование</w:t>
            </w:r>
          </w:p>
        </w:tc>
        <w:tc>
          <w:tcPr>
            <w:tcW w:w="1413"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201A45D" w14:textId="77777777" w:rsidR="00942158" w:rsidRPr="004A2BF6" w:rsidRDefault="00942158" w:rsidP="00A64B1E">
            <w:pPr>
              <w:jc w:val="center"/>
              <w:rPr>
                <w:b/>
                <w:sz w:val="22"/>
                <w:szCs w:val="22"/>
              </w:rPr>
            </w:pPr>
            <w:r w:rsidRPr="004A2BF6">
              <w:rPr>
                <w:b/>
                <w:sz w:val="22"/>
                <w:szCs w:val="22"/>
              </w:rPr>
              <w:t xml:space="preserve">Кол-во </w:t>
            </w:r>
          </w:p>
        </w:tc>
        <w:tc>
          <w:tcPr>
            <w:tcW w:w="906"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40B6E2F" w14:textId="77777777" w:rsidR="00942158" w:rsidRPr="00510AAE" w:rsidRDefault="00942158" w:rsidP="00A64B1E">
            <w:pPr>
              <w:jc w:val="center"/>
              <w:rPr>
                <w:b/>
                <w:sz w:val="22"/>
                <w:szCs w:val="22"/>
              </w:rPr>
            </w:pPr>
            <w:r w:rsidRPr="00510AAE">
              <w:rPr>
                <w:b/>
                <w:sz w:val="22"/>
                <w:szCs w:val="22"/>
              </w:rPr>
              <w:t>Стоимость</w:t>
            </w:r>
          </w:p>
        </w:tc>
      </w:tr>
      <w:tr w:rsidR="00942158" w:rsidRPr="00510AAE" w14:paraId="7D4B8389" w14:textId="77777777" w:rsidTr="00A64B1E">
        <w:tc>
          <w:tcPr>
            <w:tcW w:w="282" w:type="pct"/>
            <w:tcBorders>
              <w:top w:val="single" w:sz="6" w:space="0" w:color="auto"/>
              <w:left w:val="single" w:sz="6" w:space="0" w:color="auto"/>
              <w:bottom w:val="single" w:sz="6" w:space="0" w:color="auto"/>
              <w:right w:val="single" w:sz="6" w:space="0" w:color="auto"/>
            </w:tcBorders>
          </w:tcPr>
          <w:p w14:paraId="64099955" w14:textId="77777777" w:rsidR="00942158" w:rsidRPr="00510AAE" w:rsidRDefault="00942158" w:rsidP="00A64B1E">
            <w:pPr>
              <w:rPr>
                <w:sz w:val="22"/>
                <w:szCs w:val="22"/>
              </w:rPr>
            </w:pPr>
          </w:p>
        </w:tc>
        <w:tc>
          <w:tcPr>
            <w:tcW w:w="1431" w:type="pct"/>
            <w:tcBorders>
              <w:top w:val="single" w:sz="6" w:space="0" w:color="auto"/>
              <w:left w:val="single" w:sz="6" w:space="0" w:color="auto"/>
              <w:bottom w:val="single" w:sz="6" w:space="0" w:color="auto"/>
              <w:right w:val="single" w:sz="6" w:space="0" w:color="auto"/>
            </w:tcBorders>
          </w:tcPr>
          <w:p w14:paraId="5F4C4C89" w14:textId="77777777" w:rsidR="00942158" w:rsidRPr="004A2BF6" w:rsidRDefault="00942158" w:rsidP="00A64B1E">
            <w:pPr>
              <w:rPr>
                <w:b/>
                <w:sz w:val="22"/>
                <w:szCs w:val="22"/>
              </w:rPr>
            </w:pPr>
          </w:p>
        </w:tc>
        <w:tc>
          <w:tcPr>
            <w:tcW w:w="968" w:type="pct"/>
            <w:tcBorders>
              <w:top w:val="single" w:sz="6" w:space="0" w:color="auto"/>
              <w:left w:val="single" w:sz="6" w:space="0" w:color="auto"/>
              <w:bottom w:val="single" w:sz="6" w:space="0" w:color="auto"/>
              <w:right w:val="single" w:sz="6" w:space="0" w:color="auto"/>
            </w:tcBorders>
          </w:tcPr>
          <w:p w14:paraId="0D210AE0" w14:textId="77777777" w:rsidR="00942158" w:rsidRPr="004A2BF6" w:rsidRDefault="00942158" w:rsidP="00A64B1E">
            <w:pPr>
              <w:rPr>
                <w:b/>
                <w:sz w:val="22"/>
                <w:szCs w:val="22"/>
              </w:rPr>
            </w:pPr>
          </w:p>
        </w:tc>
        <w:tc>
          <w:tcPr>
            <w:tcW w:w="1413" w:type="pct"/>
            <w:tcBorders>
              <w:top w:val="single" w:sz="6" w:space="0" w:color="auto"/>
              <w:left w:val="single" w:sz="6" w:space="0" w:color="auto"/>
              <w:bottom w:val="single" w:sz="6" w:space="0" w:color="auto"/>
              <w:right w:val="single" w:sz="6" w:space="0" w:color="auto"/>
            </w:tcBorders>
          </w:tcPr>
          <w:p w14:paraId="47AAE474" w14:textId="77777777" w:rsidR="00942158" w:rsidRPr="004A2BF6" w:rsidRDefault="00942158" w:rsidP="00A64B1E">
            <w:pPr>
              <w:rPr>
                <w:b/>
                <w:sz w:val="22"/>
                <w:szCs w:val="22"/>
              </w:rPr>
            </w:pPr>
          </w:p>
        </w:tc>
        <w:tc>
          <w:tcPr>
            <w:tcW w:w="906" w:type="pct"/>
            <w:tcBorders>
              <w:top w:val="single" w:sz="6" w:space="0" w:color="auto"/>
              <w:left w:val="single" w:sz="6" w:space="0" w:color="auto"/>
              <w:bottom w:val="single" w:sz="6" w:space="0" w:color="auto"/>
              <w:right w:val="single" w:sz="6" w:space="0" w:color="auto"/>
            </w:tcBorders>
          </w:tcPr>
          <w:p w14:paraId="020B0F02" w14:textId="77777777" w:rsidR="00942158" w:rsidRPr="00510AAE" w:rsidRDefault="00942158" w:rsidP="00A64B1E">
            <w:pPr>
              <w:jc w:val="right"/>
              <w:rPr>
                <w:b/>
                <w:sz w:val="22"/>
                <w:szCs w:val="22"/>
              </w:rPr>
            </w:pPr>
          </w:p>
        </w:tc>
      </w:tr>
      <w:tr w:rsidR="00942158" w:rsidRPr="00510AAE" w14:paraId="49012797" w14:textId="77777777" w:rsidTr="00A64B1E">
        <w:tc>
          <w:tcPr>
            <w:tcW w:w="282" w:type="pct"/>
            <w:tcBorders>
              <w:top w:val="single" w:sz="6" w:space="0" w:color="auto"/>
              <w:left w:val="single" w:sz="6" w:space="0" w:color="auto"/>
              <w:bottom w:val="single" w:sz="6" w:space="0" w:color="auto"/>
              <w:right w:val="single" w:sz="6" w:space="0" w:color="auto"/>
            </w:tcBorders>
          </w:tcPr>
          <w:p w14:paraId="5502075F" w14:textId="77777777" w:rsidR="00942158" w:rsidRPr="00510AAE" w:rsidRDefault="00942158" w:rsidP="00A64B1E">
            <w:pPr>
              <w:rPr>
                <w:sz w:val="22"/>
                <w:szCs w:val="22"/>
              </w:rPr>
            </w:pPr>
          </w:p>
        </w:tc>
        <w:tc>
          <w:tcPr>
            <w:tcW w:w="1431" w:type="pct"/>
            <w:tcBorders>
              <w:top w:val="single" w:sz="6" w:space="0" w:color="auto"/>
              <w:left w:val="single" w:sz="6" w:space="0" w:color="auto"/>
              <w:bottom w:val="single" w:sz="6" w:space="0" w:color="auto"/>
              <w:right w:val="single" w:sz="6" w:space="0" w:color="auto"/>
            </w:tcBorders>
          </w:tcPr>
          <w:p w14:paraId="49E1A7F2" w14:textId="77777777" w:rsidR="00942158" w:rsidRPr="004A2BF6" w:rsidRDefault="00942158" w:rsidP="00A64B1E">
            <w:pPr>
              <w:rPr>
                <w:b/>
                <w:sz w:val="22"/>
                <w:szCs w:val="22"/>
              </w:rPr>
            </w:pPr>
            <w:r w:rsidRPr="004A2BF6">
              <w:rPr>
                <w:b/>
                <w:sz w:val="22"/>
                <w:szCs w:val="22"/>
              </w:rPr>
              <w:t>Товары для перепродажи</w:t>
            </w:r>
          </w:p>
        </w:tc>
        <w:tc>
          <w:tcPr>
            <w:tcW w:w="968" w:type="pct"/>
            <w:tcBorders>
              <w:top w:val="single" w:sz="6" w:space="0" w:color="auto"/>
              <w:left w:val="single" w:sz="6" w:space="0" w:color="auto"/>
              <w:bottom w:val="single" w:sz="6" w:space="0" w:color="auto"/>
              <w:right w:val="single" w:sz="6" w:space="0" w:color="auto"/>
            </w:tcBorders>
          </w:tcPr>
          <w:p w14:paraId="70F4BFFC" w14:textId="77777777" w:rsidR="00942158" w:rsidRPr="004A2BF6" w:rsidRDefault="00942158" w:rsidP="00A64B1E">
            <w:pPr>
              <w:rPr>
                <w:b/>
                <w:sz w:val="22"/>
                <w:szCs w:val="22"/>
              </w:rPr>
            </w:pPr>
          </w:p>
        </w:tc>
        <w:tc>
          <w:tcPr>
            <w:tcW w:w="1413" w:type="pct"/>
            <w:tcBorders>
              <w:top w:val="single" w:sz="6" w:space="0" w:color="auto"/>
              <w:left w:val="single" w:sz="6" w:space="0" w:color="auto"/>
              <w:bottom w:val="single" w:sz="6" w:space="0" w:color="auto"/>
              <w:right w:val="single" w:sz="6" w:space="0" w:color="auto"/>
            </w:tcBorders>
          </w:tcPr>
          <w:p w14:paraId="787614EA" w14:textId="77777777" w:rsidR="00942158" w:rsidRPr="004A2BF6" w:rsidRDefault="00942158" w:rsidP="00A64B1E">
            <w:pPr>
              <w:rPr>
                <w:b/>
                <w:sz w:val="22"/>
                <w:szCs w:val="22"/>
              </w:rPr>
            </w:pPr>
          </w:p>
        </w:tc>
        <w:tc>
          <w:tcPr>
            <w:tcW w:w="906" w:type="pct"/>
            <w:tcBorders>
              <w:top w:val="single" w:sz="6" w:space="0" w:color="auto"/>
              <w:left w:val="single" w:sz="6" w:space="0" w:color="auto"/>
              <w:bottom w:val="single" w:sz="6" w:space="0" w:color="auto"/>
              <w:right w:val="single" w:sz="6" w:space="0" w:color="auto"/>
            </w:tcBorders>
          </w:tcPr>
          <w:p w14:paraId="650D4446" w14:textId="77777777" w:rsidR="00942158" w:rsidRPr="00510AAE" w:rsidRDefault="00942158" w:rsidP="00A64B1E">
            <w:pPr>
              <w:jc w:val="right"/>
              <w:rPr>
                <w:b/>
                <w:sz w:val="22"/>
                <w:szCs w:val="22"/>
              </w:rPr>
            </w:pPr>
          </w:p>
        </w:tc>
      </w:tr>
      <w:tr w:rsidR="00942158" w:rsidRPr="00510AAE" w14:paraId="3D0464BE" w14:textId="77777777" w:rsidTr="00A64B1E">
        <w:tc>
          <w:tcPr>
            <w:tcW w:w="282" w:type="pct"/>
            <w:tcBorders>
              <w:top w:val="single" w:sz="6" w:space="0" w:color="auto"/>
              <w:left w:val="single" w:sz="6" w:space="0" w:color="auto"/>
              <w:bottom w:val="single" w:sz="6" w:space="0" w:color="auto"/>
              <w:right w:val="single" w:sz="6" w:space="0" w:color="auto"/>
            </w:tcBorders>
          </w:tcPr>
          <w:p w14:paraId="4C58B6DA" w14:textId="77777777" w:rsidR="00942158" w:rsidRPr="00510AAE" w:rsidRDefault="00942158" w:rsidP="00A64B1E">
            <w:pPr>
              <w:rPr>
                <w:sz w:val="22"/>
                <w:szCs w:val="22"/>
              </w:rPr>
            </w:pPr>
          </w:p>
        </w:tc>
        <w:tc>
          <w:tcPr>
            <w:tcW w:w="1431" w:type="pct"/>
            <w:tcBorders>
              <w:top w:val="single" w:sz="6" w:space="0" w:color="auto"/>
              <w:left w:val="single" w:sz="6" w:space="0" w:color="auto"/>
              <w:bottom w:val="single" w:sz="6" w:space="0" w:color="auto"/>
              <w:right w:val="single" w:sz="6" w:space="0" w:color="auto"/>
            </w:tcBorders>
          </w:tcPr>
          <w:p w14:paraId="026BB1B9" w14:textId="77777777" w:rsidR="00942158" w:rsidRPr="004A2BF6" w:rsidRDefault="00942158" w:rsidP="00A64B1E">
            <w:pPr>
              <w:rPr>
                <w:b/>
                <w:sz w:val="22"/>
                <w:szCs w:val="22"/>
              </w:rPr>
            </w:pPr>
          </w:p>
        </w:tc>
        <w:tc>
          <w:tcPr>
            <w:tcW w:w="968" w:type="pct"/>
            <w:tcBorders>
              <w:top w:val="single" w:sz="6" w:space="0" w:color="auto"/>
              <w:left w:val="single" w:sz="6" w:space="0" w:color="auto"/>
              <w:bottom w:val="single" w:sz="6" w:space="0" w:color="auto"/>
              <w:right w:val="single" w:sz="6" w:space="0" w:color="auto"/>
            </w:tcBorders>
          </w:tcPr>
          <w:p w14:paraId="788DC897" w14:textId="77777777" w:rsidR="00942158" w:rsidRPr="004A2BF6" w:rsidRDefault="00942158" w:rsidP="00A64B1E">
            <w:pPr>
              <w:rPr>
                <w:b/>
                <w:sz w:val="22"/>
                <w:szCs w:val="22"/>
              </w:rPr>
            </w:pPr>
          </w:p>
        </w:tc>
        <w:tc>
          <w:tcPr>
            <w:tcW w:w="1413" w:type="pct"/>
            <w:tcBorders>
              <w:top w:val="single" w:sz="6" w:space="0" w:color="auto"/>
              <w:left w:val="single" w:sz="6" w:space="0" w:color="auto"/>
              <w:bottom w:val="single" w:sz="6" w:space="0" w:color="auto"/>
              <w:right w:val="single" w:sz="6" w:space="0" w:color="auto"/>
            </w:tcBorders>
          </w:tcPr>
          <w:p w14:paraId="72554683" w14:textId="77777777" w:rsidR="00942158" w:rsidRPr="004A2BF6" w:rsidRDefault="00942158" w:rsidP="00A64B1E">
            <w:pPr>
              <w:rPr>
                <w:b/>
                <w:sz w:val="22"/>
                <w:szCs w:val="22"/>
              </w:rPr>
            </w:pPr>
          </w:p>
        </w:tc>
        <w:tc>
          <w:tcPr>
            <w:tcW w:w="906" w:type="pct"/>
            <w:tcBorders>
              <w:top w:val="single" w:sz="6" w:space="0" w:color="auto"/>
              <w:left w:val="single" w:sz="6" w:space="0" w:color="auto"/>
              <w:bottom w:val="single" w:sz="6" w:space="0" w:color="auto"/>
              <w:right w:val="single" w:sz="6" w:space="0" w:color="auto"/>
            </w:tcBorders>
          </w:tcPr>
          <w:p w14:paraId="4C7EF185" w14:textId="77777777" w:rsidR="00942158" w:rsidRPr="00510AAE" w:rsidRDefault="00942158" w:rsidP="00A64B1E">
            <w:pPr>
              <w:jc w:val="right"/>
              <w:rPr>
                <w:b/>
                <w:sz w:val="22"/>
                <w:szCs w:val="22"/>
              </w:rPr>
            </w:pPr>
          </w:p>
        </w:tc>
      </w:tr>
      <w:tr w:rsidR="00942158" w:rsidRPr="00510AAE" w14:paraId="4860497B" w14:textId="77777777" w:rsidTr="00A64B1E">
        <w:tc>
          <w:tcPr>
            <w:tcW w:w="282" w:type="pct"/>
            <w:tcBorders>
              <w:top w:val="single" w:sz="6" w:space="0" w:color="auto"/>
              <w:left w:val="single" w:sz="6" w:space="0" w:color="auto"/>
              <w:bottom w:val="single" w:sz="6" w:space="0" w:color="auto"/>
              <w:right w:val="single" w:sz="6" w:space="0" w:color="auto"/>
            </w:tcBorders>
          </w:tcPr>
          <w:p w14:paraId="6C99964D" w14:textId="77777777" w:rsidR="00942158" w:rsidRPr="00510AAE" w:rsidRDefault="00942158" w:rsidP="00A64B1E">
            <w:pPr>
              <w:rPr>
                <w:sz w:val="22"/>
                <w:szCs w:val="22"/>
              </w:rPr>
            </w:pPr>
          </w:p>
        </w:tc>
        <w:tc>
          <w:tcPr>
            <w:tcW w:w="1431" w:type="pct"/>
            <w:tcBorders>
              <w:top w:val="single" w:sz="6" w:space="0" w:color="auto"/>
              <w:left w:val="single" w:sz="6" w:space="0" w:color="auto"/>
              <w:bottom w:val="single" w:sz="6" w:space="0" w:color="auto"/>
              <w:right w:val="single" w:sz="6" w:space="0" w:color="auto"/>
            </w:tcBorders>
          </w:tcPr>
          <w:p w14:paraId="5B27FA89" w14:textId="77777777" w:rsidR="00942158" w:rsidRPr="004A2BF6" w:rsidRDefault="00942158" w:rsidP="00A64B1E">
            <w:pPr>
              <w:rPr>
                <w:b/>
                <w:sz w:val="22"/>
                <w:szCs w:val="22"/>
              </w:rPr>
            </w:pPr>
          </w:p>
        </w:tc>
        <w:tc>
          <w:tcPr>
            <w:tcW w:w="968" w:type="pct"/>
            <w:tcBorders>
              <w:top w:val="single" w:sz="6" w:space="0" w:color="auto"/>
              <w:left w:val="single" w:sz="6" w:space="0" w:color="auto"/>
              <w:bottom w:val="single" w:sz="6" w:space="0" w:color="auto"/>
              <w:right w:val="single" w:sz="6" w:space="0" w:color="auto"/>
            </w:tcBorders>
          </w:tcPr>
          <w:p w14:paraId="27C34FA2" w14:textId="77777777" w:rsidR="00942158" w:rsidRPr="004A2BF6" w:rsidRDefault="00942158" w:rsidP="00A64B1E">
            <w:pPr>
              <w:rPr>
                <w:b/>
                <w:sz w:val="22"/>
                <w:szCs w:val="22"/>
              </w:rPr>
            </w:pPr>
          </w:p>
        </w:tc>
        <w:tc>
          <w:tcPr>
            <w:tcW w:w="1413" w:type="pct"/>
            <w:tcBorders>
              <w:top w:val="single" w:sz="6" w:space="0" w:color="auto"/>
              <w:left w:val="single" w:sz="6" w:space="0" w:color="auto"/>
              <w:bottom w:val="single" w:sz="6" w:space="0" w:color="auto"/>
              <w:right w:val="single" w:sz="6" w:space="0" w:color="auto"/>
            </w:tcBorders>
          </w:tcPr>
          <w:p w14:paraId="0AD2C8FB" w14:textId="77777777" w:rsidR="00942158" w:rsidRPr="004A2BF6" w:rsidRDefault="00942158" w:rsidP="00A64B1E">
            <w:pPr>
              <w:rPr>
                <w:b/>
                <w:sz w:val="22"/>
                <w:szCs w:val="22"/>
              </w:rPr>
            </w:pPr>
          </w:p>
        </w:tc>
        <w:tc>
          <w:tcPr>
            <w:tcW w:w="906" w:type="pct"/>
            <w:tcBorders>
              <w:top w:val="single" w:sz="6" w:space="0" w:color="auto"/>
              <w:left w:val="single" w:sz="6" w:space="0" w:color="auto"/>
              <w:bottom w:val="single" w:sz="6" w:space="0" w:color="auto"/>
              <w:right w:val="single" w:sz="6" w:space="0" w:color="auto"/>
            </w:tcBorders>
          </w:tcPr>
          <w:p w14:paraId="5374F177" w14:textId="77777777" w:rsidR="00942158" w:rsidRPr="00510AAE" w:rsidRDefault="00942158" w:rsidP="00A64B1E">
            <w:pPr>
              <w:jc w:val="right"/>
              <w:rPr>
                <w:b/>
                <w:sz w:val="22"/>
                <w:szCs w:val="22"/>
              </w:rPr>
            </w:pPr>
          </w:p>
        </w:tc>
      </w:tr>
      <w:tr w:rsidR="00942158" w:rsidRPr="00510AAE" w14:paraId="792A4B8A" w14:textId="77777777" w:rsidTr="00A64B1E">
        <w:tc>
          <w:tcPr>
            <w:tcW w:w="282" w:type="pct"/>
            <w:tcBorders>
              <w:top w:val="single" w:sz="6" w:space="0" w:color="auto"/>
              <w:left w:val="single" w:sz="6" w:space="0" w:color="auto"/>
              <w:bottom w:val="single" w:sz="6" w:space="0" w:color="auto"/>
              <w:right w:val="single" w:sz="6" w:space="0" w:color="auto"/>
            </w:tcBorders>
          </w:tcPr>
          <w:p w14:paraId="30EFD910" w14:textId="77777777" w:rsidR="00942158" w:rsidRPr="00510AAE" w:rsidRDefault="00942158" w:rsidP="00A64B1E">
            <w:pPr>
              <w:rPr>
                <w:sz w:val="22"/>
                <w:szCs w:val="22"/>
              </w:rPr>
            </w:pPr>
          </w:p>
        </w:tc>
        <w:tc>
          <w:tcPr>
            <w:tcW w:w="1431" w:type="pct"/>
            <w:tcBorders>
              <w:top w:val="single" w:sz="6" w:space="0" w:color="auto"/>
              <w:left w:val="single" w:sz="6" w:space="0" w:color="auto"/>
              <w:bottom w:val="single" w:sz="6" w:space="0" w:color="auto"/>
              <w:right w:val="single" w:sz="6" w:space="0" w:color="auto"/>
            </w:tcBorders>
          </w:tcPr>
          <w:p w14:paraId="7C670B6F" w14:textId="77777777" w:rsidR="00942158" w:rsidRPr="004A2BF6" w:rsidRDefault="00942158" w:rsidP="00A64B1E">
            <w:pPr>
              <w:rPr>
                <w:b/>
                <w:sz w:val="22"/>
                <w:szCs w:val="22"/>
              </w:rPr>
            </w:pPr>
            <w:r w:rsidRPr="004A2BF6">
              <w:rPr>
                <w:b/>
                <w:sz w:val="22"/>
                <w:szCs w:val="22"/>
              </w:rPr>
              <w:t>Сырьё и материалы</w:t>
            </w:r>
          </w:p>
        </w:tc>
        <w:tc>
          <w:tcPr>
            <w:tcW w:w="968" w:type="pct"/>
            <w:tcBorders>
              <w:top w:val="single" w:sz="6" w:space="0" w:color="auto"/>
              <w:left w:val="single" w:sz="6" w:space="0" w:color="auto"/>
              <w:bottom w:val="single" w:sz="6" w:space="0" w:color="auto"/>
              <w:right w:val="single" w:sz="6" w:space="0" w:color="auto"/>
            </w:tcBorders>
          </w:tcPr>
          <w:p w14:paraId="182E8C40" w14:textId="77777777" w:rsidR="00942158" w:rsidRPr="004A2BF6" w:rsidRDefault="00942158" w:rsidP="00A64B1E">
            <w:pPr>
              <w:rPr>
                <w:b/>
                <w:sz w:val="22"/>
                <w:szCs w:val="22"/>
              </w:rPr>
            </w:pPr>
          </w:p>
        </w:tc>
        <w:tc>
          <w:tcPr>
            <w:tcW w:w="1413" w:type="pct"/>
            <w:tcBorders>
              <w:top w:val="single" w:sz="6" w:space="0" w:color="auto"/>
              <w:left w:val="single" w:sz="6" w:space="0" w:color="auto"/>
              <w:bottom w:val="single" w:sz="6" w:space="0" w:color="auto"/>
              <w:right w:val="single" w:sz="6" w:space="0" w:color="auto"/>
            </w:tcBorders>
          </w:tcPr>
          <w:p w14:paraId="4CC72E85" w14:textId="77777777" w:rsidR="00942158" w:rsidRPr="004A2BF6" w:rsidRDefault="00942158" w:rsidP="00A64B1E">
            <w:pPr>
              <w:rPr>
                <w:b/>
                <w:sz w:val="22"/>
                <w:szCs w:val="22"/>
              </w:rPr>
            </w:pPr>
          </w:p>
        </w:tc>
        <w:tc>
          <w:tcPr>
            <w:tcW w:w="906" w:type="pct"/>
            <w:tcBorders>
              <w:top w:val="single" w:sz="6" w:space="0" w:color="auto"/>
              <w:left w:val="single" w:sz="6" w:space="0" w:color="auto"/>
              <w:bottom w:val="single" w:sz="6" w:space="0" w:color="auto"/>
              <w:right w:val="single" w:sz="6" w:space="0" w:color="auto"/>
            </w:tcBorders>
          </w:tcPr>
          <w:p w14:paraId="105071CC" w14:textId="77777777" w:rsidR="00942158" w:rsidRPr="00510AAE" w:rsidRDefault="00942158" w:rsidP="00A64B1E">
            <w:pPr>
              <w:jc w:val="right"/>
              <w:rPr>
                <w:b/>
                <w:sz w:val="22"/>
                <w:szCs w:val="22"/>
              </w:rPr>
            </w:pPr>
          </w:p>
        </w:tc>
      </w:tr>
      <w:tr w:rsidR="00942158" w:rsidRPr="00510AAE" w14:paraId="225E6A61" w14:textId="77777777" w:rsidTr="00A64B1E">
        <w:tc>
          <w:tcPr>
            <w:tcW w:w="282" w:type="pct"/>
            <w:tcBorders>
              <w:top w:val="single" w:sz="6" w:space="0" w:color="auto"/>
              <w:left w:val="single" w:sz="6" w:space="0" w:color="auto"/>
              <w:bottom w:val="single" w:sz="6" w:space="0" w:color="auto"/>
              <w:right w:val="single" w:sz="6" w:space="0" w:color="auto"/>
            </w:tcBorders>
          </w:tcPr>
          <w:p w14:paraId="66A0E252" w14:textId="77777777" w:rsidR="00942158" w:rsidRPr="00510AAE" w:rsidRDefault="00942158" w:rsidP="00A64B1E">
            <w:pPr>
              <w:rPr>
                <w:sz w:val="22"/>
                <w:szCs w:val="22"/>
              </w:rPr>
            </w:pPr>
          </w:p>
        </w:tc>
        <w:tc>
          <w:tcPr>
            <w:tcW w:w="1431" w:type="pct"/>
            <w:tcBorders>
              <w:top w:val="single" w:sz="6" w:space="0" w:color="auto"/>
              <w:left w:val="single" w:sz="6" w:space="0" w:color="auto"/>
              <w:bottom w:val="single" w:sz="6" w:space="0" w:color="auto"/>
              <w:right w:val="single" w:sz="6" w:space="0" w:color="auto"/>
            </w:tcBorders>
          </w:tcPr>
          <w:p w14:paraId="451740ED" w14:textId="77777777" w:rsidR="00942158" w:rsidRPr="004A2BF6" w:rsidRDefault="00942158" w:rsidP="00A64B1E">
            <w:pPr>
              <w:rPr>
                <w:b/>
                <w:sz w:val="22"/>
                <w:szCs w:val="22"/>
              </w:rPr>
            </w:pPr>
          </w:p>
        </w:tc>
        <w:tc>
          <w:tcPr>
            <w:tcW w:w="968" w:type="pct"/>
            <w:tcBorders>
              <w:top w:val="single" w:sz="6" w:space="0" w:color="auto"/>
              <w:left w:val="single" w:sz="6" w:space="0" w:color="auto"/>
              <w:bottom w:val="single" w:sz="6" w:space="0" w:color="auto"/>
              <w:right w:val="single" w:sz="6" w:space="0" w:color="auto"/>
            </w:tcBorders>
          </w:tcPr>
          <w:p w14:paraId="28229579" w14:textId="77777777" w:rsidR="00942158" w:rsidRPr="004A2BF6" w:rsidRDefault="00942158" w:rsidP="00A64B1E">
            <w:pPr>
              <w:rPr>
                <w:b/>
                <w:sz w:val="22"/>
                <w:szCs w:val="22"/>
              </w:rPr>
            </w:pPr>
          </w:p>
        </w:tc>
        <w:tc>
          <w:tcPr>
            <w:tcW w:w="1413" w:type="pct"/>
            <w:tcBorders>
              <w:top w:val="single" w:sz="6" w:space="0" w:color="auto"/>
              <w:left w:val="single" w:sz="6" w:space="0" w:color="auto"/>
              <w:bottom w:val="single" w:sz="6" w:space="0" w:color="auto"/>
              <w:right w:val="single" w:sz="6" w:space="0" w:color="auto"/>
            </w:tcBorders>
          </w:tcPr>
          <w:p w14:paraId="51CD0079" w14:textId="77777777" w:rsidR="00942158" w:rsidRPr="004A2BF6" w:rsidRDefault="00942158" w:rsidP="00A64B1E">
            <w:pPr>
              <w:rPr>
                <w:b/>
                <w:sz w:val="22"/>
                <w:szCs w:val="22"/>
              </w:rPr>
            </w:pPr>
          </w:p>
        </w:tc>
        <w:tc>
          <w:tcPr>
            <w:tcW w:w="906" w:type="pct"/>
            <w:tcBorders>
              <w:top w:val="single" w:sz="6" w:space="0" w:color="auto"/>
              <w:left w:val="single" w:sz="6" w:space="0" w:color="auto"/>
              <w:bottom w:val="single" w:sz="6" w:space="0" w:color="auto"/>
              <w:right w:val="single" w:sz="6" w:space="0" w:color="auto"/>
            </w:tcBorders>
          </w:tcPr>
          <w:p w14:paraId="409800AB" w14:textId="77777777" w:rsidR="00942158" w:rsidRPr="00510AAE" w:rsidRDefault="00942158" w:rsidP="00A64B1E">
            <w:pPr>
              <w:jc w:val="right"/>
              <w:rPr>
                <w:b/>
                <w:sz w:val="22"/>
                <w:szCs w:val="22"/>
              </w:rPr>
            </w:pPr>
          </w:p>
        </w:tc>
      </w:tr>
      <w:tr w:rsidR="00942158" w:rsidRPr="00510AAE" w14:paraId="2E16B125" w14:textId="77777777" w:rsidTr="00A64B1E">
        <w:tc>
          <w:tcPr>
            <w:tcW w:w="282" w:type="pct"/>
            <w:tcBorders>
              <w:top w:val="single" w:sz="6" w:space="0" w:color="auto"/>
              <w:left w:val="single" w:sz="6" w:space="0" w:color="auto"/>
              <w:bottom w:val="single" w:sz="6" w:space="0" w:color="auto"/>
              <w:right w:val="single" w:sz="6" w:space="0" w:color="auto"/>
            </w:tcBorders>
          </w:tcPr>
          <w:p w14:paraId="1B23BEF1" w14:textId="77777777" w:rsidR="00942158" w:rsidRPr="00510AAE" w:rsidRDefault="00942158" w:rsidP="00A64B1E">
            <w:pPr>
              <w:rPr>
                <w:sz w:val="22"/>
                <w:szCs w:val="22"/>
              </w:rPr>
            </w:pPr>
          </w:p>
        </w:tc>
        <w:tc>
          <w:tcPr>
            <w:tcW w:w="1431" w:type="pct"/>
            <w:tcBorders>
              <w:top w:val="single" w:sz="6" w:space="0" w:color="auto"/>
              <w:left w:val="single" w:sz="6" w:space="0" w:color="auto"/>
              <w:bottom w:val="single" w:sz="6" w:space="0" w:color="auto"/>
              <w:right w:val="single" w:sz="6" w:space="0" w:color="auto"/>
            </w:tcBorders>
          </w:tcPr>
          <w:p w14:paraId="4560E3C4" w14:textId="77777777" w:rsidR="00942158" w:rsidRPr="004A2BF6" w:rsidRDefault="00942158" w:rsidP="00A64B1E">
            <w:pPr>
              <w:rPr>
                <w:b/>
                <w:sz w:val="22"/>
                <w:szCs w:val="22"/>
              </w:rPr>
            </w:pPr>
          </w:p>
        </w:tc>
        <w:tc>
          <w:tcPr>
            <w:tcW w:w="968" w:type="pct"/>
            <w:tcBorders>
              <w:top w:val="single" w:sz="6" w:space="0" w:color="auto"/>
              <w:left w:val="single" w:sz="6" w:space="0" w:color="auto"/>
              <w:bottom w:val="single" w:sz="6" w:space="0" w:color="auto"/>
              <w:right w:val="single" w:sz="6" w:space="0" w:color="auto"/>
            </w:tcBorders>
          </w:tcPr>
          <w:p w14:paraId="310EA33B" w14:textId="77777777" w:rsidR="00942158" w:rsidRPr="004A2BF6" w:rsidRDefault="00942158" w:rsidP="00A64B1E">
            <w:pPr>
              <w:rPr>
                <w:b/>
                <w:sz w:val="22"/>
                <w:szCs w:val="22"/>
              </w:rPr>
            </w:pPr>
          </w:p>
        </w:tc>
        <w:tc>
          <w:tcPr>
            <w:tcW w:w="1413" w:type="pct"/>
            <w:tcBorders>
              <w:top w:val="single" w:sz="6" w:space="0" w:color="auto"/>
              <w:left w:val="single" w:sz="6" w:space="0" w:color="auto"/>
              <w:bottom w:val="single" w:sz="6" w:space="0" w:color="auto"/>
              <w:right w:val="single" w:sz="6" w:space="0" w:color="auto"/>
            </w:tcBorders>
          </w:tcPr>
          <w:p w14:paraId="1998DDC9" w14:textId="77777777" w:rsidR="00942158" w:rsidRPr="004A2BF6" w:rsidRDefault="00942158" w:rsidP="00A64B1E">
            <w:pPr>
              <w:rPr>
                <w:b/>
                <w:sz w:val="22"/>
                <w:szCs w:val="22"/>
              </w:rPr>
            </w:pPr>
          </w:p>
        </w:tc>
        <w:tc>
          <w:tcPr>
            <w:tcW w:w="906" w:type="pct"/>
            <w:tcBorders>
              <w:top w:val="single" w:sz="6" w:space="0" w:color="auto"/>
              <w:left w:val="single" w:sz="6" w:space="0" w:color="auto"/>
              <w:bottom w:val="single" w:sz="6" w:space="0" w:color="auto"/>
              <w:right w:val="single" w:sz="6" w:space="0" w:color="auto"/>
            </w:tcBorders>
          </w:tcPr>
          <w:p w14:paraId="18812936" w14:textId="77777777" w:rsidR="00942158" w:rsidRPr="00510AAE" w:rsidRDefault="00942158" w:rsidP="00A64B1E">
            <w:pPr>
              <w:jc w:val="right"/>
              <w:rPr>
                <w:b/>
                <w:sz w:val="22"/>
                <w:szCs w:val="22"/>
              </w:rPr>
            </w:pPr>
          </w:p>
        </w:tc>
      </w:tr>
      <w:tr w:rsidR="00942158" w:rsidRPr="00510AAE" w14:paraId="72B83CC0" w14:textId="77777777" w:rsidTr="00A64B1E">
        <w:tc>
          <w:tcPr>
            <w:tcW w:w="282" w:type="pct"/>
            <w:tcBorders>
              <w:top w:val="single" w:sz="6" w:space="0" w:color="auto"/>
              <w:left w:val="single" w:sz="6" w:space="0" w:color="auto"/>
              <w:bottom w:val="single" w:sz="6" w:space="0" w:color="auto"/>
              <w:right w:val="single" w:sz="6" w:space="0" w:color="auto"/>
            </w:tcBorders>
          </w:tcPr>
          <w:p w14:paraId="37969895" w14:textId="77777777" w:rsidR="00942158" w:rsidRPr="00510AAE" w:rsidRDefault="00942158" w:rsidP="00A64B1E">
            <w:pPr>
              <w:rPr>
                <w:sz w:val="22"/>
                <w:szCs w:val="22"/>
              </w:rPr>
            </w:pPr>
          </w:p>
        </w:tc>
        <w:tc>
          <w:tcPr>
            <w:tcW w:w="1431" w:type="pct"/>
            <w:tcBorders>
              <w:top w:val="single" w:sz="6" w:space="0" w:color="auto"/>
              <w:left w:val="single" w:sz="6" w:space="0" w:color="auto"/>
              <w:bottom w:val="single" w:sz="6" w:space="0" w:color="auto"/>
              <w:right w:val="single" w:sz="6" w:space="0" w:color="auto"/>
            </w:tcBorders>
          </w:tcPr>
          <w:p w14:paraId="27685230" w14:textId="77777777" w:rsidR="00942158" w:rsidRPr="004A2BF6" w:rsidRDefault="00942158" w:rsidP="00A64B1E">
            <w:pPr>
              <w:rPr>
                <w:b/>
                <w:sz w:val="22"/>
                <w:szCs w:val="22"/>
              </w:rPr>
            </w:pPr>
            <w:r w:rsidRPr="004A2BF6">
              <w:rPr>
                <w:b/>
                <w:sz w:val="22"/>
                <w:szCs w:val="22"/>
              </w:rPr>
              <w:t>Готовая продукция</w:t>
            </w:r>
          </w:p>
        </w:tc>
        <w:tc>
          <w:tcPr>
            <w:tcW w:w="968" w:type="pct"/>
            <w:tcBorders>
              <w:top w:val="single" w:sz="6" w:space="0" w:color="auto"/>
              <w:left w:val="single" w:sz="6" w:space="0" w:color="auto"/>
              <w:bottom w:val="single" w:sz="6" w:space="0" w:color="auto"/>
              <w:right w:val="single" w:sz="6" w:space="0" w:color="auto"/>
            </w:tcBorders>
          </w:tcPr>
          <w:p w14:paraId="6825CEE8" w14:textId="77777777" w:rsidR="00942158" w:rsidRPr="004A2BF6" w:rsidRDefault="00942158" w:rsidP="00A64B1E">
            <w:pPr>
              <w:rPr>
                <w:b/>
                <w:sz w:val="22"/>
                <w:szCs w:val="22"/>
              </w:rPr>
            </w:pPr>
          </w:p>
        </w:tc>
        <w:tc>
          <w:tcPr>
            <w:tcW w:w="1413" w:type="pct"/>
            <w:tcBorders>
              <w:top w:val="single" w:sz="6" w:space="0" w:color="auto"/>
              <w:left w:val="single" w:sz="6" w:space="0" w:color="auto"/>
              <w:bottom w:val="single" w:sz="6" w:space="0" w:color="auto"/>
              <w:right w:val="single" w:sz="6" w:space="0" w:color="auto"/>
            </w:tcBorders>
          </w:tcPr>
          <w:p w14:paraId="0D7F8176" w14:textId="77777777" w:rsidR="00942158" w:rsidRPr="004A2BF6" w:rsidRDefault="00942158" w:rsidP="00A64B1E">
            <w:pPr>
              <w:rPr>
                <w:b/>
                <w:sz w:val="22"/>
                <w:szCs w:val="22"/>
              </w:rPr>
            </w:pPr>
          </w:p>
        </w:tc>
        <w:tc>
          <w:tcPr>
            <w:tcW w:w="906" w:type="pct"/>
            <w:tcBorders>
              <w:top w:val="single" w:sz="6" w:space="0" w:color="auto"/>
              <w:left w:val="single" w:sz="6" w:space="0" w:color="auto"/>
              <w:bottom w:val="single" w:sz="6" w:space="0" w:color="auto"/>
              <w:right w:val="single" w:sz="6" w:space="0" w:color="auto"/>
            </w:tcBorders>
          </w:tcPr>
          <w:p w14:paraId="6F9643E9" w14:textId="77777777" w:rsidR="00942158" w:rsidRPr="00510AAE" w:rsidRDefault="00942158" w:rsidP="00A64B1E">
            <w:pPr>
              <w:jc w:val="right"/>
              <w:rPr>
                <w:b/>
                <w:sz w:val="22"/>
                <w:szCs w:val="22"/>
              </w:rPr>
            </w:pPr>
          </w:p>
        </w:tc>
      </w:tr>
      <w:tr w:rsidR="00942158" w:rsidRPr="00510AAE" w14:paraId="5492D635" w14:textId="77777777" w:rsidTr="00A64B1E">
        <w:tc>
          <w:tcPr>
            <w:tcW w:w="282" w:type="pct"/>
            <w:tcBorders>
              <w:top w:val="single" w:sz="6" w:space="0" w:color="auto"/>
              <w:left w:val="single" w:sz="6" w:space="0" w:color="auto"/>
              <w:bottom w:val="single" w:sz="6" w:space="0" w:color="auto"/>
              <w:right w:val="single" w:sz="6" w:space="0" w:color="auto"/>
            </w:tcBorders>
          </w:tcPr>
          <w:p w14:paraId="20FF7C60" w14:textId="77777777" w:rsidR="00942158" w:rsidRPr="00510AAE" w:rsidRDefault="00942158" w:rsidP="00A64B1E">
            <w:pPr>
              <w:rPr>
                <w:sz w:val="22"/>
                <w:szCs w:val="22"/>
              </w:rPr>
            </w:pPr>
          </w:p>
        </w:tc>
        <w:tc>
          <w:tcPr>
            <w:tcW w:w="1431" w:type="pct"/>
            <w:tcBorders>
              <w:top w:val="single" w:sz="6" w:space="0" w:color="auto"/>
              <w:left w:val="single" w:sz="6" w:space="0" w:color="auto"/>
              <w:bottom w:val="single" w:sz="6" w:space="0" w:color="auto"/>
              <w:right w:val="single" w:sz="6" w:space="0" w:color="auto"/>
            </w:tcBorders>
          </w:tcPr>
          <w:p w14:paraId="045334A3" w14:textId="77777777" w:rsidR="00942158" w:rsidRPr="004A2BF6" w:rsidRDefault="00942158" w:rsidP="00A64B1E">
            <w:pPr>
              <w:rPr>
                <w:b/>
                <w:sz w:val="22"/>
                <w:szCs w:val="22"/>
              </w:rPr>
            </w:pPr>
          </w:p>
        </w:tc>
        <w:tc>
          <w:tcPr>
            <w:tcW w:w="968" w:type="pct"/>
            <w:tcBorders>
              <w:top w:val="single" w:sz="6" w:space="0" w:color="auto"/>
              <w:left w:val="single" w:sz="6" w:space="0" w:color="auto"/>
              <w:bottom w:val="single" w:sz="6" w:space="0" w:color="auto"/>
              <w:right w:val="single" w:sz="6" w:space="0" w:color="auto"/>
            </w:tcBorders>
          </w:tcPr>
          <w:p w14:paraId="071708D1" w14:textId="77777777" w:rsidR="00942158" w:rsidRPr="004A2BF6" w:rsidRDefault="00942158" w:rsidP="00A64B1E">
            <w:pPr>
              <w:rPr>
                <w:b/>
                <w:sz w:val="22"/>
                <w:szCs w:val="22"/>
              </w:rPr>
            </w:pPr>
          </w:p>
        </w:tc>
        <w:tc>
          <w:tcPr>
            <w:tcW w:w="1413" w:type="pct"/>
            <w:tcBorders>
              <w:top w:val="single" w:sz="6" w:space="0" w:color="auto"/>
              <w:left w:val="single" w:sz="6" w:space="0" w:color="auto"/>
              <w:bottom w:val="single" w:sz="6" w:space="0" w:color="auto"/>
              <w:right w:val="single" w:sz="6" w:space="0" w:color="auto"/>
            </w:tcBorders>
          </w:tcPr>
          <w:p w14:paraId="19B9E4DD" w14:textId="77777777" w:rsidR="00942158" w:rsidRPr="004A2BF6" w:rsidRDefault="00942158" w:rsidP="00A64B1E">
            <w:pPr>
              <w:rPr>
                <w:b/>
                <w:sz w:val="22"/>
                <w:szCs w:val="22"/>
              </w:rPr>
            </w:pPr>
          </w:p>
        </w:tc>
        <w:tc>
          <w:tcPr>
            <w:tcW w:w="906" w:type="pct"/>
            <w:tcBorders>
              <w:top w:val="single" w:sz="6" w:space="0" w:color="auto"/>
              <w:left w:val="single" w:sz="6" w:space="0" w:color="auto"/>
              <w:bottom w:val="single" w:sz="6" w:space="0" w:color="auto"/>
              <w:right w:val="single" w:sz="6" w:space="0" w:color="auto"/>
            </w:tcBorders>
          </w:tcPr>
          <w:p w14:paraId="0B8DA8D6" w14:textId="77777777" w:rsidR="00942158" w:rsidRPr="00510AAE" w:rsidRDefault="00942158" w:rsidP="00A64B1E">
            <w:pPr>
              <w:jc w:val="right"/>
              <w:rPr>
                <w:b/>
                <w:sz w:val="22"/>
                <w:szCs w:val="22"/>
              </w:rPr>
            </w:pPr>
          </w:p>
        </w:tc>
      </w:tr>
      <w:tr w:rsidR="00942158" w:rsidRPr="00510AAE" w14:paraId="24BB851F" w14:textId="77777777" w:rsidTr="00A64B1E">
        <w:tc>
          <w:tcPr>
            <w:tcW w:w="282" w:type="pct"/>
            <w:tcBorders>
              <w:top w:val="single" w:sz="6" w:space="0" w:color="auto"/>
              <w:left w:val="single" w:sz="6" w:space="0" w:color="auto"/>
              <w:bottom w:val="single" w:sz="6" w:space="0" w:color="auto"/>
              <w:right w:val="single" w:sz="6" w:space="0" w:color="auto"/>
            </w:tcBorders>
          </w:tcPr>
          <w:p w14:paraId="20309F80" w14:textId="77777777" w:rsidR="00942158" w:rsidRPr="00510AAE" w:rsidRDefault="00942158" w:rsidP="00A64B1E">
            <w:pPr>
              <w:rPr>
                <w:sz w:val="22"/>
                <w:szCs w:val="22"/>
              </w:rPr>
            </w:pPr>
          </w:p>
        </w:tc>
        <w:tc>
          <w:tcPr>
            <w:tcW w:w="1431" w:type="pct"/>
            <w:tcBorders>
              <w:top w:val="single" w:sz="6" w:space="0" w:color="auto"/>
              <w:left w:val="single" w:sz="6" w:space="0" w:color="auto"/>
              <w:bottom w:val="single" w:sz="6" w:space="0" w:color="auto"/>
              <w:right w:val="single" w:sz="6" w:space="0" w:color="auto"/>
            </w:tcBorders>
          </w:tcPr>
          <w:p w14:paraId="0463A8BA" w14:textId="77777777" w:rsidR="00942158" w:rsidRPr="004A2BF6" w:rsidRDefault="00942158" w:rsidP="00A64B1E">
            <w:pPr>
              <w:rPr>
                <w:b/>
                <w:sz w:val="22"/>
                <w:szCs w:val="22"/>
              </w:rPr>
            </w:pPr>
          </w:p>
        </w:tc>
        <w:tc>
          <w:tcPr>
            <w:tcW w:w="968" w:type="pct"/>
            <w:tcBorders>
              <w:top w:val="single" w:sz="6" w:space="0" w:color="auto"/>
              <w:left w:val="single" w:sz="6" w:space="0" w:color="auto"/>
              <w:bottom w:val="single" w:sz="6" w:space="0" w:color="auto"/>
              <w:right w:val="single" w:sz="6" w:space="0" w:color="auto"/>
            </w:tcBorders>
          </w:tcPr>
          <w:p w14:paraId="7E4C9606" w14:textId="77777777" w:rsidR="00942158" w:rsidRPr="004A2BF6" w:rsidRDefault="00942158" w:rsidP="00A64B1E">
            <w:pPr>
              <w:rPr>
                <w:b/>
                <w:sz w:val="22"/>
                <w:szCs w:val="22"/>
              </w:rPr>
            </w:pPr>
          </w:p>
        </w:tc>
        <w:tc>
          <w:tcPr>
            <w:tcW w:w="1413" w:type="pct"/>
            <w:tcBorders>
              <w:top w:val="single" w:sz="6" w:space="0" w:color="auto"/>
              <w:left w:val="single" w:sz="6" w:space="0" w:color="auto"/>
              <w:bottom w:val="single" w:sz="6" w:space="0" w:color="auto"/>
              <w:right w:val="single" w:sz="6" w:space="0" w:color="auto"/>
            </w:tcBorders>
          </w:tcPr>
          <w:p w14:paraId="5B2455B2" w14:textId="77777777" w:rsidR="00942158" w:rsidRPr="004A2BF6" w:rsidRDefault="00942158" w:rsidP="00A64B1E">
            <w:pPr>
              <w:rPr>
                <w:b/>
                <w:sz w:val="22"/>
                <w:szCs w:val="22"/>
              </w:rPr>
            </w:pPr>
          </w:p>
        </w:tc>
        <w:tc>
          <w:tcPr>
            <w:tcW w:w="906" w:type="pct"/>
            <w:tcBorders>
              <w:top w:val="single" w:sz="6" w:space="0" w:color="auto"/>
              <w:left w:val="single" w:sz="6" w:space="0" w:color="auto"/>
              <w:bottom w:val="single" w:sz="6" w:space="0" w:color="auto"/>
              <w:right w:val="single" w:sz="6" w:space="0" w:color="auto"/>
            </w:tcBorders>
          </w:tcPr>
          <w:p w14:paraId="1BF86EB3" w14:textId="77777777" w:rsidR="00942158" w:rsidRPr="00510AAE" w:rsidRDefault="00942158" w:rsidP="00A64B1E">
            <w:pPr>
              <w:jc w:val="right"/>
              <w:rPr>
                <w:b/>
                <w:sz w:val="22"/>
                <w:szCs w:val="22"/>
              </w:rPr>
            </w:pPr>
          </w:p>
        </w:tc>
      </w:tr>
      <w:tr w:rsidR="00942158" w:rsidRPr="00510AAE" w14:paraId="5CA252AE" w14:textId="77777777" w:rsidTr="00A64B1E">
        <w:tc>
          <w:tcPr>
            <w:tcW w:w="282" w:type="pct"/>
            <w:tcBorders>
              <w:top w:val="single" w:sz="6" w:space="0" w:color="auto"/>
              <w:left w:val="single" w:sz="6" w:space="0" w:color="auto"/>
              <w:bottom w:val="single" w:sz="6" w:space="0" w:color="auto"/>
              <w:right w:val="single" w:sz="6" w:space="0" w:color="auto"/>
            </w:tcBorders>
          </w:tcPr>
          <w:p w14:paraId="48EEC3AA" w14:textId="77777777" w:rsidR="00942158" w:rsidRPr="00510AAE" w:rsidRDefault="00942158" w:rsidP="00A64B1E">
            <w:pPr>
              <w:rPr>
                <w:sz w:val="22"/>
                <w:szCs w:val="22"/>
              </w:rPr>
            </w:pPr>
          </w:p>
        </w:tc>
        <w:tc>
          <w:tcPr>
            <w:tcW w:w="1431" w:type="pct"/>
            <w:tcBorders>
              <w:top w:val="single" w:sz="6" w:space="0" w:color="auto"/>
              <w:left w:val="single" w:sz="6" w:space="0" w:color="auto"/>
              <w:bottom w:val="single" w:sz="6" w:space="0" w:color="auto"/>
              <w:right w:val="single" w:sz="6" w:space="0" w:color="auto"/>
            </w:tcBorders>
          </w:tcPr>
          <w:p w14:paraId="0AD51C97" w14:textId="77777777" w:rsidR="00942158" w:rsidRPr="004A2BF6" w:rsidRDefault="00942158" w:rsidP="00A64B1E">
            <w:pPr>
              <w:rPr>
                <w:b/>
                <w:sz w:val="22"/>
                <w:szCs w:val="22"/>
              </w:rPr>
            </w:pPr>
            <w:r w:rsidRPr="004A2BF6">
              <w:rPr>
                <w:b/>
                <w:sz w:val="22"/>
                <w:szCs w:val="22"/>
              </w:rPr>
              <w:t>Итого:</w:t>
            </w:r>
          </w:p>
        </w:tc>
        <w:tc>
          <w:tcPr>
            <w:tcW w:w="968" w:type="pct"/>
            <w:tcBorders>
              <w:top w:val="single" w:sz="6" w:space="0" w:color="auto"/>
              <w:left w:val="single" w:sz="6" w:space="0" w:color="auto"/>
              <w:bottom w:val="single" w:sz="6" w:space="0" w:color="auto"/>
              <w:right w:val="single" w:sz="6" w:space="0" w:color="auto"/>
            </w:tcBorders>
          </w:tcPr>
          <w:p w14:paraId="2CB67970" w14:textId="77777777" w:rsidR="00942158" w:rsidRPr="004A2BF6" w:rsidRDefault="00942158" w:rsidP="00A64B1E">
            <w:pPr>
              <w:rPr>
                <w:b/>
                <w:sz w:val="22"/>
                <w:szCs w:val="22"/>
              </w:rPr>
            </w:pPr>
          </w:p>
        </w:tc>
        <w:tc>
          <w:tcPr>
            <w:tcW w:w="1413" w:type="pct"/>
            <w:tcBorders>
              <w:top w:val="single" w:sz="6" w:space="0" w:color="auto"/>
              <w:left w:val="single" w:sz="6" w:space="0" w:color="auto"/>
              <w:bottom w:val="single" w:sz="6" w:space="0" w:color="auto"/>
              <w:right w:val="single" w:sz="6" w:space="0" w:color="auto"/>
            </w:tcBorders>
          </w:tcPr>
          <w:p w14:paraId="6F5D9A72" w14:textId="77777777" w:rsidR="00942158" w:rsidRPr="004A2BF6" w:rsidRDefault="00942158" w:rsidP="00A64B1E">
            <w:pPr>
              <w:rPr>
                <w:b/>
                <w:sz w:val="22"/>
                <w:szCs w:val="22"/>
              </w:rPr>
            </w:pPr>
          </w:p>
        </w:tc>
        <w:tc>
          <w:tcPr>
            <w:tcW w:w="906" w:type="pct"/>
            <w:tcBorders>
              <w:top w:val="single" w:sz="6" w:space="0" w:color="auto"/>
              <w:left w:val="single" w:sz="6" w:space="0" w:color="auto"/>
              <w:bottom w:val="single" w:sz="6" w:space="0" w:color="auto"/>
              <w:right w:val="single" w:sz="6" w:space="0" w:color="auto"/>
            </w:tcBorders>
          </w:tcPr>
          <w:p w14:paraId="74FB02AB" w14:textId="77777777" w:rsidR="00942158" w:rsidRPr="00510AAE" w:rsidRDefault="00942158" w:rsidP="00A64B1E">
            <w:pPr>
              <w:jc w:val="right"/>
              <w:rPr>
                <w:b/>
                <w:sz w:val="22"/>
                <w:szCs w:val="22"/>
              </w:rPr>
            </w:pPr>
          </w:p>
        </w:tc>
      </w:tr>
    </w:tbl>
    <w:p w14:paraId="5A4AC117" w14:textId="77777777" w:rsidR="00942158" w:rsidRDefault="00942158" w:rsidP="00942158">
      <w:pPr>
        <w:rPr>
          <w:b/>
          <w:sz w:val="22"/>
          <w:szCs w:val="22"/>
        </w:rPr>
      </w:pPr>
    </w:p>
    <w:p w14:paraId="00DE6E12" w14:textId="77777777" w:rsidR="00942158" w:rsidRPr="003666DA" w:rsidRDefault="00942158" w:rsidP="00942158">
      <w:pPr>
        <w:jc w:val="right"/>
        <w:rPr>
          <w:sz w:val="22"/>
          <w:szCs w:val="22"/>
        </w:rPr>
      </w:pPr>
      <w:r w:rsidRPr="003666DA">
        <w:rPr>
          <w:sz w:val="22"/>
          <w:szCs w:val="22"/>
        </w:rPr>
        <w:t>Таблица 8</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97"/>
        <w:gridCol w:w="4044"/>
        <w:gridCol w:w="4670"/>
      </w:tblGrid>
      <w:tr w:rsidR="00942158" w:rsidRPr="00510AAE" w14:paraId="720CA995" w14:textId="77777777" w:rsidTr="00A64B1E">
        <w:trPr>
          <w:trHeight w:val="191"/>
        </w:trPr>
        <w:tc>
          <w:tcPr>
            <w:tcW w:w="604" w:type="pct"/>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0314C6D" w14:textId="77777777" w:rsidR="00942158" w:rsidRPr="00510AAE" w:rsidRDefault="00942158" w:rsidP="00A64B1E">
            <w:pPr>
              <w:suppressAutoHyphens/>
              <w:rPr>
                <w:rFonts w:eastAsia="Lucida Sans Unicode"/>
                <w:kern w:val="2"/>
                <w:sz w:val="22"/>
                <w:szCs w:val="22"/>
              </w:rPr>
            </w:pPr>
            <w:r w:rsidRPr="00510AAE">
              <w:rPr>
                <w:rFonts w:eastAsia="Lucida Sans Unicode"/>
                <w:kern w:val="2"/>
                <w:sz w:val="22"/>
                <w:szCs w:val="22"/>
              </w:rPr>
              <w:t xml:space="preserve">Наличие открытых расчетных счетов  </w:t>
            </w:r>
          </w:p>
        </w:tc>
        <w:tc>
          <w:tcPr>
            <w:tcW w:w="2040"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2E4DF207" w14:textId="77777777" w:rsidR="00942158" w:rsidRPr="00510AAE" w:rsidRDefault="00942158" w:rsidP="00A64B1E">
            <w:pPr>
              <w:suppressAutoHyphens/>
              <w:rPr>
                <w:rFonts w:eastAsia="Lucida Sans Unicode"/>
                <w:strike/>
                <w:kern w:val="2"/>
                <w:sz w:val="22"/>
                <w:szCs w:val="22"/>
              </w:rPr>
            </w:pPr>
            <w:r>
              <w:rPr>
                <w:rFonts w:eastAsia="Lucida Sans Unicode"/>
                <w:kern w:val="2"/>
                <w:sz w:val="22"/>
                <w:szCs w:val="22"/>
              </w:rPr>
              <w:t>Реквизиты б</w:t>
            </w:r>
            <w:r w:rsidRPr="00510AAE">
              <w:rPr>
                <w:rFonts w:eastAsia="Lucida Sans Unicode"/>
                <w:kern w:val="2"/>
                <w:sz w:val="22"/>
                <w:szCs w:val="22"/>
              </w:rPr>
              <w:t>анк</w:t>
            </w:r>
            <w:r>
              <w:rPr>
                <w:rFonts w:eastAsia="Lucida Sans Unicode"/>
                <w:kern w:val="2"/>
                <w:sz w:val="22"/>
                <w:szCs w:val="22"/>
              </w:rPr>
              <w:t>а</w:t>
            </w:r>
          </w:p>
        </w:tc>
        <w:tc>
          <w:tcPr>
            <w:tcW w:w="2356"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7F4AC24B" w14:textId="77777777" w:rsidR="00942158" w:rsidRPr="00510AAE" w:rsidRDefault="00942158" w:rsidP="00A64B1E">
            <w:pPr>
              <w:suppressAutoHyphens/>
              <w:rPr>
                <w:rFonts w:eastAsia="Lucida Sans Unicode"/>
                <w:strike/>
                <w:kern w:val="2"/>
                <w:sz w:val="22"/>
                <w:szCs w:val="22"/>
              </w:rPr>
            </w:pPr>
            <w:r>
              <w:rPr>
                <w:rFonts w:eastAsia="Lucida Sans Unicode"/>
                <w:kern w:val="2"/>
                <w:sz w:val="22"/>
                <w:szCs w:val="22"/>
              </w:rPr>
              <w:t>С</w:t>
            </w:r>
            <w:r w:rsidRPr="00510AAE">
              <w:rPr>
                <w:rFonts w:eastAsia="Lucida Sans Unicode"/>
                <w:kern w:val="2"/>
                <w:sz w:val="22"/>
                <w:szCs w:val="22"/>
              </w:rPr>
              <w:t>чета</w:t>
            </w:r>
            <w:r>
              <w:rPr>
                <w:rFonts w:eastAsia="Lucida Sans Unicode"/>
                <w:kern w:val="2"/>
                <w:sz w:val="22"/>
                <w:szCs w:val="22"/>
              </w:rPr>
              <w:t xml:space="preserve"> Клиента</w:t>
            </w:r>
          </w:p>
        </w:tc>
      </w:tr>
      <w:tr w:rsidR="00942158" w:rsidRPr="00510AAE" w14:paraId="3F98335D" w14:textId="77777777" w:rsidTr="00A64B1E">
        <w:trPr>
          <w:trHeight w:val="191"/>
        </w:trPr>
        <w:tc>
          <w:tcPr>
            <w:tcW w:w="604" w:type="pct"/>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AD2C086" w14:textId="77777777" w:rsidR="00942158" w:rsidRPr="00510AAE" w:rsidRDefault="00942158" w:rsidP="00A64B1E">
            <w:pPr>
              <w:widowControl w:val="0"/>
              <w:suppressAutoHyphens/>
              <w:rPr>
                <w:rFonts w:eastAsia="Lucida Sans Unicode"/>
                <w:kern w:val="2"/>
                <w:sz w:val="22"/>
                <w:szCs w:val="22"/>
              </w:rPr>
            </w:pPr>
          </w:p>
        </w:tc>
        <w:tc>
          <w:tcPr>
            <w:tcW w:w="20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230B736" w14:textId="77777777" w:rsidR="00942158" w:rsidRDefault="00942158" w:rsidP="00A64B1E">
            <w:pPr>
              <w:suppressAutoHyphens/>
              <w:rPr>
                <w:rFonts w:eastAsia="Lucida Sans Unicode"/>
                <w:kern w:val="2"/>
                <w:sz w:val="22"/>
                <w:szCs w:val="22"/>
              </w:rPr>
            </w:pPr>
            <w:r>
              <w:rPr>
                <w:rFonts w:eastAsia="Lucida Sans Unicode"/>
                <w:kern w:val="2"/>
                <w:sz w:val="22"/>
                <w:szCs w:val="22"/>
              </w:rPr>
              <w:t>БИК</w:t>
            </w:r>
          </w:p>
          <w:p w14:paraId="11F16711" w14:textId="77777777" w:rsidR="00942158" w:rsidRPr="00510AAE" w:rsidRDefault="00942158" w:rsidP="00A64B1E">
            <w:pPr>
              <w:suppressAutoHyphens/>
              <w:rPr>
                <w:rFonts w:eastAsia="Lucida Sans Unicode"/>
                <w:kern w:val="2"/>
                <w:sz w:val="22"/>
                <w:szCs w:val="22"/>
              </w:rPr>
            </w:pPr>
            <w:r>
              <w:rPr>
                <w:rFonts w:eastAsia="Lucida Sans Unicode"/>
                <w:kern w:val="2"/>
                <w:sz w:val="22"/>
                <w:szCs w:val="22"/>
              </w:rPr>
              <w:t>Корр. счет</w:t>
            </w:r>
          </w:p>
        </w:tc>
        <w:tc>
          <w:tcPr>
            <w:tcW w:w="235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50B9F7C" w14:textId="77777777" w:rsidR="00942158" w:rsidRDefault="00942158" w:rsidP="00A64B1E">
            <w:pPr>
              <w:suppressAutoHyphens/>
              <w:rPr>
                <w:rFonts w:eastAsia="Lucida Sans Unicode"/>
                <w:kern w:val="2"/>
                <w:sz w:val="22"/>
                <w:szCs w:val="22"/>
              </w:rPr>
            </w:pPr>
            <w:r>
              <w:rPr>
                <w:rFonts w:eastAsia="Lucida Sans Unicode"/>
                <w:kern w:val="2"/>
                <w:sz w:val="22"/>
                <w:szCs w:val="22"/>
              </w:rPr>
              <w:t xml:space="preserve">№ </w:t>
            </w:r>
            <w:proofErr w:type="spellStart"/>
            <w:r>
              <w:rPr>
                <w:rFonts w:eastAsia="Lucida Sans Unicode"/>
                <w:kern w:val="2"/>
                <w:sz w:val="22"/>
                <w:szCs w:val="22"/>
              </w:rPr>
              <w:t>расч</w:t>
            </w:r>
            <w:proofErr w:type="spellEnd"/>
            <w:r>
              <w:rPr>
                <w:rFonts w:eastAsia="Lucida Sans Unicode"/>
                <w:kern w:val="2"/>
                <w:sz w:val="22"/>
                <w:szCs w:val="22"/>
              </w:rPr>
              <w:t>. счета</w:t>
            </w:r>
          </w:p>
          <w:p w14:paraId="59F24D9C" w14:textId="77777777" w:rsidR="00942158" w:rsidRPr="00510AAE" w:rsidRDefault="00942158" w:rsidP="00A64B1E">
            <w:pPr>
              <w:suppressAutoHyphens/>
              <w:rPr>
                <w:rFonts w:eastAsia="Lucida Sans Unicode"/>
                <w:kern w:val="2"/>
                <w:sz w:val="22"/>
                <w:szCs w:val="22"/>
              </w:rPr>
            </w:pPr>
            <w:r>
              <w:rPr>
                <w:rFonts w:eastAsia="Lucida Sans Unicode"/>
                <w:kern w:val="2"/>
                <w:sz w:val="22"/>
                <w:szCs w:val="22"/>
              </w:rPr>
              <w:t>№ вал. счета</w:t>
            </w:r>
          </w:p>
        </w:tc>
      </w:tr>
      <w:tr w:rsidR="00942158" w:rsidRPr="00510AAE" w14:paraId="3C6FFFBB" w14:textId="77777777" w:rsidTr="00A64B1E">
        <w:trPr>
          <w:trHeight w:val="191"/>
        </w:trPr>
        <w:tc>
          <w:tcPr>
            <w:tcW w:w="604" w:type="pct"/>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CF73A85" w14:textId="77777777" w:rsidR="00942158" w:rsidRPr="00510AAE" w:rsidRDefault="00942158" w:rsidP="00A64B1E">
            <w:pPr>
              <w:widowControl w:val="0"/>
              <w:suppressAutoHyphens/>
              <w:rPr>
                <w:rFonts w:eastAsia="Lucida Sans Unicode"/>
                <w:kern w:val="2"/>
                <w:sz w:val="22"/>
                <w:szCs w:val="22"/>
              </w:rPr>
            </w:pPr>
          </w:p>
        </w:tc>
        <w:tc>
          <w:tcPr>
            <w:tcW w:w="20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38CE1F3" w14:textId="77777777" w:rsidR="00942158" w:rsidRDefault="00942158" w:rsidP="00A64B1E">
            <w:pPr>
              <w:suppressAutoHyphens/>
              <w:rPr>
                <w:rFonts w:eastAsia="Lucida Sans Unicode"/>
                <w:kern w:val="2"/>
                <w:sz w:val="22"/>
                <w:szCs w:val="22"/>
              </w:rPr>
            </w:pPr>
            <w:r>
              <w:rPr>
                <w:rFonts w:eastAsia="Lucida Sans Unicode"/>
                <w:kern w:val="2"/>
                <w:sz w:val="22"/>
                <w:szCs w:val="22"/>
              </w:rPr>
              <w:t>БИК</w:t>
            </w:r>
          </w:p>
          <w:p w14:paraId="0EC4F4C2" w14:textId="77777777" w:rsidR="00942158" w:rsidRPr="00510AAE" w:rsidRDefault="00942158" w:rsidP="00A64B1E">
            <w:pPr>
              <w:suppressAutoHyphens/>
              <w:rPr>
                <w:rFonts w:eastAsia="Lucida Sans Unicode"/>
                <w:kern w:val="2"/>
                <w:sz w:val="22"/>
                <w:szCs w:val="22"/>
              </w:rPr>
            </w:pPr>
            <w:r>
              <w:rPr>
                <w:rFonts w:eastAsia="Lucida Sans Unicode"/>
                <w:kern w:val="2"/>
                <w:sz w:val="22"/>
                <w:szCs w:val="22"/>
              </w:rPr>
              <w:t>Корр. счет</w:t>
            </w:r>
          </w:p>
        </w:tc>
        <w:tc>
          <w:tcPr>
            <w:tcW w:w="235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4EE62E9" w14:textId="77777777" w:rsidR="00942158" w:rsidRDefault="00942158" w:rsidP="00A64B1E">
            <w:pPr>
              <w:suppressAutoHyphens/>
              <w:rPr>
                <w:rFonts w:eastAsia="Lucida Sans Unicode"/>
                <w:kern w:val="2"/>
                <w:sz w:val="22"/>
                <w:szCs w:val="22"/>
              </w:rPr>
            </w:pPr>
            <w:r>
              <w:rPr>
                <w:rFonts w:eastAsia="Lucida Sans Unicode"/>
                <w:kern w:val="2"/>
                <w:sz w:val="22"/>
                <w:szCs w:val="22"/>
              </w:rPr>
              <w:t xml:space="preserve">№ </w:t>
            </w:r>
            <w:proofErr w:type="spellStart"/>
            <w:r>
              <w:rPr>
                <w:rFonts w:eastAsia="Lucida Sans Unicode"/>
                <w:kern w:val="2"/>
                <w:sz w:val="22"/>
                <w:szCs w:val="22"/>
              </w:rPr>
              <w:t>расч</w:t>
            </w:r>
            <w:proofErr w:type="spellEnd"/>
            <w:r>
              <w:rPr>
                <w:rFonts w:eastAsia="Lucida Sans Unicode"/>
                <w:kern w:val="2"/>
                <w:sz w:val="22"/>
                <w:szCs w:val="22"/>
              </w:rPr>
              <w:t>. счета</w:t>
            </w:r>
          </w:p>
          <w:p w14:paraId="38555378" w14:textId="77777777" w:rsidR="00942158" w:rsidRPr="00510AAE" w:rsidRDefault="00942158" w:rsidP="00A64B1E">
            <w:pPr>
              <w:suppressAutoHyphens/>
              <w:rPr>
                <w:rFonts w:eastAsia="Lucida Sans Unicode"/>
                <w:kern w:val="2"/>
                <w:sz w:val="22"/>
                <w:szCs w:val="22"/>
              </w:rPr>
            </w:pPr>
            <w:r>
              <w:rPr>
                <w:rFonts w:eastAsia="Lucida Sans Unicode"/>
                <w:kern w:val="2"/>
                <w:sz w:val="22"/>
                <w:szCs w:val="22"/>
              </w:rPr>
              <w:t>№ вал. счета</w:t>
            </w:r>
          </w:p>
        </w:tc>
      </w:tr>
      <w:tr w:rsidR="00942158" w:rsidRPr="00510AAE" w14:paraId="5118E5E1" w14:textId="77777777" w:rsidTr="00A64B1E">
        <w:trPr>
          <w:trHeight w:val="191"/>
        </w:trPr>
        <w:tc>
          <w:tcPr>
            <w:tcW w:w="604" w:type="pct"/>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FB27A4F" w14:textId="77777777" w:rsidR="00942158" w:rsidRPr="00510AAE" w:rsidRDefault="00942158" w:rsidP="00A64B1E">
            <w:pPr>
              <w:widowControl w:val="0"/>
              <w:suppressAutoHyphens/>
              <w:rPr>
                <w:rFonts w:eastAsia="Lucida Sans Unicode"/>
                <w:kern w:val="2"/>
                <w:sz w:val="22"/>
                <w:szCs w:val="22"/>
              </w:rPr>
            </w:pPr>
          </w:p>
        </w:tc>
        <w:tc>
          <w:tcPr>
            <w:tcW w:w="20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D0AE637" w14:textId="77777777" w:rsidR="00942158" w:rsidRDefault="00942158" w:rsidP="00A64B1E">
            <w:pPr>
              <w:suppressAutoHyphens/>
              <w:rPr>
                <w:rFonts w:eastAsia="Lucida Sans Unicode"/>
                <w:kern w:val="2"/>
                <w:sz w:val="22"/>
                <w:szCs w:val="22"/>
              </w:rPr>
            </w:pPr>
            <w:r>
              <w:rPr>
                <w:rFonts w:eastAsia="Lucida Sans Unicode"/>
                <w:kern w:val="2"/>
                <w:sz w:val="22"/>
                <w:szCs w:val="22"/>
              </w:rPr>
              <w:t>БИК</w:t>
            </w:r>
          </w:p>
          <w:p w14:paraId="562EAAB0" w14:textId="77777777" w:rsidR="00942158" w:rsidRPr="00510AAE" w:rsidRDefault="00942158" w:rsidP="00A64B1E">
            <w:pPr>
              <w:suppressAutoHyphens/>
              <w:rPr>
                <w:rFonts w:eastAsia="Lucida Sans Unicode"/>
                <w:kern w:val="2"/>
                <w:sz w:val="22"/>
                <w:szCs w:val="22"/>
              </w:rPr>
            </w:pPr>
            <w:r>
              <w:rPr>
                <w:rFonts w:eastAsia="Lucida Sans Unicode"/>
                <w:kern w:val="2"/>
                <w:sz w:val="22"/>
                <w:szCs w:val="22"/>
              </w:rPr>
              <w:t>Корр. счет</w:t>
            </w:r>
          </w:p>
        </w:tc>
        <w:tc>
          <w:tcPr>
            <w:tcW w:w="235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757128E" w14:textId="77777777" w:rsidR="00942158" w:rsidRDefault="00942158" w:rsidP="00A64B1E">
            <w:pPr>
              <w:suppressAutoHyphens/>
              <w:rPr>
                <w:rFonts w:eastAsia="Lucida Sans Unicode"/>
                <w:kern w:val="2"/>
                <w:sz w:val="22"/>
                <w:szCs w:val="22"/>
              </w:rPr>
            </w:pPr>
            <w:r>
              <w:rPr>
                <w:rFonts w:eastAsia="Lucida Sans Unicode"/>
                <w:kern w:val="2"/>
                <w:sz w:val="22"/>
                <w:szCs w:val="22"/>
              </w:rPr>
              <w:t xml:space="preserve">№ </w:t>
            </w:r>
            <w:proofErr w:type="spellStart"/>
            <w:r>
              <w:rPr>
                <w:rFonts w:eastAsia="Lucida Sans Unicode"/>
                <w:kern w:val="2"/>
                <w:sz w:val="22"/>
                <w:szCs w:val="22"/>
              </w:rPr>
              <w:t>расч</w:t>
            </w:r>
            <w:proofErr w:type="spellEnd"/>
            <w:r>
              <w:rPr>
                <w:rFonts w:eastAsia="Lucida Sans Unicode"/>
                <w:kern w:val="2"/>
                <w:sz w:val="22"/>
                <w:szCs w:val="22"/>
              </w:rPr>
              <w:t>. счета</w:t>
            </w:r>
          </w:p>
          <w:p w14:paraId="426FABA6" w14:textId="77777777" w:rsidR="00942158" w:rsidRPr="00510AAE" w:rsidRDefault="00942158" w:rsidP="00A64B1E">
            <w:pPr>
              <w:suppressAutoHyphens/>
              <w:rPr>
                <w:rFonts w:eastAsia="Lucida Sans Unicode"/>
                <w:kern w:val="2"/>
                <w:sz w:val="22"/>
                <w:szCs w:val="22"/>
              </w:rPr>
            </w:pPr>
            <w:r>
              <w:rPr>
                <w:rFonts w:eastAsia="Lucida Sans Unicode"/>
                <w:kern w:val="2"/>
                <w:sz w:val="22"/>
                <w:szCs w:val="22"/>
              </w:rPr>
              <w:t>№ вал. счета</w:t>
            </w:r>
          </w:p>
        </w:tc>
      </w:tr>
      <w:tr w:rsidR="00942158" w:rsidRPr="00510AAE" w14:paraId="3B7AA3CB" w14:textId="77777777" w:rsidTr="00A64B1E">
        <w:trPr>
          <w:trHeight w:val="519"/>
        </w:trPr>
        <w:tc>
          <w:tcPr>
            <w:tcW w:w="2644" w:type="pct"/>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337DC21" w14:textId="77777777" w:rsidR="00942158" w:rsidRPr="00510AAE" w:rsidRDefault="00942158" w:rsidP="00A64B1E">
            <w:pPr>
              <w:suppressAutoHyphens/>
              <w:rPr>
                <w:rFonts w:eastAsia="Lucida Sans Unicode"/>
                <w:kern w:val="2"/>
                <w:sz w:val="22"/>
                <w:szCs w:val="22"/>
              </w:rPr>
            </w:pPr>
            <w:r w:rsidRPr="00510AAE">
              <w:rPr>
                <w:rFonts w:eastAsia="Lucida Sans Unicode"/>
                <w:kern w:val="2"/>
                <w:sz w:val="22"/>
                <w:szCs w:val="22"/>
              </w:rPr>
              <w:t xml:space="preserve">Предпочтительный счет для выдачи микрозайма </w:t>
            </w:r>
          </w:p>
        </w:tc>
        <w:tc>
          <w:tcPr>
            <w:tcW w:w="235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104AD56" w14:textId="77777777" w:rsidR="00942158" w:rsidRPr="00510AAE" w:rsidRDefault="00942158" w:rsidP="00A64B1E">
            <w:pPr>
              <w:suppressAutoHyphens/>
              <w:rPr>
                <w:rFonts w:eastAsia="Lucida Sans Unicode"/>
                <w:kern w:val="2"/>
                <w:sz w:val="22"/>
                <w:szCs w:val="22"/>
              </w:rPr>
            </w:pPr>
          </w:p>
        </w:tc>
      </w:tr>
    </w:tbl>
    <w:p w14:paraId="6AEA7DA2" w14:textId="77777777" w:rsidR="00942158" w:rsidRDefault="00942158" w:rsidP="00942158">
      <w:pPr>
        <w:rPr>
          <w:b/>
          <w:sz w:val="22"/>
          <w:szCs w:val="22"/>
        </w:rPr>
      </w:pPr>
    </w:p>
    <w:p w14:paraId="40E2965B" w14:textId="77777777" w:rsidR="00942158" w:rsidRPr="003666DA" w:rsidRDefault="00942158" w:rsidP="00942158">
      <w:pPr>
        <w:jc w:val="right"/>
        <w:rPr>
          <w:sz w:val="22"/>
          <w:szCs w:val="22"/>
        </w:rPr>
      </w:pPr>
      <w:r w:rsidRPr="003666DA">
        <w:rPr>
          <w:sz w:val="22"/>
          <w:szCs w:val="22"/>
        </w:rPr>
        <w:t>Таблица 9</w:t>
      </w:r>
    </w:p>
    <w:tbl>
      <w:tblPr>
        <w:tblStyle w:val="af4"/>
        <w:tblW w:w="9918" w:type="dxa"/>
        <w:tblLayout w:type="fixed"/>
        <w:tblLook w:val="04A0" w:firstRow="1" w:lastRow="0" w:firstColumn="1" w:lastColumn="0" w:noHBand="0" w:noVBand="1"/>
      </w:tblPr>
      <w:tblGrid>
        <w:gridCol w:w="2547"/>
        <w:gridCol w:w="567"/>
        <w:gridCol w:w="6804"/>
      </w:tblGrid>
      <w:tr w:rsidR="00942158" w:rsidRPr="007A55E9" w14:paraId="677A24A2" w14:textId="77777777" w:rsidTr="00A64B1E">
        <w:trPr>
          <w:trHeight w:val="340"/>
        </w:trPr>
        <w:tc>
          <w:tcPr>
            <w:tcW w:w="2547" w:type="dxa"/>
            <w:vMerge w:val="restart"/>
            <w:shd w:val="clear" w:color="auto" w:fill="D9D9D9" w:themeFill="background1" w:themeFillShade="D9"/>
          </w:tcPr>
          <w:p w14:paraId="4FAEE71E" w14:textId="77777777" w:rsidR="00942158" w:rsidRPr="007A55E9" w:rsidRDefault="00942158" w:rsidP="00A64B1E">
            <w:pPr>
              <w:rPr>
                <w:b/>
                <w:sz w:val="22"/>
                <w:szCs w:val="22"/>
              </w:rPr>
            </w:pPr>
            <w:r w:rsidRPr="007A55E9">
              <w:rPr>
                <w:b/>
                <w:sz w:val="22"/>
                <w:szCs w:val="22"/>
              </w:rPr>
              <w:t>Система налогообложения:</w:t>
            </w:r>
          </w:p>
        </w:tc>
        <w:tc>
          <w:tcPr>
            <w:tcW w:w="567" w:type="dxa"/>
            <w:vAlign w:val="center"/>
          </w:tcPr>
          <w:tbl>
            <w:tblPr>
              <w:tblStyle w:val="af4"/>
              <w:tblW w:w="318" w:type="dxa"/>
              <w:tblLayout w:type="fixed"/>
              <w:tblLook w:val="04A0" w:firstRow="1" w:lastRow="0" w:firstColumn="1" w:lastColumn="0" w:noHBand="0" w:noVBand="1"/>
            </w:tblPr>
            <w:tblGrid>
              <w:gridCol w:w="318"/>
            </w:tblGrid>
            <w:tr w:rsidR="00942158" w:rsidRPr="007A55E9" w14:paraId="0C702654" w14:textId="77777777" w:rsidTr="00A64B1E">
              <w:tc>
                <w:tcPr>
                  <w:tcW w:w="318" w:type="dxa"/>
                </w:tcPr>
                <w:p w14:paraId="03E53D5F" w14:textId="77777777" w:rsidR="00942158" w:rsidRPr="007A55E9" w:rsidRDefault="00942158" w:rsidP="00A64B1E">
                  <w:pPr>
                    <w:rPr>
                      <w:sz w:val="22"/>
                      <w:szCs w:val="22"/>
                    </w:rPr>
                  </w:pPr>
                </w:p>
              </w:tc>
            </w:tr>
          </w:tbl>
          <w:p w14:paraId="457B1C90" w14:textId="77777777" w:rsidR="00942158" w:rsidRPr="007A55E9" w:rsidRDefault="00942158" w:rsidP="00A64B1E">
            <w:pPr>
              <w:rPr>
                <w:sz w:val="22"/>
                <w:szCs w:val="22"/>
              </w:rPr>
            </w:pPr>
          </w:p>
        </w:tc>
        <w:tc>
          <w:tcPr>
            <w:tcW w:w="6804" w:type="dxa"/>
          </w:tcPr>
          <w:p w14:paraId="1F03950F" w14:textId="77777777" w:rsidR="00942158" w:rsidRPr="00416639" w:rsidRDefault="00942158" w:rsidP="00A64B1E">
            <w:pPr>
              <w:rPr>
                <w:sz w:val="22"/>
                <w:szCs w:val="22"/>
              </w:rPr>
            </w:pPr>
            <w:r w:rsidRPr="00416639">
              <w:rPr>
                <w:color w:val="000000"/>
                <w:sz w:val="22"/>
                <w:szCs w:val="22"/>
              </w:rPr>
              <w:t>ОБЩАЯ (ОСН)</w:t>
            </w:r>
          </w:p>
        </w:tc>
      </w:tr>
      <w:tr w:rsidR="00942158" w:rsidRPr="007A55E9" w14:paraId="6423ECD5" w14:textId="77777777" w:rsidTr="00A64B1E">
        <w:trPr>
          <w:trHeight w:val="340"/>
        </w:trPr>
        <w:tc>
          <w:tcPr>
            <w:tcW w:w="2547" w:type="dxa"/>
            <w:vMerge/>
            <w:shd w:val="clear" w:color="auto" w:fill="D9D9D9" w:themeFill="background1" w:themeFillShade="D9"/>
          </w:tcPr>
          <w:p w14:paraId="53DC3FEE" w14:textId="77777777" w:rsidR="00942158" w:rsidRPr="007A55E9" w:rsidRDefault="00942158" w:rsidP="00A64B1E">
            <w:pPr>
              <w:rPr>
                <w:b/>
                <w:sz w:val="22"/>
                <w:szCs w:val="22"/>
              </w:rPr>
            </w:pPr>
          </w:p>
        </w:tc>
        <w:tc>
          <w:tcPr>
            <w:tcW w:w="567" w:type="dxa"/>
            <w:vAlign w:val="center"/>
          </w:tcPr>
          <w:tbl>
            <w:tblPr>
              <w:tblStyle w:val="af4"/>
              <w:tblW w:w="318" w:type="dxa"/>
              <w:tblLayout w:type="fixed"/>
              <w:tblLook w:val="04A0" w:firstRow="1" w:lastRow="0" w:firstColumn="1" w:lastColumn="0" w:noHBand="0" w:noVBand="1"/>
            </w:tblPr>
            <w:tblGrid>
              <w:gridCol w:w="318"/>
            </w:tblGrid>
            <w:tr w:rsidR="00942158" w:rsidRPr="007A55E9" w14:paraId="22F1A473" w14:textId="77777777" w:rsidTr="00A64B1E">
              <w:tc>
                <w:tcPr>
                  <w:tcW w:w="318" w:type="dxa"/>
                </w:tcPr>
                <w:p w14:paraId="438D6893" w14:textId="77777777" w:rsidR="00942158" w:rsidRPr="007A55E9" w:rsidRDefault="00942158" w:rsidP="00A64B1E">
                  <w:pPr>
                    <w:rPr>
                      <w:sz w:val="22"/>
                      <w:szCs w:val="22"/>
                    </w:rPr>
                  </w:pPr>
                </w:p>
              </w:tc>
            </w:tr>
          </w:tbl>
          <w:p w14:paraId="2B3E8979" w14:textId="77777777" w:rsidR="00942158" w:rsidRPr="007A55E9" w:rsidRDefault="00942158" w:rsidP="00A64B1E">
            <w:pPr>
              <w:snapToGrid w:val="0"/>
              <w:rPr>
                <w:color w:val="000000"/>
                <w:sz w:val="22"/>
                <w:szCs w:val="22"/>
              </w:rPr>
            </w:pPr>
          </w:p>
        </w:tc>
        <w:tc>
          <w:tcPr>
            <w:tcW w:w="6804" w:type="dxa"/>
          </w:tcPr>
          <w:p w14:paraId="192CBB8E" w14:textId="77777777" w:rsidR="00942158" w:rsidRPr="00416639" w:rsidRDefault="00942158" w:rsidP="00A64B1E">
            <w:pPr>
              <w:rPr>
                <w:sz w:val="22"/>
                <w:szCs w:val="22"/>
              </w:rPr>
            </w:pPr>
            <w:r w:rsidRPr="00416639">
              <w:rPr>
                <w:color w:val="000000"/>
                <w:sz w:val="22"/>
                <w:szCs w:val="22"/>
              </w:rPr>
              <w:t xml:space="preserve">УСНО 6%           </w:t>
            </w:r>
          </w:p>
        </w:tc>
      </w:tr>
      <w:tr w:rsidR="00942158" w:rsidRPr="007A55E9" w14:paraId="45D1A986" w14:textId="77777777" w:rsidTr="00A64B1E">
        <w:trPr>
          <w:trHeight w:val="340"/>
        </w:trPr>
        <w:tc>
          <w:tcPr>
            <w:tcW w:w="2547" w:type="dxa"/>
            <w:vMerge/>
            <w:shd w:val="clear" w:color="auto" w:fill="D9D9D9" w:themeFill="background1" w:themeFillShade="D9"/>
          </w:tcPr>
          <w:p w14:paraId="514194B3" w14:textId="77777777" w:rsidR="00942158" w:rsidRPr="007A55E9" w:rsidRDefault="00942158" w:rsidP="00A64B1E">
            <w:pPr>
              <w:rPr>
                <w:b/>
                <w:sz w:val="22"/>
                <w:szCs w:val="22"/>
              </w:rPr>
            </w:pPr>
          </w:p>
        </w:tc>
        <w:tc>
          <w:tcPr>
            <w:tcW w:w="567" w:type="dxa"/>
            <w:vAlign w:val="center"/>
          </w:tcPr>
          <w:tbl>
            <w:tblPr>
              <w:tblStyle w:val="af4"/>
              <w:tblW w:w="0" w:type="auto"/>
              <w:tblLayout w:type="fixed"/>
              <w:tblLook w:val="04A0" w:firstRow="1" w:lastRow="0" w:firstColumn="1" w:lastColumn="0" w:noHBand="0" w:noVBand="1"/>
            </w:tblPr>
            <w:tblGrid>
              <w:gridCol w:w="318"/>
            </w:tblGrid>
            <w:tr w:rsidR="00942158" w:rsidRPr="007A55E9" w14:paraId="7EF4E569" w14:textId="77777777" w:rsidTr="00A64B1E">
              <w:tc>
                <w:tcPr>
                  <w:tcW w:w="318" w:type="dxa"/>
                </w:tcPr>
                <w:p w14:paraId="5BF27164" w14:textId="77777777" w:rsidR="00942158" w:rsidRPr="007A55E9" w:rsidRDefault="00942158" w:rsidP="00A64B1E">
                  <w:pPr>
                    <w:rPr>
                      <w:sz w:val="22"/>
                      <w:szCs w:val="22"/>
                    </w:rPr>
                  </w:pPr>
                </w:p>
              </w:tc>
            </w:tr>
          </w:tbl>
          <w:p w14:paraId="1411F66B" w14:textId="77777777" w:rsidR="00942158" w:rsidRPr="007A55E9" w:rsidRDefault="00942158" w:rsidP="00A64B1E">
            <w:pPr>
              <w:snapToGrid w:val="0"/>
              <w:rPr>
                <w:color w:val="000000"/>
                <w:sz w:val="22"/>
                <w:szCs w:val="22"/>
              </w:rPr>
            </w:pPr>
          </w:p>
        </w:tc>
        <w:tc>
          <w:tcPr>
            <w:tcW w:w="6804" w:type="dxa"/>
          </w:tcPr>
          <w:p w14:paraId="1027115C" w14:textId="77777777" w:rsidR="00942158" w:rsidRPr="00416639" w:rsidRDefault="00942158" w:rsidP="00A64B1E">
            <w:pPr>
              <w:rPr>
                <w:sz w:val="22"/>
                <w:szCs w:val="22"/>
              </w:rPr>
            </w:pPr>
            <w:r w:rsidRPr="00416639">
              <w:rPr>
                <w:color w:val="000000"/>
                <w:sz w:val="22"/>
                <w:szCs w:val="22"/>
              </w:rPr>
              <w:t>УСНО 15%</w:t>
            </w:r>
          </w:p>
        </w:tc>
      </w:tr>
      <w:tr w:rsidR="00942158" w:rsidRPr="007A55E9" w14:paraId="7C6DBEEE" w14:textId="77777777" w:rsidTr="00A64B1E">
        <w:trPr>
          <w:trHeight w:val="340"/>
        </w:trPr>
        <w:tc>
          <w:tcPr>
            <w:tcW w:w="2547" w:type="dxa"/>
            <w:vMerge/>
            <w:shd w:val="clear" w:color="auto" w:fill="D9D9D9" w:themeFill="background1" w:themeFillShade="D9"/>
          </w:tcPr>
          <w:p w14:paraId="17614EE0" w14:textId="77777777" w:rsidR="00942158" w:rsidRPr="007A55E9" w:rsidRDefault="00942158" w:rsidP="00A64B1E">
            <w:pPr>
              <w:rPr>
                <w:b/>
                <w:sz w:val="22"/>
                <w:szCs w:val="22"/>
              </w:rPr>
            </w:pPr>
          </w:p>
        </w:tc>
        <w:tc>
          <w:tcPr>
            <w:tcW w:w="567" w:type="dxa"/>
            <w:vAlign w:val="center"/>
          </w:tcPr>
          <w:tbl>
            <w:tblPr>
              <w:tblStyle w:val="af4"/>
              <w:tblW w:w="0" w:type="auto"/>
              <w:tblLayout w:type="fixed"/>
              <w:tblLook w:val="04A0" w:firstRow="1" w:lastRow="0" w:firstColumn="1" w:lastColumn="0" w:noHBand="0" w:noVBand="1"/>
            </w:tblPr>
            <w:tblGrid>
              <w:gridCol w:w="318"/>
            </w:tblGrid>
            <w:tr w:rsidR="00942158" w:rsidRPr="007A55E9" w14:paraId="4015AC14" w14:textId="77777777" w:rsidTr="00A64B1E">
              <w:tc>
                <w:tcPr>
                  <w:tcW w:w="318" w:type="dxa"/>
                </w:tcPr>
                <w:p w14:paraId="0B1BAF03" w14:textId="77777777" w:rsidR="00942158" w:rsidRPr="007A55E9" w:rsidRDefault="00942158" w:rsidP="00A64B1E">
                  <w:pPr>
                    <w:rPr>
                      <w:sz w:val="22"/>
                      <w:szCs w:val="22"/>
                    </w:rPr>
                  </w:pPr>
                </w:p>
              </w:tc>
            </w:tr>
          </w:tbl>
          <w:p w14:paraId="1A7758A1" w14:textId="77777777" w:rsidR="00942158" w:rsidRPr="007A55E9" w:rsidRDefault="00942158" w:rsidP="00A64B1E">
            <w:pPr>
              <w:snapToGrid w:val="0"/>
              <w:rPr>
                <w:color w:val="000000"/>
                <w:sz w:val="22"/>
                <w:szCs w:val="22"/>
              </w:rPr>
            </w:pPr>
          </w:p>
        </w:tc>
        <w:tc>
          <w:tcPr>
            <w:tcW w:w="6804" w:type="dxa"/>
          </w:tcPr>
          <w:p w14:paraId="6F8FD866" w14:textId="77777777" w:rsidR="00942158" w:rsidRPr="00416639" w:rsidRDefault="00942158" w:rsidP="00A64B1E">
            <w:pPr>
              <w:rPr>
                <w:sz w:val="22"/>
                <w:szCs w:val="22"/>
              </w:rPr>
            </w:pPr>
            <w:r w:rsidRPr="00416639">
              <w:rPr>
                <w:color w:val="000000"/>
                <w:sz w:val="22"/>
                <w:szCs w:val="22"/>
              </w:rPr>
              <w:t>ЕСХН</w:t>
            </w:r>
          </w:p>
        </w:tc>
      </w:tr>
      <w:tr w:rsidR="00942158" w:rsidRPr="007A55E9" w14:paraId="1DFAFA38" w14:textId="77777777" w:rsidTr="00A64B1E">
        <w:trPr>
          <w:trHeight w:val="340"/>
        </w:trPr>
        <w:tc>
          <w:tcPr>
            <w:tcW w:w="2547" w:type="dxa"/>
            <w:vMerge/>
            <w:shd w:val="clear" w:color="auto" w:fill="D9D9D9" w:themeFill="background1" w:themeFillShade="D9"/>
          </w:tcPr>
          <w:p w14:paraId="1942B6A9" w14:textId="77777777" w:rsidR="00942158" w:rsidRPr="007A55E9" w:rsidRDefault="00942158" w:rsidP="00A64B1E">
            <w:pPr>
              <w:rPr>
                <w:b/>
                <w:sz w:val="22"/>
                <w:szCs w:val="22"/>
              </w:rPr>
            </w:pPr>
          </w:p>
        </w:tc>
        <w:tc>
          <w:tcPr>
            <w:tcW w:w="567" w:type="dxa"/>
            <w:shd w:val="clear" w:color="auto" w:fill="auto"/>
          </w:tcPr>
          <w:tbl>
            <w:tblPr>
              <w:tblStyle w:val="af4"/>
              <w:tblW w:w="318" w:type="dxa"/>
              <w:tblLayout w:type="fixed"/>
              <w:tblLook w:val="04A0" w:firstRow="1" w:lastRow="0" w:firstColumn="1" w:lastColumn="0" w:noHBand="0" w:noVBand="1"/>
            </w:tblPr>
            <w:tblGrid>
              <w:gridCol w:w="318"/>
            </w:tblGrid>
            <w:tr w:rsidR="00942158" w:rsidRPr="007A55E9" w14:paraId="7E78BB78" w14:textId="77777777" w:rsidTr="00A64B1E">
              <w:tc>
                <w:tcPr>
                  <w:tcW w:w="318" w:type="dxa"/>
                </w:tcPr>
                <w:p w14:paraId="2F663129" w14:textId="77777777" w:rsidR="00942158" w:rsidRPr="007A55E9" w:rsidRDefault="00942158" w:rsidP="00A64B1E">
                  <w:pPr>
                    <w:rPr>
                      <w:sz w:val="22"/>
                      <w:szCs w:val="22"/>
                    </w:rPr>
                  </w:pPr>
                </w:p>
              </w:tc>
            </w:tr>
          </w:tbl>
          <w:p w14:paraId="78BCF908" w14:textId="77777777" w:rsidR="00942158" w:rsidRPr="007A55E9" w:rsidRDefault="00942158" w:rsidP="00A64B1E">
            <w:pPr>
              <w:snapToGrid w:val="0"/>
              <w:rPr>
                <w:color w:val="000000"/>
                <w:sz w:val="22"/>
                <w:szCs w:val="22"/>
              </w:rPr>
            </w:pPr>
          </w:p>
        </w:tc>
        <w:tc>
          <w:tcPr>
            <w:tcW w:w="6804" w:type="dxa"/>
          </w:tcPr>
          <w:p w14:paraId="04AA8D4A" w14:textId="77777777" w:rsidR="00942158" w:rsidRPr="00416639" w:rsidRDefault="00942158" w:rsidP="00A64B1E">
            <w:pPr>
              <w:rPr>
                <w:sz w:val="22"/>
                <w:szCs w:val="22"/>
              </w:rPr>
            </w:pPr>
            <w:r w:rsidRPr="00416639">
              <w:rPr>
                <w:color w:val="000000"/>
                <w:sz w:val="22"/>
                <w:szCs w:val="22"/>
              </w:rPr>
              <w:t>НПД</w:t>
            </w:r>
          </w:p>
        </w:tc>
      </w:tr>
      <w:tr w:rsidR="00942158" w:rsidRPr="007A55E9" w14:paraId="4F865D2B" w14:textId="77777777" w:rsidTr="00A64B1E">
        <w:trPr>
          <w:trHeight w:val="340"/>
        </w:trPr>
        <w:tc>
          <w:tcPr>
            <w:tcW w:w="2547" w:type="dxa"/>
            <w:vMerge/>
            <w:shd w:val="clear" w:color="auto" w:fill="D9D9D9" w:themeFill="background1" w:themeFillShade="D9"/>
          </w:tcPr>
          <w:p w14:paraId="405E01DF" w14:textId="77777777" w:rsidR="00942158" w:rsidRPr="007A55E9" w:rsidRDefault="00942158" w:rsidP="00A64B1E">
            <w:pPr>
              <w:rPr>
                <w:b/>
                <w:sz w:val="22"/>
                <w:szCs w:val="22"/>
              </w:rPr>
            </w:pPr>
          </w:p>
        </w:tc>
        <w:tc>
          <w:tcPr>
            <w:tcW w:w="567" w:type="dxa"/>
            <w:shd w:val="clear" w:color="auto" w:fill="auto"/>
          </w:tcPr>
          <w:tbl>
            <w:tblPr>
              <w:tblStyle w:val="af4"/>
              <w:tblpPr w:leftFromText="180" w:rightFromText="180" w:vertAnchor="text" w:tblpY="-213"/>
              <w:tblOverlap w:val="never"/>
              <w:tblW w:w="318" w:type="dxa"/>
              <w:tblLayout w:type="fixed"/>
              <w:tblLook w:val="04A0" w:firstRow="1" w:lastRow="0" w:firstColumn="1" w:lastColumn="0" w:noHBand="0" w:noVBand="1"/>
            </w:tblPr>
            <w:tblGrid>
              <w:gridCol w:w="318"/>
            </w:tblGrid>
            <w:tr w:rsidR="00942158" w:rsidRPr="007A55E9" w14:paraId="0929F3AA" w14:textId="77777777" w:rsidTr="00A64B1E">
              <w:tc>
                <w:tcPr>
                  <w:tcW w:w="318" w:type="dxa"/>
                </w:tcPr>
                <w:p w14:paraId="717AA572" w14:textId="77777777" w:rsidR="00942158" w:rsidRPr="007A55E9" w:rsidRDefault="00942158" w:rsidP="00A64B1E">
                  <w:pPr>
                    <w:rPr>
                      <w:sz w:val="22"/>
                      <w:szCs w:val="22"/>
                    </w:rPr>
                  </w:pPr>
                </w:p>
              </w:tc>
            </w:tr>
          </w:tbl>
          <w:p w14:paraId="29756DF1" w14:textId="77777777" w:rsidR="00942158" w:rsidRPr="007A55E9" w:rsidRDefault="00942158" w:rsidP="00A64B1E">
            <w:pPr>
              <w:snapToGrid w:val="0"/>
              <w:rPr>
                <w:color w:val="000000"/>
                <w:sz w:val="22"/>
                <w:szCs w:val="22"/>
              </w:rPr>
            </w:pPr>
          </w:p>
        </w:tc>
        <w:tc>
          <w:tcPr>
            <w:tcW w:w="6804" w:type="dxa"/>
          </w:tcPr>
          <w:p w14:paraId="19077E56" w14:textId="77777777" w:rsidR="00942158" w:rsidRPr="00416639" w:rsidRDefault="00942158" w:rsidP="00A64B1E">
            <w:pPr>
              <w:rPr>
                <w:sz w:val="22"/>
                <w:szCs w:val="22"/>
              </w:rPr>
            </w:pPr>
            <w:r w:rsidRPr="00416639">
              <w:rPr>
                <w:sz w:val="22"/>
                <w:szCs w:val="22"/>
              </w:rPr>
              <w:t>Патент</w:t>
            </w:r>
          </w:p>
        </w:tc>
      </w:tr>
      <w:tr w:rsidR="00942158" w:rsidRPr="007A55E9" w14:paraId="4CAE2729" w14:textId="77777777" w:rsidTr="00A64B1E">
        <w:trPr>
          <w:trHeight w:val="340"/>
        </w:trPr>
        <w:tc>
          <w:tcPr>
            <w:tcW w:w="2547" w:type="dxa"/>
            <w:vMerge/>
            <w:shd w:val="clear" w:color="auto" w:fill="D9D9D9" w:themeFill="background1" w:themeFillShade="D9"/>
          </w:tcPr>
          <w:p w14:paraId="70B10FBD" w14:textId="77777777" w:rsidR="00942158" w:rsidRPr="007A55E9" w:rsidRDefault="00942158" w:rsidP="00A64B1E">
            <w:pPr>
              <w:rPr>
                <w:b/>
                <w:sz w:val="22"/>
                <w:szCs w:val="22"/>
              </w:rPr>
            </w:pPr>
          </w:p>
        </w:tc>
        <w:tc>
          <w:tcPr>
            <w:tcW w:w="567" w:type="dxa"/>
            <w:shd w:val="clear" w:color="auto" w:fill="auto"/>
          </w:tcPr>
          <w:tbl>
            <w:tblPr>
              <w:tblStyle w:val="af4"/>
              <w:tblpPr w:leftFromText="180" w:rightFromText="180" w:vertAnchor="text" w:tblpY="-213"/>
              <w:tblOverlap w:val="never"/>
              <w:tblW w:w="318" w:type="dxa"/>
              <w:tblLayout w:type="fixed"/>
              <w:tblLook w:val="04A0" w:firstRow="1" w:lastRow="0" w:firstColumn="1" w:lastColumn="0" w:noHBand="0" w:noVBand="1"/>
            </w:tblPr>
            <w:tblGrid>
              <w:gridCol w:w="318"/>
            </w:tblGrid>
            <w:tr w:rsidR="00942158" w:rsidRPr="007A55E9" w14:paraId="7BAEAC7B" w14:textId="77777777" w:rsidTr="00A64B1E">
              <w:tc>
                <w:tcPr>
                  <w:tcW w:w="318" w:type="dxa"/>
                </w:tcPr>
                <w:p w14:paraId="53B5ACB0" w14:textId="77777777" w:rsidR="00942158" w:rsidRPr="007A55E9" w:rsidRDefault="00942158" w:rsidP="00A64B1E">
                  <w:pPr>
                    <w:rPr>
                      <w:sz w:val="22"/>
                      <w:szCs w:val="22"/>
                    </w:rPr>
                  </w:pPr>
                </w:p>
              </w:tc>
            </w:tr>
          </w:tbl>
          <w:p w14:paraId="771BF500" w14:textId="77777777" w:rsidR="00942158" w:rsidRPr="007A55E9" w:rsidRDefault="00942158" w:rsidP="00A64B1E">
            <w:pPr>
              <w:rPr>
                <w:sz w:val="22"/>
                <w:szCs w:val="22"/>
              </w:rPr>
            </w:pPr>
          </w:p>
        </w:tc>
        <w:tc>
          <w:tcPr>
            <w:tcW w:w="6804" w:type="dxa"/>
          </w:tcPr>
          <w:p w14:paraId="0692E6D5" w14:textId="77777777" w:rsidR="00942158" w:rsidRPr="00416639" w:rsidRDefault="00942158" w:rsidP="00A64B1E">
            <w:pPr>
              <w:rPr>
                <w:sz w:val="22"/>
                <w:szCs w:val="22"/>
              </w:rPr>
            </w:pPr>
            <w:r w:rsidRPr="00416639">
              <w:rPr>
                <w:sz w:val="22"/>
                <w:szCs w:val="22"/>
              </w:rPr>
              <w:t>Иной</w:t>
            </w:r>
          </w:p>
        </w:tc>
      </w:tr>
    </w:tbl>
    <w:p w14:paraId="5021290F" w14:textId="77777777" w:rsidR="00942158" w:rsidRDefault="00942158" w:rsidP="00942158">
      <w:pPr>
        <w:rPr>
          <w:b/>
          <w:sz w:val="22"/>
          <w:szCs w:val="22"/>
        </w:rPr>
      </w:pPr>
    </w:p>
    <w:p w14:paraId="23310422" w14:textId="77777777" w:rsidR="00942158" w:rsidRPr="00510AAE" w:rsidRDefault="00942158" w:rsidP="00942158">
      <w:pPr>
        <w:rPr>
          <w:snapToGrid w:val="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11"/>
      </w:tblGrid>
      <w:tr w:rsidR="00942158" w:rsidRPr="00510AAE" w14:paraId="67B31A72" w14:textId="77777777" w:rsidTr="00A64B1E">
        <w:trPr>
          <w:trHeight w:val="450"/>
        </w:trPr>
        <w:tc>
          <w:tcPr>
            <w:tcW w:w="5000" w:type="pct"/>
            <w:shd w:val="clear" w:color="auto" w:fill="D9D9D9" w:themeFill="background1" w:themeFillShade="D9"/>
            <w:vAlign w:val="center"/>
          </w:tcPr>
          <w:p w14:paraId="2A786478" w14:textId="77777777" w:rsidR="00942158" w:rsidRPr="00510AAE" w:rsidRDefault="00942158" w:rsidP="00A64B1E">
            <w:pPr>
              <w:rPr>
                <w:b/>
                <w:bCs/>
                <w:sz w:val="22"/>
                <w:szCs w:val="22"/>
              </w:rPr>
            </w:pPr>
            <w:r>
              <w:rPr>
                <w:b/>
                <w:sz w:val="22"/>
                <w:szCs w:val="22"/>
              </w:rPr>
              <w:t xml:space="preserve">4. </w:t>
            </w:r>
            <w:r w:rsidRPr="00510AAE">
              <w:rPr>
                <w:b/>
                <w:sz w:val="22"/>
                <w:szCs w:val="22"/>
              </w:rPr>
              <w:t>ФИНАНСОВЫЕ ПОКАЗАТЕЛИ ДЕЯТЕЛЬНОСТИ</w:t>
            </w:r>
          </w:p>
        </w:tc>
      </w:tr>
      <w:tr w:rsidR="00942158" w:rsidRPr="00510AAE" w14:paraId="1BEA1A38" w14:textId="77777777" w:rsidTr="00A64B1E">
        <w:tc>
          <w:tcPr>
            <w:tcW w:w="5000" w:type="pct"/>
          </w:tcPr>
          <w:p w14:paraId="5D0A72DC" w14:textId="77777777" w:rsidR="00942158" w:rsidRPr="00510AAE" w:rsidRDefault="00942158" w:rsidP="00A64B1E">
            <w:pPr>
              <w:jc w:val="center"/>
              <w:rPr>
                <w:b/>
                <w:snapToGrid w:val="0"/>
                <w:sz w:val="22"/>
                <w:szCs w:val="22"/>
              </w:rPr>
            </w:pPr>
            <w:r w:rsidRPr="00510AAE">
              <w:rPr>
                <w:b/>
                <w:snapToGrid w:val="0"/>
                <w:sz w:val="22"/>
                <w:szCs w:val="22"/>
              </w:rPr>
              <w:t xml:space="preserve">Учет доходов и расходов за период с __. __.2024 по __. __.2025г. </w:t>
            </w:r>
          </w:p>
          <w:p w14:paraId="74E54DE4" w14:textId="77777777" w:rsidR="00942158" w:rsidRPr="00510AAE" w:rsidRDefault="00942158" w:rsidP="00A64B1E">
            <w:pPr>
              <w:jc w:val="center"/>
              <w:rPr>
                <w:b/>
                <w:snapToGrid w:val="0"/>
                <w:sz w:val="22"/>
                <w:szCs w:val="22"/>
              </w:rPr>
            </w:pPr>
            <w:r w:rsidRPr="00510AAE">
              <w:rPr>
                <w:b/>
                <w:snapToGrid w:val="0"/>
                <w:sz w:val="22"/>
                <w:szCs w:val="22"/>
              </w:rPr>
              <w:t>(12 месяцев до подачи заявки на заём)</w:t>
            </w:r>
          </w:p>
        </w:tc>
      </w:tr>
    </w:tbl>
    <w:p w14:paraId="7EFC8984" w14:textId="77777777" w:rsidR="00942158" w:rsidRPr="00510AAE" w:rsidRDefault="00942158" w:rsidP="00942158">
      <w:pPr>
        <w:rPr>
          <w:sz w:val="22"/>
          <w:szCs w:val="22"/>
        </w:rPr>
      </w:pPr>
    </w:p>
    <w:p w14:paraId="39348F7B" w14:textId="77777777" w:rsidR="00942158" w:rsidRPr="00510AAE" w:rsidRDefault="00942158" w:rsidP="00942158">
      <w:pPr>
        <w:jc w:val="right"/>
        <w:rPr>
          <w:sz w:val="22"/>
          <w:szCs w:val="22"/>
        </w:rPr>
      </w:pPr>
      <w:r w:rsidRPr="00510AAE">
        <w:rPr>
          <w:sz w:val="22"/>
          <w:szCs w:val="22"/>
        </w:rPr>
        <w:t>Таблица 10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1"/>
        <w:gridCol w:w="4049"/>
        <w:gridCol w:w="1893"/>
        <w:gridCol w:w="1834"/>
        <w:gridCol w:w="1604"/>
      </w:tblGrid>
      <w:tr w:rsidR="00942158" w:rsidRPr="00510AAE" w14:paraId="3D659FBB" w14:textId="77777777" w:rsidTr="00A64B1E">
        <w:tc>
          <w:tcPr>
            <w:tcW w:w="268" w:type="pct"/>
            <w:shd w:val="clear" w:color="auto" w:fill="D9D9D9" w:themeFill="background1" w:themeFillShade="D9"/>
            <w:vAlign w:val="center"/>
          </w:tcPr>
          <w:p w14:paraId="30712558" w14:textId="77777777" w:rsidR="00942158" w:rsidRPr="00510AAE" w:rsidRDefault="00942158" w:rsidP="00A64B1E">
            <w:pPr>
              <w:jc w:val="center"/>
              <w:rPr>
                <w:b/>
                <w:bCs/>
                <w:sz w:val="22"/>
                <w:szCs w:val="22"/>
              </w:rPr>
            </w:pPr>
            <w:r w:rsidRPr="00510AAE">
              <w:rPr>
                <w:b/>
                <w:bCs/>
                <w:sz w:val="22"/>
                <w:szCs w:val="22"/>
              </w:rPr>
              <w:t>№ п/п</w:t>
            </w:r>
          </w:p>
        </w:tc>
        <w:tc>
          <w:tcPr>
            <w:tcW w:w="2043" w:type="pct"/>
            <w:shd w:val="clear" w:color="auto" w:fill="D9D9D9" w:themeFill="background1" w:themeFillShade="D9"/>
            <w:vAlign w:val="center"/>
          </w:tcPr>
          <w:p w14:paraId="7FB27BA1" w14:textId="77777777" w:rsidR="00942158" w:rsidRPr="00510AAE" w:rsidRDefault="00942158" w:rsidP="00A64B1E">
            <w:pPr>
              <w:jc w:val="center"/>
              <w:rPr>
                <w:b/>
                <w:bCs/>
                <w:sz w:val="22"/>
                <w:szCs w:val="22"/>
              </w:rPr>
            </w:pPr>
            <w:r w:rsidRPr="00510AAE">
              <w:rPr>
                <w:b/>
                <w:bCs/>
                <w:sz w:val="22"/>
                <w:szCs w:val="22"/>
              </w:rPr>
              <w:t>Статьи дохода</w:t>
            </w:r>
          </w:p>
        </w:tc>
        <w:tc>
          <w:tcPr>
            <w:tcW w:w="955" w:type="pct"/>
            <w:shd w:val="clear" w:color="auto" w:fill="D9D9D9" w:themeFill="background1" w:themeFillShade="D9"/>
            <w:vAlign w:val="center"/>
          </w:tcPr>
          <w:p w14:paraId="7D3DC772" w14:textId="77777777" w:rsidR="00942158" w:rsidRPr="00510AAE" w:rsidRDefault="00942158" w:rsidP="00A64B1E">
            <w:pPr>
              <w:jc w:val="center"/>
              <w:rPr>
                <w:b/>
                <w:bCs/>
                <w:sz w:val="22"/>
                <w:szCs w:val="22"/>
              </w:rPr>
            </w:pPr>
            <w:r w:rsidRPr="00510AAE">
              <w:rPr>
                <w:b/>
                <w:bCs/>
                <w:sz w:val="22"/>
                <w:szCs w:val="22"/>
              </w:rPr>
              <w:t xml:space="preserve">Сумма </w:t>
            </w:r>
          </w:p>
          <w:p w14:paraId="46195946" w14:textId="77777777" w:rsidR="00942158" w:rsidRPr="00510AAE" w:rsidRDefault="00942158" w:rsidP="00A64B1E">
            <w:pPr>
              <w:jc w:val="center"/>
              <w:rPr>
                <w:b/>
                <w:bCs/>
                <w:sz w:val="22"/>
                <w:szCs w:val="22"/>
              </w:rPr>
            </w:pPr>
            <w:r w:rsidRPr="00510AAE">
              <w:rPr>
                <w:b/>
                <w:bCs/>
                <w:sz w:val="22"/>
                <w:szCs w:val="22"/>
              </w:rPr>
              <w:t>от «1-го вида деятельности»*, тыс. руб.</w:t>
            </w:r>
          </w:p>
        </w:tc>
        <w:tc>
          <w:tcPr>
            <w:tcW w:w="925" w:type="pct"/>
            <w:shd w:val="clear" w:color="auto" w:fill="D9D9D9" w:themeFill="background1" w:themeFillShade="D9"/>
            <w:vAlign w:val="center"/>
          </w:tcPr>
          <w:p w14:paraId="5582ABD1" w14:textId="77777777" w:rsidR="00942158" w:rsidRPr="00510AAE" w:rsidRDefault="00942158" w:rsidP="00A64B1E">
            <w:pPr>
              <w:jc w:val="center"/>
              <w:rPr>
                <w:b/>
                <w:bCs/>
                <w:sz w:val="22"/>
                <w:szCs w:val="22"/>
              </w:rPr>
            </w:pPr>
            <w:r w:rsidRPr="00510AAE">
              <w:rPr>
                <w:b/>
                <w:bCs/>
                <w:sz w:val="22"/>
                <w:szCs w:val="22"/>
              </w:rPr>
              <w:t xml:space="preserve">Сумма </w:t>
            </w:r>
          </w:p>
          <w:p w14:paraId="11066584" w14:textId="77777777" w:rsidR="00942158" w:rsidRPr="00510AAE" w:rsidRDefault="00942158" w:rsidP="00A64B1E">
            <w:pPr>
              <w:jc w:val="center"/>
              <w:rPr>
                <w:b/>
                <w:bCs/>
                <w:sz w:val="22"/>
                <w:szCs w:val="22"/>
              </w:rPr>
            </w:pPr>
            <w:r w:rsidRPr="00510AAE">
              <w:rPr>
                <w:b/>
                <w:bCs/>
                <w:sz w:val="22"/>
                <w:szCs w:val="22"/>
              </w:rPr>
              <w:t>от «2-го вида деятельности»*, тыс. руб.</w:t>
            </w:r>
          </w:p>
        </w:tc>
        <w:tc>
          <w:tcPr>
            <w:tcW w:w="809" w:type="pct"/>
            <w:shd w:val="clear" w:color="auto" w:fill="D9D9D9" w:themeFill="background1" w:themeFillShade="D9"/>
            <w:vAlign w:val="center"/>
          </w:tcPr>
          <w:p w14:paraId="3D7144B5" w14:textId="77777777" w:rsidR="00942158" w:rsidRPr="00510AAE" w:rsidRDefault="00942158" w:rsidP="00A64B1E">
            <w:pPr>
              <w:jc w:val="center"/>
              <w:rPr>
                <w:b/>
                <w:bCs/>
                <w:sz w:val="22"/>
                <w:szCs w:val="22"/>
              </w:rPr>
            </w:pPr>
            <w:r w:rsidRPr="00510AAE">
              <w:rPr>
                <w:b/>
                <w:bCs/>
                <w:sz w:val="22"/>
                <w:szCs w:val="22"/>
              </w:rPr>
              <w:t>Всего Сумма, тыс. руб.</w:t>
            </w:r>
          </w:p>
        </w:tc>
      </w:tr>
      <w:tr w:rsidR="00942158" w:rsidRPr="00510AAE" w14:paraId="25C59F84" w14:textId="77777777" w:rsidTr="00A64B1E">
        <w:tc>
          <w:tcPr>
            <w:tcW w:w="268" w:type="pct"/>
          </w:tcPr>
          <w:p w14:paraId="7EADA9D0" w14:textId="77777777" w:rsidR="00942158" w:rsidRPr="00510AAE" w:rsidRDefault="00942158" w:rsidP="00A64B1E">
            <w:pPr>
              <w:jc w:val="center"/>
              <w:rPr>
                <w:sz w:val="22"/>
                <w:szCs w:val="22"/>
              </w:rPr>
            </w:pPr>
            <w:r w:rsidRPr="00510AAE">
              <w:rPr>
                <w:sz w:val="22"/>
                <w:szCs w:val="22"/>
              </w:rPr>
              <w:t>1</w:t>
            </w:r>
          </w:p>
        </w:tc>
        <w:tc>
          <w:tcPr>
            <w:tcW w:w="2043" w:type="pct"/>
          </w:tcPr>
          <w:p w14:paraId="67588B71" w14:textId="77777777" w:rsidR="00942158" w:rsidRPr="00510AAE" w:rsidRDefault="00942158" w:rsidP="00A64B1E">
            <w:pPr>
              <w:rPr>
                <w:b/>
                <w:sz w:val="22"/>
                <w:szCs w:val="22"/>
              </w:rPr>
            </w:pPr>
            <w:r w:rsidRPr="00510AAE">
              <w:rPr>
                <w:b/>
                <w:sz w:val="22"/>
                <w:szCs w:val="22"/>
              </w:rPr>
              <w:t>Выручка (поступление средств) от реализации</w:t>
            </w:r>
          </w:p>
        </w:tc>
        <w:tc>
          <w:tcPr>
            <w:tcW w:w="955" w:type="pct"/>
            <w:vAlign w:val="center"/>
          </w:tcPr>
          <w:p w14:paraId="4AEA6A0F" w14:textId="77777777" w:rsidR="00942158" w:rsidRPr="00510AAE" w:rsidRDefault="00942158" w:rsidP="00A64B1E">
            <w:pPr>
              <w:jc w:val="right"/>
              <w:rPr>
                <w:color w:val="0000FF"/>
                <w:sz w:val="22"/>
                <w:szCs w:val="22"/>
              </w:rPr>
            </w:pPr>
            <w:r w:rsidRPr="00510AAE">
              <w:rPr>
                <w:color w:val="0000FF"/>
                <w:sz w:val="22"/>
                <w:szCs w:val="22"/>
              </w:rPr>
              <w:t>1.000.000</w:t>
            </w:r>
          </w:p>
        </w:tc>
        <w:tc>
          <w:tcPr>
            <w:tcW w:w="925" w:type="pct"/>
            <w:vAlign w:val="center"/>
          </w:tcPr>
          <w:p w14:paraId="1DF38C88" w14:textId="77777777" w:rsidR="00942158" w:rsidRPr="00510AAE" w:rsidRDefault="00942158" w:rsidP="00A64B1E">
            <w:pPr>
              <w:jc w:val="right"/>
              <w:rPr>
                <w:color w:val="0000FF"/>
                <w:sz w:val="22"/>
                <w:szCs w:val="22"/>
              </w:rPr>
            </w:pPr>
            <w:r w:rsidRPr="00510AAE">
              <w:rPr>
                <w:color w:val="0000FF"/>
                <w:sz w:val="22"/>
                <w:szCs w:val="22"/>
              </w:rPr>
              <w:t>2.000.000</w:t>
            </w:r>
          </w:p>
        </w:tc>
        <w:tc>
          <w:tcPr>
            <w:tcW w:w="809" w:type="pct"/>
            <w:vAlign w:val="center"/>
          </w:tcPr>
          <w:p w14:paraId="2362F109" w14:textId="77777777" w:rsidR="00942158" w:rsidRPr="00510AAE" w:rsidRDefault="00942158" w:rsidP="00A64B1E">
            <w:pPr>
              <w:jc w:val="right"/>
              <w:rPr>
                <w:color w:val="0000FF"/>
                <w:sz w:val="22"/>
                <w:szCs w:val="22"/>
              </w:rPr>
            </w:pPr>
            <w:r w:rsidRPr="00510AAE">
              <w:rPr>
                <w:color w:val="0000FF"/>
                <w:sz w:val="22"/>
                <w:szCs w:val="22"/>
              </w:rPr>
              <w:t>3.000.000</w:t>
            </w:r>
          </w:p>
        </w:tc>
      </w:tr>
      <w:tr w:rsidR="00942158" w:rsidRPr="00510AAE" w14:paraId="70C971AE" w14:textId="77777777" w:rsidTr="00A64B1E">
        <w:tc>
          <w:tcPr>
            <w:tcW w:w="268" w:type="pct"/>
            <w:shd w:val="clear" w:color="auto" w:fill="D9D9D9" w:themeFill="background1" w:themeFillShade="D9"/>
          </w:tcPr>
          <w:p w14:paraId="29855C1A" w14:textId="77777777" w:rsidR="00942158" w:rsidRPr="00510AAE" w:rsidRDefault="00942158" w:rsidP="00A64B1E">
            <w:pPr>
              <w:jc w:val="center"/>
              <w:rPr>
                <w:sz w:val="22"/>
                <w:szCs w:val="22"/>
              </w:rPr>
            </w:pPr>
            <w:r w:rsidRPr="00510AAE">
              <w:rPr>
                <w:sz w:val="22"/>
                <w:szCs w:val="22"/>
              </w:rPr>
              <w:t>2</w:t>
            </w:r>
          </w:p>
        </w:tc>
        <w:tc>
          <w:tcPr>
            <w:tcW w:w="2043" w:type="pct"/>
            <w:shd w:val="clear" w:color="auto" w:fill="D9D9D9" w:themeFill="background1" w:themeFillShade="D9"/>
          </w:tcPr>
          <w:p w14:paraId="7C2B206B" w14:textId="77777777" w:rsidR="00942158" w:rsidRPr="00510AAE" w:rsidRDefault="00942158" w:rsidP="00A64B1E">
            <w:pPr>
              <w:rPr>
                <w:b/>
                <w:sz w:val="22"/>
                <w:szCs w:val="22"/>
              </w:rPr>
            </w:pPr>
            <w:r w:rsidRPr="00510AAE">
              <w:rPr>
                <w:b/>
                <w:sz w:val="22"/>
                <w:szCs w:val="22"/>
              </w:rPr>
              <w:t xml:space="preserve">Доля в% соотношении </w:t>
            </w:r>
          </w:p>
        </w:tc>
        <w:tc>
          <w:tcPr>
            <w:tcW w:w="955" w:type="pct"/>
            <w:vAlign w:val="center"/>
          </w:tcPr>
          <w:p w14:paraId="1D8793F2" w14:textId="77777777" w:rsidR="00942158" w:rsidRPr="00510AAE" w:rsidRDefault="00942158" w:rsidP="00A64B1E">
            <w:pPr>
              <w:jc w:val="right"/>
              <w:rPr>
                <w:color w:val="0000FF"/>
                <w:sz w:val="22"/>
                <w:szCs w:val="22"/>
              </w:rPr>
            </w:pPr>
            <w:r w:rsidRPr="00510AAE">
              <w:rPr>
                <w:color w:val="0000FF"/>
                <w:sz w:val="22"/>
                <w:szCs w:val="22"/>
              </w:rPr>
              <w:t>33,3%</w:t>
            </w:r>
          </w:p>
        </w:tc>
        <w:tc>
          <w:tcPr>
            <w:tcW w:w="925" w:type="pct"/>
            <w:vAlign w:val="center"/>
          </w:tcPr>
          <w:p w14:paraId="7543741E" w14:textId="77777777" w:rsidR="00942158" w:rsidRPr="00510AAE" w:rsidRDefault="00942158" w:rsidP="00A64B1E">
            <w:pPr>
              <w:jc w:val="right"/>
              <w:rPr>
                <w:color w:val="0000FF"/>
                <w:sz w:val="22"/>
                <w:szCs w:val="22"/>
              </w:rPr>
            </w:pPr>
            <w:r w:rsidRPr="00510AAE">
              <w:rPr>
                <w:color w:val="0000FF"/>
                <w:sz w:val="22"/>
                <w:szCs w:val="22"/>
              </w:rPr>
              <w:t>66,7%</w:t>
            </w:r>
          </w:p>
        </w:tc>
        <w:tc>
          <w:tcPr>
            <w:tcW w:w="809" w:type="pct"/>
            <w:vAlign w:val="center"/>
          </w:tcPr>
          <w:p w14:paraId="37CA8E7F" w14:textId="77777777" w:rsidR="00942158" w:rsidRPr="00510AAE" w:rsidRDefault="00942158" w:rsidP="00A64B1E">
            <w:pPr>
              <w:jc w:val="right"/>
              <w:rPr>
                <w:color w:val="0000FF"/>
                <w:sz w:val="22"/>
                <w:szCs w:val="22"/>
              </w:rPr>
            </w:pPr>
            <w:r w:rsidRPr="00510AAE">
              <w:rPr>
                <w:color w:val="0000FF"/>
                <w:sz w:val="22"/>
                <w:szCs w:val="22"/>
              </w:rPr>
              <w:t>100%</w:t>
            </w:r>
          </w:p>
        </w:tc>
      </w:tr>
      <w:tr w:rsidR="004164C1" w:rsidRPr="004164C1" w14:paraId="75E15244" w14:textId="77777777" w:rsidTr="00A64B1E">
        <w:tc>
          <w:tcPr>
            <w:tcW w:w="268" w:type="pct"/>
            <w:shd w:val="clear" w:color="auto" w:fill="D9D9D9" w:themeFill="background1" w:themeFillShade="D9"/>
          </w:tcPr>
          <w:p w14:paraId="7B1B0E5A" w14:textId="77777777" w:rsidR="00942158" w:rsidRPr="004164C1" w:rsidRDefault="00942158" w:rsidP="00A64B1E">
            <w:pPr>
              <w:jc w:val="center"/>
              <w:rPr>
                <w:sz w:val="22"/>
                <w:szCs w:val="22"/>
              </w:rPr>
            </w:pPr>
            <w:r w:rsidRPr="004164C1">
              <w:rPr>
                <w:sz w:val="22"/>
                <w:szCs w:val="22"/>
              </w:rPr>
              <w:t>3</w:t>
            </w:r>
          </w:p>
        </w:tc>
        <w:tc>
          <w:tcPr>
            <w:tcW w:w="4732" w:type="pct"/>
            <w:gridSpan w:val="4"/>
            <w:shd w:val="clear" w:color="auto" w:fill="D9D9D9" w:themeFill="background1" w:themeFillShade="D9"/>
          </w:tcPr>
          <w:p w14:paraId="5802937F" w14:textId="77777777" w:rsidR="00942158" w:rsidRPr="004164C1" w:rsidRDefault="00942158" w:rsidP="00A64B1E">
            <w:pPr>
              <w:rPr>
                <w:sz w:val="22"/>
                <w:szCs w:val="22"/>
              </w:rPr>
            </w:pPr>
            <w:r w:rsidRPr="004164C1">
              <w:rPr>
                <w:b/>
                <w:sz w:val="22"/>
                <w:szCs w:val="22"/>
              </w:rPr>
              <w:t>Расшифровка выручки по территориям ведения бизнеса (кроме производителей):</w:t>
            </w:r>
          </w:p>
        </w:tc>
      </w:tr>
      <w:tr w:rsidR="00942158" w:rsidRPr="00510AAE" w14:paraId="63DBDE54" w14:textId="77777777" w:rsidTr="00A64B1E">
        <w:tc>
          <w:tcPr>
            <w:tcW w:w="268" w:type="pct"/>
          </w:tcPr>
          <w:p w14:paraId="601DE074" w14:textId="77777777" w:rsidR="00942158" w:rsidRPr="00510AAE" w:rsidRDefault="00942158" w:rsidP="00A64B1E">
            <w:pPr>
              <w:jc w:val="center"/>
              <w:rPr>
                <w:sz w:val="22"/>
                <w:szCs w:val="22"/>
              </w:rPr>
            </w:pPr>
          </w:p>
        </w:tc>
        <w:tc>
          <w:tcPr>
            <w:tcW w:w="2043" w:type="pct"/>
          </w:tcPr>
          <w:p w14:paraId="7538B5C1" w14:textId="77777777" w:rsidR="00942158" w:rsidRPr="00510AAE" w:rsidRDefault="00942158" w:rsidP="00A64B1E">
            <w:pPr>
              <w:rPr>
                <w:b/>
                <w:sz w:val="22"/>
                <w:szCs w:val="22"/>
              </w:rPr>
            </w:pPr>
            <w:r w:rsidRPr="00510AAE">
              <w:rPr>
                <w:b/>
                <w:sz w:val="22"/>
                <w:szCs w:val="22"/>
              </w:rPr>
              <w:t>- Республика Хакасия</w:t>
            </w:r>
          </w:p>
        </w:tc>
        <w:tc>
          <w:tcPr>
            <w:tcW w:w="955" w:type="pct"/>
            <w:vAlign w:val="center"/>
          </w:tcPr>
          <w:p w14:paraId="1BA1915F" w14:textId="77777777" w:rsidR="00942158" w:rsidRPr="00510AAE" w:rsidRDefault="00942158" w:rsidP="00A64B1E">
            <w:pPr>
              <w:jc w:val="right"/>
              <w:rPr>
                <w:color w:val="0000FF"/>
                <w:sz w:val="22"/>
                <w:szCs w:val="22"/>
              </w:rPr>
            </w:pPr>
            <w:r w:rsidRPr="00510AAE">
              <w:rPr>
                <w:color w:val="0000FF"/>
                <w:sz w:val="22"/>
                <w:szCs w:val="22"/>
              </w:rPr>
              <w:t>500.000</w:t>
            </w:r>
          </w:p>
        </w:tc>
        <w:tc>
          <w:tcPr>
            <w:tcW w:w="925" w:type="pct"/>
            <w:vAlign w:val="center"/>
          </w:tcPr>
          <w:p w14:paraId="20529E7D" w14:textId="77777777" w:rsidR="00942158" w:rsidRPr="00510AAE" w:rsidRDefault="00942158" w:rsidP="00A64B1E">
            <w:pPr>
              <w:jc w:val="right"/>
              <w:rPr>
                <w:color w:val="0000FF"/>
                <w:sz w:val="22"/>
                <w:szCs w:val="22"/>
              </w:rPr>
            </w:pPr>
            <w:r w:rsidRPr="00510AAE">
              <w:rPr>
                <w:color w:val="0000FF"/>
                <w:sz w:val="22"/>
                <w:szCs w:val="22"/>
              </w:rPr>
              <w:t>1.500.000</w:t>
            </w:r>
          </w:p>
        </w:tc>
        <w:tc>
          <w:tcPr>
            <w:tcW w:w="809" w:type="pct"/>
            <w:vAlign w:val="center"/>
          </w:tcPr>
          <w:p w14:paraId="1C96E4FF" w14:textId="77777777" w:rsidR="00942158" w:rsidRPr="00510AAE" w:rsidRDefault="00942158" w:rsidP="00A64B1E">
            <w:pPr>
              <w:jc w:val="right"/>
              <w:rPr>
                <w:color w:val="0000FF"/>
                <w:sz w:val="22"/>
                <w:szCs w:val="22"/>
              </w:rPr>
            </w:pPr>
            <w:r w:rsidRPr="00510AAE">
              <w:rPr>
                <w:color w:val="0000FF"/>
                <w:sz w:val="22"/>
                <w:szCs w:val="22"/>
              </w:rPr>
              <w:t>2.000.000</w:t>
            </w:r>
          </w:p>
        </w:tc>
      </w:tr>
      <w:tr w:rsidR="00942158" w:rsidRPr="00510AAE" w14:paraId="14ABEB7F" w14:textId="77777777" w:rsidTr="00A64B1E">
        <w:tc>
          <w:tcPr>
            <w:tcW w:w="268" w:type="pct"/>
          </w:tcPr>
          <w:p w14:paraId="04ED389A" w14:textId="77777777" w:rsidR="00942158" w:rsidRPr="00510AAE" w:rsidRDefault="00942158" w:rsidP="00A64B1E">
            <w:pPr>
              <w:jc w:val="center"/>
              <w:rPr>
                <w:sz w:val="22"/>
                <w:szCs w:val="22"/>
              </w:rPr>
            </w:pPr>
          </w:p>
        </w:tc>
        <w:tc>
          <w:tcPr>
            <w:tcW w:w="2043" w:type="pct"/>
          </w:tcPr>
          <w:p w14:paraId="1BA117A2" w14:textId="77777777" w:rsidR="00942158" w:rsidRPr="00510AAE" w:rsidRDefault="00942158" w:rsidP="00A64B1E">
            <w:pPr>
              <w:rPr>
                <w:b/>
                <w:sz w:val="22"/>
                <w:szCs w:val="22"/>
              </w:rPr>
            </w:pPr>
            <w:r w:rsidRPr="00510AAE">
              <w:rPr>
                <w:b/>
                <w:sz w:val="22"/>
                <w:szCs w:val="22"/>
              </w:rPr>
              <w:t>- Красноярский край, Тыва…</w:t>
            </w:r>
          </w:p>
        </w:tc>
        <w:tc>
          <w:tcPr>
            <w:tcW w:w="955" w:type="pct"/>
            <w:vAlign w:val="center"/>
          </w:tcPr>
          <w:p w14:paraId="0E14515C" w14:textId="77777777" w:rsidR="00942158" w:rsidRPr="00510AAE" w:rsidRDefault="00942158" w:rsidP="00A64B1E">
            <w:pPr>
              <w:jc w:val="right"/>
              <w:rPr>
                <w:color w:val="0000FF"/>
                <w:sz w:val="22"/>
                <w:szCs w:val="22"/>
              </w:rPr>
            </w:pPr>
            <w:r w:rsidRPr="00510AAE">
              <w:rPr>
                <w:color w:val="0000FF"/>
                <w:sz w:val="22"/>
                <w:szCs w:val="22"/>
              </w:rPr>
              <w:t>500.000</w:t>
            </w:r>
          </w:p>
        </w:tc>
        <w:tc>
          <w:tcPr>
            <w:tcW w:w="925" w:type="pct"/>
            <w:vAlign w:val="center"/>
          </w:tcPr>
          <w:p w14:paraId="3C81F00B" w14:textId="77777777" w:rsidR="00942158" w:rsidRPr="00510AAE" w:rsidRDefault="00942158" w:rsidP="00A64B1E">
            <w:pPr>
              <w:jc w:val="right"/>
              <w:rPr>
                <w:color w:val="0000FF"/>
                <w:sz w:val="22"/>
                <w:szCs w:val="22"/>
              </w:rPr>
            </w:pPr>
            <w:r w:rsidRPr="00510AAE">
              <w:rPr>
                <w:color w:val="0000FF"/>
                <w:sz w:val="22"/>
                <w:szCs w:val="22"/>
              </w:rPr>
              <w:t>500.000</w:t>
            </w:r>
          </w:p>
        </w:tc>
        <w:tc>
          <w:tcPr>
            <w:tcW w:w="809" w:type="pct"/>
            <w:vAlign w:val="center"/>
          </w:tcPr>
          <w:p w14:paraId="5FE2A39F" w14:textId="77777777" w:rsidR="00942158" w:rsidRPr="00510AAE" w:rsidRDefault="00942158" w:rsidP="00A64B1E">
            <w:pPr>
              <w:jc w:val="right"/>
              <w:rPr>
                <w:color w:val="0000FF"/>
                <w:sz w:val="22"/>
                <w:szCs w:val="22"/>
              </w:rPr>
            </w:pPr>
            <w:r w:rsidRPr="00510AAE">
              <w:rPr>
                <w:color w:val="0000FF"/>
                <w:sz w:val="22"/>
                <w:szCs w:val="22"/>
              </w:rPr>
              <w:t>1.000.000</w:t>
            </w:r>
          </w:p>
        </w:tc>
      </w:tr>
      <w:tr w:rsidR="00942158" w:rsidRPr="00510AAE" w14:paraId="11D0897F" w14:textId="77777777" w:rsidTr="00A64B1E">
        <w:tc>
          <w:tcPr>
            <w:tcW w:w="268" w:type="pct"/>
            <w:shd w:val="clear" w:color="auto" w:fill="D9D9D9" w:themeFill="background1" w:themeFillShade="D9"/>
          </w:tcPr>
          <w:p w14:paraId="22762DB9" w14:textId="77777777" w:rsidR="00942158" w:rsidRPr="00510AAE" w:rsidRDefault="00942158" w:rsidP="00A64B1E">
            <w:pPr>
              <w:jc w:val="center"/>
              <w:rPr>
                <w:sz w:val="22"/>
                <w:szCs w:val="22"/>
              </w:rPr>
            </w:pPr>
            <w:r w:rsidRPr="00510AAE">
              <w:rPr>
                <w:sz w:val="22"/>
                <w:szCs w:val="22"/>
              </w:rPr>
              <w:t>4</w:t>
            </w:r>
          </w:p>
        </w:tc>
        <w:tc>
          <w:tcPr>
            <w:tcW w:w="2043" w:type="pct"/>
            <w:shd w:val="clear" w:color="auto" w:fill="D9D9D9" w:themeFill="background1" w:themeFillShade="D9"/>
          </w:tcPr>
          <w:p w14:paraId="2AC4C9BB" w14:textId="77777777" w:rsidR="00942158" w:rsidRPr="00510AAE" w:rsidRDefault="00942158" w:rsidP="00A64B1E">
            <w:pPr>
              <w:rPr>
                <w:b/>
                <w:sz w:val="22"/>
                <w:szCs w:val="22"/>
              </w:rPr>
            </w:pPr>
            <w:r w:rsidRPr="00510AAE">
              <w:rPr>
                <w:b/>
                <w:sz w:val="22"/>
                <w:szCs w:val="22"/>
              </w:rPr>
              <w:t xml:space="preserve">Доля в% соотношении </w:t>
            </w:r>
          </w:p>
        </w:tc>
        <w:tc>
          <w:tcPr>
            <w:tcW w:w="955" w:type="pct"/>
            <w:vAlign w:val="center"/>
          </w:tcPr>
          <w:p w14:paraId="5A7BD543" w14:textId="77777777" w:rsidR="00942158" w:rsidRPr="00510AAE" w:rsidRDefault="00942158" w:rsidP="00A64B1E">
            <w:pPr>
              <w:jc w:val="right"/>
              <w:rPr>
                <w:color w:val="0000FF"/>
                <w:sz w:val="22"/>
                <w:szCs w:val="22"/>
              </w:rPr>
            </w:pPr>
            <w:r w:rsidRPr="00510AAE">
              <w:rPr>
                <w:color w:val="0000FF"/>
                <w:sz w:val="22"/>
                <w:szCs w:val="22"/>
              </w:rPr>
              <w:t>50/50%</w:t>
            </w:r>
          </w:p>
        </w:tc>
        <w:tc>
          <w:tcPr>
            <w:tcW w:w="925" w:type="pct"/>
            <w:vAlign w:val="center"/>
          </w:tcPr>
          <w:p w14:paraId="5BB14C5F" w14:textId="77777777" w:rsidR="00942158" w:rsidRPr="00510AAE" w:rsidRDefault="00942158" w:rsidP="00A64B1E">
            <w:pPr>
              <w:jc w:val="right"/>
              <w:rPr>
                <w:color w:val="0000FF"/>
                <w:sz w:val="22"/>
                <w:szCs w:val="22"/>
              </w:rPr>
            </w:pPr>
            <w:r w:rsidRPr="00510AAE">
              <w:rPr>
                <w:color w:val="0000FF"/>
                <w:sz w:val="22"/>
                <w:szCs w:val="22"/>
              </w:rPr>
              <w:t>75/25%</w:t>
            </w:r>
          </w:p>
        </w:tc>
        <w:tc>
          <w:tcPr>
            <w:tcW w:w="809" w:type="pct"/>
            <w:vAlign w:val="center"/>
          </w:tcPr>
          <w:p w14:paraId="3BCBBAF8" w14:textId="77777777" w:rsidR="00942158" w:rsidRPr="00510AAE" w:rsidRDefault="00942158" w:rsidP="00A64B1E">
            <w:pPr>
              <w:jc w:val="right"/>
              <w:rPr>
                <w:color w:val="0000FF"/>
                <w:sz w:val="22"/>
                <w:szCs w:val="22"/>
              </w:rPr>
            </w:pPr>
            <w:r w:rsidRPr="00510AAE">
              <w:rPr>
                <w:color w:val="0000FF"/>
                <w:sz w:val="22"/>
                <w:szCs w:val="22"/>
              </w:rPr>
              <w:t>66,7/33,3%</w:t>
            </w:r>
          </w:p>
        </w:tc>
      </w:tr>
    </w:tbl>
    <w:p w14:paraId="083798F8" w14:textId="77777777" w:rsidR="00942158" w:rsidRPr="00510AAE" w:rsidRDefault="00942158" w:rsidP="00942158">
      <w:pPr>
        <w:jc w:val="both"/>
        <w:rPr>
          <w:snapToGrid w:val="0"/>
          <w:sz w:val="22"/>
          <w:szCs w:val="22"/>
        </w:rPr>
      </w:pPr>
      <w:r w:rsidRPr="00510AAE">
        <w:rPr>
          <w:snapToGrid w:val="0"/>
          <w:sz w:val="22"/>
          <w:szCs w:val="22"/>
        </w:rPr>
        <w:t>*Если у вас несколько видов деятельности, то вносятся значения по каждому виду, вместо «1</w:t>
      </w:r>
      <w:r>
        <w:rPr>
          <w:snapToGrid w:val="0"/>
          <w:sz w:val="22"/>
          <w:szCs w:val="22"/>
        </w:rPr>
        <w:t>-го</w:t>
      </w:r>
      <w:r w:rsidRPr="00510AAE">
        <w:rPr>
          <w:snapToGrid w:val="0"/>
          <w:sz w:val="22"/>
          <w:szCs w:val="22"/>
        </w:rPr>
        <w:t>/2</w:t>
      </w:r>
      <w:r>
        <w:rPr>
          <w:snapToGrid w:val="0"/>
          <w:sz w:val="22"/>
          <w:szCs w:val="22"/>
        </w:rPr>
        <w:t>-го</w:t>
      </w:r>
      <w:r w:rsidRPr="00510AAE">
        <w:rPr>
          <w:snapToGrid w:val="0"/>
          <w:sz w:val="22"/>
          <w:szCs w:val="22"/>
        </w:rPr>
        <w:t xml:space="preserve"> вида деятельности» нужно </w:t>
      </w:r>
      <w:r w:rsidRPr="00510AAE">
        <w:rPr>
          <w:snapToGrid w:val="0"/>
          <w:sz w:val="22"/>
          <w:szCs w:val="22"/>
          <w:u w:val="single"/>
        </w:rPr>
        <w:t xml:space="preserve">указать </w:t>
      </w:r>
      <w:r w:rsidRPr="00510AAE">
        <w:rPr>
          <w:b/>
          <w:snapToGrid w:val="0"/>
          <w:sz w:val="22"/>
          <w:szCs w:val="22"/>
        </w:rPr>
        <w:t>наименование вашего вида деятельности</w:t>
      </w:r>
      <w:r w:rsidRPr="00510AAE">
        <w:rPr>
          <w:snapToGrid w:val="0"/>
          <w:sz w:val="22"/>
          <w:szCs w:val="22"/>
        </w:rPr>
        <w:t xml:space="preserve">, если больше двух видов деятельности, необходимо добавить необходимое количество столбцов. Если у вас всего один вид деятельности, необходимо </w:t>
      </w:r>
      <w:proofErr w:type="spellStart"/>
      <w:r w:rsidRPr="00510AAE">
        <w:rPr>
          <w:snapToGrid w:val="0"/>
          <w:sz w:val="22"/>
          <w:szCs w:val="22"/>
        </w:rPr>
        <w:t>запонить</w:t>
      </w:r>
      <w:proofErr w:type="spellEnd"/>
      <w:r w:rsidRPr="00510AAE">
        <w:rPr>
          <w:snapToGrid w:val="0"/>
          <w:sz w:val="22"/>
          <w:szCs w:val="22"/>
        </w:rPr>
        <w:t xml:space="preserve"> только последний столбец «Всего Сумма, </w:t>
      </w:r>
      <w:proofErr w:type="spellStart"/>
      <w:r w:rsidRPr="00510AAE">
        <w:rPr>
          <w:snapToGrid w:val="0"/>
          <w:sz w:val="22"/>
          <w:szCs w:val="22"/>
        </w:rPr>
        <w:t>тыс.руб</w:t>
      </w:r>
      <w:proofErr w:type="spellEnd"/>
      <w:r w:rsidRPr="00510AAE">
        <w:rPr>
          <w:snapToGrid w:val="0"/>
          <w:sz w:val="22"/>
          <w:szCs w:val="22"/>
        </w:rPr>
        <w:t>.» в предыдущих поставить прочерк «-».</w:t>
      </w:r>
    </w:p>
    <w:p w14:paraId="57F40EAD" w14:textId="77777777" w:rsidR="00942158" w:rsidRPr="00510AAE" w:rsidRDefault="00942158" w:rsidP="00942158">
      <w:pPr>
        <w:jc w:val="right"/>
        <w:rPr>
          <w:snapToGrid w:val="0"/>
          <w:sz w:val="22"/>
          <w:szCs w:val="22"/>
        </w:rPr>
      </w:pPr>
      <w:r w:rsidRPr="00510AAE">
        <w:rPr>
          <w:snapToGrid w:val="0"/>
          <w:sz w:val="22"/>
          <w:szCs w:val="22"/>
        </w:rPr>
        <w:t>Таблица 11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1"/>
        <w:gridCol w:w="5984"/>
        <w:gridCol w:w="3396"/>
      </w:tblGrid>
      <w:tr w:rsidR="00942158" w:rsidRPr="00510AAE" w14:paraId="6CBA42F1" w14:textId="77777777" w:rsidTr="00A64B1E">
        <w:tc>
          <w:tcPr>
            <w:tcW w:w="268" w:type="pct"/>
            <w:shd w:val="clear" w:color="auto" w:fill="D9D9D9" w:themeFill="background1" w:themeFillShade="D9"/>
            <w:vAlign w:val="center"/>
          </w:tcPr>
          <w:p w14:paraId="48E3DF9C" w14:textId="77777777" w:rsidR="00942158" w:rsidRPr="00510AAE" w:rsidRDefault="00942158" w:rsidP="00A64B1E">
            <w:pPr>
              <w:jc w:val="center"/>
              <w:rPr>
                <w:b/>
                <w:bCs/>
                <w:sz w:val="22"/>
                <w:szCs w:val="22"/>
              </w:rPr>
            </w:pPr>
            <w:r w:rsidRPr="00510AAE">
              <w:rPr>
                <w:b/>
                <w:bCs/>
                <w:sz w:val="22"/>
                <w:szCs w:val="22"/>
              </w:rPr>
              <w:t>№ п/п</w:t>
            </w:r>
          </w:p>
        </w:tc>
        <w:tc>
          <w:tcPr>
            <w:tcW w:w="3019" w:type="pct"/>
            <w:shd w:val="clear" w:color="auto" w:fill="D9D9D9" w:themeFill="background1" w:themeFillShade="D9"/>
            <w:vAlign w:val="center"/>
          </w:tcPr>
          <w:p w14:paraId="69063890" w14:textId="77777777" w:rsidR="00942158" w:rsidRPr="00510AAE" w:rsidRDefault="00942158" w:rsidP="00A64B1E">
            <w:pPr>
              <w:jc w:val="center"/>
              <w:rPr>
                <w:b/>
                <w:bCs/>
                <w:sz w:val="22"/>
                <w:szCs w:val="22"/>
              </w:rPr>
            </w:pPr>
            <w:r w:rsidRPr="00510AAE">
              <w:rPr>
                <w:b/>
                <w:bCs/>
                <w:sz w:val="22"/>
                <w:szCs w:val="22"/>
              </w:rPr>
              <w:t>Статьи дохода</w:t>
            </w:r>
          </w:p>
        </w:tc>
        <w:tc>
          <w:tcPr>
            <w:tcW w:w="1713" w:type="pct"/>
            <w:shd w:val="clear" w:color="auto" w:fill="D9D9D9" w:themeFill="background1" w:themeFillShade="D9"/>
            <w:vAlign w:val="center"/>
          </w:tcPr>
          <w:p w14:paraId="2EB4E4CC" w14:textId="77777777" w:rsidR="00942158" w:rsidRPr="00510AAE" w:rsidRDefault="00942158" w:rsidP="00A64B1E">
            <w:pPr>
              <w:jc w:val="center"/>
              <w:rPr>
                <w:b/>
                <w:bCs/>
                <w:sz w:val="22"/>
                <w:szCs w:val="22"/>
              </w:rPr>
            </w:pPr>
            <w:r w:rsidRPr="00510AAE">
              <w:rPr>
                <w:b/>
                <w:bCs/>
                <w:sz w:val="22"/>
                <w:szCs w:val="22"/>
              </w:rPr>
              <w:t>Сумма, тыс. руб.</w:t>
            </w:r>
          </w:p>
        </w:tc>
      </w:tr>
      <w:tr w:rsidR="00942158" w:rsidRPr="00510AAE" w14:paraId="79ABC39F" w14:textId="77777777" w:rsidTr="00A64B1E">
        <w:tc>
          <w:tcPr>
            <w:tcW w:w="268" w:type="pct"/>
            <w:shd w:val="clear" w:color="auto" w:fill="D9D9D9" w:themeFill="background1" w:themeFillShade="D9"/>
          </w:tcPr>
          <w:p w14:paraId="40A719C7" w14:textId="77777777" w:rsidR="00942158" w:rsidRPr="00510AAE" w:rsidRDefault="00942158" w:rsidP="00A64B1E">
            <w:pPr>
              <w:jc w:val="center"/>
              <w:rPr>
                <w:sz w:val="22"/>
                <w:szCs w:val="22"/>
              </w:rPr>
            </w:pPr>
            <w:r w:rsidRPr="00510AAE">
              <w:rPr>
                <w:sz w:val="22"/>
                <w:szCs w:val="22"/>
              </w:rPr>
              <w:t>5</w:t>
            </w:r>
          </w:p>
        </w:tc>
        <w:tc>
          <w:tcPr>
            <w:tcW w:w="3019" w:type="pct"/>
            <w:shd w:val="clear" w:color="auto" w:fill="D9D9D9" w:themeFill="background1" w:themeFillShade="D9"/>
          </w:tcPr>
          <w:p w14:paraId="6594B571" w14:textId="77777777" w:rsidR="00942158" w:rsidRPr="00510AAE" w:rsidRDefault="00942158" w:rsidP="00A64B1E">
            <w:pPr>
              <w:rPr>
                <w:b/>
                <w:sz w:val="22"/>
                <w:szCs w:val="22"/>
              </w:rPr>
            </w:pPr>
            <w:r w:rsidRPr="00510AAE">
              <w:rPr>
                <w:b/>
                <w:sz w:val="22"/>
                <w:szCs w:val="22"/>
              </w:rPr>
              <w:t>Другие источники дохода:</w:t>
            </w:r>
          </w:p>
        </w:tc>
        <w:tc>
          <w:tcPr>
            <w:tcW w:w="1713" w:type="pct"/>
            <w:shd w:val="clear" w:color="auto" w:fill="D9D9D9" w:themeFill="background1" w:themeFillShade="D9"/>
            <w:vAlign w:val="center"/>
          </w:tcPr>
          <w:p w14:paraId="15019B34" w14:textId="77777777" w:rsidR="00942158" w:rsidRPr="00510AAE" w:rsidRDefault="00942158" w:rsidP="00A64B1E">
            <w:pPr>
              <w:jc w:val="right"/>
              <w:rPr>
                <w:sz w:val="22"/>
                <w:szCs w:val="22"/>
              </w:rPr>
            </w:pPr>
          </w:p>
        </w:tc>
      </w:tr>
      <w:tr w:rsidR="00942158" w:rsidRPr="00510AAE" w14:paraId="624A6C78" w14:textId="77777777" w:rsidTr="00A64B1E">
        <w:tc>
          <w:tcPr>
            <w:tcW w:w="268" w:type="pct"/>
          </w:tcPr>
          <w:p w14:paraId="4D7CB1A2" w14:textId="77777777" w:rsidR="00942158" w:rsidRPr="00510AAE" w:rsidRDefault="00942158" w:rsidP="00A64B1E">
            <w:pPr>
              <w:jc w:val="center"/>
              <w:rPr>
                <w:sz w:val="22"/>
                <w:szCs w:val="22"/>
              </w:rPr>
            </w:pPr>
          </w:p>
        </w:tc>
        <w:tc>
          <w:tcPr>
            <w:tcW w:w="3019" w:type="pct"/>
          </w:tcPr>
          <w:p w14:paraId="43B76BE4" w14:textId="77777777" w:rsidR="00942158" w:rsidRPr="00510AAE" w:rsidRDefault="00942158" w:rsidP="00A64B1E">
            <w:pPr>
              <w:rPr>
                <w:b/>
                <w:sz w:val="22"/>
                <w:szCs w:val="22"/>
              </w:rPr>
            </w:pPr>
            <w:r w:rsidRPr="00510AAE">
              <w:rPr>
                <w:b/>
                <w:sz w:val="22"/>
                <w:szCs w:val="22"/>
              </w:rPr>
              <w:t>- от работы в найме/место работы</w:t>
            </w:r>
          </w:p>
        </w:tc>
        <w:tc>
          <w:tcPr>
            <w:tcW w:w="1713" w:type="pct"/>
            <w:vAlign w:val="center"/>
          </w:tcPr>
          <w:p w14:paraId="6EB2F413" w14:textId="77777777" w:rsidR="00942158" w:rsidRPr="00510AAE" w:rsidRDefault="00942158" w:rsidP="00A64B1E">
            <w:pPr>
              <w:jc w:val="right"/>
              <w:rPr>
                <w:sz w:val="22"/>
                <w:szCs w:val="22"/>
              </w:rPr>
            </w:pPr>
          </w:p>
        </w:tc>
      </w:tr>
      <w:tr w:rsidR="00942158" w:rsidRPr="00510AAE" w14:paraId="542BDB07" w14:textId="77777777" w:rsidTr="00A64B1E">
        <w:tc>
          <w:tcPr>
            <w:tcW w:w="268" w:type="pct"/>
          </w:tcPr>
          <w:p w14:paraId="5C302344" w14:textId="77777777" w:rsidR="00942158" w:rsidRPr="00510AAE" w:rsidRDefault="00942158" w:rsidP="00A64B1E">
            <w:pPr>
              <w:jc w:val="center"/>
              <w:rPr>
                <w:sz w:val="22"/>
                <w:szCs w:val="22"/>
              </w:rPr>
            </w:pPr>
          </w:p>
        </w:tc>
        <w:tc>
          <w:tcPr>
            <w:tcW w:w="3019" w:type="pct"/>
          </w:tcPr>
          <w:p w14:paraId="3DC5C238" w14:textId="77777777" w:rsidR="00942158" w:rsidRPr="00510AAE" w:rsidRDefault="00942158" w:rsidP="00A64B1E">
            <w:pPr>
              <w:rPr>
                <w:b/>
                <w:sz w:val="22"/>
                <w:szCs w:val="22"/>
              </w:rPr>
            </w:pPr>
            <w:r w:rsidRPr="00510AAE">
              <w:rPr>
                <w:b/>
                <w:sz w:val="22"/>
                <w:szCs w:val="22"/>
              </w:rPr>
              <w:t>- пенсия</w:t>
            </w:r>
          </w:p>
        </w:tc>
        <w:tc>
          <w:tcPr>
            <w:tcW w:w="1713" w:type="pct"/>
            <w:vAlign w:val="center"/>
          </w:tcPr>
          <w:p w14:paraId="66B8A201" w14:textId="77777777" w:rsidR="00942158" w:rsidRPr="00510AAE" w:rsidRDefault="00942158" w:rsidP="00A64B1E">
            <w:pPr>
              <w:jc w:val="right"/>
              <w:rPr>
                <w:sz w:val="22"/>
                <w:szCs w:val="22"/>
              </w:rPr>
            </w:pPr>
          </w:p>
        </w:tc>
      </w:tr>
      <w:tr w:rsidR="00942158" w:rsidRPr="00510AAE" w14:paraId="0655A037" w14:textId="77777777" w:rsidTr="00A64B1E">
        <w:tc>
          <w:tcPr>
            <w:tcW w:w="268" w:type="pct"/>
          </w:tcPr>
          <w:p w14:paraId="317E6D24" w14:textId="77777777" w:rsidR="00942158" w:rsidRPr="00510AAE" w:rsidRDefault="00942158" w:rsidP="00A64B1E">
            <w:pPr>
              <w:jc w:val="center"/>
              <w:rPr>
                <w:sz w:val="22"/>
                <w:szCs w:val="22"/>
              </w:rPr>
            </w:pPr>
          </w:p>
        </w:tc>
        <w:tc>
          <w:tcPr>
            <w:tcW w:w="3019" w:type="pct"/>
          </w:tcPr>
          <w:p w14:paraId="5A2DD07F" w14:textId="77777777" w:rsidR="00942158" w:rsidRPr="00510AAE" w:rsidRDefault="00942158" w:rsidP="00A64B1E">
            <w:pPr>
              <w:rPr>
                <w:b/>
                <w:sz w:val="22"/>
                <w:szCs w:val="22"/>
              </w:rPr>
            </w:pPr>
            <w:r w:rsidRPr="00510AAE">
              <w:rPr>
                <w:b/>
                <w:sz w:val="22"/>
                <w:szCs w:val="22"/>
              </w:rPr>
              <w:t>- дивиденды</w:t>
            </w:r>
          </w:p>
        </w:tc>
        <w:tc>
          <w:tcPr>
            <w:tcW w:w="1713" w:type="pct"/>
            <w:vAlign w:val="center"/>
          </w:tcPr>
          <w:p w14:paraId="2AA490D9" w14:textId="77777777" w:rsidR="00942158" w:rsidRPr="00510AAE" w:rsidRDefault="00942158" w:rsidP="00A64B1E">
            <w:pPr>
              <w:jc w:val="right"/>
              <w:rPr>
                <w:sz w:val="22"/>
                <w:szCs w:val="22"/>
              </w:rPr>
            </w:pPr>
          </w:p>
        </w:tc>
      </w:tr>
      <w:tr w:rsidR="00942158" w:rsidRPr="00510AAE" w14:paraId="11CCBEE8" w14:textId="77777777" w:rsidTr="00A64B1E">
        <w:tc>
          <w:tcPr>
            <w:tcW w:w="268" w:type="pct"/>
          </w:tcPr>
          <w:p w14:paraId="1DF0071E" w14:textId="77777777" w:rsidR="00942158" w:rsidRPr="00510AAE" w:rsidRDefault="00942158" w:rsidP="00A64B1E">
            <w:pPr>
              <w:jc w:val="center"/>
              <w:rPr>
                <w:sz w:val="22"/>
                <w:szCs w:val="22"/>
              </w:rPr>
            </w:pPr>
          </w:p>
        </w:tc>
        <w:tc>
          <w:tcPr>
            <w:tcW w:w="3019" w:type="pct"/>
          </w:tcPr>
          <w:p w14:paraId="1C4DD906" w14:textId="77777777" w:rsidR="00942158" w:rsidRPr="00510AAE" w:rsidRDefault="00942158" w:rsidP="00A64B1E">
            <w:pPr>
              <w:rPr>
                <w:b/>
                <w:sz w:val="22"/>
                <w:szCs w:val="22"/>
              </w:rPr>
            </w:pPr>
            <w:r w:rsidRPr="00510AAE">
              <w:rPr>
                <w:b/>
                <w:sz w:val="22"/>
                <w:szCs w:val="22"/>
              </w:rPr>
              <w:t>- иное (написать)</w:t>
            </w:r>
          </w:p>
        </w:tc>
        <w:tc>
          <w:tcPr>
            <w:tcW w:w="1713" w:type="pct"/>
            <w:vAlign w:val="center"/>
          </w:tcPr>
          <w:p w14:paraId="718B8DD3" w14:textId="77777777" w:rsidR="00942158" w:rsidRPr="00510AAE" w:rsidRDefault="00942158" w:rsidP="00A64B1E">
            <w:pPr>
              <w:jc w:val="right"/>
              <w:rPr>
                <w:sz w:val="22"/>
                <w:szCs w:val="22"/>
              </w:rPr>
            </w:pPr>
          </w:p>
        </w:tc>
      </w:tr>
      <w:tr w:rsidR="00942158" w:rsidRPr="00510AAE" w14:paraId="6BAFDFD6" w14:textId="77777777" w:rsidTr="00A64B1E">
        <w:tc>
          <w:tcPr>
            <w:tcW w:w="268" w:type="pct"/>
            <w:shd w:val="clear" w:color="auto" w:fill="D9D9D9" w:themeFill="background1" w:themeFillShade="D9"/>
          </w:tcPr>
          <w:p w14:paraId="76C48971" w14:textId="77777777" w:rsidR="00942158" w:rsidRPr="00510AAE" w:rsidRDefault="00942158" w:rsidP="00A64B1E">
            <w:pPr>
              <w:jc w:val="center"/>
              <w:rPr>
                <w:sz w:val="22"/>
                <w:szCs w:val="22"/>
              </w:rPr>
            </w:pPr>
            <w:r w:rsidRPr="00510AAE">
              <w:rPr>
                <w:sz w:val="22"/>
                <w:szCs w:val="22"/>
              </w:rPr>
              <w:t>6</w:t>
            </w:r>
          </w:p>
        </w:tc>
        <w:tc>
          <w:tcPr>
            <w:tcW w:w="3019" w:type="pct"/>
            <w:shd w:val="clear" w:color="auto" w:fill="D9D9D9" w:themeFill="background1" w:themeFillShade="D9"/>
          </w:tcPr>
          <w:p w14:paraId="6CD9B8F9" w14:textId="77777777" w:rsidR="00942158" w:rsidRPr="00510AAE" w:rsidRDefault="00942158" w:rsidP="00A64B1E">
            <w:pPr>
              <w:rPr>
                <w:b/>
                <w:sz w:val="22"/>
                <w:szCs w:val="22"/>
              </w:rPr>
            </w:pPr>
            <w:r w:rsidRPr="00510AAE">
              <w:rPr>
                <w:b/>
                <w:sz w:val="22"/>
                <w:szCs w:val="22"/>
              </w:rPr>
              <w:t>Итого:</w:t>
            </w:r>
          </w:p>
        </w:tc>
        <w:tc>
          <w:tcPr>
            <w:tcW w:w="1713" w:type="pct"/>
            <w:shd w:val="clear" w:color="auto" w:fill="FFFFFF" w:themeFill="background1"/>
            <w:vAlign w:val="center"/>
          </w:tcPr>
          <w:p w14:paraId="779A0B49" w14:textId="77777777" w:rsidR="00942158" w:rsidRPr="00510AAE" w:rsidRDefault="00942158" w:rsidP="00A64B1E">
            <w:pPr>
              <w:jc w:val="right"/>
              <w:rPr>
                <w:sz w:val="22"/>
                <w:szCs w:val="22"/>
              </w:rPr>
            </w:pPr>
          </w:p>
        </w:tc>
      </w:tr>
      <w:tr w:rsidR="00942158" w:rsidRPr="00510AAE" w14:paraId="746AD3BF" w14:textId="77777777" w:rsidTr="00A64B1E">
        <w:tc>
          <w:tcPr>
            <w:tcW w:w="268" w:type="pct"/>
            <w:shd w:val="clear" w:color="auto" w:fill="D9D9D9" w:themeFill="background1" w:themeFillShade="D9"/>
          </w:tcPr>
          <w:p w14:paraId="552AF95F" w14:textId="77777777" w:rsidR="00942158" w:rsidRPr="00510AAE" w:rsidRDefault="00942158" w:rsidP="00A64B1E">
            <w:pPr>
              <w:jc w:val="center"/>
              <w:rPr>
                <w:sz w:val="22"/>
                <w:szCs w:val="22"/>
              </w:rPr>
            </w:pPr>
            <w:r w:rsidRPr="00510AAE">
              <w:rPr>
                <w:sz w:val="22"/>
                <w:szCs w:val="22"/>
              </w:rPr>
              <w:t>7</w:t>
            </w:r>
          </w:p>
        </w:tc>
        <w:tc>
          <w:tcPr>
            <w:tcW w:w="3019" w:type="pct"/>
            <w:shd w:val="clear" w:color="auto" w:fill="D9D9D9" w:themeFill="background1" w:themeFillShade="D9"/>
          </w:tcPr>
          <w:p w14:paraId="6CAD8940" w14:textId="77777777" w:rsidR="00942158" w:rsidRPr="00510AAE" w:rsidRDefault="00942158" w:rsidP="00A64B1E">
            <w:pPr>
              <w:rPr>
                <w:b/>
                <w:sz w:val="22"/>
                <w:szCs w:val="22"/>
              </w:rPr>
            </w:pPr>
            <w:r w:rsidRPr="00510AAE">
              <w:rPr>
                <w:b/>
                <w:sz w:val="22"/>
                <w:szCs w:val="22"/>
              </w:rPr>
              <w:t>Всего доходов (1+</w:t>
            </w:r>
            <w:r>
              <w:rPr>
                <w:b/>
                <w:sz w:val="22"/>
                <w:szCs w:val="22"/>
              </w:rPr>
              <w:t>6</w:t>
            </w:r>
            <w:r w:rsidRPr="00510AAE">
              <w:rPr>
                <w:b/>
                <w:sz w:val="22"/>
                <w:szCs w:val="22"/>
              </w:rPr>
              <w:t>):</w:t>
            </w:r>
          </w:p>
        </w:tc>
        <w:tc>
          <w:tcPr>
            <w:tcW w:w="1713" w:type="pct"/>
            <w:vAlign w:val="center"/>
          </w:tcPr>
          <w:p w14:paraId="587750FD" w14:textId="77777777" w:rsidR="00942158" w:rsidRPr="00510AAE" w:rsidRDefault="00942158" w:rsidP="00A64B1E">
            <w:pPr>
              <w:jc w:val="right"/>
              <w:rPr>
                <w:sz w:val="22"/>
                <w:szCs w:val="22"/>
              </w:rPr>
            </w:pPr>
          </w:p>
        </w:tc>
      </w:tr>
    </w:tbl>
    <w:p w14:paraId="414A3E6C" w14:textId="77777777" w:rsidR="00942158" w:rsidRPr="00510AAE" w:rsidRDefault="00942158" w:rsidP="00942158">
      <w:pPr>
        <w:jc w:val="both"/>
        <w:rPr>
          <w:snapToGrid w:val="0"/>
          <w:sz w:val="22"/>
          <w:szCs w:val="22"/>
        </w:rPr>
      </w:pPr>
    </w:p>
    <w:p w14:paraId="58498EC6" w14:textId="77777777" w:rsidR="00942158" w:rsidRPr="00510AAE" w:rsidRDefault="00942158" w:rsidP="00942158">
      <w:pPr>
        <w:jc w:val="right"/>
        <w:rPr>
          <w:sz w:val="22"/>
          <w:szCs w:val="22"/>
        </w:rPr>
      </w:pPr>
      <w:r w:rsidRPr="00510AAE">
        <w:rPr>
          <w:sz w:val="22"/>
          <w:szCs w:val="22"/>
        </w:rPr>
        <w:t>Таблица 12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2"/>
        <w:gridCol w:w="4000"/>
        <w:gridCol w:w="1984"/>
        <w:gridCol w:w="1843"/>
        <w:gridCol w:w="1552"/>
      </w:tblGrid>
      <w:tr w:rsidR="00942158" w:rsidRPr="00510AAE" w14:paraId="2E2D302F" w14:textId="77777777" w:rsidTr="00A64B1E">
        <w:tc>
          <w:tcPr>
            <w:tcW w:w="268" w:type="pct"/>
            <w:shd w:val="clear" w:color="auto" w:fill="D9D9D9" w:themeFill="background1" w:themeFillShade="D9"/>
          </w:tcPr>
          <w:p w14:paraId="18F71E18" w14:textId="77777777" w:rsidR="00942158" w:rsidRPr="00510AAE" w:rsidRDefault="00942158" w:rsidP="00A64B1E">
            <w:pPr>
              <w:jc w:val="center"/>
              <w:rPr>
                <w:sz w:val="22"/>
                <w:szCs w:val="22"/>
              </w:rPr>
            </w:pPr>
            <w:r w:rsidRPr="00510AAE">
              <w:rPr>
                <w:b/>
                <w:bCs/>
                <w:sz w:val="22"/>
                <w:szCs w:val="22"/>
              </w:rPr>
              <w:t>№ п/п</w:t>
            </w:r>
          </w:p>
        </w:tc>
        <w:tc>
          <w:tcPr>
            <w:tcW w:w="2018" w:type="pct"/>
            <w:shd w:val="clear" w:color="auto" w:fill="D9D9D9" w:themeFill="background1" w:themeFillShade="D9"/>
          </w:tcPr>
          <w:p w14:paraId="5B4A423A" w14:textId="77777777" w:rsidR="00942158" w:rsidRPr="00510AAE" w:rsidRDefault="00942158" w:rsidP="00A64B1E">
            <w:pPr>
              <w:jc w:val="center"/>
              <w:rPr>
                <w:color w:val="0000FF"/>
                <w:sz w:val="22"/>
                <w:szCs w:val="22"/>
              </w:rPr>
            </w:pPr>
            <w:r w:rsidRPr="00510AAE">
              <w:rPr>
                <w:b/>
                <w:bCs/>
                <w:sz w:val="22"/>
                <w:szCs w:val="22"/>
              </w:rPr>
              <w:t>Статьи расходов</w:t>
            </w:r>
          </w:p>
        </w:tc>
        <w:tc>
          <w:tcPr>
            <w:tcW w:w="1001" w:type="pct"/>
            <w:shd w:val="clear" w:color="auto" w:fill="D9D9D9" w:themeFill="background1" w:themeFillShade="D9"/>
            <w:vAlign w:val="center"/>
          </w:tcPr>
          <w:p w14:paraId="4ADB9E29" w14:textId="77777777" w:rsidR="00942158" w:rsidRPr="00510AAE" w:rsidRDefault="00942158" w:rsidP="00A64B1E">
            <w:pPr>
              <w:jc w:val="center"/>
              <w:rPr>
                <w:b/>
                <w:bCs/>
                <w:sz w:val="22"/>
                <w:szCs w:val="22"/>
              </w:rPr>
            </w:pPr>
            <w:r w:rsidRPr="00510AAE">
              <w:rPr>
                <w:b/>
                <w:bCs/>
                <w:sz w:val="22"/>
                <w:szCs w:val="22"/>
              </w:rPr>
              <w:t xml:space="preserve">Сумма </w:t>
            </w:r>
          </w:p>
          <w:p w14:paraId="664F64BB" w14:textId="77777777" w:rsidR="00942158" w:rsidRPr="00510AAE" w:rsidRDefault="00942158" w:rsidP="00A64B1E">
            <w:pPr>
              <w:jc w:val="center"/>
              <w:rPr>
                <w:sz w:val="22"/>
                <w:szCs w:val="22"/>
              </w:rPr>
            </w:pPr>
            <w:r w:rsidRPr="00510AAE">
              <w:rPr>
                <w:b/>
                <w:bCs/>
                <w:sz w:val="22"/>
                <w:szCs w:val="22"/>
              </w:rPr>
              <w:t>от «1-го вида деятельности»*, тыс. руб.</w:t>
            </w:r>
          </w:p>
        </w:tc>
        <w:tc>
          <w:tcPr>
            <w:tcW w:w="930" w:type="pct"/>
            <w:shd w:val="clear" w:color="auto" w:fill="D9D9D9" w:themeFill="background1" w:themeFillShade="D9"/>
            <w:vAlign w:val="center"/>
          </w:tcPr>
          <w:p w14:paraId="0ED851F9" w14:textId="77777777" w:rsidR="00942158" w:rsidRPr="00510AAE" w:rsidRDefault="00942158" w:rsidP="00A64B1E">
            <w:pPr>
              <w:jc w:val="center"/>
              <w:rPr>
                <w:b/>
                <w:bCs/>
                <w:sz w:val="22"/>
                <w:szCs w:val="22"/>
              </w:rPr>
            </w:pPr>
            <w:r w:rsidRPr="00510AAE">
              <w:rPr>
                <w:b/>
                <w:bCs/>
                <w:sz w:val="22"/>
                <w:szCs w:val="22"/>
              </w:rPr>
              <w:t xml:space="preserve">Сумма </w:t>
            </w:r>
          </w:p>
          <w:p w14:paraId="1BCD707C" w14:textId="77777777" w:rsidR="00942158" w:rsidRPr="00510AAE" w:rsidRDefault="00942158" w:rsidP="00A64B1E">
            <w:pPr>
              <w:jc w:val="center"/>
              <w:rPr>
                <w:sz w:val="22"/>
                <w:szCs w:val="22"/>
              </w:rPr>
            </w:pPr>
            <w:r w:rsidRPr="00510AAE">
              <w:rPr>
                <w:b/>
                <w:bCs/>
                <w:sz w:val="22"/>
                <w:szCs w:val="22"/>
              </w:rPr>
              <w:t>от «2-го вида деятельности»*, тыс. руб.</w:t>
            </w:r>
          </w:p>
        </w:tc>
        <w:tc>
          <w:tcPr>
            <w:tcW w:w="783" w:type="pct"/>
            <w:shd w:val="clear" w:color="auto" w:fill="D9D9D9" w:themeFill="background1" w:themeFillShade="D9"/>
          </w:tcPr>
          <w:p w14:paraId="33611346" w14:textId="77777777" w:rsidR="00942158" w:rsidRPr="00510AAE" w:rsidRDefault="00942158" w:rsidP="00A64B1E">
            <w:pPr>
              <w:jc w:val="center"/>
              <w:rPr>
                <w:sz w:val="22"/>
                <w:szCs w:val="22"/>
              </w:rPr>
            </w:pPr>
            <w:r w:rsidRPr="00510AAE">
              <w:rPr>
                <w:b/>
                <w:bCs/>
                <w:sz w:val="22"/>
                <w:szCs w:val="22"/>
              </w:rPr>
              <w:t>Всего Сумма, тыс. руб.</w:t>
            </w:r>
          </w:p>
        </w:tc>
      </w:tr>
      <w:tr w:rsidR="00942158" w:rsidRPr="00510AAE" w14:paraId="63720FF2" w14:textId="77777777" w:rsidTr="00A64B1E">
        <w:tc>
          <w:tcPr>
            <w:tcW w:w="268" w:type="pct"/>
            <w:shd w:val="clear" w:color="auto" w:fill="D9D9D9" w:themeFill="background1" w:themeFillShade="D9"/>
          </w:tcPr>
          <w:p w14:paraId="169E470E" w14:textId="77777777" w:rsidR="00942158" w:rsidRPr="00510AAE" w:rsidRDefault="00942158" w:rsidP="00A64B1E">
            <w:pPr>
              <w:jc w:val="center"/>
              <w:rPr>
                <w:b/>
                <w:sz w:val="22"/>
                <w:szCs w:val="22"/>
              </w:rPr>
            </w:pPr>
            <w:r w:rsidRPr="00510AAE">
              <w:rPr>
                <w:b/>
                <w:sz w:val="22"/>
                <w:szCs w:val="22"/>
              </w:rPr>
              <w:t>8</w:t>
            </w:r>
          </w:p>
        </w:tc>
        <w:tc>
          <w:tcPr>
            <w:tcW w:w="2018" w:type="pct"/>
            <w:shd w:val="clear" w:color="auto" w:fill="D9D9D9" w:themeFill="background1" w:themeFillShade="D9"/>
          </w:tcPr>
          <w:p w14:paraId="51189E9B" w14:textId="77777777" w:rsidR="00942158" w:rsidRPr="00510AAE" w:rsidRDefault="00942158" w:rsidP="00A64B1E">
            <w:pPr>
              <w:rPr>
                <w:b/>
                <w:sz w:val="22"/>
                <w:szCs w:val="22"/>
              </w:rPr>
            </w:pPr>
            <w:r w:rsidRPr="00510AAE">
              <w:rPr>
                <w:b/>
                <w:sz w:val="22"/>
                <w:szCs w:val="22"/>
              </w:rPr>
              <w:t>Себестоимость товаров/услуг:</w:t>
            </w:r>
          </w:p>
        </w:tc>
        <w:tc>
          <w:tcPr>
            <w:tcW w:w="1001" w:type="pct"/>
            <w:shd w:val="clear" w:color="auto" w:fill="D9D9D9" w:themeFill="background1" w:themeFillShade="D9"/>
          </w:tcPr>
          <w:p w14:paraId="388974D4" w14:textId="77777777" w:rsidR="00942158" w:rsidRPr="00510AAE" w:rsidRDefault="00942158" w:rsidP="00A64B1E">
            <w:pPr>
              <w:jc w:val="right"/>
              <w:rPr>
                <w:sz w:val="22"/>
                <w:szCs w:val="22"/>
              </w:rPr>
            </w:pPr>
          </w:p>
        </w:tc>
        <w:tc>
          <w:tcPr>
            <w:tcW w:w="930" w:type="pct"/>
            <w:shd w:val="clear" w:color="auto" w:fill="D9D9D9" w:themeFill="background1" w:themeFillShade="D9"/>
          </w:tcPr>
          <w:p w14:paraId="0C53BEAA" w14:textId="77777777" w:rsidR="00942158" w:rsidRPr="00510AAE" w:rsidRDefault="00942158" w:rsidP="00A64B1E">
            <w:pPr>
              <w:jc w:val="right"/>
              <w:rPr>
                <w:sz w:val="22"/>
                <w:szCs w:val="22"/>
              </w:rPr>
            </w:pPr>
          </w:p>
        </w:tc>
        <w:tc>
          <w:tcPr>
            <w:tcW w:w="783" w:type="pct"/>
            <w:shd w:val="clear" w:color="auto" w:fill="D9D9D9" w:themeFill="background1" w:themeFillShade="D9"/>
          </w:tcPr>
          <w:p w14:paraId="03C6247A" w14:textId="77777777" w:rsidR="00942158" w:rsidRPr="00510AAE" w:rsidRDefault="00942158" w:rsidP="00A64B1E">
            <w:pPr>
              <w:jc w:val="right"/>
              <w:rPr>
                <w:sz w:val="22"/>
                <w:szCs w:val="22"/>
              </w:rPr>
            </w:pPr>
          </w:p>
        </w:tc>
      </w:tr>
      <w:tr w:rsidR="00942158" w:rsidRPr="00510AAE" w14:paraId="49F4B359" w14:textId="77777777" w:rsidTr="00A64B1E">
        <w:tc>
          <w:tcPr>
            <w:tcW w:w="268" w:type="pct"/>
            <w:shd w:val="clear" w:color="auto" w:fill="D9D9D9" w:themeFill="background1" w:themeFillShade="D9"/>
          </w:tcPr>
          <w:p w14:paraId="29DA9686" w14:textId="77777777" w:rsidR="00942158" w:rsidRPr="00510AAE" w:rsidRDefault="00942158" w:rsidP="00A64B1E">
            <w:pPr>
              <w:jc w:val="center"/>
              <w:rPr>
                <w:b/>
                <w:sz w:val="22"/>
                <w:szCs w:val="22"/>
              </w:rPr>
            </w:pPr>
            <w:r w:rsidRPr="00510AAE">
              <w:rPr>
                <w:b/>
                <w:sz w:val="22"/>
                <w:szCs w:val="22"/>
              </w:rPr>
              <w:t>9</w:t>
            </w:r>
          </w:p>
        </w:tc>
        <w:tc>
          <w:tcPr>
            <w:tcW w:w="2018" w:type="pct"/>
            <w:shd w:val="clear" w:color="auto" w:fill="D9D9D9" w:themeFill="background1" w:themeFillShade="D9"/>
          </w:tcPr>
          <w:p w14:paraId="41CD63D4" w14:textId="77777777" w:rsidR="00942158" w:rsidRPr="00510AAE" w:rsidRDefault="00942158" w:rsidP="00A64B1E">
            <w:pPr>
              <w:rPr>
                <w:b/>
                <w:sz w:val="22"/>
                <w:szCs w:val="22"/>
              </w:rPr>
            </w:pPr>
            <w:r w:rsidRPr="00510AAE">
              <w:rPr>
                <w:b/>
                <w:sz w:val="22"/>
                <w:szCs w:val="22"/>
              </w:rPr>
              <w:t>Прямые затраты (связанные с созданием единицы товара или оказанием услуги):</w:t>
            </w:r>
          </w:p>
        </w:tc>
        <w:tc>
          <w:tcPr>
            <w:tcW w:w="1001" w:type="pct"/>
            <w:shd w:val="clear" w:color="auto" w:fill="D9D9D9" w:themeFill="background1" w:themeFillShade="D9"/>
          </w:tcPr>
          <w:p w14:paraId="7F7B8AFD" w14:textId="77777777" w:rsidR="00942158" w:rsidRPr="00510AAE" w:rsidRDefault="00942158" w:rsidP="00A64B1E">
            <w:pPr>
              <w:jc w:val="right"/>
              <w:rPr>
                <w:sz w:val="22"/>
                <w:szCs w:val="22"/>
              </w:rPr>
            </w:pPr>
          </w:p>
        </w:tc>
        <w:tc>
          <w:tcPr>
            <w:tcW w:w="930" w:type="pct"/>
            <w:shd w:val="clear" w:color="auto" w:fill="D9D9D9" w:themeFill="background1" w:themeFillShade="D9"/>
          </w:tcPr>
          <w:p w14:paraId="418FF6FC" w14:textId="77777777" w:rsidR="00942158" w:rsidRPr="00510AAE" w:rsidRDefault="00942158" w:rsidP="00A64B1E">
            <w:pPr>
              <w:jc w:val="right"/>
              <w:rPr>
                <w:sz w:val="22"/>
                <w:szCs w:val="22"/>
              </w:rPr>
            </w:pPr>
          </w:p>
        </w:tc>
        <w:tc>
          <w:tcPr>
            <w:tcW w:w="783" w:type="pct"/>
            <w:shd w:val="clear" w:color="auto" w:fill="D9D9D9" w:themeFill="background1" w:themeFillShade="D9"/>
          </w:tcPr>
          <w:p w14:paraId="4B02EAC0" w14:textId="77777777" w:rsidR="00942158" w:rsidRPr="00510AAE" w:rsidRDefault="00942158" w:rsidP="00A64B1E">
            <w:pPr>
              <w:jc w:val="right"/>
              <w:rPr>
                <w:sz w:val="22"/>
                <w:szCs w:val="22"/>
              </w:rPr>
            </w:pPr>
          </w:p>
        </w:tc>
      </w:tr>
      <w:tr w:rsidR="00942158" w:rsidRPr="00510AAE" w14:paraId="61AA6499" w14:textId="77777777" w:rsidTr="00A64B1E">
        <w:tc>
          <w:tcPr>
            <w:tcW w:w="268" w:type="pct"/>
          </w:tcPr>
          <w:p w14:paraId="4B9130E0" w14:textId="77777777" w:rsidR="00942158" w:rsidRPr="00510AAE" w:rsidRDefault="00942158" w:rsidP="00A64B1E">
            <w:pPr>
              <w:jc w:val="center"/>
              <w:rPr>
                <w:sz w:val="22"/>
                <w:szCs w:val="22"/>
              </w:rPr>
            </w:pPr>
            <w:r w:rsidRPr="00510AAE">
              <w:rPr>
                <w:sz w:val="22"/>
                <w:szCs w:val="22"/>
              </w:rPr>
              <w:t>10</w:t>
            </w:r>
          </w:p>
        </w:tc>
        <w:tc>
          <w:tcPr>
            <w:tcW w:w="2018" w:type="pct"/>
          </w:tcPr>
          <w:p w14:paraId="1C0CEF86" w14:textId="77777777" w:rsidR="00942158" w:rsidRPr="00510AAE" w:rsidRDefault="00942158" w:rsidP="00A64B1E">
            <w:pPr>
              <w:rPr>
                <w:sz w:val="22"/>
                <w:szCs w:val="22"/>
              </w:rPr>
            </w:pPr>
            <w:r w:rsidRPr="00510AAE">
              <w:rPr>
                <w:sz w:val="22"/>
                <w:szCs w:val="22"/>
              </w:rPr>
              <w:t>Затраты на закупку сырья и материалов</w:t>
            </w:r>
          </w:p>
        </w:tc>
        <w:tc>
          <w:tcPr>
            <w:tcW w:w="1001" w:type="pct"/>
          </w:tcPr>
          <w:p w14:paraId="374D9B9B" w14:textId="77777777" w:rsidR="00942158" w:rsidRPr="00510AAE" w:rsidRDefault="00942158" w:rsidP="00A64B1E">
            <w:pPr>
              <w:jc w:val="right"/>
              <w:rPr>
                <w:sz w:val="22"/>
                <w:szCs w:val="22"/>
              </w:rPr>
            </w:pPr>
          </w:p>
        </w:tc>
        <w:tc>
          <w:tcPr>
            <w:tcW w:w="930" w:type="pct"/>
          </w:tcPr>
          <w:p w14:paraId="37575E6E" w14:textId="77777777" w:rsidR="00942158" w:rsidRPr="00510AAE" w:rsidRDefault="00942158" w:rsidP="00A64B1E">
            <w:pPr>
              <w:jc w:val="right"/>
              <w:rPr>
                <w:sz w:val="22"/>
                <w:szCs w:val="22"/>
              </w:rPr>
            </w:pPr>
          </w:p>
        </w:tc>
        <w:tc>
          <w:tcPr>
            <w:tcW w:w="783" w:type="pct"/>
          </w:tcPr>
          <w:p w14:paraId="2DCE62A0" w14:textId="77777777" w:rsidR="00942158" w:rsidRPr="00510AAE" w:rsidRDefault="00942158" w:rsidP="00A64B1E">
            <w:pPr>
              <w:jc w:val="right"/>
              <w:rPr>
                <w:sz w:val="22"/>
                <w:szCs w:val="22"/>
              </w:rPr>
            </w:pPr>
          </w:p>
        </w:tc>
      </w:tr>
      <w:tr w:rsidR="00942158" w:rsidRPr="00510AAE" w14:paraId="0B0761CE" w14:textId="77777777" w:rsidTr="00A64B1E">
        <w:tc>
          <w:tcPr>
            <w:tcW w:w="268" w:type="pct"/>
          </w:tcPr>
          <w:p w14:paraId="60E21E91" w14:textId="77777777" w:rsidR="00942158" w:rsidRPr="00510AAE" w:rsidRDefault="00942158" w:rsidP="00A64B1E">
            <w:pPr>
              <w:jc w:val="center"/>
              <w:rPr>
                <w:sz w:val="22"/>
                <w:szCs w:val="22"/>
              </w:rPr>
            </w:pPr>
            <w:r w:rsidRPr="00510AAE">
              <w:rPr>
                <w:sz w:val="22"/>
                <w:szCs w:val="22"/>
              </w:rPr>
              <w:t>11</w:t>
            </w:r>
          </w:p>
        </w:tc>
        <w:tc>
          <w:tcPr>
            <w:tcW w:w="2018" w:type="pct"/>
          </w:tcPr>
          <w:p w14:paraId="5DBB8A79" w14:textId="77777777" w:rsidR="00942158" w:rsidRPr="00510AAE" w:rsidRDefault="00942158" w:rsidP="00A64B1E">
            <w:pPr>
              <w:rPr>
                <w:sz w:val="22"/>
                <w:szCs w:val="22"/>
              </w:rPr>
            </w:pPr>
            <w:r w:rsidRPr="00510AAE">
              <w:rPr>
                <w:sz w:val="22"/>
                <w:szCs w:val="22"/>
              </w:rPr>
              <w:t>Расходы на оплату труда (в штате)</w:t>
            </w:r>
          </w:p>
        </w:tc>
        <w:tc>
          <w:tcPr>
            <w:tcW w:w="1001" w:type="pct"/>
          </w:tcPr>
          <w:p w14:paraId="7EBC3013" w14:textId="77777777" w:rsidR="00942158" w:rsidRPr="00510AAE" w:rsidRDefault="00942158" w:rsidP="00A64B1E">
            <w:pPr>
              <w:jc w:val="right"/>
              <w:rPr>
                <w:sz w:val="22"/>
                <w:szCs w:val="22"/>
              </w:rPr>
            </w:pPr>
          </w:p>
        </w:tc>
        <w:tc>
          <w:tcPr>
            <w:tcW w:w="930" w:type="pct"/>
          </w:tcPr>
          <w:p w14:paraId="148D4D3B" w14:textId="77777777" w:rsidR="00942158" w:rsidRPr="00510AAE" w:rsidRDefault="00942158" w:rsidP="00A64B1E">
            <w:pPr>
              <w:jc w:val="right"/>
              <w:rPr>
                <w:sz w:val="22"/>
                <w:szCs w:val="22"/>
              </w:rPr>
            </w:pPr>
          </w:p>
        </w:tc>
        <w:tc>
          <w:tcPr>
            <w:tcW w:w="783" w:type="pct"/>
          </w:tcPr>
          <w:p w14:paraId="0BD87B85" w14:textId="77777777" w:rsidR="00942158" w:rsidRPr="00510AAE" w:rsidRDefault="00942158" w:rsidP="00A64B1E">
            <w:pPr>
              <w:jc w:val="right"/>
              <w:rPr>
                <w:sz w:val="22"/>
                <w:szCs w:val="22"/>
              </w:rPr>
            </w:pPr>
          </w:p>
        </w:tc>
      </w:tr>
      <w:tr w:rsidR="00942158" w:rsidRPr="00510AAE" w14:paraId="0052A92D" w14:textId="77777777" w:rsidTr="00A64B1E">
        <w:tc>
          <w:tcPr>
            <w:tcW w:w="268" w:type="pct"/>
          </w:tcPr>
          <w:p w14:paraId="353FD010" w14:textId="77777777" w:rsidR="00942158" w:rsidRPr="00510AAE" w:rsidRDefault="00942158" w:rsidP="00A64B1E">
            <w:pPr>
              <w:jc w:val="center"/>
              <w:rPr>
                <w:sz w:val="22"/>
                <w:szCs w:val="22"/>
              </w:rPr>
            </w:pPr>
            <w:r w:rsidRPr="00510AAE">
              <w:rPr>
                <w:sz w:val="22"/>
                <w:szCs w:val="22"/>
              </w:rPr>
              <w:t>12</w:t>
            </w:r>
          </w:p>
        </w:tc>
        <w:tc>
          <w:tcPr>
            <w:tcW w:w="2018" w:type="pct"/>
          </w:tcPr>
          <w:p w14:paraId="6C1DC070" w14:textId="77777777" w:rsidR="00942158" w:rsidRPr="00510AAE" w:rsidRDefault="00942158" w:rsidP="00A64B1E">
            <w:pPr>
              <w:rPr>
                <w:sz w:val="22"/>
                <w:szCs w:val="22"/>
              </w:rPr>
            </w:pPr>
            <w:r w:rsidRPr="00510AAE">
              <w:rPr>
                <w:sz w:val="22"/>
                <w:szCs w:val="22"/>
              </w:rPr>
              <w:t>Расходы на оплату труда (вне штата)</w:t>
            </w:r>
          </w:p>
        </w:tc>
        <w:tc>
          <w:tcPr>
            <w:tcW w:w="1001" w:type="pct"/>
          </w:tcPr>
          <w:p w14:paraId="4C6C8598" w14:textId="77777777" w:rsidR="00942158" w:rsidRPr="00510AAE" w:rsidRDefault="00942158" w:rsidP="00A64B1E">
            <w:pPr>
              <w:jc w:val="right"/>
              <w:rPr>
                <w:sz w:val="22"/>
                <w:szCs w:val="22"/>
              </w:rPr>
            </w:pPr>
          </w:p>
        </w:tc>
        <w:tc>
          <w:tcPr>
            <w:tcW w:w="930" w:type="pct"/>
          </w:tcPr>
          <w:p w14:paraId="7A4DEA43" w14:textId="77777777" w:rsidR="00942158" w:rsidRPr="00510AAE" w:rsidRDefault="00942158" w:rsidP="00A64B1E">
            <w:pPr>
              <w:jc w:val="right"/>
              <w:rPr>
                <w:sz w:val="22"/>
                <w:szCs w:val="22"/>
              </w:rPr>
            </w:pPr>
          </w:p>
        </w:tc>
        <w:tc>
          <w:tcPr>
            <w:tcW w:w="783" w:type="pct"/>
          </w:tcPr>
          <w:p w14:paraId="1A210893" w14:textId="77777777" w:rsidR="00942158" w:rsidRPr="00510AAE" w:rsidRDefault="00942158" w:rsidP="00A64B1E">
            <w:pPr>
              <w:jc w:val="right"/>
              <w:rPr>
                <w:sz w:val="22"/>
                <w:szCs w:val="22"/>
              </w:rPr>
            </w:pPr>
          </w:p>
        </w:tc>
      </w:tr>
      <w:tr w:rsidR="00942158" w:rsidRPr="00510AAE" w14:paraId="22784454" w14:textId="77777777" w:rsidTr="00A64B1E">
        <w:tc>
          <w:tcPr>
            <w:tcW w:w="268" w:type="pct"/>
          </w:tcPr>
          <w:p w14:paraId="7E30D88B" w14:textId="77777777" w:rsidR="00942158" w:rsidRPr="00510AAE" w:rsidRDefault="00942158" w:rsidP="00A64B1E">
            <w:pPr>
              <w:jc w:val="center"/>
              <w:rPr>
                <w:sz w:val="22"/>
                <w:szCs w:val="22"/>
              </w:rPr>
            </w:pPr>
            <w:r w:rsidRPr="00510AAE">
              <w:rPr>
                <w:sz w:val="22"/>
                <w:szCs w:val="22"/>
              </w:rPr>
              <w:t>13</w:t>
            </w:r>
          </w:p>
        </w:tc>
        <w:tc>
          <w:tcPr>
            <w:tcW w:w="2018" w:type="pct"/>
          </w:tcPr>
          <w:p w14:paraId="32F04B5A" w14:textId="77777777" w:rsidR="00942158" w:rsidRPr="00510AAE" w:rsidRDefault="00942158" w:rsidP="00A64B1E">
            <w:pPr>
              <w:rPr>
                <w:sz w:val="22"/>
                <w:szCs w:val="22"/>
              </w:rPr>
            </w:pPr>
            <w:r w:rsidRPr="00510AAE">
              <w:rPr>
                <w:sz w:val="22"/>
                <w:szCs w:val="22"/>
              </w:rPr>
              <w:t>Расходы на логистику (например доставка)</w:t>
            </w:r>
          </w:p>
        </w:tc>
        <w:tc>
          <w:tcPr>
            <w:tcW w:w="1001" w:type="pct"/>
          </w:tcPr>
          <w:p w14:paraId="4787917D" w14:textId="77777777" w:rsidR="00942158" w:rsidRPr="00510AAE" w:rsidRDefault="00942158" w:rsidP="00A64B1E">
            <w:pPr>
              <w:jc w:val="right"/>
              <w:rPr>
                <w:sz w:val="22"/>
                <w:szCs w:val="22"/>
              </w:rPr>
            </w:pPr>
          </w:p>
        </w:tc>
        <w:tc>
          <w:tcPr>
            <w:tcW w:w="930" w:type="pct"/>
          </w:tcPr>
          <w:p w14:paraId="36E5416D" w14:textId="77777777" w:rsidR="00942158" w:rsidRPr="00510AAE" w:rsidRDefault="00942158" w:rsidP="00A64B1E">
            <w:pPr>
              <w:jc w:val="right"/>
              <w:rPr>
                <w:sz w:val="22"/>
                <w:szCs w:val="22"/>
              </w:rPr>
            </w:pPr>
          </w:p>
        </w:tc>
        <w:tc>
          <w:tcPr>
            <w:tcW w:w="783" w:type="pct"/>
          </w:tcPr>
          <w:p w14:paraId="140BC459" w14:textId="77777777" w:rsidR="00942158" w:rsidRPr="00510AAE" w:rsidRDefault="00942158" w:rsidP="00A64B1E">
            <w:pPr>
              <w:jc w:val="right"/>
              <w:rPr>
                <w:sz w:val="22"/>
                <w:szCs w:val="22"/>
              </w:rPr>
            </w:pPr>
          </w:p>
        </w:tc>
      </w:tr>
      <w:tr w:rsidR="00942158" w:rsidRPr="00510AAE" w14:paraId="20618EFA" w14:textId="77777777" w:rsidTr="00A64B1E">
        <w:tc>
          <w:tcPr>
            <w:tcW w:w="268" w:type="pct"/>
          </w:tcPr>
          <w:p w14:paraId="7AE2149E" w14:textId="77777777" w:rsidR="00942158" w:rsidRPr="00510AAE" w:rsidRDefault="00942158" w:rsidP="00A64B1E">
            <w:pPr>
              <w:jc w:val="center"/>
              <w:rPr>
                <w:sz w:val="22"/>
                <w:szCs w:val="22"/>
              </w:rPr>
            </w:pPr>
            <w:r w:rsidRPr="00510AAE">
              <w:rPr>
                <w:sz w:val="22"/>
                <w:szCs w:val="22"/>
              </w:rPr>
              <w:t>14</w:t>
            </w:r>
          </w:p>
        </w:tc>
        <w:tc>
          <w:tcPr>
            <w:tcW w:w="2018" w:type="pct"/>
          </w:tcPr>
          <w:p w14:paraId="4E3DE3E3" w14:textId="77777777" w:rsidR="00942158" w:rsidRPr="00510AAE" w:rsidRDefault="00942158" w:rsidP="00A64B1E">
            <w:pPr>
              <w:rPr>
                <w:sz w:val="22"/>
                <w:szCs w:val="22"/>
              </w:rPr>
            </w:pPr>
            <w:r w:rsidRPr="00510AAE">
              <w:rPr>
                <w:sz w:val="22"/>
                <w:szCs w:val="22"/>
              </w:rPr>
              <w:t>ГСМ, Транспортные расходы</w:t>
            </w:r>
          </w:p>
        </w:tc>
        <w:tc>
          <w:tcPr>
            <w:tcW w:w="1001" w:type="pct"/>
          </w:tcPr>
          <w:p w14:paraId="375C6A49" w14:textId="77777777" w:rsidR="00942158" w:rsidRPr="00510AAE" w:rsidRDefault="00942158" w:rsidP="00A64B1E">
            <w:pPr>
              <w:jc w:val="right"/>
              <w:rPr>
                <w:sz w:val="22"/>
                <w:szCs w:val="22"/>
              </w:rPr>
            </w:pPr>
          </w:p>
        </w:tc>
        <w:tc>
          <w:tcPr>
            <w:tcW w:w="930" w:type="pct"/>
          </w:tcPr>
          <w:p w14:paraId="6F663ECB" w14:textId="77777777" w:rsidR="00942158" w:rsidRPr="00510AAE" w:rsidRDefault="00942158" w:rsidP="00A64B1E">
            <w:pPr>
              <w:jc w:val="right"/>
              <w:rPr>
                <w:sz w:val="22"/>
                <w:szCs w:val="22"/>
              </w:rPr>
            </w:pPr>
          </w:p>
        </w:tc>
        <w:tc>
          <w:tcPr>
            <w:tcW w:w="783" w:type="pct"/>
          </w:tcPr>
          <w:p w14:paraId="4083EE81" w14:textId="77777777" w:rsidR="00942158" w:rsidRPr="00510AAE" w:rsidRDefault="00942158" w:rsidP="00A64B1E">
            <w:pPr>
              <w:jc w:val="right"/>
              <w:rPr>
                <w:sz w:val="22"/>
                <w:szCs w:val="22"/>
              </w:rPr>
            </w:pPr>
          </w:p>
        </w:tc>
      </w:tr>
      <w:tr w:rsidR="00942158" w:rsidRPr="00510AAE" w14:paraId="3F30B108" w14:textId="77777777" w:rsidTr="00A64B1E">
        <w:tc>
          <w:tcPr>
            <w:tcW w:w="268" w:type="pct"/>
            <w:shd w:val="clear" w:color="auto" w:fill="D9D9D9" w:themeFill="background1" w:themeFillShade="D9"/>
          </w:tcPr>
          <w:p w14:paraId="59B6C491" w14:textId="77777777" w:rsidR="00942158" w:rsidRPr="00510AAE" w:rsidRDefault="00942158" w:rsidP="00A64B1E">
            <w:pPr>
              <w:jc w:val="center"/>
              <w:rPr>
                <w:b/>
                <w:sz w:val="22"/>
                <w:szCs w:val="22"/>
              </w:rPr>
            </w:pPr>
            <w:r w:rsidRPr="00510AAE">
              <w:rPr>
                <w:b/>
                <w:sz w:val="22"/>
                <w:szCs w:val="22"/>
              </w:rPr>
              <w:t>15</w:t>
            </w:r>
          </w:p>
        </w:tc>
        <w:tc>
          <w:tcPr>
            <w:tcW w:w="2018" w:type="pct"/>
            <w:shd w:val="clear" w:color="auto" w:fill="D9D9D9" w:themeFill="background1" w:themeFillShade="D9"/>
          </w:tcPr>
          <w:p w14:paraId="539FCDE9" w14:textId="77777777" w:rsidR="00942158" w:rsidRPr="00510AAE" w:rsidRDefault="00942158" w:rsidP="00A64B1E">
            <w:pPr>
              <w:rPr>
                <w:b/>
                <w:sz w:val="22"/>
                <w:szCs w:val="22"/>
              </w:rPr>
            </w:pPr>
            <w:r w:rsidRPr="00510AAE">
              <w:rPr>
                <w:b/>
                <w:sz w:val="22"/>
                <w:szCs w:val="22"/>
              </w:rPr>
              <w:t>Косвенные затраты (общие и административные расходы, которые сложно отнести к конкретной единице продукции):</w:t>
            </w:r>
          </w:p>
        </w:tc>
        <w:tc>
          <w:tcPr>
            <w:tcW w:w="1001" w:type="pct"/>
            <w:shd w:val="clear" w:color="auto" w:fill="D9D9D9" w:themeFill="background1" w:themeFillShade="D9"/>
          </w:tcPr>
          <w:p w14:paraId="34AB3851" w14:textId="77777777" w:rsidR="00942158" w:rsidRPr="00510AAE" w:rsidRDefault="00942158" w:rsidP="00A64B1E">
            <w:pPr>
              <w:jc w:val="right"/>
              <w:rPr>
                <w:b/>
                <w:sz w:val="22"/>
                <w:szCs w:val="22"/>
              </w:rPr>
            </w:pPr>
          </w:p>
        </w:tc>
        <w:tc>
          <w:tcPr>
            <w:tcW w:w="930" w:type="pct"/>
            <w:shd w:val="clear" w:color="auto" w:fill="D9D9D9" w:themeFill="background1" w:themeFillShade="D9"/>
          </w:tcPr>
          <w:p w14:paraId="279C38A5" w14:textId="77777777" w:rsidR="00942158" w:rsidRPr="00510AAE" w:rsidRDefault="00942158" w:rsidP="00A64B1E">
            <w:pPr>
              <w:jc w:val="right"/>
              <w:rPr>
                <w:b/>
                <w:sz w:val="22"/>
                <w:szCs w:val="22"/>
              </w:rPr>
            </w:pPr>
          </w:p>
        </w:tc>
        <w:tc>
          <w:tcPr>
            <w:tcW w:w="783" w:type="pct"/>
            <w:shd w:val="clear" w:color="auto" w:fill="D9D9D9" w:themeFill="background1" w:themeFillShade="D9"/>
          </w:tcPr>
          <w:p w14:paraId="2F35D4C7" w14:textId="77777777" w:rsidR="00942158" w:rsidRPr="00510AAE" w:rsidRDefault="00942158" w:rsidP="00A64B1E">
            <w:pPr>
              <w:jc w:val="right"/>
              <w:rPr>
                <w:b/>
                <w:sz w:val="22"/>
                <w:szCs w:val="22"/>
              </w:rPr>
            </w:pPr>
          </w:p>
        </w:tc>
      </w:tr>
      <w:tr w:rsidR="00942158" w:rsidRPr="00510AAE" w14:paraId="17053946" w14:textId="77777777" w:rsidTr="00A64B1E">
        <w:tc>
          <w:tcPr>
            <w:tcW w:w="268" w:type="pct"/>
          </w:tcPr>
          <w:p w14:paraId="4A045879" w14:textId="77777777" w:rsidR="00942158" w:rsidRPr="00510AAE" w:rsidRDefault="00942158" w:rsidP="00A64B1E">
            <w:pPr>
              <w:jc w:val="center"/>
              <w:rPr>
                <w:sz w:val="22"/>
                <w:szCs w:val="22"/>
              </w:rPr>
            </w:pPr>
            <w:r w:rsidRPr="00510AAE">
              <w:rPr>
                <w:sz w:val="22"/>
                <w:szCs w:val="22"/>
              </w:rPr>
              <w:t>16</w:t>
            </w:r>
          </w:p>
        </w:tc>
        <w:tc>
          <w:tcPr>
            <w:tcW w:w="2018" w:type="pct"/>
          </w:tcPr>
          <w:p w14:paraId="23C2E842" w14:textId="77777777" w:rsidR="00942158" w:rsidRPr="00510AAE" w:rsidRDefault="00942158" w:rsidP="00A64B1E">
            <w:pPr>
              <w:rPr>
                <w:sz w:val="22"/>
                <w:szCs w:val="22"/>
              </w:rPr>
            </w:pPr>
            <w:r w:rsidRPr="00510AAE">
              <w:rPr>
                <w:sz w:val="22"/>
                <w:szCs w:val="22"/>
              </w:rPr>
              <w:t>Коммунальные платежи</w:t>
            </w:r>
          </w:p>
          <w:p w14:paraId="0754FEB4" w14:textId="77777777" w:rsidR="00942158" w:rsidRPr="00510AAE" w:rsidRDefault="00942158" w:rsidP="00A64B1E">
            <w:pPr>
              <w:rPr>
                <w:color w:val="0000FF"/>
                <w:sz w:val="22"/>
                <w:szCs w:val="22"/>
              </w:rPr>
            </w:pPr>
            <w:r w:rsidRPr="00510AAE">
              <w:rPr>
                <w:sz w:val="22"/>
                <w:szCs w:val="22"/>
              </w:rPr>
              <w:t>Вода, телефон, электроэнергия</w:t>
            </w:r>
          </w:p>
        </w:tc>
        <w:tc>
          <w:tcPr>
            <w:tcW w:w="1001" w:type="pct"/>
          </w:tcPr>
          <w:p w14:paraId="62BBE0E2" w14:textId="77777777" w:rsidR="00942158" w:rsidRPr="00510AAE" w:rsidRDefault="00942158" w:rsidP="00A64B1E">
            <w:pPr>
              <w:jc w:val="right"/>
              <w:rPr>
                <w:sz w:val="22"/>
                <w:szCs w:val="22"/>
              </w:rPr>
            </w:pPr>
          </w:p>
        </w:tc>
        <w:tc>
          <w:tcPr>
            <w:tcW w:w="930" w:type="pct"/>
          </w:tcPr>
          <w:p w14:paraId="5CAF1F5B" w14:textId="77777777" w:rsidR="00942158" w:rsidRPr="00510AAE" w:rsidRDefault="00942158" w:rsidP="00A64B1E">
            <w:pPr>
              <w:jc w:val="right"/>
              <w:rPr>
                <w:sz w:val="22"/>
                <w:szCs w:val="22"/>
              </w:rPr>
            </w:pPr>
          </w:p>
        </w:tc>
        <w:tc>
          <w:tcPr>
            <w:tcW w:w="783" w:type="pct"/>
          </w:tcPr>
          <w:p w14:paraId="4552DD6B" w14:textId="77777777" w:rsidR="00942158" w:rsidRPr="00510AAE" w:rsidRDefault="00942158" w:rsidP="00A64B1E">
            <w:pPr>
              <w:jc w:val="right"/>
              <w:rPr>
                <w:sz w:val="22"/>
                <w:szCs w:val="22"/>
              </w:rPr>
            </w:pPr>
          </w:p>
        </w:tc>
      </w:tr>
      <w:tr w:rsidR="00942158" w:rsidRPr="00510AAE" w14:paraId="621208F9" w14:textId="77777777" w:rsidTr="00A64B1E">
        <w:tc>
          <w:tcPr>
            <w:tcW w:w="268" w:type="pct"/>
          </w:tcPr>
          <w:p w14:paraId="3E72FF62" w14:textId="77777777" w:rsidR="00942158" w:rsidRPr="00510AAE" w:rsidRDefault="00942158" w:rsidP="00A64B1E">
            <w:pPr>
              <w:jc w:val="center"/>
              <w:rPr>
                <w:sz w:val="22"/>
                <w:szCs w:val="22"/>
              </w:rPr>
            </w:pPr>
            <w:r w:rsidRPr="00510AAE">
              <w:rPr>
                <w:sz w:val="22"/>
                <w:szCs w:val="22"/>
              </w:rPr>
              <w:t>17</w:t>
            </w:r>
          </w:p>
        </w:tc>
        <w:tc>
          <w:tcPr>
            <w:tcW w:w="2018" w:type="pct"/>
          </w:tcPr>
          <w:p w14:paraId="5CBC1AFB" w14:textId="77777777" w:rsidR="00942158" w:rsidRPr="00510AAE" w:rsidRDefault="00942158" w:rsidP="00A64B1E">
            <w:pPr>
              <w:rPr>
                <w:sz w:val="22"/>
                <w:szCs w:val="22"/>
              </w:rPr>
            </w:pPr>
            <w:r w:rsidRPr="00510AAE">
              <w:rPr>
                <w:sz w:val="22"/>
                <w:szCs w:val="22"/>
              </w:rPr>
              <w:t>Аренда (оборудование, помещения, транспорта)</w:t>
            </w:r>
          </w:p>
        </w:tc>
        <w:tc>
          <w:tcPr>
            <w:tcW w:w="1001" w:type="pct"/>
          </w:tcPr>
          <w:p w14:paraId="3763FADB" w14:textId="77777777" w:rsidR="00942158" w:rsidRPr="00510AAE" w:rsidRDefault="00942158" w:rsidP="00A64B1E">
            <w:pPr>
              <w:jc w:val="right"/>
              <w:rPr>
                <w:sz w:val="22"/>
                <w:szCs w:val="22"/>
              </w:rPr>
            </w:pPr>
          </w:p>
        </w:tc>
        <w:tc>
          <w:tcPr>
            <w:tcW w:w="930" w:type="pct"/>
          </w:tcPr>
          <w:p w14:paraId="119B7E13" w14:textId="77777777" w:rsidR="00942158" w:rsidRPr="00510AAE" w:rsidRDefault="00942158" w:rsidP="00A64B1E">
            <w:pPr>
              <w:jc w:val="right"/>
              <w:rPr>
                <w:sz w:val="22"/>
                <w:szCs w:val="22"/>
              </w:rPr>
            </w:pPr>
          </w:p>
        </w:tc>
        <w:tc>
          <w:tcPr>
            <w:tcW w:w="783" w:type="pct"/>
          </w:tcPr>
          <w:p w14:paraId="15406291" w14:textId="77777777" w:rsidR="00942158" w:rsidRPr="00510AAE" w:rsidRDefault="00942158" w:rsidP="00A64B1E">
            <w:pPr>
              <w:jc w:val="right"/>
              <w:rPr>
                <w:sz w:val="22"/>
                <w:szCs w:val="22"/>
              </w:rPr>
            </w:pPr>
          </w:p>
        </w:tc>
      </w:tr>
      <w:tr w:rsidR="00942158" w:rsidRPr="00510AAE" w14:paraId="005CC5D5" w14:textId="77777777" w:rsidTr="00A64B1E">
        <w:tc>
          <w:tcPr>
            <w:tcW w:w="268" w:type="pct"/>
          </w:tcPr>
          <w:p w14:paraId="68EF306A" w14:textId="77777777" w:rsidR="00942158" w:rsidRPr="00510AAE" w:rsidRDefault="00942158" w:rsidP="00A64B1E">
            <w:pPr>
              <w:jc w:val="center"/>
              <w:rPr>
                <w:sz w:val="22"/>
                <w:szCs w:val="22"/>
              </w:rPr>
            </w:pPr>
            <w:r w:rsidRPr="00510AAE">
              <w:rPr>
                <w:sz w:val="22"/>
                <w:szCs w:val="22"/>
              </w:rPr>
              <w:lastRenderedPageBreak/>
              <w:t>18</w:t>
            </w:r>
          </w:p>
        </w:tc>
        <w:tc>
          <w:tcPr>
            <w:tcW w:w="2018" w:type="pct"/>
          </w:tcPr>
          <w:p w14:paraId="3B214B4B" w14:textId="77777777" w:rsidR="00942158" w:rsidRPr="00510AAE" w:rsidRDefault="00942158" w:rsidP="00A64B1E">
            <w:pPr>
              <w:rPr>
                <w:sz w:val="22"/>
                <w:szCs w:val="22"/>
              </w:rPr>
            </w:pPr>
            <w:r w:rsidRPr="00510AAE">
              <w:rPr>
                <w:sz w:val="22"/>
                <w:szCs w:val="22"/>
              </w:rPr>
              <w:t>Амортизация оборудования</w:t>
            </w:r>
          </w:p>
        </w:tc>
        <w:tc>
          <w:tcPr>
            <w:tcW w:w="1001" w:type="pct"/>
          </w:tcPr>
          <w:p w14:paraId="07524E99" w14:textId="77777777" w:rsidR="00942158" w:rsidRPr="00510AAE" w:rsidRDefault="00942158" w:rsidP="00A64B1E">
            <w:pPr>
              <w:jc w:val="right"/>
              <w:rPr>
                <w:sz w:val="22"/>
                <w:szCs w:val="22"/>
              </w:rPr>
            </w:pPr>
          </w:p>
        </w:tc>
        <w:tc>
          <w:tcPr>
            <w:tcW w:w="930" w:type="pct"/>
          </w:tcPr>
          <w:p w14:paraId="7B9DE898" w14:textId="77777777" w:rsidR="00942158" w:rsidRPr="00510AAE" w:rsidRDefault="00942158" w:rsidP="00A64B1E">
            <w:pPr>
              <w:jc w:val="right"/>
              <w:rPr>
                <w:sz w:val="22"/>
                <w:szCs w:val="22"/>
              </w:rPr>
            </w:pPr>
          </w:p>
        </w:tc>
        <w:tc>
          <w:tcPr>
            <w:tcW w:w="783" w:type="pct"/>
          </w:tcPr>
          <w:p w14:paraId="73F10514" w14:textId="77777777" w:rsidR="00942158" w:rsidRPr="00510AAE" w:rsidRDefault="00942158" w:rsidP="00A64B1E">
            <w:pPr>
              <w:jc w:val="right"/>
              <w:rPr>
                <w:sz w:val="22"/>
                <w:szCs w:val="22"/>
              </w:rPr>
            </w:pPr>
          </w:p>
        </w:tc>
      </w:tr>
      <w:tr w:rsidR="00942158" w:rsidRPr="00510AAE" w14:paraId="5087C9B3" w14:textId="77777777" w:rsidTr="00A64B1E">
        <w:tc>
          <w:tcPr>
            <w:tcW w:w="268" w:type="pct"/>
          </w:tcPr>
          <w:p w14:paraId="021E2FB5" w14:textId="77777777" w:rsidR="00942158" w:rsidRPr="00510AAE" w:rsidRDefault="00942158" w:rsidP="00A64B1E">
            <w:pPr>
              <w:jc w:val="center"/>
              <w:rPr>
                <w:sz w:val="22"/>
                <w:szCs w:val="22"/>
              </w:rPr>
            </w:pPr>
            <w:r w:rsidRPr="00510AAE">
              <w:rPr>
                <w:sz w:val="22"/>
                <w:szCs w:val="22"/>
              </w:rPr>
              <w:t>19</w:t>
            </w:r>
          </w:p>
        </w:tc>
        <w:tc>
          <w:tcPr>
            <w:tcW w:w="2018" w:type="pct"/>
          </w:tcPr>
          <w:p w14:paraId="5B18F67D" w14:textId="77777777" w:rsidR="00942158" w:rsidRPr="00510AAE" w:rsidRDefault="00942158" w:rsidP="00A64B1E">
            <w:pPr>
              <w:rPr>
                <w:sz w:val="22"/>
                <w:szCs w:val="22"/>
              </w:rPr>
            </w:pPr>
            <w:r w:rsidRPr="00510AAE">
              <w:rPr>
                <w:sz w:val="22"/>
                <w:szCs w:val="22"/>
              </w:rPr>
              <w:t>Погашение действующих кредитов и займов (основной долг, проценты и комиссии)</w:t>
            </w:r>
          </w:p>
        </w:tc>
        <w:tc>
          <w:tcPr>
            <w:tcW w:w="1001" w:type="pct"/>
          </w:tcPr>
          <w:p w14:paraId="67B5096A" w14:textId="77777777" w:rsidR="00942158" w:rsidRPr="00510AAE" w:rsidRDefault="00942158" w:rsidP="00A64B1E">
            <w:pPr>
              <w:jc w:val="right"/>
              <w:rPr>
                <w:sz w:val="22"/>
                <w:szCs w:val="22"/>
              </w:rPr>
            </w:pPr>
          </w:p>
        </w:tc>
        <w:tc>
          <w:tcPr>
            <w:tcW w:w="930" w:type="pct"/>
          </w:tcPr>
          <w:p w14:paraId="273716A1" w14:textId="77777777" w:rsidR="00942158" w:rsidRPr="00510AAE" w:rsidRDefault="00942158" w:rsidP="00A64B1E">
            <w:pPr>
              <w:jc w:val="right"/>
              <w:rPr>
                <w:sz w:val="22"/>
                <w:szCs w:val="22"/>
              </w:rPr>
            </w:pPr>
          </w:p>
        </w:tc>
        <w:tc>
          <w:tcPr>
            <w:tcW w:w="783" w:type="pct"/>
          </w:tcPr>
          <w:p w14:paraId="076BE047" w14:textId="77777777" w:rsidR="00942158" w:rsidRPr="00510AAE" w:rsidRDefault="00942158" w:rsidP="00A64B1E">
            <w:pPr>
              <w:jc w:val="right"/>
              <w:rPr>
                <w:sz w:val="22"/>
                <w:szCs w:val="22"/>
              </w:rPr>
            </w:pPr>
          </w:p>
        </w:tc>
      </w:tr>
      <w:tr w:rsidR="00942158" w:rsidRPr="00510AAE" w14:paraId="46C5A3FB" w14:textId="77777777" w:rsidTr="00A64B1E">
        <w:tc>
          <w:tcPr>
            <w:tcW w:w="268" w:type="pct"/>
          </w:tcPr>
          <w:p w14:paraId="0451C3EE" w14:textId="77777777" w:rsidR="00942158" w:rsidRPr="00510AAE" w:rsidRDefault="00942158" w:rsidP="00A64B1E">
            <w:pPr>
              <w:jc w:val="center"/>
              <w:rPr>
                <w:sz w:val="22"/>
                <w:szCs w:val="22"/>
              </w:rPr>
            </w:pPr>
            <w:r w:rsidRPr="00510AAE">
              <w:rPr>
                <w:sz w:val="22"/>
                <w:szCs w:val="22"/>
              </w:rPr>
              <w:t>20</w:t>
            </w:r>
          </w:p>
        </w:tc>
        <w:tc>
          <w:tcPr>
            <w:tcW w:w="2018" w:type="pct"/>
          </w:tcPr>
          <w:p w14:paraId="4FD62427" w14:textId="77777777" w:rsidR="00942158" w:rsidRPr="00510AAE" w:rsidRDefault="00942158" w:rsidP="00A64B1E">
            <w:pPr>
              <w:rPr>
                <w:sz w:val="22"/>
                <w:szCs w:val="22"/>
              </w:rPr>
            </w:pPr>
            <w:r w:rsidRPr="00510AAE">
              <w:rPr>
                <w:sz w:val="22"/>
                <w:szCs w:val="22"/>
              </w:rPr>
              <w:t>Реклама, маркетинг</w:t>
            </w:r>
          </w:p>
        </w:tc>
        <w:tc>
          <w:tcPr>
            <w:tcW w:w="1001" w:type="pct"/>
          </w:tcPr>
          <w:p w14:paraId="6535C9D4" w14:textId="77777777" w:rsidR="00942158" w:rsidRPr="00510AAE" w:rsidRDefault="00942158" w:rsidP="00A64B1E">
            <w:pPr>
              <w:jc w:val="right"/>
              <w:rPr>
                <w:sz w:val="22"/>
                <w:szCs w:val="22"/>
              </w:rPr>
            </w:pPr>
          </w:p>
        </w:tc>
        <w:tc>
          <w:tcPr>
            <w:tcW w:w="930" w:type="pct"/>
          </w:tcPr>
          <w:p w14:paraId="5B8CA5CD" w14:textId="77777777" w:rsidR="00942158" w:rsidRPr="00510AAE" w:rsidRDefault="00942158" w:rsidP="00A64B1E">
            <w:pPr>
              <w:jc w:val="right"/>
              <w:rPr>
                <w:sz w:val="22"/>
                <w:szCs w:val="22"/>
              </w:rPr>
            </w:pPr>
          </w:p>
        </w:tc>
        <w:tc>
          <w:tcPr>
            <w:tcW w:w="783" w:type="pct"/>
          </w:tcPr>
          <w:p w14:paraId="3DC196DE" w14:textId="77777777" w:rsidR="00942158" w:rsidRPr="00510AAE" w:rsidRDefault="00942158" w:rsidP="00A64B1E">
            <w:pPr>
              <w:jc w:val="right"/>
              <w:rPr>
                <w:sz w:val="22"/>
                <w:szCs w:val="22"/>
              </w:rPr>
            </w:pPr>
          </w:p>
        </w:tc>
      </w:tr>
      <w:tr w:rsidR="00942158" w:rsidRPr="00510AAE" w14:paraId="2150EFE7" w14:textId="77777777" w:rsidTr="00A64B1E">
        <w:tc>
          <w:tcPr>
            <w:tcW w:w="268" w:type="pct"/>
          </w:tcPr>
          <w:p w14:paraId="2730AC27" w14:textId="77777777" w:rsidR="00942158" w:rsidRPr="00510AAE" w:rsidRDefault="00942158" w:rsidP="00A64B1E">
            <w:pPr>
              <w:jc w:val="center"/>
              <w:rPr>
                <w:sz w:val="22"/>
                <w:szCs w:val="22"/>
              </w:rPr>
            </w:pPr>
            <w:r w:rsidRPr="00510AAE">
              <w:rPr>
                <w:sz w:val="22"/>
                <w:szCs w:val="22"/>
              </w:rPr>
              <w:t>21</w:t>
            </w:r>
          </w:p>
        </w:tc>
        <w:tc>
          <w:tcPr>
            <w:tcW w:w="2018" w:type="pct"/>
          </w:tcPr>
          <w:p w14:paraId="11491116" w14:textId="77777777" w:rsidR="00942158" w:rsidRPr="00510AAE" w:rsidRDefault="00942158" w:rsidP="00A64B1E">
            <w:pPr>
              <w:rPr>
                <w:sz w:val="22"/>
                <w:szCs w:val="22"/>
              </w:rPr>
            </w:pPr>
            <w:r w:rsidRPr="00510AAE">
              <w:rPr>
                <w:sz w:val="22"/>
                <w:szCs w:val="22"/>
              </w:rPr>
              <w:t xml:space="preserve">Налоги </w:t>
            </w:r>
          </w:p>
        </w:tc>
        <w:tc>
          <w:tcPr>
            <w:tcW w:w="1001" w:type="pct"/>
          </w:tcPr>
          <w:p w14:paraId="3B214652" w14:textId="77777777" w:rsidR="00942158" w:rsidRPr="00510AAE" w:rsidRDefault="00942158" w:rsidP="00A64B1E">
            <w:pPr>
              <w:jc w:val="right"/>
              <w:rPr>
                <w:sz w:val="22"/>
                <w:szCs w:val="22"/>
              </w:rPr>
            </w:pPr>
          </w:p>
        </w:tc>
        <w:tc>
          <w:tcPr>
            <w:tcW w:w="930" w:type="pct"/>
          </w:tcPr>
          <w:p w14:paraId="06937CA7" w14:textId="77777777" w:rsidR="00942158" w:rsidRPr="00510AAE" w:rsidRDefault="00942158" w:rsidP="00A64B1E">
            <w:pPr>
              <w:jc w:val="right"/>
              <w:rPr>
                <w:sz w:val="22"/>
                <w:szCs w:val="22"/>
              </w:rPr>
            </w:pPr>
          </w:p>
        </w:tc>
        <w:tc>
          <w:tcPr>
            <w:tcW w:w="783" w:type="pct"/>
          </w:tcPr>
          <w:p w14:paraId="6321C35F" w14:textId="77777777" w:rsidR="00942158" w:rsidRPr="00510AAE" w:rsidRDefault="00942158" w:rsidP="00A64B1E">
            <w:pPr>
              <w:jc w:val="right"/>
              <w:rPr>
                <w:sz w:val="22"/>
                <w:szCs w:val="22"/>
              </w:rPr>
            </w:pPr>
          </w:p>
        </w:tc>
      </w:tr>
      <w:tr w:rsidR="00942158" w:rsidRPr="00510AAE" w14:paraId="0E19BB29" w14:textId="77777777" w:rsidTr="00A64B1E">
        <w:tc>
          <w:tcPr>
            <w:tcW w:w="268" w:type="pct"/>
          </w:tcPr>
          <w:p w14:paraId="391022F9" w14:textId="77777777" w:rsidR="00942158" w:rsidRPr="00510AAE" w:rsidRDefault="00942158" w:rsidP="00A64B1E">
            <w:pPr>
              <w:jc w:val="center"/>
              <w:rPr>
                <w:sz w:val="22"/>
                <w:szCs w:val="22"/>
              </w:rPr>
            </w:pPr>
            <w:r w:rsidRPr="00510AAE">
              <w:rPr>
                <w:sz w:val="22"/>
                <w:szCs w:val="22"/>
              </w:rPr>
              <w:t>22</w:t>
            </w:r>
          </w:p>
        </w:tc>
        <w:tc>
          <w:tcPr>
            <w:tcW w:w="2018" w:type="pct"/>
          </w:tcPr>
          <w:p w14:paraId="3B1A6AD2" w14:textId="77777777" w:rsidR="00942158" w:rsidRPr="00510AAE" w:rsidRDefault="00942158" w:rsidP="00A64B1E">
            <w:pPr>
              <w:rPr>
                <w:sz w:val="22"/>
                <w:szCs w:val="22"/>
              </w:rPr>
            </w:pPr>
            <w:r w:rsidRPr="00510AAE">
              <w:rPr>
                <w:sz w:val="22"/>
                <w:szCs w:val="22"/>
              </w:rPr>
              <w:t>Прочее</w:t>
            </w:r>
          </w:p>
        </w:tc>
        <w:tc>
          <w:tcPr>
            <w:tcW w:w="1001" w:type="pct"/>
          </w:tcPr>
          <w:p w14:paraId="7F80D540" w14:textId="77777777" w:rsidR="00942158" w:rsidRPr="00510AAE" w:rsidRDefault="00942158" w:rsidP="00A64B1E">
            <w:pPr>
              <w:jc w:val="right"/>
              <w:rPr>
                <w:sz w:val="22"/>
                <w:szCs w:val="22"/>
              </w:rPr>
            </w:pPr>
          </w:p>
        </w:tc>
        <w:tc>
          <w:tcPr>
            <w:tcW w:w="930" w:type="pct"/>
          </w:tcPr>
          <w:p w14:paraId="0C81E5B9" w14:textId="77777777" w:rsidR="00942158" w:rsidRPr="00510AAE" w:rsidRDefault="00942158" w:rsidP="00A64B1E">
            <w:pPr>
              <w:jc w:val="right"/>
              <w:rPr>
                <w:sz w:val="22"/>
                <w:szCs w:val="22"/>
              </w:rPr>
            </w:pPr>
          </w:p>
        </w:tc>
        <w:tc>
          <w:tcPr>
            <w:tcW w:w="783" w:type="pct"/>
          </w:tcPr>
          <w:p w14:paraId="6E56AC37" w14:textId="77777777" w:rsidR="00942158" w:rsidRPr="00510AAE" w:rsidRDefault="00942158" w:rsidP="00A64B1E">
            <w:pPr>
              <w:jc w:val="right"/>
              <w:rPr>
                <w:sz w:val="22"/>
                <w:szCs w:val="22"/>
              </w:rPr>
            </w:pPr>
          </w:p>
        </w:tc>
      </w:tr>
      <w:tr w:rsidR="00942158" w:rsidRPr="00510AAE" w14:paraId="60CCBC69" w14:textId="77777777" w:rsidTr="00A64B1E">
        <w:tc>
          <w:tcPr>
            <w:tcW w:w="268" w:type="pct"/>
            <w:shd w:val="clear" w:color="auto" w:fill="D9D9D9" w:themeFill="background1" w:themeFillShade="D9"/>
          </w:tcPr>
          <w:p w14:paraId="0C2DCD11" w14:textId="77777777" w:rsidR="00942158" w:rsidRPr="00510AAE" w:rsidRDefault="00942158" w:rsidP="00A64B1E">
            <w:pPr>
              <w:jc w:val="center"/>
              <w:rPr>
                <w:sz w:val="22"/>
                <w:szCs w:val="22"/>
              </w:rPr>
            </w:pPr>
            <w:r w:rsidRPr="00510AAE">
              <w:rPr>
                <w:sz w:val="22"/>
                <w:szCs w:val="22"/>
              </w:rPr>
              <w:t>23</w:t>
            </w:r>
          </w:p>
        </w:tc>
        <w:tc>
          <w:tcPr>
            <w:tcW w:w="2018" w:type="pct"/>
            <w:shd w:val="clear" w:color="auto" w:fill="D9D9D9" w:themeFill="background1" w:themeFillShade="D9"/>
          </w:tcPr>
          <w:p w14:paraId="5420CF5B" w14:textId="77777777" w:rsidR="00942158" w:rsidRPr="00510AAE" w:rsidRDefault="00942158" w:rsidP="00A64B1E">
            <w:pPr>
              <w:rPr>
                <w:b/>
                <w:sz w:val="22"/>
                <w:szCs w:val="22"/>
              </w:rPr>
            </w:pPr>
            <w:r w:rsidRPr="00510AAE">
              <w:rPr>
                <w:b/>
                <w:sz w:val="22"/>
                <w:szCs w:val="22"/>
              </w:rPr>
              <w:t>Итого расходы (10+11+12+13+14+16+17+18+19+</w:t>
            </w:r>
          </w:p>
          <w:p w14:paraId="09BFA928" w14:textId="77777777" w:rsidR="00942158" w:rsidRPr="00510AAE" w:rsidRDefault="00942158" w:rsidP="00A64B1E">
            <w:pPr>
              <w:rPr>
                <w:b/>
                <w:sz w:val="22"/>
                <w:szCs w:val="22"/>
              </w:rPr>
            </w:pPr>
            <w:r w:rsidRPr="00510AAE">
              <w:rPr>
                <w:b/>
                <w:sz w:val="22"/>
                <w:szCs w:val="22"/>
              </w:rPr>
              <w:t>20+21+22)</w:t>
            </w:r>
          </w:p>
        </w:tc>
        <w:tc>
          <w:tcPr>
            <w:tcW w:w="1001" w:type="pct"/>
            <w:shd w:val="clear" w:color="auto" w:fill="D9D9D9" w:themeFill="background1" w:themeFillShade="D9"/>
          </w:tcPr>
          <w:p w14:paraId="18C927DE" w14:textId="77777777" w:rsidR="00942158" w:rsidRPr="00510AAE" w:rsidRDefault="00942158" w:rsidP="00A64B1E">
            <w:pPr>
              <w:jc w:val="right"/>
              <w:rPr>
                <w:sz w:val="22"/>
                <w:szCs w:val="22"/>
              </w:rPr>
            </w:pPr>
          </w:p>
        </w:tc>
        <w:tc>
          <w:tcPr>
            <w:tcW w:w="930" w:type="pct"/>
            <w:shd w:val="clear" w:color="auto" w:fill="D9D9D9" w:themeFill="background1" w:themeFillShade="D9"/>
          </w:tcPr>
          <w:p w14:paraId="780B3C4C" w14:textId="77777777" w:rsidR="00942158" w:rsidRPr="00510AAE" w:rsidRDefault="00942158" w:rsidP="00A64B1E">
            <w:pPr>
              <w:jc w:val="right"/>
              <w:rPr>
                <w:sz w:val="22"/>
                <w:szCs w:val="22"/>
              </w:rPr>
            </w:pPr>
          </w:p>
        </w:tc>
        <w:tc>
          <w:tcPr>
            <w:tcW w:w="783" w:type="pct"/>
            <w:shd w:val="clear" w:color="auto" w:fill="D9D9D9" w:themeFill="background1" w:themeFillShade="D9"/>
          </w:tcPr>
          <w:p w14:paraId="621528D7" w14:textId="77777777" w:rsidR="00942158" w:rsidRPr="00510AAE" w:rsidRDefault="00942158" w:rsidP="00A64B1E">
            <w:pPr>
              <w:jc w:val="right"/>
              <w:rPr>
                <w:sz w:val="22"/>
                <w:szCs w:val="22"/>
              </w:rPr>
            </w:pPr>
          </w:p>
        </w:tc>
      </w:tr>
      <w:tr w:rsidR="00942158" w:rsidRPr="00510AAE" w14:paraId="58E5F7ED" w14:textId="77777777" w:rsidTr="00A64B1E">
        <w:tc>
          <w:tcPr>
            <w:tcW w:w="268" w:type="pct"/>
            <w:shd w:val="clear" w:color="auto" w:fill="D9D9D9" w:themeFill="background1" w:themeFillShade="D9"/>
          </w:tcPr>
          <w:p w14:paraId="2964EF19" w14:textId="77777777" w:rsidR="00942158" w:rsidRPr="00510AAE" w:rsidRDefault="00942158" w:rsidP="00A64B1E">
            <w:pPr>
              <w:jc w:val="center"/>
              <w:rPr>
                <w:sz w:val="22"/>
                <w:szCs w:val="22"/>
              </w:rPr>
            </w:pPr>
            <w:r w:rsidRPr="00510AAE">
              <w:rPr>
                <w:sz w:val="22"/>
                <w:szCs w:val="22"/>
              </w:rPr>
              <w:t>24</w:t>
            </w:r>
          </w:p>
        </w:tc>
        <w:tc>
          <w:tcPr>
            <w:tcW w:w="2018" w:type="pct"/>
            <w:shd w:val="clear" w:color="auto" w:fill="D9D9D9" w:themeFill="background1" w:themeFillShade="D9"/>
          </w:tcPr>
          <w:p w14:paraId="20355B97" w14:textId="77777777" w:rsidR="00942158" w:rsidRPr="00510AAE" w:rsidRDefault="00942158" w:rsidP="00A64B1E">
            <w:pPr>
              <w:rPr>
                <w:sz w:val="22"/>
                <w:szCs w:val="22"/>
              </w:rPr>
            </w:pPr>
            <w:r w:rsidRPr="00510AAE">
              <w:rPr>
                <w:b/>
                <w:sz w:val="22"/>
                <w:szCs w:val="22"/>
              </w:rPr>
              <w:t>Прибыль (1-23)</w:t>
            </w:r>
          </w:p>
        </w:tc>
        <w:tc>
          <w:tcPr>
            <w:tcW w:w="1001" w:type="pct"/>
            <w:shd w:val="clear" w:color="auto" w:fill="D9D9D9" w:themeFill="background1" w:themeFillShade="D9"/>
          </w:tcPr>
          <w:p w14:paraId="3A076A9A" w14:textId="77777777" w:rsidR="00942158" w:rsidRPr="00510AAE" w:rsidRDefault="00942158" w:rsidP="00A64B1E">
            <w:pPr>
              <w:jc w:val="right"/>
              <w:rPr>
                <w:sz w:val="22"/>
                <w:szCs w:val="22"/>
              </w:rPr>
            </w:pPr>
          </w:p>
        </w:tc>
        <w:tc>
          <w:tcPr>
            <w:tcW w:w="930" w:type="pct"/>
            <w:shd w:val="clear" w:color="auto" w:fill="D9D9D9" w:themeFill="background1" w:themeFillShade="D9"/>
          </w:tcPr>
          <w:p w14:paraId="49915902" w14:textId="77777777" w:rsidR="00942158" w:rsidRPr="00510AAE" w:rsidRDefault="00942158" w:rsidP="00A64B1E">
            <w:pPr>
              <w:jc w:val="right"/>
              <w:rPr>
                <w:sz w:val="22"/>
                <w:szCs w:val="22"/>
              </w:rPr>
            </w:pPr>
          </w:p>
        </w:tc>
        <w:tc>
          <w:tcPr>
            <w:tcW w:w="783" w:type="pct"/>
            <w:shd w:val="clear" w:color="auto" w:fill="D9D9D9" w:themeFill="background1" w:themeFillShade="D9"/>
          </w:tcPr>
          <w:p w14:paraId="68106B01" w14:textId="77777777" w:rsidR="00942158" w:rsidRPr="00510AAE" w:rsidRDefault="00942158" w:rsidP="00A64B1E">
            <w:pPr>
              <w:jc w:val="right"/>
              <w:rPr>
                <w:sz w:val="22"/>
                <w:szCs w:val="22"/>
              </w:rPr>
            </w:pPr>
          </w:p>
        </w:tc>
      </w:tr>
    </w:tbl>
    <w:p w14:paraId="096534E3" w14:textId="77777777" w:rsidR="00942158" w:rsidRPr="00510AAE" w:rsidRDefault="00942158" w:rsidP="00942158">
      <w:pPr>
        <w:tabs>
          <w:tab w:val="left" w:pos="0"/>
          <w:tab w:val="left" w:pos="1134"/>
        </w:tabs>
        <w:ind w:firstLine="709"/>
        <w:jc w:val="both"/>
        <w:rPr>
          <w:iCs/>
          <w:sz w:val="22"/>
          <w:szCs w:val="22"/>
        </w:rPr>
      </w:pPr>
    </w:p>
    <w:p w14:paraId="0AAAB0A0" w14:textId="77777777" w:rsidR="00942158" w:rsidRPr="00510AAE" w:rsidRDefault="00942158" w:rsidP="00942158">
      <w:pPr>
        <w:tabs>
          <w:tab w:val="left" w:pos="0"/>
          <w:tab w:val="left" w:pos="1134"/>
        </w:tabs>
        <w:ind w:firstLine="709"/>
        <w:jc w:val="right"/>
        <w:rPr>
          <w:iCs/>
          <w:sz w:val="22"/>
          <w:szCs w:val="22"/>
        </w:rPr>
      </w:pPr>
      <w:r w:rsidRPr="00510AAE">
        <w:rPr>
          <w:iCs/>
          <w:sz w:val="22"/>
          <w:szCs w:val="22"/>
        </w:rPr>
        <w:t>Таблица 13</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5"/>
        <w:gridCol w:w="1038"/>
        <w:gridCol w:w="924"/>
        <w:gridCol w:w="910"/>
        <w:gridCol w:w="910"/>
        <w:gridCol w:w="1009"/>
        <w:gridCol w:w="910"/>
        <w:gridCol w:w="1009"/>
        <w:gridCol w:w="1366"/>
      </w:tblGrid>
      <w:tr w:rsidR="00942158" w:rsidRPr="00510AAE" w14:paraId="37400746" w14:textId="77777777" w:rsidTr="00A64B1E">
        <w:trPr>
          <w:trHeight w:val="480"/>
          <w:jc w:val="center"/>
        </w:trPr>
        <w:tc>
          <w:tcPr>
            <w:tcW w:w="5000" w:type="pct"/>
            <w:gridSpan w:val="9"/>
            <w:shd w:val="clear" w:color="auto" w:fill="auto"/>
            <w:vAlign w:val="center"/>
          </w:tcPr>
          <w:p w14:paraId="51469A87" w14:textId="77777777" w:rsidR="00942158" w:rsidRPr="001D233A" w:rsidRDefault="00942158" w:rsidP="00A64B1E">
            <w:pPr>
              <w:ind w:firstLine="567"/>
              <w:rPr>
                <w:b/>
                <w:iCs/>
              </w:rPr>
            </w:pPr>
            <w:r w:rsidRPr="001D233A">
              <w:rPr>
                <w:b/>
                <w:iCs/>
              </w:rPr>
              <w:t xml:space="preserve">Расшифровка выручки по видам деятельности </w:t>
            </w:r>
          </w:p>
          <w:p w14:paraId="1CA313EC" w14:textId="77777777" w:rsidR="00942158" w:rsidRPr="00510AAE" w:rsidRDefault="00942158" w:rsidP="00A64B1E">
            <w:pPr>
              <w:ind w:firstLine="567"/>
              <w:rPr>
                <w:b/>
                <w:bCs/>
                <w:sz w:val="22"/>
                <w:szCs w:val="22"/>
              </w:rPr>
            </w:pPr>
            <w:r w:rsidRPr="00753A73">
              <w:rPr>
                <w:snapToGrid w:val="0"/>
                <w:sz w:val="22"/>
                <w:szCs w:val="22"/>
              </w:rPr>
              <w:t xml:space="preserve">Таблица заполняется поквартально за последние 12 месяцев. Сумма по строке ИТОГО должна соответствовать строке </w:t>
            </w:r>
            <w:r>
              <w:rPr>
                <w:snapToGrid w:val="0"/>
                <w:sz w:val="22"/>
                <w:szCs w:val="22"/>
              </w:rPr>
              <w:t>1</w:t>
            </w:r>
            <w:r w:rsidRPr="00753A73">
              <w:rPr>
                <w:snapToGrid w:val="0"/>
                <w:sz w:val="22"/>
                <w:szCs w:val="22"/>
              </w:rPr>
              <w:t xml:space="preserve"> Таблицы №1</w:t>
            </w:r>
            <w:r>
              <w:rPr>
                <w:snapToGrid w:val="0"/>
                <w:sz w:val="22"/>
                <w:szCs w:val="22"/>
              </w:rPr>
              <w:t>0</w:t>
            </w:r>
            <w:r w:rsidRPr="00753A73">
              <w:rPr>
                <w:snapToGrid w:val="0"/>
                <w:sz w:val="22"/>
                <w:szCs w:val="22"/>
              </w:rPr>
              <w:t xml:space="preserve"> (</w:t>
            </w:r>
            <w:r w:rsidRPr="009C70C7">
              <w:rPr>
                <w:snapToGrid w:val="0"/>
                <w:sz w:val="22"/>
                <w:szCs w:val="22"/>
              </w:rPr>
              <w:t>Всего Сумма</w:t>
            </w:r>
            <w:r w:rsidRPr="00753A73">
              <w:rPr>
                <w:snapToGrid w:val="0"/>
                <w:sz w:val="22"/>
                <w:szCs w:val="22"/>
              </w:rPr>
              <w:t>)</w:t>
            </w:r>
          </w:p>
        </w:tc>
      </w:tr>
      <w:tr w:rsidR="00942158" w:rsidRPr="00510AAE" w14:paraId="19F6FC2F" w14:textId="77777777" w:rsidTr="00A64B1E">
        <w:trPr>
          <w:trHeight w:val="480"/>
          <w:jc w:val="center"/>
        </w:trPr>
        <w:tc>
          <w:tcPr>
            <w:tcW w:w="926" w:type="pct"/>
            <w:shd w:val="clear" w:color="auto" w:fill="D9D9D9" w:themeFill="background1" w:themeFillShade="D9"/>
            <w:vAlign w:val="center"/>
          </w:tcPr>
          <w:p w14:paraId="2E63C74C" w14:textId="77777777" w:rsidR="00942158" w:rsidRPr="00510AAE" w:rsidRDefault="00942158" w:rsidP="00A64B1E">
            <w:pPr>
              <w:ind w:left="-57" w:right="-57"/>
              <w:jc w:val="center"/>
              <w:rPr>
                <w:b/>
                <w:bCs/>
                <w:sz w:val="22"/>
                <w:szCs w:val="22"/>
              </w:rPr>
            </w:pPr>
            <w:r w:rsidRPr="00753A73">
              <w:rPr>
                <w:b/>
                <w:bCs/>
                <w:sz w:val="22"/>
                <w:szCs w:val="22"/>
              </w:rPr>
              <w:t>Вид деятельности</w:t>
            </w:r>
          </w:p>
        </w:tc>
        <w:tc>
          <w:tcPr>
            <w:tcW w:w="524" w:type="pct"/>
            <w:shd w:val="clear" w:color="auto" w:fill="D9D9D9" w:themeFill="background1" w:themeFillShade="D9"/>
            <w:vAlign w:val="center"/>
          </w:tcPr>
          <w:p w14:paraId="44E1714C" w14:textId="77777777" w:rsidR="00942158" w:rsidRPr="00510AAE" w:rsidRDefault="00942158" w:rsidP="00A64B1E">
            <w:pPr>
              <w:ind w:left="-57" w:right="-57"/>
              <w:jc w:val="center"/>
              <w:rPr>
                <w:b/>
                <w:bCs/>
                <w:sz w:val="22"/>
                <w:szCs w:val="22"/>
              </w:rPr>
            </w:pPr>
            <w:r w:rsidRPr="00510AAE">
              <w:rPr>
                <w:b/>
                <w:bCs/>
                <w:sz w:val="22"/>
                <w:szCs w:val="22"/>
              </w:rPr>
              <w:t>Ед. измерения</w:t>
            </w:r>
          </w:p>
        </w:tc>
        <w:tc>
          <w:tcPr>
            <w:tcW w:w="466" w:type="pct"/>
            <w:shd w:val="clear" w:color="auto" w:fill="D9D9D9" w:themeFill="background1" w:themeFillShade="D9"/>
            <w:vAlign w:val="center"/>
          </w:tcPr>
          <w:p w14:paraId="17C43D6A" w14:textId="77777777" w:rsidR="00942158" w:rsidRPr="00510AAE" w:rsidRDefault="00942158" w:rsidP="00A64B1E">
            <w:pPr>
              <w:ind w:left="-57" w:right="-57"/>
              <w:jc w:val="center"/>
              <w:rPr>
                <w:b/>
                <w:bCs/>
                <w:sz w:val="22"/>
                <w:szCs w:val="22"/>
              </w:rPr>
            </w:pPr>
            <w:r w:rsidRPr="00510AAE">
              <w:rPr>
                <w:b/>
                <w:bCs/>
                <w:sz w:val="22"/>
                <w:szCs w:val="22"/>
              </w:rPr>
              <w:t>_кв.</w:t>
            </w:r>
          </w:p>
          <w:p w14:paraId="5E74C5F3" w14:textId="77777777" w:rsidR="00942158" w:rsidRPr="00510AAE" w:rsidRDefault="00942158" w:rsidP="00A64B1E">
            <w:pPr>
              <w:ind w:left="-57" w:right="-57"/>
              <w:jc w:val="center"/>
              <w:rPr>
                <w:b/>
                <w:bCs/>
                <w:sz w:val="22"/>
                <w:szCs w:val="22"/>
              </w:rPr>
            </w:pPr>
            <w:r w:rsidRPr="00510AAE">
              <w:rPr>
                <w:b/>
                <w:bCs/>
                <w:sz w:val="22"/>
                <w:szCs w:val="22"/>
              </w:rPr>
              <w:t>202_г.</w:t>
            </w:r>
          </w:p>
        </w:tc>
        <w:tc>
          <w:tcPr>
            <w:tcW w:w="459" w:type="pct"/>
            <w:shd w:val="clear" w:color="auto" w:fill="D9D9D9" w:themeFill="background1" w:themeFillShade="D9"/>
            <w:vAlign w:val="center"/>
          </w:tcPr>
          <w:p w14:paraId="40DAEF31" w14:textId="77777777" w:rsidR="00942158" w:rsidRPr="00510AAE" w:rsidRDefault="00942158" w:rsidP="00A64B1E">
            <w:pPr>
              <w:ind w:left="-57" w:right="-57"/>
              <w:jc w:val="center"/>
              <w:rPr>
                <w:b/>
                <w:bCs/>
                <w:sz w:val="22"/>
                <w:szCs w:val="22"/>
              </w:rPr>
            </w:pPr>
            <w:r w:rsidRPr="00510AAE">
              <w:rPr>
                <w:b/>
                <w:bCs/>
                <w:sz w:val="22"/>
                <w:szCs w:val="22"/>
              </w:rPr>
              <w:t>_ кв. 202_ г.</w:t>
            </w:r>
          </w:p>
        </w:tc>
        <w:tc>
          <w:tcPr>
            <w:tcW w:w="459" w:type="pct"/>
            <w:shd w:val="clear" w:color="auto" w:fill="D9D9D9" w:themeFill="background1" w:themeFillShade="D9"/>
            <w:vAlign w:val="center"/>
          </w:tcPr>
          <w:p w14:paraId="2A170491" w14:textId="77777777" w:rsidR="00942158" w:rsidRPr="00510AAE" w:rsidRDefault="00942158" w:rsidP="00A64B1E">
            <w:pPr>
              <w:ind w:left="-57" w:right="-57"/>
              <w:jc w:val="center"/>
              <w:rPr>
                <w:b/>
                <w:bCs/>
                <w:sz w:val="22"/>
                <w:szCs w:val="22"/>
              </w:rPr>
            </w:pPr>
            <w:r w:rsidRPr="00510AAE">
              <w:rPr>
                <w:b/>
                <w:bCs/>
                <w:sz w:val="22"/>
                <w:szCs w:val="22"/>
              </w:rPr>
              <w:t>_ кв. 202_ г.</w:t>
            </w:r>
          </w:p>
        </w:tc>
        <w:tc>
          <w:tcPr>
            <w:tcW w:w="509" w:type="pct"/>
            <w:shd w:val="clear" w:color="auto" w:fill="D9D9D9" w:themeFill="background1" w:themeFillShade="D9"/>
            <w:vAlign w:val="center"/>
          </w:tcPr>
          <w:p w14:paraId="5016F961" w14:textId="77777777" w:rsidR="00942158" w:rsidRPr="00510AAE" w:rsidRDefault="00942158" w:rsidP="00A64B1E">
            <w:pPr>
              <w:ind w:left="-57" w:right="-57"/>
              <w:jc w:val="center"/>
              <w:rPr>
                <w:b/>
                <w:bCs/>
                <w:sz w:val="22"/>
                <w:szCs w:val="22"/>
              </w:rPr>
            </w:pPr>
            <w:r w:rsidRPr="00510AAE">
              <w:rPr>
                <w:b/>
                <w:bCs/>
                <w:sz w:val="22"/>
                <w:szCs w:val="22"/>
              </w:rPr>
              <w:t xml:space="preserve">_ кв. </w:t>
            </w:r>
          </w:p>
          <w:p w14:paraId="1C69DBC0" w14:textId="77777777" w:rsidR="00942158" w:rsidRPr="00510AAE" w:rsidRDefault="00942158" w:rsidP="00A64B1E">
            <w:pPr>
              <w:ind w:left="-57" w:right="-57"/>
              <w:jc w:val="center"/>
              <w:rPr>
                <w:b/>
                <w:bCs/>
                <w:sz w:val="22"/>
                <w:szCs w:val="22"/>
              </w:rPr>
            </w:pPr>
            <w:r w:rsidRPr="00510AAE">
              <w:rPr>
                <w:b/>
                <w:bCs/>
                <w:sz w:val="22"/>
                <w:szCs w:val="22"/>
              </w:rPr>
              <w:t>202_ г.</w:t>
            </w:r>
          </w:p>
        </w:tc>
        <w:tc>
          <w:tcPr>
            <w:tcW w:w="459" w:type="pct"/>
            <w:shd w:val="clear" w:color="auto" w:fill="D9D9D9" w:themeFill="background1" w:themeFillShade="D9"/>
            <w:vAlign w:val="center"/>
          </w:tcPr>
          <w:p w14:paraId="2420229A" w14:textId="77777777" w:rsidR="00942158" w:rsidRPr="00510AAE" w:rsidRDefault="00942158" w:rsidP="00A64B1E">
            <w:pPr>
              <w:ind w:left="-57" w:right="-57"/>
              <w:jc w:val="center"/>
              <w:rPr>
                <w:b/>
                <w:bCs/>
                <w:sz w:val="22"/>
                <w:szCs w:val="22"/>
              </w:rPr>
            </w:pPr>
            <w:r w:rsidRPr="00510AAE">
              <w:rPr>
                <w:b/>
                <w:bCs/>
                <w:sz w:val="22"/>
                <w:szCs w:val="22"/>
              </w:rPr>
              <w:t>_кв. 202_ г.</w:t>
            </w:r>
          </w:p>
        </w:tc>
        <w:tc>
          <w:tcPr>
            <w:tcW w:w="509" w:type="pct"/>
            <w:shd w:val="clear" w:color="auto" w:fill="D9D9D9" w:themeFill="background1" w:themeFillShade="D9"/>
            <w:vAlign w:val="center"/>
          </w:tcPr>
          <w:p w14:paraId="7FDC3D37" w14:textId="77777777" w:rsidR="00942158" w:rsidRPr="00510AAE" w:rsidRDefault="00942158" w:rsidP="00A64B1E">
            <w:pPr>
              <w:ind w:left="-57" w:right="-57"/>
              <w:jc w:val="center"/>
              <w:rPr>
                <w:b/>
                <w:bCs/>
                <w:sz w:val="22"/>
                <w:szCs w:val="22"/>
              </w:rPr>
            </w:pPr>
            <w:r w:rsidRPr="00510AAE">
              <w:rPr>
                <w:b/>
                <w:bCs/>
                <w:sz w:val="22"/>
                <w:szCs w:val="22"/>
              </w:rPr>
              <w:t>Итого, тыс. руб.</w:t>
            </w:r>
          </w:p>
        </w:tc>
        <w:tc>
          <w:tcPr>
            <w:tcW w:w="689" w:type="pct"/>
            <w:shd w:val="clear" w:color="auto" w:fill="D9D9D9" w:themeFill="background1" w:themeFillShade="D9"/>
            <w:vAlign w:val="center"/>
          </w:tcPr>
          <w:p w14:paraId="3F256DED" w14:textId="77777777" w:rsidR="00942158" w:rsidRPr="00510AAE" w:rsidRDefault="00942158" w:rsidP="00A64B1E">
            <w:pPr>
              <w:ind w:left="-57" w:right="-57"/>
              <w:jc w:val="center"/>
              <w:rPr>
                <w:b/>
                <w:bCs/>
                <w:sz w:val="22"/>
                <w:szCs w:val="22"/>
              </w:rPr>
            </w:pPr>
            <w:r w:rsidRPr="00510AAE">
              <w:rPr>
                <w:b/>
                <w:bCs/>
                <w:sz w:val="22"/>
                <w:szCs w:val="22"/>
              </w:rPr>
              <w:t>Доля в % соотношении</w:t>
            </w:r>
          </w:p>
        </w:tc>
      </w:tr>
      <w:tr w:rsidR="00942158" w:rsidRPr="00510AAE" w14:paraId="1E44FC9D" w14:textId="77777777" w:rsidTr="00A64B1E">
        <w:trPr>
          <w:trHeight w:val="240"/>
          <w:jc w:val="center"/>
        </w:trPr>
        <w:tc>
          <w:tcPr>
            <w:tcW w:w="926" w:type="pct"/>
            <w:shd w:val="clear" w:color="auto" w:fill="D9D9D9" w:themeFill="background1" w:themeFillShade="D9"/>
            <w:vAlign w:val="center"/>
          </w:tcPr>
          <w:p w14:paraId="33355DCF" w14:textId="77777777" w:rsidR="00942158" w:rsidRPr="00510AAE" w:rsidRDefault="00942158" w:rsidP="00A64B1E">
            <w:pPr>
              <w:ind w:left="-57" w:right="-57"/>
              <w:jc w:val="both"/>
              <w:rPr>
                <w:sz w:val="22"/>
                <w:szCs w:val="22"/>
              </w:rPr>
            </w:pPr>
            <w:r>
              <w:rPr>
                <w:sz w:val="22"/>
                <w:szCs w:val="22"/>
              </w:rPr>
              <w:t>«</w:t>
            </w:r>
            <w:r w:rsidRPr="00753A73">
              <w:rPr>
                <w:sz w:val="22"/>
                <w:szCs w:val="22"/>
              </w:rPr>
              <w:t>Вид деятельности 1</w:t>
            </w:r>
            <w:r>
              <w:rPr>
                <w:sz w:val="22"/>
                <w:szCs w:val="22"/>
              </w:rPr>
              <w:t>»</w:t>
            </w:r>
          </w:p>
        </w:tc>
        <w:tc>
          <w:tcPr>
            <w:tcW w:w="524" w:type="pct"/>
            <w:shd w:val="clear" w:color="auto" w:fill="auto"/>
            <w:vAlign w:val="center"/>
            <w:hideMark/>
          </w:tcPr>
          <w:p w14:paraId="215C93A9" w14:textId="77777777" w:rsidR="00942158" w:rsidRPr="00510AAE" w:rsidRDefault="00942158" w:rsidP="00A64B1E">
            <w:pPr>
              <w:ind w:left="-57" w:right="-57"/>
              <w:jc w:val="right"/>
              <w:rPr>
                <w:sz w:val="22"/>
                <w:szCs w:val="22"/>
              </w:rPr>
            </w:pPr>
            <w:r w:rsidRPr="00510AAE">
              <w:rPr>
                <w:sz w:val="22"/>
                <w:szCs w:val="22"/>
              </w:rPr>
              <w:t>Тыс. руб.</w:t>
            </w:r>
          </w:p>
        </w:tc>
        <w:tc>
          <w:tcPr>
            <w:tcW w:w="466" w:type="pct"/>
            <w:shd w:val="clear" w:color="auto" w:fill="auto"/>
            <w:vAlign w:val="center"/>
          </w:tcPr>
          <w:p w14:paraId="77997C7A" w14:textId="77777777" w:rsidR="00942158" w:rsidRPr="00510AAE" w:rsidRDefault="00942158" w:rsidP="00A64B1E">
            <w:pPr>
              <w:ind w:left="-57" w:right="-57"/>
              <w:jc w:val="right"/>
              <w:rPr>
                <w:sz w:val="22"/>
                <w:szCs w:val="22"/>
              </w:rPr>
            </w:pPr>
          </w:p>
        </w:tc>
        <w:tc>
          <w:tcPr>
            <w:tcW w:w="459" w:type="pct"/>
            <w:shd w:val="clear" w:color="auto" w:fill="auto"/>
            <w:vAlign w:val="center"/>
          </w:tcPr>
          <w:p w14:paraId="56495C77" w14:textId="77777777" w:rsidR="00942158" w:rsidRPr="00510AAE" w:rsidRDefault="00942158" w:rsidP="00A64B1E">
            <w:pPr>
              <w:ind w:left="-57" w:right="-57"/>
              <w:jc w:val="right"/>
              <w:rPr>
                <w:sz w:val="22"/>
                <w:szCs w:val="22"/>
              </w:rPr>
            </w:pPr>
          </w:p>
        </w:tc>
        <w:tc>
          <w:tcPr>
            <w:tcW w:w="459" w:type="pct"/>
            <w:shd w:val="clear" w:color="auto" w:fill="auto"/>
            <w:vAlign w:val="center"/>
          </w:tcPr>
          <w:p w14:paraId="576D1CB8" w14:textId="77777777" w:rsidR="00942158" w:rsidRPr="00510AAE" w:rsidRDefault="00942158" w:rsidP="00A64B1E">
            <w:pPr>
              <w:ind w:left="-57" w:right="-57"/>
              <w:jc w:val="right"/>
              <w:rPr>
                <w:sz w:val="22"/>
                <w:szCs w:val="22"/>
              </w:rPr>
            </w:pPr>
          </w:p>
        </w:tc>
        <w:tc>
          <w:tcPr>
            <w:tcW w:w="509" w:type="pct"/>
            <w:shd w:val="clear" w:color="auto" w:fill="auto"/>
            <w:vAlign w:val="center"/>
          </w:tcPr>
          <w:p w14:paraId="0FF3905E" w14:textId="77777777" w:rsidR="00942158" w:rsidRPr="00510AAE" w:rsidRDefault="00942158" w:rsidP="00A64B1E">
            <w:pPr>
              <w:ind w:left="-57" w:right="-57"/>
              <w:jc w:val="right"/>
              <w:rPr>
                <w:sz w:val="22"/>
                <w:szCs w:val="22"/>
              </w:rPr>
            </w:pPr>
          </w:p>
        </w:tc>
        <w:tc>
          <w:tcPr>
            <w:tcW w:w="459" w:type="pct"/>
            <w:shd w:val="clear" w:color="auto" w:fill="auto"/>
            <w:vAlign w:val="center"/>
          </w:tcPr>
          <w:p w14:paraId="0DF6319B" w14:textId="77777777" w:rsidR="00942158" w:rsidRPr="00510AAE" w:rsidRDefault="00942158" w:rsidP="00A64B1E">
            <w:pPr>
              <w:ind w:left="-57" w:right="-57"/>
              <w:jc w:val="right"/>
              <w:rPr>
                <w:sz w:val="22"/>
                <w:szCs w:val="22"/>
              </w:rPr>
            </w:pPr>
          </w:p>
        </w:tc>
        <w:tc>
          <w:tcPr>
            <w:tcW w:w="509" w:type="pct"/>
            <w:shd w:val="clear" w:color="auto" w:fill="auto"/>
            <w:vAlign w:val="center"/>
          </w:tcPr>
          <w:p w14:paraId="38D9B76A" w14:textId="77777777" w:rsidR="00942158" w:rsidRPr="00510AAE" w:rsidRDefault="00942158" w:rsidP="00A64B1E">
            <w:pPr>
              <w:ind w:left="-57" w:right="-57"/>
              <w:jc w:val="right"/>
              <w:rPr>
                <w:sz w:val="22"/>
                <w:szCs w:val="22"/>
              </w:rPr>
            </w:pPr>
          </w:p>
        </w:tc>
        <w:tc>
          <w:tcPr>
            <w:tcW w:w="689" w:type="pct"/>
            <w:shd w:val="clear" w:color="auto" w:fill="auto"/>
            <w:vAlign w:val="center"/>
          </w:tcPr>
          <w:p w14:paraId="135E2884" w14:textId="77777777" w:rsidR="00942158" w:rsidRPr="00510AAE" w:rsidRDefault="00942158" w:rsidP="00A64B1E">
            <w:pPr>
              <w:ind w:left="-57" w:right="-57"/>
              <w:jc w:val="right"/>
              <w:rPr>
                <w:sz w:val="22"/>
                <w:szCs w:val="22"/>
              </w:rPr>
            </w:pPr>
          </w:p>
        </w:tc>
      </w:tr>
      <w:tr w:rsidR="00942158" w:rsidRPr="00510AAE" w14:paraId="05427966" w14:textId="77777777" w:rsidTr="00A64B1E">
        <w:trPr>
          <w:trHeight w:val="240"/>
          <w:jc w:val="center"/>
        </w:trPr>
        <w:tc>
          <w:tcPr>
            <w:tcW w:w="926" w:type="pct"/>
            <w:shd w:val="clear" w:color="auto" w:fill="D9D9D9" w:themeFill="background1" w:themeFillShade="D9"/>
            <w:vAlign w:val="center"/>
          </w:tcPr>
          <w:p w14:paraId="579BD066" w14:textId="77777777" w:rsidR="00942158" w:rsidRPr="00510AAE" w:rsidRDefault="00942158" w:rsidP="00A64B1E">
            <w:pPr>
              <w:ind w:left="-57" w:right="-57"/>
              <w:jc w:val="both"/>
              <w:rPr>
                <w:sz w:val="22"/>
                <w:szCs w:val="22"/>
              </w:rPr>
            </w:pPr>
            <w:r>
              <w:rPr>
                <w:sz w:val="22"/>
                <w:szCs w:val="22"/>
              </w:rPr>
              <w:t>«</w:t>
            </w:r>
            <w:r w:rsidRPr="00753A73">
              <w:rPr>
                <w:sz w:val="22"/>
                <w:szCs w:val="22"/>
              </w:rPr>
              <w:t>Вид деятельности 2</w:t>
            </w:r>
            <w:r>
              <w:rPr>
                <w:sz w:val="22"/>
                <w:szCs w:val="22"/>
              </w:rPr>
              <w:t>»</w:t>
            </w:r>
          </w:p>
        </w:tc>
        <w:tc>
          <w:tcPr>
            <w:tcW w:w="524" w:type="pct"/>
            <w:shd w:val="clear" w:color="auto" w:fill="auto"/>
            <w:vAlign w:val="center"/>
          </w:tcPr>
          <w:p w14:paraId="0F96D032" w14:textId="77777777" w:rsidR="00942158" w:rsidRPr="00510AAE" w:rsidRDefault="00942158" w:rsidP="00A64B1E">
            <w:pPr>
              <w:ind w:left="-57" w:right="-57"/>
              <w:jc w:val="right"/>
              <w:rPr>
                <w:sz w:val="22"/>
                <w:szCs w:val="22"/>
              </w:rPr>
            </w:pPr>
            <w:r w:rsidRPr="00510AAE">
              <w:rPr>
                <w:sz w:val="22"/>
                <w:szCs w:val="22"/>
              </w:rPr>
              <w:t>Тыс. руб.</w:t>
            </w:r>
          </w:p>
        </w:tc>
        <w:tc>
          <w:tcPr>
            <w:tcW w:w="466" w:type="pct"/>
            <w:shd w:val="clear" w:color="auto" w:fill="auto"/>
            <w:vAlign w:val="center"/>
          </w:tcPr>
          <w:p w14:paraId="27BDBA4C" w14:textId="77777777" w:rsidR="00942158" w:rsidRPr="00510AAE" w:rsidRDefault="00942158" w:rsidP="00A64B1E">
            <w:pPr>
              <w:ind w:left="-57" w:right="-57"/>
              <w:jc w:val="right"/>
              <w:rPr>
                <w:sz w:val="22"/>
                <w:szCs w:val="22"/>
              </w:rPr>
            </w:pPr>
          </w:p>
        </w:tc>
        <w:tc>
          <w:tcPr>
            <w:tcW w:w="459" w:type="pct"/>
            <w:shd w:val="clear" w:color="auto" w:fill="auto"/>
            <w:vAlign w:val="center"/>
          </w:tcPr>
          <w:p w14:paraId="34A0CEED" w14:textId="77777777" w:rsidR="00942158" w:rsidRPr="00510AAE" w:rsidRDefault="00942158" w:rsidP="00A64B1E">
            <w:pPr>
              <w:ind w:left="-57" w:right="-57"/>
              <w:jc w:val="right"/>
              <w:rPr>
                <w:sz w:val="22"/>
                <w:szCs w:val="22"/>
              </w:rPr>
            </w:pPr>
          </w:p>
        </w:tc>
        <w:tc>
          <w:tcPr>
            <w:tcW w:w="459" w:type="pct"/>
            <w:shd w:val="clear" w:color="auto" w:fill="auto"/>
            <w:vAlign w:val="center"/>
          </w:tcPr>
          <w:p w14:paraId="182F215B" w14:textId="77777777" w:rsidR="00942158" w:rsidRPr="00510AAE" w:rsidRDefault="00942158" w:rsidP="00A64B1E">
            <w:pPr>
              <w:ind w:left="-57" w:right="-57"/>
              <w:jc w:val="right"/>
              <w:rPr>
                <w:sz w:val="22"/>
                <w:szCs w:val="22"/>
              </w:rPr>
            </w:pPr>
          </w:p>
        </w:tc>
        <w:tc>
          <w:tcPr>
            <w:tcW w:w="509" w:type="pct"/>
            <w:shd w:val="clear" w:color="auto" w:fill="auto"/>
            <w:vAlign w:val="center"/>
          </w:tcPr>
          <w:p w14:paraId="631F6FEE" w14:textId="77777777" w:rsidR="00942158" w:rsidRPr="00510AAE" w:rsidRDefault="00942158" w:rsidP="00A64B1E">
            <w:pPr>
              <w:ind w:left="-57" w:right="-57"/>
              <w:jc w:val="right"/>
              <w:rPr>
                <w:sz w:val="22"/>
                <w:szCs w:val="22"/>
              </w:rPr>
            </w:pPr>
          </w:p>
        </w:tc>
        <w:tc>
          <w:tcPr>
            <w:tcW w:w="459" w:type="pct"/>
            <w:shd w:val="clear" w:color="auto" w:fill="auto"/>
            <w:vAlign w:val="center"/>
          </w:tcPr>
          <w:p w14:paraId="4815EF6D" w14:textId="77777777" w:rsidR="00942158" w:rsidRPr="00510AAE" w:rsidRDefault="00942158" w:rsidP="00A64B1E">
            <w:pPr>
              <w:ind w:left="-57" w:right="-57"/>
              <w:jc w:val="right"/>
              <w:rPr>
                <w:sz w:val="22"/>
                <w:szCs w:val="22"/>
              </w:rPr>
            </w:pPr>
          </w:p>
        </w:tc>
        <w:tc>
          <w:tcPr>
            <w:tcW w:w="509" w:type="pct"/>
            <w:shd w:val="clear" w:color="auto" w:fill="auto"/>
            <w:vAlign w:val="center"/>
          </w:tcPr>
          <w:p w14:paraId="0C8F0D01" w14:textId="77777777" w:rsidR="00942158" w:rsidRPr="00510AAE" w:rsidRDefault="00942158" w:rsidP="00A64B1E">
            <w:pPr>
              <w:ind w:left="-57" w:right="-57"/>
              <w:jc w:val="right"/>
              <w:rPr>
                <w:sz w:val="22"/>
                <w:szCs w:val="22"/>
              </w:rPr>
            </w:pPr>
          </w:p>
        </w:tc>
        <w:tc>
          <w:tcPr>
            <w:tcW w:w="689" w:type="pct"/>
            <w:shd w:val="clear" w:color="auto" w:fill="auto"/>
            <w:vAlign w:val="center"/>
          </w:tcPr>
          <w:p w14:paraId="66F2A21F" w14:textId="77777777" w:rsidR="00942158" w:rsidRPr="00510AAE" w:rsidRDefault="00942158" w:rsidP="00A64B1E">
            <w:pPr>
              <w:ind w:left="-57" w:right="-57"/>
              <w:jc w:val="right"/>
              <w:rPr>
                <w:sz w:val="22"/>
                <w:szCs w:val="22"/>
              </w:rPr>
            </w:pPr>
          </w:p>
        </w:tc>
      </w:tr>
      <w:tr w:rsidR="00942158" w:rsidRPr="00510AAE" w14:paraId="4B8DE065" w14:textId="77777777" w:rsidTr="00A64B1E">
        <w:trPr>
          <w:trHeight w:val="240"/>
          <w:jc w:val="center"/>
        </w:trPr>
        <w:tc>
          <w:tcPr>
            <w:tcW w:w="926" w:type="pct"/>
            <w:shd w:val="clear" w:color="auto" w:fill="D9D9D9" w:themeFill="background1" w:themeFillShade="D9"/>
            <w:vAlign w:val="center"/>
            <w:hideMark/>
          </w:tcPr>
          <w:p w14:paraId="6237F460" w14:textId="77777777" w:rsidR="00942158" w:rsidRPr="00510AAE" w:rsidRDefault="00942158" w:rsidP="00A64B1E">
            <w:pPr>
              <w:ind w:left="-57" w:right="-57"/>
              <w:jc w:val="both"/>
              <w:rPr>
                <w:sz w:val="22"/>
                <w:szCs w:val="22"/>
              </w:rPr>
            </w:pPr>
            <w:r w:rsidRPr="001366CF">
              <w:rPr>
                <w:b/>
                <w:sz w:val="22"/>
                <w:szCs w:val="22"/>
              </w:rPr>
              <w:t>Итого</w:t>
            </w:r>
            <w:r>
              <w:rPr>
                <w:b/>
                <w:sz w:val="22"/>
                <w:szCs w:val="22"/>
              </w:rPr>
              <w:t>:</w:t>
            </w:r>
          </w:p>
        </w:tc>
        <w:tc>
          <w:tcPr>
            <w:tcW w:w="524" w:type="pct"/>
            <w:shd w:val="clear" w:color="auto" w:fill="auto"/>
            <w:vAlign w:val="center"/>
            <w:hideMark/>
          </w:tcPr>
          <w:p w14:paraId="17A6FB2B" w14:textId="77777777" w:rsidR="00942158" w:rsidRPr="00510AAE" w:rsidRDefault="00942158" w:rsidP="00A64B1E">
            <w:pPr>
              <w:ind w:left="-57" w:right="-57"/>
              <w:jc w:val="right"/>
              <w:rPr>
                <w:sz w:val="22"/>
                <w:szCs w:val="22"/>
              </w:rPr>
            </w:pPr>
            <w:r w:rsidRPr="00510AAE">
              <w:rPr>
                <w:sz w:val="22"/>
                <w:szCs w:val="22"/>
              </w:rPr>
              <w:t>Тыс. руб.</w:t>
            </w:r>
          </w:p>
        </w:tc>
        <w:tc>
          <w:tcPr>
            <w:tcW w:w="466" w:type="pct"/>
            <w:shd w:val="clear" w:color="auto" w:fill="auto"/>
            <w:vAlign w:val="center"/>
          </w:tcPr>
          <w:p w14:paraId="7BFE507F" w14:textId="77777777" w:rsidR="00942158" w:rsidRPr="00510AAE" w:rsidRDefault="00942158" w:rsidP="00A64B1E">
            <w:pPr>
              <w:ind w:left="-57" w:right="-57"/>
              <w:jc w:val="right"/>
              <w:rPr>
                <w:sz w:val="22"/>
                <w:szCs w:val="22"/>
              </w:rPr>
            </w:pPr>
          </w:p>
        </w:tc>
        <w:tc>
          <w:tcPr>
            <w:tcW w:w="459" w:type="pct"/>
            <w:shd w:val="clear" w:color="auto" w:fill="auto"/>
            <w:vAlign w:val="center"/>
          </w:tcPr>
          <w:p w14:paraId="66631AF6" w14:textId="77777777" w:rsidR="00942158" w:rsidRPr="00510AAE" w:rsidRDefault="00942158" w:rsidP="00A64B1E">
            <w:pPr>
              <w:ind w:left="-57" w:right="-57"/>
              <w:jc w:val="right"/>
              <w:rPr>
                <w:sz w:val="22"/>
                <w:szCs w:val="22"/>
              </w:rPr>
            </w:pPr>
          </w:p>
        </w:tc>
        <w:tc>
          <w:tcPr>
            <w:tcW w:w="459" w:type="pct"/>
            <w:shd w:val="clear" w:color="auto" w:fill="auto"/>
            <w:vAlign w:val="center"/>
          </w:tcPr>
          <w:p w14:paraId="030E2EE8" w14:textId="77777777" w:rsidR="00942158" w:rsidRPr="00510AAE" w:rsidRDefault="00942158" w:rsidP="00A64B1E">
            <w:pPr>
              <w:ind w:left="-57" w:right="-57"/>
              <w:jc w:val="right"/>
              <w:rPr>
                <w:sz w:val="22"/>
                <w:szCs w:val="22"/>
              </w:rPr>
            </w:pPr>
          </w:p>
        </w:tc>
        <w:tc>
          <w:tcPr>
            <w:tcW w:w="509" w:type="pct"/>
            <w:shd w:val="clear" w:color="auto" w:fill="auto"/>
            <w:vAlign w:val="center"/>
          </w:tcPr>
          <w:p w14:paraId="522A1E19" w14:textId="77777777" w:rsidR="00942158" w:rsidRPr="00510AAE" w:rsidRDefault="00942158" w:rsidP="00A64B1E">
            <w:pPr>
              <w:ind w:left="-57" w:right="-57"/>
              <w:jc w:val="right"/>
              <w:rPr>
                <w:sz w:val="22"/>
                <w:szCs w:val="22"/>
              </w:rPr>
            </w:pPr>
          </w:p>
        </w:tc>
        <w:tc>
          <w:tcPr>
            <w:tcW w:w="459" w:type="pct"/>
            <w:shd w:val="clear" w:color="auto" w:fill="auto"/>
            <w:vAlign w:val="center"/>
          </w:tcPr>
          <w:p w14:paraId="34D1782E" w14:textId="77777777" w:rsidR="00942158" w:rsidRPr="00510AAE" w:rsidRDefault="00942158" w:rsidP="00A64B1E">
            <w:pPr>
              <w:ind w:left="-57" w:right="-57"/>
              <w:jc w:val="right"/>
              <w:rPr>
                <w:sz w:val="22"/>
                <w:szCs w:val="22"/>
              </w:rPr>
            </w:pPr>
          </w:p>
        </w:tc>
        <w:tc>
          <w:tcPr>
            <w:tcW w:w="509" w:type="pct"/>
            <w:shd w:val="clear" w:color="auto" w:fill="auto"/>
            <w:vAlign w:val="center"/>
          </w:tcPr>
          <w:p w14:paraId="62FC580C" w14:textId="77777777" w:rsidR="00942158" w:rsidRPr="00510AAE" w:rsidRDefault="00942158" w:rsidP="00A64B1E">
            <w:pPr>
              <w:ind w:left="-57" w:right="-57"/>
              <w:jc w:val="right"/>
              <w:rPr>
                <w:b/>
                <w:bCs/>
                <w:sz w:val="22"/>
                <w:szCs w:val="22"/>
              </w:rPr>
            </w:pPr>
          </w:p>
        </w:tc>
        <w:tc>
          <w:tcPr>
            <w:tcW w:w="689" w:type="pct"/>
            <w:shd w:val="clear" w:color="auto" w:fill="auto"/>
            <w:vAlign w:val="center"/>
          </w:tcPr>
          <w:p w14:paraId="05CAAE50" w14:textId="77777777" w:rsidR="00942158" w:rsidRPr="00510AAE" w:rsidRDefault="00942158" w:rsidP="00A64B1E">
            <w:pPr>
              <w:ind w:left="-57" w:right="-57"/>
              <w:jc w:val="center"/>
              <w:rPr>
                <w:sz w:val="22"/>
                <w:szCs w:val="22"/>
              </w:rPr>
            </w:pPr>
            <w:r w:rsidRPr="00510AAE">
              <w:rPr>
                <w:sz w:val="22"/>
                <w:szCs w:val="22"/>
              </w:rPr>
              <w:t>100%</w:t>
            </w:r>
          </w:p>
        </w:tc>
      </w:tr>
    </w:tbl>
    <w:p w14:paraId="1CE65869" w14:textId="77777777" w:rsidR="00942158" w:rsidRPr="00510AAE" w:rsidRDefault="00942158" w:rsidP="00942158">
      <w:pPr>
        <w:ind w:firstLine="567"/>
        <w:jc w:val="right"/>
        <w:rPr>
          <w:snapToGrid w:val="0"/>
          <w:sz w:val="22"/>
          <w:szCs w:val="22"/>
        </w:rPr>
      </w:pPr>
    </w:p>
    <w:p w14:paraId="4BDA8631" w14:textId="77777777" w:rsidR="00942158" w:rsidRPr="00510AAE" w:rsidRDefault="00942158" w:rsidP="00942158">
      <w:pPr>
        <w:jc w:val="right"/>
        <w:rPr>
          <w:snapToGrid w:val="0"/>
          <w:sz w:val="22"/>
          <w:szCs w:val="22"/>
        </w:rPr>
      </w:pPr>
    </w:p>
    <w:tbl>
      <w:tblPr>
        <w:tblStyle w:val="af4"/>
        <w:tblW w:w="0" w:type="auto"/>
        <w:tblLook w:val="04A0" w:firstRow="1" w:lastRow="0" w:firstColumn="1" w:lastColumn="0" w:noHBand="0" w:noVBand="1"/>
      </w:tblPr>
      <w:tblGrid>
        <w:gridCol w:w="9911"/>
      </w:tblGrid>
      <w:tr w:rsidR="00942158" w:rsidRPr="00510AAE" w14:paraId="10124C70" w14:textId="77777777" w:rsidTr="00A64B1E">
        <w:trPr>
          <w:trHeight w:val="743"/>
        </w:trPr>
        <w:tc>
          <w:tcPr>
            <w:tcW w:w="9911" w:type="dxa"/>
            <w:shd w:val="clear" w:color="auto" w:fill="D9D9D9" w:themeFill="background1" w:themeFillShade="D9"/>
            <w:vAlign w:val="center"/>
          </w:tcPr>
          <w:p w14:paraId="195ADBAC" w14:textId="77777777" w:rsidR="00942158" w:rsidRPr="00510AAE" w:rsidRDefault="00942158" w:rsidP="00A64B1E">
            <w:pPr>
              <w:ind w:firstLine="567"/>
              <w:jc w:val="center"/>
              <w:rPr>
                <w:b/>
                <w:snapToGrid w:val="0"/>
                <w:sz w:val="22"/>
                <w:szCs w:val="22"/>
              </w:rPr>
            </w:pPr>
            <w:r w:rsidRPr="00510AAE">
              <w:rPr>
                <w:b/>
                <w:snapToGrid w:val="0"/>
                <w:sz w:val="22"/>
                <w:szCs w:val="22"/>
              </w:rPr>
              <w:t>Состояние собственных и заемных средств*</w:t>
            </w:r>
          </w:p>
          <w:p w14:paraId="4DAA0F1B" w14:textId="77777777" w:rsidR="00942158" w:rsidRPr="00510AAE" w:rsidRDefault="00942158" w:rsidP="00A64B1E">
            <w:pPr>
              <w:ind w:firstLine="567"/>
              <w:jc w:val="center"/>
              <w:rPr>
                <w:snapToGrid w:val="0"/>
                <w:sz w:val="22"/>
                <w:szCs w:val="22"/>
              </w:rPr>
            </w:pPr>
            <w:r w:rsidRPr="00510AAE">
              <w:rPr>
                <w:b/>
                <w:snapToGrid w:val="0"/>
                <w:sz w:val="22"/>
                <w:szCs w:val="22"/>
              </w:rPr>
              <w:t>на «__» ___________20___ г.</w:t>
            </w:r>
          </w:p>
        </w:tc>
      </w:tr>
    </w:tbl>
    <w:p w14:paraId="290B1F0F" w14:textId="77777777" w:rsidR="00942158" w:rsidRPr="00510AAE" w:rsidRDefault="00942158" w:rsidP="00942158">
      <w:pPr>
        <w:jc w:val="both"/>
        <w:rPr>
          <w:snapToGrid w:val="0"/>
          <w:sz w:val="22"/>
          <w:szCs w:val="22"/>
        </w:rPr>
      </w:pPr>
      <w:r w:rsidRPr="00510AAE">
        <w:rPr>
          <w:snapToGrid w:val="0"/>
          <w:sz w:val="22"/>
          <w:szCs w:val="22"/>
        </w:rPr>
        <w:t>* Заполняется по состоянию на 1-е число месяца подачи заявки.</w:t>
      </w:r>
    </w:p>
    <w:p w14:paraId="2AB34909" w14:textId="77777777" w:rsidR="00942158" w:rsidRPr="00510AAE" w:rsidRDefault="00942158" w:rsidP="00942158">
      <w:pPr>
        <w:jc w:val="right"/>
        <w:rPr>
          <w:snapToGrid w:val="0"/>
          <w:sz w:val="22"/>
          <w:szCs w:val="22"/>
        </w:rPr>
      </w:pPr>
      <w:r w:rsidRPr="00510AAE">
        <w:rPr>
          <w:snapToGrid w:val="0"/>
          <w:sz w:val="22"/>
          <w:szCs w:val="22"/>
        </w:rPr>
        <w:t>Таблица 14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4"/>
        <w:gridCol w:w="3528"/>
        <w:gridCol w:w="1203"/>
        <w:gridCol w:w="533"/>
        <w:gridCol w:w="2944"/>
        <w:gridCol w:w="1269"/>
      </w:tblGrid>
      <w:tr w:rsidR="00942158" w:rsidRPr="00510AAE" w14:paraId="72D1928E" w14:textId="77777777" w:rsidTr="00A64B1E">
        <w:trPr>
          <w:trHeight w:val="333"/>
        </w:trPr>
        <w:tc>
          <w:tcPr>
            <w:tcW w:w="219" w:type="pct"/>
            <w:vMerge w:val="restart"/>
            <w:shd w:val="clear" w:color="auto" w:fill="D9D9D9" w:themeFill="background1" w:themeFillShade="D9"/>
            <w:vAlign w:val="center"/>
          </w:tcPr>
          <w:p w14:paraId="3B0595CB" w14:textId="77777777" w:rsidR="00942158" w:rsidRPr="00510AAE" w:rsidRDefault="00942158" w:rsidP="00A64B1E">
            <w:pPr>
              <w:ind w:left="-57" w:right="-57"/>
              <w:jc w:val="center"/>
              <w:rPr>
                <w:sz w:val="22"/>
                <w:szCs w:val="22"/>
              </w:rPr>
            </w:pPr>
            <w:r w:rsidRPr="00510AAE">
              <w:rPr>
                <w:sz w:val="22"/>
                <w:szCs w:val="22"/>
              </w:rPr>
              <w:t>№ ст.</w:t>
            </w:r>
          </w:p>
        </w:tc>
        <w:tc>
          <w:tcPr>
            <w:tcW w:w="2387" w:type="pct"/>
            <w:gridSpan w:val="2"/>
            <w:shd w:val="clear" w:color="auto" w:fill="D9D9D9" w:themeFill="background1" w:themeFillShade="D9"/>
            <w:vAlign w:val="center"/>
          </w:tcPr>
          <w:p w14:paraId="60505713" w14:textId="77777777" w:rsidR="00942158" w:rsidRPr="00510AAE" w:rsidRDefault="00942158" w:rsidP="00A64B1E">
            <w:pPr>
              <w:keepNext/>
              <w:ind w:left="-57" w:right="-57"/>
              <w:jc w:val="center"/>
              <w:outlineLvl w:val="6"/>
              <w:rPr>
                <w:b/>
                <w:sz w:val="22"/>
                <w:szCs w:val="22"/>
              </w:rPr>
            </w:pPr>
            <w:r w:rsidRPr="00510AAE">
              <w:rPr>
                <w:b/>
                <w:sz w:val="22"/>
                <w:szCs w:val="22"/>
              </w:rPr>
              <w:t>Актив</w:t>
            </w:r>
          </w:p>
        </w:tc>
        <w:tc>
          <w:tcPr>
            <w:tcW w:w="269" w:type="pct"/>
            <w:vMerge w:val="restart"/>
            <w:shd w:val="clear" w:color="auto" w:fill="D9D9D9" w:themeFill="background1" w:themeFillShade="D9"/>
            <w:vAlign w:val="center"/>
          </w:tcPr>
          <w:p w14:paraId="052954F0" w14:textId="77777777" w:rsidR="00942158" w:rsidRPr="00510AAE" w:rsidRDefault="00942158" w:rsidP="00A64B1E">
            <w:pPr>
              <w:ind w:left="-57" w:right="-57"/>
              <w:jc w:val="center"/>
              <w:rPr>
                <w:sz w:val="22"/>
                <w:szCs w:val="22"/>
              </w:rPr>
            </w:pPr>
            <w:r w:rsidRPr="00510AAE">
              <w:rPr>
                <w:sz w:val="22"/>
                <w:szCs w:val="22"/>
              </w:rPr>
              <w:t>№ ст.</w:t>
            </w:r>
          </w:p>
        </w:tc>
        <w:tc>
          <w:tcPr>
            <w:tcW w:w="2125" w:type="pct"/>
            <w:gridSpan w:val="2"/>
            <w:shd w:val="clear" w:color="auto" w:fill="D9D9D9" w:themeFill="background1" w:themeFillShade="D9"/>
            <w:vAlign w:val="center"/>
          </w:tcPr>
          <w:p w14:paraId="1DAC3748" w14:textId="77777777" w:rsidR="00942158" w:rsidRPr="00510AAE" w:rsidRDefault="00942158" w:rsidP="00A64B1E">
            <w:pPr>
              <w:keepNext/>
              <w:ind w:left="-57" w:right="-57"/>
              <w:jc w:val="center"/>
              <w:outlineLvl w:val="6"/>
              <w:rPr>
                <w:b/>
                <w:sz w:val="22"/>
                <w:szCs w:val="22"/>
              </w:rPr>
            </w:pPr>
            <w:r w:rsidRPr="00510AAE">
              <w:rPr>
                <w:b/>
                <w:sz w:val="22"/>
                <w:szCs w:val="22"/>
              </w:rPr>
              <w:t>Пассив</w:t>
            </w:r>
          </w:p>
        </w:tc>
      </w:tr>
      <w:tr w:rsidR="00942158" w:rsidRPr="00510AAE" w14:paraId="26299F76" w14:textId="77777777" w:rsidTr="00A64B1E">
        <w:trPr>
          <w:trHeight w:val="113"/>
        </w:trPr>
        <w:tc>
          <w:tcPr>
            <w:tcW w:w="219" w:type="pct"/>
            <w:vMerge/>
            <w:shd w:val="clear" w:color="auto" w:fill="D9D9D9" w:themeFill="background1" w:themeFillShade="D9"/>
            <w:vAlign w:val="center"/>
          </w:tcPr>
          <w:p w14:paraId="6CF043C6" w14:textId="77777777" w:rsidR="00942158" w:rsidRPr="00510AAE" w:rsidRDefault="00942158" w:rsidP="00A64B1E">
            <w:pPr>
              <w:ind w:left="-57" w:right="-57"/>
              <w:jc w:val="center"/>
              <w:rPr>
                <w:sz w:val="22"/>
                <w:szCs w:val="22"/>
              </w:rPr>
            </w:pPr>
          </w:p>
        </w:tc>
        <w:tc>
          <w:tcPr>
            <w:tcW w:w="1780" w:type="pct"/>
            <w:shd w:val="clear" w:color="auto" w:fill="D9D9D9" w:themeFill="background1" w:themeFillShade="D9"/>
            <w:vAlign w:val="center"/>
          </w:tcPr>
          <w:p w14:paraId="5864FC3D" w14:textId="77777777" w:rsidR="00942158" w:rsidRPr="00510AAE" w:rsidRDefault="00942158" w:rsidP="00A64B1E">
            <w:pPr>
              <w:ind w:left="-57" w:right="-57"/>
              <w:jc w:val="center"/>
              <w:rPr>
                <w:sz w:val="22"/>
                <w:szCs w:val="22"/>
              </w:rPr>
            </w:pPr>
            <w:r w:rsidRPr="00510AAE">
              <w:rPr>
                <w:sz w:val="22"/>
                <w:szCs w:val="22"/>
              </w:rPr>
              <w:t>Статьи</w:t>
            </w:r>
          </w:p>
        </w:tc>
        <w:tc>
          <w:tcPr>
            <w:tcW w:w="607" w:type="pct"/>
            <w:shd w:val="clear" w:color="auto" w:fill="D9D9D9" w:themeFill="background1" w:themeFillShade="D9"/>
            <w:vAlign w:val="center"/>
          </w:tcPr>
          <w:p w14:paraId="352D8CFF" w14:textId="77777777" w:rsidR="00942158" w:rsidRPr="00510AAE" w:rsidRDefault="00942158" w:rsidP="00A64B1E">
            <w:pPr>
              <w:ind w:left="-57" w:right="-57"/>
              <w:jc w:val="center"/>
              <w:rPr>
                <w:sz w:val="22"/>
                <w:szCs w:val="22"/>
              </w:rPr>
            </w:pPr>
            <w:r w:rsidRPr="00510AAE">
              <w:rPr>
                <w:sz w:val="22"/>
                <w:szCs w:val="22"/>
              </w:rPr>
              <w:t>Сумма, тыс. руб.</w:t>
            </w:r>
          </w:p>
        </w:tc>
        <w:tc>
          <w:tcPr>
            <w:tcW w:w="269" w:type="pct"/>
            <w:vMerge/>
            <w:shd w:val="clear" w:color="auto" w:fill="D9D9D9" w:themeFill="background1" w:themeFillShade="D9"/>
            <w:vAlign w:val="center"/>
          </w:tcPr>
          <w:p w14:paraId="2F86EE80" w14:textId="77777777" w:rsidR="00942158" w:rsidRPr="00510AAE" w:rsidRDefault="00942158" w:rsidP="00A64B1E">
            <w:pPr>
              <w:ind w:left="-57" w:right="-57"/>
              <w:jc w:val="center"/>
              <w:rPr>
                <w:sz w:val="22"/>
                <w:szCs w:val="22"/>
              </w:rPr>
            </w:pPr>
          </w:p>
        </w:tc>
        <w:tc>
          <w:tcPr>
            <w:tcW w:w="1485" w:type="pct"/>
            <w:shd w:val="clear" w:color="auto" w:fill="D9D9D9" w:themeFill="background1" w:themeFillShade="D9"/>
            <w:vAlign w:val="center"/>
          </w:tcPr>
          <w:p w14:paraId="66787280" w14:textId="77777777" w:rsidR="00942158" w:rsidRPr="00510AAE" w:rsidRDefault="00942158" w:rsidP="00A64B1E">
            <w:pPr>
              <w:ind w:left="-57" w:right="-57"/>
              <w:jc w:val="center"/>
              <w:rPr>
                <w:sz w:val="22"/>
                <w:szCs w:val="22"/>
              </w:rPr>
            </w:pPr>
            <w:r w:rsidRPr="00510AAE">
              <w:rPr>
                <w:sz w:val="22"/>
                <w:szCs w:val="22"/>
              </w:rPr>
              <w:t>Статьи</w:t>
            </w:r>
          </w:p>
        </w:tc>
        <w:tc>
          <w:tcPr>
            <w:tcW w:w="640" w:type="pct"/>
            <w:shd w:val="clear" w:color="auto" w:fill="D9D9D9" w:themeFill="background1" w:themeFillShade="D9"/>
            <w:vAlign w:val="center"/>
          </w:tcPr>
          <w:p w14:paraId="35CD75B6" w14:textId="77777777" w:rsidR="00942158" w:rsidRPr="00510AAE" w:rsidRDefault="00942158" w:rsidP="00A64B1E">
            <w:pPr>
              <w:ind w:left="-57" w:right="-57"/>
              <w:jc w:val="center"/>
              <w:rPr>
                <w:sz w:val="22"/>
                <w:szCs w:val="22"/>
              </w:rPr>
            </w:pPr>
            <w:r w:rsidRPr="00510AAE">
              <w:rPr>
                <w:sz w:val="22"/>
                <w:szCs w:val="22"/>
              </w:rPr>
              <w:t>Сумма тыс. руб.</w:t>
            </w:r>
          </w:p>
        </w:tc>
      </w:tr>
      <w:tr w:rsidR="00942158" w:rsidRPr="00510AAE" w14:paraId="1C92E3EF" w14:textId="77777777" w:rsidTr="00A64B1E">
        <w:trPr>
          <w:trHeight w:val="113"/>
        </w:trPr>
        <w:tc>
          <w:tcPr>
            <w:tcW w:w="219" w:type="pct"/>
            <w:vMerge w:val="restart"/>
            <w:vAlign w:val="center"/>
          </w:tcPr>
          <w:p w14:paraId="25D72B44" w14:textId="77777777" w:rsidR="00942158" w:rsidRPr="00510AAE" w:rsidRDefault="00942158" w:rsidP="00A64B1E">
            <w:pPr>
              <w:ind w:left="-57" w:right="-57"/>
              <w:jc w:val="center"/>
              <w:rPr>
                <w:b/>
                <w:sz w:val="22"/>
                <w:szCs w:val="22"/>
              </w:rPr>
            </w:pPr>
            <w:r w:rsidRPr="00753A73">
              <w:rPr>
                <w:b/>
                <w:sz w:val="22"/>
                <w:szCs w:val="22"/>
              </w:rPr>
              <w:t>1</w:t>
            </w:r>
          </w:p>
        </w:tc>
        <w:tc>
          <w:tcPr>
            <w:tcW w:w="1780" w:type="pct"/>
            <w:vMerge w:val="restart"/>
            <w:vAlign w:val="center"/>
          </w:tcPr>
          <w:p w14:paraId="4AA3886C" w14:textId="77777777" w:rsidR="00942158" w:rsidRPr="00510AAE" w:rsidRDefault="00942158" w:rsidP="00A64B1E">
            <w:pPr>
              <w:keepNext/>
              <w:ind w:left="-57" w:right="-57"/>
              <w:outlineLvl w:val="7"/>
              <w:rPr>
                <w:b/>
                <w:sz w:val="22"/>
                <w:szCs w:val="22"/>
              </w:rPr>
            </w:pPr>
            <w:r w:rsidRPr="00753A73">
              <w:rPr>
                <w:b/>
                <w:sz w:val="22"/>
                <w:szCs w:val="22"/>
              </w:rPr>
              <w:t xml:space="preserve">Основные средства (имущество, используемое в предпринимательской деятельности. Например: здание, автотранспорт, оборудование и т.п.) </w:t>
            </w:r>
            <w:r>
              <w:rPr>
                <w:b/>
                <w:sz w:val="22"/>
                <w:szCs w:val="22"/>
              </w:rPr>
              <w:t>*</w:t>
            </w:r>
          </w:p>
        </w:tc>
        <w:tc>
          <w:tcPr>
            <w:tcW w:w="607" w:type="pct"/>
            <w:vMerge w:val="restart"/>
            <w:vAlign w:val="center"/>
          </w:tcPr>
          <w:p w14:paraId="7EB58454" w14:textId="77777777" w:rsidR="00942158" w:rsidRPr="00510AAE" w:rsidRDefault="00942158" w:rsidP="00A64B1E">
            <w:pPr>
              <w:ind w:left="-57" w:right="-57"/>
              <w:jc w:val="right"/>
              <w:rPr>
                <w:sz w:val="22"/>
                <w:szCs w:val="22"/>
              </w:rPr>
            </w:pPr>
          </w:p>
        </w:tc>
        <w:tc>
          <w:tcPr>
            <w:tcW w:w="269" w:type="pct"/>
            <w:vAlign w:val="center"/>
          </w:tcPr>
          <w:p w14:paraId="14A27657" w14:textId="77777777" w:rsidR="00942158" w:rsidRPr="00510AAE" w:rsidRDefault="00942158" w:rsidP="00A64B1E">
            <w:pPr>
              <w:ind w:left="-57" w:right="-57"/>
              <w:jc w:val="center"/>
              <w:rPr>
                <w:b/>
                <w:sz w:val="22"/>
                <w:szCs w:val="22"/>
              </w:rPr>
            </w:pPr>
            <w:r w:rsidRPr="00753A73">
              <w:rPr>
                <w:b/>
                <w:sz w:val="22"/>
                <w:szCs w:val="22"/>
              </w:rPr>
              <w:t>6</w:t>
            </w:r>
          </w:p>
        </w:tc>
        <w:tc>
          <w:tcPr>
            <w:tcW w:w="1485" w:type="pct"/>
            <w:shd w:val="clear" w:color="auto" w:fill="auto"/>
            <w:vAlign w:val="center"/>
          </w:tcPr>
          <w:p w14:paraId="37A2A9C5" w14:textId="77777777" w:rsidR="00942158" w:rsidRPr="00510AAE" w:rsidRDefault="00942158" w:rsidP="00A64B1E">
            <w:pPr>
              <w:keepNext/>
              <w:ind w:left="-57" w:right="-57"/>
              <w:outlineLvl w:val="7"/>
              <w:rPr>
                <w:b/>
                <w:sz w:val="22"/>
                <w:szCs w:val="22"/>
              </w:rPr>
            </w:pPr>
            <w:r w:rsidRPr="00753A73">
              <w:rPr>
                <w:b/>
                <w:sz w:val="22"/>
                <w:szCs w:val="22"/>
              </w:rPr>
              <w:t xml:space="preserve">Капитал, в </w:t>
            </w:r>
            <w:proofErr w:type="spellStart"/>
            <w:r w:rsidRPr="00753A73">
              <w:rPr>
                <w:b/>
                <w:sz w:val="22"/>
                <w:szCs w:val="22"/>
              </w:rPr>
              <w:t>т.ч</w:t>
            </w:r>
            <w:proofErr w:type="spellEnd"/>
            <w:r w:rsidRPr="00753A73">
              <w:rPr>
                <w:b/>
                <w:sz w:val="22"/>
                <w:szCs w:val="22"/>
              </w:rPr>
              <w:t>.</w:t>
            </w:r>
          </w:p>
        </w:tc>
        <w:tc>
          <w:tcPr>
            <w:tcW w:w="640" w:type="pct"/>
            <w:shd w:val="clear" w:color="auto" w:fill="auto"/>
            <w:vAlign w:val="center"/>
          </w:tcPr>
          <w:p w14:paraId="7657ACF3" w14:textId="77777777" w:rsidR="00942158" w:rsidRPr="00510AAE" w:rsidRDefault="00942158" w:rsidP="00A64B1E">
            <w:pPr>
              <w:ind w:left="-57" w:right="-57"/>
              <w:jc w:val="right"/>
              <w:rPr>
                <w:sz w:val="22"/>
                <w:szCs w:val="22"/>
              </w:rPr>
            </w:pPr>
          </w:p>
        </w:tc>
      </w:tr>
      <w:tr w:rsidR="00942158" w:rsidRPr="00510AAE" w14:paraId="74055EE3" w14:textId="77777777" w:rsidTr="00A64B1E">
        <w:trPr>
          <w:trHeight w:val="113"/>
        </w:trPr>
        <w:tc>
          <w:tcPr>
            <w:tcW w:w="219" w:type="pct"/>
            <w:vMerge/>
            <w:vAlign w:val="center"/>
          </w:tcPr>
          <w:p w14:paraId="4A3F12D4" w14:textId="77777777" w:rsidR="00942158" w:rsidRPr="00510AAE" w:rsidRDefault="00942158" w:rsidP="00A64B1E">
            <w:pPr>
              <w:ind w:left="-57" w:right="-57"/>
              <w:jc w:val="center"/>
              <w:rPr>
                <w:b/>
                <w:sz w:val="22"/>
                <w:szCs w:val="22"/>
              </w:rPr>
            </w:pPr>
          </w:p>
        </w:tc>
        <w:tc>
          <w:tcPr>
            <w:tcW w:w="1780" w:type="pct"/>
            <w:vMerge/>
            <w:vAlign w:val="center"/>
          </w:tcPr>
          <w:p w14:paraId="70C22209" w14:textId="77777777" w:rsidR="00942158" w:rsidRPr="00510AAE" w:rsidRDefault="00942158" w:rsidP="00A64B1E">
            <w:pPr>
              <w:keepNext/>
              <w:ind w:left="-57" w:right="-57"/>
              <w:outlineLvl w:val="7"/>
              <w:rPr>
                <w:b/>
                <w:sz w:val="22"/>
                <w:szCs w:val="22"/>
              </w:rPr>
            </w:pPr>
          </w:p>
        </w:tc>
        <w:tc>
          <w:tcPr>
            <w:tcW w:w="607" w:type="pct"/>
            <w:vMerge/>
            <w:vAlign w:val="center"/>
          </w:tcPr>
          <w:p w14:paraId="62A096FF" w14:textId="77777777" w:rsidR="00942158" w:rsidRPr="00510AAE" w:rsidRDefault="00942158" w:rsidP="00A64B1E">
            <w:pPr>
              <w:ind w:left="-57" w:right="-57"/>
              <w:jc w:val="right"/>
              <w:rPr>
                <w:sz w:val="22"/>
                <w:szCs w:val="22"/>
              </w:rPr>
            </w:pPr>
          </w:p>
        </w:tc>
        <w:tc>
          <w:tcPr>
            <w:tcW w:w="269" w:type="pct"/>
            <w:vAlign w:val="center"/>
          </w:tcPr>
          <w:p w14:paraId="45CDABD9" w14:textId="77777777" w:rsidR="00942158" w:rsidRPr="00510AAE" w:rsidRDefault="00942158" w:rsidP="00A64B1E">
            <w:pPr>
              <w:ind w:left="-57" w:right="-57"/>
              <w:jc w:val="center"/>
              <w:rPr>
                <w:sz w:val="22"/>
                <w:szCs w:val="22"/>
              </w:rPr>
            </w:pPr>
            <w:r w:rsidRPr="00753A73">
              <w:rPr>
                <w:sz w:val="22"/>
                <w:szCs w:val="22"/>
              </w:rPr>
              <w:t>6.1</w:t>
            </w:r>
          </w:p>
        </w:tc>
        <w:tc>
          <w:tcPr>
            <w:tcW w:w="1485" w:type="pct"/>
            <w:shd w:val="clear" w:color="auto" w:fill="auto"/>
            <w:vAlign w:val="center"/>
          </w:tcPr>
          <w:p w14:paraId="7E467D4B" w14:textId="77777777" w:rsidR="00942158" w:rsidRPr="00753A73" w:rsidRDefault="00942158" w:rsidP="00A64B1E">
            <w:pPr>
              <w:keepNext/>
              <w:ind w:left="-57" w:right="-57"/>
              <w:outlineLvl w:val="7"/>
              <w:rPr>
                <w:sz w:val="22"/>
                <w:szCs w:val="22"/>
              </w:rPr>
            </w:pPr>
            <w:r w:rsidRPr="00753A73">
              <w:rPr>
                <w:sz w:val="22"/>
                <w:szCs w:val="22"/>
              </w:rPr>
              <w:t xml:space="preserve">Уставный капитал (для ЮЛ), </w:t>
            </w:r>
          </w:p>
          <w:p w14:paraId="7141A1CD" w14:textId="77777777" w:rsidR="00942158" w:rsidRPr="00510AAE" w:rsidRDefault="00942158" w:rsidP="00A64B1E">
            <w:pPr>
              <w:keepNext/>
              <w:ind w:left="-57" w:right="-57"/>
              <w:outlineLvl w:val="7"/>
              <w:rPr>
                <w:sz w:val="22"/>
                <w:szCs w:val="22"/>
              </w:rPr>
            </w:pPr>
            <w:r w:rsidRPr="00753A73">
              <w:rPr>
                <w:sz w:val="22"/>
                <w:szCs w:val="22"/>
              </w:rPr>
              <w:t>Собственный капитал (для ИП)</w:t>
            </w:r>
          </w:p>
        </w:tc>
        <w:tc>
          <w:tcPr>
            <w:tcW w:w="640" w:type="pct"/>
            <w:shd w:val="clear" w:color="auto" w:fill="auto"/>
            <w:vAlign w:val="center"/>
          </w:tcPr>
          <w:p w14:paraId="7DE9238A" w14:textId="77777777" w:rsidR="00942158" w:rsidRPr="00510AAE" w:rsidRDefault="00942158" w:rsidP="00A64B1E">
            <w:pPr>
              <w:ind w:left="-57" w:right="-57"/>
              <w:jc w:val="right"/>
              <w:rPr>
                <w:sz w:val="22"/>
                <w:szCs w:val="22"/>
              </w:rPr>
            </w:pPr>
          </w:p>
        </w:tc>
      </w:tr>
      <w:tr w:rsidR="00942158" w:rsidRPr="00510AAE" w14:paraId="05DDF323" w14:textId="77777777" w:rsidTr="00A64B1E">
        <w:trPr>
          <w:trHeight w:val="113"/>
        </w:trPr>
        <w:tc>
          <w:tcPr>
            <w:tcW w:w="219" w:type="pct"/>
            <w:vMerge/>
            <w:vAlign w:val="center"/>
          </w:tcPr>
          <w:p w14:paraId="0D16311D" w14:textId="77777777" w:rsidR="00942158" w:rsidRPr="00510AAE" w:rsidRDefault="00942158" w:rsidP="00A64B1E">
            <w:pPr>
              <w:ind w:left="-57" w:right="-57"/>
              <w:jc w:val="center"/>
              <w:rPr>
                <w:b/>
                <w:sz w:val="22"/>
                <w:szCs w:val="22"/>
              </w:rPr>
            </w:pPr>
          </w:p>
        </w:tc>
        <w:tc>
          <w:tcPr>
            <w:tcW w:w="1780" w:type="pct"/>
            <w:vMerge/>
            <w:vAlign w:val="center"/>
          </w:tcPr>
          <w:p w14:paraId="2766E8BF" w14:textId="77777777" w:rsidR="00942158" w:rsidRPr="00510AAE" w:rsidRDefault="00942158" w:rsidP="00A64B1E">
            <w:pPr>
              <w:keepNext/>
              <w:ind w:left="-57" w:right="-57"/>
              <w:outlineLvl w:val="7"/>
              <w:rPr>
                <w:b/>
                <w:sz w:val="22"/>
                <w:szCs w:val="22"/>
              </w:rPr>
            </w:pPr>
          </w:p>
        </w:tc>
        <w:tc>
          <w:tcPr>
            <w:tcW w:w="607" w:type="pct"/>
            <w:vMerge/>
            <w:vAlign w:val="center"/>
          </w:tcPr>
          <w:p w14:paraId="31FBBE9B" w14:textId="77777777" w:rsidR="00942158" w:rsidRPr="00510AAE" w:rsidRDefault="00942158" w:rsidP="00A64B1E">
            <w:pPr>
              <w:ind w:left="-57" w:right="-57"/>
              <w:jc w:val="right"/>
              <w:rPr>
                <w:sz w:val="22"/>
                <w:szCs w:val="22"/>
              </w:rPr>
            </w:pPr>
          </w:p>
        </w:tc>
        <w:tc>
          <w:tcPr>
            <w:tcW w:w="269" w:type="pct"/>
            <w:vAlign w:val="center"/>
          </w:tcPr>
          <w:p w14:paraId="21CC0445" w14:textId="77777777" w:rsidR="00942158" w:rsidRPr="00510AAE" w:rsidRDefault="00942158" w:rsidP="00A64B1E">
            <w:pPr>
              <w:ind w:left="-57" w:right="-57"/>
              <w:jc w:val="center"/>
              <w:rPr>
                <w:sz w:val="22"/>
                <w:szCs w:val="22"/>
              </w:rPr>
            </w:pPr>
            <w:r w:rsidRPr="00753A73">
              <w:rPr>
                <w:sz w:val="22"/>
                <w:szCs w:val="22"/>
              </w:rPr>
              <w:t>6.2</w:t>
            </w:r>
          </w:p>
        </w:tc>
        <w:tc>
          <w:tcPr>
            <w:tcW w:w="1485" w:type="pct"/>
            <w:shd w:val="clear" w:color="auto" w:fill="auto"/>
            <w:vAlign w:val="center"/>
          </w:tcPr>
          <w:p w14:paraId="2ACC9B3E" w14:textId="77777777" w:rsidR="00942158" w:rsidRPr="00510AAE" w:rsidRDefault="00942158" w:rsidP="00A64B1E">
            <w:pPr>
              <w:keepNext/>
              <w:ind w:left="-57" w:right="-57"/>
              <w:outlineLvl w:val="7"/>
              <w:rPr>
                <w:sz w:val="22"/>
                <w:szCs w:val="22"/>
              </w:rPr>
            </w:pPr>
            <w:r w:rsidRPr="00753A73">
              <w:rPr>
                <w:sz w:val="22"/>
                <w:szCs w:val="22"/>
              </w:rPr>
              <w:t>Нераспределенная прибыль</w:t>
            </w:r>
          </w:p>
        </w:tc>
        <w:tc>
          <w:tcPr>
            <w:tcW w:w="640" w:type="pct"/>
            <w:shd w:val="clear" w:color="auto" w:fill="auto"/>
            <w:vAlign w:val="center"/>
          </w:tcPr>
          <w:p w14:paraId="066C5AA4" w14:textId="77777777" w:rsidR="00942158" w:rsidRPr="00510AAE" w:rsidRDefault="00942158" w:rsidP="00A64B1E">
            <w:pPr>
              <w:ind w:left="-57" w:right="-57"/>
              <w:jc w:val="right"/>
              <w:rPr>
                <w:sz w:val="22"/>
                <w:szCs w:val="22"/>
              </w:rPr>
            </w:pPr>
          </w:p>
        </w:tc>
      </w:tr>
      <w:tr w:rsidR="00942158" w:rsidRPr="00510AAE" w14:paraId="702A90A0" w14:textId="77777777" w:rsidTr="00A64B1E">
        <w:trPr>
          <w:trHeight w:val="113"/>
        </w:trPr>
        <w:tc>
          <w:tcPr>
            <w:tcW w:w="219" w:type="pct"/>
            <w:vAlign w:val="center"/>
          </w:tcPr>
          <w:p w14:paraId="2EC549FA" w14:textId="77777777" w:rsidR="00942158" w:rsidRPr="00510AAE" w:rsidRDefault="00942158" w:rsidP="00A64B1E">
            <w:pPr>
              <w:ind w:left="-57" w:right="-57"/>
              <w:jc w:val="center"/>
              <w:rPr>
                <w:b/>
                <w:sz w:val="22"/>
                <w:szCs w:val="22"/>
              </w:rPr>
            </w:pPr>
            <w:r w:rsidRPr="00753A73">
              <w:rPr>
                <w:b/>
                <w:sz w:val="22"/>
                <w:szCs w:val="22"/>
              </w:rPr>
              <w:t>2</w:t>
            </w:r>
          </w:p>
        </w:tc>
        <w:tc>
          <w:tcPr>
            <w:tcW w:w="1780" w:type="pct"/>
            <w:vAlign w:val="center"/>
          </w:tcPr>
          <w:p w14:paraId="61B3C180" w14:textId="77777777" w:rsidR="00942158" w:rsidRPr="00510AAE" w:rsidRDefault="00942158" w:rsidP="00A64B1E">
            <w:pPr>
              <w:ind w:left="-57" w:right="-57"/>
              <w:rPr>
                <w:b/>
                <w:sz w:val="22"/>
                <w:szCs w:val="22"/>
              </w:rPr>
            </w:pPr>
            <w:r w:rsidRPr="00753A73">
              <w:rPr>
                <w:b/>
                <w:sz w:val="22"/>
                <w:szCs w:val="22"/>
              </w:rPr>
              <w:t>Запасы, в том числе:</w:t>
            </w:r>
            <w:r>
              <w:rPr>
                <w:b/>
                <w:sz w:val="22"/>
                <w:szCs w:val="22"/>
              </w:rPr>
              <w:t>*</w:t>
            </w:r>
          </w:p>
        </w:tc>
        <w:tc>
          <w:tcPr>
            <w:tcW w:w="607" w:type="pct"/>
            <w:vAlign w:val="center"/>
          </w:tcPr>
          <w:p w14:paraId="481348DB" w14:textId="77777777" w:rsidR="00942158" w:rsidRPr="00510AAE" w:rsidRDefault="00942158" w:rsidP="00A64B1E">
            <w:pPr>
              <w:ind w:left="-57" w:right="-57"/>
              <w:jc w:val="right"/>
              <w:rPr>
                <w:sz w:val="22"/>
                <w:szCs w:val="22"/>
              </w:rPr>
            </w:pPr>
          </w:p>
        </w:tc>
        <w:tc>
          <w:tcPr>
            <w:tcW w:w="269" w:type="pct"/>
            <w:vAlign w:val="center"/>
          </w:tcPr>
          <w:p w14:paraId="26DECEFB" w14:textId="77777777" w:rsidR="00942158" w:rsidRPr="00510AAE" w:rsidRDefault="00942158" w:rsidP="00A64B1E">
            <w:pPr>
              <w:ind w:left="-57" w:right="-57"/>
              <w:jc w:val="center"/>
              <w:rPr>
                <w:b/>
                <w:sz w:val="22"/>
                <w:szCs w:val="22"/>
              </w:rPr>
            </w:pPr>
            <w:r w:rsidRPr="00753A73">
              <w:rPr>
                <w:b/>
                <w:sz w:val="22"/>
                <w:szCs w:val="22"/>
              </w:rPr>
              <w:t>7</w:t>
            </w:r>
          </w:p>
        </w:tc>
        <w:tc>
          <w:tcPr>
            <w:tcW w:w="1485" w:type="pct"/>
            <w:vAlign w:val="center"/>
          </w:tcPr>
          <w:p w14:paraId="4CB7295B" w14:textId="77777777" w:rsidR="00942158" w:rsidRPr="00510AAE" w:rsidRDefault="00942158" w:rsidP="00A64B1E">
            <w:pPr>
              <w:keepNext/>
              <w:ind w:left="-57" w:right="-57"/>
              <w:outlineLvl w:val="7"/>
              <w:rPr>
                <w:b/>
                <w:sz w:val="22"/>
                <w:szCs w:val="22"/>
              </w:rPr>
            </w:pPr>
            <w:r w:rsidRPr="00753A73">
              <w:rPr>
                <w:b/>
                <w:sz w:val="22"/>
                <w:szCs w:val="22"/>
              </w:rPr>
              <w:t>Займы и кредиты *, в том числе:</w:t>
            </w:r>
          </w:p>
        </w:tc>
        <w:tc>
          <w:tcPr>
            <w:tcW w:w="640" w:type="pct"/>
            <w:vAlign w:val="center"/>
          </w:tcPr>
          <w:p w14:paraId="29BA6E6A" w14:textId="77777777" w:rsidR="00942158" w:rsidRPr="00510AAE" w:rsidRDefault="00942158" w:rsidP="00A64B1E">
            <w:pPr>
              <w:ind w:left="-57" w:right="-57"/>
              <w:jc w:val="right"/>
              <w:rPr>
                <w:sz w:val="22"/>
                <w:szCs w:val="22"/>
              </w:rPr>
            </w:pPr>
          </w:p>
        </w:tc>
      </w:tr>
      <w:tr w:rsidR="00942158" w:rsidRPr="00510AAE" w14:paraId="366C4E50" w14:textId="77777777" w:rsidTr="00A64B1E">
        <w:trPr>
          <w:trHeight w:val="113"/>
        </w:trPr>
        <w:tc>
          <w:tcPr>
            <w:tcW w:w="219" w:type="pct"/>
            <w:vAlign w:val="center"/>
          </w:tcPr>
          <w:p w14:paraId="2BFB4C34" w14:textId="77777777" w:rsidR="00942158" w:rsidRPr="00510AAE" w:rsidRDefault="00942158" w:rsidP="00A64B1E">
            <w:pPr>
              <w:ind w:left="-57" w:right="-57"/>
              <w:jc w:val="center"/>
              <w:rPr>
                <w:sz w:val="22"/>
                <w:szCs w:val="22"/>
              </w:rPr>
            </w:pPr>
            <w:r w:rsidRPr="00753A73">
              <w:rPr>
                <w:sz w:val="22"/>
                <w:szCs w:val="22"/>
              </w:rPr>
              <w:t>2.1</w:t>
            </w:r>
          </w:p>
        </w:tc>
        <w:tc>
          <w:tcPr>
            <w:tcW w:w="1780" w:type="pct"/>
            <w:vAlign w:val="center"/>
          </w:tcPr>
          <w:p w14:paraId="62A726F4" w14:textId="77777777" w:rsidR="00942158" w:rsidRPr="00510AAE" w:rsidRDefault="00942158" w:rsidP="00A64B1E">
            <w:pPr>
              <w:ind w:left="-57" w:right="-57"/>
              <w:rPr>
                <w:sz w:val="22"/>
                <w:szCs w:val="22"/>
              </w:rPr>
            </w:pPr>
            <w:r w:rsidRPr="00753A73">
              <w:rPr>
                <w:sz w:val="22"/>
                <w:szCs w:val="22"/>
              </w:rPr>
              <w:t>сырье и материалы</w:t>
            </w:r>
          </w:p>
        </w:tc>
        <w:tc>
          <w:tcPr>
            <w:tcW w:w="607" w:type="pct"/>
            <w:vAlign w:val="center"/>
          </w:tcPr>
          <w:p w14:paraId="418E4418" w14:textId="77777777" w:rsidR="00942158" w:rsidRPr="00510AAE" w:rsidRDefault="00942158" w:rsidP="00A64B1E">
            <w:pPr>
              <w:ind w:left="-57" w:right="-57"/>
              <w:jc w:val="right"/>
              <w:rPr>
                <w:sz w:val="22"/>
                <w:szCs w:val="22"/>
              </w:rPr>
            </w:pPr>
          </w:p>
        </w:tc>
        <w:tc>
          <w:tcPr>
            <w:tcW w:w="269" w:type="pct"/>
            <w:vAlign w:val="center"/>
          </w:tcPr>
          <w:p w14:paraId="09D72450" w14:textId="77777777" w:rsidR="00942158" w:rsidRPr="00510AAE" w:rsidRDefault="00942158" w:rsidP="00A64B1E">
            <w:pPr>
              <w:ind w:left="-57" w:right="-57"/>
              <w:jc w:val="center"/>
              <w:rPr>
                <w:sz w:val="22"/>
                <w:szCs w:val="22"/>
              </w:rPr>
            </w:pPr>
            <w:r w:rsidRPr="00753A73">
              <w:rPr>
                <w:sz w:val="22"/>
                <w:szCs w:val="22"/>
              </w:rPr>
              <w:t>7.1</w:t>
            </w:r>
          </w:p>
        </w:tc>
        <w:tc>
          <w:tcPr>
            <w:tcW w:w="1485" w:type="pct"/>
            <w:vAlign w:val="center"/>
          </w:tcPr>
          <w:p w14:paraId="1D98D181" w14:textId="77777777" w:rsidR="00942158" w:rsidRPr="00510AAE" w:rsidRDefault="00942158" w:rsidP="00A64B1E">
            <w:pPr>
              <w:ind w:left="-57" w:right="-57"/>
              <w:rPr>
                <w:sz w:val="22"/>
                <w:szCs w:val="22"/>
              </w:rPr>
            </w:pPr>
            <w:r w:rsidRPr="00753A73">
              <w:rPr>
                <w:sz w:val="22"/>
                <w:szCs w:val="22"/>
              </w:rPr>
              <w:t>кредиты банков</w:t>
            </w:r>
          </w:p>
        </w:tc>
        <w:tc>
          <w:tcPr>
            <w:tcW w:w="640" w:type="pct"/>
            <w:vAlign w:val="center"/>
          </w:tcPr>
          <w:p w14:paraId="0AA9FD6F" w14:textId="77777777" w:rsidR="00942158" w:rsidRPr="00510AAE" w:rsidRDefault="00942158" w:rsidP="00A64B1E">
            <w:pPr>
              <w:ind w:left="-57" w:right="-57"/>
              <w:jc w:val="right"/>
              <w:rPr>
                <w:sz w:val="22"/>
                <w:szCs w:val="22"/>
              </w:rPr>
            </w:pPr>
          </w:p>
        </w:tc>
      </w:tr>
      <w:tr w:rsidR="00942158" w:rsidRPr="00510AAE" w14:paraId="5B3689CD" w14:textId="77777777" w:rsidTr="00A64B1E">
        <w:trPr>
          <w:trHeight w:val="113"/>
        </w:trPr>
        <w:tc>
          <w:tcPr>
            <w:tcW w:w="219" w:type="pct"/>
            <w:vAlign w:val="center"/>
          </w:tcPr>
          <w:p w14:paraId="7405155F" w14:textId="77777777" w:rsidR="00942158" w:rsidRPr="00510AAE" w:rsidRDefault="00942158" w:rsidP="00A64B1E">
            <w:pPr>
              <w:ind w:left="-57" w:right="-57"/>
              <w:jc w:val="center"/>
              <w:rPr>
                <w:sz w:val="22"/>
                <w:szCs w:val="22"/>
              </w:rPr>
            </w:pPr>
            <w:r w:rsidRPr="00753A73">
              <w:rPr>
                <w:sz w:val="22"/>
                <w:szCs w:val="22"/>
              </w:rPr>
              <w:t>2.2</w:t>
            </w:r>
          </w:p>
        </w:tc>
        <w:tc>
          <w:tcPr>
            <w:tcW w:w="1780" w:type="pct"/>
            <w:vAlign w:val="center"/>
          </w:tcPr>
          <w:p w14:paraId="0211D434" w14:textId="77777777" w:rsidR="00942158" w:rsidRPr="00510AAE" w:rsidRDefault="00942158" w:rsidP="00A64B1E">
            <w:pPr>
              <w:ind w:left="-57" w:right="-57"/>
              <w:rPr>
                <w:sz w:val="22"/>
                <w:szCs w:val="22"/>
              </w:rPr>
            </w:pPr>
            <w:r w:rsidRPr="00753A73">
              <w:rPr>
                <w:sz w:val="22"/>
                <w:szCs w:val="22"/>
              </w:rPr>
              <w:t>готовая продукция и товары для перепродажи</w:t>
            </w:r>
          </w:p>
        </w:tc>
        <w:tc>
          <w:tcPr>
            <w:tcW w:w="607" w:type="pct"/>
            <w:vAlign w:val="center"/>
          </w:tcPr>
          <w:p w14:paraId="01067795" w14:textId="77777777" w:rsidR="00942158" w:rsidRPr="00510AAE" w:rsidRDefault="00942158" w:rsidP="00A64B1E">
            <w:pPr>
              <w:ind w:left="-57" w:right="-57"/>
              <w:jc w:val="right"/>
              <w:rPr>
                <w:sz w:val="22"/>
                <w:szCs w:val="22"/>
              </w:rPr>
            </w:pPr>
          </w:p>
        </w:tc>
        <w:tc>
          <w:tcPr>
            <w:tcW w:w="269" w:type="pct"/>
            <w:vAlign w:val="center"/>
          </w:tcPr>
          <w:p w14:paraId="70263471" w14:textId="77777777" w:rsidR="00942158" w:rsidRPr="00510AAE" w:rsidRDefault="00942158" w:rsidP="00A64B1E">
            <w:pPr>
              <w:ind w:left="-57" w:right="-57"/>
              <w:jc w:val="center"/>
              <w:rPr>
                <w:sz w:val="22"/>
                <w:szCs w:val="22"/>
              </w:rPr>
            </w:pPr>
            <w:r w:rsidRPr="00753A73">
              <w:rPr>
                <w:sz w:val="22"/>
                <w:szCs w:val="22"/>
              </w:rPr>
              <w:t>7.2</w:t>
            </w:r>
          </w:p>
        </w:tc>
        <w:tc>
          <w:tcPr>
            <w:tcW w:w="1485" w:type="pct"/>
            <w:vAlign w:val="center"/>
          </w:tcPr>
          <w:p w14:paraId="04B6D56D" w14:textId="77777777" w:rsidR="00942158" w:rsidRPr="00510AAE" w:rsidRDefault="00942158" w:rsidP="00A64B1E">
            <w:pPr>
              <w:ind w:left="-57" w:right="-57"/>
              <w:rPr>
                <w:sz w:val="22"/>
                <w:szCs w:val="22"/>
              </w:rPr>
            </w:pPr>
            <w:r w:rsidRPr="00753A73">
              <w:rPr>
                <w:sz w:val="22"/>
                <w:szCs w:val="22"/>
              </w:rPr>
              <w:t>Займы от юридических и физических лиц.</w:t>
            </w:r>
          </w:p>
        </w:tc>
        <w:tc>
          <w:tcPr>
            <w:tcW w:w="640" w:type="pct"/>
            <w:vAlign w:val="center"/>
          </w:tcPr>
          <w:p w14:paraId="75265923" w14:textId="77777777" w:rsidR="00942158" w:rsidRPr="00510AAE" w:rsidRDefault="00942158" w:rsidP="00A64B1E">
            <w:pPr>
              <w:ind w:left="-57" w:right="-57"/>
              <w:jc w:val="right"/>
              <w:rPr>
                <w:sz w:val="22"/>
                <w:szCs w:val="22"/>
              </w:rPr>
            </w:pPr>
          </w:p>
        </w:tc>
      </w:tr>
      <w:tr w:rsidR="00942158" w:rsidRPr="00510AAE" w14:paraId="304BA411" w14:textId="77777777" w:rsidTr="00A64B1E">
        <w:trPr>
          <w:trHeight w:val="113"/>
        </w:trPr>
        <w:tc>
          <w:tcPr>
            <w:tcW w:w="219" w:type="pct"/>
            <w:vAlign w:val="center"/>
          </w:tcPr>
          <w:p w14:paraId="56516180" w14:textId="77777777" w:rsidR="00942158" w:rsidRPr="00510AAE" w:rsidRDefault="00942158" w:rsidP="00A64B1E">
            <w:pPr>
              <w:ind w:left="-57" w:right="-57"/>
              <w:jc w:val="center"/>
              <w:rPr>
                <w:sz w:val="22"/>
                <w:szCs w:val="22"/>
              </w:rPr>
            </w:pPr>
            <w:r w:rsidRPr="00753A73">
              <w:rPr>
                <w:sz w:val="22"/>
                <w:szCs w:val="22"/>
              </w:rPr>
              <w:t>2.3</w:t>
            </w:r>
          </w:p>
        </w:tc>
        <w:tc>
          <w:tcPr>
            <w:tcW w:w="1780" w:type="pct"/>
            <w:vAlign w:val="center"/>
          </w:tcPr>
          <w:p w14:paraId="0B165826" w14:textId="77777777" w:rsidR="00942158" w:rsidRPr="00510AAE" w:rsidRDefault="00942158" w:rsidP="00A64B1E">
            <w:pPr>
              <w:ind w:left="-57" w:right="-57"/>
              <w:rPr>
                <w:sz w:val="22"/>
                <w:szCs w:val="22"/>
              </w:rPr>
            </w:pPr>
            <w:r w:rsidRPr="00753A73">
              <w:rPr>
                <w:sz w:val="22"/>
                <w:szCs w:val="22"/>
              </w:rPr>
              <w:t>товары отгруженные</w:t>
            </w:r>
          </w:p>
        </w:tc>
        <w:tc>
          <w:tcPr>
            <w:tcW w:w="607" w:type="pct"/>
            <w:vAlign w:val="center"/>
          </w:tcPr>
          <w:p w14:paraId="73406BD0" w14:textId="77777777" w:rsidR="00942158" w:rsidRPr="00510AAE" w:rsidRDefault="00942158" w:rsidP="00A64B1E">
            <w:pPr>
              <w:ind w:left="-57" w:right="-57"/>
              <w:jc w:val="right"/>
              <w:rPr>
                <w:sz w:val="22"/>
                <w:szCs w:val="22"/>
              </w:rPr>
            </w:pPr>
          </w:p>
        </w:tc>
        <w:tc>
          <w:tcPr>
            <w:tcW w:w="269" w:type="pct"/>
            <w:vAlign w:val="center"/>
          </w:tcPr>
          <w:p w14:paraId="09750BBE" w14:textId="77777777" w:rsidR="00942158" w:rsidRPr="00510AAE" w:rsidRDefault="00942158" w:rsidP="00A64B1E">
            <w:pPr>
              <w:ind w:left="-57" w:right="-57"/>
              <w:jc w:val="center"/>
              <w:rPr>
                <w:b/>
                <w:sz w:val="22"/>
                <w:szCs w:val="22"/>
              </w:rPr>
            </w:pPr>
            <w:r w:rsidRPr="00753A73">
              <w:rPr>
                <w:b/>
                <w:sz w:val="22"/>
                <w:szCs w:val="22"/>
              </w:rPr>
              <w:t>8</w:t>
            </w:r>
          </w:p>
        </w:tc>
        <w:tc>
          <w:tcPr>
            <w:tcW w:w="1485" w:type="pct"/>
            <w:vAlign w:val="center"/>
          </w:tcPr>
          <w:p w14:paraId="6A503131" w14:textId="77777777" w:rsidR="00942158" w:rsidRPr="00510AAE" w:rsidRDefault="00942158" w:rsidP="00A64B1E">
            <w:pPr>
              <w:keepNext/>
              <w:ind w:left="-57" w:right="-57"/>
              <w:outlineLvl w:val="7"/>
              <w:rPr>
                <w:b/>
                <w:sz w:val="22"/>
                <w:szCs w:val="22"/>
              </w:rPr>
            </w:pPr>
            <w:r w:rsidRPr="00753A73">
              <w:rPr>
                <w:b/>
                <w:sz w:val="22"/>
                <w:szCs w:val="22"/>
              </w:rPr>
              <w:t>Кредиторская задолженность, в том числе:</w:t>
            </w:r>
          </w:p>
        </w:tc>
        <w:tc>
          <w:tcPr>
            <w:tcW w:w="640" w:type="pct"/>
            <w:vAlign w:val="center"/>
          </w:tcPr>
          <w:p w14:paraId="217C1558" w14:textId="77777777" w:rsidR="00942158" w:rsidRPr="00510AAE" w:rsidRDefault="00942158" w:rsidP="00A64B1E">
            <w:pPr>
              <w:ind w:left="-57" w:right="-57"/>
              <w:jc w:val="right"/>
              <w:rPr>
                <w:sz w:val="22"/>
                <w:szCs w:val="22"/>
              </w:rPr>
            </w:pPr>
          </w:p>
        </w:tc>
      </w:tr>
      <w:tr w:rsidR="00942158" w:rsidRPr="00510AAE" w14:paraId="54D8464E" w14:textId="77777777" w:rsidTr="00A64B1E">
        <w:trPr>
          <w:trHeight w:val="113"/>
        </w:trPr>
        <w:tc>
          <w:tcPr>
            <w:tcW w:w="219" w:type="pct"/>
            <w:vAlign w:val="center"/>
          </w:tcPr>
          <w:p w14:paraId="60E1E482" w14:textId="77777777" w:rsidR="00942158" w:rsidRPr="00510AAE" w:rsidRDefault="00942158" w:rsidP="00A64B1E">
            <w:pPr>
              <w:ind w:left="-57" w:right="-57"/>
              <w:jc w:val="center"/>
              <w:rPr>
                <w:b/>
                <w:sz w:val="22"/>
                <w:szCs w:val="22"/>
              </w:rPr>
            </w:pPr>
            <w:r w:rsidRPr="00753A73">
              <w:rPr>
                <w:b/>
                <w:sz w:val="22"/>
                <w:szCs w:val="22"/>
              </w:rPr>
              <w:t>3</w:t>
            </w:r>
          </w:p>
        </w:tc>
        <w:tc>
          <w:tcPr>
            <w:tcW w:w="1780" w:type="pct"/>
            <w:vAlign w:val="center"/>
          </w:tcPr>
          <w:p w14:paraId="5508423E" w14:textId="77777777" w:rsidR="00942158" w:rsidRPr="00510AAE" w:rsidRDefault="00942158" w:rsidP="00A64B1E">
            <w:pPr>
              <w:ind w:left="-57" w:right="-57"/>
              <w:rPr>
                <w:b/>
                <w:sz w:val="22"/>
                <w:szCs w:val="22"/>
              </w:rPr>
            </w:pPr>
            <w:r w:rsidRPr="00753A73">
              <w:rPr>
                <w:b/>
                <w:sz w:val="22"/>
                <w:szCs w:val="22"/>
              </w:rPr>
              <w:t>Дебиторская задолженность (задолженность поставщиков и (или) покупателей) *</w:t>
            </w:r>
          </w:p>
        </w:tc>
        <w:tc>
          <w:tcPr>
            <w:tcW w:w="607" w:type="pct"/>
            <w:vAlign w:val="center"/>
          </w:tcPr>
          <w:p w14:paraId="38E21765" w14:textId="77777777" w:rsidR="00942158" w:rsidRPr="00510AAE" w:rsidRDefault="00942158" w:rsidP="00A64B1E">
            <w:pPr>
              <w:ind w:left="-57" w:right="-57"/>
              <w:jc w:val="right"/>
              <w:rPr>
                <w:sz w:val="22"/>
                <w:szCs w:val="22"/>
              </w:rPr>
            </w:pPr>
          </w:p>
        </w:tc>
        <w:tc>
          <w:tcPr>
            <w:tcW w:w="269" w:type="pct"/>
            <w:vAlign w:val="center"/>
          </w:tcPr>
          <w:p w14:paraId="54A8537C" w14:textId="77777777" w:rsidR="00942158" w:rsidRPr="00510AAE" w:rsidRDefault="00942158" w:rsidP="00A64B1E">
            <w:pPr>
              <w:ind w:left="-57" w:right="-57"/>
              <w:jc w:val="center"/>
              <w:rPr>
                <w:sz w:val="22"/>
                <w:szCs w:val="22"/>
              </w:rPr>
            </w:pPr>
            <w:r w:rsidRPr="00753A73">
              <w:rPr>
                <w:sz w:val="22"/>
                <w:szCs w:val="22"/>
              </w:rPr>
              <w:t>8.1</w:t>
            </w:r>
          </w:p>
        </w:tc>
        <w:tc>
          <w:tcPr>
            <w:tcW w:w="1485" w:type="pct"/>
            <w:vAlign w:val="center"/>
          </w:tcPr>
          <w:p w14:paraId="5897950F" w14:textId="77777777" w:rsidR="00942158" w:rsidRPr="00510AAE" w:rsidRDefault="00942158" w:rsidP="00A64B1E">
            <w:pPr>
              <w:ind w:left="-57" w:right="-57"/>
              <w:rPr>
                <w:sz w:val="22"/>
                <w:szCs w:val="22"/>
              </w:rPr>
            </w:pPr>
            <w:r w:rsidRPr="00753A73">
              <w:rPr>
                <w:sz w:val="22"/>
                <w:szCs w:val="22"/>
              </w:rPr>
              <w:t xml:space="preserve">задолженность перед внебюджетными фондами (единый социальный налог); </w:t>
            </w:r>
          </w:p>
        </w:tc>
        <w:tc>
          <w:tcPr>
            <w:tcW w:w="640" w:type="pct"/>
            <w:vAlign w:val="center"/>
          </w:tcPr>
          <w:p w14:paraId="4A3E588F" w14:textId="77777777" w:rsidR="00942158" w:rsidRPr="00510AAE" w:rsidRDefault="00942158" w:rsidP="00A64B1E">
            <w:pPr>
              <w:ind w:left="-57" w:right="-57"/>
              <w:jc w:val="right"/>
              <w:rPr>
                <w:sz w:val="22"/>
                <w:szCs w:val="22"/>
              </w:rPr>
            </w:pPr>
          </w:p>
        </w:tc>
      </w:tr>
      <w:tr w:rsidR="00942158" w:rsidRPr="00510AAE" w14:paraId="4CB3633B" w14:textId="77777777" w:rsidTr="00A64B1E">
        <w:trPr>
          <w:trHeight w:val="113"/>
        </w:trPr>
        <w:tc>
          <w:tcPr>
            <w:tcW w:w="219" w:type="pct"/>
            <w:vAlign w:val="center"/>
          </w:tcPr>
          <w:p w14:paraId="080E0ECF" w14:textId="77777777" w:rsidR="00942158" w:rsidRPr="00510AAE" w:rsidRDefault="00942158" w:rsidP="00A64B1E">
            <w:pPr>
              <w:ind w:left="-57" w:right="-57"/>
              <w:jc w:val="center"/>
              <w:rPr>
                <w:b/>
                <w:sz w:val="22"/>
                <w:szCs w:val="22"/>
              </w:rPr>
            </w:pPr>
            <w:r w:rsidRPr="00753A73">
              <w:rPr>
                <w:b/>
                <w:sz w:val="22"/>
                <w:szCs w:val="22"/>
              </w:rPr>
              <w:t>4</w:t>
            </w:r>
          </w:p>
        </w:tc>
        <w:tc>
          <w:tcPr>
            <w:tcW w:w="1780" w:type="pct"/>
            <w:vAlign w:val="center"/>
          </w:tcPr>
          <w:p w14:paraId="1E5AC0F7" w14:textId="77777777" w:rsidR="00942158" w:rsidRPr="00510AAE" w:rsidRDefault="00942158" w:rsidP="00A64B1E">
            <w:pPr>
              <w:ind w:left="-57" w:right="-57"/>
              <w:rPr>
                <w:b/>
                <w:sz w:val="22"/>
                <w:szCs w:val="22"/>
              </w:rPr>
            </w:pPr>
            <w:r w:rsidRPr="00753A73">
              <w:rPr>
                <w:b/>
                <w:sz w:val="22"/>
                <w:szCs w:val="22"/>
              </w:rPr>
              <w:t>Денежные средства, в том числе:</w:t>
            </w:r>
          </w:p>
        </w:tc>
        <w:tc>
          <w:tcPr>
            <w:tcW w:w="607" w:type="pct"/>
            <w:vAlign w:val="center"/>
          </w:tcPr>
          <w:p w14:paraId="1AA98C30" w14:textId="77777777" w:rsidR="00942158" w:rsidRPr="00510AAE" w:rsidRDefault="00942158" w:rsidP="00A64B1E">
            <w:pPr>
              <w:ind w:left="-57" w:right="-57"/>
              <w:jc w:val="right"/>
              <w:rPr>
                <w:sz w:val="22"/>
                <w:szCs w:val="22"/>
              </w:rPr>
            </w:pPr>
          </w:p>
        </w:tc>
        <w:tc>
          <w:tcPr>
            <w:tcW w:w="269" w:type="pct"/>
            <w:vAlign w:val="center"/>
          </w:tcPr>
          <w:p w14:paraId="7573D9B6" w14:textId="77777777" w:rsidR="00942158" w:rsidRPr="00510AAE" w:rsidRDefault="00942158" w:rsidP="00A64B1E">
            <w:pPr>
              <w:ind w:left="-57" w:right="-57"/>
              <w:jc w:val="center"/>
              <w:rPr>
                <w:sz w:val="22"/>
                <w:szCs w:val="22"/>
              </w:rPr>
            </w:pPr>
            <w:r w:rsidRPr="00753A73">
              <w:rPr>
                <w:sz w:val="22"/>
                <w:szCs w:val="22"/>
              </w:rPr>
              <w:t>8.2</w:t>
            </w:r>
          </w:p>
        </w:tc>
        <w:tc>
          <w:tcPr>
            <w:tcW w:w="1485" w:type="pct"/>
            <w:vAlign w:val="center"/>
          </w:tcPr>
          <w:p w14:paraId="787417DF" w14:textId="77777777" w:rsidR="00942158" w:rsidRPr="00510AAE" w:rsidRDefault="00942158" w:rsidP="00A64B1E">
            <w:pPr>
              <w:ind w:left="-57" w:right="-57"/>
              <w:rPr>
                <w:sz w:val="22"/>
                <w:szCs w:val="22"/>
              </w:rPr>
            </w:pPr>
            <w:r w:rsidRPr="00753A73">
              <w:rPr>
                <w:sz w:val="22"/>
                <w:szCs w:val="22"/>
              </w:rPr>
              <w:t>задолженность по налогам;</w:t>
            </w:r>
          </w:p>
        </w:tc>
        <w:tc>
          <w:tcPr>
            <w:tcW w:w="640" w:type="pct"/>
            <w:vAlign w:val="center"/>
          </w:tcPr>
          <w:p w14:paraId="18C4B07D" w14:textId="77777777" w:rsidR="00942158" w:rsidRPr="00510AAE" w:rsidRDefault="00942158" w:rsidP="00A64B1E">
            <w:pPr>
              <w:ind w:left="-57" w:right="-57"/>
              <w:jc w:val="right"/>
              <w:rPr>
                <w:sz w:val="22"/>
                <w:szCs w:val="22"/>
              </w:rPr>
            </w:pPr>
          </w:p>
        </w:tc>
      </w:tr>
      <w:tr w:rsidR="00942158" w:rsidRPr="00510AAE" w14:paraId="4CFC3EF4" w14:textId="77777777" w:rsidTr="00A64B1E">
        <w:trPr>
          <w:trHeight w:val="113"/>
        </w:trPr>
        <w:tc>
          <w:tcPr>
            <w:tcW w:w="219" w:type="pct"/>
            <w:vAlign w:val="center"/>
          </w:tcPr>
          <w:p w14:paraId="18F2B4A3" w14:textId="77777777" w:rsidR="00942158" w:rsidRPr="00510AAE" w:rsidRDefault="00942158" w:rsidP="00A64B1E">
            <w:pPr>
              <w:ind w:left="-57" w:right="-57"/>
              <w:jc w:val="center"/>
              <w:rPr>
                <w:sz w:val="22"/>
                <w:szCs w:val="22"/>
              </w:rPr>
            </w:pPr>
            <w:r w:rsidRPr="00753A73">
              <w:rPr>
                <w:sz w:val="22"/>
                <w:szCs w:val="22"/>
              </w:rPr>
              <w:t>4.1</w:t>
            </w:r>
          </w:p>
        </w:tc>
        <w:tc>
          <w:tcPr>
            <w:tcW w:w="1780" w:type="pct"/>
            <w:vAlign w:val="center"/>
          </w:tcPr>
          <w:p w14:paraId="3208A1C4" w14:textId="77777777" w:rsidR="00942158" w:rsidRPr="00510AAE" w:rsidRDefault="00942158" w:rsidP="00A64B1E">
            <w:pPr>
              <w:ind w:left="-57" w:right="-57"/>
              <w:rPr>
                <w:sz w:val="22"/>
                <w:szCs w:val="22"/>
              </w:rPr>
            </w:pPr>
            <w:r w:rsidRPr="00753A73">
              <w:rPr>
                <w:sz w:val="22"/>
                <w:szCs w:val="22"/>
              </w:rPr>
              <w:t>наличные деньги</w:t>
            </w:r>
          </w:p>
        </w:tc>
        <w:tc>
          <w:tcPr>
            <w:tcW w:w="607" w:type="pct"/>
            <w:vAlign w:val="center"/>
          </w:tcPr>
          <w:p w14:paraId="103299CC" w14:textId="77777777" w:rsidR="00942158" w:rsidRPr="00510AAE" w:rsidRDefault="00942158" w:rsidP="00A64B1E">
            <w:pPr>
              <w:ind w:left="-57" w:right="-57"/>
              <w:jc w:val="right"/>
              <w:rPr>
                <w:sz w:val="22"/>
                <w:szCs w:val="22"/>
              </w:rPr>
            </w:pPr>
          </w:p>
        </w:tc>
        <w:tc>
          <w:tcPr>
            <w:tcW w:w="269" w:type="pct"/>
            <w:vAlign w:val="center"/>
          </w:tcPr>
          <w:p w14:paraId="0042E66E" w14:textId="77777777" w:rsidR="00942158" w:rsidRPr="00510AAE" w:rsidRDefault="00942158" w:rsidP="00A64B1E">
            <w:pPr>
              <w:ind w:left="-57" w:right="-57"/>
              <w:jc w:val="center"/>
              <w:rPr>
                <w:sz w:val="22"/>
                <w:szCs w:val="22"/>
              </w:rPr>
            </w:pPr>
            <w:r w:rsidRPr="00753A73">
              <w:rPr>
                <w:sz w:val="22"/>
                <w:szCs w:val="22"/>
              </w:rPr>
              <w:t>8.3</w:t>
            </w:r>
          </w:p>
        </w:tc>
        <w:tc>
          <w:tcPr>
            <w:tcW w:w="1485" w:type="pct"/>
            <w:vAlign w:val="center"/>
          </w:tcPr>
          <w:p w14:paraId="218EA9BC" w14:textId="77777777" w:rsidR="00942158" w:rsidRPr="00510AAE" w:rsidRDefault="00942158" w:rsidP="00A64B1E">
            <w:pPr>
              <w:ind w:left="-57" w:right="-57"/>
              <w:rPr>
                <w:sz w:val="22"/>
                <w:szCs w:val="22"/>
              </w:rPr>
            </w:pPr>
            <w:r w:rsidRPr="00753A73">
              <w:rPr>
                <w:sz w:val="22"/>
                <w:szCs w:val="22"/>
              </w:rPr>
              <w:t>принятые авансы за товары (услуги).</w:t>
            </w:r>
            <w:r>
              <w:rPr>
                <w:sz w:val="22"/>
                <w:szCs w:val="22"/>
              </w:rPr>
              <w:t xml:space="preserve"> Товары (услуги) не поставлены*</w:t>
            </w:r>
            <w:r w:rsidRPr="00753A73">
              <w:rPr>
                <w:sz w:val="22"/>
                <w:szCs w:val="22"/>
              </w:rPr>
              <w:t>.</w:t>
            </w:r>
          </w:p>
        </w:tc>
        <w:tc>
          <w:tcPr>
            <w:tcW w:w="640" w:type="pct"/>
            <w:vAlign w:val="center"/>
          </w:tcPr>
          <w:p w14:paraId="7912455F" w14:textId="77777777" w:rsidR="00942158" w:rsidRPr="00510AAE" w:rsidRDefault="00942158" w:rsidP="00A64B1E">
            <w:pPr>
              <w:ind w:left="-57" w:right="-57"/>
              <w:jc w:val="right"/>
              <w:rPr>
                <w:sz w:val="22"/>
                <w:szCs w:val="22"/>
              </w:rPr>
            </w:pPr>
          </w:p>
        </w:tc>
      </w:tr>
      <w:tr w:rsidR="00942158" w:rsidRPr="00510AAE" w14:paraId="643774E0" w14:textId="77777777" w:rsidTr="00A64B1E">
        <w:trPr>
          <w:trHeight w:val="113"/>
        </w:trPr>
        <w:tc>
          <w:tcPr>
            <w:tcW w:w="219" w:type="pct"/>
            <w:vAlign w:val="center"/>
          </w:tcPr>
          <w:p w14:paraId="0407F0C9" w14:textId="77777777" w:rsidR="00942158" w:rsidRPr="00510AAE" w:rsidRDefault="00942158" w:rsidP="00A64B1E">
            <w:pPr>
              <w:ind w:left="-57" w:right="-57"/>
              <w:jc w:val="center"/>
              <w:rPr>
                <w:sz w:val="22"/>
                <w:szCs w:val="22"/>
              </w:rPr>
            </w:pPr>
            <w:r w:rsidRPr="00753A73">
              <w:rPr>
                <w:sz w:val="22"/>
                <w:szCs w:val="22"/>
              </w:rPr>
              <w:t>4.2</w:t>
            </w:r>
          </w:p>
        </w:tc>
        <w:tc>
          <w:tcPr>
            <w:tcW w:w="1780" w:type="pct"/>
            <w:vAlign w:val="center"/>
          </w:tcPr>
          <w:p w14:paraId="3FACEFD7" w14:textId="77777777" w:rsidR="00942158" w:rsidRPr="00510AAE" w:rsidRDefault="00942158" w:rsidP="00A64B1E">
            <w:pPr>
              <w:ind w:left="-57" w:right="-57"/>
              <w:rPr>
                <w:sz w:val="22"/>
                <w:szCs w:val="22"/>
              </w:rPr>
            </w:pPr>
            <w:r w:rsidRPr="00753A73">
              <w:rPr>
                <w:sz w:val="22"/>
                <w:szCs w:val="22"/>
              </w:rPr>
              <w:t>расчетные счета</w:t>
            </w:r>
          </w:p>
        </w:tc>
        <w:tc>
          <w:tcPr>
            <w:tcW w:w="607" w:type="pct"/>
            <w:vAlign w:val="center"/>
          </w:tcPr>
          <w:p w14:paraId="6879D402" w14:textId="77777777" w:rsidR="00942158" w:rsidRPr="00510AAE" w:rsidRDefault="00942158" w:rsidP="00A64B1E">
            <w:pPr>
              <w:ind w:left="-57" w:right="-57"/>
              <w:jc w:val="right"/>
              <w:rPr>
                <w:sz w:val="22"/>
                <w:szCs w:val="22"/>
              </w:rPr>
            </w:pPr>
          </w:p>
        </w:tc>
        <w:tc>
          <w:tcPr>
            <w:tcW w:w="269" w:type="pct"/>
            <w:vAlign w:val="center"/>
          </w:tcPr>
          <w:p w14:paraId="24C746D1" w14:textId="77777777" w:rsidR="00942158" w:rsidRPr="00510AAE" w:rsidRDefault="00942158" w:rsidP="00A64B1E">
            <w:pPr>
              <w:ind w:left="-57" w:right="-57"/>
              <w:jc w:val="center"/>
              <w:rPr>
                <w:sz w:val="22"/>
                <w:szCs w:val="22"/>
              </w:rPr>
            </w:pPr>
            <w:r w:rsidRPr="00753A73">
              <w:rPr>
                <w:sz w:val="22"/>
                <w:szCs w:val="22"/>
              </w:rPr>
              <w:t>8.4</w:t>
            </w:r>
          </w:p>
        </w:tc>
        <w:tc>
          <w:tcPr>
            <w:tcW w:w="1485" w:type="pct"/>
            <w:vAlign w:val="center"/>
          </w:tcPr>
          <w:p w14:paraId="0BF47D98" w14:textId="77777777" w:rsidR="00942158" w:rsidRPr="00510AAE" w:rsidRDefault="00942158" w:rsidP="00A64B1E">
            <w:pPr>
              <w:ind w:left="-57" w:right="-57"/>
              <w:rPr>
                <w:sz w:val="22"/>
                <w:szCs w:val="22"/>
              </w:rPr>
            </w:pPr>
            <w:r w:rsidRPr="00753A73">
              <w:rPr>
                <w:sz w:val="22"/>
                <w:szCs w:val="22"/>
              </w:rPr>
              <w:t>задолженность за</w:t>
            </w:r>
            <w:r>
              <w:rPr>
                <w:sz w:val="22"/>
                <w:szCs w:val="22"/>
              </w:rPr>
              <w:t xml:space="preserve"> принятые на реализацию товары*</w:t>
            </w:r>
            <w:r w:rsidRPr="00753A73">
              <w:rPr>
                <w:sz w:val="22"/>
                <w:szCs w:val="22"/>
              </w:rPr>
              <w:t>;</w:t>
            </w:r>
          </w:p>
        </w:tc>
        <w:tc>
          <w:tcPr>
            <w:tcW w:w="640" w:type="pct"/>
            <w:vAlign w:val="center"/>
          </w:tcPr>
          <w:p w14:paraId="3D82F681" w14:textId="77777777" w:rsidR="00942158" w:rsidRPr="00510AAE" w:rsidRDefault="00942158" w:rsidP="00A64B1E">
            <w:pPr>
              <w:ind w:left="-57" w:right="-57"/>
              <w:jc w:val="right"/>
              <w:rPr>
                <w:sz w:val="22"/>
                <w:szCs w:val="22"/>
              </w:rPr>
            </w:pPr>
          </w:p>
        </w:tc>
      </w:tr>
      <w:tr w:rsidR="00942158" w:rsidRPr="00510AAE" w14:paraId="292942D7" w14:textId="77777777" w:rsidTr="00A64B1E">
        <w:trPr>
          <w:trHeight w:val="113"/>
        </w:trPr>
        <w:tc>
          <w:tcPr>
            <w:tcW w:w="219" w:type="pct"/>
            <w:vAlign w:val="center"/>
          </w:tcPr>
          <w:p w14:paraId="3E8B9030" w14:textId="77777777" w:rsidR="00942158" w:rsidRPr="00510AAE" w:rsidRDefault="00942158" w:rsidP="00A64B1E">
            <w:pPr>
              <w:ind w:left="-57" w:right="-57"/>
              <w:jc w:val="center"/>
              <w:rPr>
                <w:sz w:val="22"/>
                <w:szCs w:val="22"/>
              </w:rPr>
            </w:pPr>
            <w:r w:rsidRPr="00753A73">
              <w:rPr>
                <w:sz w:val="22"/>
                <w:szCs w:val="22"/>
              </w:rPr>
              <w:t>4.3</w:t>
            </w:r>
          </w:p>
        </w:tc>
        <w:tc>
          <w:tcPr>
            <w:tcW w:w="1780" w:type="pct"/>
            <w:vAlign w:val="center"/>
          </w:tcPr>
          <w:p w14:paraId="0B2760FA" w14:textId="77777777" w:rsidR="00942158" w:rsidRPr="00510AAE" w:rsidRDefault="00942158" w:rsidP="00A64B1E">
            <w:pPr>
              <w:ind w:left="-57" w:right="-57"/>
              <w:rPr>
                <w:sz w:val="22"/>
                <w:szCs w:val="22"/>
              </w:rPr>
            </w:pPr>
            <w:r w:rsidRPr="00753A73">
              <w:rPr>
                <w:sz w:val="22"/>
                <w:szCs w:val="22"/>
              </w:rPr>
              <w:t>другое</w:t>
            </w:r>
          </w:p>
        </w:tc>
        <w:tc>
          <w:tcPr>
            <w:tcW w:w="607" w:type="pct"/>
            <w:vAlign w:val="center"/>
          </w:tcPr>
          <w:p w14:paraId="00BFFAA4" w14:textId="77777777" w:rsidR="00942158" w:rsidRPr="00510AAE" w:rsidRDefault="00942158" w:rsidP="00A64B1E">
            <w:pPr>
              <w:ind w:left="-57" w:right="-57"/>
              <w:jc w:val="right"/>
              <w:rPr>
                <w:sz w:val="22"/>
                <w:szCs w:val="22"/>
              </w:rPr>
            </w:pPr>
          </w:p>
        </w:tc>
        <w:tc>
          <w:tcPr>
            <w:tcW w:w="269" w:type="pct"/>
            <w:vAlign w:val="center"/>
          </w:tcPr>
          <w:p w14:paraId="5FFF124F" w14:textId="77777777" w:rsidR="00942158" w:rsidRPr="00510AAE" w:rsidRDefault="00942158" w:rsidP="00A64B1E">
            <w:pPr>
              <w:ind w:left="-57" w:right="-57"/>
              <w:jc w:val="center"/>
              <w:rPr>
                <w:sz w:val="22"/>
                <w:szCs w:val="22"/>
              </w:rPr>
            </w:pPr>
            <w:r w:rsidRPr="00753A73">
              <w:rPr>
                <w:sz w:val="22"/>
                <w:szCs w:val="22"/>
              </w:rPr>
              <w:t>8.5</w:t>
            </w:r>
          </w:p>
        </w:tc>
        <w:tc>
          <w:tcPr>
            <w:tcW w:w="1485" w:type="pct"/>
            <w:vAlign w:val="center"/>
          </w:tcPr>
          <w:p w14:paraId="576E4B66" w14:textId="77777777" w:rsidR="00942158" w:rsidRPr="00510AAE" w:rsidRDefault="00942158" w:rsidP="00A64B1E">
            <w:pPr>
              <w:ind w:left="-57" w:right="-57"/>
              <w:rPr>
                <w:sz w:val="22"/>
                <w:szCs w:val="22"/>
              </w:rPr>
            </w:pPr>
            <w:r w:rsidRPr="00753A73">
              <w:rPr>
                <w:sz w:val="22"/>
                <w:szCs w:val="22"/>
              </w:rPr>
              <w:t>прочая к</w:t>
            </w:r>
            <w:r>
              <w:rPr>
                <w:sz w:val="22"/>
                <w:szCs w:val="22"/>
              </w:rPr>
              <w:t>редиторская задолженность*</w:t>
            </w:r>
          </w:p>
        </w:tc>
        <w:tc>
          <w:tcPr>
            <w:tcW w:w="640" w:type="pct"/>
            <w:vAlign w:val="center"/>
          </w:tcPr>
          <w:p w14:paraId="3D4F602C" w14:textId="77777777" w:rsidR="00942158" w:rsidRPr="00510AAE" w:rsidRDefault="00942158" w:rsidP="00A64B1E">
            <w:pPr>
              <w:ind w:left="-57" w:right="-57"/>
              <w:jc w:val="right"/>
              <w:rPr>
                <w:sz w:val="22"/>
                <w:szCs w:val="22"/>
              </w:rPr>
            </w:pPr>
          </w:p>
        </w:tc>
      </w:tr>
      <w:tr w:rsidR="00942158" w:rsidRPr="00510AAE" w14:paraId="0AD4E82C" w14:textId="77777777" w:rsidTr="00A64B1E">
        <w:trPr>
          <w:trHeight w:val="113"/>
        </w:trPr>
        <w:tc>
          <w:tcPr>
            <w:tcW w:w="219" w:type="pct"/>
            <w:vAlign w:val="center"/>
          </w:tcPr>
          <w:p w14:paraId="2EF5F731" w14:textId="77777777" w:rsidR="00942158" w:rsidRPr="00510AAE" w:rsidRDefault="00942158" w:rsidP="00A64B1E">
            <w:pPr>
              <w:ind w:left="-57" w:right="-57"/>
              <w:jc w:val="center"/>
              <w:rPr>
                <w:b/>
                <w:sz w:val="22"/>
                <w:szCs w:val="22"/>
              </w:rPr>
            </w:pPr>
            <w:r w:rsidRPr="00753A73">
              <w:rPr>
                <w:b/>
                <w:sz w:val="22"/>
                <w:szCs w:val="22"/>
              </w:rPr>
              <w:t>5</w:t>
            </w:r>
          </w:p>
        </w:tc>
        <w:tc>
          <w:tcPr>
            <w:tcW w:w="1780" w:type="pct"/>
            <w:vAlign w:val="center"/>
          </w:tcPr>
          <w:p w14:paraId="2D18D869" w14:textId="77777777" w:rsidR="00942158" w:rsidRPr="00510AAE" w:rsidRDefault="00942158" w:rsidP="00A64B1E">
            <w:pPr>
              <w:ind w:left="-57" w:right="-57"/>
              <w:rPr>
                <w:b/>
                <w:sz w:val="22"/>
                <w:szCs w:val="22"/>
              </w:rPr>
            </w:pPr>
            <w:r w:rsidRPr="00753A73">
              <w:rPr>
                <w:b/>
                <w:sz w:val="22"/>
                <w:szCs w:val="22"/>
              </w:rPr>
              <w:t>Прочие активы.</w:t>
            </w:r>
            <w:r>
              <w:rPr>
                <w:b/>
                <w:sz w:val="22"/>
                <w:szCs w:val="22"/>
              </w:rPr>
              <w:t>*</w:t>
            </w:r>
          </w:p>
        </w:tc>
        <w:tc>
          <w:tcPr>
            <w:tcW w:w="607" w:type="pct"/>
            <w:vAlign w:val="center"/>
          </w:tcPr>
          <w:p w14:paraId="2D33042B" w14:textId="77777777" w:rsidR="00942158" w:rsidRPr="00510AAE" w:rsidRDefault="00942158" w:rsidP="00A64B1E">
            <w:pPr>
              <w:ind w:left="-57" w:right="-57"/>
              <w:jc w:val="right"/>
              <w:rPr>
                <w:sz w:val="22"/>
                <w:szCs w:val="22"/>
              </w:rPr>
            </w:pPr>
          </w:p>
        </w:tc>
        <w:tc>
          <w:tcPr>
            <w:tcW w:w="269" w:type="pct"/>
            <w:vAlign w:val="center"/>
          </w:tcPr>
          <w:p w14:paraId="1933BF2A" w14:textId="77777777" w:rsidR="00942158" w:rsidRPr="00510AAE" w:rsidRDefault="00942158" w:rsidP="00A64B1E">
            <w:pPr>
              <w:ind w:left="-57" w:right="-57"/>
              <w:jc w:val="center"/>
              <w:rPr>
                <w:b/>
                <w:sz w:val="22"/>
                <w:szCs w:val="22"/>
              </w:rPr>
            </w:pPr>
            <w:r w:rsidRPr="00753A73">
              <w:rPr>
                <w:b/>
                <w:sz w:val="22"/>
                <w:szCs w:val="22"/>
              </w:rPr>
              <w:t>9</w:t>
            </w:r>
          </w:p>
        </w:tc>
        <w:tc>
          <w:tcPr>
            <w:tcW w:w="1485" w:type="pct"/>
            <w:vAlign w:val="center"/>
          </w:tcPr>
          <w:p w14:paraId="7139640E" w14:textId="77777777" w:rsidR="00942158" w:rsidRPr="00510AAE" w:rsidRDefault="00942158" w:rsidP="00A64B1E">
            <w:pPr>
              <w:ind w:left="-57" w:right="-57"/>
              <w:rPr>
                <w:b/>
                <w:sz w:val="22"/>
                <w:szCs w:val="22"/>
              </w:rPr>
            </w:pPr>
            <w:r w:rsidRPr="00753A73">
              <w:rPr>
                <w:b/>
                <w:sz w:val="22"/>
                <w:szCs w:val="22"/>
              </w:rPr>
              <w:t>Прочие пассивы.</w:t>
            </w:r>
          </w:p>
        </w:tc>
        <w:tc>
          <w:tcPr>
            <w:tcW w:w="640" w:type="pct"/>
            <w:vAlign w:val="center"/>
          </w:tcPr>
          <w:p w14:paraId="41C056F6" w14:textId="77777777" w:rsidR="00942158" w:rsidRPr="00510AAE" w:rsidRDefault="00942158" w:rsidP="00A64B1E">
            <w:pPr>
              <w:ind w:left="-57" w:right="-57"/>
              <w:jc w:val="right"/>
              <w:rPr>
                <w:sz w:val="22"/>
                <w:szCs w:val="22"/>
              </w:rPr>
            </w:pPr>
          </w:p>
        </w:tc>
      </w:tr>
      <w:tr w:rsidR="00942158" w:rsidRPr="00510AAE" w14:paraId="07EC1D23" w14:textId="77777777" w:rsidTr="00A64B1E">
        <w:trPr>
          <w:trHeight w:val="113"/>
        </w:trPr>
        <w:tc>
          <w:tcPr>
            <w:tcW w:w="219" w:type="pct"/>
            <w:vAlign w:val="center"/>
          </w:tcPr>
          <w:p w14:paraId="24DB9A6E" w14:textId="77777777" w:rsidR="00942158" w:rsidRPr="00510AAE" w:rsidRDefault="00942158" w:rsidP="00A64B1E">
            <w:pPr>
              <w:ind w:left="-57" w:right="-57"/>
              <w:jc w:val="center"/>
              <w:rPr>
                <w:sz w:val="22"/>
                <w:szCs w:val="22"/>
              </w:rPr>
            </w:pPr>
          </w:p>
        </w:tc>
        <w:tc>
          <w:tcPr>
            <w:tcW w:w="1780" w:type="pct"/>
            <w:vAlign w:val="center"/>
          </w:tcPr>
          <w:p w14:paraId="17C03B84" w14:textId="77777777" w:rsidR="00942158" w:rsidRPr="00510AAE" w:rsidRDefault="00942158" w:rsidP="00A64B1E">
            <w:pPr>
              <w:ind w:left="-57" w:right="-57"/>
              <w:rPr>
                <w:b/>
                <w:sz w:val="22"/>
                <w:szCs w:val="22"/>
              </w:rPr>
            </w:pPr>
            <w:r w:rsidRPr="00753A73">
              <w:rPr>
                <w:b/>
                <w:sz w:val="22"/>
                <w:szCs w:val="22"/>
              </w:rPr>
              <w:t>Итого (1+2+3+4+5):</w:t>
            </w:r>
          </w:p>
        </w:tc>
        <w:tc>
          <w:tcPr>
            <w:tcW w:w="607" w:type="pct"/>
            <w:vAlign w:val="center"/>
          </w:tcPr>
          <w:p w14:paraId="44B7EA5B" w14:textId="77777777" w:rsidR="00942158" w:rsidRPr="00510AAE" w:rsidRDefault="00942158" w:rsidP="00A64B1E">
            <w:pPr>
              <w:ind w:left="-57" w:right="-57"/>
              <w:jc w:val="right"/>
              <w:rPr>
                <w:sz w:val="22"/>
                <w:szCs w:val="22"/>
              </w:rPr>
            </w:pPr>
          </w:p>
        </w:tc>
        <w:tc>
          <w:tcPr>
            <w:tcW w:w="269" w:type="pct"/>
            <w:vAlign w:val="center"/>
          </w:tcPr>
          <w:p w14:paraId="5EA66FC3" w14:textId="77777777" w:rsidR="00942158" w:rsidRPr="00510AAE" w:rsidRDefault="00942158" w:rsidP="00A64B1E">
            <w:pPr>
              <w:ind w:left="-57" w:right="-57"/>
              <w:jc w:val="center"/>
              <w:rPr>
                <w:sz w:val="22"/>
                <w:szCs w:val="22"/>
              </w:rPr>
            </w:pPr>
          </w:p>
        </w:tc>
        <w:tc>
          <w:tcPr>
            <w:tcW w:w="1485" w:type="pct"/>
            <w:vAlign w:val="center"/>
          </w:tcPr>
          <w:p w14:paraId="321A695A" w14:textId="77777777" w:rsidR="00942158" w:rsidRPr="00510AAE" w:rsidRDefault="00942158" w:rsidP="00A64B1E">
            <w:pPr>
              <w:ind w:left="-57" w:right="-57"/>
              <w:rPr>
                <w:sz w:val="22"/>
                <w:szCs w:val="22"/>
              </w:rPr>
            </w:pPr>
            <w:r w:rsidRPr="00753A73">
              <w:rPr>
                <w:b/>
                <w:sz w:val="22"/>
                <w:szCs w:val="22"/>
              </w:rPr>
              <w:t>Итого (6+7+8+9):</w:t>
            </w:r>
          </w:p>
        </w:tc>
        <w:tc>
          <w:tcPr>
            <w:tcW w:w="640" w:type="pct"/>
            <w:vAlign w:val="center"/>
          </w:tcPr>
          <w:p w14:paraId="3A486F8C" w14:textId="77777777" w:rsidR="00942158" w:rsidRPr="00510AAE" w:rsidRDefault="00942158" w:rsidP="00A64B1E">
            <w:pPr>
              <w:ind w:left="-57" w:right="-57"/>
              <w:jc w:val="right"/>
              <w:rPr>
                <w:sz w:val="22"/>
                <w:szCs w:val="22"/>
              </w:rPr>
            </w:pPr>
          </w:p>
        </w:tc>
      </w:tr>
    </w:tbl>
    <w:p w14:paraId="082681F0" w14:textId="77777777" w:rsidR="00942158" w:rsidRDefault="00942158" w:rsidP="00942158">
      <w:pPr>
        <w:keepNext/>
        <w:outlineLvl w:val="2"/>
        <w:rPr>
          <w:sz w:val="22"/>
          <w:szCs w:val="22"/>
        </w:rPr>
      </w:pPr>
    </w:p>
    <w:p w14:paraId="48538CD5" w14:textId="77777777" w:rsidR="00942158" w:rsidRPr="003721C2" w:rsidRDefault="00942158" w:rsidP="00942158">
      <w:pPr>
        <w:rPr>
          <w:sz w:val="22"/>
          <w:szCs w:val="22"/>
        </w:rPr>
      </w:pPr>
      <w:r w:rsidRPr="003721C2">
        <w:rPr>
          <w:sz w:val="22"/>
          <w:szCs w:val="22"/>
        </w:rPr>
        <w:t>* Данные статьи «Основные средства» расшифровываются в таблице № 3,5.</w:t>
      </w:r>
    </w:p>
    <w:p w14:paraId="484EAD82" w14:textId="77777777" w:rsidR="00942158" w:rsidRPr="003721C2" w:rsidRDefault="00942158" w:rsidP="00942158">
      <w:pPr>
        <w:rPr>
          <w:sz w:val="22"/>
          <w:szCs w:val="22"/>
        </w:rPr>
      </w:pPr>
      <w:r w:rsidRPr="003721C2">
        <w:rPr>
          <w:sz w:val="22"/>
          <w:szCs w:val="22"/>
        </w:rPr>
        <w:t>Данные статьи «Запасы» расшифровывается в таблице № 7.</w:t>
      </w:r>
    </w:p>
    <w:p w14:paraId="0D631DCF" w14:textId="77777777" w:rsidR="00942158" w:rsidRPr="003721C2" w:rsidRDefault="00942158" w:rsidP="00942158">
      <w:pPr>
        <w:rPr>
          <w:sz w:val="22"/>
          <w:szCs w:val="22"/>
        </w:rPr>
      </w:pPr>
      <w:r w:rsidRPr="003721C2">
        <w:rPr>
          <w:sz w:val="22"/>
          <w:szCs w:val="22"/>
        </w:rPr>
        <w:t>Данные статьи «Дебиторская задолженность» расшифровывается в таблице № 15.</w:t>
      </w:r>
    </w:p>
    <w:p w14:paraId="2E7B4FEA" w14:textId="77777777" w:rsidR="00942158" w:rsidRPr="003721C2" w:rsidRDefault="00942158" w:rsidP="00942158">
      <w:pPr>
        <w:rPr>
          <w:sz w:val="22"/>
          <w:szCs w:val="22"/>
        </w:rPr>
      </w:pPr>
      <w:r w:rsidRPr="003721C2">
        <w:rPr>
          <w:sz w:val="22"/>
          <w:szCs w:val="22"/>
        </w:rPr>
        <w:t>Данные статьи «Прочие активы» расшифровывается в таблице № 21.</w:t>
      </w:r>
    </w:p>
    <w:p w14:paraId="4BB582F2" w14:textId="77777777" w:rsidR="00942158" w:rsidRPr="003721C2" w:rsidRDefault="00942158" w:rsidP="00942158">
      <w:pPr>
        <w:rPr>
          <w:sz w:val="22"/>
          <w:szCs w:val="22"/>
        </w:rPr>
      </w:pPr>
      <w:r w:rsidRPr="003721C2">
        <w:rPr>
          <w:sz w:val="22"/>
          <w:szCs w:val="22"/>
        </w:rPr>
        <w:t>Данные статьи «Займы и кредиты» расшифровывается в таблице № 17.</w:t>
      </w:r>
    </w:p>
    <w:p w14:paraId="0D6D6DEF" w14:textId="77777777" w:rsidR="00942158" w:rsidRPr="003721C2" w:rsidRDefault="00942158" w:rsidP="00942158">
      <w:pPr>
        <w:rPr>
          <w:sz w:val="22"/>
          <w:szCs w:val="22"/>
        </w:rPr>
      </w:pPr>
      <w:r w:rsidRPr="003721C2">
        <w:rPr>
          <w:sz w:val="22"/>
          <w:szCs w:val="22"/>
        </w:rPr>
        <w:t>Данные статьи «Кредиторская задолженность» расшифровывается в таблице № 16.</w:t>
      </w:r>
    </w:p>
    <w:p w14:paraId="3A1F3281" w14:textId="77777777" w:rsidR="00942158" w:rsidRPr="00510AAE" w:rsidRDefault="00942158" w:rsidP="00942158">
      <w:pPr>
        <w:rPr>
          <w:sz w:val="22"/>
          <w:szCs w:val="22"/>
        </w:rPr>
      </w:pPr>
      <w:r w:rsidRPr="003721C2">
        <w:rPr>
          <w:sz w:val="22"/>
          <w:szCs w:val="22"/>
        </w:rPr>
        <w:t>Данные статьи «Прочие пассивы» расшифровывается в таблице № 22.</w:t>
      </w:r>
    </w:p>
    <w:p w14:paraId="59E1600B" w14:textId="77777777" w:rsidR="00942158" w:rsidRPr="00753A73" w:rsidRDefault="00942158" w:rsidP="00942158">
      <w:pPr>
        <w:rPr>
          <w:sz w:val="22"/>
          <w:szCs w:val="22"/>
        </w:rPr>
      </w:pPr>
    </w:p>
    <w:p w14:paraId="362E7664" w14:textId="77777777" w:rsidR="00942158" w:rsidRPr="00753A73" w:rsidRDefault="00942158" w:rsidP="00942158">
      <w:pPr>
        <w:jc w:val="right"/>
        <w:rPr>
          <w:sz w:val="22"/>
          <w:szCs w:val="22"/>
        </w:rPr>
      </w:pPr>
      <w:r>
        <w:rPr>
          <w:sz w:val="22"/>
          <w:szCs w:val="22"/>
        </w:rPr>
        <w:t>Таблица 15</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31"/>
        <w:gridCol w:w="1705"/>
        <w:gridCol w:w="1031"/>
        <w:gridCol w:w="1678"/>
        <w:gridCol w:w="1514"/>
        <w:gridCol w:w="1626"/>
        <w:gridCol w:w="1820"/>
      </w:tblGrid>
      <w:tr w:rsidR="00942158" w:rsidRPr="00753A73" w14:paraId="061097D1" w14:textId="77777777" w:rsidTr="00A64B1E">
        <w:tc>
          <w:tcPr>
            <w:tcW w:w="5000" w:type="pct"/>
            <w:gridSpan w:val="7"/>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F809F7D" w14:textId="77777777" w:rsidR="00942158" w:rsidRPr="00753A73" w:rsidRDefault="00942158" w:rsidP="00A64B1E">
            <w:pPr>
              <w:rPr>
                <w:b/>
                <w:sz w:val="22"/>
                <w:szCs w:val="22"/>
              </w:rPr>
            </w:pPr>
            <w:r w:rsidRPr="00753A73">
              <w:rPr>
                <w:b/>
                <w:sz w:val="22"/>
                <w:szCs w:val="22"/>
              </w:rPr>
              <w:t>Расшифровка Дебиторской задолженности.</w:t>
            </w:r>
          </w:p>
          <w:p w14:paraId="74734AFC" w14:textId="77777777" w:rsidR="00942158" w:rsidRPr="00753A73" w:rsidRDefault="00942158" w:rsidP="00A64B1E">
            <w:pPr>
              <w:rPr>
                <w:b/>
                <w:sz w:val="22"/>
                <w:szCs w:val="22"/>
              </w:rPr>
            </w:pPr>
            <w:r w:rsidRPr="00753A73">
              <w:rPr>
                <w:b/>
                <w:sz w:val="22"/>
                <w:szCs w:val="22"/>
              </w:rPr>
              <w:t>Задолженность перед поставщиками з</w:t>
            </w:r>
            <w:r>
              <w:rPr>
                <w:b/>
                <w:sz w:val="22"/>
                <w:szCs w:val="22"/>
              </w:rPr>
              <w:t>а поставленный товар</w:t>
            </w:r>
          </w:p>
        </w:tc>
      </w:tr>
      <w:tr w:rsidR="00942158" w:rsidRPr="00753A73" w14:paraId="409398CC" w14:textId="77777777" w:rsidTr="00A64B1E">
        <w:tc>
          <w:tcPr>
            <w:tcW w:w="268"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59CE08D" w14:textId="77777777" w:rsidR="00942158" w:rsidRPr="00753A73" w:rsidRDefault="00942158" w:rsidP="00A64B1E">
            <w:pPr>
              <w:jc w:val="center"/>
              <w:rPr>
                <w:b/>
                <w:sz w:val="22"/>
                <w:szCs w:val="22"/>
              </w:rPr>
            </w:pPr>
            <w:r w:rsidRPr="00753A73">
              <w:rPr>
                <w:b/>
                <w:sz w:val="22"/>
                <w:szCs w:val="22"/>
              </w:rPr>
              <w:t>№ п/п</w:t>
            </w:r>
          </w:p>
        </w:tc>
        <w:tc>
          <w:tcPr>
            <w:tcW w:w="1020"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E5F60D5" w14:textId="77777777" w:rsidR="00942158" w:rsidRPr="00753A73" w:rsidRDefault="00942158" w:rsidP="00A64B1E">
            <w:pPr>
              <w:jc w:val="center"/>
              <w:rPr>
                <w:b/>
                <w:sz w:val="22"/>
                <w:szCs w:val="22"/>
              </w:rPr>
            </w:pPr>
            <w:r w:rsidRPr="00753A73">
              <w:rPr>
                <w:sz w:val="22"/>
                <w:szCs w:val="22"/>
              </w:rPr>
              <w:t>Наименование поставщика</w:t>
            </w:r>
          </w:p>
        </w:tc>
        <w:tc>
          <w:tcPr>
            <w:tcW w:w="680"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C129C87" w14:textId="77777777" w:rsidR="00942158" w:rsidRPr="00753A73" w:rsidRDefault="00942158" w:rsidP="00A64B1E">
            <w:pPr>
              <w:jc w:val="center"/>
              <w:rPr>
                <w:sz w:val="22"/>
                <w:szCs w:val="22"/>
              </w:rPr>
            </w:pPr>
            <w:r w:rsidRPr="00753A73">
              <w:rPr>
                <w:sz w:val="22"/>
                <w:szCs w:val="22"/>
              </w:rPr>
              <w:t xml:space="preserve">Сумма </w:t>
            </w:r>
          </w:p>
          <w:p w14:paraId="110BB605" w14:textId="77777777" w:rsidR="00942158" w:rsidRPr="00753A73" w:rsidRDefault="00942158" w:rsidP="00A64B1E">
            <w:pPr>
              <w:jc w:val="center"/>
              <w:rPr>
                <w:b/>
                <w:sz w:val="22"/>
                <w:szCs w:val="22"/>
              </w:rPr>
            </w:pPr>
            <w:proofErr w:type="spellStart"/>
            <w:r w:rsidRPr="00753A73">
              <w:rPr>
                <w:sz w:val="22"/>
                <w:szCs w:val="22"/>
              </w:rPr>
              <w:t>тыс.руб</w:t>
            </w:r>
            <w:proofErr w:type="spellEnd"/>
            <w:r w:rsidRPr="00753A73">
              <w:rPr>
                <w:sz w:val="22"/>
                <w:szCs w:val="22"/>
              </w:rPr>
              <w:t>.</w:t>
            </w:r>
          </w:p>
        </w:tc>
        <w:tc>
          <w:tcPr>
            <w:tcW w:w="1006"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952A288" w14:textId="77777777" w:rsidR="00942158" w:rsidRPr="00753A73" w:rsidRDefault="00942158" w:rsidP="00A64B1E">
            <w:pPr>
              <w:jc w:val="center"/>
              <w:rPr>
                <w:sz w:val="22"/>
                <w:szCs w:val="22"/>
              </w:rPr>
            </w:pPr>
            <w:r w:rsidRPr="00753A73">
              <w:rPr>
                <w:sz w:val="22"/>
                <w:szCs w:val="22"/>
              </w:rPr>
              <w:t>Предмет задолженности</w:t>
            </w:r>
          </w:p>
        </w:tc>
        <w:tc>
          <w:tcPr>
            <w:tcW w:w="764"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231DE2C" w14:textId="77777777" w:rsidR="00942158" w:rsidRPr="00753A73" w:rsidRDefault="00942158" w:rsidP="00A64B1E">
            <w:pPr>
              <w:jc w:val="center"/>
              <w:rPr>
                <w:b/>
                <w:sz w:val="22"/>
                <w:szCs w:val="22"/>
              </w:rPr>
            </w:pPr>
            <w:r w:rsidRPr="00753A73">
              <w:rPr>
                <w:sz w:val="22"/>
                <w:szCs w:val="22"/>
              </w:rPr>
              <w:t>Текущая или просроченная</w:t>
            </w:r>
          </w:p>
        </w:tc>
        <w:tc>
          <w:tcPr>
            <w:tcW w:w="631"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E25229E" w14:textId="77777777" w:rsidR="00942158" w:rsidRPr="00753A73" w:rsidRDefault="00942158" w:rsidP="00A64B1E">
            <w:pPr>
              <w:jc w:val="center"/>
              <w:rPr>
                <w:sz w:val="22"/>
                <w:szCs w:val="22"/>
              </w:rPr>
            </w:pPr>
            <w:r w:rsidRPr="00753A73">
              <w:rPr>
                <w:sz w:val="22"/>
                <w:szCs w:val="22"/>
              </w:rPr>
              <w:t>Месяц и год возникновения</w:t>
            </w:r>
          </w:p>
        </w:tc>
        <w:tc>
          <w:tcPr>
            <w:tcW w:w="631"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1ADB8B4" w14:textId="77777777" w:rsidR="00942158" w:rsidRPr="00753A73" w:rsidRDefault="00942158" w:rsidP="00A64B1E">
            <w:pPr>
              <w:jc w:val="center"/>
              <w:rPr>
                <w:sz w:val="22"/>
                <w:szCs w:val="22"/>
              </w:rPr>
            </w:pPr>
            <w:r w:rsidRPr="00753A73">
              <w:rPr>
                <w:sz w:val="22"/>
                <w:szCs w:val="22"/>
              </w:rPr>
              <w:t>Предполагаемый срок гашения (месяц, год)</w:t>
            </w:r>
          </w:p>
        </w:tc>
      </w:tr>
      <w:tr w:rsidR="00942158" w:rsidRPr="00753A73" w14:paraId="12355853" w14:textId="77777777" w:rsidTr="00A64B1E">
        <w:tc>
          <w:tcPr>
            <w:tcW w:w="268" w:type="pct"/>
            <w:tcBorders>
              <w:top w:val="single" w:sz="6" w:space="0" w:color="auto"/>
              <w:left w:val="single" w:sz="6" w:space="0" w:color="auto"/>
              <w:bottom w:val="single" w:sz="6" w:space="0" w:color="auto"/>
              <w:right w:val="single" w:sz="6" w:space="0" w:color="auto"/>
            </w:tcBorders>
          </w:tcPr>
          <w:p w14:paraId="7959A7EB" w14:textId="77777777" w:rsidR="00942158" w:rsidRPr="00753A73" w:rsidRDefault="00942158" w:rsidP="00A64B1E">
            <w:pPr>
              <w:rPr>
                <w:sz w:val="22"/>
                <w:szCs w:val="22"/>
              </w:rPr>
            </w:pPr>
            <w:r w:rsidRPr="00753A73">
              <w:rPr>
                <w:sz w:val="22"/>
                <w:szCs w:val="22"/>
              </w:rPr>
              <w:t>1</w:t>
            </w:r>
          </w:p>
        </w:tc>
        <w:tc>
          <w:tcPr>
            <w:tcW w:w="1020" w:type="pct"/>
            <w:tcBorders>
              <w:top w:val="single" w:sz="6" w:space="0" w:color="auto"/>
              <w:left w:val="single" w:sz="6" w:space="0" w:color="auto"/>
              <w:bottom w:val="single" w:sz="6" w:space="0" w:color="auto"/>
              <w:right w:val="single" w:sz="6" w:space="0" w:color="auto"/>
            </w:tcBorders>
          </w:tcPr>
          <w:p w14:paraId="7F8BCC17" w14:textId="77777777" w:rsidR="00942158" w:rsidRPr="00753A73" w:rsidRDefault="00942158" w:rsidP="00A64B1E">
            <w:pPr>
              <w:rPr>
                <w:sz w:val="22"/>
                <w:szCs w:val="22"/>
              </w:rPr>
            </w:pPr>
          </w:p>
        </w:tc>
        <w:tc>
          <w:tcPr>
            <w:tcW w:w="680" w:type="pct"/>
            <w:tcBorders>
              <w:top w:val="single" w:sz="6" w:space="0" w:color="auto"/>
              <w:left w:val="single" w:sz="6" w:space="0" w:color="auto"/>
              <w:bottom w:val="single" w:sz="6" w:space="0" w:color="auto"/>
              <w:right w:val="single" w:sz="6" w:space="0" w:color="auto"/>
            </w:tcBorders>
          </w:tcPr>
          <w:p w14:paraId="312199F3" w14:textId="77777777" w:rsidR="00942158" w:rsidRPr="00753A73" w:rsidRDefault="00942158" w:rsidP="00A64B1E">
            <w:pPr>
              <w:jc w:val="right"/>
              <w:rPr>
                <w:sz w:val="22"/>
                <w:szCs w:val="22"/>
              </w:rPr>
            </w:pPr>
          </w:p>
        </w:tc>
        <w:tc>
          <w:tcPr>
            <w:tcW w:w="1006" w:type="pct"/>
            <w:tcBorders>
              <w:top w:val="single" w:sz="6" w:space="0" w:color="auto"/>
              <w:left w:val="single" w:sz="6" w:space="0" w:color="auto"/>
              <w:bottom w:val="single" w:sz="6" w:space="0" w:color="auto"/>
              <w:right w:val="single" w:sz="6" w:space="0" w:color="auto"/>
            </w:tcBorders>
          </w:tcPr>
          <w:p w14:paraId="711BC209" w14:textId="77777777" w:rsidR="00942158" w:rsidRPr="00753A73" w:rsidRDefault="00942158" w:rsidP="00A64B1E">
            <w:pPr>
              <w:rPr>
                <w:sz w:val="22"/>
                <w:szCs w:val="22"/>
              </w:rPr>
            </w:pPr>
          </w:p>
        </w:tc>
        <w:tc>
          <w:tcPr>
            <w:tcW w:w="764" w:type="pct"/>
            <w:tcBorders>
              <w:top w:val="single" w:sz="6" w:space="0" w:color="auto"/>
              <w:left w:val="single" w:sz="6" w:space="0" w:color="auto"/>
              <w:bottom w:val="single" w:sz="6" w:space="0" w:color="auto"/>
              <w:right w:val="single" w:sz="6" w:space="0" w:color="auto"/>
            </w:tcBorders>
          </w:tcPr>
          <w:p w14:paraId="50EFCD67" w14:textId="77777777" w:rsidR="00942158" w:rsidRPr="00753A73" w:rsidRDefault="00942158" w:rsidP="00A64B1E">
            <w:pPr>
              <w:rPr>
                <w:sz w:val="22"/>
                <w:szCs w:val="22"/>
              </w:rPr>
            </w:pPr>
          </w:p>
        </w:tc>
        <w:tc>
          <w:tcPr>
            <w:tcW w:w="631" w:type="pct"/>
            <w:tcBorders>
              <w:top w:val="single" w:sz="6" w:space="0" w:color="auto"/>
              <w:left w:val="single" w:sz="6" w:space="0" w:color="auto"/>
              <w:bottom w:val="single" w:sz="6" w:space="0" w:color="auto"/>
              <w:right w:val="single" w:sz="6" w:space="0" w:color="auto"/>
            </w:tcBorders>
          </w:tcPr>
          <w:p w14:paraId="1AA7C542" w14:textId="77777777" w:rsidR="00942158" w:rsidRPr="00753A73" w:rsidRDefault="00942158" w:rsidP="00A64B1E">
            <w:pPr>
              <w:rPr>
                <w:sz w:val="22"/>
                <w:szCs w:val="22"/>
              </w:rPr>
            </w:pPr>
          </w:p>
        </w:tc>
        <w:tc>
          <w:tcPr>
            <w:tcW w:w="631" w:type="pct"/>
            <w:tcBorders>
              <w:top w:val="single" w:sz="6" w:space="0" w:color="auto"/>
              <w:left w:val="single" w:sz="6" w:space="0" w:color="auto"/>
              <w:bottom w:val="single" w:sz="6" w:space="0" w:color="auto"/>
              <w:right w:val="single" w:sz="6" w:space="0" w:color="auto"/>
            </w:tcBorders>
          </w:tcPr>
          <w:p w14:paraId="31472A7A" w14:textId="77777777" w:rsidR="00942158" w:rsidRPr="00753A73" w:rsidRDefault="00942158" w:rsidP="00A64B1E">
            <w:pPr>
              <w:rPr>
                <w:sz w:val="22"/>
                <w:szCs w:val="22"/>
              </w:rPr>
            </w:pPr>
          </w:p>
        </w:tc>
      </w:tr>
      <w:tr w:rsidR="00942158" w:rsidRPr="00753A73" w14:paraId="2E0C8627" w14:textId="77777777" w:rsidTr="00A64B1E">
        <w:tc>
          <w:tcPr>
            <w:tcW w:w="268" w:type="pct"/>
            <w:tcBorders>
              <w:top w:val="single" w:sz="6" w:space="0" w:color="auto"/>
              <w:left w:val="single" w:sz="6" w:space="0" w:color="auto"/>
              <w:bottom w:val="single" w:sz="6" w:space="0" w:color="auto"/>
              <w:right w:val="single" w:sz="6" w:space="0" w:color="auto"/>
            </w:tcBorders>
          </w:tcPr>
          <w:p w14:paraId="238A1F00" w14:textId="77777777" w:rsidR="00942158" w:rsidRPr="00753A73" w:rsidRDefault="00942158" w:rsidP="00A64B1E">
            <w:pPr>
              <w:rPr>
                <w:sz w:val="22"/>
                <w:szCs w:val="22"/>
              </w:rPr>
            </w:pPr>
            <w:r w:rsidRPr="00753A73">
              <w:rPr>
                <w:sz w:val="22"/>
                <w:szCs w:val="22"/>
              </w:rPr>
              <w:t>2</w:t>
            </w:r>
          </w:p>
        </w:tc>
        <w:tc>
          <w:tcPr>
            <w:tcW w:w="1020" w:type="pct"/>
            <w:tcBorders>
              <w:top w:val="single" w:sz="6" w:space="0" w:color="auto"/>
              <w:left w:val="single" w:sz="6" w:space="0" w:color="auto"/>
              <w:bottom w:val="single" w:sz="6" w:space="0" w:color="auto"/>
              <w:right w:val="single" w:sz="6" w:space="0" w:color="auto"/>
            </w:tcBorders>
          </w:tcPr>
          <w:p w14:paraId="04D41B58" w14:textId="77777777" w:rsidR="00942158" w:rsidRPr="00753A73" w:rsidRDefault="00942158" w:rsidP="00A64B1E">
            <w:pPr>
              <w:rPr>
                <w:sz w:val="22"/>
                <w:szCs w:val="22"/>
              </w:rPr>
            </w:pPr>
          </w:p>
        </w:tc>
        <w:tc>
          <w:tcPr>
            <w:tcW w:w="680" w:type="pct"/>
            <w:tcBorders>
              <w:top w:val="single" w:sz="6" w:space="0" w:color="auto"/>
              <w:left w:val="single" w:sz="6" w:space="0" w:color="auto"/>
              <w:bottom w:val="single" w:sz="6" w:space="0" w:color="auto"/>
              <w:right w:val="single" w:sz="6" w:space="0" w:color="auto"/>
            </w:tcBorders>
          </w:tcPr>
          <w:p w14:paraId="5829B85D" w14:textId="77777777" w:rsidR="00942158" w:rsidRPr="00753A73" w:rsidRDefault="00942158" w:rsidP="00A64B1E">
            <w:pPr>
              <w:jc w:val="right"/>
              <w:rPr>
                <w:sz w:val="22"/>
                <w:szCs w:val="22"/>
              </w:rPr>
            </w:pPr>
          </w:p>
        </w:tc>
        <w:tc>
          <w:tcPr>
            <w:tcW w:w="1006" w:type="pct"/>
            <w:tcBorders>
              <w:top w:val="single" w:sz="6" w:space="0" w:color="auto"/>
              <w:left w:val="single" w:sz="6" w:space="0" w:color="auto"/>
              <w:bottom w:val="single" w:sz="6" w:space="0" w:color="auto"/>
              <w:right w:val="single" w:sz="6" w:space="0" w:color="auto"/>
            </w:tcBorders>
          </w:tcPr>
          <w:p w14:paraId="5392A6DE" w14:textId="77777777" w:rsidR="00942158" w:rsidRPr="00753A73" w:rsidRDefault="00942158" w:rsidP="00A64B1E">
            <w:pPr>
              <w:rPr>
                <w:sz w:val="22"/>
                <w:szCs w:val="22"/>
              </w:rPr>
            </w:pPr>
          </w:p>
        </w:tc>
        <w:tc>
          <w:tcPr>
            <w:tcW w:w="764" w:type="pct"/>
            <w:tcBorders>
              <w:top w:val="single" w:sz="6" w:space="0" w:color="auto"/>
              <w:left w:val="single" w:sz="6" w:space="0" w:color="auto"/>
              <w:bottom w:val="single" w:sz="6" w:space="0" w:color="auto"/>
              <w:right w:val="single" w:sz="6" w:space="0" w:color="auto"/>
            </w:tcBorders>
          </w:tcPr>
          <w:p w14:paraId="3C187FBF" w14:textId="77777777" w:rsidR="00942158" w:rsidRPr="00753A73" w:rsidRDefault="00942158" w:rsidP="00A64B1E">
            <w:pPr>
              <w:rPr>
                <w:sz w:val="22"/>
                <w:szCs w:val="22"/>
              </w:rPr>
            </w:pPr>
          </w:p>
        </w:tc>
        <w:tc>
          <w:tcPr>
            <w:tcW w:w="631" w:type="pct"/>
            <w:tcBorders>
              <w:top w:val="single" w:sz="6" w:space="0" w:color="auto"/>
              <w:left w:val="single" w:sz="6" w:space="0" w:color="auto"/>
              <w:bottom w:val="single" w:sz="6" w:space="0" w:color="auto"/>
              <w:right w:val="single" w:sz="6" w:space="0" w:color="auto"/>
            </w:tcBorders>
          </w:tcPr>
          <w:p w14:paraId="12E987D9" w14:textId="77777777" w:rsidR="00942158" w:rsidRPr="00753A73" w:rsidRDefault="00942158" w:rsidP="00A64B1E">
            <w:pPr>
              <w:rPr>
                <w:sz w:val="22"/>
                <w:szCs w:val="22"/>
              </w:rPr>
            </w:pPr>
          </w:p>
        </w:tc>
        <w:tc>
          <w:tcPr>
            <w:tcW w:w="631" w:type="pct"/>
            <w:tcBorders>
              <w:top w:val="single" w:sz="6" w:space="0" w:color="auto"/>
              <w:left w:val="single" w:sz="6" w:space="0" w:color="auto"/>
              <w:bottom w:val="single" w:sz="6" w:space="0" w:color="auto"/>
              <w:right w:val="single" w:sz="6" w:space="0" w:color="auto"/>
            </w:tcBorders>
          </w:tcPr>
          <w:p w14:paraId="240D51EC" w14:textId="77777777" w:rsidR="00942158" w:rsidRPr="00753A73" w:rsidRDefault="00942158" w:rsidP="00A64B1E">
            <w:pPr>
              <w:rPr>
                <w:sz w:val="22"/>
                <w:szCs w:val="22"/>
              </w:rPr>
            </w:pPr>
          </w:p>
        </w:tc>
      </w:tr>
      <w:tr w:rsidR="00942158" w:rsidRPr="00753A73" w14:paraId="6133950C" w14:textId="77777777" w:rsidTr="00A64B1E">
        <w:tc>
          <w:tcPr>
            <w:tcW w:w="268" w:type="pct"/>
            <w:tcBorders>
              <w:top w:val="single" w:sz="6" w:space="0" w:color="auto"/>
              <w:left w:val="single" w:sz="6" w:space="0" w:color="auto"/>
              <w:bottom w:val="single" w:sz="6" w:space="0" w:color="auto"/>
              <w:right w:val="single" w:sz="6" w:space="0" w:color="auto"/>
            </w:tcBorders>
          </w:tcPr>
          <w:p w14:paraId="31836195" w14:textId="77777777" w:rsidR="00942158" w:rsidRPr="00753A73" w:rsidRDefault="00942158" w:rsidP="00A64B1E">
            <w:pPr>
              <w:rPr>
                <w:sz w:val="22"/>
                <w:szCs w:val="22"/>
              </w:rPr>
            </w:pPr>
            <w:r w:rsidRPr="00753A73">
              <w:rPr>
                <w:sz w:val="22"/>
                <w:szCs w:val="22"/>
              </w:rPr>
              <w:t>…</w:t>
            </w:r>
          </w:p>
        </w:tc>
        <w:tc>
          <w:tcPr>
            <w:tcW w:w="1020" w:type="pct"/>
            <w:tcBorders>
              <w:top w:val="single" w:sz="6" w:space="0" w:color="auto"/>
              <w:left w:val="single" w:sz="6" w:space="0" w:color="auto"/>
              <w:bottom w:val="single" w:sz="6" w:space="0" w:color="auto"/>
              <w:right w:val="single" w:sz="6" w:space="0" w:color="auto"/>
            </w:tcBorders>
          </w:tcPr>
          <w:p w14:paraId="18435BAF" w14:textId="77777777" w:rsidR="00942158" w:rsidRPr="00753A73" w:rsidRDefault="00942158" w:rsidP="00A64B1E">
            <w:pPr>
              <w:rPr>
                <w:sz w:val="22"/>
                <w:szCs w:val="22"/>
              </w:rPr>
            </w:pPr>
          </w:p>
        </w:tc>
        <w:tc>
          <w:tcPr>
            <w:tcW w:w="680" w:type="pct"/>
            <w:tcBorders>
              <w:top w:val="single" w:sz="6" w:space="0" w:color="auto"/>
              <w:left w:val="single" w:sz="6" w:space="0" w:color="auto"/>
              <w:bottom w:val="single" w:sz="6" w:space="0" w:color="auto"/>
              <w:right w:val="single" w:sz="6" w:space="0" w:color="auto"/>
            </w:tcBorders>
          </w:tcPr>
          <w:p w14:paraId="6B211825" w14:textId="77777777" w:rsidR="00942158" w:rsidRPr="00753A73" w:rsidRDefault="00942158" w:rsidP="00A64B1E">
            <w:pPr>
              <w:jc w:val="right"/>
              <w:rPr>
                <w:sz w:val="22"/>
                <w:szCs w:val="22"/>
              </w:rPr>
            </w:pPr>
          </w:p>
        </w:tc>
        <w:tc>
          <w:tcPr>
            <w:tcW w:w="1006" w:type="pct"/>
            <w:tcBorders>
              <w:top w:val="single" w:sz="6" w:space="0" w:color="auto"/>
              <w:left w:val="single" w:sz="6" w:space="0" w:color="auto"/>
              <w:bottom w:val="single" w:sz="6" w:space="0" w:color="auto"/>
              <w:right w:val="single" w:sz="6" w:space="0" w:color="auto"/>
            </w:tcBorders>
          </w:tcPr>
          <w:p w14:paraId="6FA83FE5" w14:textId="77777777" w:rsidR="00942158" w:rsidRPr="00753A73" w:rsidRDefault="00942158" w:rsidP="00A64B1E">
            <w:pPr>
              <w:rPr>
                <w:sz w:val="22"/>
                <w:szCs w:val="22"/>
              </w:rPr>
            </w:pPr>
          </w:p>
        </w:tc>
        <w:tc>
          <w:tcPr>
            <w:tcW w:w="764" w:type="pct"/>
            <w:tcBorders>
              <w:top w:val="single" w:sz="6" w:space="0" w:color="auto"/>
              <w:left w:val="single" w:sz="6" w:space="0" w:color="auto"/>
              <w:bottom w:val="single" w:sz="6" w:space="0" w:color="auto"/>
              <w:right w:val="single" w:sz="6" w:space="0" w:color="auto"/>
            </w:tcBorders>
          </w:tcPr>
          <w:p w14:paraId="24A82928" w14:textId="77777777" w:rsidR="00942158" w:rsidRPr="00753A73" w:rsidRDefault="00942158" w:rsidP="00A64B1E">
            <w:pPr>
              <w:rPr>
                <w:sz w:val="22"/>
                <w:szCs w:val="22"/>
              </w:rPr>
            </w:pPr>
          </w:p>
        </w:tc>
        <w:tc>
          <w:tcPr>
            <w:tcW w:w="631" w:type="pct"/>
            <w:tcBorders>
              <w:top w:val="single" w:sz="6" w:space="0" w:color="auto"/>
              <w:left w:val="single" w:sz="6" w:space="0" w:color="auto"/>
              <w:bottom w:val="single" w:sz="6" w:space="0" w:color="auto"/>
              <w:right w:val="single" w:sz="6" w:space="0" w:color="auto"/>
            </w:tcBorders>
          </w:tcPr>
          <w:p w14:paraId="623FABD6" w14:textId="77777777" w:rsidR="00942158" w:rsidRPr="00753A73" w:rsidRDefault="00942158" w:rsidP="00A64B1E">
            <w:pPr>
              <w:rPr>
                <w:sz w:val="22"/>
                <w:szCs w:val="22"/>
              </w:rPr>
            </w:pPr>
          </w:p>
        </w:tc>
        <w:tc>
          <w:tcPr>
            <w:tcW w:w="631" w:type="pct"/>
            <w:tcBorders>
              <w:top w:val="single" w:sz="6" w:space="0" w:color="auto"/>
              <w:left w:val="single" w:sz="6" w:space="0" w:color="auto"/>
              <w:bottom w:val="single" w:sz="6" w:space="0" w:color="auto"/>
              <w:right w:val="single" w:sz="6" w:space="0" w:color="auto"/>
            </w:tcBorders>
          </w:tcPr>
          <w:p w14:paraId="3FB01572" w14:textId="77777777" w:rsidR="00942158" w:rsidRPr="00753A73" w:rsidRDefault="00942158" w:rsidP="00A64B1E">
            <w:pPr>
              <w:rPr>
                <w:sz w:val="22"/>
                <w:szCs w:val="22"/>
              </w:rPr>
            </w:pPr>
          </w:p>
        </w:tc>
      </w:tr>
      <w:tr w:rsidR="00942158" w:rsidRPr="00753A73" w14:paraId="2E01C85E" w14:textId="77777777" w:rsidTr="00A64B1E">
        <w:tc>
          <w:tcPr>
            <w:tcW w:w="268" w:type="pct"/>
            <w:tcBorders>
              <w:top w:val="single" w:sz="6" w:space="0" w:color="auto"/>
              <w:left w:val="single" w:sz="6" w:space="0" w:color="auto"/>
              <w:bottom w:val="single" w:sz="6" w:space="0" w:color="auto"/>
              <w:right w:val="single" w:sz="6" w:space="0" w:color="auto"/>
            </w:tcBorders>
          </w:tcPr>
          <w:p w14:paraId="12E9D703" w14:textId="77777777" w:rsidR="00942158" w:rsidRPr="00753A73" w:rsidRDefault="00942158" w:rsidP="00A64B1E">
            <w:pPr>
              <w:rPr>
                <w:sz w:val="22"/>
                <w:szCs w:val="22"/>
              </w:rPr>
            </w:pPr>
          </w:p>
        </w:tc>
        <w:tc>
          <w:tcPr>
            <w:tcW w:w="1020" w:type="pct"/>
            <w:tcBorders>
              <w:top w:val="single" w:sz="6" w:space="0" w:color="auto"/>
              <w:left w:val="single" w:sz="6" w:space="0" w:color="auto"/>
              <w:bottom w:val="single" w:sz="6" w:space="0" w:color="auto"/>
              <w:right w:val="single" w:sz="6" w:space="0" w:color="auto"/>
            </w:tcBorders>
          </w:tcPr>
          <w:p w14:paraId="2FEA45EA" w14:textId="77777777" w:rsidR="00942158" w:rsidRPr="00753A73" w:rsidRDefault="00942158" w:rsidP="00A64B1E">
            <w:pPr>
              <w:rPr>
                <w:sz w:val="22"/>
                <w:szCs w:val="22"/>
              </w:rPr>
            </w:pPr>
            <w:r w:rsidRPr="00753A73">
              <w:rPr>
                <w:sz w:val="22"/>
                <w:szCs w:val="22"/>
              </w:rPr>
              <w:t>Прочие</w:t>
            </w:r>
          </w:p>
        </w:tc>
        <w:tc>
          <w:tcPr>
            <w:tcW w:w="680" w:type="pct"/>
            <w:tcBorders>
              <w:top w:val="single" w:sz="6" w:space="0" w:color="auto"/>
              <w:left w:val="single" w:sz="6" w:space="0" w:color="auto"/>
              <w:bottom w:val="single" w:sz="6" w:space="0" w:color="auto"/>
              <w:right w:val="single" w:sz="6" w:space="0" w:color="auto"/>
            </w:tcBorders>
          </w:tcPr>
          <w:p w14:paraId="4988E1D9" w14:textId="77777777" w:rsidR="00942158" w:rsidRPr="00753A73" w:rsidRDefault="00942158" w:rsidP="00A64B1E">
            <w:pPr>
              <w:jc w:val="right"/>
              <w:rPr>
                <w:sz w:val="22"/>
                <w:szCs w:val="22"/>
              </w:rPr>
            </w:pPr>
          </w:p>
        </w:tc>
        <w:tc>
          <w:tcPr>
            <w:tcW w:w="1006" w:type="pct"/>
            <w:tcBorders>
              <w:top w:val="single" w:sz="6" w:space="0" w:color="auto"/>
              <w:left w:val="single" w:sz="6" w:space="0" w:color="auto"/>
              <w:bottom w:val="single" w:sz="6" w:space="0" w:color="auto"/>
              <w:right w:val="single" w:sz="6" w:space="0" w:color="auto"/>
            </w:tcBorders>
          </w:tcPr>
          <w:p w14:paraId="234D1262" w14:textId="77777777" w:rsidR="00942158" w:rsidRPr="00753A73" w:rsidRDefault="00942158" w:rsidP="00A64B1E">
            <w:pPr>
              <w:rPr>
                <w:sz w:val="22"/>
                <w:szCs w:val="22"/>
              </w:rPr>
            </w:pPr>
          </w:p>
        </w:tc>
        <w:tc>
          <w:tcPr>
            <w:tcW w:w="764" w:type="pct"/>
            <w:tcBorders>
              <w:top w:val="single" w:sz="6" w:space="0" w:color="auto"/>
              <w:left w:val="single" w:sz="6" w:space="0" w:color="auto"/>
              <w:bottom w:val="single" w:sz="6" w:space="0" w:color="auto"/>
              <w:right w:val="single" w:sz="6" w:space="0" w:color="auto"/>
            </w:tcBorders>
          </w:tcPr>
          <w:p w14:paraId="5EC6F731" w14:textId="77777777" w:rsidR="00942158" w:rsidRPr="00753A73" w:rsidRDefault="00942158" w:rsidP="00A64B1E">
            <w:pPr>
              <w:rPr>
                <w:sz w:val="22"/>
                <w:szCs w:val="22"/>
              </w:rPr>
            </w:pPr>
          </w:p>
        </w:tc>
        <w:tc>
          <w:tcPr>
            <w:tcW w:w="631" w:type="pct"/>
            <w:tcBorders>
              <w:top w:val="single" w:sz="6" w:space="0" w:color="auto"/>
              <w:left w:val="single" w:sz="6" w:space="0" w:color="auto"/>
              <w:bottom w:val="single" w:sz="6" w:space="0" w:color="auto"/>
              <w:right w:val="single" w:sz="6" w:space="0" w:color="auto"/>
            </w:tcBorders>
          </w:tcPr>
          <w:p w14:paraId="1205F87B" w14:textId="77777777" w:rsidR="00942158" w:rsidRPr="00753A73" w:rsidRDefault="00942158" w:rsidP="00A64B1E">
            <w:pPr>
              <w:rPr>
                <w:sz w:val="22"/>
                <w:szCs w:val="22"/>
              </w:rPr>
            </w:pPr>
          </w:p>
        </w:tc>
        <w:tc>
          <w:tcPr>
            <w:tcW w:w="631" w:type="pct"/>
            <w:tcBorders>
              <w:top w:val="single" w:sz="6" w:space="0" w:color="auto"/>
              <w:left w:val="single" w:sz="6" w:space="0" w:color="auto"/>
              <w:bottom w:val="single" w:sz="6" w:space="0" w:color="auto"/>
              <w:right w:val="single" w:sz="6" w:space="0" w:color="auto"/>
            </w:tcBorders>
          </w:tcPr>
          <w:p w14:paraId="0A1A4CD2" w14:textId="77777777" w:rsidR="00942158" w:rsidRPr="00753A73" w:rsidRDefault="00942158" w:rsidP="00A64B1E">
            <w:pPr>
              <w:rPr>
                <w:sz w:val="22"/>
                <w:szCs w:val="22"/>
              </w:rPr>
            </w:pPr>
          </w:p>
        </w:tc>
      </w:tr>
      <w:tr w:rsidR="00942158" w:rsidRPr="00753A73" w14:paraId="4FC1F512" w14:textId="77777777" w:rsidTr="00A64B1E">
        <w:tc>
          <w:tcPr>
            <w:tcW w:w="268" w:type="pct"/>
            <w:tcBorders>
              <w:top w:val="single" w:sz="6" w:space="0" w:color="auto"/>
              <w:left w:val="single" w:sz="6" w:space="0" w:color="auto"/>
              <w:bottom w:val="single" w:sz="6" w:space="0" w:color="auto"/>
              <w:right w:val="single" w:sz="6" w:space="0" w:color="auto"/>
            </w:tcBorders>
          </w:tcPr>
          <w:p w14:paraId="15707AD8" w14:textId="77777777" w:rsidR="00942158" w:rsidRPr="00753A73" w:rsidRDefault="00942158" w:rsidP="00A64B1E">
            <w:pPr>
              <w:rPr>
                <w:sz w:val="22"/>
                <w:szCs w:val="22"/>
              </w:rPr>
            </w:pPr>
          </w:p>
        </w:tc>
        <w:tc>
          <w:tcPr>
            <w:tcW w:w="1020" w:type="pct"/>
            <w:tcBorders>
              <w:top w:val="single" w:sz="6" w:space="0" w:color="auto"/>
              <w:left w:val="single" w:sz="6" w:space="0" w:color="auto"/>
              <w:bottom w:val="single" w:sz="6" w:space="0" w:color="auto"/>
              <w:right w:val="single" w:sz="6" w:space="0" w:color="auto"/>
            </w:tcBorders>
          </w:tcPr>
          <w:p w14:paraId="172568E4" w14:textId="77777777" w:rsidR="00942158" w:rsidRPr="00753A73" w:rsidRDefault="00942158" w:rsidP="00A64B1E">
            <w:pPr>
              <w:rPr>
                <w:b/>
                <w:sz w:val="22"/>
                <w:szCs w:val="22"/>
              </w:rPr>
            </w:pPr>
            <w:r w:rsidRPr="00753A73">
              <w:rPr>
                <w:b/>
                <w:sz w:val="22"/>
                <w:szCs w:val="22"/>
              </w:rPr>
              <w:t>Итого:</w:t>
            </w:r>
          </w:p>
        </w:tc>
        <w:tc>
          <w:tcPr>
            <w:tcW w:w="680" w:type="pct"/>
            <w:tcBorders>
              <w:top w:val="single" w:sz="6" w:space="0" w:color="auto"/>
              <w:left w:val="single" w:sz="6" w:space="0" w:color="auto"/>
              <w:bottom w:val="single" w:sz="6" w:space="0" w:color="auto"/>
              <w:right w:val="single" w:sz="6" w:space="0" w:color="auto"/>
            </w:tcBorders>
          </w:tcPr>
          <w:p w14:paraId="1135C40E" w14:textId="77777777" w:rsidR="00942158" w:rsidRPr="00753A73" w:rsidRDefault="00942158" w:rsidP="00A64B1E">
            <w:pPr>
              <w:jc w:val="right"/>
              <w:rPr>
                <w:b/>
                <w:sz w:val="22"/>
                <w:szCs w:val="22"/>
              </w:rPr>
            </w:pPr>
          </w:p>
        </w:tc>
        <w:tc>
          <w:tcPr>
            <w:tcW w:w="1006" w:type="pct"/>
            <w:tcBorders>
              <w:top w:val="single" w:sz="6" w:space="0" w:color="auto"/>
              <w:left w:val="single" w:sz="6" w:space="0" w:color="auto"/>
              <w:bottom w:val="single" w:sz="6" w:space="0" w:color="auto"/>
              <w:right w:val="single" w:sz="6" w:space="0" w:color="auto"/>
            </w:tcBorders>
          </w:tcPr>
          <w:p w14:paraId="56AEFCAA" w14:textId="77777777" w:rsidR="00942158" w:rsidRPr="00753A73" w:rsidRDefault="00942158" w:rsidP="00A64B1E">
            <w:pPr>
              <w:rPr>
                <w:b/>
                <w:sz w:val="22"/>
                <w:szCs w:val="22"/>
              </w:rPr>
            </w:pPr>
          </w:p>
        </w:tc>
        <w:tc>
          <w:tcPr>
            <w:tcW w:w="764" w:type="pct"/>
            <w:tcBorders>
              <w:top w:val="single" w:sz="6" w:space="0" w:color="auto"/>
              <w:left w:val="single" w:sz="6" w:space="0" w:color="auto"/>
              <w:bottom w:val="single" w:sz="6" w:space="0" w:color="auto"/>
              <w:right w:val="single" w:sz="6" w:space="0" w:color="auto"/>
            </w:tcBorders>
          </w:tcPr>
          <w:p w14:paraId="121FECB6" w14:textId="77777777" w:rsidR="00942158" w:rsidRPr="00753A73" w:rsidRDefault="00942158" w:rsidP="00A64B1E">
            <w:pPr>
              <w:rPr>
                <w:b/>
                <w:sz w:val="22"/>
                <w:szCs w:val="22"/>
              </w:rPr>
            </w:pPr>
          </w:p>
        </w:tc>
        <w:tc>
          <w:tcPr>
            <w:tcW w:w="631" w:type="pct"/>
            <w:tcBorders>
              <w:top w:val="single" w:sz="6" w:space="0" w:color="auto"/>
              <w:left w:val="single" w:sz="6" w:space="0" w:color="auto"/>
              <w:bottom w:val="single" w:sz="6" w:space="0" w:color="auto"/>
              <w:right w:val="single" w:sz="6" w:space="0" w:color="auto"/>
            </w:tcBorders>
          </w:tcPr>
          <w:p w14:paraId="6DC8CB9F" w14:textId="77777777" w:rsidR="00942158" w:rsidRPr="00753A73" w:rsidRDefault="00942158" w:rsidP="00A64B1E">
            <w:pPr>
              <w:rPr>
                <w:b/>
                <w:sz w:val="22"/>
                <w:szCs w:val="22"/>
              </w:rPr>
            </w:pPr>
          </w:p>
        </w:tc>
        <w:tc>
          <w:tcPr>
            <w:tcW w:w="631" w:type="pct"/>
            <w:tcBorders>
              <w:top w:val="single" w:sz="6" w:space="0" w:color="auto"/>
              <w:left w:val="single" w:sz="6" w:space="0" w:color="auto"/>
              <w:bottom w:val="single" w:sz="6" w:space="0" w:color="auto"/>
              <w:right w:val="single" w:sz="6" w:space="0" w:color="auto"/>
            </w:tcBorders>
          </w:tcPr>
          <w:p w14:paraId="4B3873DE" w14:textId="77777777" w:rsidR="00942158" w:rsidRPr="00753A73" w:rsidRDefault="00942158" w:rsidP="00A64B1E">
            <w:pPr>
              <w:rPr>
                <w:b/>
                <w:sz w:val="22"/>
                <w:szCs w:val="22"/>
              </w:rPr>
            </w:pPr>
          </w:p>
        </w:tc>
      </w:tr>
    </w:tbl>
    <w:p w14:paraId="5EE3A32E" w14:textId="77777777" w:rsidR="00942158" w:rsidRDefault="00942158" w:rsidP="00942158">
      <w:pPr>
        <w:rPr>
          <w:sz w:val="22"/>
          <w:szCs w:val="22"/>
        </w:rPr>
      </w:pPr>
    </w:p>
    <w:p w14:paraId="5DF80E46" w14:textId="77777777" w:rsidR="00942158" w:rsidRPr="00753A73" w:rsidRDefault="00942158" w:rsidP="00942158">
      <w:pPr>
        <w:jc w:val="right"/>
        <w:rPr>
          <w:sz w:val="22"/>
          <w:szCs w:val="22"/>
        </w:rPr>
      </w:pPr>
      <w:r>
        <w:rPr>
          <w:sz w:val="22"/>
          <w:szCs w:val="22"/>
        </w:rPr>
        <w:t>Таблица 16</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31"/>
        <w:gridCol w:w="1590"/>
        <w:gridCol w:w="1184"/>
        <w:gridCol w:w="1639"/>
        <w:gridCol w:w="1514"/>
        <w:gridCol w:w="1626"/>
        <w:gridCol w:w="1821"/>
      </w:tblGrid>
      <w:tr w:rsidR="00942158" w:rsidRPr="00753A73" w14:paraId="23719245" w14:textId="77777777" w:rsidTr="00A64B1E">
        <w:tc>
          <w:tcPr>
            <w:tcW w:w="5000" w:type="pct"/>
            <w:gridSpan w:val="7"/>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0488938" w14:textId="77777777" w:rsidR="00942158" w:rsidRPr="00753A73" w:rsidRDefault="00942158" w:rsidP="00A64B1E">
            <w:pPr>
              <w:rPr>
                <w:b/>
                <w:sz w:val="22"/>
                <w:szCs w:val="22"/>
              </w:rPr>
            </w:pPr>
            <w:r w:rsidRPr="00753A73">
              <w:rPr>
                <w:b/>
                <w:sz w:val="22"/>
                <w:szCs w:val="22"/>
              </w:rPr>
              <w:t>Расшифровка Кредиторской задолженности.</w:t>
            </w:r>
          </w:p>
          <w:p w14:paraId="49C4F180" w14:textId="77777777" w:rsidR="00942158" w:rsidRPr="00753A73" w:rsidRDefault="00942158" w:rsidP="00A64B1E">
            <w:pPr>
              <w:rPr>
                <w:b/>
                <w:sz w:val="22"/>
                <w:szCs w:val="22"/>
              </w:rPr>
            </w:pPr>
            <w:r w:rsidRPr="00753A73">
              <w:rPr>
                <w:b/>
                <w:sz w:val="22"/>
                <w:szCs w:val="22"/>
              </w:rPr>
              <w:t>Задолженность по</w:t>
            </w:r>
            <w:r>
              <w:rPr>
                <w:b/>
                <w:sz w:val="22"/>
                <w:szCs w:val="22"/>
              </w:rPr>
              <w:t>купателей за поставленный товар</w:t>
            </w:r>
          </w:p>
        </w:tc>
      </w:tr>
      <w:tr w:rsidR="00942158" w:rsidRPr="00753A73" w14:paraId="426F6B92" w14:textId="77777777" w:rsidTr="00A64B1E">
        <w:tc>
          <w:tcPr>
            <w:tcW w:w="268"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7052194" w14:textId="77777777" w:rsidR="00942158" w:rsidRPr="00753A73" w:rsidRDefault="00942158" w:rsidP="00A64B1E">
            <w:pPr>
              <w:jc w:val="center"/>
              <w:rPr>
                <w:b/>
                <w:sz w:val="22"/>
                <w:szCs w:val="22"/>
              </w:rPr>
            </w:pPr>
            <w:r w:rsidRPr="00753A73">
              <w:rPr>
                <w:b/>
                <w:sz w:val="22"/>
                <w:szCs w:val="22"/>
              </w:rPr>
              <w:t>№ п/п</w:t>
            </w:r>
          </w:p>
        </w:tc>
        <w:tc>
          <w:tcPr>
            <w:tcW w:w="803"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AE613A9" w14:textId="77777777" w:rsidR="00942158" w:rsidRPr="00753A73" w:rsidRDefault="00942158" w:rsidP="00A64B1E">
            <w:pPr>
              <w:jc w:val="center"/>
              <w:rPr>
                <w:b/>
                <w:sz w:val="22"/>
                <w:szCs w:val="22"/>
              </w:rPr>
            </w:pPr>
            <w:r w:rsidRPr="00753A73">
              <w:rPr>
                <w:sz w:val="22"/>
                <w:szCs w:val="22"/>
              </w:rPr>
              <w:t>Наименование покупателя</w:t>
            </w:r>
          </w:p>
        </w:tc>
        <w:tc>
          <w:tcPr>
            <w:tcW w:w="598"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78D45FC" w14:textId="77777777" w:rsidR="00942158" w:rsidRPr="00753A73" w:rsidRDefault="00942158" w:rsidP="00A64B1E">
            <w:pPr>
              <w:jc w:val="center"/>
              <w:rPr>
                <w:sz w:val="22"/>
                <w:szCs w:val="22"/>
              </w:rPr>
            </w:pPr>
            <w:r w:rsidRPr="00753A73">
              <w:rPr>
                <w:sz w:val="22"/>
                <w:szCs w:val="22"/>
              </w:rPr>
              <w:t xml:space="preserve">Сумма </w:t>
            </w:r>
          </w:p>
          <w:p w14:paraId="31C2BDAC" w14:textId="77777777" w:rsidR="00942158" w:rsidRPr="00753A73" w:rsidRDefault="00942158" w:rsidP="00A64B1E">
            <w:pPr>
              <w:jc w:val="center"/>
              <w:rPr>
                <w:b/>
                <w:sz w:val="22"/>
                <w:szCs w:val="22"/>
              </w:rPr>
            </w:pPr>
            <w:proofErr w:type="spellStart"/>
            <w:r w:rsidRPr="00753A73">
              <w:rPr>
                <w:sz w:val="22"/>
                <w:szCs w:val="22"/>
              </w:rPr>
              <w:t>тыс.руб</w:t>
            </w:r>
            <w:proofErr w:type="spellEnd"/>
            <w:r w:rsidRPr="00753A73">
              <w:rPr>
                <w:sz w:val="22"/>
                <w:szCs w:val="22"/>
              </w:rPr>
              <w:t>.</w:t>
            </w:r>
          </w:p>
        </w:tc>
        <w:tc>
          <w:tcPr>
            <w:tcW w:w="827"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6F34342" w14:textId="77777777" w:rsidR="00942158" w:rsidRPr="00753A73" w:rsidRDefault="00942158" w:rsidP="00A64B1E">
            <w:pPr>
              <w:jc w:val="center"/>
              <w:rPr>
                <w:sz w:val="22"/>
                <w:szCs w:val="22"/>
              </w:rPr>
            </w:pPr>
            <w:r w:rsidRPr="00753A73">
              <w:rPr>
                <w:sz w:val="22"/>
                <w:szCs w:val="22"/>
              </w:rPr>
              <w:t>Предмет задолженности</w:t>
            </w:r>
          </w:p>
        </w:tc>
        <w:tc>
          <w:tcPr>
            <w:tcW w:w="764"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D67F14E" w14:textId="77777777" w:rsidR="00942158" w:rsidRPr="00753A73" w:rsidRDefault="00942158" w:rsidP="00A64B1E">
            <w:pPr>
              <w:jc w:val="center"/>
              <w:rPr>
                <w:b/>
                <w:sz w:val="22"/>
                <w:szCs w:val="22"/>
              </w:rPr>
            </w:pPr>
            <w:r w:rsidRPr="00753A73">
              <w:rPr>
                <w:sz w:val="22"/>
                <w:szCs w:val="22"/>
              </w:rPr>
              <w:t>Текущая или просроченная</w:t>
            </w:r>
          </w:p>
        </w:tc>
        <w:tc>
          <w:tcPr>
            <w:tcW w:w="821"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7A0E4E5" w14:textId="77777777" w:rsidR="00942158" w:rsidRPr="00753A73" w:rsidRDefault="00942158" w:rsidP="00A64B1E">
            <w:pPr>
              <w:jc w:val="center"/>
              <w:rPr>
                <w:sz w:val="22"/>
                <w:szCs w:val="22"/>
              </w:rPr>
            </w:pPr>
            <w:r w:rsidRPr="00753A73">
              <w:rPr>
                <w:sz w:val="22"/>
                <w:szCs w:val="22"/>
              </w:rPr>
              <w:t>Месяц и год возникновения</w:t>
            </w:r>
          </w:p>
        </w:tc>
        <w:tc>
          <w:tcPr>
            <w:tcW w:w="919"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27A21CD" w14:textId="77777777" w:rsidR="00942158" w:rsidRPr="00753A73" w:rsidRDefault="00942158" w:rsidP="00A64B1E">
            <w:pPr>
              <w:jc w:val="center"/>
              <w:rPr>
                <w:sz w:val="22"/>
                <w:szCs w:val="22"/>
              </w:rPr>
            </w:pPr>
            <w:r w:rsidRPr="00753A73">
              <w:rPr>
                <w:sz w:val="22"/>
                <w:szCs w:val="22"/>
              </w:rPr>
              <w:t>Предполагаемый срок гашения (месяц, год)</w:t>
            </w:r>
          </w:p>
        </w:tc>
      </w:tr>
      <w:tr w:rsidR="00942158" w:rsidRPr="00753A73" w14:paraId="631DA210" w14:textId="77777777" w:rsidTr="00A64B1E">
        <w:tc>
          <w:tcPr>
            <w:tcW w:w="268" w:type="pct"/>
            <w:tcBorders>
              <w:top w:val="single" w:sz="6" w:space="0" w:color="auto"/>
              <w:left w:val="single" w:sz="6" w:space="0" w:color="auto"/>
              <w:bottom w:val="single" w:sz="6" w:space="0" w:color="auto"/>
              <w:right w:val="single" w:sz="6" w:space="0" w:color="auto"/>
            </w:tcBorders>
          </w:tcPr>
          <w:p w14:paraId="477E9F6C" w14:textId="77777777" w:rsidR="00942158" w:rsidRPr="00753A73" w:rsidRDefault="00942158" w:rsidP="00A64B1E">
            <w:pPr>
              <w:rPr>
                <w:sz w:val="22"/>
                <w:szCs w:val="22"/>
              </w:rPr>
            </w:pPr>
            <w:r w:rsidRPr="00753A73">
              <w:rPr>
                <w:sz w:val="22"/>
                <w:szCs w:val="22"/>
              </w:rPr>
              <w:t>1</w:t>
            </w:r>
          </w:p>
        </w:tc>
        <w:tc>
          <w:tcPr>
            <w:tcW w:w="803" w:type="pct"/>
            <w:tcBorders>
              <w:top w:val="single" w:sz="6" w:space="0" w:color="auto"/>
              <w:left w:val="single" w:sz="6" w:space="0" w:color="auto"/>
              <w:bottom w:val="single" w:sz="6" w:space="0" w:color="auto"/>
              <w:right w:val="single" w:sz="6" w:space="0" w:color="auto"/>
            </w:tcBorders>
          </w:tcPr>
          <w:p w14:paraId="5FB6D4D7" w14:textId="77777777" w:rsidR="00942158" w:rsidRPr="00753A73" w:rsidRDefault="00942158" w:rsidP="00A64B1E">
            <w:pPr>
              <w:rPr>
                <w:sz w:val="22"/>
                <w:szCs w:val="22"/>
              </w:rPr>
            </w:pPr>
          </w:p>
        </w:tc>
        <w:tc>
          <w:tcPr>
            <w:tcW w:w="598" w:type="pct"/>
            <w:tcBorders>
              <w:top w:val="single" w:sz="6" w:space="0" w:color="auto"/>
              <w:left w:val="single" w:sz="6" w:space="0" w:color="auto"/>
              <w:bottom w:val="single" w:sz="6" w:space="0" w:color="auto"/>
              <w:right w:val="single" w:sz="6" w:space="0" w:color="auto"/>
            </w:tcBorders>
          </w:tcPr>
          <w:p w14:paraId="04101772" w14:textId="77777777" w:rsidR="00942158" w:rsidRPr="00753A73" w:rsidRDefault="00942158" w:rsidP="00A64B1E">
            <w:pPr>
              <w:jc w:val="right"/>
              <w:rPr>
                <w:sz w:val="22"/>
                <w:szCs w:val="22"/>
              </w:rPr>
            </w:pPr>
          </w:p>
        </w:tc>
        <w:tc>
          <w:tcPr>
            <w:tcW w:w="827" w:type="pct"/>
            <w:tcBorders>
              <w:top w:val="single" w:sz="6" w:space="0" w:color="auto"/>
              <w:left w:val="single" w:sz="6" w:space="0" w:color="auto"/>
              <w:bottom w:val="single" w:sz="6" w:space="0" w:color="auto"/>
              <w:right w:val="single" w:sz="6" w:space="0" w:color="auto"/>
            </w:tcBorders>
          </w:tcPr>
          <w:p w14:paraId="786033FF" w14:textId="77777777" w:rsidR="00942158" w:rsidRPr="00753A73" w:rsidRDefault="00942158" w:rsidP="00A64B1E">
            <w:pPr>
              <w:rPr>
                <w:sz w:val="22"/>
                <w:szCs w:val="22"/>
              </w:rPr>
            </w:pPr>
          </w:p>
        </w:tc>
        <w:tc>
          <w:tcPr>
            <w:tcW w:w="764" w:type="pct"/>
            <w:tcBorders>
              <w:top w:val="single" w:sz="6" w:space="0" w:color="auto"/>
              <w:left w:val="single" w:sz="6" w:space="0" w:color="auto"/>
              <w:bottom w:val="single" w:sz="6" w:space="0" w:color="auto"/>
              <w:right w:val="single" w:sz="6" w:space="0" w:color="auto"/>
            </w:tcBorders>
          </w:tcPr>
          <w:p w14:paraId="1DB7B7B3" w14:textId="77777777" w:rsidR="00942158" w:rsidRPr="00753A73" w:rsidRDefault="00942158" w:rsidP="00A64B1E">
            <w:pPr>
              <w:rPr>
                <w:sz w:val="22"/>
                <w:szCs w:val="22"/>
              </w:rPr>
            </w:pPr>
          </w:p>
        </w:tc>
        <w:tc>
          <w:tcPr>
            <w:tcW w:w="821" w:type="pct"/>
            <w:tcBorders>
              <w:top w:val="single" w:sz="6" w:space="0" w:color="auto"/>
              <w:left w:val="single" w:sz="6" w:space="0" w:color="auto"/>
              <w:bottom w:val="single" w:sz="6" w:space="0" w:color="auto"/>
              <w:right w:val="single" w:sz="6" w:space="0" w:color="auto"/>
            </w:tcBorders>
          </w:tcPr>
          <w:p w14:paraId="2C0EFD75" w14:textId="77777777" w:rsidR="00942158" w:rsidRPr="00753A73" w:rsidRDefault="00942158" w:rsidP="00A64B1E">
            <w:pPr>
              <w:rPr>
                <w:sz w:val="22"/>
                <w:szCs w:val="22"/>
              </w:rPr>
            </w:pPr>
          </w:p>
        </w:tc>
        <w:tc>
          <w:tcPr>
            <w:tcW w:w="919" w:type="pct"/>
            <w:tcBorders>
              <w:top w:val="single" w:sz="6" w:space="0" w:color="auto"/>
              <w:left w:val="single" w:sz="6" w:space="0" w:color="auto"/>
              <w:bottom w:val="single" w:sz="6" w:space="0" w:color="auto"/>
              <w:right w:val="single" w:sz="6" w:space="0" w:color="auto"/>
            </w:tcBorders>
          </w:tcPr>
          <w:p w14:paraId="561E4A85" w14:textId="77777777" w:rsidR="00942158" w:rsidRPr="00753A73" w:rsidRDefault="00942158" w:rsidP="00A64B1E">
            <w:pPr>
              <w:rPr>
                <w:sz w:val="22"/>
                <w:szCs w:val="22"/>
              </w:rPr>
            </w:pPr>
          </w:p>
        </w:tc>
      </w:tr>
      <w:tr w:rsidR="00942158" w:rsidRPr="00753A73" w14:paraId="76DDDBB2" w14:textId="77777777" w:rsidTr="00A64B1E">
        <w:tc>
          <w:tcPr>
            <w:tcW w:w="268" w:type="pct"/>
            <w:tcBorders>
              <w:top w:val="single" w:sz="6" w:space="0" w:color="auto"/>
              <w:left w:val="single" w:sz="6" w:space="0" w:color="auto"/>
              <w:bottom w:val="single" w:sz="6" w:space="0" w:color="auto"/>
              <w:right w:val="single" w:sz="6" w:space="0" w:color="auto"/>
            </w:tcBorders>
          </w:tcPr>
          <w:p w14:paraId="02DF202D" w14:textId="77777777" w:rsidR="00942158" w:rsidRPr="00753A73" w:rsidRDefault="00942158" w:rsidP="00A64B1E">
            <w:pPr>
              <w:rPr>
                <w:sz w:val="22"/>
                <w:szCs w:val="22"/>
              </w:rPr>
            </w:pPr>
            <w:r w:rsidRPr="00753A73">
              <w:rPr>
                <w:sz w:val="22"/>
                <w:szCs w:val="22"/>
              </w:rPr>
              <w:t>2</w:t>
            </w:r>
          </w:p>
        </w:tc>
        <w:tc>
          <w:tcPr>
            <w:tcW w:w="803" w:type="pct"/>
            <w:tcBorders>
              <w:top w:val="single" w:sz="6" w:space="0" w:color="auto"/>
              <w:left w:val="single" w:sz="6" w:space="0" w:color="auto"/>
              <w:bottom w:val="single" w:sz="6" w:space="0" w:color="auto"/>
              <w:right w:val="single" w:sz="6" w:space="0" w:color="auto"/>
            </w:tcBorders>
          </w:tcPr>
          <w:p w14:paraId="44E20217" w14:textId="77777777" w:rsidR="00942158" w:rsidRPr="00753A73" w:rsidRDefault="00942158" w:rsidP="00A64B1E">
            <w:pPr>
              <w:rPr>
                <w:color w:val="31849B" w:themeColor="accent5" w:themeShade="BF"/>
                <w:sz w:val="22"/>
                <w:szCs w:val="22"/>
              </w:rPr>
            </w:pPr>
          </w:p>
        </w:tc>
        <w:tc>
          <w:tcPr>
            <w:tcW w:w="598" w:type="pct"/>
            <w:tcBorders>
              <w:top w:val="single" w:sz="6" w:space="0" w:color="auto"/>
              <w:left w:val="single" w:sz="6" w:space="0" w:color="auto"/>
              <w:bottom w:val="single" w:sz="6" w:space="0" w:color="auto"/>
              <w:right w:val="single" w:sz="6" w:space="0" w:color="auto"/>
            </w:tcBorders>
          </w:tcPr>
          <w:p w14:paraId="2D76F87D" w14:textId="77777777" w:rsidR="00942158" w:rsidRPr="00753A73" w:rsidRDefault="00942158" w:rsidP="00A64B1E">
            <w:pPr>
              <w:jc w:val="right"/>
              <w:rPr>
                <w:color w:val="31849B" w:themeColor="accent5" w:themeShade="BF"/>
                <w:sz w:val="22"/>
                <w:szCs w:val="22"/>
              </w:rPr>
            </w:pPr>
          </w:p>
        </w:tc>
        <w:tc>
          <w:tcPr>
            <w:tcW w:w="827" w:type="pct"/>
            <w:tcBorders>
              <w:top w:val="single" w:sz="6" w:space="0" w:color="auto"/>
              <w:left w:val="single" w:sz="6" w:space="0" w:color="auto"/>
              <w:bottom w:val="single" w:sz="6" w:space="0" w:color="auto"/>
              <w:right w:val="single" w:sz="6" w:space="0" w:color="auto"/>
            </w:tcBorders>
          </w:tcPr>
          <w:p w14:paraId="48278C81" w14:textId="77777777" w:rsidR="00942158" w:rsidRPr="00753A73" w:rsidRDefault="00942158" w:rsidP="00A64B1E">
            <w:pPr>
              <w:rPr>
                <w:color w:val="31849B" w:themeColor="accent5" w:themeShade="BF"/>
                <w:sz w:val="22"/>
                <w:szCs w:val="22"/>
              </w:rPr>
            </w:pPr>
          </w:p>
        </w:tc>
        <w:tc>
          <w:tcPr>
            <w:tcW w:w="764" w:type="pct"/>
            <w:tcBorders>
              <w:top w:val="single" w:sz="6" w:space="0" w:color="auto"/>
              <w:left w:val="single" w:sz="6" w:space="0" w:color="auto"/>
              <w:bottom w:val="single" w:sz="6" w:space="0" w:color="auto"/>
              <w:right w:val="single" w:sz="6" w:space="0" w:color="auto"/>
            </w:tcBorders>
          </w:tcPr>
          <w:p w14:paraId="30461A70" w14:textId="77777777" w:rsidR="00942158" w:rsidRPr="00753A73" w:rsidRDefault="00942158" w:rsidP="00A64B1E">
            <w:pPr>
              <w:rPr>
                <w:color w:val="31849B" w:themeColor="accent5" w:themeShade="BF"/>
                <w:sz w:val="22"/>
                <w:szCs w:val="22"/>
              </w:rPr>
            </w:pPr>
          </w:p>
        </w:tc>
        <w:tc>
          <w:tcPr>
            <w:tcW w:w="821" w:type="pct"/>
            <w:tcBorders>
              <w:top w:val="single" w:sz="6" w:space="0" w:color="auto"/>
              <w:left w:val="single" w:sz="6" w:space="0" w:color="auto"/>
              <w:bottom w:val="single" w:sz="6" w:space="0" w:color="auto"/>
              <w:right w:val="single" w:sz="6" w:space="0" w:color="auto"/>
            </w:tcBorders>
          </w:tcPr>
          <w:p w14:paraId="0C7111E8" w14:textId="77777777" w:rsidR="00942158" w:rsidRPr="00753A73" w:rsidRDefault="00942158" w:rsidP="00A64B1E">
            <w:pPr>
              <w:rPr>
                <w:color w:val="31849B" w:themeColor="accent5" w:themeShade="BF"/>
                <w:sz w:val="22"/>
                <w:szCs w:val="22"/>
              </w:rPr>
            </w:pPr>
          </w:p>
        </w:tc>
        <w:tc>
          <w:tcPr>
            <w:tcW w:w="919" w:type="pct"/>
            <w:tcBorders>
              <w:top w:val="single" w:sz="6" w:space="0" w:color="auto"/>
              <w:left w:val="single" w:sz="6" w:space="0" w:color="auto"/>
              <w:bottom w:val="single" w:sz="6" w:space="0" w:color="auto"/>
              <w:right w:val="single" w:sz="6" w:space="0" w:color="auto"/>
            </w:tcBorders>
          </w:tcPr>
          <w:p w14:paraId="68C8B53D" w14:textId="77777777" w:rsidR="00942158" w:rsidRPr="00753A73" w:rsidRDefault="00942158" w:rsidP="00A64B1E">
            <w:pPr>
              <w:rPr>
                <w:color w:val="31849B" w:themeColor="accent5" w:themeShade="BF"/>
                <w:sz w:val="22"/>
                <w:szCs w:val="22"/>
              </w:rPr>
            </w:pPr>
          </w:p>
        </w:tc>
      </w:tr>
      <w:tr w:rsidR="00942158" w:rsidRPr="00753A73" w14:paraId="1DB87026" w14:textId="77777777" w:rsidTr="00A64B1E">
        <w:tc>
          <w:tcPr>
            <w:tcW w:w="268" w:type="pct"/>
            <w:tcBorders>
              <w:top w:val="single" w:sz="6" w:space="0" w:color="auto"/>
              <w:left w:val="single" w:sz="6" w:space="0" w:color="auto"/>
              <w:bottom w:val="single" w:sz="6" w:space="0" w:color="auto"/>
              <w:right w:val="single" w:sz="6" w:space="0" w:color="auto"/>
            </w:tcBorders>
          </w:tcPr>
          <w:p w14:paraId="38422324" w14:textId="77777777" w:rsidR="00942158" w:rsidRPr="00753A73" w:rsidRDefault="00942158" w:rsidP="00A64B1E">
            <w:pPr>
              <w:rPr>
                <w:sz w:val="22"/>
                <w:szCs w:val="22"/>
              </w:rPr>
            </w:pPr>
            <w:r w:rsidRPr="00753A73">
              <w:rPr>
                <w:sz w:val="22"/>
                <w:szCs w:val="22"/>
              </w:rPr>
              <w:t>..</w:t>
            </w:r>
          </w:p>
        </w:tc>
        <w:tc>
          <w:tcPr>
            <w:tcW w:w="803" w:type="pct"/>
            <w:tcBorders>
              <w:top w:val="single" w:sz="6" w:space="0" w:color="auto"/>
              <w:left w:val="single" w:sz="6" w:space="0" w:color="auto"/>
              <w:bottom w:val="single" w:sz="6" w:space="0" w:color="auto"/>
              <w:right w:val="single" w:sz="6" w:space="0" w:color="auto"/>
            </w:tcBorders>
          </w:tcPr>
          <w:p w14:paraId="5C4AF012" w14:textId="77777777" w:rsidR="00942158" w:rsidRPr="00753A73" w:rsidRDefault="00942158" w:rsidP="00A64B1E">
            <w:pPr>
              <w:rPr>
                <w:color w:val="31849B" w:themeColor="accent5" w:themeShade="BF"/>
                <w:sz w:val="22"/>
                <w:szCs w:val="22"/>
              </w:rPr>
            </w:pPr>
          </w:p>
        </w:tc>
        <w:tc>
          <w:tcPr>
            <w:tcW w:w="598" w:type="pct"/>
            <w:tcBorders>
              <w:top w:val="single" w:sz="6" w:space="0" w:color="auto"/>
              <w:left w:val="single" w:sz="6" w:space="0" w:color="auto"/>
              <w:bottom w:val="single" w:sz="6" w:space="0" w:color="auto"/>
              <w:right w:val="single" w:sz="6" w:space="0" w:color="auto"/>
            </w:tcBorders>
          </w:tcPr>
          <w:p w14:paraId="41E8D421" w14:textId="77777777" w:rsidR="00942158" w:rsidRPr="00753A73" w:rsidRDefault="00942158" w:rsidP="00A64B1E">
            <w:pPr>
              <w:jc w:val="right"/>
              <w:rPr>
                <w:color w:val="31849B" w:themeColor="accent5" w:themeShade="BF"/>
                <w:sz w:val="22"/>
                <w:szCs w:val="22"/>
              </w:rPr>
            </w:pPr>
          </w:p>
        </w:tc>
        <w:tc>
          <w:tcPr>
            <w:tcW w:w="827" w:type="pct"/>
            <w:tcBorders>
              <w:top w:val="single" w:sz="6" w:space="0" w:color="auto"/>
              <w:left w:val="single" w:sz="6" w:space="0" w:color="auto"/>
              <w:bottom w:val="single" w:sz="6" w:space="0" w:color="auto"/>
              <w:right w:val="single" w:sz="6" w:space="0" w:color="auto"/>
            </w:tcBorders>
          </w:tcPr>
          <w:p w14:paraId="1C1EDDEB" w14:textId="77777777" w:rsidR="00942158" w:rsidRPr="00753A73" w:rsidRDefault="00942158" w:rsidP="00A64B1E">
            <w:pPr>
              <w:rPr>
                <w:color w:val="31849B" w:themeColor="accent5" w:themeShade="BF"/>
                <w:sz w:val="22"/>
                <w:szCs w:val="22"/>
              </w:rPr>
            </w:pPr>
          </w:p>
        </w:tc>
        <w:tc>
          <w:tcPr>
            <w:tcW w:w="764" w:type="pct"/>
            <w:tcBorders>
              <w:top w:val="single" w:sz="6" w:space="0" w:color="auto"/>
              <w:left w:val="single" w:sz="6" w:space="0" w:color="auto"/>
              <w:bottom w:val="single" w:sz="6" w:space="0" w:color="auto"/>
              <w:right w:val="single" w:sz="6" w:space="0" w:color="auto"/>
            </w:tcBorders>
          </w:tcPr>
          <w:p w14:paraId="6734315F" w14:textId="77777777" w:rsidR="00942158" w:rsidRPr="00753A73" w:rsidRDefault="00942158" w:rsidP="00A64B1E">
            <w:pPr>
              <w:rPr>
                <w:color w:val="31849B" w:themeColor="accent5" w:themeShade="BF"/>
                <w:sz w:val="22"/>
                <w:szCs w:val="22"/>
              </w:rPr>
            </w:pPr>
          </w:p>
        </w:tc>
        <w:tc>
          <w:tcPr>
            <w:tcW w:w="821" w:type="pct"/>
            <w:tcBorders>
              <w:top w:val="single" w:sz="6" w:space="0" w:color="auto"/>
              <w:left w:val="single" w:sz="6" w:space="0" w:color="auto"/>
              <w:bottom w:val="single" w:sz="6" w:space="0" w:color="auto"/>
              <w:right w:val="single" w:sz="6" w:space="0" w:color="auto"/>
            </w:tcBorders>
          </w:tcPr>
          <w:p w14:paraId="585701C5" w14:textId="77777777" w:rsidR="00942158" w:rsidRPr="00753A73" w:rsidRDefault="00942158" w:rsidP="00A64B1E">
            <w:pPr>
              <w:rPr>
                <w:color w:val="31849B" w:themeColor="accent5" w:themeShade="BF"/>
                <w:sz w:val="22"/>
                <w:szCs w:val="22"/>
              </w:rPr>
            </w:pPr>
          </w:p>
        </w:tc>
        <w:tc>
          <w:tcPr>
            <w:tcW w:w="919" w:type="pct"/>
            <w:tcBorders>
              <w:top w:val="single" w:sz="6" w:space="0" w:color="auto"/>
              <w:left w:val="single" w:sz="6" w:space="0" w:color="auto"/>
              <w:bottom w:val="single" w:sz="6" w:space="0" w:color="auto"/>
              <w:right w:val="single" w:sz="6" w:space="0" w:color="auto"/>
            </w:tcBorders>
          </w:tcPr>
          <w:p w14:paraId="1CEBD0DD" w14:textId="77777777" w:rsidR="00942158" w:rsidRPr="00753A73" w:rsidRDefault="00942158" w:rsidP="00A64B1E">
            <w:pPr>
              <w:rPr>
                <w:color w:val="31849B" w:themeColor="accent5" w:themeShade="BF"/>
                <w:sz w:val="22"/>
                <w:szCs w:val="22"/>
              </w:rPr>
            </w:pPr>
          </w:p>
        </w:tc>
      </w:tr>
      <w:tr w:rsidR="00942158" w:rsidRPr="00753A73" w14:paraId="6D80F506" w14:textId="77777777" w:rsidTr="00A64B1E">
        <w:tc>
          <w:tcPr>
            <w:tcW w:w="268" w:type="pct"/>
            <w:tcBorders>
              <w:top w:val="single" w:sz="6" w:space="0" w:color="auto"/>
              <w:left w:val="single" w:sz="6" w:space="0" w:color="auto"/>
              <w:bottom w:val="single" w:sz="6" w:space="0" w:color="auto"/>
              <w:right w:val="single" w:sz="6" w:space="0" w:color="auto"/>
            </w:tcBorders>
          </w:tcPr>
          <w:p w14:paraId="47B32EAE" w14:textId="77777777" w:rsidR="00942158" w:rsidRPr="00753A73" w:rsidRDefault="00942158" w:rsidP="00A64B1E">
            <w:pPr>
              <w:rPr>
                <w:color w:val="31849B" w:themeColor="accent5" w:themeShade="BF"/>
                <w:sz w:val="22"/>
                <w:szCs w:val="22"/>
              </w:rPr>
            </w:pPr>
          </w:p>
        </w:tc>
        <w:tc>
          <w:tcPr>
            <w:tcW w:w="803" w:type="pct"/>
            <w:tcBorders>
              <w:top w:val="single" w:sz="6" w:space="0" w:color="auto"/>
              <w:left w:val="single" w:sz="6" w:space="0" w:color="auto"/>
              <w:bottom w:val="single" w:sz="6" w:space="0" w:color="auto"/>
              <w:right w:val="single" w:sz="6" w:space="0" w:color="auto"/>
            </w:tcBorders>
          </w:tcPr>
          <w:p w14:paraId="4012B0FD" w14:textId="77777777" w:rsidR="00942158" w:rsidRPr="00753A73" w:rsidRDefault="00942158" w:rsidP="00A64B1E">
            <w:pPr>
              <w:rPr>
                <w:color w:val="31849B" w:themeColor="accent5" w:themeShade="BF"/>
                <w:sz w:val="22"/>
                <w:szCs w:val="22"/>
              </w:rPr>
            </w:pPr>
            <w:r w:rsidRPr="00753A73">
              <w:rPr>
                <w:sz w:val="22"/>
                <w:szCs w:val="22"/>
              </w:rPr>
              <w:t>Прочие</w:t>
            </w:r>
          </w:p>
        </w:tc>
        <w:tc>
          <w:tcPr>
            <w:tcW w:w="598" w:type="pct"/>
            <w:tcBorders>
              <w:top w:val="single" w:sz="6" w:space="0" w:color="auto"/>
              <w:left w:val="single" w:sz="6" w:space="0" w:color="auto"/>
              <w:bottom w:val="single" w:sz="6" w:space="0" w:color="auto"/>
              <w:right w:val="single" w:sz="6" w:space="0" w:color="auto"/>
            </w:tcBorders>
          </w:tcPr>
          <w:p w14:paraId="281CA357" w14:textId="77777777" w:rsidR="00942158" w:rsidRPr="00753A73" w:rsidRDefault="00942158" w:rsidP="00A64B1E">
            <w:pPr>
              <w:jc w:val="right"/>
              <w:rPr>
                <w:color w:val="31849B" w:themeColor="accent5" w:themeShade="BF"/>
                <w:sz w:val="22"/>
                <w:szCs w:val="22"/>
              </w:rPr>
            </w:pPr>
          </w:p>
        </w:tc>
        <w:tc>
          <w:tcPr>
            <w:tcW w:w="827" w:type="pct"/>
            <w:tcBorders>
              <w:top w:val="single" w:sz="6" w:space="0" w:color="auto"/>
              <w:left w:val="single" w:sz="6" w:space="0" w:color="auto"/>
              <w:bottom w:val="single" w:sz="6" w:space="0" w:color="auto"/>
              <w:right w:val="single" w:sz="6" w:space="0" w:color="auto"/>
            </w:tcBorders>
          </w:tcPr>
          <w:p w14:paraId="6DB31ABE" w14:textId="77777777" w:rsidR="00942158" w:rsidRPr="00753A73" w:rsidRDefault="00942158" w:rsidP="00A64B1E">
            <w:pPr>
              <w:rPr>
                <w:color w:val="31849B" w:themeColor="accent5" w:themeShade="BF"/>
                <w:sz w:val="22"/>
                <w:szCs w:val="22"/>
              </w:rPr>
            </w:pPr>
          </w:p>
        </w:tc>
        <w:tc>
          <w:tcPr>
            <w:tcW w:w="764" w:type="pct"/>
            <w:tcBorders>
              <w:top w:val="single" w:sz="6" w:space="0" w:color="auto"/>
              <w:left w:val="single" w:sz="6" w:space="0" w:color="auto"/>
              <w:bottom w:val="single" w:sz="6" w:space="0" w:color="auto"/>
              <w:right w:val="single" w:sz="6" w:space="0" w:color="auto"/>
            </w:tcBorders>
          </w:tcPr>
          <w:p w14:paraId="0B15D892" w14:textId="77777777" w:rsidR="00942158" w:rsidRPr="00753A73" w:rsidRDefault="00942158" w:rsidP="00A64B1E">
            <w:pPr>
              <w:rPr>
                <w:color w:val="31849B" w:themeColor="accent5" w:themeShade="BF"/>
                <w:sz w:val="22"/>
                <w:szCs w:val="22"/>
              </w:rPr>
            </w:pPr>
          </w:p>
        </w:tc>
        <w:tc>
          <w:tcPr>
            <w:tcW w:w="821" w:type="pct"/>
            <w:tcBorders>
              <w:top w:val="single" w:sz="6" w:space="0" w:color="auto"/>
              <w:left w:val="single" w:sz="6" w:space="0" w:color="auto"/>
              <w:bottom w:val="single" w:sz="6" w:space="0" w:color="auto"/>
              <w:right w:val="single" w:sz="6" w:space="0" w:color="auto"/>
            </w:tcBorders>
          </w:tcPr>
          <w:p w14:paraId="60222218" w14:textId="77777777" w:rsidR="00942158" w:rsidRPr="00753A73" w:rsidRDefault="00942158" w:rsidP="00A64B1E">
            <w:pPr>
              <w:rPr>
                <w:color w:val="31849B" w:themeColor="accent5" w:themeShade="BF"/>
                <w:sz w:val="22"/>
                <w:szCs w:val="22"/>
              </w:rPr>
            </w:pPr>
          </w:p>
        </w:tc>
        <w:tc>
          <w:tcPr>
            <w:tcW w:w="919" w:type="pct"/>
            <w:tcBorders>
              <w:top w:val="single" w:sz="6" w:space="0" w:color="auto"/>
              <w:left w:val="single" w:sz="6" w:space="0" w:color="auto"/>
              <w:bottom w:val="single" w:sz="6" w:space="0" w:color="auto"/>
              <w:right w:val="single" w:sz="6" w:space="0" w:color="auto"/>
            </w:tcBorders>
          </w:tcPr>
          <w:p w14:paraId="1882D062" w14:textId="77777777" w:rsidR="00942158" w:rsidRPr="00753A73" w:rsidRDefault="00942158" w:rsidP="00A64B1E">
            <w:pPr>
              <w:rPr>
                <w:color w:val="31849B" w:themeColor="accent5" w:themeShade="BF"/>
                <w:sz w:val="22"/>
                <w:szCs w:val="22"/>
              </w:rPr>
            </w:pPr>
          </w:p>
        </w:tc>
      </w:tr>
      <w:tr w:rsidR="00942158" w:rsidRPr="00753A73" w14:paraId="0DE1897D" w14:textId="77777777" w:rsidTr="00A64B1E">
        <w:tc>
          <w:tcPr>
            <w:tcW w:w="268" w:type="pct"/>
            <w:tcBorders>
              <w:top w:val="single" w:sz="6" w:space="0" w:color="auto"/>
              <w:left w:val="single" w:sz="6" w:space="0" w:color="auto"/>
              <w:bottom w:val="single" w:sz="6" w:space="0" w:color="auto"/>
              <w:right w:val="single" w:sz="6" w:space="0" w:color="auto"/>
            </w:tcBorders>
          </w:tcPr>
          <w:p w14:paraId="0744D494" w14:textId="77777777" w:rsidR="00942158" w:rsidRPr="00753A73" w:rsidRDefault="00942158" w:rsidP="00A64B1E">
            <w:pPr>
              <w:rPr>
                <w:sz w:val="22"/>
                <w:szCs w:val="22"/>
              </w:rPr>
            </w:pPr>
          </w:p>
        </w:tc>
        <w:tc>
          <w:tcPr>
            <w:tcW w:w="803" w:type="pct"/>
            <w:tcBorders>
              <w:top w:val="single" w:sz="6" w:space="0" w:color="auto"/>
              <w:left w:val="single" w:sz="6" w:space="0" w:color="auto"/>
              <w:bottom w:val="single" w:sz="6" w:space="0" w:color="auto"/>
              <w:right w:val="single" w:sz="6" w:space="0" w:color="auto"/>
            </w:tcBorders>
          </w:tcPr>
          <w:p w14:paraId="769BECBB" w14:textId="77777777" w:rsidR="00942158" w:rsidRPr="00753A73" w:rsidRDefault="00942158" w:rsidP="00A64B1E">
            <w:pPr>
              <w:rPr>
                <w:b/>
                <w:sz w:val="22"/>
                <w:szCs w:val="22"/>
              </w:rPr>
            </w:pPr>
            <w:r w:rsidRPr="00753A73">
              <w:rPr>
                <w:b/>
                <w:sz w:val="22"/>
                <w:szCs w:val="22"/>
              </w:rPr>
              <w:t>Итого:</w:t>
            </w:r>
          </w:p>
        </w:tc>
        <w:tc>
          <w:tcPr>
            <w:tcW w:w="598" w:type="pct"/>
            <w:tcBorders>
              <w:top w:val="single" w:sz="6" w:space="0" w:color="auto"/>
              <w:left w:val="single" w:sz="6" w:space="0" w:color="auto"/>
              <w:bottom w:val="single" w:sz="6" w:space="0" w:color="auto"/>
              <w:right w:val="single" w:sz="6" w:space="0" w:color="auto"/>
            </w:tcBorders>
          </w:tcPr>
          <w:p w14:paraId="56D5C043" w14:textId="77777777" w:rsidR="00942158" w:rsidRPr="00753A73" w:rsidRDefault="00942158" w:rsidP="00A64B1E">
            <w:pPr>
              <w:jc w:val="right"/>
              <w:rPr>
                <w:b/>
                <w:sz w:val="22"/>
                <w:szCs w:val="22"/>
              </w:rPr>
            </w:pPr>
          </w:p>
        </w:tc>
        <w:tc>
          <w:tcPr>
            <w:tcW w:w="827" w:type="pct"/>
            <w:tcBorders>
              <w:top w:val="single" w:sz="6" w:space="0" w:color="auto"/>
              <w:left w:val="single" w:sz="6" w:space="0" w:color="auto"/>
              <w:bottom w:val="single" w:sz="6" w:space="0" w:color="auto"/>
              <w:right w:val="single" w:sz="6" w:space="0" w:color="auto"/>
            </w:tcBorders>
          </w:tcPr>
          <w:p w14:paraId="613DADC5" w14:textId="77777777" w:rsidR="00942158" w:rsidRPr="00753A73" w:rsidRDefault="00942158" w:rsidP="00A64B1E">
            <w:pPr>
              <w:rPr>
                <w:b/>
                <w:sz w:val="22"/>
                <w:szCs w:val="22"/>
              </w:rPr>
            </w:pPr>
          </w:p>
        </w:tc>
        <w:tc>
          <w:tcPr>
            <w:tcW w:w="764" w:type="pct"/>
            <w:tcBorders>
              <w:top w:val="single" w:sz="6" w:space="0" w:color="auto"/>
              <w:left w:val="single" w:sz="6" w:space="0" w:color="auto"/>
              <w:bottom w:val="single" w:sz="6" w:space="0" w:color="auto"/>
              <w:right w:val="single" w:sz="6" w:space="0" w:color="auto"/>
            </w:tcBorders>
          </w:tcPr>
          <w:p w14:paraId="164039D5" w14:textId="77777777" w:rsidR="00942158" w:rsidRPr="00753A73" w:rsidRDefault="00942158" w:rsidP="00A64B1E">
            <w:pPr>
              <w:rPr>
                <w:b/>
                <w:sz w:val="22"/>
                <w:szCs w:val="22"/>
              </w:rPr>
            </w:pPr>
          </w:p>
        </w:tc>
        <w:tc>
          <w:tcPr>
            <w:tcW w:w="821" w:type="pct"/>
            <w:tcBorders>
              <w:top w:val="single" w:sz="6" w:space="0" w:color="auto"/>
              <w:left w:val="single" w:sz="6" w:space="0" w:color="auto"/>
              <w:bottom w:val="single" w:sz="6" w:space="0" w:color="auto"/>
              <w:right w:val="single" w:sz="6" w:space="0" w:color="auto"/>
            </w:tcBorders>
          </w:tcPr>
          <w:p w14:paraId="38F75CFF" w14:textId="77777777" w:rsidR="00942158" w:rsidRPr="00753A73" w:rsidRDefault="00942158" w:rsidP="00A64B1E">
            <w:pPr>
              <w:rPr>
                <w:b/>
                <w:sz w:val="22"/>
                <w:szCs w:val="22"/>
              </w:rPr>
            </w:pPr>
          </w:p>
        </w:tc>
        <w:tc>
          <w:tcPr>
            <w:tcW w:w="919" w:type="pct"/>
            <w:tcBorders>
              <w:top w:val="single" w:sz="6" w:space="0" w:color="auto"/>
              <w:left w:val="single" w:sz="6" w:space="0" w:color="auto"/>
              <w:bottom w:val="single" w:sz="6" w:space="0" w:color="auto"/>
              <w:right w:val="single" w:sz="6" w:space="0" w:color="auto"/>
            </w:tcBorders>
          </w:tcPr>
          <w:p w14:paraId="04B77A75" w14:textId="77777777" w:rsidR="00942158" w:rsidRPr="00753A73" w:rsidRDefault="00942158" w:rsidP="00A64B1E">
            <w:pPr>
              <w:rPr>
                <w:b/>
                <w:sz w:val="22"/>
                <w:szCs w:val="22"/>
              </w:rPr>
            </w:pPr>
          </w:p>
        </w:tc>
      </w:tr>
    </w:tbl>
    <w:p w14:paraId="20642F9E" w14:textId="77777777" w:rsidR="00942158" w:rsidRPr="00753A73" w:rsidRDefault="00942158" w:rsidP="00942158">
      <w:pPr>
        <w:rPr>
          <w:sz w:val="22"/>
          <w:szCs w:val="22"/>
        </w:rPr>
      </w:pPr>
    </w:p>
    <w:p w14:paraId="3E838482" w14:textId="77777777" w:rsidR="00942158" w:rsidRPr="00753A73" w:rsidRDefault="00942158" w:rsidP="00942158">
      <w:pPr>
        <w:rPr>
          <w:sz w:val="22"/>
          <w:szCs w:val="22"/>
        </w:rPr>
      </w:pPr>
    </w:p>
    <w:p w14:paraId="567F4D56" w14:textId="77777777" w:rsidR="00942158" w:rsidRPr="00753A73" w:rsidRDefault="00942158" w:rsidP="00942158">
      <w:pPr>
        <w:jc w:val="right"/>
        <w:rPr>
          <w:sz w:val="22"/>
          <w:szCs w:val="22"/>
        </w:rPr>
      </w:pPr>
      <w:r>
        <w:rPr>
          <w:sz w:val="22"/>
          <w:szCs w:val="22"/>
        </w:rPr>
        <w:t>Таблица 17</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85"/>
        <w:gridCol w:w="1582"/>
        <w:gridCol w:w="1364"/>
        <w:gridCol w:w="1332"/>
        <w:gridCol w:w="1548"/>
        <w:gridCol w:w="2400"/>
      </w:tblGrid>
      <w:tr w:rsidR="00942158" w:rsidRPr="00753A73" w14:paraId="1F130BFE" w14:textId="77777777" w:rsidTr="00A64B1E">
        <w:trPr>
          <w:trHeight w:val="340"/>
        </w:trPr>
        <w:tc>
          <w:tcPr>
            <w:tcW w:w="5000" w:type="pct"/>
            <w:gridSpan w:val="6"/>
            <w:shd w:val="clear" w:color="auto" w:fill="D9D9D9" w:themeFill="background1" w:themeFillShade="D9"/>
            <w:tcMar>
              <w:top w:w="0" w:type="dxa"/>
              <w:left w:w="108" w:type="dxa"/>
              <w:bottom w:w="0" w:type="dxa"/>
              <w:right w:w="108" w:type="dxa"/>
            </w:tcMar>
            <w:vAlign w:val="center"/>
          </w:tcPr>
          <w:p w14:paraId="6CC6BB79" w14:textId="77777777" w:rsidR="00942158" w:rsidRPr="0026709B" w:rsidRDefault="00942158" w:rsidP="00A64B1E">
            <w:pPr>
              <w:pStyle w:val="Standard"/>
              <w:autoSpaceDE w:val="0"/>
              <w:snapToGrid w:val="0"/>
              <w:rPr>
                <w:rFonts w:ascii="Times New Roman" w:hAnsi="Times New Roman" w:cs="Times New Roman"/>
                <w:b/>
                <w:sz w:val="22"/>
                <w:szCs w:val="22"/>
                <w:lang w:val="ru-RU"/>
              </w:rPr>
            </w:pPr>
            <w:r w:rsidRPr="00F61CFD">
              <w:rPr>
                <w:rFonts w:ascii="Times New Roman" w:hAnsi="Times New Roman" w:cs="Times New Roman"/>
                <w:b/>
                <w:sz w:val="22"/>
                <w:szCs w:val="22"/>
                <w:lang w:val="ru-RU"/>
              </w:rPr>
              <w:t xml:space="preserve">Расшифровка </w:t>
            </w:r>
            <w:r>
              <w:rPr>
                <w:rFonts w:ascii="Times New Roman" w:hAnsi="Times New Roman" w:cs="Times New Roman"/>
                <w:b/>
                <w:sz w:val="22"/>
                <w:szCs w:val="22"/>
                <w:lang w:val="ru-RU"/>
              </w:rPr>
              <w:t>«К</w:t>
            </w:r>
            <w:r w:rsidRPr="0026709B">
              <w:rPr>
                <w:rFonts w:ascii="Times New Roman" w:hAnsi="Times New Roman" w:cs="Times New Roman"/>
                <w:b/>
                <w:sz w:val="22"/>
                <w:szCs w:val="22"/>
                <w:lang w:val="ru-RU"/>
              </w:rPr>
              <w:t>редиты и займы</w:t>
            </w:r>
            <w:r>
              <w:rPr>
                <w:rFonts w:ascii="Times New Roman" w:hAnsi="Times New Roman" w:cs="Times New Roman"/>
                <w:b/>
                <w:sz w:val="22"/>
                <w:szCs w:val="22"/>
                <w:lang w:val="ru-RU"/>
              </w:rPr>
              <w:t>»:</w:t>
            </w:r>
          </w:p>
        </w:tc>
      </w:tr>
      <w:tr w:rsidR="00942158" w:rsidRPr="00753A73" w14:paraId="293F0142" w14:textId="77777777" w:rsidTr="00A64B1E">
        <w:trPr>
          <w:trHeight w:val="340"/>
        </w:trPr>
        <w:tc>
          <w:tcPr>
            <w:tcW w:w="850" w:type="pct"/>
            <w:shd w:val="clear" w:color="auto" w:fill="D9D9D9" w:themeFill="background1" w:themeFillShade="D9"/>
            <w:tcMar>
              <w:top w:w="0" w:type="dxa"/>
              <w:left w:w="108" w:type="dxa"/>
              <w:bottom w:w="0" w:type="dxa"/>
              <w:right w:w="108" w:type="dxa"/>
            </w:tcMar>
            <w:vAlign w:val="center"/>
          </w:tcPr>
          <w:p w14:paraId="38BFCCA4" w14:textId="77777777" w:rsidR="00942158" w:rsidRPr="000566A7" w:rsidRDefault="00942158" w:rsidP="00A64B1E">
            <w:pPr>
              <w:pStyle w:val="Standard"/>
              <w:autoSpaceDE w:val="0"/>
              <w:snapToGrid w:val="0"/>
              <w:jc w:val="center"/>
              <w:rPr>
                <w:rFonts w:ascii="Times New Roman" w:hAnsi="Times New Roman" w:cs="Times New Roman"/>
                <w:sz w:val="22"/>
                <w:szCs w:val="22"/>
                <w:lang w:val="ru-RU"/>
              </w:rPr>
            </w:pPr>
            <w:r w:rsidRPr="000566A7">
              <w:rPr>
                <w:rFonts w:ascii="Times New Roman" w:hAnsi="Times New Roman" w:cs="Times New Roman"/>
                <w:sz w:val="22"/>
                <w:szCs w:val="22"/>
                <w:lang w:val="ru-RU"/>
              </w:rPr>
              <w:t xml:space="preserve">Наименование кредитора </w:t>
            </w:r>
          </w:p>
        </w:tc>
        <w:tc>
          <w:tcPr>
            <w:tcW w:w="798" w:type="pct"/>
            <w:shd w:val="clear" w:color="auto" w:fill="D9D9D9" w:themeFill="background1" w:themeFillShade="D9"/>
            <w:tcMar>
              <w:top w:w="0" w:type="dxa"/>
              <w:left w:w="108" w:type="dxa"/>
              <w:bottom w:w="0" w:type="dxa"/>
              <w:right w:w="108" w:type="dxa"/>
            </w:tcMar>
            <w:vAlign w:val="center"/>
          </w:tcPr>
          <w:p w14:paraId="311A805A" w14:textId="77777777" w:rsidR="00942158" w:rsidRPr="000566A7" w:rsidRDefault="00942158" w:rsidP="00A64B1E">
            <w:pPr>
              <w:pStyle w:val="Standard"/>
              <w:autoSpaceDE w:val="0"/>
              <w:snapToGrid w:val="0"/>
              <w:jc w:val="center"/>
              <w:rPr>
                <w:rFonts w:ascii="Times New Roman" w:hAnsi="Times New Roman" w:cs="Times New Roman"/>
                <w:sz w:val="22"/>
                <w:szCs w:val="22"/>
                <w:lang w:val="ru-RU"/>
              </w:rPr>
            </w:pPr>
            <w:r w:rsidRPr="000566A7">
              <w:rPr>
                <w:rFonts w:ascii="Times New Roman" w:hAnsi="Times New Roman" w:cs="Times New Roman"/>
                <w:sz w:val="22"/>
                <w:szCs w:val="22"/>
                <w:lang w:val="ru-RU"/>
              </w:rPr>
              <w:t>Сумма по договору/ Остаток, руб.</w:t>
            </w:r>
          </w:p>
        </w:tc>
        <w:tc>
          <w:tcPr>
            <w:tcW w:w="688" w:type="pct"/>
            <w:shd w:val="clear" w:color="auto" w:fill="D9D9D9" w:themeFill="background1" w:themeFillShade="D9"/>
            <w:tcMar>
              <w:top w:w="0" w:type="dxa"/>
              <w:left w:w="108" w:type="dxa"/>
              <w:bottom w:w="0" w:type="dxa"/>
              <w:right w:w="108" w:type="dxa"/>
            </w:tcMar>
            <w:vAlign w:val="center"/>
          </w:tcPr>
          <w:p w14:paraId="60BACF31" w14:textId="77777777" w:rsidR="00942158" w:rsidRPr="000566A7" w:rsidRDefault="00942158" w:rsidP="00A64B1E">
            <w:pPr>
              <w:pStyle w:val="Standard"/>
              <w:autoSpaceDE w:val="0"/>
              <w:snapToGrid w:val="0"/>
              <w:jc w:val="center"/>
              <w:rPr>
                <w:rFonts w:ascii="Times New Roman" w:hAnsi="Times New Roman" w:cs="Times New Roman"/>
                <w:sz w:val="22"/>
                <w:szCs w:val="22"/>
              </w:rPr>
            </w:pPr>
            <w:proofErr w:type="spellStart"/>
            <w:r w:rsidRPr="000566A7">
              <w:rPr>
                <w:rFonts w:ascii="Times New Roman" w:hAnsi="Times New Roman" w:cs="Times New Roman"/>
                <w:sz w:val="22"/>
                <w:szCs w:val="22"/>
              </w:rPr>
              <w:t>Дата</w:t>
            </w:r>
            <w:proofErr w:type="spellEnd"/>
            <w:r w:rsidRPr="000566A7">
              <w:rPr>
                <w:rFonts w:ascii="Times New Roman" w:hAnsi="Times New Roman" w:cs="Times New Roman"/>
                <w:sz w:val="22"/>
                <w:szCs w:val="22"/>
                <w:lang w:val="ru-RU"/>
              </w:rPr>
              <w:t xml:space="preserve"> </w:t>
            </w:r>
            <w:proofErr w:type="spellStart"/>
            <w:r w:rsidRPr="000566A7">
              <w:rPr>
                <w:rFonts w:ascii="Times New Roman" w:hAnsi="Times New Roman" w:cs="Times New Roman"/>
                <w:sz w:val="22"/>
                <w:szCs w:val="22"/>
              </w:rPr>
              <w:t>выдачи</w:t>
            </w:r>
            <w:proofErr w:type="spellEnd"/>
            <w:r w:rsidRPr="000566A7">
              <w:rPr>
                <w:rFonts w:ascii="Times New Roman" w:hAnsi="Times New Roman" w:cs="Times New Roman"/>
                <w:sz w:val="22"/>
                <w:szCs w:val="22"/>
                <w:lang w:val="ru-RU"/>
              </w:rPr>
              <w:t>/ Погашения</w:t>
            </w:r>
          </w:p>
        </w:tc>
        <w:tc>
          <w:tcPr>
            <w:tcW w:w="672" w:type="pct"/>
            <w:shd w:val="clear" w:color="auto" w:fill="D9D9D9" w:themeFill="background1" w:themeFillShade="D9"/>
            <w:tcMar>
              <w:top w:w="0" w:type="dxa"/>
              <w:left w:w="108" w:type="dxa"/>
              <w:bottom w:w="0" w:type="dxa"/>
              <w:right w:w="108" w:type="dxa"/>
            </w:tcMar>
            <w:vAlign w:val="center"/>
          </w:tcPr>
          <w:p w14:paraId="79AB641D" w14:textId="77777777" w:rsidR="00942158" w:rsidRPr="000566A7" w:rsidRDefault="00942158" w:rsidP="00A64B1E">
            <w:pPr>
              <w:pStyle w:val="Standard"/>
              <w:autoSpaceDE w:val="0"/>
              <w:jc w:val="center"/>
              <w:rPr>
                <w:rFonts w:ascii="Times New Roman" w:hAnsi="Times New Roman" w:cs="Times New Roman"/>
                <w:sz w:val="22"/>
                <w:szCs w:val="22"/>
                <w:lang w:val="ru-RU"/>
              </w:rPr>
            </w:pPr>
            <w:r w:rsidRPr="000566A7">
              <w:rPr>
                <w:rFonts w:ascii="Times New Roman" w:hAnsi="Times New Roman" w:cs="Times New Roman"/>
                <w:sz w:val="22"/>
                <w:szCs w:val="22"/>
                <w:lang w:val="ru-RU"/>
              </w:rPr>
              <w:t>Цель получения, % ставка</w:t>
            </w:r>
          </w:p>
        </w:tc>
        <w:tc>
          <w:tcPr>
            <w:tcW w:w="781" w:type="pct"/>
            <w:shd w:val="clear" w:color="auto" w:fill="D9D9D9" w:themeFill="background1" w:themeFillShade="D9"/>
            <w:vAlign w:val="center"/>
          </w:tcPr>
          <w:p w14:paraId="3F2C9A28" w14:textId="77777777" w:rsidR="00942158" w:rsidRPr="000566A7" w:rsidRDefault="00942158" w:rsidP="00A64B1E">
            <w:pPr>
              <w:pStyle w:val="Standard"/>
              <w:autoSpaceDE w:val="0"/>
              <w:snapToGrid w:val="0"/>
              <w:jc w:val="center"/>
              <w:rPr>
                <w:rFonts w:ascii="Times New Roman" w:hAnsi="Times New Roman" w:cs="Times New Roman"/>
                <w:sz w:val="22"/>
                <w:szCs w:val="22"/>
                <w:lang w:val="ru-RU"/>
              </w:rPr>
            </w:pPr>
            <w:r w:rsidRPr="000566A7">
              <w:rPr>
                <w:rFonts w:ascii="Times New Roman" w:hAnsi="Times New Roman" w:cs="Times New Roman"/>
                <w:sz w:val="22"/>
                <w:szCs w:val="22"/>
                <w:lang w:val="ru-RU"/>
              </w:rPr>
              <w:t>Ежемесячный платеж (основной долг +%, руб.)</w:t>
            </w:r>
          </w:p>
        </w:tc>
        <w:tc>
          <w:tcPr>
            <w:tcW w:w="1211" w:type="pct"/>
            <w:shd w:val="clear" w:color="auto" w:fill="D9D9D9" w:themeFill="background1" w:themeFillShade="D9"/>
          </w:tcPr>
          <w:p w14:paraId="2D22C07B" w14:textId="77777777" w:rsidR="00942158" w:rsidRPr="000566A7" w:rsidRDefault="00942158" w:rsidP="00A64B1E">
            <w:pPr>
              <w:pStyle w:val="Standard"/>
              <w:autoSpaceDE w:val="0"/>
              <w:snapToGrid w:val="0"/>
              <w:jc w:val="center"/>
              <w:rPr>
                <w:rFonts w:ascii="Times New Roman" w:hAnsi="Times New Roman" w:cs="Times New Roman"/>
                <w:sz w:val="22"/>
                <w:szCs w:val="22"/>
                <w:lang w:val="ru-RU"/>
              </w:rPr>
            </w:pPr>
            <w:r w:rsidRPr="000566A7">
              <w:rPr>
                <w:rFonts w:ascii="Times New Roman" w:hAnsi="Times New Roman" w:cs="Times New Roman"/>
                <w:sz w:val="22"/>
                <w:szCs w:val="22"/>
                <w:lang w:val="ru-RU"/>
              </w:rPr>
              <w:t>Форма обеспечения (залог, поручительство)</w:t>
            </w:r>
          </w:p>
        </w:tc>
      </w:tr>
      <w:tr w:rsidR="00942158" w:rsidRPr="00753A73" w14:paraId="695F6EF3" w14:textId="77777777" w:rsidTr="00A64B1E">
        <w:trPr>
          <w:trHeight w:val="340"/>
        </w:trPr>
        <w:tc>
          <w:tcPr>
            <w:tcW w:w="850" w:type="pct"/>
            <w:tcMar>
              <w:top w:w="0" w:type="dxa"/>
              <w:left w:w="108" w:type="dxa"/>
              <w:bottom w:w="0" w:type="dxa"/>
              <w:right w:w="108" w:type="dxa"/>
            </w:tcMar>
          </w:tcPr>
          <w:p w14:paraId="711FFAE5" w14:textId="77777777" w:rsidR="00942158" w:rsidRPr="00753A73" w:rsidRDefault="00942158" w:rsidP="00A64B1E">
            <w:pPr>
              <w:pStyle w:val="Standard"/>
              <w:tabs>
                <w:tab w:val="left" w:pos="1384"/>
              </w:tabs>
              <w:autoSpaceDE w:val="0"/>
              <w:snapToGrid w:val="0"/>
              <w:rPr>
                <w:rFonts w:ascii="Times New Roman" w:hAnsi="Times New Roman" w:cs="Times New Roman"/>
                <w:sz w:val="22"/>
                <w:szCs w:val="22"/>
              </w:rPr>
            </w:pPr>
          </w:p>
        </w:tc>
        <w:tc>
          <w:tcPr>
            <w:tcW w:w="798" w:type="pct"/>
            <w:tcMar>
              <w:top w:w="0" w:type="dxa"/>
              <w:left w:w="108" w:type="dxa"/>
              <w:bottom w:w="0" w:type="dxa"/>
              <w:right w:w="108" w:type="dxa"/>
            </w:tcMar>
          </w:tcPr>
          <w:p w14:paraId="72E90CB0" w14:textId="77777777" w:rsidR="00942158" w:rsidRPr="00753A73" w:rsidRDefault="00942158" w:rsidP="00A64B1E">
            <w:pPr>
              <w:pStyle w:val="Standard"/>
              <w:tabs>
                <w:tab w:val="left" w:pos="1045"/>
              </w:tabs>
              <w:autoSpaceDE w:val="0"/>
              <w:snapToGrid w:val="0"/>
              <w:jc w:val="right"/>
              <w:rPr>
                <w:rFonts w:ascii="Times New Roman" w:hAnsi="Times New Roman" w:cs="Times New Roman"/>
                <w:sz w:val="22"/>
                <w:szCs w:val="22"/>
              </w:rPr>
            </w:pPr>
          </w:p>
        </w:tc>
        <w:tc>
          <w:tcPr>
            <w:tcW w:w="688" w:type="pct"/>
            <w:tcMar>
              <w:top w:w="0" w:type="dxa"/>
              <w:left w:w="108" w:type="dxa"/>
              <w:bottom w:w="0" w:type="dxa"/>
              <w:right w:w="108" w:type="dxa"/>
            </w:tcMar>
          </w:tcPr>
          <w:p w14:paraId="7198B28C" w14:textId="77777777" w:rsidR="00942158" w:rsidRPr="00753A73" w:rsidRDefault="00942158" w:rsidP="00A64B1E">
            <w:pPr>
              <w:pStyle w:val="Standard"/>
              <w:autoSpaceDE w:val="0"/>
              <w:snapToGrid w:val="0"/>
              <w:rPr>
                <w:rFonts w:ascii="Times New Roman" w:hAnsi="Times New Roman" w:cs="Times New Roman"/>
                <w:sz w:val="22"/>
                <w:szCs w:val="22"/>
              </w:rPr>
            </w:pPr>
          </w:p>
        </w:tc>
        <w:tc>
          <w:tcPr>
            <w:tcW w:w="672" w:type="pct"/>
            <w:tcMar>
              <w:top w:w="0" w:type="dxa"/>
              <w:left w:w="108" w:type="dxa"/>
              <w:bottom w:w="0" w:type="dxa"/>
              <w:right w:w="108" w:type="dxa"/>
            </w:tcMar>
          </w:tcPr>
          <w:p w14:paraId="0A069362" w14:textId="77777777" w:rsidR="00942158" w:rsidRPr="00753A73" w:rsidRDefault="00942158" w:rsidP="00A64B1E">
            <w:pPr>
              <w:pStyle w:val="Standard"/>
              <w:autoSpaceDE w:val="0"/>
              <w:snapToGrid w:val="0"/>
              <w:rPr>
                <w:rFonts w:ascii="Times New Roman" w:hAnsi="Times New Roman" w:cs="Times New Roman"/>
                <w:sz w:val="22"/>
                <w:szCs w:val="22"/>
              </w:rPr>
            </w:pPr>
          </w:p>
        </w:tc>
        <w:tc>
          <w:tcPr>
            <w:tcW w:w="781" w:type="pct"/>
          </w:tcPr>
          <w:p w14:paraId="3950C715" w14:textId="77777777" w:rsidR="00942158" w:rsidRPr="00753A73" w:rsidRDefault="00942158" w:rsidP="00A64B1E">
            <w:pPr>
              <w:pStyle w:val="Standard"/>
              <w:tabs>
                <w:tab w:val="left" w:pos="1692"/>
              </w:tabs>
              <w:autoSpaceDE w:val="0"/>
              <w:snapToGrid w:val="0"/>
              <w:rPr>
                <w:rFonts w:ascii="Times New Roman" w:hAnsi="Times New Roman" w:cs="Times New Roman"/>
                <w:sz w:val="22"/>
                <w:szCs w:val="22"/>
              </w:rPr>
            </w:pPr>
          </w:p>
        </w:tc>
        <w:tc>
          <w:tcPr>
            <w:tcW w:w="1211" w:type="pct"/>
          </w:tcPr>
          <w:p w14:paraId="6AF2381C" w14:textId="77777777" w:rsidR="00942158" w:rsidRPr="00753A73" w:rsidRDefault="00942158" w:rsidP="00A64B1E">
            <w:pPr>
              <w:pStyle w:val="Standard"/>
              <w:tabs>
                <w:tab w:val="left" w:pos="1692"/>
              </w:tabs>
              <w:autoSpaceDE w:val="0"/>
              <w:snapToGrid w:val="0"/>
              <w:rPr>
                <w:rFonts w:ascii="Times New Roman" w:hAnsi="Times New Roman" w:cs="Times New Roman"/>
                <w:sz w:val="22"/>
                <w:szCs w:val="22"/>
              </w:rPr>
            </w:pPr>
          </w:p>
        </w:tc>
      </w:tr>
      <w:tr w:rsidR="00942158" w:rsidRPr="00753A73" w14:paraId="3525AD95" w14:textId="77777777" w:rsidTr="00A64B1E">
        <w:trPr>
          <w:trHeight w:val="340"/>
        </w:trPr>
        <w:tc>
          <w:tcPr>
            <w:tcW w:w="850" w:type="pct"/>
            <w:tcMar>
              <w:top w:w="0" w:type="dxa"/>
              <w:left w:w="108" w:type="dxa"/>
              <w:bottom w:w="0" w:type="dxa"/>
              <w:right w:w="108" w:type="dxa"/>
            </w:tcMar>
          </w:tcPr>
          <w:p w14:paraId="0D3045F5" w14:textId="77777777" w:rsidR="00942158" w:rsidRPr="00753A73" w:rsidRDefault="00942158" w:rsidP="00A64B1E">
            <w:pPr>
              <w:pStyle w:val="Standard"/>
              <w:tabs>
                <w:tab w:val="left" w:pos="1384"/>
              </w:tabs>
              <w:autoSpaceDE w:val="0"/>
              <w:snapToGrid w:val="0"/>
              <w:rPr>
                <w:rFonts w:ascii="Times New Roman" w:hAnsi="Times New Roman" w:cs="Times New Roman"/>
                <w:sz w:val="22"/>
                <w:szCs w:val="22"/>
              </w:rPr>
            </w:pPr>
          </w:p>
        </w:tc>
        <w:tc>
          <w:tcPr>
            <w:tcW w:w="798" w:type="pct"/>
            <w:tcMar>
              <w:top w:w="0" w:type="dxa"/>
              <w:left w:w="108" w:type="dxa"/>
              <w:bottom w:w="0" w:type="dxa"/>
              <w:right w:w="108" w:type="dxa"/>
            </w:tcMar>
          </w:tcPr>
          <w:p w14:paraId="0FF88E24" w14:textId="77777777" w:rsidR="00942158" w:rsidRPr="00753A73" w:rsidRDefault="00942158" w:rsidP="00A64B1E">
            <w:pPr>
              <w:pStyle w:val="Standard"/>
              <w:tabs>
                <w:tab w:val="left" w:pos="1045"/>
              </w:tabs>
              <w:autoSpaceDE w:val="0"/>
              <w:snapToGrid w:val="0"/>
              <w:jc w:val="right"/>
              <w:rPr>
                <w:rFonts w:ascii="Times New Roman" w:hAnsi="Times New Roman" w:cs="Times New Roman"/>
                <w:sz w:val="22"/>
                <w:szCs w:val="22"/>
              </w:rPr>
            </w:pPr>
          </w:p>
        </w:tc>
        <w:tc>
          <w:tcPr>
            <w:tcW w:w="688" w:type="pct"/>
            <w:tcMar>
              <w:top w:w="0" w:type="dxa"/>
              <w:left w:w="108" w:type="dxa"/>
              <w:bottom w:w="0" w:type="dxa"/>
              <w:right w:w="108" w:type="dxa"/>
            </w:tcMar>
          </w:tcPr>
          <w:p w14:paraId="4D71AF27" w14:textId="77777777" w:rsidR="00942158" w:rsidRPr="00753A73" w:rsidRDefault="00942158" w:rsidP="00A64B1E">
            <w:pPr>
              <w:pStyle w:val="Standard"/>
              <w:autoSpaceDE w:val="0"/>
              <w:snapToGrid w:val="0"/>
              <w:rPr>
                <w:rFonts w:ascii="Times New Roman" w:hAnsi="Times New Roman" w:cs="Times New Roman"/>
                <w:sz w:val="22"/>
                <w:szCs w:val="22"/>
              </w:rPr>
            </w:pPr>
          </w:p>
        </w:tc>
        <w:tc>
          <w:tcPr>
            <w:tcW w:w="672" w:type="pct"/>
            <w:tcMar>
              <w:top w:w="0" w:type="dxa"/>
              <w:left w:w="108" w:type="dxa"/>
              <w:bottom w:w="0" w:type="dxa"/>
              <w:right w:w="108" w:type="dxa"/>
            </w:tcMar>
          </w:tcPr>
          <w:p w14:paraId="1D594E3A" w14:textId="77777777" w:rsidR="00942158" w:rsidRPr="00753A73" w:rsidRDefault="00942158" w:rsidP="00A64B1E">
            <w:pPr>
              <w:pStyle w:val="Standard"/>
              <w:autoSpaceDE w:val="0"/>
              <w:snapToGrid w:val="0"/>
              <w:rPr>
                <w:rFonts w:ascii="Times New Roman" w:hAnsi="Times New Roman" w:cs="Times New Roman"/>
                <w:sz w:val="22"/>
                <w:szCs w:val="22"/>
              </w:rPr>
            </w:pPr>
          </w:p>
        </w:tc>
        <w:tc>
          <w:tcPr>
            <w:tcW w:w="781" w:type="pct"/>
          </w:tcPr>
          <w:p w14:paraId="061ABF7F" w14:textId="77777777" w:rsidR="00942158" w:rsidRPr="00753A73" w:rsidRDefault="00942158" w:rsidP="00A64B1E">
            <w:pPr>
              <w:pStyle w:val="Standard"/>
              <w:tabs>
                <w:tab w:val="left" w:pos="1692"/>
              </w:tabs>
              <w:autoSpaceDE w:val="0"/>
              <w:snapToGrid w:val="0"/>
              <w:rPr>
                <w:rFonts w:ascii="Times New Roman" w:hAnsi="Times New Roman" w:cs="Times New Roman"/>
                <w:sz w:val="22"/>
                <w:szCs w:val="22"/>
              </w:rPr>
            </w:pPr>
          </w:p>
        </w:tc>
        <w:tc>
          <w:tcPr>
            <w:tcW w:w="1211" w:type="pct"/>
          </w:tcPr>
          <w:p w14:paraId="4B3115FF" w14:textId="77777777" w:rsidR="00942158" w:rsidRPr="00753A73" w:rsidRDefault="00942158" w:rsidP="00A64B1E">
            <w:pPr>
              <w:pStyle w:val="Standard"/>
              <w:tabs>
                <w:tab w:val="left" w:pos="1692"/>
              </w:tabs>
              <w:autoSpaceDE w:val="0"/>
              <w:snapToGrid w:val="0"/>
              <w:rPr>
                <w:rFonts w:ascii="Times New Roman" w:hAnsi="Times New Roman" w:cs="Times New Roman"/>
                <w:sz w:val="22"/>
                <w:szCs w:val="22"/>
              </w:rPr>
            </w:pPr>
          </w:p>
        </w:tc>
      </w:tr>
      <w:tr w:rsidR="00942158" w:rsidRPr="00753A73" w14:paraId="5839316F" w14:textId="77777777" w:rsidTr="00A64B1E">
        <w:trPr>
          <w:trHeight w:val="340"/>
        </w:trPr>
        <w:tc>
          <w:tcPr>
            <w:tcW w:w="850" w:type="pct"/>
            <w:tcMar>
              <w:top w:w="0" w:type="dxa"/>
              <w:left w:w="108" w:type="dxa"/>
              <w:bottom w:w="0" w:type="dxa"/>
              <w:right w:w="108" w:type="dxa"/>
            </w:tcMar>
          </w:tcPr>
          <w:p w14:paraId="0180EDB9" w14:textId="77777777" w:rsidR="00942158" w:rsidRPr="00753A73" w:rsidRDefault="00942158" w:rsidP="00A64B1E">
            <w:pPr>
              <w:pStyle w:val="Standard"/>
              <w:tabs>
                <w:tab w:val="left" w:pos="1384"/>
              </w:tabs>
              <w:autoSpaceDE w:val="0"/>
              <w:snapToGrid w:val="0"/>
              <w:jc w:val="both"/>
              <w:rPr>
                <w:rFonts w:ascii="Times New Roman" w:hAnsi="Times New Roman" w:cs="Times New Roman"/>
                <w:b/>
                <w:sz w:val="22"/>
                <w:szCs w:val="22"/>
                <w:lang w:val="ru-RU"/>
              </w:rPr>
            </w:pPr>
            <w:r w:rsidRPr="00753A73">
              <w:rPr>
                <w:rFonts w:ascii="Times New Roman" w:hAnsi="Times New Roman" w:cs="Times New Roman"/>
                <w:b/>
                <w:sz w:val="22"/>
                <w:szCs w:val="22"/>
                <w:lang w:val="ru-RU"/>
              </w:rPr>
              <w:t>Итого:</w:t>
            </w:r>
          </w:p>
        </w:tc>
        <w:tc>
          <w:tcPr>
            <w:tcW w:w="798" w:type="pct"/>
            <w:tcMar>
              <w:top w:w="0" w:type="dxa"/>
              <w:left w:w="108" w:type="dxa"/>
              <w:bottom w:w="0" w:type="dxa"/>
              <w:right w:w="108" w:type="dxa"/>
            </w:tcMar>
          </w:tcPr>
          <w:p w14:paraId="4A2C7559" w14:textId="77777777" w:rsidR="00942158" w:rsidRPr="00753A73" w:rsidRDefault="00942158" w:rsidP="00A64B1E">
            <w:pPr>
              <w:pStyle w:val="Standard"/>
              <w:tabs>
                <w:tab w:val="left" w:pos="1045"/>
              </w:tabs>
              <w:autoSpaceDE w:val="0"/>
              <w:snapToGrid w:val="0"/>
              <w:jc w:val="right"/>
              <w:rPr>
                <w:rFonts w:ascii="Times New Roman" w:hAnsi="Times New Roman" w:cs="Times New Roman"/>
                <w:sz w:val="22"/>
                <w:szCs w:val="22"/>
              </w:rPr>
            </w:pPr>
          </w:p>
        </w:tc>
        <w:tc>
          <w:tcPr>
            <w:tcW w:w="688" w:type="pct"/>
            <w:tcMar>
              <w:top w:w="0" w:type="dxa"/>
              <w:left w:w="108" w:type="dxa"/>
              <w:bottom w:w="0" w:type="dxa"/>
              <w:right w:w="108" w:type="dxa"/>
            </w:tcMar>
          </w:tcPr>
          <w:p w14:paraId="269EB871" w14:textId="77777777" w:rsidR="00942158" w:rsidRPr="00753A73" w:rsidRDefault="00942158" w:rsidP="00A64B1E">
            <w:pPr>
              <w:pStyle w:val="Standard"/>
              <w:autoSpaceDE w:val="0"/>
              <w:snapToGrid w:val="0"/>
              <w:rPr>
                <w:rFonts w:ascii="Times New Roman" w:hAnsi="Times New Roman" w:cs="Times New Roman"/>
                <w:sz w:val="22"/>
                <w:szCs w:val="22"/>
              </w:rPr>
            </w:pPr>
          </w:p>
        </w:tc>
        <w:tc>
          <w:tcPr>
            <w:tcW w:w="672" w:type="pct"/>
            <w:tcMar>
              <w:top w:w="0" w:type="dxa"/>
              <w:left w:w="108" w:type="dxa"/>
              <w:bottom w:w="0" w:type="dxa"/>
              <w:right w:w="108" w:type="dxa"/>
            </w:tcMar>
          </w:tcPr>
          <w:p w14:paraId="32169594" w14:textId="77777777" w:rsidR="00942158" w:rsidRPr="00753A73" w:rsidRDefault="00942158" w:rsidP="00A64B1E">
            <w:pPr>
              <w:pStyle w:val="Standard"/>
              <w:autoSpaceDE w:val="0"/>
              <w:snapToGrid w:val="0"/>
              <w:rPr>
                <w:rFonts w:ascii="Times New Roman" w:hAnsi="Times New Roman" w:cs="Times New Roman"/>
                <w:sz w:val="22"/>
                <w:szCs w:val="22"/>
              </w:rPr>
            </w:pPr>
          </w:p>
        </w:tc>
        <w:tc>
          <w:tcPr>
            <w:tcW w:w="781" w:type="pct"/>
          </w:tcPr>
          <w:p w14:paraId="27751008" w14:textId="77777777" w:rsidR="00942158" w:rsidRPr="00753A73" w:rsidRDefault="00942158" w:rsidP="00A64B1E">
            <w:pPr>
              <w:pStyle w:val="Standard"/>
              <w:tabs>
                <w:tab w:val="left" w:pos="1692"/>
              </w:tabs>
              <w:autoSpaceDE w:val="0"/>
              <w:snapToGrid w:val="0"/>
              <w:rPr>
                <w:rFonts w:ascii="Times New Roman" w:hAnsi="Times New Roman" w:cs="Times New Roman"/>
                <w:sz w:val="22"/>
                <w:szCs w:val="22"/>
              </w:rPr>
            </w:pPr>
          </w:p>
        </w:tc>
        <w:tc>
          <w:tcPr>
            <w:tcW w:w="1211" w:type="pct"/>
          </w:tcPr>
          <w:p w14:paraId="50F4BE66" w14:textId="77777777" w:rsidR="00942158" w:rsidRPr="00753A73" w:rsidRDefault="00942158" w:rsidP="00A64B1E">
            <w:pPr>
              <w:pStyle w:val="Standard"/>
              <w:tabs>
                <w:tab w:val="left" w:pos="1692"/>
              </w:tabs>
              <w:autoSpaceDE w:val="0"/>
              <w:snapToGrid w:val="0"/>
              <w:rPr>
                <w:rFonts w:ascii="Times New Roman" w:hAnsi="Times New Roman" w:cs="Times New Roman"/>
                <w:sz w:val="22"/>
                <w:szCs w:val="22"/>
              </w:rPr>
            </w:pPr>
          </w:p>
        </w:tc>
      </w:tr>
    </w:tbl>
    <w:p w14:paraId="252A5C1F" w14:textId="77777777" w:rsidR="00942158" w:rsidRPr="00753A73" w:rsidRDefault="00942158" w:rsidP="00942158">
      <w:pPr>
        <w:rPr>
          <w:sz w:val="22"/>
          <w:szCs w:val="22"/>
        </w:rPr>
      </w:pPr>
    </w:p>
    <w:p w14:paraId="651CE135" w14:textId="77777777" w:rsidR="00942158" w:rsidRPr="00753A73" w:rsidRDefault="00942158" w:rsidP="00942158">
      <w:pPr>
        <w:jc w:val="right"/>
        <w:rPr>
          <w:sz w:val="22"/>
          <w:szCs w:val="22"/>
        </w:rPr>
      </w:pPr>
      <w:r>
        <w:rPr>
          <w:sz w:val="22"/>
          <w:szCs w:val="22"/>
        </w:rPr>
        <w:t>Таблица 18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64"/>
        <w:gridCol w:w="1851"/>
        <w:gridCol w:w="1834"/>
        <w:gridCol w:w="1558"/>
        <w:gridCol w:w="2404"/>
      </w:tblGrid>
      <w:tr w:rsidR="00942158" w:rsidRPr="00753A73" w14:paraId="2132BCB9" w14:textId="77777777" w:rsidTr="00A64B1E">
        <w:trPr>
          <w:trHeight w:val="340"/>
        </w:trPr>
        <w:tc>
          <w:tcPr>
            <w:tcW w:w="5000" w:type="pct"/>
            <w:gridSpan w:val="5"/>
            <w:shd w:val="clear" w:color="auto" w:fill="D9D9D9" w:themeFill="background1" w:themeFillShade="D9"/>
            <w:tcMar>
              <w:top w:w="0" w:type="dxa"/>
              <w:left w:w="108" w:type="dxa"/>
              <w:bottom w:w="0" w:type="dxa"/>
              <w:right w:w="108" w:type="dxa"/>
            </w:tcMar>
            <w:vAlign w:val="center"/>
          </w:tcPr>
          <w:p w14:paraId="1FF8A731" w14:textId="77777777" w:rsidR="00942158" w:rsidRPr="00753A73" w:rsidRDefault="00942158" w:rsidP="00A64B1E">
            <w:pPr>
              <w:pStyle w:val="Standard"/>
              <w:autoSpaceDE w:val="0"/>
              <w:snapToGrid w:val="0"/>
              <w:rPr>
                <w:rFonts w:ascii="Times New Roman" w:hAnsi="Times New Roman" w:cs="Times New Roman"/>
                <w:b/>
                <w:sz w:val="22"/>
                <w:szCs w:val="22"/>
                <w:lang w:val="ru-RU"/>
              </w:rPr>
            </w:pPr>
            <w:r w:rsidRPr="00F61CFD">
              <w:rPr>
                <w:rFonts w:ascii="Times New Roman" w:hAnsi="Times New Roman" w:cs="Times New Roman"/>
                <w:b/>
                <w:sz w:val="22"/>
                <w:szCs w:val="22"/>
                <w:lang w:val="ru-RU"/>
              </w:rPr>
              <w:t xml:space="preserve">Расшифровка </w:t>
            </w:r>
            <w:r>
              <w:rPr>
                <w:rFonts w:ascii="Times New Roman" w:hAnsi="Times New Roman" w:cs="Times New Roman"/>
                <w:b/>
                <w:sz w:val="22"/>
                <w:szCs w:val="22"/>
                <w:lang w:val="ru-RU"/>
              </w:rPr>
              <w:t>«</w:t>
            </w:r>
            <w:r w:rsidRPr="00753A73">
              <w:rPr>
                <w:rFonts w:ascii="Times New Roman" w:hAnsi="Times New Roman" w:cs="Times New Roman"/>
                <w:b/>
                <w:sz w:val="22"/>
                <w:szCs w:val="22"/>
                <w:lang w:val="ru-RU"/>
              </w:rPr>
              <w:t>Лизинговые обязательства</w:t>
            </w:r>
            <w:r>
              <w:rPr>
                <w:rFonts w:ascii="Times New Roman" w:hAnsi="Times New Roman" w:cs="Times New Roman"/>
                <w:b/>
                <w:sz w:val="22"/>
                <w:szCs w:val="22"/>
                <w:lang w:val="ru-RU"/>
              </w:rPr>
              <w:t>»:</w:t>
            </w:r>
          </w:p>
        </w:tc>
      </w:tr>
      <w:tr w:rsidR="00942158" w:rsidRPr="00753A73" w14:paraId="731D219D" w14:textId="77777777" w:rsidTr="00A64B1E">
        <w:trPr>
          <w:trHeight w:val="340"/>
        </w:trPr>
        <w:tc>
          <w:tcPr>
            <w:tcW w:w="1142" w:type="pct"/>
            <w:shd w:val="clear" w:color="auto" w:fill="D9D9D9" w:themeFill="background1" w:themeFillShade="D9"/>
            <w:tcMar>
              <w:top w:w="0" w:type="dxa"/>
              <w:left w:w="108" w:type="dxa"/>
              <w:bottom w:w="0" w:type="dxa"/>
              <w:right w:w="108" w:type="dxa"/>
            </w:tcMar>
            <w:vAlign w:val="center"/>
          </w:tcPr>
          <w:p w14:paraId="327EC858" w14:textId="77777777" w:rsidR="00942158" w:rsidRPr="00753A73" w:rsidRDefault="00942158" w:rsidP="00A64B1E">
            <w:pPr>
              <w:pStyle w:val="Standard"/>
              <w:autoSpaceDE w:val="0"/>
              <w:snapToGrid w:val="0"/>
              <w:jc w:val="center"/>
              <w:rPr>
                <w:rFonts w:ascii="Times New Roman" w:hAnsi="Times New Roman" w:cs="Times New Roman"/>
                <w:sz w:val="22"/>
                <w:szCs w:val="22"/>
                <w:lang w:val="ru-RU"/>
              </w:rPr>
            </w:pPr>
            <w:r w:rsidRPr="00753A73">
              <w:rPr>
                <w:rFonts w:ascii="Times New Roman" w:hAnsi="Times New Roman" w:cs="Times New Roman"/>
                <w:sz w:val="22"/>
                <w:szCs w:val="22"/>
                <w:lang w:val="ru-RU"/>
              </w:rPr>
              <w:t xml:space="preserve">Наименование лизингодателя </w:t>
            </w:r>
          </w:p>
        </w:tc>
        <w:tc>
          <w:tcPr>
            <w:tcW w:w="934" w:type="pct"/>
            <w:shd w:val="clear" w:color="auto" w:fill="D9D9D9" w:themeFill="background1" w:themeFillShade="D9"/>
            <w:tcMar>
              <w:top w:w="0" w:type="dxa"/>
              <w:left w:w="108" w:type="dxa"/>
              <w:bottom w:w="0" w:type="dxa"/>
              <w:right w:w="108" w:type="dxa"/>
            </w:tcMar>
            <w:vAlign w:val="center"/>
          </w:tcPr>
          <w:p w14:paraId="44D8A838" w14:textId="77777777" w:rsidR="00942158" w:rsidRPr="00753A73" w:rsidRDefault="00942158" w:rsidP="00A64B1E">
            <w:pPr>
              <w:pStyle w:val="Standard"/>
              <w:autoSpaceDE w:val="0"/>
              <w:snapToGrid w:val="0"/>
              <w:jc w:val="center"/>
              <w:rPr>
                <w:rFonts w:ascii="Times New Roman" w:hAnsi="Times New Roman" w:cs="Times New Roman"/>
                <w:sz w:val="22"/>
                <w:szCs w:val="22"/>
                <w:lang w:val="ru-RU"/>
              </w:rPr>
            </w:pPr>
            <w:r w:rsidRPr="00753A73">
              <w:rPr>
                <w:rFonts w:ascii="Times New Roman" w:hAnsi="Times New Roman" w:cs="Times New Roman"/>
                <w:sz w:val="22"/>
                <w:szCs w:val="22"/>
                <w:lang w:val="ru-RU"/>
              </w:rPr>
              <w:t xml:space="preserve">Сумма </w:t>
            </w:r>
          </w:p>
          <w:p w14:paraId="46BA346D" w14:textId="77777777" w:rsidR="00942158" w:rsidRPr="00753A73" w:rsidRDefault="00942158" w:rsidP="00A64B1E">
            <w:pPr>
              <w:pStyle w:val="Standard"/>
              <w:autoSpaceDE w:val="0"/>
              <w:snapToGrid w:val="0"/>
              <w:jc w:val="center"/>
              <w:rPr>
                <w:rFonts w:ascii="Times New Roman" w:hAnsi="Times New Roman" w:cs="Times New Roman"/>
                <w:sz w:val="22"/>
                <w:szCs w:val="22"/>
                <w:lang w:val="ru-RU"/>
              </w:rPr>
            </w:pPr>
            <w:r w:rsidRPr="00753A73">
              <w:rPr>
                <w:rFonts w:ascii="Times New Roman" w:hAnsi="Times New Roman" w:cs="Times New Roman"/>
                <w:sz w:val="22"/>
                <w:szCs w:val="22"/>
                <w:lang w:val="ru-RU"/>
              </w:rPr>
              <w:t>Обязательств</w:t>
            </w:r>
            <w:r>
              <w:rPr>
                <w:rFonts w:ascii="Times New Roman" w:hAnsi="Times New Roman" w:cs="Times New Roman"/>
                <w:sz w:val="22"/>
                <w:szCs w:val="22"/>
                <w:lang w:val="ru-RU"/>
              </w:rPr>
              <w:t>/ Остаток (</w:t>
            </w:r>
            <w:r w:rsidRPr="00753A73">
              <w:rPr>
                <w:rFonts w:ascii="Times New Roman" w:hAnsi="Times New Roman" w:cs="Times New Roman"/>
                <w:sz w:val="22"/>
                <w:szCs w:val="22"/>
                <w:lang w:val="ru-RU"/>
              </w:rPr>
              <w:t>руб.</w:t>
            </w:r>
            <w:r>
              <w:rPr>
                <w:rFonts w:ascii="Times New Roman" w:hAnsi="Times New Roman" w:cs="Times New Roman"/>
                <w:sz w:val="22"/>
                <w:szCs w:val="22"/>
                <w:lang w:val="ru-RU"/>
              </w:rPr>
              <w:t>)</w:t>
            </w:r>
          </w:p>
        </w:tc>
        <w:tc>
          <w:tcPr>
            <w:tcW w:w="925" w:type="pct"/>
            <w:shd w:val="clear" w:color="auto" w:fill="D9D9D9" w:themeFill="background1" w:themeFillShade="D9"/>
            <w:tcMar>
              <w:top w:w="0" w:type="dxa"/>
              <w:left w:w="108" w:type="dxa"/>
              <w:bottom w:w="0" w:type="dxa"/>
              <w:right w:w="108" w:type="dxa"/>
            </w:tcMar>
            <w:vAlign w:val="center"/>
          </w:tcPr>
          <w:p w14:paraId="707A0965" w14:textId="77777777" w:rsidR="00942158" w:rsidRPr="00753A73" w:rsidRDefault="00942158" w:rsidP="00A64B1E">
            <w:pPr>
              <w:pStyle w:val="Standard"/>
              <w:autoSpaceDE w:val="0"/>
              <w:jc w:val="center"/>
              <w:rPr>
                <w:rFonts w:ascii="Times New Roman" w:hAnsi="Times New Roman" w:cs="Times New Roman"/>
                <w:sz w:val="22"/>
                <w:szCs w:val="22"/>
              </w:rPr>
            </w:pPr>
            <w:proofErr w:type="spellStart"/>
            <w:r w:rsidRPr="00753A73">
              <w:rPr>
                <w:rFonts w:ascii="Times New Roman" w:hAnsi="Times New Roman" w:cs="Times New Roman"/>
                <w:sz w:val="22"/>
                <w:szCs w:val="22"/>
              </w:rPr>
              <w:t>Дата</w:t>
            </w:r>
            <w:proofErr w:type="spellEnd"/>
            <w:r w:rsidRPr="00753A73">
              <w:rPr>
                <w:rFonts w:ascii="Times New Roman" w:hAnsi="Times New Roman" w:cs="Times New Roman"/>
                <w:sz w:val="22"/>
                <w:szCs w:val="22"/>
                <w:lang w:val="ru-RU"/>
              </w:rPr>
              <w:t xml:space="preserve"> </w:t>
            </w:r>
            <w:proofErr w:type="spellStart"/>
            <w:r w:rsidRPr="00753A73">
              <w:rPr>
                <w:rFonts w:ascii="Times New Roman" w:hAnsi="Times New Roman" w:cs="Times New Roman"/>
                <w:sz w:val="22"/>
                <w:szCs w:val="22"/>
              </w:rPr>
              <w:t>выдачи</w:t>
            </w:r>
            <w:proofErr w:type="spellEnd"/>
            <w:r>
              <w:rPr>
                <w:rFonts w:ascii="Times New Roman" w:hAnsi="Times New Roman" w:cs="Times New Roman"/>
                <w:sz w:val="22"/>
                <w:szCs w:val="22"/>
                <w:lang w:val="ru-RU"/>
              </w:rPr>
              <w:t xml:space="preserve"> /погашения</w:t>
            </w:r>
          </w:p>
        </w:tc>
        <w:tc>
          <w:tcPr>
            <w:tcW w:w="786" w:type="pct"/>
            <w:shd w:val="clear" w:color="auto" w:fill="D9D9D9" w:themeFill="background1" w:themeFillShade="D9"/>
            <w:tcMar>
              <w:top w:w="0" w:type="dxa"/>
              <w:left w:w="108" w:type="dxa"/>
              <w:bottom w:w="0" w:type="dxa"/>
              <w:right w:w="108" w:type="dxa"/>
            </w:tcMar>
            <w:vAlign w:val="center"/>
          </w:tcPr>
          <w:p w14:paraId="14C752B1" w14:textId="77777777" w:rsidR="00942158" w:rsidRPr="00753A73" w:rsidRDefault="00942158" w:rsidP="00A64B1E">
            <w:pPr>
              <w:pStyle w:val="Standard"/>
              <w:autoSpaceDE w:val="0"/>
              <w:snapToGrid w:val="0"/>
              <w:jc w:val="center"/>
              <w:rPr>
                <w:rFonts w:ascii="Times New Roman" w:hAnsi="Times New Roman" w:cs="Times New Roman"/>
                <w:sz w:val="22"/>
                <w:szCs w:val="22"/>
                <w:lang w:val="ru-RU"/>
              </w:rPr>
            </w:pPr>
            <w:r w:rsidRPr="00753A73">
              <w:rPr>
                <w:rFonts w:ascii="Times New Roman" w:hAnsi="Times New Roman" w:cs="Times New Roman"/>
                <w:sz w:val="22"/>
                <w:szCs w:val="22"/>
                <w:lang w:val="ru-RU"/>
              </w:rPr>
              <w:t>Ежемесячный платеж</w:t>
            </w:r>
            <w:r>
              <w:rPr>
                <w:rFonts w:ascii="Times New Roman" w:hAnsi="Times New Roman" w:cs="Times New Roman"/>
                <w:sz w:val="22"/>
                <w:szCs w:val="22"/>
                <w:lang w:val="ru-RU"/>
              </w:rPr>
              <w:t xml:space="preserve"> (руб.)</w:t>
            </w:r>
          </w:p>
        </w:tc>
        <w:tc>
          <w:tcPr>
            <w:tcW w:w="1212" w:type="pct"/>
            <w:shd w:val="clear" w:color="auto" w:fill="D9D9D9" w:themeFill="background1" w:themeFillShade="D9"/>
            <w:vAlign w:val="center"/>
          </w:tcPr>
          <w:p w14:paraId="3DBC1277" w14:textId="77777777" w:rsidR="00942158" w:rsidRPr="00753A73" w:rsidRDefault="00942158" w:rsidP="00A64B1E">
            <w:pPr>
              <w:pStyle w:val="Standard"/>
              <w:autoSpaceDE w:val="0"/>
              <w:snapToGrid w:val="0"/>
              <w:jc w:val="center"/>
              <w:rPr>
                <w:rFonts w:ascii="Times New Roman" w:hAnsi="Times New Roman" w:cs="Times New Roman"/>
                <w:sz w:val="22"/>
                <w:szCs w:val="22"/>
                <w:lang w:val="ru-RU"/>
              </w:rPr>
            </w:pPr>
            <w:r w:rsidRPr="00753A73">
              <w:rPr>
                <w:rFonts w:ascii="Times New Roman" w:hAnsi="Times New Roman" w:cs="Times New Roman"/>
                <w:sz w:val="22"/>
                <w:szCs w:val="22"/>
                <w:lang w:val="ru-RU"/>
              </w:rPr>
              <w:t>Предмет лизинга</w:t>
            </w:r>
          </w:p>
        </w:tc>
      </w:tr>
      <w:tr w:rsidR="00942158" w:rsidRPr="00753A73" w14:paraId="30A82207" w14:textId="77777777" w:rsidTr="00A64B1E">
        <w:trPr>
          <w:trHeight w:val="340"/>
        </w:trPr>
        <w:tc>
          <w:tcPr>
            <w:tcW w:w="1142" w:type="pct"/>
            <w:tcMar>
              <w:top w:w="0" w:type="dxa"/>
              <w:left w:w="108" w:type="dxa"/>
              <w:bottom w:w="0" w:type="dxa"/>
              <w:right w:w="108" w:type="dxa"/>
            </w:tcMar>
          </w:tcPr>
          <w:p w14:paraId="3F9F81B1" w14:textId="77777777" w:rsidR="00942158" w:rsidRPr="00753A73" w:rsidRDefault="00942158" w:rsidP="00A64B1E">
            <w:pPr>
              <w:pStyle w:val="Standard"/>
              <w:tabs>
                <w:tab w:val="left" w:pos="1384"/>
              </w:tabs>
              <w:autoSpaceDE w:val="0"/>
              <w:snapToGrid w:val="0"/>
              <w:rPr>
                <w:rFonts w:ascii="Times New Roman" w:hAnsi="Times New Roman" w:cs="Times New Roman"/>
                <w:sz w:val="22"/>
                <w:szCs w:val="22"/>
              </w:rPr>
            </w:pPr>
          </w:p>
        </w:tc>
        <w:tc>
          <w:tcPr>
            <w:tcW w:w="934" w:type="pct"/>
            <w:tcMar>
              <w:top w:w="0" w:type="dxa"/>
              <w:left w:w="108" w:type="dxa"/>
              <w:bottom w:w="0" w:type="dxa"/>
              <w:right w:w="108" w:type="dxa"/>
            </w:tcMar>
          </w:tcPr>
          <w:p w14:paraId="653F2E4D" w14:textId="77777777" w:rsidR="00942158" w:rsidRPr="00753A73" w:rsidRDefault="00942158" w:rsidP="00A64B1E">
            <w:pPr>
              <w:pStyle w:val="Standard"/>
              <w:autoSpaceDE w:val="0"/>
              <w:snapToGrid w:val="0"/>
              <w:jc w:val="right"/>
              <w:rPr>
                <w:rFonts w:ascii="Times New Roman" w:hAnsi="Times New Roman" w:cs="Times New Roman"/>
                <w:sz w:val="22"/>
                <w:szCs w:val="22"/>
              </w:rPr>
            </w:pPr>
          </w:p>
        </w:tc>
        <w:tc>
          <w:tcPr>
            <w:tcW w:w="925" w:type="pct"/>
            <w:tcMar>
              <w:top w:w="0" w:type="dxa"/>
              <w:left w:w="108" w:type="dxa"/>
              <w:bottom w:w="0" w:type="dxa"/>
              <w:right w:w="108" w:type="dxa"/>
            </w:tcMar>
          </w:tcPr>
          <w:p w14:paraId="43E0395B" w14:textId="77777777" w:rsidR="00942158" w:rsidRPr="00753A73" w:rsidRDefault="00942158" w:rsidP="00A64B1E">
            <w:pPr>
              <w:pStyle w:val="Standard"/>
              <w:autoSpaceDE w:val="0"/>
              <w:snapToGrid w:val="0"/>
              <w:rPr>
                <w:rFonts w:ascii="Times New Roman" w:hAnsi="Times New Roman" w:cs="Times New Roman"/>
                <w:sz w:val="22"/>
                <w:szCs w:val="22"/>
              </w:rPr>
            </w:pPr>
          </w:p>
        </w:tc>
        <w:tc>
          <w:tcPr>
            <w:tcW w:w="786" w:type="pct"/>
            <w:tcMar>
              <w:top w:w="0" w:type="dxa"/>
              <w:left w:w="108" w:type="dxa"/>
              <w:bottom w:w="0" w:type="dxa"/>
              <w:right w:w="108" w:type="dxa"/>
            </w:tcMar>
          </w:tcPr>
          <w:p w14:paraId="0C053BCB" w14:textId="77777777" w:rsidR="00942158" w:rsidRPr="00753A73" w:rsidRDefault="00942158" w:rsidP="00A64B1E">
            <w:pPr>
              <w:pStyle w:val="Standard"/>
              <w:tabs>
                <w:tab w:val="left" w:pos="1692"/>
              </w:tabs>
              <w:autoSpaceDE w:val="0"/>
              <w:snapToGrid w:val="0"/>
              <w:rPr>
                <w:rFonts w:ascii="Times New Roman" w:hAnsi="Times New Roman" w:cs="Times New Roman"/>
                <w:sz w:val="22"/>
                <w:szCs w:val="22"/>
              </w:rPr>
            </w:pPr>
          </w:p>
        </w:tc>
        <w:tc>
          <w:tcPr>
            <w:tcW w:w="1212" w:type="pct"/>
          </w:tcPr>
          <w:p w14:paraId="3FD38528" w14:textId="77777777" w:rsidR="00942158" w:rsidRPr="00753A73" w:rsidRDefault="00942158" w:rsidP="00A64B1E">
            <w:pPr>
              <w:pStyle w:val="Standard"/>
              <w:tabs>
                <w:tab w:val="left" w:pos="1692"/>
              </w:tabs>
              <w:autoSpaceDE w:val="0"/>
              <w:snapToGrid w:val="0"/>
              <w:rPr>
                <w:rFonts w:ascii="Times New Roman" w:hAnsi="Times New Roman" w:cs="Times New Roman"/>
                <w:sz w:val="22"/>
                <w:szCs w:val="22"/>
              </w:rPr>
            </w:pPr>
          </w:p>
        </w:tc>
      </w:tr>
      <w:tr w:rsidR="00942158" w:rsidRPr="00753A73" w14:paraId="22489342" w14:textId="77777777" w:rsidTr="00A64B1E">
        <w:trPr>
          <w:trHeight w:val="340"/>
        </w:trPr>
        <w:tc>
          <w:tcPr>
            <w:tcW w:w="1142" w:type="pct"/>
            <w:tcMar>
              <w:top w:w="0" w:type="dxa"/>
              <w:left w:w="108" w:type="dxa"/>
              <w:bottom w:w="0" w:type="dxa"/>
              <w:right w:w="108" w:type="dxa"/>
            </w:tcMar>
          </w:tcPr>
          <w:p w14:paraId="3D2E3FDC" w14:textId="77777777" w:rsidR="00942158" w:rsidRPr="00753A73" w:rsidRDefault="00942158" w:rsidP="00A64B1E">
            <w:pPr>
              <w:pStyle w:val="Standard"/>
              <w:tabs>
                <w:tab w:val="left" w:pos="1384"/>
              </w:tabs>
              <w:autoSpaceDE w:val="0"/>
              <w:snapToGrid w:val="0"/>
              <w:rPr>
                <w:rFonts w:ascii="Times New Roman" w:hAnsi="Times New Roman" w:cs="Times New Roman"/>
                <w:sz w:val="22"/>
                <w:szCs w:val="22"/>
              </w:rPr>
            </w:pPr>
          </w:p>
        </w:tc>
        <w:tc>
          <w:tcPr>
            <w:tcW w:w="934" w:type="pct"/>
            <w:tcMar>
              <w:top w:w="0" w:type="dxa"/>
              <w:left w:w="108" w:type="dxa"/>
              <w:bottom w:w="0" w:type="dxa"/>
              <w:right w:w="108" w:type="dxa"/>
            </w:tcMar>
          </w:tcPr>
          <w:p w14:paraId="3254A22E" w14:textId="77777777" w:rsidR="00942158" w:rsidRPr="00753A73" w:rsidRDefault="00942158" w:rsidP="00A64B1E">
            <w:pPr>
              <w:pStyle w:val="Standard"/>
              <w:autoSpaceDE w:val="0"/>
              <w:snapToGrid w:val="0"/>
              <w:jc w:val="right"/>
              <w:rPr>
                <w:rFonts w:ascii="Times New Roman" w:hAnsi="Times New Roman" w:cs="Times New Roman"/>
                <w:sz w:val="22"/>
                <w:szCs w:val="22"/>
              </w:rPr>
            </w:pPr>
          </w:p>
        </w:tc>
        <w:tc>
          <w:tcPr>
            <w:tcW w:w="925" w:type="pct"/>
            <w:tcMar>
              <w:top w:w="0" w:type="dxa"/>
              <w:left w:w="108" w:type="dxa"/>
              <w:bottom w:w="0" w:type="dxa"/>
              <w:right w:w="108" w:type="dxa"/>
            </w:tcMar>
          </w:tcPr>
          <w:p w14:paraId="73DE8E95" w14:textId="77777777" w:rsidR="00942158" w:rsidRPr="00753A73" w:rsidRDefault="00942158" w:rsidP="00A64B1E">
            <w:pPr>
              <w:pStyle w:val="Standard"/>
              <w:autoSpaceDE w:val="0"/>
              <w:snapToGrid w:val="0"/>
              <w:rPr>
                <w:rFonts w:ascii="Times New Roman" w:hAnsi="Times New Roman" w:cs="Times New Roman"/>
                <w:sz w:val="22"/>
                <w:szCs w:val="22"/>
              </w:rPr>
            </w:pPr>
          </w:p>
        </w:tc>
        <w:tc>
          <w:tcPr>
            <w:tcW w:w="786" w:type="pct"/>
            <w:tcMar>
              <w:top w:w="0" w:type="dxa"/>
              <w:left w:w="108" w:type="dxa"/>
              <w:bottom w:w="0" w:type="dxa"/>
              <w:right w:w="108" w:type="dxa"/>
            </w:tcMar>
          </w:tcPr>
          <w:p w14:paraId="3C10DC18" w14:textId="77777777" w:rsidR="00942158" w:rsidRPr="00753A73" w:rsidRDefault="00942158" w:rsidP="00A64B1E">
            <w:pPr>
              <w:pStyle w:val="Standard"/>
              <w:tabs>
                <w:tab w:val="left" w:pos="1692"/>
              </w:tabs>
              <w:autoSpaceDE w:val="0"/>
              <w:snapToGrid w:val="0"/>
              <w:rPr>
                <w:rFonts w:ascii="Times New Roman" w:hAnsi="Times New Roman" w:cs="Times New Roman"/>
                <w:sz w:val="22"/>
                <w:szCs w:val="22"/>
              </w:rPr>
            </w:pPr>
          </w:p>
        </w:tc>
        <w:tc>
          <w:tcPr>
            <w:tcW w:w="1212" w:type="pct"/>
          </w:tcPr>
          <w:p w14:paraId="6DD86932" w14:textId="77777777" w:rsidR="00942158" w:rsidRPr="00753A73" w:rsidRDefault="00942158" w:rsidP="00A64B1E">
            <w:pPr>
              <w:pStyle w:val="Standard"/>
              <w:tabs>
                <w:tab w:val="left" w:pos="1692"/>
              </w:tabs>
              <w:autoSpaceDE w:val="0"/>
              <w:snapToGrid w:val="0"/>
              <w:rPr>
                <w:rFonts w:ascii="Times New Roman" w:hAnsi="Times New Roman" w:cs="Times New Roman"/>
                <w:sz w:val="22"/>
                <w:szCs w:val="22"/>
              </w:rPr>
            </w:pPr>
          </w:p>
        </w:tc>
      </w:tr>
      <w:tr w:rsidR="00942158" w:rsidRPr="00753A73" w14:paraId="6156651B" w14:textId="77777777" w:rsidTr="00A64B1E">
        <w:trPr>
          <w:trHeight w:val="340"/>
        </w:trPr>
        <w:tc>
          <w:tcPr>
            <w:tcW w:w="1142" w:type="pct"/>
            <w:tcMar>
              <w:top w:w="0" w:type="dxa"/>
              <w:left w:w="108" w:type="dxa"/>
              <w:bottom w:w="0" w:type="dxa"/>
              <w:right w:w="108" w:type="dxa"/>
            </w:tcMar>
          </w:tcPr>
          <w:p w14:paraId="55461AA0" w14:textId="77777777" w:rsidR="00942158" w:rsidRPr="00753A73" w:rsidRDefault="00942158" w:rsidP="00A64B1E">
            <w:pPr>
              <w:pStyle w:val="Standard"/>
              <w:tabs>
                <w:tab w:val="left" w:pos="1384"/>
              </w:tabs>
              <w:autoSpaceDE w:val="0"/>
              <w:snapToGrid w:val="0"/>
              <w:jc w:val="both"/>
              <w:rPr>
                <w:rFonts w:ascii="Times New Roman" w:hAnsi="Times New Roman" w:cs="Times New Roman"/>
                <w:b/>
                <w:sz w:val="22"/>
                <w:szCs w:val="22"/>
                <w:lang w:val="ru-RU"/>
              </w:rPr>
            </w:pPr>
            <w:r w:rsidRPr="00753A73">
              <w:rPr>
                <w:rFonts w:ascii="Times New Roman" w:hAnsi="Times New Roman" w:cs="Times New Roman"/>
                <w:b/>
                <w:sz w:val="22"/>
                <w:szCs w:val="22"/>
                <w:lang w:val="ru-RU"/>
              </w:rPr>
              <w:t>Итого:</w:t>
            </w:r>
          </w:p>
        </w:tc>
        <w:tc>
          <w:tcPr>
            <w:tcW w:w="934" w:type="pct"/>
            <w:tcMar>
              <w:top w:w="0" w:type="dxa"/>
              <w:left w:w="108" w:type="dxa"/>
              <w:bottom w:w="0" w:type="dxa"/>
              <w:right w:w="108" w:type="dxa"/>
            </w:tcMar>
          </w:tcPr>
          <w:p w14:paraId="7D78492F" w14:textId="77777777" w:rsidR="00942158" w:rsidRPr="00753A73" w:rsidRDefault="00942158" w:rsidP="00A64B1E">
            <w:pPr>
              <w:pStyle w:val="Standard"/>
              <w:autoSpaceDE w:val="0"/>
              <w:snapToGrid w:val="0"/>
              <w:jc w:val="both"/>
              <w:rPr>
                <w:rFonts w:ascii="Times New Roman" w:hAnsi="Times New Roman" w:cs="Times New Roman"/>
                <w:sz w:val="22"/>
                <w:szCs w:val="22"/>
              </w:rPr>
            </w:pPr>
          </w:p>
        </w:tc>
        <w:tc>
          <w:tcPr>
            <w:tcW w:w="925" w:type="pct"/>
            <w:tcMar>
              <w:top w:w="0" w:type="dxa"/>
              <w:left w:w="108" w:type="dxa"/>
              <w:bottom w:w="0" w:type="dxa"/>
              <w:right w:w="108" w:type="dxa"/>
            </w:tcMar>
          </w:tcPr>
          <w:p w14:paraId="0A9C80D8" w14:textId="77777777" w:rsidR="00942158" w:rsidRPr="00753A73" w:rsidRDefault="00942158" w:rsidP="00A64B1E">
            <w:pPr>
              <w:pStyle w:val="Standard"/>
              <w:autoSpaceDE w:val="0"/>
              <w:snapToGrid w:val="0"/>
              <w:rPr>
                <w:rFonts w:ascii="Times New Roman" w:hAnsi="Times New Roman" w:cs="Times New Roman"/>
                <w:sz w:val="22"/>
                <w:szCs w:val="22"/>
              </w:rPr>
            </w:pPr>
          </w:p>
        </w:tc>
        <w:tc>
          <w:tcPr>
            <w:tcW w:w="786" w:type="pct"/>
            <w:tcMar>
              <w:top w:w="0" w:type="dxa"/>
              <w:left w:w="108" w:type="dxa"/>
              <w:bottom w:w="0" w:type="dxa"/>
              <w:right w:w="108" w:type="dxa"/>
            </w:tcMar>
          </w:tcPr>
          <w:p w14:paraId="3107A02F" w14:textId="77777777" w:rsidR="00942158" w:rsidRPr="00753A73" w:rsidRDefault="00942158" w:rsidP="00A64B1E">
            <w:pPr>
              <w:pStyle w:val="Standard"/>
              <w:tabs>
                <w:tab w:val="left" w:pos="1692"/>
              </w:tabs>
              <w:autoSpaceDE w:val="0"/>
              <w:snapToGrid w:val="0"/>
              <w:rPr>
                <w:rFonts w:ascii="Times New Roman" w:hAnsi="Times New Roman" w:cs="Times New Roman"/>
                <w:sz w:val="22"/>
                <w:szCs w:val="22"/>
              </w:rPr>
            </w:pPr>
          </w:p>
        </w:tc>
        <w:tc>
          <w:tcPr>
            <w:tcW w:w="1212" w:type="pct"/>
          </w:tcPr>
          <w:p w14:paraId="0C98EA04" w14:textId="77777777" w:rsidR="00942158" w:rsidRPr="00753A73" w:rsidRDefault="00942158" w:rsidP="00A64B1E">
            <w:pPr>
              <w:pStyle w:val="Standard"/>
              <w:tabs>
                <w:tab w:val="left" w:pos="1692"/>
              </w:tabs>
              <w:autoSpaceDE w:val="0"/>
              <w:snapToGrid w:val="0"/>
              <w:rPr>
                <w:rFonts w:ascii="Times New Roman" w:hAnsi="Times New Roman" w:cs="Times New Roman"/>
                <w:sz w:val="22"/>
                <w:szCs w:val="22"/>
              </w:rPr>
            </w:pPr>
          </w:p>
        </w:tc>
      </w:tr>
    </w:tbl>
    <w:p w14:paraId="4A71ABDA" w14:textId="77777777" w:rsidR="00942158" w:rsidRDefault="00942158" w:rsidP="00942158">
      <w:pPr>
        <w:rPr>
          <w:sz w:val="22"/>
          <w:szCs w:val="22"/>
        </w:rPr>
      </w:pPr>
    </w:p>
    <w:p w14:paraId="05DAAB62" w14:textId="77777777" w:rsidR="00942158" w:rsidRPr="00753A73" w:rsidRDefault="00942158" w:rsidP="00942158">
      <w:pPr>
        <w:jc w:val="right"/>
        <w:rPr>
          <w:sz w:val="22"/>
          <w:szCs w:val="22"/>
        </w:rPr>
      </w:pPr>
      <w:r>
        <w:rPr>
          <w:sz w:val="22"/>
          <w:szCs w:val="22"/>
        </w:rPr>
        <w:t>Таблица 19</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19"/>
        <w:gridCol w:w="1054"/>
        <w:gridCol w:w="1470"/>
        <w:gridCol w:w="1029"/>
        <w:gridCol w:w="898"/>
        <w:gridCol w:w="1237"/>
        <w:gridCol w:w="871"/>
        <w:gridCol w:w="1533"/>
      </w:tblGrid>
      <w:tr w:rsidR="00942158" w:rsidRPr="00753A73" w14:paraId="2045863A" w14:textId="77777777" w:rsidTr="00A64B1E">
        <w:trPr>
          <w:trHeight w:val="340"/>
        </w:trPr>
        <w:tc>
          <w:tcPr>
            <w:tcW w:w="5000" w:type="pct"/>
            <w:gridSpan w:val="8"/>
            <w:shd w:val="clear" w:color="auto" w:fill="D9D9D9" w:themeFill="background1" w:themeFillShade="D9"/>
            <w:tcMar>
              <w:top w:w="0" w:type="dxa"/>
              <w:left w:w="108" w:type="dxa"/>
              <w:bottom w:w="0" w:type="dxa"/>
              <w:right w:w="108" w:type="dxa"/>
            </w:tcMar>
            <w:vAlign w:val="center"/>
          </w:tcPr>
          <w:p w14:paraId="30ED7245" w14:textId="77777777" w:rsidR="00942158" w:rsidRPr="00753A73" w:rsidRDefault="00942158" w:rsidP="00A64B1E">
            <w:pPr>
              <w:pStyle w:val="Standard"/>
              <w:autoSpaceDE w:val="0"/>
              <w:snapToGrid w:val="0"/>
              <w:rPr>
                <w:rFonts w:ascii="Times New Roman" w:hAnsi="Times New Roman" w:cs="Times New Roman"/>
                <w:b/>
                <w:sz w:val="22"/>
                <w:szCs w:val="22"/>
                <w:lang w:val="ru-RU"/>
              </w:rPr>
            </w:pPr>
            <w:r w:rsidRPr="00753A73">
              <w:rPr>
                <w:rFonts w:ascii="Times New Roman" w:hAnsi="Times New Roman" w:cs="Times New Roman"/>
                <w:b/>
                <w:sz w:val="22"/>
                <w:szCs w:val="22"/>
                <w:lang w:val="ru-RU"/>
              </w:rPr>
              <w:lastRenderedPageBreak/>
              <w:t>Поручительства, выданные за третьих лиц (в том числе по кредитам, займам, микрозаймам выданным на предпринимательские цели, а также по потребительским кредитам, займам, микрозаймам и иным обязательствам)</w:t>
            </w:r>
          </w:p>
        </w:tc>
      </w:tr>
      <w:tr w:rsidR="00942158" w:rsidRPr="00753A73" w14:paraId="075AAEA3" w14:textId="77777777" w:rsidTr="00A64B1E">
        <w:trPr>
          <w:trHeight w:val="340"/>
        </w:trPr>
        <w:tc>
          <w:tcPr>
            <w:tcW w:w="918" w:type="pct"/>
            <w:shd w:val="clear" w:color="auto" w:fill="F2F2F2"/>
            <w:tcMar>
              <w:top w:w="0" w:type="dxa"/>
              <w:left w:w="108" w:type="dxa"/>
              <w:bottom w:w="0" w:type="dxa"/>
              <w:right w:w="108" w:type="dxa"/>
            </w:tcMar>
            <w:vAlign w:val="center"/>
          </w:tcPr>
          <w:p w14:paraId="263B2BA6" w14:textId="77777777" w:rsidR="00942158" w:rsidRPr="00753A73" w:rsidRDefault="00942158" w:rsidP="00A64B1E">
            <w:pPr>
              <w:pStyle w:val="Standard"/>
              <w:autoSpaceDE w:val="0"/>
              <w:snapToGrid w:val="0"/>
              <w:jc w:val="center"/>
              <w:rPr>
                <w:rFonts w:ascii="Times New Roman" w:hAnsi="Times New Roman" w:cs="Times New Roman"/>
                <w:sz w:val="22"/>
                <w:szCs w:val="22"/>
                <w:lang w:val="ru-RU"/>
              </w:rPr>
            </w:pPr>
            <w:r w:rsidRPr="00753A73">
              <w:rPr>
                <w:rFonts w:ascii="Times New Roman" w:hAnsi="Times New Roman" w:cs="Times New Roman"/>
                <w:sz w:val="22"/>
                <w:szCs w:val="22"/>
                <w:lang w:val="ru-RU"/>
              </w:rPr>
              <w:t xml:space="preserve">Наименование кредитора </w:t>
            </w:r>
          </w:p>
        </w:tc>
        <w:tc>
          <w:tcPr>
            <w:tcW w:w="532" w:type="pct"/>
            <w:shd w:val="clear" w:color="auto" w:fill="F2F2F2"/>
            <w:vAlign w:val="center"/>
          </w:tcPr>
          <w:p w14:paraId="47064B35" w14:textId="77777777" w:rsidR="00942158" w:rsidRPr="00753A73" w:rsidRDefault="00942158" w:rsidP="00A64B1E">
            <w:pPr>
              <w:pStyle w:val="Standard"/>
              <w:autoSpaceDE w:val="0"/>
              <w:snapToGrid w:val="0"/>
              <w:jc w:val="center"/>
              <w:rPr>
                <w:rFonts w:ascii="Times New Roman" w:hAnsi="Times New Roman" w:cs="Times New Roman"/>
                <w:sz w:val="22"/>
                <w:szCs w:val="22"/>
                <w:lang w:val="ru-RU"/>
              </w:rPr>
            </w:pPr>
            <w:r w:rsidRPr="00753A73">
              <w:rPr>
                <w:rFonts w:ascii="Times New Roman" w:hAnsi="Times New Roman" w:cs="Times New Roman"/>
                <w:sz w:val="22"/>
                <w:szCs w:val="22"/>
                <w:lang w:val="ru-RU"/>
              </w:rPr>
              <w:t>Заемщик (за кого)</w:t>
            </w:r>
          </w:p>
        </w:tc>
        <w:tc>
          <w:tcPr>
            <w:tcW w:w="742" w:type="pct"/>
            <w:shd w:val="clear" w:color="auto" w:fill="F2F2F2"/>
            <w:tcMar>
              <w:top w:w="0" w:type="dxa"/>
              <w:left w:w="108" w:type="dxa"/>
              <w:bottom w:w="0" w:type="dxa"/>
              <w:right w:w="108" w:type="dxa"/>
            </w:tcMar>
            <w:vAlign w:val="center"/>
          </w:tcPr>
          <w:p w14:paraId="57800A2B" w14:textId="77777777" w:rsidR="00942158" w:rsidRPr="00753A73" w:rsidRDefault="00942158" w:rsidP="00A64B1E">
            <w:pPr>
              <w:pStyle w:val="Standard"/>
              <w:autoSpaceDE w:val="0"/>
              <w:snapToGrid w:val="0"/>
              <w:jc w:val="center"/>
              <w:rPr>
                <w:rFonts w:ascii="Times New Roman" w:hAnsi="Times New Roman" w:cs="Times New Roman"/>
                <w:sz w:val="22"/>
                <w:szCs w:val="22"/>
                <w:lang w:val="ru-RU"/>
              </w:rPr>
            </w:pPr>
            <w:r w:rsidRPr="00753A73">
              <w:rPr>
                <w:rFonts w:ascii="Times New Roman" w:hAnsi="Times New Roman" w:cs="Times New Roman"/>
                <w:sz w:val="22"/>
                <w:szCs w:val="22"/>
                <w:lang w:val="ru-RU"/>
              </w:rPr>
              <w:t xml:space="preserve">Сумма </w:t>
            </w:r>
            <w:r w:rsidRPr="00753A73">
              <w:rPr>
                <w:rFonts w:ascii="Times New Roman" w:hAnsi="Times New Roman" w:cs="Times New Roman"/>
                <w:sz w:val="22"/>
                <w:szCs w:val="22"/>
                <w:lang w:val="ru-RU"/>
              </w:rPr>
              <w:br/>
              <w:t>обязательств, руб.</w:t>
            </w:r>
          </w:p>
        </w:tc>
        <w:tc>
          <w:tcPr>
            <w:tcW w:w="519" w:type="pct"/>
            <w:shd w:val="clear" w:color="auto" w:fill="F2F2F2"/>
            <w:tcMar>
              <w:top w:w="0" w:type="dxa"/>
              <w:left w:w="108" w:type="dxa"/>
              <w:bottom w:w="0" w:type="dxa"/>
              <w:right w:w="108" w:type="dxa"/>
            </w:tcMar>
            <w:vAlign w:val="center"/>
          </w:tcPr>
          <w:p w14:paraId="6612EC42" w14:textId="77777777" w:rsidR="00942158" w:rsidRPr="00753A73" w:rsidRDefault="00942158" w:rsidP="00A64B1E">
            <w:pPr>
              <w:pStyle w:val="Standard"/>
              <w:autoSpaceDE w:val="0"/>
              <w:snapToGrid w:val="0"/>
              <w:jc w:val="center"/>
              <w:rPr>
                <w:rFonts w:ascii="Times New Roman" w:hAnsi="Times New Roman" w:cs="Times New Roman"/>
                <w:sz w:val="22"/>
                <w:szCs w:val="22"/>
                <w:lang w:val="ru-RU"/>
              </w:rPr>
            </w:pPr>
            <w:r w:rsidRPr="00753A73">
              <w:rPr>
                <w:rFonts w:ascii="Times New Roman" w:hAnsi="Times New Roman" w:cs="Times New Roman"/>
                <w:sz w:val="22"/>
                <w:szCs w:val="22"/>
                <w:lang w:val="ru-RU"/>
              </w:rPr>
              <w:t>Остаток, руб.</w:t>
            </w:r>
          </w:p>
        </w:tc>
        <w:tc>
          <w:tcPr>
            <w:tcW w:w="453" w:type="pct"/>
            <w:shd w:val="clear" w:color="auto" w:fill="F2F2F2"/>
            <w:tcMar>
              <w:top w:w="0" w:type="dxa"/>
              <w:left w:w="108" w:type="dxa"/>
              <w:bottom w:w="0" w:type="dxa"/>
              <w:right w:w="108" w:type="dxa"/>
            </w:tcMar>
            <w:vAlign w:val="center"/>
          </w:tcPr>
          <w:p w14:paraId="7EFE9B9B" w14:textId="77777777" w:rsidR="00942158" w:rsidRPr="00753A73" w:rsidRDefault="00942158" w:rsidP="00A64B1E">
            <w:pPr>
              <w:pStyle w:val="Standard"/>
              <w:autoSpaceDE w:val="0"/>
              <w:snapToGrid w:val="0"/>
              <w:jc w:val="center"/>
              <w:rPr>
                <w:rFonts w:ascii="Times New Roman" w:hAnsi="Times New Roman" w:cs="Times New Roman"/>
                <w:sz w:val="22"/>
                <w:szCs w:val="22"/>
                <w:lang w:val="ru-RU"/>
              </w:rPr>
            </w:pPr>
            <w:r w:rsidRPr="00753A73">
              <w:rPr>
                <w:rFonts w:ascii="Times New Roman" w:hAnsi="Times New Roman" w:cs="Times New Roman"/>
                <w:sz w:val="22"/>
                <w:szCs w:val="22"/>
                <w:lang w:val="ru-RU"/>
              </w:rPr>
              <w:t>Дата выдачи</w:t>
            </w:r>
          </w:p>
        </w:tc>
        <w:tc>
          <w:tcPr>
            <w:tcW w:w="624" w:type="pct"/>
            <w:shd w:val="clear" w:color="auto" w:fill="F2F2F2"/>
            <w:tcMar>
              <w:top w:w="0" w:type="dxa"/>
              <w:left w:w="108" w:type="dxa"/>
              <w:bottom w:w="0" w:type="dxa"/>
              <w:right w:w="108" w:type="dxa"/>
            </w:tcMar>
            <w:vAlign w:val="center"/>
          </w:tcPr>
          <w:p w14:paraId="08A47E46" w14:textId="77777777" w:rsidR="00942158" w:rsidRPr="00753A73" w:rsidRDefault="00942158" w:rsidP="00A64B1E">
            <w:pPr>
              <w:pStyle w:val="Standard"/>
              <w:autoSpaceDE w:val="0"/>
              <w:snapToGrid w:val="0"/>
              <w:jc w:val="center"/>
              <w:rPr>
                <w:rFonts w:ascii="Times New Roman" w:hAnsi="Times New Roman" w:cs="Times New Roman"/>
                <w:sz w:val="22"/>
                <w:szCs w:val="22"/>
                <w:lang w:val="ru-RU"/>
              </w:rPr>
            </w:pPr>
            <w:r w:rsidRPr="00753A73">
              <w:rPr>
                <w:rFonts w:ascii="Times New Roman" w:hAnsi="Times New Roman" w:cs="Times New Roman"/>
                <w:sz w:val="22"/>
                <w:szCs w:val="22"/>
                <w:lang w:val="ru-RU"/>
              </w:rPr>
              <w:t>Дата погашения</w:t>
            </w:r>
          </w:p>
        </w:tc>
        <w:tc>
          <w:tcPr>
            <w:tcW w:w="439" w:type="pct"/>
            <w:shd w:val="clear" w:color="auto" w:fill="F2F2F2"/>
            <w:tcMar>
              <w:top w:w="0" w:type="dxa"/>
              <w:left w:w="108" w:type="dxa"/>
              <w:bottom w:w="0" w:type="dxa"/>
              <w:right w:w="108" w:type="dxa"/>
            </w:tcMar>
            <w:vAlign w:val="center"/>
          </w:tcPr>
          <w:p w14:paraId="298D0BBD" w14:textId="77777777" w:rsidR="00942158" w:rsidRPr="00753A73" w:rsidRDefault="00942158" w:rsidP="00A64B1E">
            <w:pPr>
              <w:pStyle w:val="Standard"/>
              <w:autoSpaceDE w:val="0"/>
              <w:jc w:val="center"/>
              <w:rPr>
                <w:rFonts w:ascii="Times New Roman" w:hAnsi="Times New Roman" w:cs="Times New Roman"/>
                <w:sz w:val="22"/>
                <w:szCs w:val="22"/>
                <w:lang w:val="ru-RU"/>
              </w:rPr>
            </w:pPr>
            <w:r w:rsidRPr="00753A73">
              <w:rPr>
                <w:rFonts w:ascii="Times New Roman" w:hAnsi="Times New Roman" w:cs="Times New Roman"/>
                <w:sz w:val="22"/>
                <w:szCs w:val="22"/>
                <w:lang w:val="ru-RU"/>
              </w:rPr>
              <w:t>ставка, %</w:t>
            </w:r>
          </w:p>
        </w:tc>
        <w:tc>
          <w:tcPr>
            <w:tcW w:w="773" w:type="pct"/>
            <w:shd w:val="clear" w:color="auto" w:fill="F2F2F2"/>
            <w:tcMar>
              <w:top w:w="0" w:type="dxa"/>
              <w:left w:w="108" w:type="dxa"/>
              <w:bottom w:w="0" w:type="dxa"/>
              <w:right w:w="108" w:type="dxa"/>
            </w:tcMar>
            <w:vAlign w:val="center"/>
          </w:tcPr>
          <w:p w14:paraId="23081001" w14:textId="77777777" w:rsidR="00942158" w:rsidRPr="00753A73" w:rsidRDefault="00942158" w:rsidP="00A64B1E">
            <w:pPr>
              <w:pStyle w:val="Standard"/>
              <w:autoSpaceDE w:val="0"/>
              <w:snapToGrid w:val="0"/>
              <w:jc w:val="center"/>
              <w:rPr>
                <w:rFonts w:ascii="Times New Roman" w:hAnsi="Times New Roman" w:cs="Times New Roman"/>
                <w:sz w:val="22"/>
                <w:szCs w:val="22"/>
                <w:lang w:val="ru-RU"/>
              </w:rPr>
            </w:pPr>
            <w:r w:rsidRPr="00753A73">
              <w:rPr>
                <w:rFonts w:ascii="Times New Roman" w:hAnsi="Times New Roman" w:cs="Times New Roman"/>
                <w:sz w:val="22"/>
                <w:szCs w:val="22"/>
                <w:lang w:val="ru-RU"/>
              </w:rPr>
              <w:t>Ежемесячный платеж</w:t>
            </w:r>
          </w:p>
        </w:tc>
      </w:tr>
      <w:tr w:rsidR="00942158" w:rsidRPr="00753A73" w14:paraId="1DAB0916" w14:textId="77777777" w:rsidTr="00A64B1E">
        <w:trPr>
          <w:trHeight w:val="340"/>
        </w:trPr>
        <w:tc>
          <w:tcPr>
            <w:tcW w:w="918" w:type="pct"/>
            <w:tcMar>
              <w:top w:w="0" w:type="dxa"/>
              <w:left w:w="108" w:type="dxa"/>
              <w:bottom w:w="0" w:type="dxa"/>
              <w:right w:w="108" w:type="dxa"/>
            </w:tcMar>
            <w:vAlign w:val="center"/>
          </w:tcPr>
          <w:p w14:paraId="3CEA6680" w14:textId="77777777" w:rsidR="00942158" w:rsidRPr="00753A73" w:rsidRDefault="00942158" w:rsidP="00A64B1E">
            <w:pPr>
              <w:pStyle w:val="Standard"/>
              <w:tabs>
                <w:tab w:val="left" w:pos="1384"/>
              </w:tabs>
              <w:autoSpaceDE w:val="0"/>
              <w:snapToGrid w:val="0"/>
              <w:rPr>
                <w:rFonts w:ascii="Times New Roman" w:hAnsi="Times New Roman" w:cs="Times New Roman"/>
                <w:sz w:val="22"/>
                <w:szCs w:val="22"/>
                <w:lang w:val="ru-RU"/>
              </w:rPr>
            </w:pPr>
          </w:p>
        </w:tc>
        <w:tc>
          <w:tcPr>
            <w:tcW w:w="532" w:type="pct"/>
            <w:tcMar>
              <w:top w:w="0" w:type="dxa"/>
              <w:left w:w="108" w:type="dxa"/>
              <w:bottom w:w="0" w:type="dxa"/>
              <w:right w:w="108" w:type="dxa"/>
            </w:tcMar>
            <w:vAlign w:val="center"/>
          </w:tcPr>
          <w:p w14:paraId="076B1AB0" w14:textId="77777777" w:rsidR="00942158" w:rsidRPr="00753A73" w:rsidRDefault="00942158" w:rsidP="00A64B1E">
            <w:pPr>
              <w:pStyle w:val="Standard"/>
              <w:tabs>
                <w:tab w:val="left" w:pos="1045"/>
              </w:tabs>
              <w:autoSpaceDE w:val="0"/>
              <w:snapToGrid w:val="0"/>
              <w:rPr>
                <w:rFonts w:ascii="Times New Roman" w:hAnsi="Times New Roman" w:cs="Times New Roman"/>
                <w:sz w:val="22"/>
                <w:szCs w:val="22"/>
                <w:lang w:val="ru-RU"/>
              </w:rPr>
            </w:pPr>
          </w:p>
        </w:tc>
        <w:tc>
          <w:tcPr>
            <w:tcW w:w="742" w:type="pct"/>
            <w:tcMar>
              <w:top w:w="0" w:type="dxa"/>
              <w:left w:w="108" w:type="dxa"/>
              <w:bottom w:w="0" w:type="dxa"/>
              <w:right w:w="108" w:type="dxa"/>
            </w:tcMar>
            <w:vAlign w:val="center"/>
          </w:tcPr>
          <w:p w14:paraId="32EB91C7" w14:textId="77777777" w:rsidR="00942158" w:rsidRPr="00753A73" w:rsidRDefault="00942158" w:rsidP="00A64B1E">
            <w:pPr>
              <w:pStyle w:val="Standard"/>
              <w:autoSpaceDE w:val="0"/>
              <w:snapToGrid w:val="0"/>
              <w:jc w:val="right"/>
              <w:rPr>
                <w:rFonts w:ascii="Times New Roman" w:hAnsi="Times New Roman" w:cs="Times New Roman"/>
                <w:sz w:val="22"/>
                <w:szCs w:val="22"/>
                <w:lang w:val="ru-RU"/>
              </w:rPr>
            </w:pPr>
          </w:p>
        </w:tc>
        <w:tc>
          <w:tcPr>
            <w:tcW w:w="519" w:type="pct"/>
            <w:tcMar>
              <w:top w:w="0" w:type="dxa"/>
              <w:left w:w="108" w:type="dxa"/>
              <w:bottom w:w="0" w:type="dxa"/>
              <w:right w:w="108" w:type="dxa"/>
            </w:tcMar>
            <w:vAlign w:val="center"/>
          </w:tcPr>
          <w:p w14:paraId="12444FD8" w14:textId="77777777" w:rsidR="00942158" w:rsidRPr="00753A73" w:rsidRDefault="00942158" w:rsidP="00A64B1E">
            <w:pPr>
              <w:pStyle w:val="Standard"/>
              <w:autoSpaceDE w:val="0"/>
              <w:snapToGrid w:val="0"/>
              <w:jc w:val="right"/>
              <w:rPr>
                <w:rFonts w:ascii="Times New Roman" w:hAnsi="Times New Roman" w:cs="Times New Roman"/>
                <w:sz w:val="22"/>
                <w:szCs w:val="22"/>
                <w:lang w:val="ru-RU"/>
              </w:rPr>
            </w:pPr>
          </w:p>
        </w:tc>
        <w:tc>
          <w:tcPr>
            <w:tcW w:w="453" w:type="pct"/>
            <w:vAlign w:val="center"/>
          </w:tcPr>
          <w:p w14:paraId="61B7CF0F" w14:textId="77777777" w:rsidR="00942158" w:rsidRPr="00753A73" w:rsidRDefault="00942158" w:rsidP="00A64B1E">
            <w:pPr>
              <w:pStyle w:val="Standard"/>
              <w:autoSpaceDE w:val="0"/>
              <w:snapToGrid w:val="0"/>
              <w:rPr>
                <w:rFonts w:ascii="Times New Roman" w:hAnsi="Times New Roman" w:cs="Times New Roman"/>
                <w:sz w:val="22"/>
                <w:szCs w:val="22"/>
                <w:lang w:val="ru-RU"/>
              </w:rPr>
            </w:pPr>
          </w:p>
        </w:tc>
        <w:tc>
          <w:tcPr>
            <w:tcW w:w="624" w:type="pct"/>
            <w:tcMar>
              <w:top w:w="0" w:type="dxa"/>
              <w:left w:w="108" w:type="dxa"/>
              <w:bottom w:w="0" w:type="dxa"/>
              <w:right w:w="108" w:type="dxa"/>
            </w:tcMar>
            <w:vAlign w:val="center"/>
          </w:tcPr>
          <w:p w14:paraId="638F5820" w14:textId="77777777" w:rsidR="00942158" w:rsidRPr="00753A73" w:rsidRDefault="00942158" w:rsidP="00A64B1E">
            <w:pPr>
              <w:pStyle w:val="Standard"/>
              <w:autoSpaceDE w:val="0"/>
              <w:snapToGrid w:val="0"/>
              <w:rPr>
                <w:rFonts w:ascii="Times New Roman" w:hAnsi="Times New Roman" w:cs="Times New Roman"/>
                <w:sz w:val="22"/>
                <w:szCs w:val="22"/>
                <w:lang w:val="ru-RU"/>
              </w:rPr>
            </w:pPr>
          </w:p>
        </w:tc>
        <w:tc>
          <w:tcPr>
            <w:tcW w:w="439" w:type="pct"/>
            <w:tcMar>
              <w:top w:w="0" w:type="dxa"/>
              <w:left w:w="108" w:type="dxa"/>
              <w:bottom w:w="0" w:type="dxa"/>
              <w:right w:w="108" w:type="dxa"/>
            </w:tcMar>
            <w:vAlign w:val="center"/>
          </w:tcPr>
          <w:p w14:paraId="0D34B020" w14:textId="77777777" w:rsidR="00942158" w:rsidRPr="00753A73" w:rsidRDefault="00942158" w:rsidP="00A64B1E">
            <w:pPr>
              <w:pStyle w:val="Standard"/>
              <w:autoSpaceDE w:val="0"/>
              <w:snapToGrid w:val="0"/>
              <w:rPr>
                <w:rFonts w:ascii="Times New Roman" w:hAnsi="Times New Roman" w:cs="Times New Roman"/>
                <w:sz w:val="22"/>
                <w:szCs w:val="22"/>
                <w:lang w:val="ru-RU"/>
              </w:rPr>
            </w:pPr>
          </w:p>
        </w:tc>
        <w:tc>
          <w:tcPr>
            <w:tcW w:w="773" w:type="pct"/>
            <w:tcMar>
              <w:top w:w="0" w:type="dxa"/>
              <w:left w:w="108" w:type="dxa"/>
              <w:bottom w:w="0" w:type="dxa"/>
              <w:right w:w="108" w:type="dxa"/>
            </w:tcMar>
            <w:vAlign w:val="center"/>
          </w:tcPr>
          <w:p w14:paraId="39556FB3" w14:textId="77777777" w:rsidR="00942158" w:rsidRPr="00753A73" w:rsidRDefault="00942158" w:rsidP="00A64B1E">
            <w:pPr>
              <w:pStyle w:val="Standard"/>
              <w:tabs>
                <w:tab w:val="left" w:pos="1692"/>
              </w:tabs>
              <w:autoSpaceDE w:val="0"/>
              <w:snapToGrid w:val="0"/>
              <w:jc w:val="right"/>
              <w:rPr>
                <w:rFonts w:ascii="Times New Roman" w:hAnsi="Times New Roman" w:cs="Times New Roman"/>
                <w:sz w:val="22"/>
                <w:szCs w:val="22"/>
                <w:lang w:val="ru-RU"/>
              </w:rPr>
            </w:pPr>
          </w:p>
        </w:tc>
      </w:tr>
      <w:tr w:rsidR="00942158" w:rsidRPr="00753A73" w14:paraId="4031326C" w14:textId="77777777" w:rsidTr="00A64B1E">
        <w:trPr>
          <w:trHeight w:val="340"/>
        </w:trPr>
        <w:tc>
          <w:tcPr>
            <w:tcW w:w="918" w:type="pct"/>
            <w:tcMar>
              <w:top w:w="0" w:type="dxa"/>
              <w:left w:w="108" w:type="dxa"/>
              <w:bottom w:w="0" w:type="dxa"/>
              <w:right w:w="108" w:type="dxa"/>
            </w:tcMar>
            <w:vAlign w:val="center"/>
          </w:tcPr>
          <w:p w14:paraId="4588496A" w14:textId="77777777" w:rsidR="00942158" w:rsidRPr="00753A73" w:rsidRDefault="00942158" w:rsidP="00A64B1E">
            <w:pPr>
              <w:pStyle w:val="Standard"/>
              <w:tabs>
                <w:tab w:val="left" w:pos="1384"/>
              </w:tabs>
              <w:autoSpaceDE w:val="0"/>
              <w:snapToGrid w:val="0"/>
              <w:rPr>
                <w:rFonts w:ascii="Times New Roman" w:hAnsi="Times New Roman" w:cs="Times New Roman"/>
                <w:sz w:val="22"/>
                <w:szCs w:val="22"/>
                <w:lang w:val="ru-RU"/>
              </w:rPr>
            </w:pPr>
          </w:p>
        </w:tc>
        <w:tc>
          <w:tcPr>
            <w:tcW w:w="532" w:type="pct"/>
            <w:tcMar>
              <w:top w:w="0" w:type="dxa"/>
              <w:left w:w="108" w:type="dxa"/>
              <w:bottom w:w="0" w:type="dxa"/>
              <w:right w:w="108" w:type="dxa"/>
            </w:tcMar>
            <w:vAlign w:val="center"/>
          </w:tcPr>
          <w:p w14:paraId="187538BC" w14:textId="77777777" w:rsidR="00942158" w:rsidRPr="00753A73" w:rsidRDefault="00942158" w:rsidP="00A64B1E">
            <w:pPr>
              <w:pStyle w:val="Standard"/>
              <w:tabs>
                <w:tab w:val="left" w:pos="1045"/>
              </w:tabs>
              <w:autoSpaceDE w:val="0"/>
              <w:snapToGrid w:val="0"/>
              <w:rPr>
                <w:rFonts w:ascii="Times New Roman" w:hAnsi="Times New Roman" w:cs="Times New Roman"/>
                <w:sz w:val="22"/>
                <w:szCs w:val="22"/>
                <w:lang w:val="ru-RU"/>
              </w:rPr>
            </w:pPr>
          </w:p>
        </w:tc>
        <w:tc>
          <w:tcPr>
            <w:tcW w:w="742" w:type="pct"/>
            <w:tcMar>
              <w:top w:w="0" w:type="dxa"/>
              <w:left w:w="108" w:type="dxa"/>
              <w:bottom w:w="0" w:type="dxa"/>
              <w:right w:w="108" w:type="dxa"/>
            </w:tcMar>
            <w:vAlign w:val="center"/>
          </w:tcPr>
          <w:p w14:paraId="640E33E0" w14:textId="77777777" w:rsidR="00942158" w:rsidRPr="00753A73" w:rsidRDefault="00942158" w:rsidP="00A64B1E">
            <w:pPr>
              <w:pStyle w:val="Standard"/>
              <w:autoSpaceDE w:val="0"/>
              <w:snapToGrid w:val="0"/>
              <w:jc w:val="right"/>
              <w:rPr>
                <w:rFonts w:ascii="Times New Roman" w:hAnsi="Times New Roman" w:cs="Times New Roman"/>
                <w:sz w:val="22"/>
                <w:szCs w:val="22"/>
                <w:lang w:val="ru-RU"/>
              </w:rPr>
            </w:pPr>
          </w:p>
        </w:tc>
        <w:tc>
          <w:tcPr>
            <w:tcW w:w="519" w:type="pct"/>
            <w:tcMar>
              <w:top w:w="0" w:type="dxa"/>
              <w:left w:w="108" w:type="dxa"/>
              <w:bottom w:w="0" w:type="dxa"/>
              <w:right w:w="108" w:type="dxa"/>
            </w:tcMar>
            <w:vAlign w:val="center"/>
          </w:tcPr>
          <w:p w14:paraId="0FE8FF54" w14:textId="77777777" w:rsidR="00942158" w:rsidRPr="00753A73" w:rsidRDefault="00942158" w:rsidP="00A64B1E">
            <w:pPr>
              <w:pStyle w:val="Standard"/>
              <w:autoSpaceDE w:val="0"/>
              <w:snapToGrid w:val="0"/>
              <w:jc w:val="right"/>
              <w:rPr>
                <w:rFonts w:ascii="Times New Roman" w:hAnsi="Times New Roman" w:cs="Times New Roman"/>
                <w:sz w:val="22"/>
                <w:szCs w:val="22"/>
                <w:lang w:val="ru-RU"/>
              </w:rPr>
            </w:pPr>
          </w:p>
        </w:tc>
        <w:tc>
          <w:tcPr>
            <w:tcW w:w="453" w:type="pct"/>
            <w:vAlign w:val="center"/>
          </w:tcPr>
          <w:p w14:paraId="78980304" w14:textId="77777777" w:rsidR="00942158" w:rsidRPr="00753A73" w:rsidRDefault="00942158" w:rsidP="00A64B1E">
            <w:pPr>
              <w:pStyle w:val="Standard"/>
              <w:autoSpaceDE w:val="0"/>
              <w:snapToGrid w:val="0"/>
              <w:rPr>
                <w:rFonts w:ascii="Times New Roman" w:hAnsi="Times New Roman" w:cs="Times New Roman"/>
                <w:sz w:val="22"/>
                <w:szCs w:val="22"/>
                <w:lang w:val="ru-RU"/>
              </w:rPr>
            </w:pPr>
          </w:p>
        </w:tc>
        <w:tc>
          <w:tcPr>
            <w:tcW w:w="624" w:type="pct"/>
            <w:tcMar>
              <w:top w:w="0" w:type="dxa"/>
              <w:left w:w="108" w:type="dxa"/>
              <w:bottom w:w="0" w:type="dxa"/>
              <w:right w:w="108" w:type="dxa"/>
            </w:tcMar>
            <w:vAlign w:val="center"/>
          </w:tcPr>
          <w:p w14:paraId="7AB8B7EC" w14:textId="77777777" w:rsidR="00942158" w:rsidRPr="00753A73" w:rsidRDefault="00942158" w:rsidP="00A64B1E">
            <w:pPr>
              <w:pStyle w:val="Standard"/>
              <w:autoSpaceDE w:val="0"/>
              <w:snapToGrid w:val="0"/>
              <w:rPr>
                <w:rFonts w:ascii="Times New Roman" w:hAnsi="Times New Roman" w:cs="Times New Roman"/>
                <w:sz w:val="22"/>
                <w:szCs w:val="22"/>
                <w:lang w:val="ru-RU"/>
              </w:rPr>
            </w:pPr>
          </w:p>
        </w:tc>
        <w:tc>
          <w:tcPr>
            <w:tcW w:w="439" w:type="pct"/>
            <w:tcMar>
              <w:top w:w="0" w:type="dxa"/>
              <w:left w:w="108" w:type="dxa"/>
              <w:bottom w:w="0" w:type="dxa"/>
              <w:right w:w="108" w:type="dxa"/>
            </w:tcMar>
            <w:vAlign w:val="center"/>
          </w:tcPr>
          <w:p w14:paraId="1B74C229" w14:textId="77777777" w:rsidR="00942158" w:rsidRPr="00753A73" w:rsidRDefault="00942158" w:rsidP="00A64B1E">
            <w:pPr>
              <w:pStyle w:val="Standard"/>
              <w:autoSpaceDE w:val="0"/>
              <w:snapToGrid w:val="0"/>
              <w:rPr>
                <w:rFonts w:ascii="Times New Roman" w:hAnsi="Times New Roman" w:cs="Times New Roman"/>
                <w:sz w:val="22"/>
                <w:szCs w:val="22"/>
                <w:lang w:val="ru-RU"/>
              </w:rPr>
            </w:pPr>
          </w:p>
        </w:tc>
        <w:tc>
          <w:tcPr>
            <w:tcW w:w="773" w:type="pct"/>
            <w:tcMar>
              <w:top w:w="0" w:type="dxa"/>
              <w:left w:w="108" w:type="dxa"/>
              <w:bottom w:w="0" w:type="dxa"/>
              <w:right w:w="108" w:type="dxa"/>
            </w:tcMar>
            <w:vAlign w:val="center"/>
          </w:tcPr>
          <w:p w14:paraId="6949683F" w14:textId="77777777" w:rsidR="00942158" w:rsidRPr="00753A73" w:rsidRDefault="00942158" w:rsidP="00A64B1E">
            <w:pPr>
              <w:pStyle w:val="Standard"/>
              <w:tabs>
                <w:tab w:val="left" w:pos="1692"/>
              </w:tabs>
              <w:autoSpaceDE w:val="0"/>
              <w:snapToGrid w:val="0"/>
              <w:jc w:val="right"/>
              <w:rPr>
                <w:rFonts w:ascii="Times New Roman" w:hAnsi="Times New Roman" w:cs="Times New Roman"/>
                <w:sz w:val="22"/>
                <w:szCs w:val="22"/>
                <w:lang w:val="ru-RU"/>
              </w:rPr>
            </w:pPr>
          </w:p>
        </w:tc>
      </w:tr>
      <w:tr w:rsidR="00942158" w:rsidRPr="00753A73" w14:paraId="2CDFC6BF" w14:textId="77777777" w:rsidTr="00A64B1E">
        <w:trPr>
          <w:trHeight w:val="340"/>
        </w:trPr>
        <w:tc>
          <w:tcPr>
            <w:tcW w:w="918" w:type="pct"/>
            <w:tcMar>
              <w:top w:w="0" w:type="dxa"/>
              <w:left w:w="108" w:type="dxa"/>
              <w:bottom w:w="0" w:type="dxa"/>
              <w:right w:w="108" w:type="dxa"/>
            </w:tcMar>
            <w:vAlign w:val="center"/>
          </w:tcPr>
          <w:p w14:paraId="3A68248A" w14:textId="77777777" w:rsidR="00942158" w:rsidRPr="00753A73" w:rsidRDefault="00942158" w:rsidP="00A64B1E">
            <w:pPr>
              <w:pStyle w:val="Standard"/>
              <w:tabs>
                <w:tab w:val="left" w:pos="1384"/>
              </w:tabs>
              <w:autoSpaceDE w:val="0"/>
              <w:snapToGrid w:val="0"/>
              <w:jc w:val="both"/>
              <w:rPr>
                <w:rFonts w:ascii="Times New Roman" w:hAnsi="Times New Roman" w:cs="Times New Roman"/>
                <w:sz w:val="22"/>
                <w:szCs w:val="22"/>
                <w:lang w:val="ru-RU"/>
              </w:rPr>
            </w:pPr>
            <w:r w:rsidRPr="00753A73">
              <w:rPr>
                <w:rFonts w:ascii="Times New Roman" w:hAnsi="Times New Roman" w:cs="Times New Roman"/>
                <w:b/>
                <w:sz w:val="22"/>
                <w:szCs w:val="22"/>
                <w:lang w:val="ru-RU"/>
              </w:rPr>
              <w:t>Итого:</w:t>
            </w:r>
          </w:p>
        </w:tc>
        <w:tc>
          <w:tcPr>
            <w:tcW w:w="532" w:type="pct"/>
            <w:tcMar>
              <w:top w:w="0" w:type="dxa"/>
              <w:left w:w="108" w:type="dxa"/>
              <w:bottom w:w="0" w:type="dxa"/>
              <w:right w:w="108" w:type="dxa"/>
            </w:tcMar>
            <w:vAlign w:val="center"/>
          </w:tcPr>
          <w:p w14:paraId="484E8AAA" w14:textId="77777777" w:rsidR="00942158" w:rsidRPr="00753A73" w:rsidRDefault="00942158" w:rsidP="00A64B1E">
            <w:pPr>
              <w:pStyle w:val="Standard"/>
              <w:tabs>
                <w:tab w:val="left" w:pos="1045"/>
              </w:tabs>
              <w:autoSpaceDE w:val="0"/>
              <w:snapToGrid w:val="0"/>
              <w:rPr>
                <w:rFonts w:ascii="Times New Roman" w:hAnsi="Times New Roman" w:cs="Times New Roman"/>
                <w:sz w:val="22"/>
                <w:szCs w:val="22"/>
                <w:lang w:val="ru-RU"/>
              </w:rPr>
            </w:pPr>
          </w:p>
        </w:tc>
        <w:tc>
          <w:tcPr>
            <w:tcW w:w="742" w:type="pct"/>
            <w:tcMar>
              <w:top w:w="0" w:type="dxa"/>
              <w:left w:w="108" w:type="dxa"/>
              <w:bottom w:w="0" w:type="dxa"/>
              <w:right w:w="108" w:type="dxa"/>
            </w:tcMar>
            <w:vAlign w:val="center"/>
          </w:tcPr>
          <w:p w14:paraId="082A6F02" w14:textId="77777777" w:rsidR="00942158" w:rsidRPr="00753A73" w:rsidRDefault="00942158" w:rsidP="00A64B1E">
            <w:pPr>
              <w:pStyle w:val="Standard"/>
              <w:autoSpaceDE w:val="0"/>
              <w:snapToGrid w:val="0"/>
              <w:rPr>
                <w:rFonts w:ascii="Times New Roman" w:hAnsi="Times New Roman" w:cs="Times New Roman"/>
                <w:sz w:val="22"/>
                <w:szCs w:val="22"/>
                <w:lang w:val="ru-RU"/>
              </w:rPr>
            </w:pPr>
          </w:p>
        </w:tc>
        <w:tc>
          <w:tcPr>
            <w:tcW w:w="519" w:type="pct"/>
            <w:tcMar>
              <w:top w:w="0" w:type="dxa"/>
              <w:left w:w="108" w:type="dxa"/>
              <w:bottom w:w="0" w:type="dxa"/>
              <w:right w:w="108" w:type="dxa"/>
            </w:tcMar>
            <w:vAlign w:val="center"/>
          </w:tcPr>
          <w:p w14:paraId="5EF14BA2" w14:textId="77777777" w:rsidR="00942158" w:rsidRPr="00753A73" w:rsidRDefault="00942158" w:rsidP="00A64B1E">
            <w:pPr>
              <w:pStyle w:val="Standard"/>
              <w:autoSpaceDE w:val="0"/>
              <w:snapToGrid w:val="0"/>
              <w:rPr>
                <w:rFonts w:ascii="Times New Roman" w:hAnsi="Times New Roman" w:cs="Times New Roman"/>
                <w:sz w:val="22"/>
                <w:szCs w:val="22"/>
                <w:lang w:val="ru-RU"/>
              </w:rPr>
            </w:pPr>
          </w:p>
        </w:tc>
        <w:tc>
          <w:tcPr>
            <w:tcW w:w="453" w:type="pct"/>
            <w:vAlign w:val="center"/>
          </w:tcPr>
          <w:p w14:paraId="69EF709F" w14:textId="77777777" w:rsidR="00942158" w:rsidRPr="00753A73" w:rsidRDefault="00942158" w:rsidP="00A64B1E">
            <w:pPr>
              <w:pStyle w:val="Standard"/>
              <w:autoSpaceDE w:val="0"/>
              <w:snapToGrid w:val="0"/>
              <w:rPr>
                <w:rFonts w:ascii="Times New Roman" w:hAnsi="Times New Roman" w:cs="Times New Roman"/>
                <w:sz w:val="22"/>
                <w:szCs w:val="22"/>
                <w:lang w:val="ru-RU"/>
              </w:rPr>
            </w:pPr>
          </w:p>
        </w:tc>
        <w:tc>
          <w:tcPr>
            <w:tcW w:w="624" w:type="pct"/>
            <w:tcMar>
              <w:top w:w="0" w:type="dxa"/>
              <w:left w:w="108" w:type="dxa"/>
              <w:bottom w:w="0" w:type="dxa"/>
              <w:right w:w="108" w:type="dxa"/>
            </w:tcMar>
            <w:vAlign w:val="center"/>
          </w:tcPr>
          <w:p w14:paraId="21C07DBF" w14:textId="77777777" w:rsidR="00942158" w:rsidRPr="00753A73" w:rsidRDefault="00942158" w:rsidP="00A64B1E">
            <w:pPr>
              <w:pStyle w:val="Standard"/>
              <w:autoSpaceDE w:val="0"/>
              <w:snapToGrid w:val="0"/>
              <w:rPr>
                <w:rFonts w:ascii="Times New Roman" w:hAnsi="Times New Roman" w:cs="Times New Roman"/>
                <w:sz w:val="22"/>
                <w:szCs w:val="22"/>
                <w:lang w:val="ru-RU"/>
              </w:rPr>
            </w:pPr>
          </w:p>
        </w:tc>
        <w:tc>
          <w:tcPr>
            <w:tcW w:w="439" w:type="pct"/>
            <w:tcMar>
              <w:top w:w="0" w:type="dxa"/>
              <w:left w:w="108" w:type="dxa"/>
              <w:bottom w:w="0" w:type="dxa"/>
              <w:right w:w="108" w:type="dxa"/>
            </w:tcMar>
            <w:vAlign w:val="center"/>
          </w:tcPr>
          <w:p w14:paraId="70A4D722" w14:textId="77777777" w:rsidR="00942158" w:rsidRPr="00753A73" w:rsidRDefault="00942158" w:rsidP="00A64B1E">
            <w:pPr>
              <w:pStyle w:val="Standard"/>
              <w:autoSpaceDE w:val="0"/>
              <w:snapToGrid w:val="0"/>
              <w:rPr>
                <w:rFonts w:ascii="Times New Roman" w:hAnsi="Times New Roman" w:cs="Times New Roman"/>
                <w:sz w:val="22"/>
                <w:szCs w:val="22"/>
                <w:lang w:val="ru-RU"/>
              </w:rPr>
            </w:pPr>
          </w:p>
        </w:tc>
        <w:tc>
          <w:tcPr>
            <w:tcW w:w="773" w:type="pct"/>
            <w:tcMar>
              <w:top w:w="0" w:type="dxa"/>
              <w:left w:w="108" w:type="dxa"/>
              <w:bottom w:w="0" w:type="dxa"/>
              <w:right w:w="108" w:type="dxa"/>
            </w:tcMar>
            <w:vAlign w:val="center"/>
          </w:tcPr>
          <w:p w14:paraId="7EDE2FE1" w14:textId="77777777" w:rsidR="00942158" w:rsidRPr="00753A73" w:rsidRDefault="00942158" w:rsidP="00A64B1E">
            <w:pPr>
              <w:pStyle w:val="Standard"/>
              <w:tabs>
                <w:tab w:val="left" w:pos="1692"/>
              </w:tabs>
              <w:autoSpaceDE w:val="0"/>
              <w:snapToGrid w:val="0"/>
              <w:rPr>
                <w:rFonts w:ascii="Times New Roman" w:hAnsi="Times New Roman" w:cs="Times New Roman"/>
                <w:sz w:val="22"/>
                <w:szCs w:val="22"/>
                <w:lang w:val="ru-RU"/>
              </w:rPr>
            </w:pPr>
          </w:p>
        </w:tc>
      </w:tr>
    </w:tbl>
    <w:p w14:paraId="1FD8588B" w14:textId="77777777" w:rsidR="00942158" w:rsidRDefault="00942158" w:rsidP="00942158">
      <w:pPr>
        <w:jc w:val="right"/>
      </w:pPr>
    </w:p>
    <w:p w14:paraId="49C98717" w14:textId="77777777" w:rsidR="00942158" w:rsidRDefault="00942158" w:rsidP="00942158">
      <w:pPr>
        <w:jc w:val="right"/>
      </w:pPr>
      <w:r>
        <w:t>Таблица 20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554"/>
        <w:gridCol w:w="1701"/>
        <w:gridCol w:w="1697"/>
        <w:gridCol w:w="1564"/>
        <w:gridCol w:w="1431"/>
        <w:gridCol w:w="1964"/>
      </w:tblGrid>
      <w:tr w:rsidR="00942158" w:rsidRPr="002717DA" w14:paraId="4C6D27FE" w14:textId="77777777" w:rsidTr="00A64B1E">
        <w:trPr>
          <w:trHeight w:val="340"/>
        </w:trPr>
        <w:tc>
          <w:tcPr>
            <w:tcW w:w="5000" w:type="pct"/>
            <w:gridSpan w:val="6"/>
            <w:shd w:val="clear" w:color="auto" w:fill="D9D9D9" w:themeFill="background1" w:themeFillShade="D9"/>
            <w:tcMar>
              <w:top w:w="0" w:type="dxa"/>
              <w:left w:w="108" w:type="dxa"/>
              <w:bottom w:w="0" w:type="dxa"/>
              <w:right w:w="108" w:type="dxa"/>
            </w:tcMar>
            <w:vAlign w:val="center"/>
          </w:tcPr>
          <w:p w14:paraId="535058D8" w14:textId="77777777" w:rsidR="00942158" w:rsidRPr="00753A73" w:rsidRDefault="00942158" w:rsidP="00A64B1E">
            <w:pPr>
              <w:pStyle w:val="Standard"/>
              <w:tabs>
                <w:tab w:val="left" w:pos="1692"/>
              </w:tabs>
              <w:autoSpaceDE w:val="0"/>
              <w:snapToGrid w:val="0"/>
              <w:ind w:left="-57" w:right="-57"/>
              <w:jc w:val="both"/>
              <w:rPr>
                <w:rFonts w:ascii="Times New Roman" w:hAnsi="Times New Roman" w:cs="Times New Roman"/>
                <w:b/>
                <w:sz w:val="22"/>
                <w:szCs w:val="22"/>
                <w:lang w:val="ru-RU"/>
              </w:rPr>
            </w:pPr>
            <w:r w:rsidRPr="00753A73">
              <w:rPr>
                <w:rFonts w:ascii="Times New Roman" w:hAnsi="Times New Roman" w:cs="Times New Roman"/>
                <w:b/>
                <w:sz w:val="22"/>
                <w:szCs w:val="22"/>
                <w:lang w:val="ru-RU"/>
              </w:rPr>
              <w:t>Обязательства как залогодателя по кредитным обязательствам:</w:t>
            </w:r>
          </w:p>
        </w:tc>
      </w:tr>
      <w:tr w:rsidR="00942158" w:rsidRPr="003A7B2F" w14:paraId="13818A6D" w14:textId="77777777" w:rsidTr="00A64B1E">
        <w:trPr>
          <w:trHeight w:val="340"/>
        </w:trPr>
        <w:tc>
          <w:tcPr>
            <w:tcW w:w="784" w:type="pct"/>
            <w:shd w:val="clear" w:color="auto" w:fill="F2F2F2"/>
            <w:tcMar>
              <w:top w:w="0" w:type="dxa"/>
              <w:left w:w="108" w:type="dxa"/>
              <w:bottom w:w="0" w:type="dxa"/>
              <w:right w:w="108" w:type="dxa"/>
            </w:tcMar>
            <w:vAlign w:val="center"/>
          </w:tcPr>
          <w:p w14:paraId="12A406BB" w14:textId="77777777" w:rsidR="00942158" w:rsidRPr="003A7B2F" w:rsidRDefault="00942158" w:rsidP="00A64B1E">
            <w:pPr>
              <w:pStyle w:val="Standard"/>
              <w:tabs>
                <w:tab w:val="left" w:pos="1384"/>
              </w:tabs>
              <w:autoSpaceDE w:val="0"/>
              <w:snapToGrid w:val="0"/>
              <w:ind w:left="-57" w:right="-57"/>
              <w:jc w:val="center"/>
              <w:rPr>
                <w:rFonts w:ascii="Times New Roman" w:hAnsi="Times New Roman" w:cs="Times New Roman"/>
                <w:b/>
                <w:color w:val="auto"/>
                <w:sz w:val="22"/>
                <w:szCs w:val="22"/>
                <w:lang w:val="ru-RU"/>
              </w:rPr>
            </w:pPr>
            <w:r w:rsidRPr="003A7B2F">
              <w:rPr>
                <w:rFonts w:ascii="Times New Roman" w:hAnsi="Times New Roman" w:cs="Times New Roman"/>
                <w:color w:val="auto"/>
                <w:sz w:val="22"/>
                <w:szCs w:val="22"/>
                <w:lang w:val="ru-RU"/>
              </w:rPr>
              <w:t>Наименование кредитора</w:t>
            </w:r>
          </w:p>
        </w:tc>
        <w:tc>
          <w:tcPr>
            <w:tcW w:w="858" w:type="pct"/>
            <w:shd w:val="clear" w:color="auto" w:fill="F2F2F2"/>
            <w:tcMar>
              <w:top w:w="0" w:type="dxa"/>
              <w:left w:w="108" w:type="dxa"/>
              <w:bottom w:w="0" w:type="dxa"/>
              <w:right w:w="108" w:type="dxa"/>
            </w:tcMar>
            <w:vAlign w:val="center"/>
          </w:tcPr>
          <w:p w14:paraId="39A2E40A" w14:textId="77777777" w:rsidR="00942158" w:rsidRPr="003A7B2F" w:rsidRDefault="00942158" w:rsidP="00A64B1E">
            <w:pPr>
              <w:pStyle w:val="Standard"/>
              <w:tabs>
                <w:tab w:val="left" w:pos="1045"/>
              </w:tabs>
              <w:autoSpaceDE w:val="0"/>
              <w:snapToGrid w:val="0"/>
              <w:ind w:left="-57" w:right="-57"/>
              <w:jc w:val="center"/>
              <w:rPr>
                <w:rFonts w:ascii="Times New Roman" w:hAnsi="Times New Roman" w:cs="Times New Roman"/>
                <w:color w:val="auto"/>
                <w:sz w:val="22"/>
                <w:szCs w:val="22"/>
                <w:lang w:val="ru-RU"/>
              </w:rPr>
            </w:pPr>
            <w:r w:rsidRPr="003A7B2F">
              <w:rPr>
                <w:rFonts w:ascii="Times New Roman" w:hAnsi="Times New Roman" w:cs="Times New Roman"/>
                <w:color w:val="auto"/>
                <w:sz w:val="22"/>
                <w:szCs w:val="22"/>
                <w:lang w:val="ru-RU"/>
              </w:rPr>
              <w:t>Заемщик (за кого)</w:t>
            </w:r>
          </w:p>
        </w:tc>
        <w:tc>
          <w:tcPr>
            <w:tcW w:w="856" w:type="pct"/>
            <w:shd w:val="clear" w:color="auto" w:fill="F2F2F2"/>
            <w:tcMar>
              <w:top w:w="0" w:type="dxa"/>
              <w:left w:w="108" w:type="dxa"/>
              <w:bottom w:w="0" w:type="dxa"/>
              <w:right w:w="108" w:type="dxa"/>
            </w:tcMar>
            <w:vAlign w:val="center"/>
          </w:tcPr>
          <w:p w14:paraId="39131EA3" w14:textId="77777777" w:rsidR="00942158" w:rsidRPr="003A7B2F" w:rsidRDefault="00942158" w:rsidP="00A64B1E">
            <w:pPr>
              <w:pStyle w:val="Standard"/>
              <w:autoSpaceDE w:val="0"/>
              <w:snapToGrid w:val="0"/>
              <w:ind w:left="-57" w:right="-57"/>
              <w:jc w:val="center"/>
              <w:rPr>
                <w:rFonts w:ascii="Times New Roman" w:hAnsi="Times New Roman" w:cs="Times New Roman"/>
                <w:color w:val="auto"/>
                <w:sz w:val="22"/>
                <w:szCs w:val="22"/>
                <w:lang w:val="ru-RU"/>
              </w:rPr>
            </w:pPr>
            <w:r w:rsidRPr="003A7B2F">
              <w:rPr>
                <w:rFonts w:ascii="Times New Roman" w:hAnsi="Times New Roman" w:cs="Times New Roman"/>
                <w:color w:val="auto"/>
                <w:sz w:val="22"/>
                <w:szCs w:val="22"/>
                <w:lang w:val="ru-RU"/>
              </w:rPr>
              <w:t xml:space="preserve">Сумма </w:t>
            </w:r>
            <w:r w:rsidRPr="003A7B2F">
              <w:rPr>
                <w:rFonts w:ascii="Times New Roman" w:hAnsi="Times New Roman" w:cs="Times New Roman"/>
                <w:color w:val="auto"/>
                <w:sz w:val="22"/>
                <w:szCs w:val="22"/>
                <w:lang w:val="ru-RU"/>
              </w:rPr>
              <w:br/>
              <w:t>обязательств/ Остаток, руб./</w:t>
            </w:r>
          </w:p>
        </w:tc>
        <w:tc>
          <w:tcPr>
            <w:tcW w:w="789" w:type="pct"/>
            <w:shd w:val="clear" w:color="auto" w:fill="F2F2F2"/>
            <w:vAlign w:val="center"/>
          </w:tcPr>
          <w:p w14:paraId="2D8B263D" w14:textId="77777777" w:rsidR="00942158" w:rsidRPr="003A7B2F" w:rsidRDefault="00942158" w:rsidP="00A64B1E">
            <w:pPr>
              <w:pStyle w:val="Standard"/>
              <w:autoSpaceDE w:val="0"/>
              <w:snapToGrid w:val="0"/>
              <w:ind w:left="-57" w:right="-57"/>
              <w:jc w:val="center"/>
              <w:rPr>
                <w:rFonts w:ascii="Times New Roman" w:hAnsi="Times New Roman" w:cs="Times New Roman"/>
                <w:color w:val="auto"/>
                <w:sz w:val="22"/>
                <w:szCs w:val="22"/>
                <w:lang w:val="ru-RU"/>
              </w:rPr>
            </w:pPr>
            <w:r w:rsidRPr="003A7B2F">
              <w:rPr>
                <w:rFonts w:ascii="Times New Roman" w:hAnsi="Times New Roman" w:cs="Times New Roman"/>
                <w:color w:val="auto"/>
                <w:sz w:val="22"/>
                <w:szCs w:val="22"/>
                <w:lang w:val="ru-RU"/>
              </w:rPr>
              <w:t>Дата выдачи/ погашения</w:t>
            </w:r>
          </w:p>
        </w:tc>
        <w:tc>
          <w:tcPr>
            <w:tcW w:w="722" w:type="pct"/>
            <w:shd w:val="clear" w:color="auto" w:fill="F2F2F2"/>
            <w:tcMar>
              <w:top w:w="0" w:type="dxa"/>
              <w:left w:w="108" w:type="dxa"/>
              <w:bottom w:w="0" w:type="dxa"/>
              <w:right w:w="108" w:type="dxa"/>
            </w:tcMar>
            <w:vAlign w:val="center"/>
          </w:tcPr>
          <w:p w14:paraId="4E46AF87" w14:textId="77777777" w:rsidR="00942158" w:rsidRPr="003A7B2F" w:rsidRDefault="00942158" w:rsidP="00A64B1E">
            <w:pPr>
              <w:pStyle w:val="Standard"/>
              <w:autoSpaceDE w:val="0"/>
              <w:snapToGrid w:val="0"/>
              <w:ind w:left="-57" w:right="-57"/>
              <w:jc w:val="center"/>
              <w:rPr>
                <w:rFonts w:ascii="Times New Roman" w:hAnsi="Times New Roman" w:cs="Times New Roman"/>
                <w:color w:val="auto"/>
                <w:sz w:val="22"/>
                <w:szCs w:val="22"/>
                <w:lang w:val="ru-RU"/>
              </w:rPr>
            </w:pPr>
            <w:r w:rsidRPr="003A7B2F">
              <w:rPr>
                <w:rFonts w:ascii="Times New Roman" w:hAnsi="Times New Roman" w:cs="Times New Roman"/>
                <w:color w:val="auto"/>
                <w:sz w:val="22"/>
                <w:szCs w:val="22"/>
                <w:lang w:val="ru-RU"/>
              </w:rPr>
              <w:t>Ежемесячный платеж (руб.)/ ставка, (%)</w:t>
            </w:r>
          </w:p>
        </w:tc>
        <w:tc>
          <w:tcPr>
            <w:tcW w:w="991" w:type="pct"/>
            <w:shd w:val="clear" w:color="auto" w:fill="F2F2F2"/>
            <w:tcMar>
              <w:top w:w="0" w:type="dxa"/>
              <w:left w:w="108" w:type="dxa"/>
              <w:bottom w:w="0" w:type="dxa"/>
              <w:right w:w="108" w:type="dxa"/>
            </w:tcMar>
          </w:tcPr>
          <w:p w14:paraId="08C89ED2" w14:textId="77777777" w:rsidR="00942158" w:rsidRPr="003A7B2F" w:rsidRDefault="00942158" w:rsidP="00A64B1E">
            <w:pPr>
              <w:pStyle w:val="Standard"/>
              <w:tabs>
                <w:tab w:val="left" w:pos="1692"/>
              </w:tabs>
              <w:autoSpaceDE w:val="0"/>
              <w:snapToGrid w:val="0"/>
              <w:ind w:left="-57" w:right="-57"/>
              <w:jc w:val="center"/>
              <w:rPr>
                <w:rFonts w:ascii="Times New Roman" w:hAnsi="Times New Roman" w:cs="Times New Roman"/>
                <w:color w:val="auto"/>
                <w:sz w:val="22"/>
                <w:szCs w:val="22"/>
                <w:lang w:val="ru-RU"/>
              </w:rPr>
            </w:pPr>
            <w:r w:rsidRPr="003A7B2F">
              <w:rPr>
                <w:rFonts w:ascii="Times New Roman" w:hAnsi="Times New Roman" w:cs="Times New Roman"/>
                <w:color w:val="auto"/>
                <w:sz w:val="22"/>
                <w:szCs w:val="22"/>
                <w:lang w:val="ru-RU"/>
              </w:rPr>
              <w:t>Что в залоге (наименование основные характеристики</w:t>
            </w:r>
          </w:p>
        </w:tc>
      </w:tr>
      <w:tr w:rsidR="00942158" w:rsidRPr="003A7B2F" w14:paraId="039FBBB1" w14:textId="77777777" w:rsidTr="00A64B1E">
        <w:trPr>
          <w:trHeight w:val="340"/>
        </w:trPr>
        <w:tc>
          <w:tcPr>
            <w:tcW w:w="784" w:type="pct"/>
            <w:tcMar>
              <w:top w:w="0" w:type="dxa"/>
              <w:left w:w="108" w:type="dxa"/>
              <w:bottom w:w="0" w:type="dxa"/>
              <w:right w:w="108" w:type="dxa"/>
            </w:tcMar>
            <w:vAlign w:val="center"/>
          </w:tcPr>
          <w:p w14:paraId="6BA82A8C" w14:textId="77777777" w:rsidR="00942158" w:rsidRPr="003A7B2F" w:rsidRDefault="00942158" w:rsidP="00A64B1E">
            <w:pPr>
              <w:pStyle w:val="Standard"/>
              <w:tabs>
                <w:tab w:val="left" w:pos="1384"/>
              </w:tabs>
              <w:autoSpaceDE w:val="0"/>
              <w:snapToGrid w:val="0"/>
              <w:ind w:left="-57" w:right="-57"/>
              <w:jc w:val="both"/>
              <w:rPr>
                <w:rFonts w:ascii="Times New Roman" w:hAnsi="Times New Roman" w:cs="Times New Roman"/>
                <w:b/>
                <w:color w:val="auto"/>
                <w:sz w:val="22"/>
                <w:szCs w:val="22"/>
                <w:lang w:val="ru-RU"/>
              </w:rPr>
            </w:pPr>
          </w:p>
        </w:tc>
        <w:tc>
          <w:tcPr>
            <w:tcW w:w="858" w:type="pct"/>
            <w:tcMar>
              <w:top w:w="0" w:type="dxa"/>
              <w:left w:w="108" w:type="dxa"/>
              <w:bottom w:w="0" w:type="dxa"/>
              <w:right w:w="108" w:type="dxa"/>
            </w:tcMar>
            <w:vAlign w:val="center"/>
          </w:tcPr>
          <w:p w14:paraId="2D752A7B" w14:textId="77777777" w:rsidR="00942158" w:rsidRPr="003A7B2F" w:rsidRDefault="00942158" w:rsidP="00A64B1E">
            <w:pPr>
              <w:pStyle w:val="Standard"/>
              <w:tabs>
                <w:tab w:val="left" w:pos="1045"/>
              </w:tabs>
              <w:autoSpaceDE w:val="0"/>
              <w:snapToGrid w:val="0"/>
              <w:ind w:left="-57" w:right="-57"/>
              <w:jc w:val="both"/>
              <w:rPr>
                <w:rFonts w:ascii="Times New Roman" w:hAnsi="Times New Roman" w:cs="Times New Roman"/>
                <w:color w:val="auto"/>
                <w:sz w:val="22"/>
                <w:szCs w:val="22"/>
                <w:lang w:val="ru-RU"/>
              </w:rPr>
            </w:pPr>
          </w:p>
        </w:tc>
        <w:tc>
          <w:tcPr>
            <w:tcW w:w="856" w:type="pct"/>
            <w:tcMar>
              <w:top w:w="0" w:type="dxa"/>
              <w:left w:w="108" w:type="dxa"/>
              <w:bottom w:w="0" w:type="dxa"/>
              <w:right w:w="108" w:type="dxa"/>
            </w:tcMar>
            <w:vAlign w:val="center"/>
          </w:tcPr>
          <w:p w14:paraId="02EB80A3" w14:textId="77777777" w:rsidR="00942158" w:rsidRPr="003A7B2F" w:rsidRDefault="00942158" w:rsidP="00A64B1E">
            <w:pPr>
              <w:pStyle w:val="Standard"/>
              <w:autoSpaceDE w:val="0"/>
              <w:snapToGrid w:val="0"/>
              <w:ind w:left="-57" w:right="-57"/>
              <w:jc w:val="both"/>
              <w:rPr>
                <w:rFonts w:ascii="Times New Roman" w:hAnsi="Times New Roman" w:cs="Times New Roman"/>
                <w:color w:val="auto"/>
                <w:sz w:val="22"/>
                <w:szCs w:val="22"/>
                <w:lang w:val="ru-RU"/>
              </w:rPr>
            </w:pPr>
          </w:p>
        </w:tc>
        <w:tc>
          <w:tcPr>
            <w:tcW w:w="789" w:type="pct"/>
            <w:vAlign w:val="center"/>
          </w:tcPr>
          <w:p w14:paraId="1FB2996D" w14:textId="77777777" w:rsidR="00942158" w:rsidRPr="003A7B2F" w:rsidRDefault="00942158" w:rsidP="00A64B1E">
            <w:pPr>
              <w:pStyle w:val="Standard"/>
              <w:autoSpaceDE w:val="0"/>
              <w:snapToGrid w:val="0"/>
              <w:ind w:left="-57" w:right="-57"/>
              <w:jc w:val="both"/>
              <w:rPr>
                <w:rFonts w:ascii="Times New Roman" w:hAnsi="Times New Roman" w:cs="Times New Roman"/>
                <w:color w:val="auto"/>
                <w:sz w:val="22"/>
                <w:szCs w:val="22"/>
                <w:lang w:val="ru-RU"/>
              </w:rPr>
            </w:pPr>
          </w:p>
        </w:tc>
        <w:tc>
          <w:tcPr>
            <w:tcW w:w="722" w:type="pct"/>
            <w:tcMar>
              <w:top w:w="0" w:type="dxa"/>
              <w:left w:w="108" w:type="dxa"/>
              <w:bottom w:w="0" w:type="dxa"/>
              <w:right w:w="108" w:type="dxa"/>
            </w:tcMar>
            <w:vAlign w:val="center"/>
          </w:tcPr>
          <w:p w14:paraId="21B4A486" w14:textId="77777777" w:rsidR="00942158" w:rsidRPr="003A7B2F" w:rsidRDefault="00942158" w:rsidP="00A64B1E">
            <w:pPr>
              <w:pStyle w:val="Standard"/>
              <w:autoSpaceDE w:val="0"/>
              <w:snapToGrid w:val="0"/>
              <w:ind w:left="-57" w:right="-57"/>
              <w:jc w:val="both"/>
              <w:rPr>
                <w:rFonts w:ascii="Times New Roman" w:hAnsi="Times New Roman" w:cs="Times New Roman"/>
                <w:color w:val="auto"/>
                <w:sz w:val="22"/>
                <w:szCs w:val="22"/>
                <w:lang w:val="ru-RU"/>
              </w:rPr>
            </w:pPr>
          </w:p>
        </w:tc>
        <w:tc>
          <w:tcPr>
            <w:tcW w:w="991" w:type="pct"/>
            <w:tcMar>
              <w:top w:w="0" w:type="dxa"/>
              <w:left w:w="108" w:type="dxa"/>
              <w:bottom w:w="0" w:type="dxa"/>
              <w:right w:w="108" w:type="dxa"/>
            </w:tcMar>
            <w:vAlign w:val="center"/>
          </w:tcPr>
          <w:p w14:paraId="2A185C75" w14:textId="77777777" w:rsidR="00942158" w:rsidRPr="003A7B2F" w:rsidRDefault="00942158" w:rsidP="00A64B1E">
            <w:pPr>
              <w:pStyle w:val="Standard"/>
              <w:tabs>
                <w:tab w:val="left" w:pos="1692"/>
              </w:tabs>
              <w:autoSpaceDE w:val="0"/>
              <w:snapToGrid w:val="0"/>
              <w:ind w:left="-57" w:right="-57"/>
              <w:jc w:val="both"/>
              <w:rPr>
                <w:rFonts w:ascii="Times New Roman" w:hAnsi="Times New Roman" w:cs="Times New Roman"/>
                <w:color w:val="auto"/>
                <w:sz w:val="22"/>
                <w:szCs w:val="22"/>
                <w:lang w:val="ru-RU"/>
              </w:rPr>
            </w:pPr>
          </w:p>
        </w:tc>
      </w:tr>
      <w:tr w:rsidR="00942158" w:rsidRPr="003A7B2F" w14:paraId="387A10C6" w14:textId="77777777" w:rsidTr="00A64B1E">
        <w:trPr>
          <w:trHeight w:val="340"/>
        </w:trPr>
        <w:tc>
          <w:tcPr>
            <w:tcW w:w="784" w:type="pct"/>
            <w:tcMar>
              <w:top w:w="0" w:type="dxa"/>
              <w:left w:w="108" w:type="dxa"/>
              <w:bottom w:w="0" w:type="dxa"/>
              <w:right w:w="108" w:type="dxa"/>
            </w:tcMar>
            <w:vAlign w:val="center"/>
          </w:tcPr>
          <w:p w14:paraId="21F017D8" w14:textId="77777777" w:rsidR="00942158" w:rsidRPr="003A7B2F" w:rsidRDefault="00942158" w:rsidP="00A64B1E">
            <w:pPr>
              <w:pStyle w:val="Standard"/>
              <w:tabs>
                <w:tab w:val="left" w:pos="1384"/>
              </w:tabs>
              <w:autoSpaceDE w:val="0"/>
              <w:snapToGrid w:val="0"/>
              <w:ind w:left="-57" w:right="-57"/>
              <w:jc w:val="both"/>
              <w:rPr>
                <w:rFonts w:ascii="Times New Roman" w:hAnsi="Times New Roman" w:cs="Times New Roman"/>
                <w:b/>
                <w:color w:val="auto"/>
                <w:sz w:val="22"/>
                <w:szCs w:val="22"/>
                <w:lang w:val="ru-RU"/>
              </w:rPr>
            </w:pPr>
          </w:p>
        </w:tc>
        <w:tc>
          <w:tcPr>
            <w:tcW w:w="858" w:type="pct"/>
            <w:tcMar>
              <w:top w:w="0" w:type="dxa"/>
              <w:left w:w="108" w:type="dxa"/>
              <w:bottom w:w="0" w:type="dxa"/>
              <w:right w:w="108" w:type="dxa"/>
            </w:tcMar>
            <w:vAlign w:val="center"/>
          </w:tcPr>
          <w:p w14:paraId="12CF8932" w14:textId="77777777" w:rsidR="00942158" w:rsidRPr="003A7B2F" w:rsidRDefault="00942158" w:rsidP="00A64B1E">
            <w:pPr>
              <w:pStyle w:val="Standard"/>
              <w:tabs>
                <w:tab w:val="left" w:pos="1045"/>
              </w:tabs>
              <w:autoSpaceDE w:val="0"/>
              <w:snapToGrid w:val="0"/>
              <w:ind w:left="-57" w:right="-57"/>
              <w:jc w:val="both"/>
              <w:rPr>
                <w:rFonts w:ascii="Times New Roman" w:hAnsi="Times New Roman" w:cs="Times New Roman"/>
                <w:color w:val="auto"/>
                <w:sz w:val="22"/>
                <w:szCs w:val="22"/>
                <w:lang w:val="ru-RU"/>
              </w:rPr>
            </w:pPr>
          </w:p>
        </w:tc>
        <w:tc>
          <w:tcPr>
            <w:tcW w:w="856" w:type="pct"/>
            <w:tcMar>
              <w:top w:w="0" w:type="dxa"/>
              <w:left w:w="108" w:type="dxa"/>
              <w:bottom w:w="0" w:type="dxa"/>
              <w:right w:w="108" w:type="dxa"/>
            </w:tcMar>
            <w:vAlign w:val="center"/>
          </w:tcPr>
          <w:p w14:paraId="3ECF00D5" w14:textId="77777777" w:rsidR="00942158" w:rsidRPr="003A7B2F" w:rsidRDefault="00942158" w:rsidP="00A64B1E">
            <w:pPr>
              <w:pStyle w:val="Standard"/>
              <w:autoSpaceDE w:val="0"/>
              <w:snapToGrid w:val="0"/>
              <w:ind w:left="-57" w:right="-57"/>
              <w:jc w:val="both"/>
              <w:rPr>
                <w:rFonts w:ascii="Times New Roman" w:hAnsi="Times New Roman" w:cs="Times New Roman"/>
                <w:color w:val="auto"/>
                <w:sz w:val="22"/>
                <w:szCs w:val="22"/>
                <w:lang w:val="ru-RU"/>
              </w:rPr>
            </w:pPr>
          </w:p>
        </w:tc>
        <w:tc>
          <w:tcPr>
            <w:tcW w:w="789" w:type="pct"/>
            <w:vAlign w:val="center"/>
          </w:tcPr>
          <w:p w14:paraId="265FB1AA" w14:textId="77777777" w:rsidR="00942158" w:rsidRPr="003A7B2F" w:rsidRDefault="00942158" w:rsidP="00A64B1E">
            <w:pPr>
              <w:pStyle w:val="Standard"/>
              <w:autoSpaceDE w:val="0"/>
              <w:snapToGrid w:val="0"/>
              <w:ind w:left="-57" w:right="-57"/>
              <w:jc w:val="both"/>
              <w:rPr>
                <w:rFonts w:ascii="Times New Roman" w:hAnsi="Times New Roman" w:cs="Times New Roman"/>
                <w:color w:val="auto"/>
                <w:sz w:val="22"/>
                <w:szCs w:val="22"/>
                <w:lang w:val="ru-RU"/>
              </w:rPr>
            </w:pPr>
          </w:p>
        </w:tc>
        <w:tc>
          <w:tcPr>
            <w:tcW w:w="722" w:type="pct"/>
            <w:tcMar>
              <w:top w:w="0" w:type="dxa"/>
              <w:left w:w="108" w:type="dxa"/>
              <w:bottom w:w="0" w:type="dxa"/>
              <w:right w:w="108" w:type="dxa"/>
            </w:tcMar>
            <w:vAlign w:val="center"/>
          </w:tcPr>
          <w:p w14:paraId="402F88C5" w14:textId="77777777" w:rsidR="00942158" w:rsidRPr="003A7B2F" w:rsidRDefault="00942158" w:rsidP="00A64B1E">
            <w:pPr>
              <w:pStyle w:val="Standard"/>
              <w:autoSpaceDE w:val="0"/>
              <w:snapToGrid w:val="0"/>
              <w:ind w:left="-57" w:right="-57"/>
              <w:jc w:val="both"/>
              <w:rPr>
                <w:rFonts w:ascii="Times New Roman" w:hAnsi="Times New Roman" w:cs="Times New Roman"/>
                <w:color w:val="auto"/>
                <w:sz w:val="22"/>
                <w:szCs w:val="22"/>
                <w:lang w:val="ru-RU"/>
              </w:rPr>
            </w:pPr>
          </w:p>
        </w:tc>
        <w:tc>
          <w:tcPr>
            <w:tcW w:w="991" w:type="pct"/>
            <w:tcMar>
              <w:top w:w="0" w:type="dxa"/>
              <w:left w:w="108" w:type="dxa"/>
              <w:bottom w:w="0" w:type="dxa"/>
              <w:right w:w="108" w:type="dxa"/>
            </w:tcMar>
            <w:vAlign w:val="center"/>
          </w:tcPr>
          <w:p w14:paraId="7A9EC860" w14:textId="77777777" w:rsidR="00942158" w:rsidRPr="003A7B2F" w:rsidRDefault="00942158" w:rsidP="00A64B1E">
            <w:pPr>
              <w:pStyle w:val="Standard"/>
              <w:tabs>
                <w:tab w:val="left" w:pos="1692"/>
              </w:tabs>
              <w:autoSpaceDE w:val="0"/>
              <w:snapToGrid w:val="0"/>
              <w:ind w:left="-57" w:right="-57"/>
              <w:jc w:val="both"/>
              <w:rPr>
                <w:rFonts w:ascii="Times New Roman" w:hAnsi="Times New Roman" w:cs="Times New Roman"/>
                <w:color w:val="auto"/>
                <w:sz w:val="22"/>
                <w:szCs w:val="22"/>
                <w:lang w:val="ru-RU"/>
              </w:rPr>
            </w:pPr>
          </w:p>
        </w:tc>
      </w:tr>
      <w:tr w:rsidR="00942158" w:rsidRPr="003A7B2F" w14:paraId="271A585C" w14:textId="77777777" w:rsidTr="00A64B1E">
        <w:trPr>
          <w:trHeight w:val="340"/>
        </w:trPr>
        <w:tc>
          <w:tcPr>
            <w:tcW w:w="784" w:type="pct"/>
            <w:tcMar>
              <w:top w:w="0" w:type="dxa"/>
              <w:left w:w="108" w:type="dxa"/>
              <w:bottom w:w="0" w:type="dxa"/>
              <w:right w:w="108" w:type="dxa"/>
            </w:tcMar>
            <w:vAlign w:val="center"/>
          </w:tcPr>
          <w:p w14:paraId="3DE2462F" w14:textId="77777777" w:rsidR="00942158" w:rsidRPr="003A7B2F" w:rsidRDefault="00942158" w:rsidP="00A64B1E">
            <w:pPr>
              <w:pStyle w:val="Standard"/>
              <w:tabs>
                <w:tab w:val="left" w:pos="1384"/>
              </w:tabs>
              <w:autoSpaceDE w:val="0"/>
              <w:snapToGrid w:val="0"/>
              <w:ind w:left="-57" w:right="-57"/>
              <w:jc w:val="both"/>
              <w:rPr>
                <w:rFonts w:ascii="Times New Roman" w:hAnsi="Times New Roman" w:cs="Times New Roman"/>
                <w:b/>
                <w:color w:val="auto"/>
                <w:sz w:val="22"/>
                <w:szCs w:val="22"/>
                <w:lang w:val="ru-RU"/>
              </w:rPr>
            </w:pPr>
            <w:r w:rsidRPr="003A7B2F">
              <w:rPr>
                <w:rFonts w:ascii="Times New Roman" w:hAnsi="Times New Roman" w:cs="Times New Roman"/>
                <w:b/>
                <w:color w:val="auto"/>
                <w:sz w:val="22"/>
                <w:szCs w:val="22"/>
                <w:lang w:val="ru-RU"/>
              </w:rPr>
              <w:t>Итого:</w:t>
            </w:r>
          </w:p>
        </w:tc>
        <w:tc>
          <w:tcPr>
            <w:tcW w:w="858" w:type="pct"/>
            <w:tcMar>
              <w:top w:w="0" w:type="dxa"/>
              <w:left w:w="108" w:type="dxa"/>
              <w:bottom w:w="0" w:type="dxa"/>
              <w:right w:w="108" w:type="dxa"/>
            </w:tcMar>
            <w:vAlign w:val="center"/>
          </w:tcPr>
          <w:p w14:paraId="2CAB5324" w14:textId="77777777" w:rsidR="00942158" w:rsidRPr="003A7B2F" w:rsidRDefault="00942158" w:rsidP="00A64B1E">
            <w:pPr>
              <w:pStyle w:val="Standard"/>
              <w:tabs>
                <w:tab w:val="left" w:pos="1045"/>
              </w:tabs>
              <w:autoSpaceDE w:val="0"/>
              <w:snapToGrid w:val="0"/>
              <w:ind w:left="-57" w:right="-57"/>
              <w:jc w:val="both"/>
              <w:rPr>
                <w:rFonts w:ascii="Times New Roman" w:hAnsi="Times New Roman" w:cs="Times New Roman"/>
                <w:color w:val="auto"/>
                <w:sz w:val="22"/>
                <w:szCs w:val="22"/>
                <w:lang w:val="ru-RU"/>
              </w:rPr>
            </w:pPr>
          </w:p>
        </w:tc>
        <w:tc>
          <w:tcPr>
            <w:tcW w:w="856" w:type="pct"/>
            <w:tcMar>
              <w:top w:w="0" w:type="dxa"/>
              <w:left w:w="108" w:type="dxa"/>
              <w:bottom w:w="0" w:type="dxa"/>
              <w:right w:w="108" w:type="dxa"/>
            </w:tcMar>
            <w:vAlign w:val="center"/>
          </w:tcPr>
          <w:p w14:paraId="43A14C4B" w14:textId="77777777" w:rsidR="00942158" w:rsidRPr="003A7B2F" w:rsidRDefault="00942158" w:rsidP="00A64B1E">
            <w:pPr>
              <w:pStyle w:val="Standard"/>
              <w:autoSpaceDE w:val="0"/>
              <w:snapToGrid w:val="0"/>
              <w:ind w:left="-57" w:right="-57"/>
              <w:jc w:val="both"/>
              <w:rPr>
                <w:rFonts w:ascii="Times New Roman" w:hAnsi="Times New Roman" w:cs="Times New Roman"/>
                <w:color w:val="auto"/>
                <w:sz w:val="22"/>
                <w:szCs w:val="22"/>
                <w:lang w:val="ru-RU"/>
              </w:rPr>
            </w:pPr>
          </w:p>
        </w:tc>
        <w:tc>
          <w:tcPr>
            <w:tcW w:w="789" w:type="pct"/>
            <w:vAlign w:val="center"/>
          </w:tcPr>
          <w:p w14:paraId="1DF8A646" w14:textId="77777777" w:rsidR="00942158" w:rsidRPr="003A7B2F" w:rsidRDefault="00942158" w:rsidP="00A64B1E">
            <w:pPr>
              <w:pStyle w:val="Standard"/>
              <w:autoSpaceDE w:val="0"/>
              <w:snapToGrid w:val="0"/>
              <w:ind w:left="-57" w:right="-57"/>
              <w:jc w:val="both"/>
              <w:rPr>
                <w:rFonts w:ascii="Times New Roman" w:hAnsi="Times New Roman" w:cs="Times New Roman"/>
                <w:color w:val="auto"/>
                <w:sz w:val="22"/>
                <w:szCs w:val="22"/>
                <w:lang w:val="ru-RU"/>
              </w:rPr>
            </w:pPr>
          </w:p>
        </w:tc>
        <w:tc>
          <w:tcPr>
            <w:tcW w:w="722" w:type="pct"/>
            <w:tcMar>
              <w:top w:w="0" w:type="dxa"/>
              <w:left w:w="108" w:type="dxa"/>
              <w:bottom w:w="0" w:type="dxa"/>
              <w:right w:w="108" w:type="dxa"/>
            </w:tcMar>
            <w:vAlign w:val="center"/>
          </w:tcPr>
          <w:p w14:paraId="670F9AC7" w14:textId="77777777" w:rsidR="00942158" w:rsidRPr="003A7B2F" w:rsidRDefault="00942158" w:rsidP="00A64B1E">
            <w:pPr>
              <w:pStyle w:val="Standard"/>
              <w:autoSpaceDE w:val="0"/>
              <w:snapToGrid w:val="0"/>
              <w:ind w:left="-57" w:right="-57"/>
              <w:jc w:val="both"/>
              <w:rPr>
                <w:rFonts w:ascii="Times New Roman" w:hAnsi="Times New Roman" w:cs="Times New Roman"/>
                <w:color w:val="auto"/>
                <w:sz w:val="22"/>
                <w:szCs w:val="22"/>
                <w:lang w:val="ru-RU"/>
              </w:rPr>
            </w:pPr>
          </w:p>
        </w:tc>
        <w:tc>
          <w:tcPr>
            <w:tcW w:w="991" w:type="pct"/>
            <w:tcMar>
              <w:top w:w="0" w:type="dxa"/>
              <w:left w:w="108" w:type="dxa"/>
              <w:bottom w:w="0" w:type="dxa"/>
              <w:right w:w="108" w:type="dxa"/>
            </w:tcMar>
            <w:vAlign w:val="center"/>
          </w:tcPr>
          <w:p w14:paraId="5CB1ABD8" w14:textId="77777777" w:rsidR="00942158" w:rsidRPr="003A7B2F" w:rsidRDefault="00942158" w:rsidP="00A64B1E">
            <w:pPr>
              <w:pStyle w:val="Standard"/>
              <w:tabs>
                <w:tab w:val="left" w:pos="1692"/>
              </w:tabs>
              <w:autoSpaceDE w:val="0"/>
              <w:snapToGrid w:val="0"/>
              <w:ind w:left="-57" w:right="-57"/>
              <w:jc w:val="both"/>
              <w:rPr>
                <w:rFonts w:ascii="Times New Roman" w:hAnsi="Times New Roman" w:cs="Times New Roman"/>
                <w:color w:val="auto"/>
                <w:sz w:val="22"/>
                <w:szCs w:val="22"/>
                <w:lang w:val="ru-RU"/>
              </w:rPr>
            </w:pPr>
          </w:p>
        </w:tc>
      </w:tr>
    </w:tbl>
    <w:p w14:paraId="38BC8190" w14:textId="77777777" w:rsidR="00942158" w:rsidRPr="003A7B2F" w:rsidRDefault="00942158" w:rsidP="00942158">
      <w:pPr>
        <w:rPr>
          <w:sz w:val="22"/>
          <w:szCs w:val="22"/>
        </w:rPr>
      </w:pPr>
    </w:p>
    <w:p w14:paraId="32C3375F" w14:textId="77777777" w:rsidR="00942158" w:rsidRPr="003A7B2F" w:rsidRDefault="00942158" w:rsidP="00942158">
      <w:pPr>
        <w:jc w:val="right"/>
        <w:rPr>
          <w:sz w:val="22"/>
          <w:szCs w:val="22"/>
        </w:rPr>
      </w:pPr>
      <w:r w:rsidRPr="003A7B2F">
        <w:rPr>
          <w:sz w:val="22"/>
          <w:szCs w:val="22"/>
        </w:rPr>
        <w:t>Таблица 2</w:t>
      </w:r>
      <w:r>
        <w:rPr>
          <w:sz w:val="22"/>
          <w:szCs w:val="22"/>
        </w:rPr>
        <w:t>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838"/>
        <w:gridCol w:w="2553"/>
        <w:gridCol w:w="1703"/>
        <w:gridCol w:w="1839"/>
        <w:gridCol w:w="1978"/>
      </w:tblGrid>
      <w:tr w:rsidR="00942158" w:rsidRPr="003A7B2F" w14:paraId="7C22265B" w14:textId="77777777" w:rsidTr="00A64B1E">
        <w:trPr>
          <w:trHeight w:val="340"/>
        </w:trPr>
        <w:tc>
          <w:tcPr>
            <w:tcW w:w="5000" w:type="pct"/>
            <w:gridSpan w:val="5"/>
            <w:shd w:val="clear" w:color="auto" w:fill="D9D9D9" w:themeFill="background1" w:themeFillShade="D9"/>
            <w:tcMar>
              <w:top w:w="0" w:type="dxa"/>
              <w:left w:w="108" w:type="dxa"/>
              <w:bottom w:w="0" w:type="dxa"/>
              <w:right w:w="108" w:type="dxa"/>
            </w:tcMar>
            <w:vAlign w:val="center"/>
          </w:tcPr>
          <w:p w14:paraId="06300AFC" w14:textId="77777777" w:rsidR="00942158" w:rsidRPr="003A7B2F" w:rsidRDefault="00942158" w:rsidP="00A64B1E">
            <w:pPr>
              <w:pStyle w:val="Standard"/>
              <w:tabs>
                <w:tab w:val="left" w:pos="1692"/>
              </w:tabs>
              <w:autoSpaceDE w:val="0"/>
              <w:snapToGrid w:val="0"/>
              <w:jc w:val="both"/>
              <w:rPr>
                <w:rFonts w:ascii="Times New Roman" w:hAnsi="Times New Roman" w:cs="Times New Roman"/>
                <w:b/>
                <w:color w:val="auto"/>
                <w:sz w:val="22"/>
                <w:szCs w:val="22"/>
                <w:lang w:val="ru-RU"/>
              </w:rPr>
            </w:pPr>
            <w:r w:rsidRPr="003A7B2F">
              <w:rPr>
                <w:rFonts w:ascii="Times New Roman" w:hAnsi="Times New Roman" w:cs="Times New Roman"/>
                <w:b/>
                <w:color w:val="auto"/>
                <w:sz w:val="22"/>
                <w:szCs w:val="22"/>
                <w:lang w:val="ru-RU"/>
              </w:rPr>
              <w:t>Расшифровка прочих активов:</w:t>
            </w:r>
          </w:p>
        </w:tc>
      </w:tr>
      <w:tr w:rsidR="00942158" w:rsidRPr="003A7B2F" w14:paraId="0C15DBBC" w14:textId="77777777" w:rsidTr="00A64B1E">
        <w:trPr>
          <w:trHeight w:val="340"/>
        </w:trPr>
        <w:tc>
          <w:tcPr>
            <w:tcW w:w="927" w:type="pct"/>
            <w:shd w:val="clear" w:color="auto" w:fill="D9D9D9" w:themeFill="background1" w:themeFillShade="D9"/>
            <w:tcMar>
              <w:top w:w="0" w:type="dxa"/>
              <w:left w:w="108" w:type="dxa"/>
              <w:bottom w:w="0" w:type="dxa"/>
              <w:right w:w="108" w:type="dxa"/>
            </w:tcMar>
            <w:vAlign w:val="center"/>
          </w:tcPr>
          <w:p w14:paraId="452675D5" w14:textId="77777777" w:rsidR="00942158" w:rsidRPr="003A7B2F" w:rsidRDefault="00942158" w:rsidP="00A64B1E">
            <w:pPr>
              <w:pStyle w:val="Standard"/>
              <w:tabs>
                <w:tab w:val="left" w:pos="1384"/>
              </w:tabs>
              <w:autoSpaceDE w:val="0"/>
              <w:snapToGrid w:val="0"/>
              <w:jc w:val="center"/>
              <w:rPr>
                <w:rFonts w:ascii="Times New Roman" w:hAnsi="Times New Roman" w:cs="Times New Roman"/>
                <w:b/>
                <w:color w:val="auto"/>
                <w:sz w:val="22"/>
                <w:szCs w:val="22"/>
                <w:lang w:val="ru-RU"/>
              </w:rPr>
            </w:pPr>
            <w:r w:rsidRPr="003A7B2F">
              <w:rPr>
                <w:rFonts w:ascii="Times New Roman" w:hAnsi="Times New Roman" w:cs="Times New Roman"/>
                <w:color w:val="auto"/>
                <w:sz w:val="22"/>
                <w:szCs w:val="22"/>
                <w:lang w:val="ru-RU"/>
              </w:rPr>
              <w:t>Наименование контрагента</w:t>
            </w:r>
          </w:p>
        </w:tc>
        <w:tc>
          <w:tcPr>
            <w:tcW w:w="1288" w:type="pct"/>
            <w:shd w:val="clear" w:color="auto" w:fill="D9D9D9" w:themeFill="background1" w:themeFillShade="D9"/>
            <w:tcMar>
              <w:top w:w="0" w:type="dxa"/>
              <w:left w:w="108" w:type="dxa"/>
              <w:bottom w:w="0" w:type="dxa"/>
              <w:right w:w="108" w:type="dxa"/>
            </w:tcMar>
            <w:vAlign w:val="center"/>
          </w:tcPr>
          <w:p w14:paraId="6F83411F" w14:textId="77777777" w:rsidR="00942158" w:rsidRPr="003A7B2F" w:rsidRDefault="00942158" w:rsidP="00A64B1E">
            <w:pPr>
              <w:keepNext/>
              <w:jc w:val="center"/>
              <w:outlineLvl w:val="2"/>
              <w:rPr>
                <w:sz w:val="22"/>
                <w:szCs w:val="22"/>
              </w:rPr>
            </w:pPr>
            <w:r w:rsidRPr="003A7B2F">
              <w:rPr>
                <w:sz w:val="22"/>
                <w:szCs w:val="22"/>
              </w:rPr>
              <w:t xml:space="preserve">Первоначальная сумма, </w:t>
            </w:r>
          </w:p>
          <w:p w14:paraId="19662CD0" w14:textId="77777777" w:rsidR="00942158" w:rsidRPr="003A7B2F" w:rsidRDefault="00942158" w:rsidP="00A64B1E">
            <w:pPr>
              <w:pStyle w:val="Standard"/>
              <w:tabs>
                <w:tab w:val="left" w:pos="1045"/>
              </w:tabs>
              <w:autoSpaceDE w:val="0"/>
              <w:snapToGrid w:val="0"/>
              <w:jc w:val="center"/>
              <w:rPr>
                <w:rFonts w:ascii="Times New Roman" w:hAnsi="Times New Roman" w:cs="Times New Roman"/>
                <w:color w:val="auto"/>
                <w:sz w:val="22"/>
                <w:szCs w:val="22"/>
                <w:lang w:val="ru-RU"/>
              </w:rPr>
            </w:pPr>
            <w:r w:rsidRPr="003A7B2F">
              <w:rPr>
                <w:rFonts w:ascii="Times New Roman" w:hAnsi="Times New Roman" w:cs="Times New Roman"/>
                <w:color w:val="auto"/>
                <w:sz w:val="22"/>
                <w:szCs w:val="22"/>
                <w:lang w:val="ru-RU"/>
              </w:rPr>
              <w:t>тыс. руб., предмет обязательства</w:t>
            </w:r>
          </w:p>
        </w:tc>
        <w:tc>
          <w:tcPr>
            <w:tcW w:w="859" w:type="pct"/>
            <w:shd w:val="clear" w:color="auto" w:fill="D9D9D9" w:themeFill="background1" w:themeFillShade="D9"/>
            <w:tcMar>
              <w:top w:w="0" w:type="dxa"/>
              <w:left w:w="108" w:type="dxa"/>
              <w:bottom w:w="0" w:type="dxa"/>
              <w:right w:w="108" w:type="dxa"/>
            </w:tcMar>
            <w:vAlign w:val="center"/>
          </w:tcPr>
          <w:p w14:paraId="7FD1E66C" w14:textId="77777777" w:rsidR="00942158" w:rsidRPr="003A7B2F" w:rsidRDefault="00942158" w:rsidP="00A64B1E">
            <w:pPr>
              <w:pStyle w:val="Standard"/>
              <w:autoSpaceDE w:val="0"/>
              <w:snapToGrid w:val="0"/>
              <w:jc w:val="center"/>
              <w:rPr>
                <w:rFonts w:ascii="Times New Roman" w:hAnsi="Times New Roman" w:cs="Times New Roman"/>
                <w:color w:val="auto"/>
                <w:sz w:val="22"/>
                <w:szCs w:val="22"/>
                <w:lang w:val="ru-RU"/>
              </w:rPr>
            </w:pPr>
            <w:r w:rsidRPr="003A7B2F">
              <w:rPr>
                <w:rFonts w:ascii="Times New Roman" w:hAnsi="Times New Roman" w:cs="Times New Roman"/>
                <w:color w:val="auto"/>
                <w:sz w:val="22"/>
                <w:szCs w:val="22"/>
                <w:lang w:val="ru-RU"/>
              </w:rPr>
              <w:t>Месяц и год возникновения/ гашения</w:t>
            </w:r>
          </w:p>
        </w:tc>
        <w:tc>
          <w:tcPr>
            <w:tcW w:w="928" w:type="pct"/>
            <w:shd w:val="clear" w:color="auto" w:fill="D9D9D9" w:themeFill="background1" w:themeFillShade="D9"/>
            <w:vAlign w:val="center"/>
          </w:tcPr>
          <w:p w14:paraId="3281CCA6" w14:textId="77777777" w:rsidR="00942158" w:rsidRPr="003A7B2F" w:rsidRDefault="00942158" w:rsidP="00A64B1E">
            <w:pPr>
              <w:pStyle w:val="Standard"/>
              <w:autoSpaceDE w:val="0"/>
              <w:snapToGrid w:val="0"/>
              <w:jc w:val="center"/>
              <w:rPr>
                <w:rFonts w:ascii="Times New Roman" w:hAnsi="Times New Roman" w:cs="Times New Roman"/>
                <w:color w:val="auto"/>
                <w:sz w:val="22"/>
                <w:szCs w:val="22"/>
                <w:lang w:val="ru-RU"/>
              </w:rPr>
            </w:pPr>
            <w:r w:rsidRPr="003A7B2F">
              <w:rPr>
                <w:rFonts w:ascii="Times New Roman" w:hAnsi="Times New Roman" w:cs="Times New Roman"/>
                <w:color w:val="auto"/>
                <w:sz w:val="22"/>
                <w:szCs w:val="22"/>
                <w:lang w:val="ru-RU"/>
              </w:rPr>
              <w:t>Остаток задолженности, тыс. руб.</w:t>
            </w:r>
          </w:p>
        </w:tc>
        <w:tc>
          <w:tcPr>
            <w:tcW w:w="998" w:type="pct"/>
            <w:shd w:val="clear" w:color="auto" w:fill="D9D9D9" w:themeFill="background1" w:themeFillShade="D9"/>
            <w:tcMar>
              <w:top w:w="0" w:type="dxa"/>
              <w:left w:w="108" w:type="dxa"/>
              <w:bottom w:w="0" w:type="dxa"/>
              <w:right w:w="108" w:type="dxa"/>
            </w:tcMar>
            <w:vAlign w:val="center"/>
          </w:tcPr>
          <w:p w14:paraId="3894C942" w14:textId="77777777" w:rsidR="00942158" w:rsidRPr="003A7B2F" w:rsidRDefault="00942158" w:rsidP="00A64B1E">
            <w:pPr>
              <w:keepNext/>
              <w:jc w:val="center"/>
              <w:outlineLvl w:val="2"/>
              <w:rPr>
                <w:sz w:val="22"/>
                <w:szCs w:val="22"/>
              </w:rPr>
            </w:pPr>
            <w:r w:rsidRPr="003A7B2F">
              <w:rPr>
                <w:sz w:val="22"/>
                <w:szCs w:val="22"/>
              </w:rPr>
              <w:t xml:space="preserve">Сумма ежемесячного платежа </w:t>
            </w:r>
          </w:p>
          <w:p w14:paraId="3EF9B15C" w14:textId="77777777" w:rsidR="00942158" w:rsidRPr="003A7B2F" w:rsidRDefault="00942158" w:rsidP="00A64B1E">
            <w:pPr>
              <w:pStyle w:val="Standard"/>
              <w:tabs>
                <w:tab w:val="left" w:pos="1692"/>
              </w:tabs>
              <w:autoSpaceDE w:val="0"/>
              <w:snapToGrid w:val="0"/>
              <w:jc w:val="center"/>
              <w:rPr>
                <w:rFonts w:ascii="Times New Roman" w:hAnsi="Times New Roman" w:cs="Times New Roman"/>
                <w:color w:val="auto"/>
                <w:sz w:val="22"/>
                <w:szCs w:val="22"/>
                <w:lang w:val="ru-RU"/>
              </w:rPr>
            </w:pPr>
            <w:r w:rsidRPr="003A7B2F">
              <w:rPr>
                <w:rFonts w:ascii="Times New Roman" w:hAnsi="Times New Roman" w:cs="Times New Roman"/>
                <w:color w:val="auto"/>
                <w:sz w:val="22"/>
                <w:szCs w:val="22"/>
                <w:lang w:val="ru-RU"/>
              </w:rPr>
              <w:t>(Если в рассрочку дали денежные средства)</w:t>
            </w:r>
          </w:p>
        </w:tc>
      </w:tr>
      <w:tr w:rsidR="00942158" w:rsidRPr="003A7B2F" w14:paraId="27C74478" w14:textId="77777777" w:rsidTr="00A64B1E">
        <w:trPr>
          <w:trHeight w:val="340"/>
        </w:trPr>
        <w:tc>
          <w:tcPr>
            <w:tcW w:w="927" w:type="pct"/>
            <w:tcMar>
              <w:top w:w="0" w:type="dxa"/>
              <w:left w:w="108" w:type="dxa"/>
              <w:bottom w:w="0" w:type="dxa"/>
              <w:right w:w="108" w:type="dxa"/>
            </w:tcMar>
            <w:vAlign w:val="center"/>
          </w:tcPr>
          <w:p w14:paraId="3D9B6F73" w14:textId="77777777" w:rsidR="00942158" w:rsidRPr="003A7B2F" w:rsidRDefault="00942158" w:rsidP="00A64B1E">
            <w:pPr>
              <w:pStyle w:val="Standard"/>
              <w:tabs>
                <w:tab w:val="left" w:pos="1384"/>
              </w:tabs>
              <w:autoSpaceDE w:val="0"/>
              <w:snapToGrid w:val="0"/>
              <w:rPr>
                <w:rFonts w:ascii="Times New Roman" w:hAnsi="Times New Roman" w:cs="Times New Roman"/>
                <w:b/>
                <w:color w:val="auto"/>
                <w:sz w:val="22"/>
                <w:szCs w:val="22"/>
                <w:lang w:val="ru-RU"/>
              </w:rPr>
            </w:pPr>
          </w:p>
        </w:tc>
        <w:tc>
          <w:tcPr>
            <w:tcW w:w="1288" w:type="pct"/>
            <w:tcMar>
              <w:top w:w="0" w:type="dxa"/>
              <w:left w:w="108" w:type="dxa"/>
              <w:bottom w:w="0" w:type="dxa"/>
              <w:right w:w="108" w:type="dxa"/>
            </w:tcMar>
            <w:vAlign w:val="center"/>
          </w:tcPr>
          <w:p w14:paraId="0F0F5271" w14:textId="77777777" w:rsidR="00942158" w:rsidRPr="003A7B2F" w:rsidRDefault="00942158" w:rsidP="00A64B1E">
            <w:pPr>
              <w:pStyle w:val="Standard"/>
              <w:tabs>
                <w:tab w:val="left" w:pos="1045"/>
              </w:tabs>
              <w:autoSpaceDE w:val="0"/>
              <w:snapToGrid w:val="0"/>
              <w:jc w:val="right"/>
              <w:rPr>
                <w:rFonts w:ascii="Times New Roman" w:hAnsi="Times New Roman" w:cs="Times New Roman"/>
                <w:color w:val="auto"/>
                <w:sz w:val="22"/>
                <w:szCs w:val="22"/>
                <w:lang w:val="ru-RU"/>
              </w:rPr>
            </w:pPr>
          </w:p>
        </w:tc>
        <w:tc>
          <w:tcPr>
            <w:tcW w:w="859" w:type="pct"/>
            <w:tcMar>
              <w:top w:w="0" w:type="dxa"/>
              <w:left w:w="108" w:type="dxa"/>
              <w:bottom w:w="0" w:type="dxa"/>
              <w:right w:w="108" w:type="dxa"/>
            </w:tcMar>
            <w:vAlign w:val="center"/>
          </w:tcPr>
          <w:p w14:paraId="59DA6D59" w14:textId="77777777" w:rsidR="00942158" w:rsidRPr="003A7B2F" w:rsidRDefault="00942158" w:rsidP="00A64B1E">
            <w:pPr>
              <w:pStyle w:val="Standard"/>
              <w:autoSpaceDE w:val="0"/>
              <w:snapToGrid w:val="0"/>
              <w:jc w:val="center"/>
              <w:rPr>
                <w:rFonts w:ascii="Times New Roman" w:hAnsi="Times New Roman" w:cs="Times New Roman"/>
                <w:color w:val="auto"/>
                <w:sz w:val="22"/>
                <w:szCs w:val="22"/>
                <w:lang w:val="ru-RU"/>
              </w:rPr>
            </w:pPr>
          </w:p>
        </w:tc>
        <w:tc>
          <w:tcPr>
            <w:tcW w:w="928" w:type="pct"/>
            <w:vAlign w:val="center"/>
          </w:tcPr>
          <w:p w14:paraId="2BA1E74B" w14:textId="77777777" w:rsidR="00942158" w:rsidRPr="003A7B2F" w:rsidRDefault="00942158" w:rsidP="00A64B1E">
            <w:pPr>
              <w:pStyle w:val="Standard"/>
              <w:autoSpaceDE w:val="0"/>
              <w:snapToGrid w:val="0"/>
              <w:jc w:val="right"/>
              <w:rPr>
                <w:rFonts w:ascii="Times New Roman" w:hAnsi="Times New Roman" w:cs="Times New Roman"/>
                <w:color w:val="auto"/>
                <w:sz w:val="22"/>
                <w:szCs w:val="22"/>
                <w:lang w:val="ru-RU"/>
              </w:rPr>
            </w:pPr>
          </w:p>
        </w:tc>
        <w:tc>
          <w:tcPr>
            <w:tcW w:w="998" w:type="pct"/>
            <w:tcMar>
              <w:top w:w="0" w:type="dxa"/>
              <w:left w:w="108" w:type="dxa"/>
              <w:bottom w:w="0" w:type="dxa"/>
              <w:right w:w="108" w:type="dxa"/>
            </w:tcMar>
            <w:vAlign w:val="center"/>
          </w:tcPr>
          <w:p w14:paraId="7D32FAAA" w14:textId="77777777" w:rsidR="00942158" w:rsidRPr="003A7B2F" w:rsidRDefault="00942158" w:rsidP="00A64B1E">
            <w:pPr>
              <w:pStyle w:val="Standard"/>
              <w:tabs>
                <w:tab w:val="left" w:pos="1692"/>
              </w:tabs>
              <w:autoSpaceDE w:val="0"/>
              <w:snapToGrid w:val="0"/>
              <w:jc w:val="right"/>
              <w:rPr>
                <w:rFonts w:ascii="Times New Roman" w:hAnsi="Times New Roman" w:cs="Times New Roman"/>
                <w:color w:val="auto"/>
                <w:sz w:val="22"/>
                <w:szCs w:val="22"/>
                <w:lang w:val="ru-RU"/>
              </w:rPr>
            </w:pPr>
          </w:p>
        </w:tc>
      </w:tr>
      <w:tr w:rsidR="00942158" w:rsidRPr="003A7B2F" w14:paraId="2F1A86BB" w14:textId="77777777" w:rsidTr="00A64B1E">
        <w:trPr>
          <w:trHeight w:val="340"/>
        </w:trPr>
        <w:tc>
          <w:tcPr>
            <w:tcW w:w="927" w:type="pct"/>
            <w:tcMar>
              <w:top w:w="0" w:type="dxa"/>
              <w:left w:w="108" w:type="dxa"/>
              <w:bottom w:w="0" w:type="dxa"/>
              <w:right w:w="108" w:type="dxa"/>
            </w:tcMar>
            <w:vAlign w:val="center"/>
          </w:tcPr>
          <w:p w14:paraId="229A7B0C" w14:textId="77777777" w:rsidR="00942158" w:rsidRPr="003A7B2F" w:rsidRDefault="00942158" w:rsidP="00A64B1E">
            <w:pPr>
              <w:pStyle w:val="Standard"/>
              <w:tabs>
                <w:tab w:val="left" w:pos="1384"/>
              </w:tabs>
              <w:autoSpaceDE w:val="0"/>
              <w:snapToGrid w:val="0"/>
              <w:rPr>
                <w:rFonts w:ascii="Times New Roman" w:hAnsi="Times New Roman" w:cs="Times New Roman"/>
                <w:b/>
                <w:color w:val="auto"/>
                <w:sz w:val="22"/>
                <w:szCs w:val="22"/>
                <w:lang w:val="ru-RU"/>
              </w:rPr>
            </w:pPr>
          </w:p>
        </w:tc>
        <w:tc>
          <w:tcPr>
            <w:tcW w:w="1288" w:type="pct"/>
            <w:tcMar>
              <w:top w:w="0" w:type="dxa"/>
              <w:left w:w="108" w:type="dxa"/>
              <w:bottom w:w="0" w:type="dxa"/>
              <w:right w:w="108" w:type="dxa"/>
            </w:tcMar>
            <w:vAlign w:val="center"/>
          </w:tcPr>
          <w:p w14:paraId="1B6F51D4" w14:textId="77777777" w:rsidR="00942158" w:rsidRPr="003A7B2F" w:rsidRDefault="00942158" w:rsidP="00A64B1E">
            <w:pPr>
              <w:pStyle w:val="Standard"/>
              <w:tabs>
                <w:tab w:val="left" w:pos="1045"/>
              </w:tabs>
              <w:autoSpaceDE w:val="0"/>
              <w:snapToGrid w:val="0"/>
              <w:jc w:val="right"/>
              <w:rPr>
                <w:rFonts w:ascii="Times New Roman" w:hAnsi="Times New Roman" w:cs="Times New Roman"/>
                <w:color w:val="auto"/>
                <w:sz w:val="22"/>
                <w:szCs w:val="22"/>
                <w:lang w:val="ru-RU"/>
              </w:rPr>
            </w:pPr>
          </w:p>
        </w:tc>
        <w:tc>
          <w:tcPr>
            <w:tcW w:w="859" w:type="pct"/>
            <w:tcMar>
              <w:top w:w="0" w:type="dxa"/>
              <w:left w:w="108" w:type="dxa"/>
              <w:bottom w:w="0" w:type="dxa"/>
              <w:right w:w="108" w:type="dxa"/>
            </w:tcMar>
            <w:vAlign w:val="center"/>
          </w:tcPr>
          <w:p w14:paraId="18A2FD06" w14:textId="77777777" w:rsidR="00942158" w:rsidRPr="003A7B2F" w:rsidRDefault="00942158" w:rsidP="00A64B1E">
            <w:pPr>
              <w:pStyle w:val="Standard"/>
              <w:autoSpaceDE w:val="0"/>
              <w:snapToGrid w:val="0"/>
              <w:jc w:val="center"/>
              <w:rPr>
                <w:rFonts w:ascii="Times New Roman" w:hAnsi="Times New Roman" w:cs="Times New Roman"/>
                <w:color w:val="auto"/>
                <w:sz w:val="22"/>
                <w:szCs w:val="22"/>
                <w:lang w:val="ru-RU"/>
              </w:rPr>
            </w:pPr>
          </w:p>
        </w:tc>
        <w:tc>
          <w:tcPr>
            <w:tcW w:w="928" w:type="pct"/>
            <w:vAlign w:val="center"/>
          </w:tcPr>
          <w:p w14:paraId="3FD17BD6" w14:textId="77777777" w:rsidR="00942158" w:rsidRPr="003A7B2F" w:rsidRDefault="00942158" w:rsidP="00A64B1E">
            <w:pPr>
              <w:pStyle w:val="Standard"/>
              <w:autoSpaceDE w:val="0"/>
              <w:snapToGrid w:val="0"/>
              <w:jc w:val="right"/>
              <w:rPr>
                <w:rFonts w:ascii="Times New Roman" w:hAnsi="Times New Roman" w:cs="Times New Roman"/>
                <w:color w:val="auto"/>
                <w:sz w:val="22"/>
                <w:szCs w:val="22"/>
                <w:lang w:val="ru-RU"/>
              </w:rPr>
            </w:pPr>
          </w:p>
        </w:tc>
        <w:tc>
          <w:tcPr>
            <w:tcW w:w="998" w:type="pct"/>
            <w:tcMar>
              <w:top w:w="0" w:type="dxa"/>
              <w:left w:w="108" w:type="dxa"/>
              <w:bottom w:w="0" w:type="dxa"/>
              <w:right w:w="108" w:type="dxa"/>
            </w:tcMar>
            <w:vAlign w:val="center"/>
          </w:tcPr>
          <w:p w14:paraId="6288A478" w14:textId="77777777" w:rsidR="00942158" w:rsidRPr="003A7B2F" w:rsidRDefault="00942158" w:rsidP="00A64B1E">
            <w:pPr>
              <w:pStyle w:val="Standard"/>
              <w:tabs>
                <w:tab w:val="left" w:pos="1692"/>
              </w:tabs>
              <w:autoSpaceDE w:val="0"/>
              <w:snapToGrid w:val="0"/>
              <w:jc w:val="right"/>
              <w:rPr>
                <w:rFonts w:ascii="Times New Roman" w:hAnsi="Times New Roman" w:cs="Times New Roman"/>
                <w:color w:val="auto"/>
                <w:sz w:val="22"/>
                <w:szCs w:val="22"/>
                <w:lang w:val="ru-RU"/>
              </w:rPr>
            </w:pPr>
          </w:p>
        </w:tc>
      </w:tr>
      <w:tr w:rsidR="00942158" w:rsidRPr="003A7B2F" w14:paraId="726E007A" w14:textId="77777777" w:rsidTr="00A64B1E">
        <w:trPr>
          <w:trHeight w:val="340"/>
        </w:trPr>
        <w:tc>
          <w:tcPr>
            <w:tcW w:w="927" w:type="pct"/>
            <w:tcMar>
              <w:top w:w="0" w:type="dxa"/>
              <w:left w:w="108" w:type="dxa"/>
              <w:bottom w:w="0" w:type="dxa"/>
              <w:right w:w="108" w:type="dxa"/>
            </w:tcMar>
            <w:vAlign w:val="center"/>
          </w:tcPr>
          <w:p w14:paraId="27AF866E" w14:textId="77777777" w:rsidR="00942158" w:rsidRPr="003A7B2F" w:rsidRDefault="00942158" w:rsidP="00A64B1E">
            <w:pPr>
              <w:pStyle w:val="Standard"/>
              <w:tabs>
                <w:tab w:val="left" w:pos="1384"/>
              </w:tabs>
              <w:autoSpaceDE w:val="0"/>
              <w:snapToGrid w:val="0"/>
              <w:jc w:val="both"/>
              <w:rPr>
                <w:rFonts w:ascii="Times New Roman" w:hAnsi="Times New Roman" w:cs="Times New Roman"/>
                <w:b/>
                <w:color w:val="auto"/>
                <w:sz w:val="22"/>
                <w:szCs w:val="22"/>
                <w:lang w:val="ru-RU"/>
              </w:rPr>
            </w:pPr>
            <w:r w:rsidRPr="003A7B2F">
              <w:rPr>
                <w:rFonts w:ascii="Times New Roman" w:hAnsi="Times New Roman" w:cs="Times New Roman"/>
                <w:b/>
                <w:color w:val="auto"/>
                <w:sz w:val="22"/>
                <w:szCs w:val="22"/>
                <w:lang w:val="ru-RU"/>
              </w:rPr>
              <w:t>Итого:</w:t>
            </w:r>
          </w:p>
        </w:tc>
        <w:tc>
          <w:tcPr>
            <w:tcW w:w="1288" w:type="pct"/>
            <w:tcMar>
              <w:top w:w="0" w:type="dxa"/>
              <w:left w:w="108" w:type="dxa"/>
              <w:bottom w:w="0" w:type="dxa"/>
              <w:right w:w="108" w:type="dxa"/>
            </w:tcMar>
            <w:vAlign w:val="center"/>
          </w:tcPr>
          <w:p w14:paraId="13C50347" w14:textId="77777777" w:rsidR="00942158" w:rsidRPr="003A7B2F" w:rsidRDefault="00942158" w:rsidP="00A64B1E">
            <w:pPr>
              <w:pStyle w:val="Standard"/>
              <w:tabs>
                <w:tab w:val="left" w:pos="1045"/>
              </w:tabs>
              <w:autoSpaceDE w:val="0"/>
              <w:snapToGrid w:val="0"/>
              <w:jc w:val="right"/>
              <w:rPr>
                <w:rFonts w:ascii="Times New Roman" w:hAnsi="Times New Roman" w:cs="Times New Roman"/>
                <w:color w:val="auto"/>
                <w:sz w:val="22"/>
                <w:szCs w:val="22"/>
                <w:lang w:val="ru-RU"/>
              </w:rPr>
            </w:pPr>
          </w:p>
        </w:tc>
        <w:tc>
          <w:tcPr>
            <w:tcW w:w="859" w:type="pct"/>
            <w:tcMar>
              <w:top w:w="0" w:type="dxa"/>
              <w:left w:w="108" w:type="dxa"/>
              <w:bottom w:w="0" w:type="dxa"/>
              <w:right w:w="108" w:type="dxa"/>
            </w:tcMar>
            <w:vAlign w:val="center"/>
          </w:tcPr>
          <w:p w14:paraId="081B820E" w14:textId="77777777" w:rsidR="00942158" w:rsidRPr="003A7B2F" w:rsidRDefault="00942158" w:rsidP="00A64B1E">
            <w:pPr>
              <w:pStyle w:val="Standard"/>
              <w:autoSpaceDE w:val="0"/>
              <w:snapToGrid w:val="0"/>
              <w:jc w:val="center"/>
              <w:rPr>
                <w:rFonts w:ascii="Times New Roman" w:hAnsi="Times New Roman" w:cs="Times New Roman"/>
                <w:color w:val="auto"/>
                <w:sz w:val="22"/>
                <w:szCs w:val="22"/>
                <w:lang w:val="ru-RU"/>
              </w:rPr>
            </w:pPr>
          </w:p>
        </w:tc>
        <w:tc>
          <w:tcPr>
            <w:tcW w:w="928" w:type="pct"/>
            <w:vAlign w:val="center"/>
          </w:tcPr>
          <w:p w14:paraId="2258FC99" w14:textId="77777777" w:rsidR="00942158" w:rsidRPr="003A7B2F" w:rsidRDefault="00942158" w:rsidP="00A64B1E">
            <w:pPr>
              <w:pStyle w:val="Standard"/>
              <w:autoSpaceDE w:val="0"/>
              <w:snapToGrid w:val="0"/>
              <w:jc w:val="right"/>
              <w:rPr>
                <w:rFonts w:ascii="Times New Roman" w:hAnsi="Times New Roman" w:cs="Times New Roman"/>
                <w:color w:val="auto"/>
                <w:sz w:val="22"/>
                <w:szCs w:val="22"/>
                <w:lang w:val="ru-RU"/>
              </w:rPr>
            </w:pPr>
          </w:p>
        </w:tc>
        <w:tc>
          <w:tcPr>
            <w:tcW w:w="998" w:type="pct"/>
            <w:tcMar>
              <w:top w:w="0" w:type="dxa"/>
              <w:left w:w="108" w:type="dxa"/>
              <w:bottom w:w="0" w:type="dxa"/>
              <w:right w:w="108" w:type="dxa"/>
            </w:tcMar>
            <w:vAlign w:val="center"/>
          </w:tcPr>
          <w:p w14:paraId="4ADF452F" w14:textId="77777777" w:rsidR="00942158" w:rsidRPr="003A7B2F" w:rsidRDefault="00942158" w:rsidP="00A64B1E">
            <w:pPr>
              <w:pStyle w:val="Standard"/>
              <w:tabs>
                <w:tab w:val="left" w:pos="1692"/>
              </w:tabs>
              <w:autoSpaceDE w:val="0"/>
              <w:snapToGrid w:val="0"/>
              <w:jc w:val="right"/>
              <w:rPr>
                <w:rFonts w:ascii="Times New Roman" w:hAnsi="Times New Roman" w:cs="Times New Roman"/>
                <w:color w:val="auto"/>
                <w:sz w:val="22"/>
                <w:szCs w:val="22"/>
                <w:lang w:val="ru-RU"/>
              </w:rPr>
            </w:pPr>
          </w:p>
        </w:tc>
      </w:tr>
    </w:tbl>
    <w:p w14:paraId="01153173" w14:textId="77777777" w:rsidR="00942158" w:rsidRPr="003A7B2F" w:rsidRDefault="00942158" w:rsidP="00942158">
      <w:pPr>
        <w:rPr>
          <w:sz w:val="22"/>
          <w:szCs w:val="22"/>
        </w:rPr>
      </w:pPr>
    </w:p>
    <w:p w14:paraId="2516B643" w14:textId="77777777" w:rsidR="00942158" w:rsidRPr="003A7B2F" w:rsidRDefault="00942158" w:rsidP="00942158">
      <w:pPr>
        <w:jc w:val="right"/>
        <w:rPr>
          <w:sz w:val="22"/>
          <w:szCs w:val="22"/>
        </w:rPr>
      </w:pPr>
      <w:r w:rsidRPr="003A7B2F">
        <w:rPr>
          <w:sz w:val="22"/>
          <w:szCs w:val="22"/>
        </w:rPr>
        <w:t>Таблица 2</w:t>
      </w:r>
      <w:r>
        <w:rPr>
          <w:sz w:val="22"/>
          <w:szCs w:val="22"/>
        </w:rPr>
        <w:t>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838"/>
        <w:gridCol w:w="2553"/>
        <w:gridCol w:w="1703"/>
        <w:gridCol w:w="1839"/>
        <w:gridCol w:w="1978"/>
      </w:tblGrid>
      <w:tr w:rsidR="00942158" w:rsidRPr="003A7B2F" w14:paraId="01284D29" w14:textId="77777777" w:rsidTr="00A64B1E">
        <w:trPr>
          <w:trHeight w:val="340"/>
        </w:trPr>
        <w:tc>
          <w:tcPr>
            <w:tcW w:w="5000" w:type="pct"/>
            <w:gridSpan w:val="5"/>
            <w:shd w:val="clear" w:color="auto" w:fill="D9D9D9" w:themeFill="background1" w:themeFillShade="D9"/>
            <w:tcMar>
              <w:top w:w="0" w:type="dxa"/>
              <w:left w:w="108" w:type="dxa"/>
              <w:bottom w:w="0" w:type="dxa"/>
              <w:right w:w="108" w:type="dxa"/>
            </w:tcMar>
            <w:vAlign w:val="center"/>
          </w:tcPr>
          <w:p w14:paraId="735AE5A1" w14:textId="77777777" w:rsidR="00942158" w:rsidRPr="003A7B2F" w:rsidRDefault="00942158" w:rsidP="00A64B1E">
            <w:pPr>
              <w:pStyle w:val="Standard"/>
              <w:tabs>
                <w:tab w:val="left" w:pos="1692"/>
              </w:tabs>
              <w:autoSpaceDE w:val="0"/>
              <w:snapToGrid w:val="0"/>
              <w:jc w:val="both"/>
              <w:rPr>
                <w:rFonts w:ascii="Times New Roman" w:hAnsi="Times New Roman" w:cs="Times New Roman"/>
                <w:b/>
                <w:color w:val="auto"/>
                <w:sz w:val="22"/>
                <w:szCs w:val="22"/>
                <w:lang w:val="ru-RU"/>
              </w:rPr>
            </w:pPr>
            <w:r w:rsidRPr="003A7B2F">
              <w:rPr>
                <w:rFonts w:ascii="Times New Roman" w:hAnsi="Times New Roman" w:cs="Times New Roman"/>
                <w:b/>
                <w:color w:val="auto"/>
                <w:sz w:val="22"/>
                <w:szCs w:val="22"/>
                <w:lang w:val="ru-RU"/>
              </w:rPr>
              <w:t>Расшифровка прочих пассивов:</w:t>
            </w:r>
          </w:p>
        </w:tc>
      </w:tr>
      <w:tr w:rsidR="00942158" w:rsidRPr="003A7B2F" w14:paraId="6B3EF4E5" w14:textId="77777777" w:rsidTr="00A64B1E">
        <w:trPr>
          <w:trHeight w:val="340"/>
        </w:trPr>
        <w:tc>
          <w:tcPr>
            <w:tcW w:w="927" w:type="pct"/>
            <w:shd w:val="clear" w:color="auto" w:fill="D9D9D9" w:themeFill="background1" w:themeFillShade="D9"/>
            <w:tcMar>
              <w:top w:w="0" w:type="dxa"/>
              <w:left w:w="108" w:type="dxa"/>
              <w:bottom w:w="0" w:type="dxa"/>
              <w:right w:w="108" w:type="dxa"/>
            </w:tcMar>
            <w:vAlign w:val="center"/>
          </w:tcPr>
          <w:p w14:paraId="0224DCEA" w14:textId="77777777" w:rsidR="00942158" w:rsidRPr="003A7B2F" w:rsidRDefault="00942158" w:rsidP="00A64B1E">
            <w:pPr>
              <w:pStyle w:val="Standard"/>
              <w:tabs>
                <w:tab w:val="left" w:pos="1384"/>
              </w:tabs>
              <w:autoSpaceDE w:val="0"/>
              <w:snapToGrid w:val="0"/>
              <w:jc w:val="center"/>
              <w:rPr>
                <w:rFonts w:ascii="Times New Roman" w:hAnsi="Times New Roman" w:cs="Times New Roman"/>
                <w:b/>
                <w:color w:val="auto"/>
                <w:sz w:val="22"/>
                <w:szCs w:val="22"/>
                <w:lang w:val="ru-RU"/>
              </w:rPr>
            </w:pPr>
            <w:r w:rsidRPr="003A7B2F">
              <w:rPr>
                <w:rFonts w:ascii="Times New Roman" w:hAnsi="Times New Roman" w:cs="Times New Roman"/>
                <w:color w:val="auto"/>
                <w:sz w:val="22"/>
                <w:szCs w:val="22"/>
                <w:lang w:val="ru-RU"/>
              </w:rPr>
              <w:t>Наименование контрагента</w:t>
            </w:r>
          </w:p>
        </w:tc>
        <w:tc>
          <w:tcPr>
            <w:tcW w:w="1288" w:type="pct"/>
            <w:shd w:val="clear" w:color="auto" w:fill="D9D9D9" w:themeFill="background1" w:themeFillShade="D9"/>
            <w:tcMar>
              <w:top w:w="0" w:type="dxa"/>
              <w:left w:w="108" w:type="dxa"/>
              <w:bottom w:w="0" w:type="dxa"/>
              <w:right w:w="108" w:type="dxa"/>
            </w:tcMar>
            <w:vAlign w:val="center"/>
          </w:tcPr>
          <w:p w14:paraId="5B3BA744" w14:textId="77777777" w:rsidR="00942158" w:rsidRPr="003A7B2F" w:rsidRDefault="00942158" w:rsidP="00A64B1E">
            <w:pPr>
              <w:keepNext/>
              <w:jc w:val="center"/>
              <w:outlineLvl w:val="2"/>
              <w:rPr>
                <w:sz w:val="22"/>
                <w:szCs w:val="22"/>
              </w:rPr>
            </w:pPr>
            <w:r w:rsidRPr="003A7B2F">
              <w:rPr>
                <w:sz w:val="22"/>
                <w:szCs w:val="22"/>
              </w:rPr>
              <w:t xml:space="preserve">Первоначальная сумма, </w:t>
            </w:r>
          </w:p>
          <w:p w14:paraId="1A8CD221" w14:textId="77777777" w:rsidR="00942158" w:rsidRPr="003A7B2F" w:rsidRDefault="00942158" w:rsidP="00A64B1E">
            <w:pPr>
              <w:pStyle w:val="Standard"/>
              <w:tabs>
                <w:tab w:val="left" w:pos="1045"/>
              </w:tabs>
              <w:autoSpaceDE w:val="0"/>
              <w:snapToGrid w:val="0"/>
              <w:jc w:val="center"/>
              <w:rPr>
                <w:rFonts w:ascii="Times New Roman" w:hAnsi="Times New Roman" w:cs="Times New Roman"/>
                <w:color w:val="auto"/>
                <w:sz w:val="22"/>
                <w:szCs w:val="22"/>
                <w:lang w:val="ru-RU"/>
              </w:rPr>
            </w:pPr>
            <w:r w:rsidRPr="003A7B2F">
              <w:rPr>
                <w:rFonts w:ascii="Times New Roman" w:hAnsi="Times New Roman" w:cs="Times New Roman"/>
                <w:color w:val="auto"/>
                <w:sz w:val="22"/>
                <w:szCs w:val="22"/>
                <w:lang w:val="ru-RU"/>
              </w:rPr>
              <w:t>тыс. руб., предмет обязательства</w:t>
            </w:r>
          </w:p>
        </w:tc>
        <w:tc>
          <w:tcPr>
            <w:tcW w:w="859" w:type="pct"/>
            <w:shd w:val="clear" w:color="auto" w:fill="D9D9D9" w:themeFill="background1" w:themeFillShade="D9"/>
            <w:tcMar>
              <w:top w:w="0" w:type="dxa"/>
              <w:left w:w="108" w:type="dxa"/>
              <w:bottom w:w="0" w:type="dxa"/>
              <w:right w:w="108" w:type="dxa"/>
            </w:tcMar>
            <w:vAlign w:val="center"/>
          </w:tcPr>
          <w:p w14:paraId="2765EEDE" w14:textId="77777777" w:rsidR="00942158" w:rsidRPr="003A7B2F" w:rsidRDefault="00942158" w:rsidP="00A64B1E">
            <w:pPr>
              <w:pStyle w:val="Standard"/>
              <w:autoSpaceDE w:val="0"/>
              <w:snapToGrid w:val="0"/>
              <w:jc w:val="center"/>
              <w:rPr>
                <w:rFonts w:ascii="Times New Roman" w:hAnsi="Times New Roman" w:cs="Times New Roman"/>
                <w:color w:val="auto"/>
                <w:sz w:val="22"/>
                <w:szCs w:val="22"/>
                <w:lang w:val="ru-RU"/>
              </w:rPr>
            </w:pPr>
            <w:r w:rsidRPr="003A7B2F">
              <w:rPr>
                <w:rFonts w:ascii="Times New Roman" w:hAnsi="Times New Roman" w:cs="Times New Roman"/>
                <w:color w:val="auto"/>
                <w:sz w:val="22"/>
                <w:szCs w:val="22"/>
                <w:lang w:val="ru-RU"/>
              </w:rPr>
              <w:t>Месяц и год возникновения/ гашения</w:t>
            </w:r>
          </w:p>
        </w:tc>
        <w:tc>
          <w:tcPr>
            <w:tcW w:w="928" w:type="pct"/>
            <w:shd w:val="clear" w:color="auto" w:fill="D9D9D9" w:themeFill="background1" w:themeFillShade="D9"/>
            <w:vAlign w:val="center"/>
          </w:tcPr>
          <w:p w14:paraId="0C897AF1" w14:textId="77777777" w:rsidR="00942158" w:rsidRPr="003A7B2F" w:rsidRDefault="00942158" w:rsidP="00A64B1E">
            <w:pPr>
              <w:pStyle w:val="Standard"/>
              <w:autoSpaceDE w:val="0"/>
              <w:snapToGrid w:val="0"/>
              <w:jc w:val="center"/>
              <w:rPr>
                <w:rFonts w:ascii="Times New Roman" w:hAnsi="Times New Roman" w:cs="Times New Roman"/>
                <w:color w:val="auto"/>
                <w:sz w:val="22"/>
                <w:szCs w:val="22"/>
                <w:lang w:val="ru-RU"/>
              </w:rPr>
            </w:pPr>
            <w:r w:rsidRPr="003A7B2F">
              <w:rPr>
                <w:rFonts w:ascii="Times New Roman" w:hAnsi="Times New Roman" w:cs="Times New Roman"/>
                <w:color w:val="auto"/>
                <w:sz w:val="22"/>
                <w:szCs w:val="22"/>
                <w:lang w:val="ru-RU"/>
              </w:rPr>
              <w:t>Остаток задолженности, тыс. руб.</w:t>
            </w:r>
          </w:p>
        </w:tc>
        <w:tc>
          <w:tcPr>
            <w:tcW w:w="998" w:type="pct"/>
            <w:shd w:val="clear" w:color="auto" w:fill="D9D9D9" w:themeFill="background1" w:themeFillShade="D9"/>
            <w:tcMar>
              <w:top w:w="0" w:type="dxa"/>
              <w:left w:w="108" w:type="dxa"/>
              <w:bottom w:w="0" w:type="dxa"/>
              <w:right w:w="108" w:type="dxa"/>
            </w:tcMar>
            <w:vAlign w:val="center"/>
          </w:tcPr>
          <w:p w14:paraId="113E1D2F" w14:textId="77777777" w:rsidR="00942158" w:rsidRPr="003A7B2F" w:rsidRDefault="00942158" w:rsidP="00A64B1E">
            <w:pPr>
              <w:keepNext/>
              <w:jc w:val="center"/>
              <w:outlineLvl w:val="2"/>
              <w:rPr>
                <w:sz w:val="22"/>
                <w:szCs w:val="22"/>
              </w:rPr>
            </w:pPr>
            <w:r w:rsidRPr="003A7B2F">
              <w:rPr>
                <w:sz w:val="22"/>
                <w:szCs w:val="22"/>
              </w:rPr>
              <w:t xml:space="preserve">Сумма ежемесячного платежа </w:t>
            </w:r>
          </w:p>
          <w:p w14:paraId="16F25F4E" w14:textId="77777777" w:rsidR="00942158" w:rsidRPr="003A7B2F" w:rsidRDefault="00942158" w:rsidP="00A64B1E">
            <w:pPr>
              <w:pStyle w:val="Standard"/>
              <w:tabs>
                <w:tab w:val="left" w:pos="1692"/>
              </w:tabs>
              <w:autoSpaceDE w:val="0"/>
              <w:snapToGrid w:val="0"/>
              <w:jc w:val="center"/>
              <w:rPr>
                <w:rFonts w:ascii="Times New Roman" w:hAnsi="Times New Roman" w:cs="Times New Roman"/>
                <w:color w:val="auto"/>
                <w:sz w:val="22"/>
                <w:szCs w:val="22"/>
                <w:lang w:val="ru-RU"/>
              </w:rPr>
            </w:pPr>
            <w:r w:rsidRPr="003A7B2F">
              <w:rPr>
                <w:rFonts w:ascii="Times New Roman" w:hAnsi="Times New Roman" w:cs="Times New Roman"/>
                <w:color w:val="auto"/>
                <w:sz w:val="22"/>
                <w:szCs w:val="22"/>
                <w:lang w:val="ru-RU"/>
              </w:rPr>
              <w:t>(Если в рассрочку дали денежные средства)</w:t>
            </w:r>
          </w:p>
        </w:tc>
      </w:tr>
      <w:tr w:rsidR="00942158" w:rsidRPr="003A7B2F" w14:paraId="5B123E47" w14:textId="77777777" w:rsidTr="00A64B1E">
        <w:trPr>
          <w:trHeight w:val="340"/>
        </w:trPr>
        <w:tc>
          <w:tcPr>
            <w:tcW w:w="927" w:type="pct"/>
            <w:tcMar>
              <w:top w:w="0" w:type="dxa"/>
              <w:left w:w="108" w:type="dxa"/>
              <w:bottom w:w="0" w:type="dxa"/>
              <w:right w:w="108" w:type="dxa"/>
            </w:tcMar>
            <w:vAlign w:val="center"/>
          </w:tcPr>
          <w:p w14:paraId="6945F2EB" w14:textId="77777777" w:rsidR="00942158" w:rsidRPr="003A7B2F" w:rsidRDefault="00942158" w:rsidP="00A64B1E">
            <w:pPr>
              <w:pStyle w:val="Standard"/>
              <w:tabs>
                <w:tab w:val="left" w:pos="1384"/>
              </w:tabs>
              <w:autoSpaceDE w:val="0"/>
              <w:snapToGrid w:val="0"/>
              <w:rPr>
                <w:rFonts w:ascii="Times New Roman" w:hAnsi="Times New Roman" w:cs="Times New Roman"/>
                <w:b/>
                <w:color w:val="auto"/>
                <w:sz w:val="22"/>
                <w:szCs w:val="22"/>
                <w:lang w:val="ru-RU"/>
              </w:rPr>
            </w:pPr>
          </w:p>
        </w:tc>
        <w:tc>
          <w:tcPr>
            <w:tcW w:w="1288" w:type="pct"/>
            <w:tcMar>
              <w:top w:w="0" w:type="dxa"/>
              <w:left w:w="108" w:type="dxa"/>
              <w:bottom w:w="0" w:type="dxa"/>
              <w:right w:w="108" w:type="dxa"/>
            </w:tcMar>
            <w:vAlign w:val="center"/>
          </w:tcPr>
          <w:p w14:paraId="3B8519C8" w14:textId="77777777" w:rsidR="00942158" w:rsidRPr="003A7B2F" w:rsidRDefault="00942158" w:rsidP="00A64B1E">
            <w:pPr>
              <w:pStyle w:val="Standard"/>
              <w:tabs>
                <w:tab w:val="left" w:pos="1045"/>
              </w:tabs>
              <w:autoSpaceDE w:val="0"/>
              <w:snapToGrid w:val="0"/>
              <w:rPr>
                <w:rFonts w:ascii="Times New Roman" w:hAnsi="Times New Roman" w:cs="Times New Roman"/>
                <w:color w:val="auto"/>
                <w:sz w:val="22"/>
                <w:szCs w:val="22"/>
                <w:lang w:val="ru-RU"/>
              </w:rPr>
            </w:pPr>
          </w:p>
        </w:tc>
        <w:tc>
          <w:tcPr>
            <w:tcW w:w="859" w:type="pct"/>
            <w:tcMar>
              <w:top w:w="0" w:type="dxa"/>
              <w:left w:w="108" w:type="dxa"/>
              <w:bottom w:w="0" w:type="dxa"/>
              <w:right w:w="108" w:type="dxa"/>
            </w:tcMar>
            <w:vAlign w:val="center"/>
          </w:tcPr>
          <w:p w14:paraId="7C3AE385" w14:textId="77777777" w:rsidR="00942158" w:rsidRPr="003A7B2F" w:rsidRDefault="00942158" w:rsidP="00A64B1E">
            <w:pPr>
              <w:pStyle w:val="Standard"/>
              <w:autoSpaceDE w:val="0"/>
              <w:snapToGrid w:val="0"/>
              <w:rPr>
                <w:rFonts w:ascii="Times New Roman" w:hAnsi="Times New Roman" w:cs="Times New Roman"/>
                <w:color w:val="auto"/>
                <w:sz w:val="22"/>
                <w:szCs w:val="22"/>
                <w:lang w:val="ru-RU"/>
              </w:rPr>
            </w:pPr>
          </w:p>
        </w:tc>
        <w:tc>
          <w:tcPr>
            <w:tcW w:w="928" w:type="pct"/>
            <w:vAlign w:val="center"/>
          </w:tcPr>
          <w:p w14:paraId="7A376BA9" w14:textId="77777777" w:rsidR="00942158" w:rsidRPr="003A7B2F" w:rsidRDefault="00942158" w:rsidP="00A64B1E">
            <w:pPr>
              <w:pStyle w:val="Standard"/>
              <w:autoSpaceDE w:val="0"/>
              <w:snapToGrid w:val="0"/>
              <w:jc w:val="right"/>
              <w:rPr>
                <w:rFonts w:ascii="Times New Roman" w:hAnsi="Times New Roman" w:cs="Times New Roman"/>
                <w:color w:val="auto"/>
                <w:sz w:val="22"/>
                <w:szCs w:val="22"/>
                <w:lang w:val="ru-RU"/>
              </w:rPr>
            </w:pPr>
          </w:p>
        </w:tc>
        <w:tc>
          <w:tcPr>
            <w:tcW w:w="998" w:type="pct"/>
            <w:tcMar>
              <w:top w:w="0" w:type="dxa"/>
              <w:left w:w="108" w:type="dxa"/>
              <w:bottom w:w="0" w:type="dxa"/>
              <w:right w:w="108" w:type="dxa"/>
            </w:tcMar>
            <w:vAlign w:val="center"/>
          </w:tcPr>
          <w:p w14:paraId="3B2A2676" w14:textId="77777777" w:rsidR="00942158" w:rsidRPr="003A7B2F" w:rsidRDefault="00942158" w:rsidP="00A64B1E">
            <w:pPr>
              <w:pStyle w:val="Standard"/>
              <w:tabs>
                <w:tab w:val="left" w:pos="1692"/>
              </w:tabs>
              <w:autoSpaceDE w:val="0"/>
              <w:snapToGrid w:val="0"/>
              <w:jc w:val="right"/>
              <w:rPr>
                <w:rFonts w:ascii="Times New Roman" w:hAnsi="Times New Roman" w:cs="Times New Roman"/>
                <w:color w:val="auto"/>
                <w:sz w:val="22"/>
                <w:szCs w:val="22"/>
                <w:lang w:val="ru-RU"/>
              </w:rPr>
            </w:pPr>
          </w:p>
        </w:tc>
      </w:tr>
      <w:tr w:rsidR="00942158" w:rsidRPr="003A7B2F" w14:paraId="02ACDD93" w14:textId="77777777" w:rsidTr="00A64B1E">
        <w:trPr>
          <w:trHeight w:val="340"/>
        </w:trPr>
        <w:tc>
          <w:tcPr>
            <w:tcW w:w="927" w:type="pct"/>
            <w:tcMar>
              <w:top w:w="0" w:type="dxa"/>
              <w:left w:w="108" w:type="dxa"/>
              <w:bottom w:w="0" w:type="dxa"/>
              <w:right w:w="108" w:type="dxa"/>
            </w:tcMar>
            <w:vAlign w:val="center"/>
          </w:tcPr>
          <w:p w14:paraId="65EC1996" w14:textId="77777777" w:rsidR="00942158" w:rsidRPr="003A7B2F" w:rsidRDefault="00942158" w:rsidP="00A64B1E">
            <w:pPr>
              <w:pStyle w:val="Standard"/>
              <w:tabs>
                <w:tab w:val="left" w:pos="1384"/>
              </w:tabs>
              <w:autoSpaceDE w:val="0"/>
              <w:snapToGrid w:val="0"/>
              <w:rPr>
                <w:rFonts w:ascii="Times New Roman" w:hAnsi="Times New Roman" w:cs="Times New Roman"/>
                <w:b/>
                <w:color w:val="auto"/>
                <w:sz w:val="22"/>
                <w:szCs w:val="22"/>
                <w:lang w:val="ru-RU"/>
              </w:rPr>
            </w:pPr>
          </w:p>
        </w:tc>
        <w:tc>
          <w:tcPr>
            <w:tcW w:w="1288" w:type="pct"/>
            <w:tcMar>
              <w:top w:w="0" w:type="dxa"/>
              <w:left w:w="108" w:type="dxa"/>
              <w:bottom w:w="0" w:type="dxa"/>
              <w:right w:w="108" w:type="dxa"/>
            </w:tcMar>
            <w:vAlign w:val="center"/>
          </w:tcPr>
          <w:p w14:paraId="2D9E69A2" w14:textId="77777777" w:rsidR="00942158" w:rsidRPr="003A7B2F" w:rsidRDefault="00942158" w:rsidP="00A64B1E">
            <w:pPr>
              <w:pStyle w:val="Standard"/>
              <w:tabs>
                <w:tab w:val="left" w:pos="1045"/>
              </w:tabs>
              <w:autoSpaceDE w:val="0"/>
              <w:snapToGrid w:val="0"/>
              <w:rPr>
                <w:rFonts w:ascii="Times New Roman" w:hAnsi="Times New Roman" w:cs="Times New Roman"/>
                <w:color w:val="auto"/>
                <w:sz w:val="22"/>
                <w:szCs w:val="22"/>
                <w:lang w:val="ru-RU"/>
              </w:rPr>
            </w:pPr>
          </w:p>
        </w:tc>
        <w:tc>
          <w:tcPr>
            <w:tcW w:w="859" w:type="pct"/>
            <w:tcMar>
              <w:top w:w="0" w:type="dxa"/>
              <w:left w:w="108" w:type="dxa"/>
              <w:bottom w:w="0" w:type="dxa"/>
              <w:right w:w="108" w:type="dxa"/>
            </w:tcMar>
            <w:vAlign w:val="center"/>
          </w:tcPr>
          <w:p w14:paraId="31473309" w14:textId="77777777" w:rsidR="00942158" w:rsidRPr="003A7B2F" w:rsidRDefault="00942158" w:rsidP="00A64B1E">
            <w:pPr>
              <w:pStyle w:val="Standard"/>
              <w:autoSpaceDE w:val="0"/>
              <w:snapToGrid w:val="0"/>
              <w:rPr>
                <w:rFonts w:ascii="Times New Roman" w:hAnsi="Times New Roman" w:cs="Times New Roman"/>
                <w:color w:val="auto"/>
                <w:sz w:val="22"/>
                <w:szCs w:val="22"/>
                <w:lang w:val="ru-RU"/>
              </w:rPr>
            </w:pPr>
          </w:p>
        </w:tc>
        <w:tc>
          <w:tcPr>
            <w:tcW w:w="928" w:type="pct"/>
            <w:vAlign w:val="center"/>
          </w:tcPr>
          <w:p w14:paraId="137DA92E" w14:textId="77777777" w:rsidR="00942158" w:rsidRPr="003A7B2F" w:rsidRDefault="00942158" w:rsidP="00A64B1E">
            <w:pPr>
              <w:pStyle w:val="Standard"/>
              <w:autoSpaceDE w:val="0"/>
              <w:snapToGrid w:val="0"/>
              <w:jc w:val="right"/>
              <w:rPr>
                <w:rFonts w:ascii="Times New Roman" w:hAnsi="Times New Roman" w:cs="Times New Roman"/>
                <w:color w:val="auto"/>
                <w:sz w:val="22"/>
                <w:szCs w:val="22"/>
                <w:lang w:val="ru-RU"/>
              </w:rPr>
            </w:pPr>
          </w:p>
        </w:tc>
        <w:tc>
          <w:tcPr>
            <w:tcW w:w="998" w:type="pct"/>
            <w:tcMar>
              <w:top w:w="0" w:type="dxa"/>
              <w:left w:w="108" w:type="dxa"/>
              <w:bottom w:w="0" w:type="dxa"/>
              <w:right w:w="108" w:type="dxa"/>
            </w:tcMar>
            <w:vAlign w:val="center"/>
          </w:tcPr>
          <w:p w14:paraId="56CFF312" w14:textId="77777777" w:rsidR="00942158" w:rsidRPr="003A7B2F" w:rsidRDefault="00942158" w:rsidP="00A64B1E">
            <w:pPr>
              <w:pStyle w:val="Standard"/>
              <w:tabs>
                <w:tab w:val="left" w:pos="1692"/>
              </w:tabs>
              <w:autoSpaceDE w:val="0"/>
              <w:snapToGrid w:val="0"/>
              <w:jc w:val="right"/>
              <w:rPr>
                <w:rFonts w:ascii="Times New Roman" w:hAnsi="Times New Roman" w:cs="Times New Roman"/>
                <w:color w:val="auto"/>
                <w:sz w:val="22"/>
                <w:szCs w:val="22"/>
                <w:lang w:val="ru-RU"/>
              </w:rPr>
            </w:pPr>
          </w:p>
        </w:tc>
      </w:tr>
      <w:tr w:rsidR="00942158" w:rsidRPr="003A7B2F" w14:paraId="4F677FB7" w14:textId="77777777" w:rsidTr="00A64B1E">
        <w:trPr>
          <w:trHeight w:val="340"/>
        </w:trPr>
        <w:tc>
          <w:tcPr>
            <w:tcW w:w="927" w:type="pct"/>
            <w:tcMar>
              <w:top w:w="0" w:type="dxa"/>
              <w:left w:w="108" w:type="dxa"/>
              <w:bottom w:w="0" w:type="dxa"/>
              <w:right w:w="108" w:type="dxa"/>
            </w:tcMar>
            <w:vAlign w:val="center"/>
          </w:tcPr>
          <w:p w14:paraId="3CBCF053" w14:textId="77777777" w:rsidR="00942158" w:rsidRPr="003A7B2F" w:rsidRDefault="00942158" w:rsidP="00A64B1E">
            <w:pPr>
              <w:pStyle w:val="Standard"/>
              <w:tabs>
                <w:tab w:val="left" w:pos="1384"/>
              </w:tabs>
              <w:autoSpaceDE w:val="0"/>
              <w:snapToGrid w:val="0"/>
              <w:rPr>
                <w:rFonts w:ascii="Times New Roman" w:hAnsi="Times New Roman" w:cs="Times New Roman"/>
                <w:b/>
                <w:color w:val="auto"/>
                <w:sz w:val="22"/>
                <w:szCs w:val="22"/>
                <w:lang w:val="ru-RU"/>
              </w:rPr>
            </w:pPr>
            <w:r w:rsidRPr="003A7B2F">
              <w:rPr>
                <w:rFonts w:ascii="Times New Roman" w:hAnsi="Times New Roman" w:cs="Times New Roman"/>
                <w:b/>
                <w:color w:val="auto"/>
                <w:sz w:val="22"/>
                <w:szCs w:val="22"/>
                <w:lang w:val="ru-RU"/>
              </w:rPr>
              <w:t>Итого:</w:t>
            </w:r>
          </w:p>
        </w:tc>
        <w:tc>
          <w:tcPr>
            <w:tcW w:w="1288" w:type="pct"/>
            <w:tcMar>
              <w:top w:w="0" w:type="dxa"/>
              <w:left w:w="108" w:type="dxa"/>
              <w:bottom w:w="0" w:type="dxa"/>
              <w:right w:w="108" w:type="dxa"/>
            </w:tcMar>
            <w:vAlign w:val="center"/>
          </w:tcPr>
          <w:p w14:paraId="375C622B" w14:textId="77777777" w:rsidR="00942158" w:rsidRPr="003A7B2F" w:rsidRDefault="00942158" w:rsidP="00A64B1E">
            <w:pPr>
              <w:pStyle w:val="Standard"/>
              <w:tabs>
                <w:tab w:val="left" w:pos="1045"/>
              </w:tabs>
              <w:autoSpaceDE w:val="0"/>
              <w:snapToGrid w:val="0"/>
              <w:rPr>
                <w:rFonts w:ascii="Times New Roman" w:hAnsi="Times New Roman" w:cs="Times New Roman"/>
                <w:color w:val="auto"/>
                <w:sz w:val="22"/>
                <w:szCs w:val="22"/>
                <w:lang w:val="ru-RU"/>
              </w:rPr>
            </w:pPr>
          </w:p>
        </w:tc>
        <w:tc>
          <w:tcPr>
            <w:tcW w:w="859" w:type="pct"/>
            <w:tcMar>
              <w:top w:w="0" w:type="dxa"/>
              <w:left w:w="108" w:type="dxa"/>
              <w:bottom w:w="0" w:type="dxa"/>
              <w:right w:w="108" w:type="dxa"/>
            </w:tcMar>
            <w:vAlign w:val="center"/>
          </w:tcPr>
          <w:p w14:paraId="6E2ED712" w14:textId="77777777" w:rsidR="00942158" w:rsidRPr="003A7B2F" w:rsidRDefault="00942158" w:rsidP="00A64B1E">
            <w:pPr>
              <w:pStyle w:val="Standard"/>
              <w:autoSpaceDE w:val="0"/>
              <w:snapToGrid w:val="0"/>
              <w:rPr>
                <w:rFonts w:ascii="Times New Roman" w:hAnsi="Times New Roman" w:cs="Times New Roman"/>
                <w:color w:val="auto"/>
                <w:sz w:val="22"/>
                <w:szCs w:val="22"/>
                <w:lang w:val="ru-RU"/>
              </w:rPr>
            </w:pPr>
          </w:p>
        </w:tc>
        <w:tc>
          <w:tcPr>
            <w:tcW w:w="928" w:type="pct"/>
            <w:vAlign w:val="center"/>
          </w:tcPr>
          <w:p w14:paraId="15FDCA5F" w14:textId="77777777" w:rsidR="00942158" w:rsidRPr="003A7B2F" w:rsidRDefault="00942158" w:rsidP="00A64B1E">
            <w:pPr>
              <w:pStyle w:val="Standard"/>
              <w:autoSpaceDE w:val="0"/>
              <w:snapToGrid w:val="0"/>
              <w:jc w:val="right"/>
              <w:rPr>
                <w:rFonts w:ascii="Times New Roman" w:hAnsi="Times New Roman" w:cs="Times New Roman"/>
                <w:color w:val="auto"/>
                <w:sz w:val="22"/>
                <w:szCs w:val="22"/>
                <w:lang w:val="ru-RU"/>
              </w:rPr>
            </w:pPr>
          </w:p>
        </w:tc>
        <w:tc>
          <w:tcPr>
            <w:tcW w:w="998" w:type="pct"/>
            <w:tcMar>
              <w:top w:w="0" w:type="dxa"/>
              <w:left w:w="108" w:type="dxa"/>
              <w:bottom w:w="0" w:type="dxa"/>
              <w:right w:w="108" w:type="dxa"/>
            </w:tcMar>
            <w:vAlign w:val="center"/>
          </w:tcPr>
          <w:p w14:paraId="444969AA" w14:textId="77777777" w:rsidR="00942158" w:rsidRPr="003A7B2F" w:rsidRDefault="00942158" w:rsidP="00A64B1E">
            <w:pPr>
              <w:pStyle w:val="Standard"/>
              <w:tabs>
                <w:tab w:val="left" w:pos="1692"/>
              </w:tabs>
              <w:autoSpaceDE w:val="0"/>
              <w:snapToGrid w:val="0"/>
              <w:jc w:val="right"/>
              <w:rPr>
                <w:rFonts w:ascii="Times New Roman" w:hAnsi="Times New Roman" w:cs="Times New Roman"/>
                <w:color w:val="auto"/>
                <w:sz w:val="22"/>
                <w:szCs w:val="22"/>
                <w:lang w:val="ru-RU"/>
              </w:rPr>
            </w:pPr>
          </w:p>
        </w:tc>
      </w:tr>
    </w:tbl>
    <w:p w14:paraId="509B6AF8" w14:textId="77777777" w:rsidR="00942158" w:rsidRDefault="00942158" w:rsidP="00942158">
      <w:pPr>
        <w:rPr>
          <w:sz w:val="22"/>
          <w:szCs w:val="22"/>
        </w:rPr>
      </w:pPr>
    </w:p>
    <w:p w14:paraId="75637D9D" w14:textId="77777777" w:rsidR="00942158" w:rsidRDefault="00942158" w:rsidP="00942158">
      <w:pPr>
        <w:rPr>
          <w:sz w:val="22"/>
          <w:szCs w:val="22"/>
        </w:rPr>
      </w:pPr>
    </w:p>
    <w:p w14:paraId="04D6E1DB" w14:textId="77777777" w:rsidR="00942158" w:rsidRPr="00510AAE" w:rsidRDefault="00942158" w:rsidP="00942158">
      <w:pPr>
        <w:jc w:val="right"/>
        <w:rPr>
          <w:sz w:val="22"/>
          <w:szCs w:val="22"/>
        </w:rPr>
      </w:pPr>
      <w:r>
        <w:rPr>
          <w:sz w:val="22"/>
          <w:szCs w:val="22"/>
        </w:rPr>
        <w:t>Таблица 23</w:t>
      </w:r>
    </w:p>
    <w:tbl>
      <w:tblPr>
        <w:tblStyle w:val="af4"/>
        <w:tblW w:w="5000" w:type="pct"/>
        <w:tblLook w:val="04A0" w:firstRow="1" w:lastRow="0" w:firstColumn="1" w:lastColumn="0" w:noHBand="0" w:noVBand="1"/>
      </w:tblPr>
      <w:tblGrid>
        <w:gridCol w:w="2606"/>
        <w:gridCol w:w="1674"/>
        <w:gridCol w:w="2283"/>
        <w:gridCol w:w="491"/>
        <w:gridCol w:w="1112"/>
        <w:gridCol w:w="1745"/>
      </w:tblGrid>
      <w:tr w:rsidR="00942158" w:rsidRPr="00510AAE" w14:paraId="75E4B52E" w14:textId="77777777" w:rsidTr="00A64B1E">
        <w:trPr>
          <w:trHeight w:val="113"/>
        </w:trPr>
        <w:tc>
          <w:tcPr>
            <w:tcW w:w="3671" w:type="pct"/>
            <w:gridSpan w:val="4"/>
            <w:shd w:val="clear" w:color="auto" w:fill="D9D9D9" w:themeFill="background1" w:themeFillShade="D9"/>
          </w:tcPr>
          <w:p w14:paraId="42A33EBD" w14:textId="77777777" w:rsidR="00942158" w:rsidRPr="00510AAE" w:rsidRDefault="00942158" w:rsidP="00A64B1E">
            <w:pPr>
              <w:rPr>
                <w:sz w:val="22"/>
                <w:szCs w:val="22"/>
              </w:rPr>
            </w:pPr>
            <w:r w:rsidRPr="00510AAE">
              <w:rPr>
                <w:b/>
                <w:color w:val="000000"/>
                <w:sz w:val="22"/>
                <w:szCs w:val="22"/>
              </w:rPr>
              <w:t xml:space="preserve">Предпринимаете ли Вы в настоящее время действия по получению кредитов/займов в других организациях? </w:t>
            </w:r>
            <w:r w:rsidRPr="00510AAE">
              <w:rPr>
                <w:sz w:val="22"/>
                <w:szCs w:val="22"/>
              </w:rPr>
              <w:t>(Если да, заполните таблицу ниже)</w:t>
            </w:r>
          </w:p>
        </w:tc>
        <w:tc>
          <w:tcPr>
            <w:tcW w:w="625" w:type="pct"/>
          </w:tcPr>
          <w:tbl>
            <w:tblPr>
              <w:tblStyle w:val="af4"/>
              <w:tblW w:w="0" w:type="auto"/>
              <w:tblLook w:val="04A0" w:firstRow="1" w:lastRow="0" w:firstColumn="1" w:lastColumn="0" w:noHBand="0" w:noVBand="1"/>
            </w:tblPr>
            <w:tblGrid>
              <w:gridCol w:w="308"/>
            </w:tblGrid>
            <w:tr w:rsidR="00942158" w:rsidRPr="00510AAE" w14:paraId="2D60D7C1" w14:textId="77777777" w:rsidTr="00A64B1E">
              <w:tc>
                <w:tcPr>
                  <w:tcW w:w="308" w:type="dxa"/>
                </w:tcPr>
                <w:p w14:paraId="0BAAAAA3" w14:textId="77777777" w:rsidR="00942158" w:rsidRPr="00510AAE" w:rsidRDefault="00942158" w:rsidP="00A64B1E">
                  <w:pPr>
                    <w:rPr>
                      <w:sz w:val="22"/>
                      <w:szCs w:val="22"/>
                    </w:rPr>
                  </w:pPr>
                </w:p>
              </w:tc>
            </w:tr>
            <w:tr w:rsidR="00942158" w:rsidRPr="00510AAE" w14:paraId="3129D2D0" w14:textId="77777777" w:rsidTr="00A64B1E">
              <w:tc>
                <w:tcPr>
                  <w:tcW w:w="308" w:type="dxa"/>
                </w:tcPr>
                <w:p w14:paraId="7741C4DA" w14:textId="77777777" w:rsidR="00942158" w:rsidRPr="00510AAE" w:rsidRDefault="00942158" w:rsidP="00A64B1E">
                  <w:pPr>
                    <w:rPr>
                      <w:sz w:val="22"/>
                      <w:szCs w:val="22"/>
                    </w:rPr>
                  </w:pPr>
                </w:p>
              </w:tc>
            </w:tr>
          </w:tbl>
          <w:p w14:paraId="2C893388" w14:textId="77777777" w:rsidR="00942158" w:rsidRPr="00510AAE" w:rsidRDefault="00942158" w:rsidP="00A64B1E">
            <w:pPr>
              <w:rPr>
                <w:sz w:val="22"/>
                <w:szCs w:val="22"/>
              </w:rPr>
            </w:pPr>
          </w:p>
        </w:tc>
        <w:tc>
          <w:tcPr>
            <w:tcW w:w="704" w:type="pct"/>
          </w:tcPr>
          <w:p w14:paraId="268AA433" w14:textId="77777777" w:rsidR="00942158" w:rsidRPr="00510AAE" w:rsidRDefault="00942158" w:rsidP="00A64B1E">
            <w:pPr>
              <w:snapToGrid w:val="0"/>
              <w:rPr>
                <w:sz w:val="22"/>
                <w:szCs w:val="22"/>
              </w:rPr>
            </w:pPr>
            <w:r w:rsidRPr="00510AAE">
              <w:rPr>
                <w:sz w:val="22"/>
                <w:szCs w:val="22"/>
              </w:rPr>
              <w:t>ДА</w:t>
            </w:r>
          </w:p>
          <w:p w14:paraId="2FCA106B" w14:textId="77777777" w:rsidR="00942158" w:rsidRPr="00510AAE" w:rsidRDefault="00942158" w:rsidP="00A64B1E">
            <w:pPr>
              <w:rPr>
                <w:sz w:val="22"/>
                <w:szCs w:val="22"/>
              </w:rPr>
            </w:pPr>
            <w:r w:rsidRPr="00510AAE">
              <w:rPr>
                <w:sz w:val="22"/>
                <w:szCs w:val="22"/>
              </w:rPr>
              <w:t>НЕТ</w:t>
            </w:r>
          </w:p>
        </w:tc>
      </w:tr>
      <w:tr w:rsidR="00942158" w:rsidRPr="00510AAE" w14:paraId="4537F87C" w14:textId="77777777" w:rsidTr="00A64B1E">
        <w:trPr>
          <w:trHeight w:val="113"/>
        </w:trPr>
        <w:tc>
          <w:tcPr>
            <w:tcW w:w="1379" w:type="pct"/>
          </w:tcPr>
          <w:p w14:paraId="62079D85" w14:textId="77777777" w:rsidR="00942158" w:rsidRPr="00510AAE" w:rsidRDefault="00942158" w:rsidP="00A64B1E">
            <w:pPr>
              <w:rPr>
                <w:sz w:val="22"/>
                <w:szCs w:val="22"/>
              </w:rPr>
            </w:pPr>
            <w:r w:rsidRPr="00510AAE">
              <w:rPr>
                <w:sz w:val="22"/>
                <w:szCs w:val="22"/>
              </w:rPr>
              <w:t>Банк/Лизинговая компания/Заимодавец</w:t>
            </w:r>
          </w:p>
        </w:tc>
        <w:tc>
          <w:tcPr>
            <w:tcW w:w="764" w:type="pct"/>
          </w:tcPr>
          <w:p w14:paraId="5932E23D" w14:textId="77777777" w:rsidR="00942158" w:rsidRPr="00510AAE" w:rsidRDefault="00942158" w:rsidP="00A64B1E">
            <w:pPr>
              <w:rPr>
                <w:sz w:val="22"/>
                <w:szCs w:val="22"/>
              </w:rPr>
            </w:pPr>
            <w:r w:rsidRPr="00510AAE">
              <w:rPr>
                <w:sz w:val="22"/>
                <w:szCs w:val="22"/>
              </w:rPr>
              <w:t>Запрашиваемая сумма</w:t>
            </w:r>
          </w:p>
        </w:tc>
        <w:tc>
          <w:tcPr>
            <w:tcW w:w="1216" w:type="pct"/>
          </w:tcPr>
          <w:p w14:paraId="101E1FB8" w14:textId="77777777" w:rsidR="00942158" w:rsidRPr="00510AAE" w:rsidRDefault="00942158" w:rsidP="00A64B1E">
            <w:pPr>
              <w:rPr>
                <w:sz w:val="22"/>
                <w:szCs w:val="22"/>
              </w:rPr>
            </w:pPr>
            <w:r w:rsidRPr="00510AAE">
              <w:rPr>
                <w:sz w:val="22"/>
                <w:szCs w:val="22"/>
              </w:rPr>
              <w:t>Цель привлечения денежных средств</w:t>
            </w:r>
          </w:p>
        </w:tc>
        <w:tc>
          <w:tcPr>
            <w:tcW w:w="937" w:type="pct"/>
            <w:gridSpan w:val="2"/>
          </w:tcPr>
          <w:p w14:paraId="6EB39C59" w14:textId="77777777" w:rsidR="00942158" w:rsidRPr="00510AAE" w:rsidRDefault="00942158" w:rsidP="00A64B1E">
            <w:pPr>
              <w:rPr>
                <w:sz w:val="22"/>
                <w:szCs w:val="22"/>
              </w:rPr>
            </w:pPr>
            <w:r w:rsidRPr="00510AAE">
              <w:rPr>
                <w:sz w:val="22"/>
                <w:szCs w:val="22"/>
              </w:rPr>
              <w:t>Залоговое обеспечение</w:t>
            </w:r>
          </w:p>
        </w:tc>
        <w:tc>
          <w:tcPr>
            <w:tcW w:w="704" w:type="pct"/>
          </w:tcPr>
          <w:p w14:paraId="7B81FF9C" w14:textId="77777777" w:rsidR="00942158" w:rsidRPr="00510AAE" w:rsidRDefault="00942158" w:rsidP="00A64B1E">
            <w:pPr>
              <w:rPr>
                <w:sz w:val="22"/>
                <w:szCs w:val="22"/>
              </w:rPr>
            </w:pPr>
            <w:r w:rsidRPr="00510AAE">
              <w:rPr>
                <w:sz w:val="22"/>
                <w:szCs w:val="22"/>
              </w:rPr>
              <w:t>Поручительство</w:t>
            </w:r>
          </w:p>
        </w:tc>
      </w:tr>
      <w:tr w:rsidR="00942158" w:rsidRPr="00510AAE" w14:paraId="28E5948D" w14:textId="77777777" w:rsidTr="00A64B1E">
        <w:trPr>
          <w:trHeight w:val="113"/>
        </w:trPr>
        <w:tc>
          <w:tcPr>
            <w:tcW w:w="1379" w:type="pct"/>
          </w:tcPr>
          <w:p w14:paraId="0F448DC8" w14:textId="77777777" w:rsidR="00942158" w:rsidRPr="00510AAE" w:rsidRDefault="00942158" w:rsidP="00A64B1E">
            <w:pPr>
              <w:rPr>
                <w:sz w:val="22"/>
                <w:szCs w:val="22"/>
              </w:rPr>
            </w:pPr>
          </w:p>
        </w:tc>
        <w:tc>
          <w:tcPr>
            <w:tcW w:w="764" w:type="pct"/>
          </w:tcPr>
          <w:p w14:paraId="53FFF83D" w14:textId="77777777" w:rsidR="00942158" w:rsidRPr="00510AAE" w:rsidRDefault="00942158" w:rsidP="00A64B1E">
            <w:pPr>
              <w:jc w:val="right"/>
              <w:rPr>
                <w:sz w:val="22"/>
                <w:szCs w:val="22"/>
              </w:rPr>
            </w:pPr>
          </w:p>
        </w:tc>
        <w:tc>
          <w:tcPr>
            <w:tcW w:w="1216" w:type="pct"/>
          </w:tcPr>
          <w:p w14:paraId="1DE31A0C" w14:textId="77777777" w:rsidR="00942158" w:rsidRPr="00510AAE" w:rsidRDefault="00942158" w:rsidP="00A64B1E">
            <w:pPr>
              <w:rPr>
                <w:sz w:val="22"/>
                <w:szCs w:val="22"/>
              </w:rPr>
            </w:pPr>
          </w:p>
        </w:tc>
        <w:tc>
          <w:tcPr>
            <w:tcW w:w="937" w:type="pct"/>
            <w:gridSpan w:val="2"/>
          </w:tcPr>
          <w:p w14:paraId="2C6B08B1" w14:textId="77777777" w:rsidR="00942158" w:rsidRPr="00510AAE" w:rsidRDefault="00942158" w:rsidP="00A64B1E">
            <w:pPr>
              <w:rPr>
                <w:sz w:val="22"/>
                <w:szCs w:val="22"/>
              </w:rPr>
            </w:pPr>
          </w:p>
        </w:tc>
        <w:tc>
          <w:tcPr>
            <w:tcW w:w="704" w:type="pct"/>
          </w:tcPr>
          <w:p w14:paraId="213928F9" w14:textId="77777777" w:rsidR="00942158" w:rsidRPr="00510AAE" w:rsidRDefault="00942158" w:rsidP="00A64B1E">
            <w:pPr>
              <w:rPr>
                <w:sz w:val="22"/>
                <w:szCs w:val="22"/>
              </w:rPr>
            </w:pPr>
          </w:p>
        </w:tc>
      </w:tr>
      <w:tr w:rsidR="00942158" w:rsidRPr="00510AAE" w14:paraId="1D72F417" w14:textId="77777777" w:rsidTr="00A64B1E">
        <w:trPr>
          <w:trHeight w:val="113"/>
        </w:trPr>
        <w:tc>
          <w:tcPr>
            <w:tcW w:w="1379" w:type="pct"/>
          </w:tcPr>
          <w:p w14:paraId="0A80B2A1" w14:textId="77777777" w:rsidR="00942158" w:rsidRPr="00510AAE" w:rsidRDefault="00942158" w:rsidP="00A64B1E">
            <w:pPr>
              <w:rPr>
                <w:sz w:val="22"/>
                <w:szCs w:val="22"/>
              </w:rPr>
            </w:pPr>
          </w:p>
        </w:tc>
        <w:tc>
          <w:tcPr>
            <w:tcW w:w="764" w:type="pct"/>
          </w:tcPr>
          <w:p w14:paraId="06516FF5" w14:textId="77777777" w:rsidR="00942158" w:rsidRPr="00510AAE" w:rsidRDefault="00942158" w:rsidP="00A64B1E">
            <w:pPr>
              <w:jc w:val="right"/>
              <w:rPr>
                <w:sz w:val="22"/>
                <w:szCs w:val="22"/>
              </w:rPr>
            </w:pPr>
          </w:p>
        </w:tc>
        <w:tc>
          <w:tcPr>
            <w:tcW w:w="1216" w:type="pct"/>
          </w:tcPr>
          <w:p w14:paraId="7D40B695" w14:textId="77777777" w:rsidR="00942158" w:rsidRPr="00510AAE" w:rsidRDefault="00942158" w:rsidP="00A64B1E">
            <w:pPr>
              <w:rPr>
                <w:sz w:val="22"/>
                <w:szCs w:val="22"/>
              </w:rPr>
            </w:pPr>
          </w:p>
        </w:tc>
        <w:tc>
          <w:tcPr>
            <w:tcW w:w="937" w:type="pct"/>
            <w:gridSpan w:val="2"/>
          </w:tcPr>
          <w:p w14:paraId="36A97541" w14:textId="77777777" w:rsidR="00942158" w:rsidRPr="00510AAE" w:rsidRDefault="00942158" w:rsidP="00A64B1E">
            <w:pPr>
              <w:rPr>
                <w:sz w:val="22"/>
                <w:szCs w:val="22"/>
              </w:rPr>
            </w:pPr>
          </w:p>
        </w:tc>
        <w:tc>
          <w:tcPr>
            <w:tcW w:w="704" w:type="pct"/>
          </w:tcPr>
          <w:p w14:paraId="1E0413A9" w14:textId="77777777" w:rsidR="00942158" w:rsidRPr="00510AAE" w:rsidRDefault="00942158" w:rsidP="00A64B1E">
            <w:pPr>
              <w:rPr>
                <w:sz w:val="22"/>
                <w:szCs w:val="22"/>
              </w:rPr>
            </w:pPr>
          </w:p>
        </w:tc>
      </w:tr>
    </w:tbl>
    <w:p w14:paraId="5E0AEAF3" w14:textId="77777777" w:rsidR="00942158" w:rsidRDefault="00942158" w:rsidP="00942158">
      <w:pPr>
        <w:rPr>
          <w:sz w:val="22"/>
          <w:szCs w:val="22"/>
        </w:rPr>
      </w:pPr>
    </w:p>
    <w:p w14:paraId="63E448E3" w14:textId="77777777" w:rsidR="00942158" w:rsidRPr="00510AAE" w:rsidRDefault="00942158" w:rsidP="00942158">
      <w:pPr>
        <w:jc w:val="right"/>
        <w:rPr>
          <w:sz w:val="22"/>
          <w:szCs w:val="22"/>
        </w:rPr>
      </w:pPr>
      <w:r>
        <w:rPr>
          <w:sz w:val="22"/>
          <w:szCs w:val="22"/>
        </w:rPr>
        <w:lastRenderedPageBreak/>
        <w:t>Таблица 24</w:t>
      </w:r>
    </w:p>
    <w:tbl>
      <w:tblPr>
        <w:tblStyle w:val="af4"/>
        <w:tblW w:w="5000" w:type="pct"/>
        <w:tblLook w:val="04A0" w:firstRow="1" w:lastRow="0" w:firstColumn="1" w:lastColumn="0" w:noHBand="0" w:noVBand="1"/>
      </w:tblPr>
      <w:tblGrid>
        <w:gridCol w:w="3681"/>
        <w:gridCol w:w="567"/>
        <w:gridCol w:w="5663"/>
      </w:tblGrid>
      <w:tr w:rsidR="00942158" w:rsidRPr="00510AAE" w14:paraId="74C4EEE9" w14:textId="77777777" w:rsidTr="00A64B1E">
        <w:trPr>
          <w:trHeight w:val="113"/>
        </w:trPr>
        <w:tc>
          <w:tcPr>
            <w:tcW w:w="1857" w:type="pct"/>
            <w:shd w:val="clear" w:color="auto" w:fill="D9D9D9" w:themeFill="background1" w:themeFillShade="D9"/>
            <w:vAlign w:val="center"/>
          </w:tcPr>
          <w:p w14:paraId="47CD19C9" w14:textId="77777777" w:rsidR="00942158" w:rsidRPr="00510AAE" w:rsidRDefault="00942158" w:rsidP="00A64B1E">
            <w:pPr>
              <w:rPr>
                <w:sz w:val="22"/>
                <w:szCs w:val="22"/>
              </w:rPr>
            </w:pPr>
            <w:r w:rsidRPr="00510AAE">
              <w:rPr>
                <w:b/>
                <w:sz w:val="22"/>
                <w:szCs w:val="22"/>
              </w:rPr>
              <w:t>Имеются ли у Вас просроченные финансовые обязательства или долги?</w:t>
            </w:r>
          </w:p>
        </w:tc>
        <w:tc>
          <w:tcPr>
            <w:tcW w:w="286" w:type="pct"/>
          </w:tcPr>
          <w:tbl>
            <w:tblPr>
              <w:tblStyle w:val="af4"/>
              <w:tblW w:w="0" w:type="auto"/>
              <w:tblLook w:val="04A0" w:firstRow="1" w:lastRow="0" w:firstColumn="1" w:lastColumn="0" w:noHBand="0" w:noVBand="1"/>
            </w:tblPr>
            <w:tblGrid>
              <w:gridCol w:w="311"/>
            </w:tblGrid>
            <w:tr w:rsidR="00942158" w:rsidRPr="00510AAE" w14:paraId="4D2BA1B0" w14:textId="77777777" w:rsidTr="00A64B1E">
              <w:tc>
                <w:tcPr>
                  <w:tcW w:w="311" w:type="dxa"/>
                </w:tcPr>
                <w:p w14:paraId="22630E63" w14:textId="77777777" w:rsidR="00942158" w:rsidRPr="00510AAE" w:rsidRDefault="00942158" w:rsidP="00A64B1E">
                  <w:pPr>
                    <w:rPr>
                      <w:sz w:val="22"/>
                      <w:szCs w:val="22"/>
                    </w:rPr>
                  </w:pPr>
                </w:p>
              </w:tc>
            </w:tr>
            <w:tr w:rsidR="00942158" w:rsidRPr="00510AAE" w14:paraId="385A9251" w14:textId="77777777" w:rsidTr="00A64B1E">
              <w:tc>
                <w:tcPr>
                  <w:tcW w:w="311" w:type="dxa"/>
                </w:tcPr>
                <w:p w14:paraId="1DE6BFD8" w14:textId="77777777" w:rsidR="00942158" w:rsidRPr="00510AAE" w:rsidRDefault="00942158" w:rsidP="00A64B1E">
                  <w:pPr>
                    <w:rPr>
                      <w:sz w:val="22"/>
                      <w:szCs w:val="22"/>
                    </w:rPr>
                  </w:pPr>
                </w:p>
              </w:tc>
            </w:tr>
          </w:tbl>
          <w:p w14:paraId="05AC06E5" w14:textId="77777777" w:rsidR="00942158" w:rsidRPr="00510AAE" w:rsidRDefault="00942158" w:rsidP="00A64B1E">
            <w:pPr>
              <w:rPr>
                <w:sz w:val="22"/>
                <w:szCs w:val="22"/>
              </w:rPr>
            </w:pPr>
          </w:p>
        </w:tc>
        <w:tc>
          <w:tcPr>
            <w:tcW w:w="2857" w:type="pct"/>
          </w:tcPr>
          <w:p w14:paraId="33912E06" w14:textId="77777777" w:rsidR="00942158" w:rsidRPr="00510AAE" w:rsidRDefault="00942158" w:rsidP="00A64B1E">
            <w:pPr>
              <w:rPr>
                <w:sz w:val="22"/>
                <w:szCs w:val="22"/>
              </w:rPr>
            </w:pPr>
            <w:r w:rsidRPr="00510AAE">
              <w:rPr>
                <w:sz w:val="22"/>
                <w:szCs w:val="22"/>
              </w:rPr>
              <w:t xml:space="preserve">Да Сумма________________ </w:t>
            </w:r>
          </w:p>
          <w:p w14:paraId="639F63CF" w14:textId="77777777" w:rsidR="00942158" w:rsidRPr="00510AAE" w:rsidRDefault="00942158" w:rsidP="00A64B1E">
            <w:pPr>
              <w:rPr>
                <w:sz w:val="22"/>
                <w:szCs w:val="22"/>
              </w:rPr>
            </w:pPr>
            <w:r w:rsidRPr="00510AAE">
              <w:rPr>
                <w:sz w:val="22"/>
                <w:szCs w:val="22"/>
              </w:rPr>
              <w:t>Нет</w:t>
            </w:r>
          </w:p>
        </w:tc>
      </w:tr>
      <w:tr w:rsidR="00942158" w:rsidRPr="00510AAE" w14:paraId="0AB1B923" w14:textId="77777777" w:rsidTr="00A64B1E">
        <w:trPr>
          <w:trHeight w:val="113"/>
        </w:trPr>
        <w:tc>
          <w:tcPr>
            <w:tcW w:w="1857" w:type="pct"/>
            <w:shd w:val="clear" w:color="auto" w:fill="D9D9D9" w:themeFill="background1" w:themeFillShade="D9"/>
            <w:vAlign w:val="center"/>
          </w:tcPr>
          <w:p w14:paraId="420E645E" w14:textId="77777777" w:rsidR="00942158" w:rsidRPr="00510AAE" w:rsidRDefault="00942158" w:rsidP="00A64B1E">
            <w:pPr>
              <w:rPr>
                <w:sz w:val="22"/>
                <w:szCs w:val="22"/>
              </w:rPr>
            </w:pPr>
            <w:r w:rsidRPr="00510AAE">
              <w:rPr>
                <w:b/>
                <w:sz w:val="22"/>
                <w:szCs w:val="22"/>
              </w:rPr>
              <w:t>Имеются ли в отношении Вас принудительные взыскания долгов?</w:t>
            </w:r>
          </w:p>
        </w:tc>
        <w:tc>
          <w:tcPr>
            <w:tcW w:w="286" w:type="pct"/>
          </w:tcPr>
          <w:tbl>
            <w:tblPr>
              <w:tblStyle w:val="af4"/>
              <w:tblW w:w="0" w:type="auto"/>
              <w:tblLook w:val="04A0" w:firstRow="1" w:lastRow="0" w:firstColumn="1" w:lastColumn="0" w:noHBand="0" w:noVBand="1"/>
            </w:tblPr>
            <w:tblGrid>
              <w:gridCol w:w="311"/>
            </w:tblGrid>
            <w:tr w:rsidR="00942158" w:rsidRPr="00510AAE" w14:paraId="0E78FCDC" w14:textId="77777777" w:rsidTr="00A64B1E">
              <w:tc>
                <w:tcPr>
                  <w:tcW w:w="311" w:type="dxa"/>
                </w:tcPr>
                <w:p w14:paraId="3D2D5093" w14:textId="77777777" w:rsidR="00942158" w:rsidRPr="00510AAE" w:rsidRDefault="00942158" w:rsidP="00A64B1E">
                  <w:pPr>
                    <w:rPr>
                      <w:sz w:val="22"/>
                      <w:szCs w:val="22"/>
                    </w:rPr>
                  </w:pPr>
                </w:p>
              </w:tc>
            </w:tr>
            <w:tr w:rsidR="00942158" w:rsidRPr="00510AAE" w14:paraId="74C8D99A" w14:textId="77777777" w:rsidTr="00A64B1E">
              <w:tc>
                <w:tcPr>
                  <w:tcW w:w="311" w:type="dxa"/>
                </w:tcPr>
                <w:p w14:paraId="52893526" w14:textId="77777777" w:rsidR="00942158" w:rsidRPr="00510AAE" w:rsidRDefault="00942158" w:rsidP="00A64B1E">
                  <w:pPr>
                    <w:rPr>
                      <w:sz w:val="22"/>
                      <w:szCs w:val="22"/>
                    </w:rPr>
                  </w:pPr>
                </w:p>
              </w:tc>
            </w:tr>
          </w:tbl>
          <w:p w14:paraId="5850F13D" w14:textId="77777777" w:rsidR="00942158" w:rsidRPr="00510AAE" w:rsidRDefault="00942158" w:rsidP="00A64B1E">
            <w:pPr>
              <w:rPr>
                <w:sz w:val="22"/>
                <w:szCs w:val="22"/>
              </w:rPr>
            </w:pPr>
          </w:p>
        </w:tc>
        <w:tc>
          <w:tcPr>
            <w:tcW w:w="2857" w:type="pct"/>
          </w:tcPr>
          <w:p w14:paraId="34439A96" w14:textId="77777777" w:rsidR="00942158" w:rsidRPr="00510AAE" w:rsidRDefault="00942158" w:rsidP="00A64B1E">
            <w:pPr>
              <w:rPr>
                <w:sz w:val="22"/>
                <w:szCs w:val="22"/>
              </w:rPr>
            </w:pPr>
            <w:r w:rsidRPr="00510AAE">
              <w:rPr>
                <w:sz w:val="22"/>
                <w:szCs w:val="22"/>
              </w:rPr>
              <w:t>Да</w:t>
            </w:r>
          </w:p>
          <w:p w14:paraId="208E35C6" w14:textId="77777777" w:rsidR="00942158" w:rsidRPr="00510AAE" w:rsidRDefault="00942158" w:rsidP="00A64B1E">
            <w:pPr>
              <w:rPr>
                <w:sz w:val="22"/>
                <w:szCs w:val="22"/>
              </w:rPr>
            </w:pPr>
            <w:r w:rsidRPr="00510AAE">
              <w:rPr>
                <w:sz w:val="22"/>
                <w:szCs w:val="22"/>
              </w:rPr>
              <w:t>Нет</w:t>
            </w:r>
          </w:p>
        </w:tc>
      </w:tr>
      <w:tr w:rsidR="00942158" w:rsidRPr="00510AAE" w14:paraId="602B663B" w14:textId="77777777" w:rsidTr="00A64B1E">
        <w:trPr>
          <w:trHeight w:val="113"/>
        </w:trPr>
        <w:tc>
          <w:tcPr>
            <w:tcW w:w="1857" w:type="pct"/>
            <w:shd w:val="clear" w:color="auto" w:fill="D9D9D9" w:themeFill="background1" w:themeFillShade="D9"/>
            <w:vAlign w:val="center"/>
          </w:tcPr>
          <w:p w14:paraId="5F181CC6" w14:textId="77777777" w:rsidR="00942158" w:rsidRPr="00510AAE" w:rsidRDefault="00942158" w:rsidP="00A64B1E">
            <w:pPr>
              <w:rPr>
                <w:sz w:val="22"/>
                <w:szCs w:val="22"/>
              </w:rPr>
            </w:pPr>
            <w:r w:rsidRPr="00510AAE">
              <w:rPr>
                <w:b/>
                <w:sz w:val="22"/>
                <w:szCs w:val="22"/>
              </w:rPr>
              <w:t xml:space="preserve">Имеются ли в отношении Вас </w:t>
            </w:r>
            <w:r w:rsidRPr="00510AAE">
              <w:rPr>
                <w:b/>
                <w:color w:val="000000"/>
                <w:sz w:val="22"/>
                <w:szCs w:val="22"/>
              </w:rPr>
              <w:t>текущие судебные решения или разбирательства</w:t>
            </w:r>
            <w:r w:rsidRPr="00510AAE">
              <w:rPr>
                <w:b/>
                <w:sz w:val="22"/>
                <w:szCs w:val="22"/>
              </w:rPr>
              <w:t>?</w:t>
            </w:r>
          </w:p>
        </w:tc>
        <w:tc>
          <w:tcPr>
            <w:tcW w:w="286" w:type="pct"/>
          </w:tcPr>
          <w:tbl>
            <w:tblPr>
              <w:tblStyle w:val="af4"/>
              <w:tblW w:w="0" w:type="auto"/>
              <w:tblLook w:val="04A0" w:firstRow="1" w:lastRow="0" w:firstColumn="1" w:lastColumn="0" w:noHBand="0" w:noVBand="1"/>
            </w:tblPr>
            <w:tblGrid>
              <w:gridCol w:w="311"/>
            </w:tblGrid>
            <w:tr w:rsidR="00942158" w:rsidRPr="00510AAE" w14:paraId="270E008C" w14:textId="77777777" w:rsidTr="00A64B1E">
              <w:tc>
                <w:tcPr>
                  <w:tcW w:w="311" w:type="dxa"/>
                </w:tcPr>
                <w:p w14:paraId="3B14C673" w14:textId="77777777" w:rsidR="00942158" w:rsidRPr="00510AAE" w:rsidRDefault="00942158" w:rsidP="00A64B1E">
                  <w:pPr>
                    <w:rPr>
                      <w:sz w:val="22"/>
                      <w:szCs w:val="22"/>
                    </w:rPr>
                  </w:pPr>
                </w:p>
              </w:tc>
            </w:tr>
            <w:tr w:rsidR="00942158" w:rsidRPr="00510AAE" w14:paraId="781C1469" w14:textId="77777777" w:rsidTr="00A64B1E">
              <w:tc>
                <w:tcPr>
                  <w:tcW w:w="311" w:type="dxa"/>
                </w:tcPr>
                <w:p w14:paraId="5F37BB5F" w14:textId="77777777" w:rsidR="00942158" w:rsidRPr="00510AAE" w:rsidRDefault="00942158" w:rsidP="00A64B1E">
                  <w:pPr>
                    <w:rPr>
                      <w:sz w:val="22"/>
                      <w:szCs w:val="22"/>
                    </w:rPr>
                  </w:pPr>
                </w:p>
              </w:tc>
            </w:tr>
          </w:tbl>
          <w:p w14:paraId="6847E55F" w14:textId="77777777" w:rsidR="00942158" w:rsidRPr="00510AAE" w:rsidRDefault="00942158" w:rsidP="00A64B1E">
            <w:pPr>
              <w:rPr>
                <w:sz w:val="22"/>
                <w:szCs w:val="22"/>
              </w:rPr>
            </w:pPr>
          </w:p>
        </w:tc>
        <w:tc>
          <w:tcPr>
            <w:tcW w:w="2857" w:type="pct"/>
          </w:tcPr>
          <w:p w14:paraId="293756A3" w14:textId="77777777" w:rsidR="00942158" w:rsidRPr="00510AAE" w:rsidRDefault="00942158" w:rsidP="00A64B1E">
            <w:pPr>
              <w:rPr>
                <w:sz w:val="22"/>
                <w:szCs w:val="22"/>
              </w:rPr>
            </w:pPr>
            <w:r w:rsidRPr="00510AAE">
              <w:rPr>
                <w:sz w:val="22"/>
                <w:szCs w:val="22"/>
              </w:rPr>
              <w:t>Да</w:t>
            </w:r>
          </w:p>
          <w:p w14:paraId="4B037EFC" w14:textId="77777777" w:rsidR="00942158" w:rsidRPr="00510AAE" w:rsidRDefault="00942158" w:rsidP="00A64B1E">
            <w:pPr>
              <w:rPr>
                <w:sz w:val="22"/>
                <w:szCs w:val="22"/>
              </w:rPr>
            </w:pPr>
            <w:r w:rsidRPr="00510AAE">
              <w:rPr>
                <w:sz w:val="22"/>
                <w:szCs w:val="22"/>
              </w:rPr>
              <w:t>Нет</w:t>
            </w:r>
          </w:p>
        </w:tc>
      </w:tr>
      <w:tr w:rsidR="00942158" w:rsidRPr="00510AAE" w14:paraId="11D30E71" w14:textId="77777777" w:rsidTr="00A64B1E">
        <w:trPr>
          <w:trHeight w:val="113"/>
        </w:trPr>
        <w:tc>
          <w:tcPr>
            <w:tcW w:w="1857" w:type="pct"/>
            <w:shd w:val="clear" w:color="auto" w:fill="D9D9D9" w:themeFill="background1" w:themeFillShade="D9"/>
            <w:vAlign w:val="center"/>
          </w:tcPr>
          <w:p w14:paraId="7BFDD9B8" w14:textId="77777777" w:rsidR="00942158" w:rsidRPr="00510AAE" w:rsidRDefault="00942158" w:rsidP="00A64B1E">
            <w:pPr>
              <w:rPr>
                <w:sz w:val="22"/>
                <w:szCs w:val="22"/>
              </w:rPr>
            </w:pPr>
            <w:r w:rsidRPr="00510AAE">
              <w:rPr>
                <w:b/>
                <w:sz w:val="22"/>
                <w:szCs w:val="22"/>
              </w:rPr>
              <w:t>Имеются ли алиментные обязательства?</w:t>
            </w:r>
          </w:p>
        </w:tc>
        <w:tc>
          <w:tcPr>
            <w:tcW w:w="286" w:type="pct"/>
          </w:tcPr>
          <w:tbl>
            <w:tblPr>
              <w:tblStyle w:val="af4"/>
              <w:tblW w:w="0" w:type="auto"/>
              <w:tblLook w:val="04A0" w:firstRow="1" w:lastRow="0" w:firstColumn="1" w:lastColumn="0" w:noHBand="0" w:noVBand="1"/>
            </w:tblPr>
            <w:tblGrid>
              <w:gridCol w:w="311"/>
            </w:tblGrid>
            <w:tr w:rsidR="00942158" w:rsidRPr="00510AAE" w14:paraId="28986C51" w14:textId="77777777" w:rsidTr="00A64B1E">
              <w:tc>
                <w:tcPr>
                  <w:tcW w:w="311" w:type="dxa"/>
                </w:tcPr>
                <w:p w14:paraId="54966473" w14:textId="77777777" w:rsidR="00942158" w:rsidRPr="00510AAE" w:rsidRDefault="00942158" w:rsidP="00A64B1E">
                  <w:pPr>
                    <w:rPr>
                      <w:sz w:val="22"/>
                      <w:szCs w:val="22"/>
                    </w:rPr>
                  </w:pPr>
                </w:p>
              </w:tc>
            </w:tr>
            <w:tr w:rsidR="00942158" w:rsidRPr="00510AAE" w14:paraId="204203FF" w14:textId="77777777" w:rsidTr="00A64B1E">
              <w:tc>
                <w:tcPr>
                  <w:tcW w:w="311" w:type="dxa"/>
                </w:tcPr>
                <w:p w14:paraId="7A801F69" w14:textId="77777777" w:rsidR="00942158" w:rsidRPr="00510AAE" w:rsidRDefault="00942158" w:rsidP="00A64B1E">
                  <w:pPr>
                    <w:rPr>
                      <w:sz w:val="22"/>
                      <w:szCs w:val="22"/>
                    </w:rPr>
                  </w:pPr>
                </w:p>
              </w:tc>
            </w:tr>
          </w:tbl>
          <w:p w14:paraId="1FA00310" w14:textId="77777777" w:rsidR="00942158" w:rsidRPr="00510AAE" w:rsidRDefault="00942158" w:rsidP="00A64B1E">
            <w:pPr>
              <w:rPr>
                <w:sz w:val="22"/>
                <w:szCs w:val="22"/>
              </w:rPr>
            </w:pPr>
          </w:p>
        </w:tc>
        <w:tc>
          <w:tcPr>
            <w:tcW w:w="2857" w:type="pct"/>
          </w:tcPr>
          <w:p w14:paraId="58A243D8" w14:textId="77777777" w:rsidR="00942158" w:rsidRPr="00510AAE" w:rsidRDefault="00942158" w:rsidP="00A64B1E">
            <w:pPr>
              <w:rPr>
                <w:sz w:val="22"/>
                <w:szCs w:val="22"/>
              </w:rPr>
            </w:pPr>
            <w:r w:rsidRPr="00510AAE">
              <w:rPr>
                <w:sz w:val="22"/>
                <w:szCs w:val="22"/>
              </w:rPr>
              <w:t>Да</w:t>
            </w:r>
          </w:p>
          <w:p w14:paraId="641196CC" w14:textId="77777777" w:rsidR="00942158" w:rsidRPr="00510AAE" w:rsidRDefault="00942158" w:rsidP="00A64B1E">
            <w:pPr>
              <w:rPr>
                <w:sz w:val="22"/>
                <w:szCs w:val="22"/>
              </w:rPr>
            </w:pPr>
            <w:r w:rsidRPr="00510AAE">
              <w:rPr>
                <w:sz w:val="22"/>
                <w:szCs w:val="22"/>
              </w:rPr>
              <w:t>Нет</w:t>
            </w:r>
          </w:p>
        </w:tc>
      </w:tr>
      <w:tr w:rsidR="00942158" w:rsidRPr="00510AAE" w14:paraId="00178298" w14:textId="77777777" w:rsidTr="00A64B1E">
        <w:trPr>
          <w:trHeight w:val="113"/>
        </w:trPr>
        <w:tc>
          <w:tcPr>
            <w:tcW w:w="1857" w:type="pct"/>
            <w:shd w:val="clear" w:color="auto" w:fill="D9D9D9" w:themeFill="background1" w:themeFillShade="D9"/>
            <w:vAlign w:val="center"/>
          </w:tcPr>
          <w:p w14:paraId="68DDC1F7" w14:textId="77777777" w:rsidR="00942158" w:rsidRPr="00510AAE" w:rsidRDefault="00942158" w:rsidP="00A64B1E">
            <w:pPr>
              <w:rPr>
                <w:b/>
                <w:sz w:val="22"/>
                <w:szCs w:val="22"/>
              </w:rPr>
            </w:pPr>
            <w:r w:rsidRPr="00510AAE">
              <w:rPr>
                <w:b/>
                <w:sz w:val="22"/>
                <w:szCs w:val="22"/>
              </w:rPr>
              <w:t>Привлекались ли Вы к уголовной или административной ответственности (если да, то за что)?</w:t>
            </w:r>
          </w:p>
        </w:tc>
        <w:tc>
          <w:tcPr>
            <w:tcW w:w="286" w:type="pct"/>
          </w:tcPr>
          <w:tbl>
            <w:tblPr>
              <w:tblStyle w:val="af4"/>
              <w:tblW w:w="0" w:type="auto"/>
              <w:tblLook w:val="04A0" w:firstRow="1" w:lastRow="0" w:firstColumn="1" w:lastColumn="0" w:noHBand="0" w:noVBand="1"/>
            </w:tblPr>
            <w:tblGrid>
              <w:gridCol w:w="311"/>
            </w:tblGrid>
            <w:tr w:rsidR="00942158" w:rsidRPr="00510AAE" w14:paraId="73873817" w14:textId="77777777" w:rsidTr="00A64B1E">
              <w:tc>
                <w:tcPr>
                  <w:tcW w:w="311" w:type="dxa"/>
                </w:tcPr>
                <w:p w14:paraId="1E67146C" w14:textId="77777777" w:rsidR="00942158" w:rsidRPr="00510AAE" w:rsidRDefault="00942158" w:rsidP="00A64B1E">
                  <w:pPr>
                    <w:rPr>
                      <w:sz w:val="22"/>
                      <w:szCs w:val="22"/>
                    </w:rPr>
                  </w:pPr>
                </w:p>
              </w:tc>
            </w:tr>
            <w:tr w:rsidR="00942158" w:rsidRPr="00510AAE" w14:paraId="3220468F" w14:textId="77777777" w:rsidTr="00A64B1E">
              <w:tc>
                <w:tcPr>
                  <w:tcW w:w="311" w:type="dxa"/>
                </w:tcPr>
                <w:p w14:paraId="257FC7CA" w14:textId="77777777" w:rsidR="00942158" w:rsidRPr="00510AAE" w:rsidRDefault="00942158" w:rsidP="00A64B1E">
                  <w:pPr>
                    <w:rPr>
                      <w:sz w:val="22"/>
                      <w:szCs w:val="22"/>
                    </w:rPr>
                  </w:pPr>
                </w:p>
              </w:tc>
            </w:tr>
          </w:tbl>
          <w:p w14:paraId="1B3F9BF1" w14:textId="77777777" w:rsidR="00942158" w:rsidRPr="00510AAE" w:rsidRDefault="00942158" w:rsidP="00A64B1E">
            <w:pPr>
              <w:rPr>
                <w:sz w:val="22"/>
                <w:szCs w:val="22"/>
              </w:rPr>
            </w:pPr>
          </w:p>
        </w:tc>
        <w:tc>
          <w:tcPr>
            <w:tcW w:w="2857" w:type="pct"/>
          </w:tcPr>
          <w:p w14:paraId="724E24AB" w14:textId="77777777" w:rsidR="00942158" w:rsidRPr="00510AAE" w:rsidRDefault="00942158" w:rsidP="00A64B1E">
            <w:pPr>
              <w:rPr>
                <w:sz w:val="22"/>
                <w:szCs w:val="22"/>
              </w:rPr>
            </w:pPr>
            <w:r w:rsidRPr="00510AAE">
              <w:rPr>
                <w:sz w:val="22"/>
                <w:szCs w:val="22"/>
              </w:rPr>
              <w:t>Да _________________________</w:t>
            </w:r>
          </w:p>
          <w:p w14:paraId="3AE1B632" w14:textId="77777777" w:rsidR="00942158" w:rsidRPr="00510AAE" w:rsidRDefault="00942158" w:rsidP="00A64B1E">
            <w:pPr>
              <w:rPr>
                <w:sz w:val="22"/>
                <w:szCs w:val="22"/>
              </w:rPr>
            </w:pPr>
            <w:r w:rsidRPr="00510AAE">
              <w:rPr>
                <w:sz w:val="22"/>
                <w:szCs w:val="22"/>
              </w:rPr>
              <w:t>Нет</w:t>
            </w:r>
          </w:p>
        </w:tc>
      </w:tr>
      <w:tr w:rsidR="00942158" w:rsidRPr="00510AAE" w14:paraId="582E8AF8" w14:textId="77777777" w:rsidTr="00A64B1E">
        <w:trPr>
          <w:trHeight w:val="113"/>
        </w:trPr>
        <w:tc>
          <w:tcPr>
            <w:tcW w:w="1857" w:type="pct"/>
            <w:shd w:val="clear" w:color="auto" w:fill="D9D9D9" w:themeFill="background1" w:themeFillShade="D9"/>
            <w:vAlign w:val="center"/>
          </w:tcPr>
          <w:p w14:paraId="20F9C050" w14:textId="77777777" w:rsidR="00942158" w:rsidRDefault="00942158" w:rsidP="00A64B1E">
            <w:pPr>
              <w:rPr>
                <w:b/>
                <w:sz w:val="22"/>
                <w:szCs w:val="22"/>
              </w:rPr>
            </w:pPr>
            <w:r>
              <w:rPr>
                <w:b/>
                <w:sz w:val="22"/>
                <w:szCs w:val="22"/>
              </w:rPr>
              <w:t>Оказываете ли вы поддержку участникам СВО?</w:t>
            </w:r>
          </w:p>
          <w:p w14:paraId="28536E4B" w14:textId="77777777" w:rsidR="00942158" w:rsidRPr="00510AAE" w:rsidRDefault="00942158" w:rsidP="00A64B1E">
            <w:pPr>
              <w:rPr>
                <w:b/>
                <w:sz w:val="22"/>
                <w:szCs w:val="22"/>
              </w:rPr>
            </w:pPr>
            <w:r>
              <w:rPr>
                <w:b/>
                <w:sz w:val="22"/>
                <w:szCs w:val="22"/>
              </w:rPr>
              <w:t>Если да, то какую.</w:t>
            </w:r>
          </w:p>
        </w:tc>
        <w:tc>
          <w:tcPr>
            <w:tcW w:w="3143" w:type="pct"/>
            <w:gridSpan w:val="2"/>
          </w:tcPr>
          <w:p w14:paraId="23BB0153" w14:textId="77777777" w:rsidR="00942158" w:rsidRPr="00510AAE" w:rsidRDefault="00942158" w:rsidP="00A64B1E">
            <w:pPr>
              <w:rPr>
                <w:sz w:val="22"/>
                <w:szCs w:val="22"/>
              </w:rPr>
            </w:pPr>
          </w:p>
        </w:tc>
      </w:tr>
      <w:tr w:rsidR="00942158" w:rsidRPr="00510AAE" w14:paraId="63603235" w14:textId="77777777" w:rsidTr="00A64B1E">
        <w:trPr>
          <w:trHeight w:val="113"/>
        </w:trPr>
        <w:tc>
          <w:tcPr>
            <w:tcW w:w="1857" w:type="pct"/>
            <w:shd w:val="clear" w:color="auto" w:fill="D9D9D9" w:themeFill="background1" w:themeFillShade="D9"/>
            <w:vAlign w:val="center"/>
          </w:tcPr>
          <w:p w14:paraId="0C962051" w14:textId="77777777" w:rsidR="00942158" w:rsidRDefault="00942158" w:rsidP="00A64B1E">
            <w:pPr>
              <w:rPr>
                <w:b/>
                <w:sz w:val="22"/>
                <w:szCs w:val="22"/>
              </w:rPr>
            </w:pPr>
            <w:r>
              <w:rPr>
                <w:b/>
                <w:sz w:val="22"/>
                <w:szCs w:val="22"/>
              </w:rPr>
              <w:t>Являетесь ли вы поставщиком для нужд СВО?</w:t>
            </w:r>
          </w:p>
          <w:p w14:paraId="76627D31" w14:textId="77777777" w:rsidR="00942158" w:rsidRPr="00510AAE" w:rsidRDefault="00942158" w:rsidP="00A64B1E">
            <w:pPr>
              <w:rPr>
                <w:b/>
                <w:sz w:val="22"/>
                <w:szCs w:val="22"/>
              </w:rPr>
            </w:pPr>
            <w:r w:rsidRPr="00096869">
              <w:rPr>
                <w:b/>
                <w:sz w:val="22"/>
                <w:szCs w:val="22"/>
              </w:rPr>
              <w:t xml:space="preserve">Если да, то </w:t>
            </w:r>
            <w:r>
              <w:rPr>
                <w:b/>
                <w:sz w:val="22"/>
                <w:szCs w:val="22"/>
              </w:rPr>
              <w:t>что</w:t>
            </w:r>
            <w:r w:rsidRPr="00096869">
              <w:rPr>
                <w:b/>
                <w:sz w:val="22"/>
                <w:szCs w:val="22"/>
              </w:rPr>
              <w:t>.</w:t>
            </w:r>
          </w:p>
        </w:tc>
        <w:tc>
          <w:tcPr>
            <w:tcW w:w="3143" w:type="pct"/>
            <w:gridSpan w:val="2"/>
          </w:tcPr>
          <w:p w14:paraId="3B69C2BA" w14:textId="77777777" w:rsidR="00942158" w:rsidRPr="00510AAE" w:rsidRDefault="00942158" w:rsidP="00A64B1E">
            <w:pPr>
              <w:rPr>
                <w:sz w:val="22"/>
                <w:szCs w:val="22"/>
              </w:rPr>
            </w:pPr>
          </w:p>
        </w:tc>
      </w:tr>
      <w:tr w:rsidR="00942158" w:rsidRPr="00510AAE" w14:paraId="5F75A35A" w14:textId="77777777" w:rsidTr="00A64B1E">
        <w:trPr>
          <w:trHeight w:val="113"/>
        </w:trPr>
        <w:tc>
          <w:tcPr>
            <w:tcW w:w="1857" w:type="pct"/>
            <w:shd w:val="clear" w:color="auto" w:fill="D9D9D9" w:themeFill="background1" w:themeFillShade="D9"/>
            <w:vAlign w:val="center"/>
          </w:tcPr>
          <w:p w14:paraId="7C7316E2" w14:textId="77777777" w:rsidR="00942158" w:rsidRPr="00510AAE" w:rsidRDefault="00942158" w:rsidP="00A64B1E">
            <w:pPr>
              <w:rPr>
                <w:b/>
                <w:sz w:val="22"/>
                <w:szCs w:val="22"/>
              </w:rPr>
            </w:pPr>
            <w:r w:rsidRPr="00510AAE">
              <w:rPr>
                <w:b/>
                <w:sz w:val="22"/>
                <w:szCs w:val="22"/>
              </w:rPr>
              <w:t>Откуда Вы узнали о Фонде?</w:t>
            </w:r>
          </w:p>
        </w:tc>
        <w:tc>
          <w:tcPr>
            <w:tcW w:w="3143" w:type="pct"/>
            <w:gridSpan w:val="2"/>
          </w:tcPr>
          <w:tbl>
            <w:tblPr>
              <w:tblStyle w:val="af4"/>
              <w:tblW w:w="5981" w:type="dxa"/>
              <w:tblLook w:val="04A0" w:firstRow="1" w:lastRow="0" w:firstColumn="1" w:lastColumn="0" w:noHBand="0" w:noVBand="1"/>
            </w:tblPr>
            <w:tblGrid>
              <w:gridCol w:w="361"/>
              <w:gridCol w:w="5620"/>
            </w:tblGrid>
            <w:tr w:rsidR="00942158" w:rsidRPr="00510AAE" w14:paraId="0622F064" w14:textId="77777777" w:rsidTr="00A64B1E">
              <w:tc>
                <w:tcPr>
                  <w:tcW w:w="361" w:type="dxa"/>
                </w:tcPr>
                <w:p w14:paraId="6641D110" w14:textId="77777777" w:rsidR="00942158" w:rsidRPr="00510AAE" w:rsidRDefault="00942158" w:rsidP="00A64B1E">
                  <w:pPr>
                    <w:rPr>
                      <w:sz w:val="22"/>
                      <w:szCs w:val="22"/>
                    </w:rPr>
                  </w:pPr>
                </w:p>
              </w:tc>
              <w:tc>
                <w:tcPr>
                  <w:tcW w:w="5620" w:type="dxa"/>
                </w:tcPr>
                <w:p w14:paraId="05FE417C" w14:textId="77777777" w:rsidR="00942158" w:rsidRPr="00510AAE" w:rsidRDefault="00942158" w:rsidP="00A64B1E">
                  <w:pPr>
                    <w:rPr>
                      <w:sz w:val="22"/>
                      <w:szCs w:val="22"/>
                    </w:rPr>
                  </w:pPr>
                  <w:r w:rsidRPr="00510AAE">
                    <w:rPr>
                      <w:color w:val="000000"/>
                      <w:sz w:val="22"/>
                      <w:szCs w:val="22"/>
                    </w:rPr>
                    <w:t>Интернет</w:t>
                  </w:r>
                </w:p>
              </w:tc>
            </w:tr>
            <w:tr w:rsidR="00942158" w:rsidRPr="00510AAE" w14:paraId="0BD7D49F" w14:textId="77777777" w:rsidTr="00A64B1E">
              <w:tc>
                <w:tcPr>
                  <w:tcW w:w="361" w:type="dxa"/>
                </w:tcPr>
                <w:p w14:paraId="056CE49A" w14:textId="77777777" w:rsidR="00942158" w:rsidRPr="00510AAE" w:rsidRDefault="00942158" w:rsidP="00A64B1E">
                  <w:pPr>
                    <w:rPr>
                      <w:sz w:val="22"/>
                      <w:szCs w:val="22"/>
                    </w:rPr>
                  </w:pPr>
                </w:p>
              </w:tc>
              <w:tc>
                <w:tcPr>
                  <w:tcW w:w="5620" w:type="dxa"/>
                </w:tcPr>
                <w:p w14:paraId="3D8AAB3B" w14:textId="77777777" w:rsidR="00942158" w:rsidRPr="00510AAE" w:rsidRDefault="00942158" w:rsidP="00A64B1E">
                  <w:pPr>
                    <w:tabs>
                      <w:tab w:val="left" w:pos="175"/>
                    </w:tabs>
                    <w:suppressAutoHyphens/>
                    <w:snapToGrid w:val="0"/>
                    <w:contextualSpacing/>
                    <w:rPr>
                      <w:sz w:val="22"/>
                      <w:szCs w:val="22"/>
                    </w:rPr>
                  </w:pPr>
                  <w:r w:rsidRPr="00510AAE">
                    <w:rPr>
                      <w:color w:val="000000"/>
                      <w:sz w:val="22"/>
                      <w:szCs w:val="22"/>
                    </w:rPr>
                    <w:t>Печатные издания</w:t>
                  </w:r>
                </w:p>
              </w:tc>
            </w:tr>
            <w:tr w:rsidR="00942158" w:rsidRPr="00510AAE" w14:paraId="5D1728CD" w14:textId="77777777" w:rsidTr="00A64B1E">
              <w:tc>
                <w:tcPr>
                  <w:tcW w:w="361" w:type="dxa"/>
                </w:tcPr>
                <w:p w14:paraId="72049799" w14:textId="77777777" w:rsidR="00942158" w:rsidRPr="00510AAE" w:rsidRDefault="00942158" w:rsidP="00A64B1E">
                  <w:pPr>
                    <w:rPr>
                      <w:sz w:val="22"/>
                      <w:szCs w:val="22"/>
                    </w:rPr>
                  </w:pPr>
                </w:p>
              </w:tc>
              <w:tc>
                <w:tcPr>
                  <w:tcW w:w="5620" w:type="dxa"/>
                </w:tcPr>
                <w:p w14:paraId="3538BF7F" w14:textId="77777777" w:rsidR="00942158" w:rsidRPr="00510AAE" w:rsidRDefault="00942158" w:rsidP="00A64B1E">
                  <w:pPr>
                    <w:tabs>
                      <w:tab w:val="left" w:pos="175"/>
                    </w:tabs>
                    <w:suppressAutoHyphens/>
                    <w:snapToGrid w:val="0"/>
                    <w:contextualSpacing/>
                    <w:rPr>
                      <w:sz w:val="22"/>
                      <w:szCs w:val="22"/>
                    </w:rPr>
                  </w:pPr>
                  <w:r w:rsidRPr="00510AAE">
                    <w:rPr>
                      <w:color w:val="000000"/>
                      <w:sz w:val="22"/>
                      <w:szCs w:val="22"/>
                    </w:rPr>
                    <w:t>Телевидение</w:t>
                  </w:r>
                </w:p>
              </w:tc>
            </w:tr>
            <w:tr w:rsidR="00942158" w:rsidRPr="00510AAE" w14:paraId="0F7D183F" w14:textId="77777777" w:rsidTr="00A64B1E">
              <w:tc>
                <w:tcPr>
                  <w:tcW w:w="361" w:type="dxa"/>
                </w:tcPr>
                <w:p w14:paraId="5C852D1E" w14:textId="77777777" w:rsidR="00942158" w:rsidRPr="00510AAE" w:rsidRDefault="00942158" w:rsidP="00A64B1E">
                  <w:pPr>
                    <w:rPr>
                      <w:sz w:val="22"/>
                      <w:szCs w:val="22"/>
                    </w:rPr>
                  </w:pPr>
                </w:p>
              </w:tc>
              <w:tc>
                <w:tcPr>
                  <w:tcW w:w="5620" w:type="dxa"/>
                </w:tcPr>
                <w:p w14:paraId="7C20C045" w14:textId="77777777" w:rsidR="00942158" w:rsidRPr="00510AAE" w:rsidRDefault="00942158" w:rsidP="00A64B1E">
                  <w:pPr>
                    <w:tabs>
                      <w:tab w:val="left" w:pos="175"/>
                    </w:tabs>
                    <w:suppressAutoHyphens/>
                    <w:snapToGrid w:val="0"/>
                    <w:contextualSpacing/>
                    <w:rPr>
                      <w:sz w:val="22"/>
                      <w:szCs w:val="22"/>
                    </w:rPr>
                  </w:pPr>
                  <w:r w:rsidRPr="00510AAE">
                    <w:rPr>
                      <w:color w:val="000000"/>
                      <w:sz w:val="22"/>
                      <w:szCs w:val="22"/>
                    </w:rPr>
                    <w:t xml:space="preserve">Наружная реклама (в </w:t>
                  </w:r>
                  <w:proofErr w:type="spellStart"/>
                  <w:r w:rsidRPr="00510AAE">
                    <w:rPr>
                      <w:color w:val="000000"/>
                      <w:sz w:val="22"/>
                      <w:szCs w:val="22"/>
                    </w:rPr>
                    <w:t>т.ч</w:t>
                  </w:r>
                  <w:proofErr w:type="spellEnd"/>
                  <w:r w:rsidRPr="00510AAE">
                    <w:rPr>
                      <w:color w:val="000000"/>
                      <w:sz w:val="22"/>
                      <w:szCs w:val="22"/>
                    </w:rPr>
                    <w:t>. вывеска на здании Фонда)</w:t>
                  </w:r>
                </w:p>
              </w:tc>
            </w:tr>
            <w:tr w:rsidR="00942158" w:rsidRPr="00510AAE" w14:paraId="728BAA95" w14:textId="77777777" w:rsidTr="00A64B1E">
              <w:tc>
                <w:tcPr>
                  <w:tcW w:w="361" w:type="dxa"/>
                </w:tcPr>
                <w:p w14:paraId="4D17E20E" w14:textId="77777777" w:rsidR="00942158" w:rsidRPr="00510AAE" w:rsidRDefault="00942158" w:rsidP="00A64B1E">
                  <w:pPr>
                    <w:rPr>
                      <w:sz w:val="22"/>
                      <w:szCs w:val="22"/>
                    </w:rPr>
                  </w:pPr>
                </w:p>
              </w:tc>
              <w:tc>
                <w:tcPr>
                  <w:tcW w:w="5620" w:type="dxa"/>
                </w:tcPr>
                <w:p w14:paraId="284823A1" w14:textId="77777777" w:rsidR="00942158" w:rsidRPr="00510AAE" w:rsidRDefault="00942158" w:rsidP="00A64B1E">
                  <w:pPr>
                    <w:rPr>
                      <w:sz w:val="22"/>
                      <w:szCs w:val="22"/>
                    </w:rPr>
                  </w:pPr>
                  <w:r w:rsidRPr="00510AAE">
                    <w:rPr>
                      <w:color w:val="000000"/>
                      <w:sz w:val="22"/>
                      <w:szCs w:val="22"/>
                    </w:rPr>
                    <w:t>Государственные органы</w:t>
                  </w:r>
                </w:p>
              </w:tc>
            </w:tr>
            <w:tr w:rsidR="00942158" w:rsidRPr="00510AAE" w14:paraId="24D92012" w14:textId="77777777" w:rsidTr="00A64B1E">
              <w:tc>
                <w:tcPr>
                  <w:tcW w:w="361" w:type="dxa"/>
                </w:tcPr>
                <w:p w14:paraId="731C00D3" w14:textId="77777777" w:rsidR="00942158" w:rsidRPr="00510AAE" w:rsidRDefault="00942158" w:rsidP="00A64B1E">
                  <w:pPr>
                    <w:rPr>
                      <w:sz w:val="22"/>
                      <w:szCs w:val="22"/>
                    </w:rPr>
                  </w:pPr>
                </w:p>
              </w:tc>
              <w:tc>
                <w:tcPr>
                  <w:tcW w:w="5620" w:type="dxa"/>
                </w:tcPr>
                <w:p w14:paraId="145891AC" w14:textId="77777777" w:rsidR="00942158" w:rsidRPr="00510AAE" w:rsidRDefault="00942158" w:rsidP="00A64B1E">
                  <w:pPr>
                    <w:rPr>
                      <w:sz w:val="22"/>
                      <w:szCs w:val="22"/>
                    </w:rPr>
                  </w:pPr>
                  <w:r w:rsidRPr="00510AAE">
                    <w:rPr>
                      <w:sz w:val="22"/>
                      <w:szCs w:val="22"/>
                    </w:rPr>
                    <w:t>От клиентов Фонда</w:t>
                  </w:r>
                </w:p>
              </w:tc>
            </w:tr>
            <w:tr w:rsidR="00942158" w:rsidRPr="00510AAE" w14:paraId="2A305BC1" w14:textId="77777777" w:rsidTr="00A64B1E">
              <w:tc>
                <w:tcPr>
                  <w:tcW w:w="361" w:type="dxa"/>
                </w:tcPr>
                <w:p w14:paraId="38B008F0" w14:textId="77777777" w:rsidR="00942158" w:rsidRPr="00510AAE" w:rsidRDefault="00942158" w:rsidP="00A64B1E">
                  <w:pPr>
                    <w:rPr>
                      <w:sz w:val="22"/>
                      <w:szCs w:val="22"/>
                    </w:rPr>
                  </w:pPr>
                </w:p>
              </w:tc>
              <w:tc>
                <w:tcPr>
                  <w:tcW w:w="5620" w:type="dxa"/>
                </w:tcPr>
                <w:p w14:paraId="5453B415" w14:textId="77777777" w:rsidR="00942158" w:rsidRPr="00510AAE" w:rsidRDefault="00942158" w:rsidP="00A64B1E">
                  <w:pPr>
                    <w:rPr>
                      <w:sz w:val="22"/>
                      <w:szCs w:val="22"/>
                    </w:rPr>
                  </w:pPr>
                  <w:r w:rsidRPr="00510AAE">
                    <w:rPr>
                      <w:sz w:val="22"/>
                      <w:szCs w:val="22"/>
                    </w:rPr>
                    <w:t>Другое (указать)</w:t>
                  </w:r>
                </w:p>
              </w:tc>
            </w:tr>
          </w:tbl>
          <w:p w14:paraId="1C3CB197" w14:textId="77777777" w:rsidR="00942158" w:rsidRPr="00510AAE" w:rsidRDefault="00942158" w:rsidP="00A64B1E">
            <w:pPr>
              <w:rPr>
                <w:sz w:val="22"/>
                <w:szCs w:val="22"/>
              </w:rPr>
            </w:pPr>
          </w:p>
        </w:tc>
      </w:tr>
    </w:tbl>
    <w:p w14:paraId="3F08A80F" w14:textId="77777777" w:rsidR="00942158" w:rsidRDefault="00942158" w:rsidP="00942158">
      <w:pPr>
        <w:rPr>
          <w:sz w:val="22"/>
          <w:szCs w:val="22"/>
        </w:rPr>
      </w:pPr>
    </w:p>
    <w:p w14:paraId="4A2424A9" w14:textId="77777777" w:rsidR="00942158" w:rsidRPr="00510AAE" w:rsidRDefault="00942158" w:rsidP="00942158">
      <w:pPr>
        <w:jc w:val="right"/>
        <w:rPr>
          <w:sz w:val="22"/>
          <w:szCs w:val="22"/>
        </w:rPr>
      </w:pPr>
      <w:r>
        <w:rPr>
          <w:sz w:val="22"/>
          <w:szCs w:val="22"/>
        </w:rPr>
        <w:t>Таблица 25</w:t>
      </w:r>
    </w:p>
    <w:tbl>
      <w:tblPr>
        <w:tblW w:w="5000" w:type="pct"/>
        <w:tblLook w:val="01E0" w:firstRow="1" w:lastRow="1" w:firstColumn="1" w:lastColumn="1" w:noHBand="0" w:noVBand="0"/>
      </w:tblPr>
      <w:tblGrid>
        <w:gridCol w:w="3338"/>
        <w:gridCol w:w="3187"/>
        <w:gridCol w:w="3386"/>
      </w:tblGrid>
      <w:tr w:rsidR="00942158" w:rsidRPr="00510AAE" w14:paraId="635CEF0E" w14:textId="77777777" w:rsidTr="00A64B1E">
        <w:tc>
          <w:tcPr>
            <w:tcW w:w="500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79F3FBC" w14:textId="77777777" w:rsidR="00942158" w:rsidRPr="00510AAE" w:rsidRDefault="00942158" w:rsidP="00A64B1E">
            <w:pPr>
              <w:jc w:val="center"/>
              <w:rPr>
                <w:rFonts w:eastAsia="SimSun"/>
                <w:b/>
                <w:bCs/>
                <w:sz w:val="22"/>
                <w:szCs w:val="22"/>
                <w:lang w:eastAsia="zh-CN"/>
              </w:rPr>
            </w:pPr>
            <w:r w:rsidRPr="00753A73">
              <w:rPr>
                <w:rFonts w:eastAsia="SimSun"/>
                <w:b/>
                <w:bCs/>
                <w:sz w:val="22"/>
                <w:szCs w:val="22"/>
                <w:lang w:eastAsia="zh-CN"/>
              </w:rPr>
              <w:t>Наличие судебных решений или разбирательств</w:t>
            </w:r>
            <w:r>
              <w:rPr>
                <w:rFonts w:eastAsia="SimSun"/>
                <w:b/>
                <w:bCs/>
                <w:sz w:val="22"/>
                <w:szCs w:val="22"/>
                <w:lang w:eastAsia="zh-CN"/>
              </w:rPr>
              <w:t xml:space="preserve"> (на текущую дату)</w:t>
            </w:r>
          </w:p>
        </w:tc>
      </w:tr>
      <w:tr w:rsidR="00942158" w:rsidRPr="00510AAE" w14:paraId="2A7E2F6D" w14:textId="77777777" w:rsidTr="00A64B1E">
        <w:tc>
          <w:tcPr>
            <w:tcW w:w="1684" w:type="pct"/>
            <w:tcBorders>
              <w:top w:val="single" w:sz="4" w:space="0" w:color="auto"/>
              <w:left w:val="single" w:sz="4" w:space="0" w:color="auto"/>
              <w:bottom w:val="single" w:sz="4" w:space="0" w:color="auto"/>
              <w:right w:val="single" w:sz="4" w:space="0" w:color="auto"/>
            </w:tcBorders>
            <w:shd w:val="clear" w:color="auto" w:fill="auto"/>
          </w:tcPr>
          <w:p w14:paraId="7F4BCB2B" w14:textId="77777777" w:rsidR="00942158" w:rsidRPr="00510AAE" w:rsidRDefault="00942158" w:rsidP="00A64B1E">
            <w:pPr>
              <w:jc w:val="center"/>
              <w:rPr>
                <w:rFonts w:eastAsia="SimSun"/>
                <w:b/>
                <w:i/>
                <w:sz w:val="22"/>
                <w:szCs w:val="22"/>
                <w:lang w:eastAsia="zh-CN"/>
              </w:rPr>
            </w:pPr>
            <w:r w:rsidRPr="00510AAE">
              <w:rPr>
                <w:rFonts w:eastAsia="SimSun"/>
                <w:b/>
                <w:i/>
                <w:sz w:val="22"/>
                <w:szCs w:val="22"/>
                <w:lang w:eastAsia="zh-CN"/>
              </w:rPr>
              <w:t>Вид решения</w:t>
            </w:r>
          </w:p>
        </w:tc>
        <w:tc>
          <w:tcPr>
            <w:tcW w:w="1608" w:type="pct"/>
            <w:tcBorders>
              <w:top w:val="single" w:sz="4" w:space="0" w:color="auto"/>
              <w:left w:val="single" w:sz="4" w:space="0" w:color="auto"/>
              <w:bottom w:val="single" w:sz="4" w:space="0" w:color="auto"/>
              <w:right w:val="single" w:sz="4" w:space="0" w:color="auto"/>
            </w:tcBorders>
            <w:shd w:val="clear" w:color="auto" w:fill="auto"/>
          </w:tcPr>
          <w:p w14:paraId="19BE1DB8" w14:textId="77777777" w:rsidR="00942158" w:rsidRPr="00510AAE" w:rsidRDefault="00942158" w:rsidP="00A64B1E">
            <w:pPr>
              <w:jc w:val="center"/>
              <w:rPr>
                <w:rFonts w:eastAsia="SimSun"/>
                <w:b/>
                <w:i/>
                <w:sz w:val="22"/>
                <w:szCs w:val="22"/>
                <w:lang w:eastAsia="zh-CN"/>
              </w:rPr>
            </w:pPr>
            <w:r w:rsidRPr="00510AAE">
              <w:rPr>
                <w:rFonts w:eastAsia="SimSun"/>
                <w:b/>
                <w:i/>
                <w:sz w:val="22"/>
                <w:szCs w:val="22"/>
                <w:lang w:eastAsia="zh-CN"/>
              </w:rPr>
              <w:t>Дата принятия решения</w:t>
            </w:r>
          </w:p>
        </w:tc>
        <w:tc>
          <w:tcPr>
            <w:tcW w:w="1708" w:type="pct"/>
            <w:tcBorders>
              <w:top w:val="single" w:sz="4" w:space="0" w:color="auto"/>
              <w:left w:val="single" w:sz="4" w:space="0" w:color="auto"/>
              <w:bottom w:val="single" w:sz="4" w:space="0" w:color="auto"/>
              <w:right w:val="single" w:sz="4" w:space="0" w:color="auto"/>
            </w:tcBorders>
            <w:shd w:val="clear" w:color="auto" w:fill="auto"/>
          </w:tcPr>
          <w:p w14:paraId="2D86E14E" w14:textId="77777777" w:rsidR="00942158" w:rsidRPr="00510AAE" w:rsidRDefault="00942158" w:rsidP="00A64B1E">
            <w:pPr>
              <w:jc w:val="center"/>
              <w:rPr>
                <w:rFonts w:eastAsia="SimSun"/>
                <w:b/>
                <w:i/>
                <w:sz w:val="22"/>
                <w:szCs w:val="22"/>
                <w:lang w:eastAsia="zh-CN"/>
              </w:rPr>
            </w:pPr>
            <w:r w:rsidRPr="00510AAE">
              <w:rPr>
                <w:rFonts w:eastAsia="SimSun"/>
                <w:b/>
                <w:i/>
                <w:sz w:val="22"/>
                <w:szCs w:val="22"/>
                <w:lang w:eastAsia="zh-CN"/>
              </w:rPr>
              <w:t>Исполнение решения</w:t>
            </w:r>
          </w:p>
        </w:tc>
      </w:tr>
      <w:tr w:rsidR="00942158" w:rsidRPr="00510AAE" w14:paraId="1F04D578" w14:textId="77777777" w:rsidTr="00A64B1E">
        <w:tc>
          <w:tcPr>
            <w:tcW w:w="1684" w:type="pct"/>
            <w:tcBorders>
              <w:top w:val="single" w:sz="4" w:space="0" w:color="auto"/>
              <w:left w:val="single" w:sz="4" w:space="0" w:color="auto"/>
              <w:bottom w:val="single" w:sz="4" w:space="0" w:color="auto"/>
              <w:right w:val="single" w:sz="4" w:space="0" w:color="auto"/>
            </w:tcBorders>
            <w:shd w:val="clear" w:color="auto" w:fill="auto"/>
          </w:tcPr>
          <w:p w14:paraId="45EE2404" w14:textId="77777777" w:rsidR="00942158" w:rsidRPr="00510AAE" w:rsidRDefault="00942158" w:rsidP="00A64B1E">
            <w:pPr>
              <w:jc w:val="center"/>
              <w:rPr>
                <w:rFonts w:eastAsia="SimSun"/>
                <w:sz w:val="22"/>
                <w:szCs w:val="22"/>
                <w:lang w:eastAsia="zh-CN"/>
              </w:rPr>
            </w:pPr>
          </w:p>
        </w:tc>
        <w:tc>
          <w:tcPr>
            <w:tcW w:w="1608" w:type="pct"/>
            <w:tcBorders>
              <w:top w:val="single" w:sz="4" w:space="0" w:color="auto"/>
              <w:left w:val="single" w:sz="4" w:space="0" w:color="auto"/>
              <w:bottom w:val="single" w:sz="4" w:space="0" w:color="auto"/>
              <w:right w:val="single" w:sz="4" w:space="0" w:color="auto"/>
            </w:tcBorders>
            <w:shd w:val="clear" w:color="auto" w:fill="auto"/>
          </w:tcPr>
          <w:p w14:paraId="5BE888DD" w14:textId="77777777" w:rsidR="00942158" w:rsidRPr="00510AAE" w:rsidRDefault="00942158" w:rsidP="00A64B1E">
            <w:pPr>
              <w:jc w:val="center"/>
              <w:rPr>
                <w:rFonts w:eastAsia="SimSun"/>
                <w:sz w:val="22"/>
                <w:szCs w:val="22"/>
                <w:lang w:eastAsia="zh-CN"/>
              </w:rPr>
            </w:pPr>
          </w:p>
        </w:tc>
        <w:tc>
          <w:tcPr>
            <w:tcW w:w="1708" w:type="pct"/>
            <w:tcBorders>
              <w:top w:val="single" w:sz="4" w:space="0" w:color="auto"/>
              <w:left w:val="single" w:sz="4" w:space="0" w:color="auto"/>
              <w:bottom w:val="single" w:sz="4" w:space="0" w:color="auto"/>
              <w:right w:val="single" w:sz="4" w:space="0" w:color="auto"/>
            </w:tcBorders>
            <w:shd w:val="clear" w:color="auto" w:fill="auto"/>
          </w:tcPr>
          <w:p w14:paraId="02D77735" w14:textId="77777777" w:rsidR="00942158" w:rsidRPr="00510AAE" w:rsidRDefault="00942158" w:rsidP="00A64B1E">
            <w:pPr>
              <w:jc w:val="center"/>
              <w:rPr>
                <w:rFonts w:eastAsia="SimSun"/>
                <w:sz w:val="22"/>
                <w:szCs w:val="22"/>
                <w:lang w:eastAsia="zh-CN"/>
              </w:rPr>
            </w:pPr>
          </w:p>
        </w:tc>
      </w:tr>
      <w:tr w:rsidR="00942158" w:rsidRPr="00510AAE" w14:paraId="7890EE3E" w14:textId="77777777" w:rsidTr="00A64B1E">
        <w:tc>
          <w:tcPr>
            <w:tcW w:w="1684" w:type="pct"/>
            <w:tcBorders>
              <w:top w:val="single" w:sz="4" w:space="0" w:color="auto"/>
              <w:left w:val="single" w:sz="4" w:space="0" w:color="auto"/>
              <w:bottom w:val="single" w:sz="4" w:space="0" w:color="auto"/>
              <w:right w:val="single" w:sz="4" w:space="0" w:color="auto"/>
            </w:tcBorders>
            <w:shd w:val="clear" w:color="auto" w:fill="auto"/>
          </w:tcPr>
          <w:p w14:paraId="177E0C54" w14:textId="77777777" w:rsidR="00942158" w:rsidRPr="00510AAE" w:rsidRDefault="00942158" w:rsidP="00A64B1E">
            <w:pPr>
              <w:jc w:val="center"/>
              <w:rPr>
                <w:rFonts w:eastAsia="SimSun"/>
                <w:sz w:val="22"/>
                <w:szCs w:val="22"/>
                <w:lang w:eastAsia="zh-CN"/>
              </w:rPr>
            </w:pPr>
          </w:p>
        </w:tc>
        <w:tc>
          <w:tcPr>
            <w:tcW w:w="1608" w:type="pct"/>
            <w:tcBorders>
              <w:top w:val="single" w:sz="4" w:space="0" w:color="auto"/>
              <w:left w:val="single" w:sz="4" w:space="0" w:color="auto"/>
              <w:bottom w:val="single" w:sz="4" w:space="0" w:color="auto"/>
              <w:right w:val="single" w:sz="4" w:space="0" w:color="auto"/>
            </w:tcBorders>
            <w:shd w:val="clear" w:color="auto" w:fill="auto"/>
          </w:tcPr>
          <w:p w14:paraId="59ABB1AE" w14:textId="77777777" w:rsidR="00942158" w:rsidRPr="00510AAE" w:rsidRDefault="00942158" w:rsidP="00A64B1E">
            <w:pPr>
              <w:jc w:val="center"/>
              <w:rPr>
                <w:rFonts w:eastAsia="SimSun"/>
                <w:sz w:val="22"/>
                <w:szCs w:val="22"/>
                <w:lang w:eastAsia="zh-CN"/>
              </w:rPr>
            </w:pPr>
          </w:p>
        </w:tc>
        <w:tc>
          <w:tcPr>
            <w:tcW w:w="1708" w:type="pct"/>
            <w:tcBorders>
              <w:top w:val="single" w:sz="4" w:space="0" w:color="auto"/>
              <w:left w:val="single" w:sz="4" w:space="0" w:color="auto"/>
              <w:bottom w:val="single" w:sz="4" w:space="0" w:color="auto"/>
              <w:right w:val="single" w:sz="4" w:space="0" w:color="auto"/>
            </w:tcBorders>
            <w:shd w:val="clear" w:color="auto" w:fill="auto"/>
          </w:tcPr>
          <w:p w14:paraId="2ACC3EC6" w14:textId="77777777" w:rsidR="00942158" w:rsidRPr="00510AAE" w:rsidRDefault="00942158" w:rsidP="00A64B1E">
            <w:pPr>
              <w:jc w:val="center"/>
              <w:rPr>
                <w:rFonts w:eastAsia="SimSun"/>
                <w:sz w:val="22"/>
                <w:szCs w:val="22"/>
                <w:lang w:eastAsia="zh-CN"/>
              </w:rPr>
            </w:pPr>
          </w:p>
        </w:tc>
      </w:tr>
    </w:tbl>
    <w:p w14:paraId="6B10C931" w14:textId="77777777" w:rsidR="00942158" w:rsidRPr="00510AAE" w:rsidRDefault="00942158" w:rsidP="00942158">
      <w:pPr>
        <w:rPr>
          <w:sz w:val="22"/>
          <w:szCs w:val="22"/>
        </w:rPr>
      </w:pPr>
    </w:p>
    <w:p w14:paraId="7E0342A0" w14:textId="77777777" w:rsidR="00942158" w:rsidRPr="00510AAE" w:rsidRDefault="00942158" w:rsidP="00942158">
      <w:pPr>
        <w:rPr>
          <w:sz w:val="22"/>
          <w:szCs w:val="22"/>
        </w:rPr>
      </w:pPr>
    </w:p>
    <w:p w14:paraId="5E1FEEA2" w14:textId="77777777" w:rsidR="00942158" w:rsidRPr="00510AAE" w:rsidRDefault="00942158" w:rsidP="00942158">
      <w:pPr>
        <w:rPr>
          <w:sz w:val="22"/>
          <w:szCs w:val="22"/>
        </w:rPr>
      </w:pPr>
    </w:p>
    <w:p w14:paraId="0A129618" w14:textId="77777777" w:rsidR="00942158" w:rsidRPr="00510AAE" w:rsidRDefault="00942158" w:rsidP="00942158">
      <w:pPr>
        <w:rPr>
          <w:color w:val="000000"/>
          <w:sz w:val="22"/>
          <w:szCs w:val="22"/>
        </w:rPr>
      </w:pPr>
      <w:r w:rsidRPr="00510AAE">
        <w:rPr>
          <w:color w:val="000000"/>
          <w:sz w:val="22"/>
          <w:szCs w:val="22"/>
        </w:rPr>
        <w:t>Подпись анкетируемого лица: _____________________ /___________________________/</w:t>
      </w:r>
    </w:p>
    <w:p w14:paraId="0614D703" w14:textId="77777777" w:rsidR="00942158" w:rsidRPr="00510AAE" w:rsidRDefault="00942158" w:rsidP="00942158">
      <w:pPr>
        <w:ind w:firstLine="180"/>
        <w:rPr>
          <w:color w:val="000000"/>
          <w:sz w:val="22"/>
          <w:szCs w:val="22"/>
        </w:rPr>
      </w:pPr>
      <w:r w:rsidRPr="00510AAE">
        <w:rPr>
          <w:color w:val="000000"/>
          <w:sz w:val="22"/>
          <w:szCs w:val="22"/>
        </w:rPr>
        <w:t xml:space="preserve">                                                            </w:t>
      </w:r>
      <w:proofErr w:type="spellStart"/>
      <w:r w:rsidRPr="00510AAE">
        <w:rPr>
          <w:color w:val="000000"/>
          <w:sz w:val="22"/>
          <w:szCs w:val="22"/>
        </w:rPr>
        <w:t>м.п</w:t>
      </w:r>
      <w:proofErr w:type="spellEnd"/>
      <w:r w:rsidRPr="00510AAE">
        <w:rPr>
          <w:color w:val="000000"/>
          <w:sz w:val="22"/>
          <w:szCs w:val="22"/>
        </w:rPr>
        <w:t>.</w:t>
      </w:r>
    </w:p>
    <w:p w14:paraId="68893BB8" w14:textId="77777777" w:rsidR="00942158" w:rsidRPr="00510AAE" w:rsidRDefault="00942158" w:rsidP="00942158">
      <w:pPr>
        <w:rPr>
          <w:color w:val="000000"/>
          <w:sz w:val="22"/>
          <w:szCs w:val="22"/>
        </w:rPr>
      </w:pPr>
      <w:r>
        <w:rPr>
          <w:color w:val="000000"/>
          <w:sz w:val="22"/>
          <w:szCs w:val="22"/>
        </w:rPr>
        <w:t>Дата: ____________________</w:t>
      </w:r>
    </w:p>
    <w:p w14:paraId="73C4F36F" w14:textId="77777777" w:rsidR="00942158" w:rsidRPr="00510AAE" w:rsidRDefault="00942158" w:rsidP="00942158">
      <w:pPr>
        <w:rPr>
          <w:sz w:val="22"/>
          <w:szCs w:val="22"/>
        </w:rPr>
      </w:pPr>
    </w:p>
    <w:tbl>
      <w:tblPr>
        <w:tblStyle w:val="af4"/>
        <w:tblW w:w="5000" w:type="pct"/>
        <w:tblLook w:val="04A0" w:firstRow="1" w:lastRow="0" w:firstColumn="1" w:lastColumn="0" w:noHBand="0" w:noVBand="1"/>
      </w:tblPr>
      <w:tblGrid>
        <w:gridCol w:w="9911"/>
      </w:tblGrid>
      <w:tr w:rsidR="00942158" w14:paraId="3F656E2B" w14:textId="77777777" w:rsidTr="00A64B1E">
        <w:tc>
          <w:tcPr>
            <w:tcW w:w="5000" w:type="pct"/>
            <w:shd w:val="clear" w:color="auto" w:fill="F2DBDB" w:themeFill="accent2" w:themeFillTint="33"/>
          </w:tcPr>
          <w:p w14:paraId="65BBD13F" w14:textId="77777777" w:rsidR="00942158" w:rsidRPr="006247C8" w:rsidRDefault="00942158" w:rsidP="00A64B1E">
            <w:pPr>
              <w:tabs>
                <w:tab w:val="left" w:pos="4238"/>
              </w:tabs>
              <w:jc w:val="center"/>
              <w:rPr>
                <w:b/>
                <w:sz w:val="22"/>
                <w:szCs w:val="22"/>
              </w:rPr>
            </w:pPr>
            <w:r w:rsidRPr="006247C8">
              <w:rPr>
                <w:b/>
                <w:sz w:val="22"/>
                <w:szCs w:val="22"/>
              </w:rPr>
              <w:t>ВНИМАНИЕ!</w:t>
            </w:r>
          </w:p>
          <w:p w14:paraId="71575BB0" w14:textId="77777777" w:rsidR="00942158" w:rsidRDefault="00942158" w:rsidP="00A64B1E">
            <w:pPr>
              <w:tabs>
                <w:tab w:val="left" w:pos="4238"/>
              </w:tabs>
              <w:rPr>
                <w:b/>
                <w:sz w:val="22"/>
                <w:szCs w:val="22"/>
              </w:rPr>
            </w:pPr>
            <w:r w:rsidRPr="006247C8">
              <w:rPr>
                <w:b/>
                <w:sz w:val="22"/>
                <w:szCs w:val="22"/>
              </w:rPr>
              <w:t>Анкета заполняется в печатном или рукописном виде. Каждая страница Анкеты должна быть подписана Анкетируемым лично. Исправления, допущенные по тексту Анкеты, должны быть заверены подписью Анкетируемого. Исключение вопросов из Анкеты не допускается.</w:t>
            </w:r>
          </w:p>
        </w:tc>
      </w:tr>
    </w:tbl>
    <w:p w14:paraId="31402B95" w14:textId="77777777" w:rsidR="00942158" w:rsidRDefault="00942158" w:rsidP="00942158">
      <w:pPr>
        <w:tabs>
          <w:tab w:val="left" w:pos="4238"/>
        </w:tabs>
        <w:rPr>
          <w:b/>
          <w:i/>
          <w:sz w:val="22"/>
          <w:szCs w:val="22"/>
        </w:rPr>
      </w:pPr>
    </w:p>
    <w:p w14:paraId="05D4C34E" w14:textId="77777777" w:rsidR="00942158" w:rsidRDefault="00942158" w:rsidP="00942158">
      <w:pPr>
        <w:tabs>
          <w:tab w:val="left" w:pos="4238"/>
        </w:tabs>
        <w:rPr>
          <w:b/>
          <w:i/>
          <w:sz w:val="22"/>
          <w:szCs w:val="22"/>
        </w:rPr>
      </w:pPr>
    </w:p>
    <w:p w14:paraId="4E554873" w14:textId="77777777" w:rsidR="00942158" w:rsidRPr="00510AAE" w:rsidRDefault="00942158" w:rsidP="00942158">
      <w:pPr>
        <w:tabs>
          <w:tab w:val="left" w:pos="4238"/>
        </w:tabs>
        <w:rPr>
          <w:b/>
          <w:i/>
          <w:sz w:val="22"/>
          <w:szCs w:val="22"/>
        </w:rPr>
      </w:pPr>
      <w:r w:rsidRPr="00510AAE">
        <w:rPr>
          <w:b/>
          <w:i/>
          <w:sz w:val="22"/>
          <w:szCs w:val="22"/>
        </w:rPr>
        <w:t>Анкету проверил и принял: _____________________</w:t>
      </w:r>
      <w:r w:rsidRPr="00510AAE">
        <w:rPr>
          <w:b/>
          <w:i/>
          <w:sz w:val="22"/>
          <w:szCs w:val="22"/>
        </w:rPr>
        <w:tab/>
        <w:t>___________________</w:t>
      </w:r>
      <w:r w:rsidRPr="00510AAE">
        <w:rPr>
          <w:b/>
          <w:i/>
          <w:sz w:val="22"/>
          <w:szCs w:val="22"/>
        </w:rPr>
        <w:tab/>
        <w:t xml:space="preserve">       ______________</w:t>
      </w:r>
    </w:p>
    <w:p w14:paraId="38C937B3" w14:textId="77777777" w:rsidR="00942158" w:rsidRPr="00510AAE" w:rsidRDefault="00942158" w:rsidP="00942158">
      <w:pPr>
        <w:tabs>
          <w:tab w:val="left" w:pos="3686"/>
          <w:tab w:val="left" w:pos="6804"/>
          <w:tab w:val="left" w:pos="9072"/>
        </w:tabs>
        <w:rPr>
          <w:sz w:val="22"/>
          <w:szCs w:val="22"/>
          <w:vertAlign w:val="superscript"/>
        </w:rPr>
      </w:pPr>
      <w:r w:rsidRPr="00510AAE">
        <w:rPr>
          <w:sz w:val="22"/>
          <w:szCs w:val="22"/>
          <w:vertAlign w:val="superscript"/>
        </w:rPr>
        <w:tab/>
        <w:t xml:space="preserve">Должность </w:t>
      </w:r>
      <w:r w:rsidRPr="00510AAE">
        <w:rPr>
          <w:sz w:val="22"/>
          <w:szCs w:val="22"/>
          <w:vertAlign w:val="superscript"/>
        </w:rPr>
        <w:tab/>
        <w:t xml:space="preserve">ФИО </w:t>
      </w:r>
      <w:r w:rsidRPr="00510AAE">
        <w:rPr>
          <w:sz w:val="22"/>
          <w:szCs w:val="22"/>
          <w:vertAlign w:val="superscript"/>
        </w:rPr>
        <w:tab/>
        <w:t>Подпись</w:t>
      </w:r>
    </w:p>
    <w:p w14:paraId="1A6A924A" w14:textId="77777777" w:rsidR="00942158" w:rsidRPr="00510AAE" w:rsidRDefault="00942158" w:rsidP="00942158">
      <w:pPr>
        <w:rPr>
          <w:sz w:val="22"/>
          <w:szCs w:val="22"/>
        </w:rPr>
      </w:pPr>
    </w:p>
    <w:p w14:paraId="057AE692" w14:textId="77777777" w:rsidR="00942158" w:rsidRPr="00510AAE" w:rsidRDefault="00942158" w:rsidP="00942158"/>
    <w:p w14:paraId="56EC1FAB" w14:textId="77777777" w:rsidR="00942158" w:rsidRDefault="00942158" w:rsidP="00942158">
      <w:pPr>
        <w:rPr>
          <w:sz w:val="16"/>
          <w:szCs w:val="20"/>
        </w:rPr>
      </w:pPr>
    </w:p>
    <w:p w14:paraId="3B87B88A" w14:textId="77777777" w:rsidR="00942158" w:rsidRDefault="00942158" w:rsidP="00942158">
      <w:pPr>
        <w:rPr>
          <w:sz w:val="16"/>
          <w:szCs w:val="20"/>
        </w:rPr>
      </w:pPr>
    </w:p>
    <w:p w14:paraId="60BF62AB" w14:textId="77777777" w:rsidR="00942158" w:rsidRDefault="00942158" w:rsidP="00942158">
      <w:pPr>
        <w:contextualSpacing/>
        <w:rPr>
          <w:b/>
          <w:spacing w:val="8"/>
        </w:rPr>
      </w:pPr>
      <w:r>
        <w:rPr>
          <w:b/>
          <w:spacing w:val="8"/>
        </w:rPr>
        <w:t>ДОПОЛНИТЕЛЬНЫЕ СВЕДЕНИЯ</w:t>
      </w:r>
    </w:p>
    <w:p w14:paraId="2939207A" w14:textId="77777777" w:rsidR="00942158" w:rsidRDefault="00942158" w:rsidP="00942158">
      <w:pPr>
        <w:contextualSpacing/>
        <w:jc w:val="center"/>
        <w:rPr>
          <w:b/>
          <w:spacing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17"/>
        <w:gridCol w:w="6494"/>
      </w:tblGrid>
      <w:tr w:rsidR="00942158" w:rsidRPr="00D44867" w14:paraId="2988A1BE" w14:textId="77777777" w:rsidTr="00A64B1E">
        <w:tc>
          <w:tcPr>
            <w:tcW w:w="1724" w:type="pct"/>
            <w:shd w:val="clear" w:color="auto" w:fill="auto"/>
          </w:tcPr>
          <w:p w14:paraId="0F9FA072" w14:textId="77777777" w:rsidR="00942158" w:rsidRPr="00D44867" w:rsidRDefault="00942158" w:rsidP="00A64B1E">
            <w:pPr>
              <w:widowControl w:val="0"/>
              <w:suppressAutoHyphens/>
              <w:overflowPunct w:val="0"/>
              <w:autoSpaceDE w:val="0"/>
              <w:autoSpaceDN w:val="0"/>
              <w:adjustRightInd w:val="0"/>
              <w:ind w:left="-57" w:right="-57"/>
              <w:jc w:val="both"/>
              <w:textAlignment w:val="baseline"/>
              <w:rPr>
                <w:sz w:val="22"/>
                <w:szCs w:val="22"/>
                <w:bdr w:val="none" w:sz="0" w:space="0" w:color="auto" w:frame="1"/>
                <w:shd w:val="clear" w:color="auto" w:fill="FFFFFF"/>
              </w:rPr>
            </w:pPr>
            <w:r w:rsidRPr="00D44867">
              <w:rPr>
                <w:sz w:val="22"/>
                <w:szCs w:val="22"/>
                <w:bdr w:val="none" w:sz="0" w:space="0" w:color="auto" w:frame="1"/>
                <w:shd w:val="clear" w:color="auto" w:fill="FFFFFF"/>
              </w:rPr>
              <w:t xml:space="preserve">Имеет ли юридическое лицо отношение (наличие счета в банке, договорные отношения с </w:t>
            </w:r>
            <w:r w:rsidRPr="00D44867">
              <w:rPr>
                <w:sz w:val="22"/>
                <w:szCs w:val="22"/>
                <w:bdr w:val="none" w:sz="0" w:space="0" w:color="auto" w:frame="1"/>
                <w:shd w:val="clear" w:color="auto" w:fill="FFFFFF"/>
              </w:rPr>
              <w:lastRenderedPageBreak/>
              <w:t>резидентами и прочее) к Исламской Республике Иран, Корейской Народно-Демократической Республике?</w:t>
            </w:r>
          </w:p>
        </w:tc>
        <w:tc>
          <w:tcPr>
            <w:tcW w:w="3276" w:type="pct"/>
            <w:shd w:val="clear" w:color="auto" w:fill="auto"/>
          </w:tcPr>
          <w:p w14:paraId="79DAEAC3" w14:textId="77777777" w:rsidR="00942158" w:rsidRPr="00D44867" w:rsidRDefault="00942158" w:rsidP="00A64B1E">
            <w:pPr>
              <w:widowControl w:val="0"/>
              <w:suppressAutoHyphens/>
              <w:overflowPunct w:val="0"/>
              <w:autoSpaceDE w:val="0"/>
              <w:autoSpaceDN w:val="0"/>
              <w:adjustRightInd w:val="0"/>
              <w:ind w:left="-57" w:right="-57"/>
              <w:jc w:val="both"/>
              <w:textAlignment w:val="baseline"/>
              <w:rPr>
                <w:sz w:val="22"/>
                <w:szCs w:val="22"/>
                <w:bdr w:val="none" w:sz="0" w:space="0" w:color="auto" w:frame="1"/>
                <w:shd w:val="clear" w:color="auto" w:fill="FFFFFF"/>
              </w:rPr>
            </w:pPr>
            <w:r w:rsidRPr="00D44867">
              <w:rPr>
                <w:sz w:val="22"/>
                <w:szCs w:val="22"/>
              </w:rPr>
              <w:lastRenderedPageBreak/>
              <w:sym w:font="Wingdings" w:char="F06F"/>
            </w:r>
            <w:r w:rsidRPr="00D44867">
              <w:rPr>
                <w:sz w:val="22"/>
                <w:szCs w:val="22"/>
              </w:rPr>
              <w:t xml:space="preserve"> Имеет отношение к </w:t>
            </w:r>
            <w:r w:rsidRPr="00D44867">
              <w:rPr>
                <w:sz w:val="22"/>
                <w:szCs w:val="22"/>
                <w:bdr w:val="none" w:sz="0" w:space="0" w:color="auto" w:frame="1"/>
                <w:shd w:val="clear" w:color="auto" w:fill="FFFFFF"/>
              </w:rPr>
              <w:t>Исламской Республике Иран (указать, какое): _________________________________________________</w:t>
            </w:r>
          </w:p>
          <w:p w14:paraId="5E6D2144" w14:textId="77777777" w:rsidR="00942158" w:rsidRPr="00D44867" w:rsidRDefault="00942158" w:rsidP="00A64B1E">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bdr w:val="none" w:sz="0" w:space="0" w:color="auto" w:frame="1"/>
                <w:shd w:val="clear" w:color="auto" w:fill="FFFFFF"/>
              </w:rPr>
              <w:t>________________________________________________________</w:t>
            </w:r>
          </w:p>
          <w:p w14:paraId="1BA2133C" w14:textId="77777777" w:rsidR="00942158" w:rsidRPr="00D44867" w:rsidRDefault="00942158" w:rsidP="00A64B1E">
            <w:pPr>
              <w:widowControl w:val="0"/>
              <w:suppressAutoHyphens/>
              <w:overflowPunct w:val="0"/>
              <w:autoSpaceDE w:val="0"/>
              <w:autoSpaceDN w:val="0"/>
              <w:adjustRightInd w:val="0"/>
              <w:ind w:left="-57" w:right="-57"/>
              <w:jc w:val="both"/>
              <w:textAlignment w:val="baseline"/>
              <w:rPr>
                <w:sz w:val="22"/>
                <w:szCs w:val="22"/>
                <w:bdr w:val="none" w:sz="0" w:space="0" w:color="auto" w:frame="1"/>
                <w:shd w:val="clear" w:color="auto" w:fill="FFFFFF"/>
              </w:rPr>
            </w:pPr>
            <w:r w:rsidRPr="00D44867">
              <w:rPr>
                <w:sz w:val="22"/>
                <w:szCs w:val="22"/>
              </w:rPr>
              <w:lastRenderedPageBreak/>
              <w:sym w:font="Wingdings" w:char="F06F"/>
            </w:r>
            <w:r w:rsidRPr="00D44867">
              <w:rPr>
                <w:sz w:val="22"/>
                <w:szCs w:val="22"/>
              </w:rPr>
              <w:t xml:space="preserve"> Имеет отношение к </w:t>
            </w:r>
            <w:r w:rsidRPr="00D44867">
              <w:rPr>
                <w:sz w:val="22"/>
                <w:szCs w:val="22"/>
                <w:bdr w:val="none" w:sz="0" w:space="0" w:color="auto" w:frame="1"/>
                <w:shd w:val="clear" w:color="auto" w:fill="FFFFFF"/>
              </w:rPr>
              <w:t>Корейской Народно-Демократической Республике (указать, какое): _______________________________</w:t>
            </w:r>
          </w:p>
          <w:p w14:paraId="33C89CFF" w14:textId="77777777" w:rsidR="00942158" w:rsidRPr="00D44867" w:rsidRDefault="00942158" w:rsidP="00A64B1E">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bdr w:val="none" w:sz="0" w:space="0" w:color="auto" w:frame="1"/>
                <w:shd w:val="clear" w:color="auto" w:fill="FFFFFF"/>
              </w:rPr>
              <w:t>________________________________________________________</w:t>
            </w:r>
          </w:p>
          <w:p w14:paraId="323B9EF5" w14:textId="77777777" w:rsidR="00942158" w:rsidRPr="00D44867" w:rsidRDefault="00942158" w:rsidP="00A64B1E">
            <w:pPr>
              <w:widowControl w:val="0"/>
              <w:suppressAutoHyphens/>
              <w:overflowPunct w:val="0"/>
              <w:autoSpaceDE w:val="0"/>
              <w:autoSpaceDN w:val="0"/>
              <w:adjustRightInd w:val="0"/>
              <w:ind w:left="-57" w:right="-57"/>
              <w:jc w:val="both"/>
              <w:textAlignment w:val="baseline"/>
              <w:rPr>
                <w:sz w:val="22"/>
                <w:szCs w:val="22"/>
              </w:rPr>
            </w:pPr>
          </w:p>
          <w:p w14:paraId="344DD8F3" w14:textId="77777777" w:rsidR="00942158" w:rsidRPr="00D44867" w:rsidRDefault="00942158" w:rsidP="00A64B1E">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sym w:font="Wingdings" w:char="F06F"/>
            </w:r>
            <w:r w:rsidRPr="00D44867">
              <w:rPr>
                <w:sz w:val="22"/>
                <w:szCs w:val="22"/>
              </w:rPr>
              <w:t xml:space="preserve"> Не имеет отношения </w:t>
            </w:r>
            <w:r w:rsidRPr="00D44867">
              <w:rPr>
                <w:sz w:val="22"/>
                <w:szCs w:val="22"/>
                <w:bdr w:val="none" w:sz="0" w:space="0" w:color="auto" w:frame="1"/>
                <w:shd w:val="clear" w:color="auto" w:fill="FFFFFF"/>
              </w:rPr>
              <w:t>к Исламской Республике Иран, Корейской Народно-Демократической Республике</w:t>
            </w:r>
          </w:p>
        </w:tc>
      </w:tr>
      <w:tr w:rsidR="00942158" w:rsidRPr="00D44867" w14:paraId="3D5FE102" w14:textId="77777777" w:rsidTr="00A64B1E">
        <w:tc>
          <w:tcPr>
            <w:tcW w:w="1724" w:type="pct"/>
            <w:tcBorders>
              <w:bottom w:val="single" w:sz="4" w:space="0" w:color="auto"/>
            </w:tcBorders>
            <w:shd w:val="clear" w:color="auto" w:fill="auto"/>
          </w:tcPr>
          <w:p w14:paraId="79B1CA17" w14:textId="77777777" w:rsidR="00942158" w:rsidRPr="00D44867" w:rsidRDefault="00942158" w:rsidP="00A64B1E">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lastRenderedPageBreak/>
              <w:t xml:space="preserve"> Является ли юридическое лицо учредителем, участником, членом, действует от имени и в интересах некоммерческих организаций, иностранных некоммерческих неправительственных организаций и их отделений, представительств и филиалов, осуществляющих свою деятельность на территории Российской Федерации?</w:t>
            </w:r>
          </w:p>
        </w:tc>
        <w:tc>
          <w:tcPr>
            <w:tcW w:w="3276" w:type="pct"/>
            <w:tcBorders>
              <w:bottom w:val="single" w:sz="4" w:space="0" w:color="auto"/>
            </w:tcBorders>
            <w:shd w:val="clear" w:color="auto" w:fill="auto"/>
          </w:tcPr>
          <w:p w14:paraId="34A2CCEB" w14:textId="77777777" w:rsidR="00942158" w:rsidRPr="00D44867" w:rsidRDefault="00942158" w:rsidP="00A64B1E">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sym w:font="Wingdings" w:char="F06F"/>
            </w:r>
            <w:r w:rsidRPr="00D44867">
              <w:rPr>
                <w:sz w:val="22"/>
                <w:szCs w:val="22"/>
              </w:rPr>
              <w:t xml:space="preserve"> Да, является (</w:t>
            </w:r>
            <w:r w:rsidRPr="00D44867">
              <w:rPr>
                <w:sz w:val="22"/>
                <w:szCs w:val="22"/>
                <w:u w:val="single"/>
              </w:rPr>
              <w:t>заполните приложение 4</w:t>
            </w:r>
            <w:r w:rsidRPr="00D44867">
              <w:rPr>
                <w:sz w:val="22"/>
                <w:szCs w:val="22"/>
              </w:rPr>
              <w:t>)</w:t>
            </w:r>
          </w:p>
          <w:p w14:paraId="649C10E3" w14:textId="77777777" w:rsidR="00942158" w:rsidRPr="00D44867" w:rsidRDefault="00942158" w:rsidP="00A64B1E">
            <w:pPr>
              <w:autoSpaceDE w:val="0"/>
              <w:autoSpaceDN w:val="0"/>
              <w:adjustRightInd w:val="0"/>
              <w:ind w:left="-57" w:right="-57"/>
              <w:jc w:val="both"/>
              <w:outlineLvl w:val="1"/>
              <w:rPr>
                <w:sz w:val="22"/>
                <w:szCs w:val="22"/>
              </w:rPr>
            </w:pPr>
          </w:p>
          <w:p w14:paraId="5240B32C" w14:textId="77777777" w:rsidR="00942158" w:rsidRPr="00D44867" w:rsidRDefault="00942158" w:rsidP="00A64B1E">
            <w:pPr>
              <w:autoSpaceDE w:val="0"/>
              <w:autoSpaceDN w:val="0"/>
              <w:adjustRightInd w:val="0"/>
              <w:ind w:left="-57" w:right="-57"/>
              <w:jc w:val="both"/>
              <w:outlineLvl w:val="1"/>
              <w:rPr>
                <w:sz w:val="22"/>
                <w:szCs w:val="22"/>
              </w:rPr>
            </w:pPr>
            <w:r w:rsidRPr="00D44867">
              <w:rPr>
                <w:sz w:val="22"/>
                <w:szCs w:val="22"/>
              </w:rPr>
              <w:sym w:font="Wingdings" w:char="F06F"/>
            </w:r>
            <w:r w:rsidRPr="00D44867">
              <w:rPr>
                <w:sz w:val="22"/>
                <w:szCs w:val="22"/>
              </w:rPr>
              <w:t xml:space="preserve"> Нет, не имеет отношения к указанным лицам  </w:t>
            </w:r>
          </w:p>
          <w:p w14:paraId="17268F9B" w14:textId="77777777" w:rsidR="00942158" w:rsidRPr="00D44867" w:rsidRDefault="00942158" w:rsidP="00A64B1E">
            <w:pPr>
              <w:autoSpaceDE w:val="0"/>
              <w:autoSpaceDN w:val="0"/>
              <w:adjustRightInd w:val="0"/>
              <w:ind w:left="-57" w:right="-57"/>
              <w:jc w:val="both"/>
              <w:outlineLvl w:val="1"/>
              <w:rPr>
                <w:sz w:val="22"/>
                <w:szCs w:val="22"/>
              </w:rPr>
            </w:pPr>
          </w:p>
        </w:tc>
      </w:tr>
      <w:tr w:rsidR="00942158" w:rsidRPr="00D44867" w14:paraId="5191267A" w14:textId="77777777" w:rsidTr="00A64B1E">
        <w:tc>
          <w:tcPr>
            <w:tcW w:w="1724" w:type="pct"/>
            <w:shd w:val="clear" w:color="auto" w:fill="auto"/>
          </w:tcPr>
          <w:p w14:paraId="2247F04E" w14:textId="77777777" w:rsidR="00942158" w:rsidRPr="00D44867" w:rsidRDefault="00942158" w:rsidP="00A64B1E">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t xml:space="preserve">Укажите лиц, являющихся </w:t>
            </w:r>
            <w:proofErr w:type="spellStart"/>
            <w:r w:rsidRPr="00D44867">
              <w:rPr>
                <w:sz w:val="22"/>
                <w:szCs w:val="22"/>
              </w:rPr>
              <w:t>бенефициарными</w:t>
            </w:r>
            <w:proofErr w:type="spellEnd"/>
            <w:r w:rsidRPr="00D44867">
              <w:rPr>
                <w:sz w:val="22"/>
                <w:szCs w:val="22"/>
              </w:rPr>
              <w:t xml:space="preserve"> владельцами</w:t>
            </w:r>
            <w:r w:rsidRPr="00D44867">
              <w:rPr>
                <w:sz w:val="22"/>
                <w:szCs w:val="22"/>
                <w:vertAlign w:val="superscript"/>
              </w:rPr>
              <w:footnoteReference w:id="10"/>
            </w:r>
            <w:r w:rsidRPr="00D44867">
              <w:rPr>
                <w:sz w:val="22"/>
                <w:szCs w:val="22"/>
              </w:rPr>
              <w:t xml:space="preserve"> юридического лица, и основания для признания их таковыми.</w:t>
            </w:r>
          </w:p>
          <w:p w14:paraId="3CDAAD5D" w14:textId="77777777" w:rsidR="00942158" w:rsidRPr="00D44867" w:rsidRDefault="00942158" w:rsidP="00A64B1E">
            <w:pPr>
              <w:widowControl w:val="0"/>
              <w:suppressAutoHyphens/>
              <w:overflowPunct w:val="0"/>
              <w:autoSpaceDE w:val="0"/>
              <w:autoSpaceDN w:val="0"/>
              <w:adjustRightInd w:val="0"/>
              <w:ind w:left="-57" w:right="-57"/>
              <w:jc w:val="both"/>
              <w:textAlignment w:val="baseline"/>
              <w:rPr>
                <w:sz w:val="22"/>
                <w:szCs w:val="22"/>
                <w:u w:val="single"/>
              </w:rPr>
            </w:pPr>
            <w:r w:rsidRPr="00D44867">
              <w:rPr>
                <w:sz w:val="22"/>
                <w:szCs w:val="22"/>
                <w:u w:val="single"/>
              </w:rPr>
              <w:t xml:space="preserve">Каждый </w:t>
            </w:r>
            <w:proofErr w:type="spellStart"/>
            <w:r w:rsidRPr="00D44867">
              <w:rPr>
                <w:sz w:val="22"/>
                <w:szCs w:val="22"/>
                <w:u w:val="single"/>
              </w:rPr>
              <w:t>бенефициарный</w:t>
            </w:r>
            <w:proofErr w:type="spellEnd"/>
            <w:r w:rsidRPr="00D44867">
              <w:rPr>
                <w:sz w:val="22"/>
                <w:szCs w:val="22"/>
                <w:u w:val="single"/>
              </w:rPr>
              <w:t xml:space="preserve"> владелец заполняет опросный лист, в случае невозможности заполнения опросного листа самим </w:t>
            </w:r>
            <w:proofErr w:type="spellStart"/>
            <w:r w:rsidRPr="00D44867">
              <w:rPr>
                <w:sz w:val="22"/>
                <w:szCs w:val="22"/>
                <w:u w:val="single"/>
              </w:rPr>
              <w:t>бенефициарным</w:t>
            </w:r>
            <w:proofErr w:type="spellEnd"/>
            <w:r w:rsidRPr="00D44867">
              <w:rPr>
                <w:sz w:val="22"/>
                <w:szCs w:val="22"/>
                <w:u w:val="single"/>
              </w:rPr>
              <w:t xml:space="preserve"> владельцем, опросный лист за него заполняет представитель юридического лица.</w:t>
            </w:r>
          </w:p>
        </w:tc>
        <w:tc>
          <w:tcPr>
            <w:tcW w:w="3276" w:type="pct"/>
            <w:shd w:val="clear" w:color="auto" w:fill="auto"/>
          </w:tcPr>
          <w:p w14:paraId="2C399823" w14:textId="77777777" w:rsidR="00942158" w:rsidRPr="00D44867" w:rsidRDefault="00942158" w:rsidP="00A64B1E">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t>Ф.И.О. _________________________________________________</w:t>
            </w:r>
          </w:p>
          <w:p w14:paraId="388E37E7" w14:textId="77777777" w:rsidR="00942158" w:rsidRPr="00D44867" w:rsidRDefault="00942158" w:rsidP="00A64B1E">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t>________________________________________________________</w:t>
            </w:r>
          </w:p>
          <w:p w14:paraId="430373CE" w14:textId="77777777" w:rsidR="00942158" w:rsidRPr="00D44867" w:rsidRDefault="00942158" w:rsidP="00A64B1E">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sym w:font="Wingdings" w:char="F06F"/>
            </w:r>
            <w:r w:rsidRPr="00D44867">
              <w:rPr>
                <w:sz w:val="22"/>
                <w:szCs w:val="22"/>
              </w:rPr>
              <w:t xml:space="preserve"> Владеет (имеет преобладающее участие более 25 процентов в капитале) заявителем / клиентом - юридическим лицом</w:t>
            </w:r>
          </w:p>
          <w:p w14:paraId="767E8C56" w14:textId="77777777" w:rsidR="00942158" w:rsidRPr="00D44867" w:rsidRDefault="00942158" w:rsidP="00A64B1E">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sym w:font="Wingdings" w:char="F06F"/>
            </w:r>
            <w:r w:rsidRPr="00D44867">
              <w:rPr>
                <w:sz w:val="22"/>
                <w:szCs w:val="22"/>
              </w:rPr>
              <w:t xml:space="preserve"> Имеет возможность контролировать действия заявителя / клиента (физического лица или юридического лица)</w:t>
            </w:r>
          </w:p>
          <w:p w14:paraId="6FDAABA9" w14:textId="77777777" w:rsidR="00942158" w:rsidRPr="00D44867" w:rsidRDefault="00942158" w:rsidP="00A64B1E">
            <w:pPr>
              <w:widowControl w:val="0"/>
              <w:suppressAutoHyphens/>
              <w:overflowPunct w:val="0"/>
              <w:autoSpaceDE w:val="0"/>
              <w:autoSpaceDN w:val="0"/>
              <w:adjustRightInd w:val="0"/>
              <w:ind w:left="-57" w:right="-57"/>
              <w:jc w:val="both"/>
              <w:textAlignment w:val="baseline"/>
              <w:rPr>
                <w:sz w:val="22"/>
                <w:szCs w:val="22"/>
              </w:rPr>
            </w:pPr>
          </w:p>
          <w:p w14:paraId="32F86C4E" w14:textId="77777777" w:rsidR="00942158" w:rsidRPr="00D44867" w:rsidRDefault="00942158" w:rsidP="00A64B1E">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t>Ф.И.О. _________________________________________________</w:t>
            </w:r>
          </w:p>
          <w:p w14:paraId="7F5FB430" w14:textId="77777777" w:rsidR="00942158" w:rsidRPr="00D44867" w:rsidRDefault="00942158" w:rsidP="00A64B1E">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t>________________________________________________________</w:t>
            </w:r>
          </w:p>
          <w:p w14:paraId="15909D10" w14:textId="77777777" w:rsidR="00942158" w:rsidRPr="00D44867" w:rsidRDefault="00942158" w:rsidP="00A64B1E">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sym w:font="Wingdings" w:char="F06F"/>
            </w:r>
            <w:r w:rsidRPr="00D44867">
              <w:rPr>
                <w:sz w:val="22"/>
                <w:szCs w:val="22"/>
              </w:rPr>
              <w:t xml:space="preserve"> Владеет (имеет преобладающее участие более 25 процентов в капитале) заявителем / клиентом - юридическим лицом</w:t>
            </w:r>
          </w:p>
          <w:p w14:paraId="67E61998" w14:textId="77777777" w:rsidR="00942158" w:rsidRPr="00D44867" w:rsidRDefault="00942158" w:rsidP="00A64B1E">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sym w:font="Wingdings" w:char="F06F"/>
            </w:r>
            <w:r w:rsidRPr="00D44867">
              <w:rPr>
                <w:sz w:val="22"/>
                <w:szCs w:val="22"/>
              </w:rPr>
              <w:t xml:space="preserve"> Имеет возможность контролировать действия заявителя / клиента (физического лица или юридического лица)</w:t>
            </w:r>
          </w:p>
          <w:p w14:paraId="0170D190" w14:textId="77777777" w:rsidR="00942158" w:rsidRPr="00D44867" w:rsidRDefault="00942158" w:rsidP="00A64B1E">
            <w:pPr>
              <w:widowControl w:val="0"/>
              <w:suppressAutoHyphens/>
              <w:overflowPunct w:val="0"/>
              <w:autoSpaceDE w:val="0"/>
              <w:autoSpaceDN w:val="0"/>
              <w:adjustRightInd w:val="0"/>
              <w:ind w:left="-57" w:right="-57"/>
              <w:jc w:val="both"/>
              <w:textAlignment w:val="baseline"/>
              <w:rPr>
                <w:sz w:val="22"/>
                <w:szCs w:val="22"/>
              </w:rPr>
            </w:pPr>
          </w:p>
          <w:p w14:paraId="60241FA8" w14:textId="77777777" w:rsidR="00942158" w:rsidRPr="00D44867" w:rsidRDefault="00942158" w:rsidP="00A64B1E">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t>Ф.И.О. _________________________________________________</w:t>
            </w:r>
          </w:p>
          <w:p w14:paraId="64DF5F86" w14:textId="77777777" w:rsidR="00942158" w:rsidRPr="00D44867" w:rsidRDefault="00942158" w:rsidP="00A64B1E">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t>________________________________________________________</w:t>
            </w:r>
          </w:p>
          <w:p w14:paraId="686087C5" w14:textId="77777777" w:rsidR="00942158" w:rsidRPr="00D44867" w:rsidRDefault="00942158" w:rsidP="00A64B1E">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sym w:font="Wingdings" w:char="F06F"/>
            </w:r>
            <w:r w:rsidRPr="00D44867">
              <w:rPr>
                <w:sz w:val="22"/>
                <w:szCs w:val="22"/>
              </w:rPr>
              <w:t xml:space="preserve"> Владеет (имеет преобладающее участие более 25 процентов в капитале) заявителем / клиентом - юридическим лицом</w:t>
            </w:r>
          </w:p>
          <w:p w14:paraId="5A458694" w14:textId="77777777" w:rsidR="00942158" w:rsidRPr="00D44867" w:rsidRDefault="00942158" w:rsidP="00A64B1E">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sym w:font="Wingdings" w:char="F06F"/>
            </w:r>
            <w:r w:rsidRPr="00D44867">
              <w:rPr>
                <w:sz w:val="22"/>
                <w:szCs w:val="22"/>
              </w:rPr>
              <w:t xml:space="preserve"> Имеет возможность контролировать действия заявителя / клиента (физического лица или юридического лица)</w:t>
            </w:r>
          </w:p>
          <w:p w14:paraId="3848B8D4" w14:textId="77777777" w:rsidR="00942158" w:rsidRPr="00D44867" w:rsidRDefault="00942158" w:rsidP="00A64B1E">
            <w:pPr>
              <w:widowControl w:val="0"/>
              <w:suppressAutoHyphens/>
              <w:overflowPunct w:val="0"/>
              <w:autoSpaceDE w:val="0"/>
              <w:autoSpaceDN w:val="0"/>
              <w:adjustRightInd w:val="0"/>
              <w:ind w:left="-57" w:right="-57"/>
              <w:jc w:val="both"/>
              <w:textAlignment w:val="baseline"/>
              <w:rPr>
                <w:sz w:val="22"/>
                <w:szCs w:val="22"/>
              </w:rPr>
            </w:pPr>
          </w:p>
          <w:p w14:paraId="58E7676B" w14:textId="77777777" w:rsidR="00942158" w:rsidRPr="00D44867" w:rsidRDefault="00942158" w:rsidP="00A64B1E">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t>Ф.И.О. _________________________________________________</w:t>
            </w:r>
          </w:p>
          <w:p w14:paraId="40775BDF" w14:textId="77777777" w:rsidR="00942158" w:rsidRPr="00D44867" w:rsidRDefault="00942158" w:rsidP="00A64B1E">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t>________________________________________________________</w:t>
            </w:r>
          </w:p>
          <w:p w14:paraId="3E0C5859" w14:textId="77777777" w:rsidR="00942158" w:rsidRPr="00D44867" w:rsidRDefault="00942158" w:rsidP="00A64B1E">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sym w:font="Wingdings" w:char="F06F"/>
            </w:r>
            <w:r w:rsidRPr="00D44867">
              <w:rPr>
                <w:sz w:val="22"/>
                <w:szCs w:val="22"/>
              </w:rPr>
              <w:t xml:space="preserve"> Владеет (имеет преобладающее участие более 25 процентов в капитале) заявителем / клиентом - юридическим лицом</w:t>
            </w:r>
          </w:p>
          <w:p w14:paraId="7AA61C1B" w14:textId="77777777" w:rsidR="00942158" w:rsidRPr="00D44867" w:rsidRDefault="00942158" w:rsidP="00A64B1E">
            <w:pPr>
              <w:widowControl w:val="0"/>
              <w:suppressAutoHyphens/>
              <w:overflowPunct w:val="0"/>
              <w:autoSpaceDE w:val="0"/>
              <w:autoSpaceDN w:val="0"/>
              <w:adjustRightInd w:val="0"/>
              <w:ind w:left="-57" w:right="-57"/>
              <w:jc w:val="both"/>
              <w:textAlignment w:val="baseline"/>
              <w:rPr>
                <w:sz w:val="22"/>
                <w:szCs w:val="22"/>
                <w:shd w:val="clear" w:color="auto" w:fill="FFFFFF"/>
              </w:rPr>
            </w:pPr>
            <w:r w:rsidRPr="00D44867">
              <w:rPr>
                <w:sz w:val="22"/>
                <w:szCs w:val="22"/>
              </w:rPr>
              <w:sym w:font="Wingdings" w:char="F06F"/>
            </w:r>
            <w:r w:rsidRPr="00D44867">
              <w:rPr>
                <w:sz w:val="22"/>
                <w:szCs w:val="22"/>
              </w:rPr>
              <w:t xml:space="preserve"> Имеет возможность контролировать действия заявителя / клиента (физического лица или юридического лица)</w:t>
            </w:r>
          </w:p>
        </w:tc>
      </w:tr>
      <w:tr w:rsidR="00942158" w:rsidRPr="00D44867" w14:paraId="65818F4D" w14:textId="77777777" w:rsidTr="00A64B1E">
        <w:tc>
          <w:tcPr>
            <w:tcW w:w="1724" w:type="pct"/>
            <w:shd w:val="clear" w:color="auto" w:fill="auto"/>
          </w:tcPr>
          <w:p w14:paraId="487DFB19" w14:textId="77777777" w:rsidR="00942158" w:rsidRPr="00D44867" w:rsidRDefault="00942158" w:rsidP="00A64B1E">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t xml:space="preserve">Действует ли юридическое лицо, заключая договор с </w:t>
            </w:r>
            <w:r w:rsidRPr="00D44867">
              <w:rPr>
                <w:sz w:val="20"/>
                <w:szCs w:val="20"/>
              </w:rPr>
              <w:t>Республиканским фондом – МКК Хакасии</w:t>
            </w:r>
            <w:r w:rsidRPr="00D44867">
              <w:rPr>
                <w:sz w:val="22"/>
                <w:szCs w:val="22"/>
              </w:rPr>
              <w:t>, к выгоде какого-либо третьего лица?</w:t>
            </w:r>
          </w:p>
        </w:tc>
        <w:tc>
          <w:tcPr>
            <w:tcW w:w="3276" w:type="pct"/>
            <w:shd w:val="clear" w:color="auto" w:fill="auto"/>
          </w:tcPr>
          <w:p w14:paraId="2416D3B0" w14:textId="77777777" w:rsidR="00942158" w:rsidRPr="00D44867" w:rsidRDefault="00942158" w:rsidP="00A64B1E">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sym w:font="Wingdings" w:char="F06F"/>
            </w:r>
            <w:r w:rsidRPr="00D44867">
              <w:rPr>
                <w:sz w:val="22"/>
                <w:szCs w:val="22"/>
              </w:rPr>
              <w:t xml:space="preserve"> Да, действует к выгоде _________________________________</w:t>
            </w:r>
          </w:p>
          <w:p w14:paraId="1AC3C61B" w14:textId="77777777" w:rsidR="00942158" w:rsidRPr="00D44867" w:rsidRDefault="00942158" w:rsidP="00A64B1E">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t>________________________________________________________</w:t>
            </w:r>
          </w:p>
          <w:p w14:paraId="6393B201" w14:textId="77777777" w:rsidR="00942158" w:rsidRPr="00D44867" w:rsidRDefault="00942158" w:rsidP="00A64B1E">
            <w:pPr>
              <w:widowControl w:val="0"/>
              <w:suppressAutoHyphens/>
              <w:overflowPunct w:val="0"/>
              <w:autoSpaceDE w:val="0"/>
              <w:autoSpaceDN w:val="0"/>
              <w:adjustRightInd w:val="0"/>
              <w:ind w:left="-57" w:right="-57"/>
              <w:jc w:val="both"/>
              <w:textAlignment w:val="baseline"/>
              <w:rPr>
                <w:sz w:val="22"/>
                <w:szCs w:val="22"/>
              </w:rPr>
            </w:pPr>
          </w:p>
          <w:p w14:paraId="3420B30B" w14:textId="77777777" w:rsidR="00942158" w:rsidRPr="00D44867" w:rsidRDefault="00942158" w:rsidP="00A64B1E">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sym w:font="Wingdings" w:char="F06F"/>
            </w:r>
            <w:r w:rsidRPr="00D44867">
              <w:rPr>
                <w:sz w:val="22"/>
                <w:szCs w:val="22"/>
              </w:rPr>
              <w:t xml:space="preserve"> Нет, действует к своей выгоде</w:t>
            </w:r>
          </w:p>
        </w:tc>
      </w:tr>
      <w:tr w:rsidR="00942158" w:rsidRPr="00D44867" w14:paraId="3C5DE499" w14:textId="77777777" w:rsidTr="00A64B1E">
        <w:tc>
          <w:tcPr>
            <w:tcW w:w="1724" w:type="pct"/>
            <w:shd w:val="clear" w:color="auto" w:fill="auto"/>
          </w:tcPr>
          <w:p w14:paraId="366362CD" w14:textId="77777777" w:rsidR="00942158" w:rsidRPr="00D44867" w:rsidRDefault="00942158" w:rsidP="00A64B1E">
            <w:pPr>
              <w:widowControl w:val="0"/>
              <w:suppressAutoHyphens/>
              <w:overflowPunct w:val="0"/>
              <w:autoSpaceDE w:val="0"/>
              <w:autoSpaceDN w:val="0"/>
              <w:adjustRightInd w:val="0"/>
              <w:ind w:left="-57" w:right="-57"/>
              <w:jc w:val="both"/>
              <w:textAlignment w:val="baseline"/>
              <w:rPr>
                <w:sz w:val="22"/>
                <w:szCs w:val="22"/>
              </w:rPr>
            </w:pPr>
            <w:r w:rsidRPr="005F1E35">
              <w:rPr>
                <w:sz w:val="20"/>
                <w:szCs w:val="20"/>
              </w:rPr>
              <w:t>Имеется ли физическое лицо, которое повлияло на Ваше решение заключить договор с Республиканским фондом – МКК Хакасии и имеет возможность контролировать Ваши действия?</w:t>
            </w:r>
          </w:p>
        </w:tc>
        <w:tc>
          <w:tcPr>
            <w:tcW w:w="3276" w:type="pct"/>
            <w:shd w:val="clear" w:color="auto" w:fill="auto"/>
          </w:tcPr>
          <w:p w14:paraId="1DD2268B" w14:textId="77777777" w:rsidR="00942158" w:rsidRPr="00A62A51" w:rsidRDefault="00942158" w:rsidP="00A64B1E">
            <w:pPr>
              <w:widowControl w:val="0"/>
              <w:suppressAutoHyphens/>
              <w:overflowPunct w:val="0"/>
              <w:autoSpaceDE w:val="0"/>
              <w:autoSpaceDN w:val="0"/>
              <w:adjustRightInd w:val="0"/>
              <w:ind w:left="-57" w:right="-57"/>
              <w:jc w:val="both"/>
              <w:textAlignment w:val="baseline"/>
              <w:rPr>
                <w:sz w:val="22"/>
                <w:szCs w:val="22"/>
              </w:rPr>
            </w:pPr>
            <w:r w:rsidRPr="00A62A51">
              <w:rPr>
                <w:sz w:val="22"/>
                <w:szCs w:val="22"/>
              </w:rPr>
              <w:sym w:font="Wingdings" w:char="F06F"/>
            </w:r>
            <w:r w:rsidRPr="00A62A51">
              <w:rPr>
                <w:sz w:val="22"/>
                <w:szCs w:val="22"/>
              </w:rPr>
              <w:t xml:space="preserve"> Да, имеется: ___________________________________________</w:t>
            </w:r>
          </w:p>
          <w:p w14:paraId="221D74B2" w14:textId="77777777" w:rsidR="00942158" w:rsidRPr="00A62A51" w:rsidRDefault="00942158" w:rsidP="00A64B1E">
            <w:pPr>
              <w:widowControl w:val="0"/>
              <w:suppressAutoHyphens/>
              <w:overflowPunct w:val="0"/>
              <w:autoSpaceDE w:val="0"/>
              <w:autoSpaceDN w:val="0"/>
              <w:adjustRightInd w:val="0"/>
              <w:ind w:left="-57" w:right="-57"/>
              <w:jc w:val="both"/>
              <w:textAlignment w:val="baseline"/>
              <w:rPr>
                <w:sz w:val="22"/>
                <w:szCs w:val="22"/>
              </w:rPr>
            </w:pPr>
            <w:r w:rsidRPr="00A62A51">
              <w:rPr>
                <w:sz w:val="22"/>
                <w:szCs w:val="22"/>
              </w:rPr>
              <w:t>________________________________________________________</w:t>
            </w:r>
          </w:p>
          <w:p w14:paraId="5F128E1B" w14:textId="77777777" w:rsidR="00942158" w:rsidRPr="00A62A51" w:rsidRDefault="00942158" w:rsidP="00A64B1E">
            <w:pPr>
              <w:widowControl w:val="0"/>
              <w:suppressAutoHyphens/>
              <w:overflowPunct w:val="0"/>
              <w:autoSpaceDE w:val="0"/>
              <w:autoSpaceDN w:val="0"/>
              <w:adjustRightInd w:val="0"/>
              <w:ind w:left="-57" w:right="-57"/>
              <w:jc w:val="both"/>
              <w:textAlignment w:val="baseline"/>
              <w:rPr>
                <w:sz w:val="22"/>
                <w:szCs w:val="22"/>
              </w:rPr>
            </w:pPr>
          </w:p>
          <w:p w14:paraId="65E2798C" w14:textId="77777777" w:rsidR="00942158" w:rsidRPr="00D44867" w:rsidRDefault="00942158" w:rsidP="00A64B1E">
            <w:pPr>
              <w:widowControl w:val="0"/>
              <w:suppressAutoHyphens/>
              <w:overflowPunct w:val="0"/>
              <w:autoSpaceDE w:val="0"/>
              <w:autoSpaceDN w:val="0"/>
              <w:adjustRightInd w:val="0"/>
              <w:ind w:left="-57" w:right="-57"/>
              <w:jc w:val="both"/>
              <w:textAlignment w:val="baseline"/>
              <w:rPr>
                <w:sz w:val="22"/>
                <w:szCs w:val="22"/>
              </w:rPr>
            </w:pPr>
            <w:r w:rsidRPr="00A62A51">
              <w:rPr>
                <w:sz w:val="22"/>
                <w:szCs w:val="22"/>
              </w:rPr>
              <w:sym w:font="Wingdings" w:char="F06F"/>
            </w:r>
            <w:r w:rsidRPr="00A62A51">
              <w:rPr>
                <w:sz w:val="22"/>
                <w:szCs w:val="22"/>
              </w:rPr>
              <w:t xml:space="preserve"> Нет, отсутствует</w:t>
            </w:r>
          </w:p>
        </w:tc>
      </w:tr>
      <w:tr w:rsidR="00942158" w:rsidRPr="00D44867" w14:paraId="0C237CE5" w14:textId="77777777" w:rsidTr="00A64B1E">
        <w:tc>
          <w:tcPr>
            <w:tcW w:w="1724" w:type="pct"/>
            <w:shd w:val="clear" w:color="auto" w:fill="auto"/>
          </w:tcPr>
          <w:p w14:paraId="79179B45" w14:textId="77777777" w:rsidR="00942158" w:rsidRPr="00D44867" w:rsidRDefault="00942158" w:rsidP="00A64B1E">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t xml:space="preserve">Каковы цели установления деловых отношений с </w:t>
            </w:r>
            <w:r w:rsidRPr="00D44867">
              <w:rPr>
                <w:sz w:val="20"/>
                <w:szCs w:val="20"/>
              </w:rPr>
              <w:t xml:space="preserve">Республиканским фондом – МКК </w:t>
            </w:r>
            <w:r w:rsidRPr="00D44867">
              <w:rPr>
                <w:sz w:val="20"/>
                <w:szCs w:val="20"/>
              </w:rPr>
              <w:lastRenderedPageBreak/>
              <w:t>Хакасии</w:t>
            </w:r>
            <w:r w:rsidRPr="00D44867">
              <w:rPr>
                <w:sz w:val="22"/>
                <w:szCs w:val="22"/>
              </w:rPr>
              <w:t>?</w:t>
            </w:r>
          </w:p>
        </w:tc>
        <w:tc>
          <w:tcPr>
            <w:tcW w:w="3276" w:type="pct"/>
            <w:shd w:val="clear" w:color="auto" w:fill="auto"/>
          </w:tcPr>
          <w:p w14:paraId="19AC902B" w14:textId="77777777" w:rsidR="00942158" w:rsidRPr="00D44867" w:rsidRDefault="00942158" w:rsidP="00A64B1E">
            <w:pPr>
              <w:widowControl w:val="0"/>
              <w:suppressAutoHyphens/>
              <w:overflowPunct w:val="0"/>
              <w:autoSpaceDE w:val="0"/>
              <w:autoSpaceDN w:val="0"/>
              <w:adjustRightInd w:val="0"/>
              <w:ind w:left="-57" w:right="-57"/>
              <w:jc w:val="both"/>
              <w:textAlignment w:val="baseline"/>
              <w:rPr>
                <w:sz w:val="22"/>
                <w:szCs w:val="22"/>
              </w:rPr>
            </w:pPr>
          </w:p>
        </w:tc>
      </w:tr>
      <w:tr w:rsidR="00942158" w:rsidRPr="00D44867" w14:paraId="065B757D" w14:textId="77777777" w:rsidTr="00A64B1E">
        <w:tc>
          <w:tcPr>
            <w:tcW w:w="1724" w:type="pct"/>
            <w:shd w:val="clear" w:color="auto" w:fill="auto"/>
          </w:tcPr>
          <w:p w14:paraId="487B044E" w14:textId="77777777" w:rsidR="00942158" w:rsidRPr="00D44867" w:rsidRDefault="00942158" w:rsidP="00A64B1E">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lastRenderedPageBreak/>
              <w:t xml:space="preserve">Каков предполагаемый характер деловых отношений с </w:t>
            </w:r>
            <w:r w:rsidRPr="00D44867">
              <w:rPr>
                <w:sz w:val="20"/>
                <w:szCs w:val="20"/>
              </w:rPr>
              <w:t>Республиканским фондом – МКК Хакасии</w:t>
            </w:r>
            <w:r w:rsidRPr="00D44867">
              <w:rPr>
                <w:sz w:val="22"/>
                <w:szCs w:val="22"/>
              </w:rPr>
              <w:t>?</w:t>
            </w:r>
          </w:p>
        </w:tc>
        <w:tc>
          <w:tcPr>
            <w:tcW w:w="3276" w:type="pct"/>
            <w:shd w:val="clear" w:color="auto" w:fill="auto"/>
          </w:tcPr>
          <w:p w14:paraId="3260F722" w14:textId="77777777" w:rsidR="00942158" w:rsidRPr="00D44867" w:rsidRDefault="00942158" w:rsidP="00A64B1E">
            <w:pPr>
              <w:autoSpaceDE w:val="0"/>
              <w:autoSpaceDN w:val="0"/>
              <w:adjustRightInd w:val="0"/>
              <w:ind w:left="-57" w:right="-57"/>
              <w:jc w:val="both"/>
              <w:outlineLvl w:val="1"/>
              <w:rPr>
                <w:sz w:val="22"/>
                <w:szCs w:val="22"/>
              </w:rPr>
            </w:pPr>
            <w:r w:rsidRPr="00D44867">
              <w:rPr>
                <w:sz w:val="22"/>
                <w:szCs w:val="22"/>
              </w:rPr>
              <w:sym w:font="Wingdings" w:char="F06F"/>
            </w:r>
            <w:r w:rsidRPr="00D44867">
              <w:rPr>
                <w:sz w:val="22"/>
                <w:szCs w:val="22"/>
              </w:rPr>
              <w:t xml:space="preserve"> Долгосрочные отношения </w:t>
            </w:r>
          </w:p>
          <w:p w14:paraId="4CF5A22D" w14:textId="77777777" w:rsidR="00942158" w:rsidRPr="00D44867" w:rsidRDefault="00942158" w:rsidP="00A64B1E">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sym w:font="Wingdings" w:char="F06F"/>
            </w:r>
            <w:r w:rsidRPr="00D44867">
              <w:rPr>
                <w:sz w:val="22"/>
                <w:szCs w:val="22"/>
              </w:rPr>
              <w:t xml:space="preserve"> Краткосрочные отношения</w:t>
            </w:r>
          </w:p>
        </w:tc>
      </w:tr>
      <w:tr w:rsidR="00942158" w:rsidRPr="00D44867" w14:paraId="55D9BF89" w14:textId="77777777" w:rsidTr="00A64B1E">
        <w:tc>
          <w:tcPr>
            <w:tcW w:w="1724" w:type="pct"/>
            <w:shd w:val="clear" w:color="auto" w:fill="auto"/>
          </w:tcPr>
          <w:p w14:paraId="7DB6E76A" w14:textId="77777777" w:rsidR="00942158" w:rsidRPr="00D44867" w:rsidRDefault="00942158" w:rsidP="00A64B1E">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t>Каковы цели финансово-хозяйственной деятельности юридического лица?</w:t>
            </w:r>
          </w:p>
        </w:tc>
        <w:tc>
          <w:tcPr>
            <w:tcW w:w="3276" w:type="pct"/>
            <w:shd w:val="clear" w:color="auto" w:fill="auto"/>
          </w:tcPr>
          <w:p w14:paraId="6CD8D7C0" w14:textId="77777777" w:rsidR="00942158" w:rsidRPr="00D44867" w:rsidRDefault="00942158" w:rsidP="00A64B1E">
            <w:pPr>
              <w:widowControl w:val="0"/>
              <w:suppressAutoHyphens/>
              <w:overflowPunct w:val="0"/>
              <w:autoSpaceDE w:val="0"/>
              <w:autoSpaceDN w:val="0"/>
              <w:adjustRightInd w:val="0"/>
              <w:ind w:left="-57" w:right="-57"/>
              <w:jc w:val="both"/>
              <w:textAlignment w:val="baseline"/>
              <w:rPr>
                <w:sz w:val="22"/>
                <w:szCs w:val="22"/>
              </w:rPr>
            </w:pPr>
          </w:p>
        </w:tc>
      </w:tr>
      <w:tr w:rsidR="00942158" w:rsidRPr="00D44867" w14:paraId="504C3B88" w14:textId="77777777" w:rsidTr="00A64B1E">
        <w:tc>
          <w:tcPr>
            <w:tcW w:w="1724" w:type="pct"/>
            <w:shd w:val="clear" w:color="auto" w:fill="auto"/>
          </w:tcPr>
          <w:p w14:paraId="1D95BC12" w14:textId="77777777" w:rsidR="00942158" w:rsidRPr="00D44867" w:rsidRDefault="00942158" w:rsidP="00A64B1E">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t>Как характеризуется финансовое положение юридического лица?</w:t>
            </w:r>
          </w:p>
        </w:tc>
        <w:tc>
          <w:tcPr>
            <w:tcW w:w="3276" w:type="pct"/>
            <w:shd w:val="clear" w:color="auto" w:fill="auto"/>
          </w:tcPr>
          <w:p w14:paraId="145CB517" w14:textId="77777777" w:rsidR="00942158" w:rsidRPr="00D44867" w:rsidRDefault="00942158" w:rsidP="00A64B1E">
            <w:pPr>
              <w:autoSpaceDE w:val="0"/>
              <w:autoSpaceDN w:val="0"/>
              <w:adjustRightInd w:val="0"/>
              <w:ind w:left="-57" w:right="-57"/>
              <w:jc w:val="both"/>
              <w:outlineLvl w:val="1"/>
              <w:rPr>
                <w:sz w:val="22"/>
                <w:szCs w:val="22"/>
              </w:rPr>
            </w:pPr>
            <w:r w:rsidRPr="00D44867">
              <w:rPr>
                <w:sz w:val="22"/>
                <w:szCs w:val="22"/>
              </w:rPr>
              <w:sym w:font="Wingdings" w:char="F06F"/>
            </w:r>
            <w:r w:rsidRPr="00D44867">
              <w:rPr>
                <w:sz w:val="22"/>
                <w:szCs w:val="22"/>
              </w:rPr>
              <w:t xml:space="preserve"> Стабильное</w:t>
            </w:r>
          </w:p>
          <w:p w14:paraId="439BEFD3" w14:textId="77777777" w:rsidR="00942158" w:rsidRPr="00D44867" w:rsidRDefault="00942158" w:rsidP="00A64B1E">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sym w:font="Wingdings" w:char="F06F"/>
            </w:r>
            <w:r w:rsidRPr="00D44867">
              <w:rPr>
                <w:sz w:val="22"/>
                <w:szCs w:val="22"/>
              </w:rPr>
              <w:t xml:space="preserve"> Нестабильное</w:t>
            </w:r>
          </w:p>
        </w:tc>
      </w:tr>
      <w:tr w:rsidR="00942158" w:rsidRPr="00D44867" w14:paraId="7EB38CF2" w14:textId="77777777" w:rsidTr="00A64B1E">
        <w:tc>
          <w:tcPr>
            <w:tcW w:w="1724" w:type="pct"/>
            <w:shd w:val="clear" w:color="auto" w:fill="auto"/>
          </w:tcPr>
          <w:p w14:paraId="1794ADFF" w14:textId="77777777" w:rsidR="00942158" w:rsidRPr="00D44867" w:rsidRDefault="00942158" w:rsidP="00A64B1E">
            <w:pPr>
              <w:widowControl w:val="0"/>
              <w:suppressAutoHyphens/>
              <w:overflowPunct w:val="0"/>
              <w:autoSpaceDE w:val="0"/>
              <w:autoSpaceDN w:val="0"/>
              <w:adjustRightInd w:val="0"/>
              <w:ind w:right="-57"/>
              <w:jc w:val="both"/>
              <w:textAlignment w:val="baseline"/>
              <w:rPr>
                <w:sz w:val="22"/>
                <w:szCs w:val="22"/>
              </w:rPr>
            </w:pPr>
            <w:r w:rsidRPr="00D44867">
              <w:rPr>
                <w:sz w:val="22"/>
                <w:szCs w:val="22"/>
              </w:rPr>
              <w:t>Укажите источники происхождения принадлежащих юридическому лицу денежных средств:</w:t>
            </w:r>
          </w:p>
        </w:tc>
        <w:tc>
          <w:tcPr>
            <w:tcW w:w="3276" w:type="pct"/>
            <w:shd w:val="clear" w:color="auto" w:fill="auto"/>
          </w:tcPr>
          <w:p w14:paraId="3DE3BE18" w14:textId="77777777" w:rsidR="00942158" w:rsidRPr="00D44867" w:rsidRDefault="00942158" w:rsidP="00A64B1E">
            <w:pPr>
              <w:autoSpaceDE w:val="0"/>
              <w:autoSpaceDN w:val="0"/>
              <w:adjustRightInd w:val="0"/>
              <w:ind w:left="-57" w:right="-57"/>
              <w:jc w:val="both"/>
              <w:outlineLvl w:val="1"/>
              <w:rPr>
                <w:sz w:val="22"/>
                <w:szCs w:val="22"/>
              </w:rPr>
            </w:pPr>
            <w:r w:rsidRPr="00D44867">
              <w:rPr>
                <w:sz w:val="22"/>
                <w:szCs w:val="22"/>
              </w:rPr>
              <w:sym w:font="Wingdings" w:char="F06F"/>
            </w:r>
            <w:r w:rsidRPr="00D44867">
              <w:rPr>
                <w:sz w:val="22"/>
                <w:szCs w:val="22"/>
              </w:rPr>
              <w:t xml:space="preserve"> Доходы от основной деятельности</w:t>
            </w:r>
          </w:p>
          <w:p w14:paraId="650069DF" w14:textId="77777777" w:rsidR="00942158" w:rsidRPr="00D44867" w:rsidRDefault="00942158" w:rsidP="00A64B1E">
            <w:pPr>
              <w:autoSpaceDE w:val="0"/>
              <w:autoSpaceDN w:val="0"/>
              <w:adjustRightInd w:val="0"/>
              <w:ind w:left="-57" w:right="-57"/>
              <w:jc w:val="both"/>
              <w:outlineLvl w:val="1"/>
              <w:rPr>
                <w:sz w:val="22"/>
                <w:szCs w:val="22"/>
              </w:rPr>
            </w:pPr>
            <w:r w:rsidRPr="00D44867">
              <w:rPr>
                <w:sz w:val="22"/>
                <w:szCs w:val="22"/>
              </w:rPr>
              <w:sym w:font="Wingdings" w:char="F06F"/>
            </w:r>
            <w:r w:rsidRPr="00D44867">
              <w:rPr>
                <w:sz w:val="22"/>
                <w:szCs w:val="22"/>
              </w:rPr>
              <w:t xml:space="preserve"> Процентные доходы по депозитам / доходы от инвестирования </w:t>
            </w:r>
          </w:p>
          <w:p w14:paraId="5BEA70F8" w14:textId="77777777" w:rsidR="00942158" w:rsidRPr="00D44867" w:rsidRDefault="00942158" w:rsidP="00A64B1E">
            <w:pPr>
              <w:autoSpaceDE w:val="0"/>
              <w:autoSpaceDN w:val="0"/>
              <w:adjustRightInd w:val="0"/>
              <w:ind w:left="-57" w:right="-57"/>
              <w:jc w:val="both"/>
              <w:outlineLvl w:val="1"/>
              <w:rPr>
                <w:sz w:val="22"/>
                <w:szCs w:val="22"/>
              </w:rPr>
            </w:pPr>
            <w:r w:rsidRPr="00D44867">
              <w:rPr>
                <w:sz w:val="22"/>
                <w:szCs w:val="22"/>
              </w:rPr>
              <w:sym w:font="Wingdings" w:char="F06F"/>
            </w:r>
            <w:r w:rsidRPr="00D44867">
              <w:rPr>
                <w:sz w:val="22"/>
                <w:szCs w:val="22"/>
              </w:rPr>
              <w:t xml:space="preserve"> Займы учредителей</w:t>
            </w:r>
          </w:p>
          <w:p w14:paraId="4BFCB595" w14:textId="77777777" w:rsidR="00942158" w:rsidRPr="00D44867" w:rsidRDefault="00942158" w:rsidP="00A64B1E">
            <w:pPr>
              <w:autoSpaceDE w:val="0"/>
              <w:autoSpaceDN w:val="0"/>
              <w:adjustRightInd w:val="0"/>
              <w:ind w:left="-57" w:right="-57"/>
              <w:jc w:val="both"/>
              <w:outlineLvl w:val="1"/>
              <w:rPr>
                <w:sz w:val="22"/>
                <w:szCs w:val="22"/>
              </w:rPr>
            </w:pPr>
            <w:r w:rsidRPr="00D44867">
              <w:rPr>
                <w:sz w:val="22"/>
                <w:szCs w:val="22"/>
              </w:rPr>
              <w:sym w:font="Wingdings" w:char="F06F"/>
            </w:r>
            <w:r w:rsidRPr="00D44867">
              <w:rPr>
                <w:sz w:val="22"/>
                <w:szCs w:val="22"/>
              </w:rPr>
              <w:t xml:space="preserve"> Кредиты</w:t>
            </w:r>
          </w:p>
          <w:p w14:paraId="38CEE6A7" w14:textId="77777777" w:rsidR="00942158" w:rsidRPr="00D44867" w:rsidRDefault="00942158" w:rsidP="00A64B1E">
            <w:pPr>
              <w:autoSpaceDE w:val="0"/>
              <w:autoSpaceDN w:val="0"/>
              <w:adjustRightInd w:val="0"/>
              <w:ind w:left="-57" w:right="-57"/>
              <w:jc w:val="both"/>
              <w:outlineLvl w:val="1"/>
              <w:rPr>
                <w:sz w:val="22"/>
                <w:szCs w:val="22"/>
              </w:rPr>
            </w:pPr>
            <w:r w:rsidRPr="00D44867">
              <w:rPr>
                <w:sz w:val="22"/>
                <w:szCs w:val="22"/>
              </w:rPr>
              <w:sym w:font="Wingdings" w:char="F06F"/>
            </w:r>
            <w:r w:rsidRPr="00D44867">
              <w:rPr>
                <w:sz w:val="22"/>
                <w:szCs w:val="22"/>
              </w:rPr>
              <w:t xml:space="preserve"> Субсидии</w:t>
            </w:r>
          </w:p>
          <w:p w14:paraId="7473601E" w14:textId="77777777" w:rsidR="00942158" w:rsidRPr="00D44867" w:rsidRDefault="00942158" w:rsidP="00A64B1E">
            <w:pPr>
              <w:autoSpaceDE w:val="0"/>
              <w:autoSpaceDN w:val="0"/>
              <w:adjustRightInd w:val="0"/>
              <w:ind w:left="-57" w:right="-57"/>
              <w:jc w:val="both"/>
              <w:outlineLvl w:val="1"/>
              <w:rPr>
                <w:sz w:val="22"/>
                <w:szCs w:val="22"/>
              </w:rPr>
            </w:pPr>
            <w:r w:rsidRPr="00D44867">
              <w:rPr>
                <w:sz w:val="22"/>
                <w:szCs w:val="22"/>
              </w:rPr>
              <w:sym w:font="Wingdings" w:char="F06F"/>
            </w:r>
            <w:r w:rsidRPr="00D44867">
              <w:rPr>
                <w:sz w:val="22"/>
                <w:szCs w:val="22"/>
              </w:rPr>
              <w:t xml:space="preserve"> Доходы от реализации основных средств</w:t>
            </w:r>
          </w:p>
          <w:p w14:paraId="093B5BBC" w14:textId="77777777" w:rsidR="00942158" w:rsidRPr="00D44867" w:rsidRDefault="00942158" w:rsidP="00A64B1E">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sym w:font="Wingdings" w:char="F06F"/>
            </w:r>
            <w:r w:rsidRPr="00D44867">
              <w:rPr>
                <w:sz w:val="22"/>
                <w:szCs w:val="22"/>
              </w:rPr>
              <w:t xml:space="preserve"> Иное: ________________________________________________</w:t>
            </w:r>
          </w:p>
          <w:p w14:paraId="453AE016" w14:textId="77777777" w:rsidR="00942158" w:rsidRPr="00D44867" w:rsidRDefault="00942158" w:rsidP="00A64B1E">
            <w:pPr>
              <w:widowControl w:val="0"/>
              <w:suppressAutoHyphens/>
              <w:overflowPunct w:val="0"/>
              <w:autoSpaceDE w:val="0"/>
              <w:autoSpaceDN w:val="0"/>
              <w:adjustRightInd w:val="0"/>
              <w:ind w:left="-57" w:right="-57"/>
              <w:jc w:val="both"/>
              <w:textAlignment w:val="baseline"/>
              <w:rPr>
                <w:sz w:val="22"/>
                <w:szCs w:val="22"/>
              </w:rPr>
            </w:pPr>
          </w:p>
        </w:tc>
      </w:tr>
      <w:tr w:rsidR="00942158" w:rsidRPr="00D44867" w14:paraId="30A2F7AB" w14:textId="77777777" w:rsidTr="00A64B1E">
        <w:tc>
          <w:tcPr>
            <w:tcW w:w="1724" w:type="pct"/>
            <w:shd w:val="clear" w:color="auto" w:fill="auto"/>
          </w:tcPr>
          <w:p w14:paraId="493321C4" w14:textId="77777777" w:rsidR="00942158" w:rsidRPr="00D44867" w:rsidRDefault="00942158" w:rsidP="00A64B1E">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t xml:space="preserve">Какие из указанных видов деятельности </w:t>
            </w:r>
            <w:r w:rsidRPr="00D44867">
              <w:rPr>
                <w:sz w:val="22"/>
                <w:szCs w:val="22"/>
                <w:u w:val="single"/>
              </w:rPr>
              <w:t>фактически</w:t>
            </w:r>
            <w:r w:rsidRPr="00D44867">
              <w:rPr>
                <w:sz w:val="22"/>
                <w:szCs w:val="22"/>
              </w:rPr>
              <w:t xml:space="preserve"> осуществляет юридическое лицо?</w:t>
            </w:r>
          </w:p>
        </w:tc>
        <w:tc>
          <w:tcPr>
            <w:tcW w:w="3276" w:type="pct"/>
            <w:shd w:val="clear" w:color="auto" w:fill="auto"/>
          </w:tcPr>
          <w:p w14:paraId="49A32DCD" w14:textId="77777777" w:rsidR="00942158" w:rsidRPr="00D44867" w:rsidRDefault="00942158" w:rsidP="00A64B1E">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sym w:font="Wingdings" w:char="F06F"/>
            </w:r>
            <w:r w:rsidRPr="00D44867">
              <w:rPr>
                <w:sz w:val="22"/>
                <w:szCs w:val="22"/>
              </w:rPr>
              <w:t xml:space="preserve"> деятельность по организации и содержанию тотализаторов и игорных заведений (например, казино, букмекерских контор), по организации и проведению лотерей, тотализаторов (взаимных пари) и иных основанных на риске игр, в том числе в электронной форме;</w:t>
            </w:r>
          </w:p>
          <w:p w14:paraId="1420E3E6" w14:textId="77777777" w:rsidR="00942158" w:rsidRPr="00D44867" w:rsidRDefault="00942158" w:rsidP="00A64B1E">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sym w:font="Wingdings" w:char="F06F"/>
            </w:r>
            <w:r w:rsidRPr="00D44867">
              <w:rPr>
                <w:sz w:val="22"/>
                <w:szCs w:val="22"/>
              </w:rPr>
              <w:t xml:space="preserve"> деятельность </w:t>
            </w:r>
            <w:proofErr w:type="spellStart"/>
            <w:r w:rsidRPr="00D44867">
              <w:rPr>
                <w:sz w:val="22"/>
                <w:szCs w:val="22"/>
              </w:rPr>
              <w:t>микрофинансовых</w:t>
            </w:r>
            <w:proofErr w:type="spellEnd"/>
            <w:r w:rsidRPr="00D44867">
              <w:rPr>
                <w:sz w:val="22"/>
                <w:szCs w:val="22"/>
              </w:rPr>
              <w:t xml:space="preserve"> организаций;</w:t>
            </w:r>
          </w:p>
          <w:p w14:paraId="4CD39A8A" w14:textId="77777777" w:rsidR="00942158" w:rsidRPr="00D44867" w:rsidRDefault="00942158" w:rsidP="00A64B1E">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sym w:font="Wingdings" w:char="F06F"/>
            </w:r>
            <w:r w:rsidRPr="00D44867">
              <w:rPr>
                <w:sz w:val="22"/>
                <w:szCs w:val="22"/>
              </w:rPr>
              <w:t xml:space="preserve"> деятельность ломбардов;</w:t>
            </w:r>
          </w:p>
          <w:p w14:paraId="6CDC6B82" w14:textId="77777777" w:rsidR="00942158" w:rsidRPr="00D44867" w:rsidRDefault="00942158" w:rsidP="00A64B1E">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sym w:font="Wingdings" w:char="F06F"/>
            </w:r>
            <w:r w:rsidRPr="00D44867">
              <w:rPr>
                <w:sz w:val="22"/>
                <w:szCs w:val="22"/>
              </w:rPr>
              <w:t xml:space="preserve"> деятельность, связанная с реализацией, в том числе комиссионной, предметов искусства, антиквариата, мебели, транспортных средств, предметов роскоши;</w:t>
            </w:r>
          </w:p>
          <w:p w14:paraId="5F155016" w14:textId="77777777" w:rsidR="00942158" w:rsidRPr="00D44867" w:rsidRDefault="00942158" w:rsidP="00A64B1E">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sym w:font="Wingdings" w:char="F06F"/>
            </w:r>
            <w:r w:rsidRPr="00D44867">
              <w:rPr>
                <w:sz w:val="22"/>
                <w:szCs w:val="22"/>
              </w:rPr>
              <w:t xml:space="preserve"> деятельность, связанная со скупкой, куплей-продажей драгоценных металлов, драгоценных камней, а также ювелирных изделий, содержащих драгоценные металлы и драгоценные камни, и лома таких изделий;</w:t>
            </w:r>
          </w:p>
          <w:p w14:paraId="4FAE518E" w14:textId="77777777" w:rsidR="00942158" w:rsidRPr="00D44867" w:rsidRDefault="00942158" w:rsidP="00A64B1E">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sym w:font="Wingdings" w:char="F06F"/>
            </w:r>
            <w:r w:rsidRPr="00D44867">
              <w:rPr>
                <w:sz w:val="22"/>
                <w:szCs w:val="22"/>
              </w:rPr>
              <w:t xml:space="preserve"> деятельность, связанная с совершением сделок с недвижимым имуществом и (или) оказанием посреднических услуг при совершении сделок с недвижимым имуществом;</w:t>
            </w:r>
          </w:p>
          <w:p w14:paraId="6D7B8E33" w14:textId="77777777" w:rsidR="00942158" w:rsidRPr="00D44867" w:rsidRDefault="00942158" w:rsidP="00A64B1E">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sym w:font="Wingdings" w:char="F06F"/>
            </w:r>
            <w:r w:rsidRPr="00D44867">
              <w:rPr>
                <w:sz w:val="22"/>
                <w:szCs w:val="22"/>
              </w:rPr>
              <w:t xml:space="preserve"> туроператорская и турагентская деятельность, а также иная деятельность по организации путешествий (туристская деятельность);</w:t>
            </w:r>
          </w:p>
          <w:p w14:paraId="380B1DA9" w14:textId="77777777" w:rsidR="00942158" w:rsidRPr="00D44867" w:rsidRDefault="00942158" w:rsidP="00A64B1E">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sym w:font="Wingdings" w:char="F06F"/>
            </w:r>
            <w:r w:rsidRPr="00D44867">
              <w:rPr>
                <w:sz w:val="22"/>
                <w:szCs w:val="22"/>
              </w:rPr>
              <w:t xml:space="preserve"> деятельность, связанная с благотворительностью; </w:t>
            </w:r>
          </w:p>
          <w:p w14:paraId="1D7D9BDC" w14:textId="77777777" w:rsidR="00942158" w:rsidRPr="00D44867" w:rsidRDefault="00942158" w:rsidP="00A64B1E">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sym w:font="Wingdings" w:char="F06F"/>
            </w:r>
            <w:r w:rsidRPr="00D44867">
              <w:rPr>
                <w:sz w:val="22"/>
                <w:szCs w:val="22"/>
              </w:rPr>
              <w:t xml:space="preserve"> деятельность, связанная с видами нерегулируемой некоммерческой деятельности;</w:t>
            </w:r>
          </w:p>
          <w:p w14:paraId="76D11AFD" w14:textId="77777777" w:rsidR="00942158" w:rsidRPr="00D44867" w:rsidRDefault="00942158" w:rsidP="00A64B1E">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sym w:font="Wingdings" w:char="F06F"/>
            </w:r>
            <w:r w:rsidRPr="00D44867">
              <w:rPr>
                <w:sz w:val="22"/>
                <w:szCs w:val="22"/>
              </w:rPr>
              <w:t xml:space="preserve"> деятельность, связанная с интенсивным оборотом наличности (в том числе оказание услуг в сфере розничной торговли, общественного питания, торговли горючим на бензоколонках и газозаправочных станциях);</w:t>
            </w:r>
          </w:p>
          <w:p w14:paraId="4F055478" w14:textId="77777777" w:rsidR="00942158" w:rsidRPr="00D44867" w:rsidRDefault="00942158" w:rsidP="00A64B1E">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sym w:font="Wingdings" w:char="F06F"/>
            </w:r>
            <w:r w:rsidRPr="00D44867">
              <w:rPr>
                <w:sz w:val="22"/>
                <w:szCs w:val="22"/>
              </w:rPr>
              <w:t xml:space="preserve"> деятельность, связанная с производством оружия, или посредническая деятельность по реализации оружия;</w:t>
            </w:r>
          </w:p>
          <w:p w14:paraId="1A86637A" w14:textId="77777777" w:rsidR="00942158" w:rsidRPr="00D44867" w:rsidRDefault="00942158" w:rsidP="00A64B1E">
            <w:pPr>
              <w:autoSpaceDE w:val="0"/>
              <w:autoSpaceDN w:val="0"/>
              <w:adjustRightInd w:val="0"/>
              <w:ind w:left="-57" w:right="-57"/>
              <w:jc w:val="both"/>
              <w:outlineLvl w:val="1"/>
              <w:rPr>
                <w:sz w:val="22"/>
                <w:szCs w:val="22"/>
              </w:rPr>
            </w:pPr>
            <w:r w:rsidRPr="00D44867">
              <w:rPr>
                <w:sz w:val="22"/>
                <w:szCs w:val="22"/>
              </w:rPr>
              <w:sym w:font="Wingdings" w:char="F06F"/>
            </w:r>
            <w:r w:rsidRPr="00D44867">
              <w:rPr>
                <w:sz w:val="22"/>
                <w:szCs w:val="22"/>
              </w:rPr>
              <w:t xml:space="preserve"> ни один из указанных видов деятельности</w:t>
            </w:r>
          </w:p>
        </w:tc>
      </w:tr>
      <w:tr w:rsidR="00942158" w:rsidRPr="00D44867" w14:paraId="1FB33C70" w14:textId="77777777" w:rsidTr="00A64B1E">
        <w:tc>
          <w:tcPr>
            <w:tcW w:w="1724" w:type="pct"/>
            <w:tcBorders>
              <w:bottom w:val="single" w:sz="4" w:space="0" w:color="auto"/>
            </w:tcBorders>
            <w:shd w:val="clear" w:color="auto" w:fill="auto"/>
          </w:tcPr>
          <w:p w14:paraId="7704255F" w14:textId="77777777" w:rsidR="00942158" w:rsidRPr="00D44867" w:rsidRDefault="00942158" w:rsidP="00A64B1E">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t>Укажите, каким способом клиенты юридического лица преимущественно осуществляют оплату за оказанные услуги / выполненные работы / проданный товар:</w:t>
            </w:r>
          </w:p>
        </w:tc>
        <w:tc>
          <w:tcPr>
            <w:tcW w:w="3276" w:type="pct"/>
            <w:shd w:val="clear" w:color="auto" w:fill="auto"/>
          </w:tcPr>
          <w:p w14:paraId="751AADF0" w14:textId="77777777" w:rsidR="00942158" w:rsidRPr="00D44867" w:rsidRDefault="00942158" w:rsidP="00A64B1E">
            <w:pPr>
              <w:autoSpaceDE w:val="0"/>
              <w:autoSpaceDN w:val="0"/>
              <w:adjustRightInd w:val="0"/>
              <w:ind w:left="-57" w:right="-57"/>
              <w:jc w:val="both"/>
              <w:outlineLvl w:val="1"/>
              <w:rPr>
                <w:sz w:val="22"/>
                <w:szCs w:val="22"/>
              </w:rPr>
            </w:pPr>
            <w:r w:rsidRPr="00D44867">
              <w:rPr>
                <w:sz w:val="22"/>
                <w:szCs w:val="22"/>
              </w:rPr>
              <w:sym w:font="Wingdings" w:char="F06F"/>
            </w:r>
            <w:r w:rsidRPr="00D44867">
              <w:rPr>
                <w:sz w:val="22"/>
                <w:szCs w:val="22"/>
              </w:rPr>
              <w:t xml:space="preserve"> Преимущественно наличными денежными средствами</w:t>
            </w:r>
          </w:p>
          <w:p w14:paraId="1B8FB6EB" w14:textId="77777777" w:rsidR="00942158" w:rsidRPr="00D44867" w:rsidRDefault="00942158" w:rsidP="00A64B1E">
            <w:pPr>
              <w:autoSpaceDE w:val="0"/>
              <w:autoSpaceDN w:val="0"/>
              <w:adjustRightInd w:val="0"/>
              <w:ind w:left="-57" w:right="-57"/>
              <w:jc w:val="both"/>
              <w:outlineLvl w:val="1"/>
              <w:rPr>
                <w:sz w:val="22"/>
                <w:szCs w:val="22"/>
              </w:rPr>
            </w:pPr>
            <w:r w:rsidRPr="00D44867">
              <w:rPr>
                <w:sz w:val="22"/>
                <w:szCs w:val="22"/>
              </w:rPr>
              <w:sym w:font="Wingdings" w:char="F06F"/>
            </w:r>
            <w:r w:rsidRPr="00D44867">
              <w:rPr>
                <w:sz w:val="22"/>
                <w:szCs w:val="22"/>
              </w:rPr>
              <w:t xml:space="preserve"> Преимущественно безналичными денежными средствами путем перечисления на счет, открытый в банке</w:t>
            </w:r>
          </w:p>
          <w:p w14:paraId="73690A0B" w14:textId="77777777" w:rsidR="00942158" w:rsidRPr="00D44867" w:rsidRDefault="00942158" w:rsidP="00A64B1E">
            <w:pPr>
              <w:autoSpaceDE w:val="0"/>
              <w:autoSpaceDN w:val="0"/>
              <w:adjustRightInd w:val="0"/>
              <w:ind w:left="-57" w:right="-57"/>
              <w:jc w:val="both"/>
              <w:outlineLvl w:val="1"/>
              <w:rPr>
                <w:sz w:val="22"/>
                <w:szCs w:val="22"/>
              </w:rPr>
            </w:pPr>
          </w:p>
        </w:tc>
      </w:tr>
      <w:tr w:rsidR="00942158" w:rsidRPr="00D44867" w14:paraId="78F95578" w14:textId="77777777" w:rsidTr="00A64B1E">
        <w:tc>
          <w:tcPr>
            <w:tcW w:w="1724" w:type="pct"/>
            <w:tcBorders>
              <w:bottom w:val="single" w:sz="4" w:space="0" w:color="auto"/>
            </w:tcBorders>
            <w:shd w:val="clear" w:color="auto" w:fill="auto"/>
          </w:tcPr>
          <w:p w14:paraId="3A2252A7" w14:textId="77777777" w:rsidR="00942158" w:rsidRPr="00D44867" w:rsidRDefault="00942158" w:rsidP="00A64B1E">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t xml:space="preserve">Имеет ли юридическое лицо отношение (наличие счета в банке, договорные отношения с резидентами, регистрация участника / </w:t>
            </w:r>
            <w:proofErr w:type="spellStart"/>
            <w:r w:rsidRPr="00D44867">
              <w:rPr>
                <w:sz w:val="22"/>
                <w:szCs w:val="22"/>
              </w:rPr>
              <w:t>бенефициарного</w:t>
            </w:r>
            <w:proofErr w:type="spellEnd"/>
            <w:r w:rsidRPr="00D44867">
              <w:rPr>
                <w:sz w:val="22"/>
                <w:szCs w:val="22"/>
              </w:rPr>
              <w:t xml:space="preserve"> владельца и прочее) к следующим государствам (территориям) (</w:t>
            </w:r>
            <w:r w:rsidRPr="00D44867">
              <w:rPr>
                <w:sz w:val="22"/>
                <w:szCs w:val="22"/>
                <w:u w:val="single"/>
              </w:rPr>
              <w:t xml:space="preserve">при </w:t>
            </w:r>
            <w:r w:rsidRPr="00D44867">
              <w:rPr>
                <w:sz w:val="22"/>
                <w:szCs w:val="22"/>
                <w:u w:val="single"/>
              </w:rPr>
              <w:lastRenderedPageBreak/>
              <w:t>положительном ответе подчеркнуть наименование государства (территории)</w:t>
            </w:r>
            <w:r w:rsidRPr="00D44867">
              <w:rPr>
                <w:sz w:val="22"/>
                <w:szCs w:val="22"/>
              </w:rPr>
              <w:t>:</w:t>
            </w:r>
          </w:p>
        </w:tc>
        <w:tc>
          <w:tcPr>
            <w:tcW w:w="3276" w:type="pct"/>
            <w:shd w:val="clear" w:color="auto" w:fill="auto"/>
          </w:tcPr>
          <w:p w14:paraId="51C9B2D3" w14:textId="77777777" w:rsidR="00942158" w:rsidRPr="00D44867" w:rsidRDefault="00942158" w:rsidP="00A64B1E">
            <w:pPr>
              <w:autoSpaceDE w:val="0"/>
              <w:autoSpaceDN w:val="0"/>
              <w:adjustRightInd w:val="0"/>
              <w:ind w:left="-57" w:right="-57"/>
              <w:jc w:val="both"/>
              <w:rPr>
                <w:sz w:val="22"/>
                <w:szCs w:val="22"/>
              </w:rPr>
            </w:pPr>
            <w:r w:rsidRPr="00D44867">
              <w:rPr>
                <w:sz w:val="22"/>
                <w:szCs w:val="22"/>
              </w:rPr>
              <w:lastRenderedPageBreak/>
              <w:sym w:font="Wingdings" w:char="F06F"/>
            </w:r>
            <w:r w:rsidRPr="00D44867">
              <w:rPr>
                <w:sz w:val="22"/>
                <w:szCs w:val="22"/>
              </w:rPr>
              <w:t xml:space="preserve"> Имеет отношение к государствам (территориям): Антигуа и </w:t>
            </w:r>
            <w:proofErr w:type="spellStart"/>
            <w:r w:rsidRPr="00D44867">
              <w:rPr>
                <w:sz w:val="22"/>
                <w:szCs w:val="22"/>
              </w:rPr>
              <w:t>Барбуда</w:t>
            </w:r>
            <w:proofErr w:type="spellEnd"/>
            <w:r w:rsidRPr="00D44867">
              <w:rPr>
                <w:sz w:val="22"/>
                <w:szCs w:val="22"/>
              </w:rPr>
              <w:t xml:space="preserve">;  Содружество Багамы; Барбадос;  Государство Бахрейн; Белиз; Бруней – </w:t>
            </w:r>
            <w:proofErr w:type="spellStart"/>
            <w:r w:rsidRPr="00D44867">
              <w:rPr>
                <w:sz w:val="22"/>
                <w:szCs w:val="22"/>
              </w:rPr>
              <w:t>Даруссалам</w:t>
            </w:r>
            <w:proofErr w:type="spellEnd"/>
            <w:r w:rsidRPr="00D44867">
              <w:rPr>
                <w:sz w:val="22"/>
                <w:szCs w:val="22"/>
              </w:rPr>
              <w:t xml:space="preserve">; зависимые от Соединенного Королевства Великобритании и Северной Ирландии территории: </w:t>
            </w:r>
            <w:proofErr w:type="spellStart"/>
            <w:r w:rsidRPr="00D44867">
              <w:rPr>
                <w:sz w:val="22"/>
                <w:szCs w:val="22"/>
              </w:rPr>
              <w:t>Ангилья</w:t>
            </w:r>
            <w:proofErr w:type="spellEnd"/>
            <w:r w:rsidRPr="00D44867">
              <w:rPr>
                <w:sz w:val="22"/>
                <w:szCs w:val="22"/>
              </w:rPr>
              <w:t xml:space="preserve">, Бермуды, Британские Виргинские о-ва, </w:t>
            </w:r>
            <w:proofErr w:type="spellStart"/>
            <w:r w:rsidRPr="00D44867">
              <w:rPr>
                <w:sz w:val="22"/>
                <w:szCs w:val="22"/>
              </w:rPr>
              <w:t>Монтсеррат</w:t>
            </w:r>
            <w:proofErr w:type="spellEnd"/>
            <w:r w:rsidRPr="00D44867">
              <w:rPr>
                <w:sz w:val="22"/>
                <w:szCs w:val="22"/>
              </w:rPr>
              <w:t xml:space="preserve">, Гибралтар, </w:t>
            </w:r>
            <w:proofErr w:type="spellStart"/>
            <w:r w:rsidRPr="00D44867">
              <w:rPr>
                <w:sz w:val="22"/>
                <w:szCs w:val="22"/>
              </w:rPr>
              <w:t>Теркс</w:t>
            </w:r>
            <w:proofErr w:type="spellEnd"/>
            <w:r w:rsidRPr="00D44867">
              <w:rPr>
                <w:sz w:val="22"/>
                <w:szCs w:val="22"/>
              </w:rPr>
              <w:t xml:space="preserve"> и </w:t>
            </w:r>
            <w:proofErr w:type="spellStart"/>
            <w:r w:rsidRPr="00D44867">
              <w:rPr>
                <w:sz w:val="22"/>
                <w:szCs w:val="22"/>
              </w:rPr>
              <w:t>Кайкос</w:t>
            </w:r>
            <w:proofErr w:type="spellEnd"/>
            <w:r w:rsidRPr="00D44867">
              <w:rPr>
                <w:sz w:val="22"/>
                <w:szCs w:val="22"/>
              </w:rPr>
              <w:t xml:space="preserve">, Острова Кайман; Гренада;  Республика Джибути; Содружество Доминики; Китайская Народная Республика </w:t>
            </w:r>
            <w:r w:rsidRPr="00D44867">
              <w:rPr>
                <w:sz w:val="22"/>
                <w:szCs w:val="22"/>
              </w:rPr>
              <w:lastRenderedPageBreak/>
              <w:t xml:space="preserve">(Макао (Аомынь)); Республика Коста-Рика; Ливанская Республика; Республика Маврикий; Малайзия (о. </w:t>
            </w:r>
            <w:proofErr w:type="spellStart"/>
            <w:r w:rsidRPr="00D44867">
              <w:rPr>
                <w:sz w:val="22"/>
                <w:szCs w:val="22"/>
              </w:rPr>
              <w:t>Лабуан</w:t>
            </w:r>
            <w:proofErr w:type="spellEnd"/>
            <w:r w:rsidRPr="00D44867">
              <w:rPr>
                <w:sz w:val="22"/>
                <w:szCs w:val="22"/>
              </w:rPr>
              <w:t xml:space="preserve">); Мальдивская Республика; Княжество Монако; Нидерландские Антилы;  Новая Зеландия: Острова Кука, </w:t>
            </w:r>
            <w:proofErr w:type="spellStart"/>
            <w:r w:rsidRPr="00D44867">
              <w:rPr>
                <w:sz w:val="22"/>
                <w:szCs w:val="22"/>
              </w:rPr>
              <w:t>Ниуэ</w:t>
            </w:r>
            <w:proofErr w:type="spellEnd"/>
            <w:r w:rsidRPr="00D44867">
              <w:rPr>
                <w:sz w:val="22"/>
                <w:szCs w:val="22"/>
              </w:rPr>
              <w:t>; Объединенные Арабские Эмираты (</w:t>
            </w:r>
            <w:proofErr w:type="spellStart"/>
            <w:r w:rsidRPr="00D44867">
              <w:rPr>
                <w:sz w:val="22"/>
                <w:szCs w:val="22"/>
              </w:rPr>
              <w:t>Дубаи</w:t>
            </w:r>
            <w:proofErr w:type="spellEnd"/>
            <w:r w:rsidRPr="00D44867">
              <w:rPr>
                <w:sz w:val="22"/>
                <w:szCs w:val="22"/>
              </w:rPr>
              <w:t xml:space="preserve">); Португальская Республика (о. Мадейра); Независимое Государство Западное Самоа; Республика Сейшелы; </w:t>
            </w:r>
            <w:proofErr w:type="spellStart"/>
            <w:r w:rsidRPr="00D44867">
              <w:rPr>
                <w:sz w:val="22"/>
                <w:szCs w:val="22"/>
              </w:rPr>
              <w:t>Сент</w:t>
            </w:r>
            <w:proofErr w:type="spellEnd"/>
            <w:r w:rsidRPr="00D44867">
              <w:rPr>
                <w:sz w:val="22"/>
                <w:szCs w:val="22"/>
              </w:rPr>
              <w:t>-Китс и Невис; Сент-Люсия; Сент-Винсент и Гренадины; США: - Виргинские о-ва США, Содружество Пуэрто-Рико, штат Вайоминг, штат Делавэр; Королевство Тонга; Демократическая Социалистическая Республика Шри-Ланка; Республика Палау.</w:t>
            </w:r>
          </w:p>
          <w:p w14:paraId="41DE208B" w14:textId="77777777" w:rsidR="00942158" w:rsidRPr="00D44867" w:rsidRDefault="00942158" w:rsidP="00A64B1E">
            <w:pPr>
              <w:autoSpaceDE w:val="0"/>
              <w:autoSpaceDN w:val="0"/>
              <w:adjustRightInd w:val="0"/>
              <w:ind w:left="-57" w:right="-57"/>
              <w:jc w:val="both"/>
              <w:rPr>
                <w:sz w:val="22"/>
                <w:szCs w:val="22"/>
              </w:rPr>
            </w:pPr>
          </w:p>
          <w:p w14:paraId="019350D0" w14:textId="77777777" w:rsidR="00942158" w:rsidRPr="00D44867" w:rsidRDefault="00942158" w:rsidP="00A64B1E">
            <w:pPr>
              <w:autoSpaceDE w:val="0"/>
              <w:autoSpaceDN w:val="0"/>
              <w:adjustRightInd w:val="0"/>
              <w:ind w:left="-57" w:right="-57"/>
              <w:jc w:val="both"/>
              <w:rPr>
                <w:sz w:val="22"/>
                <w:szCs w:val="22"/>
              </w:rPr>
            </w:pPr>
            <w:r w:rsidRPr="00D44867">
              <w:rPr>
                <w:sz w:val="22"/>
                <w:szCs w:val="22"/>
              </w:rPr>
              <w:sym w:font="Wingdings" w:char="F06F"/>
            </w:r>
            <w:r w:rsidRPr="00D44867">
              <w:rPr>
                <w:sz w:val="22"/>
                <w:szCs w:val="22"/>
              </w:rPr>
              <w:t xml:space="preserve"> Имеет отношение к государствам (территориям): Княжество Андорра; Исламская Федеральная Республика </w:t>
            </w:r>
            <w:proofErr w:type="spellStart"/>
            <w:r w:rsidRPr="00D44867">
              <w:rPr>
                <w:sz w:val="22"/>
                <w:szCs w:val="22"/>
              </w:rPr>
              <w:t>Коморы</w:t>
            </w:r>
            <w:proofErr w:type="spellEnd"/>
            <w:r w:rsidRPr="00D44867">
              <w:rPr>
                <w:sz w:val="22"/>
                <w:szCs w:val="22"/>
              </w:rPr>
              <w:t xml:space="preserve">: </w:t>
            </w:r>
            <w:proofErr w:type="spellStart"/>
            <w:r w:rsidRPr="00D44867">
              <w:rPr>
                <w:sz w:val="22"/>
                <w:szCs w:val="22"/>
              </w:rPr>
              <w:t>Анжуанские</w:t>
            </w:r>
            <w:proofErr w:type="spellEnd"/>
            <w:r w:rsidRPr="00D44867">
              <w:rPr>
                <w:sz w:val="22"/>
                <w:szCs w:val="22"/>
              </w:rPr>
              <w:t xml:space="preserve"> о-ва; Аруба; Республика Вануату; Республика Либерия; Республика Маршалловы Острова; Республика Науру.</w:t>
            </w:r>
          </w:p>
          <w:p w14:paraId="0B8FE6A6" w14:textId="77777777" w:rsidR="00942158" w:rsidRPr="00D44867" w:rsidRDefault="00942158" w:rsidP="00A64B1E">
            <w:pPr>
              <w:autoSpaceDE w:val="0"/>
              <w:autoSpaceDN w:val="0"/>
              <w:adjustRightInd w:val="0"/>
              <w:ind w:left="-57" w:right="-57"/>
              <w:jc w:val="both"/>
              <w:rPr>
                <w:sz w:val="22"/>
                <w:szCs w:val="22"/>
              </w:rPr>
            </w:pPr>
          </w:p>
          <w:p w14:paraId="2A9032CB" w14:textId="77777777" w:rsidR="00942158" w:rsidRPr="00D44867" w:rsidRDefault="00942158" w:rsidP="00A64B1E">
            <w:pPr>
              <w:autoSpaceDE w:val="0"/>
              <w:autoSpaceDN w:val="0"/>
              <w:adjustRightInd w:val="0"/>
              <w:ind w:left="-57" w:right="-57"/>
              <w:jc w:val="both"/>
              <w:rPr>
                <w:sz w:val="22"/>
                <w:szCs w:val="22"/>
              </w:rPr>
            </w:pPr>
            <w:r w:rsidRPr="00D44867">
              <w:rPr>
                <w:sz w:val="22"/>
                <w:szCs w:val="22"/>
              </w:rPr>
              <w:sym w:font="Wingdings" w:char="F06F"/>
            </w:r>
            <w:r w:rsidRPr="00D44867">
              <w:rPr>
                <w:sz w:val="22"/>
                <w:szCs w:val="22"/>
              </w:rPr>
              <w:t xml:space="preserve"> Не имеет отношения к указанным государствам (территориям) </w:t>
            </w:r>
          </w:p>
        </w:tc>
      </w:tr>
      <w:tr w:rsidR="00942158" w:rsidRPr="00D44867" w14:paraId="014A0D4C" w14:textId="77777777" w:rsidTr="00A64B1E">
        <w:tc>
          <w:tcPr>
            <w:tcW w:w="1724" w:type="pct"/>
            <w:shd w:val="clear" w:color="auto" w:fill="auto"/>
          </w:tcPr>
          <w:p w14:paraId="1050DC3D" w14:textId="77777777" w:rsidR="00942158" w:rsidRPr="00846FAA" w:rsidRDefault="00942158" w:rsidP="00A64B1E">
            <w:pPr>
              <w:widowControl w:val="0"/>
              <w:suppressAutoHyphens/>
              <w:overflowPunct w:val="0"/>
              <w:autoSpaceDE w:val="0"/>
              <w:autoSpaceDN w:val="0"/>
              <w:adjustRightInd w:val="0"/>
              <w:ind w:left="-57" w:right="-57"/>
              <w:jc w:val="both"/>
              <w:textAlignment w:val="baseline"/>
              <w:rPr>
                <w:sz w:val="22"/>
                <w:szCs w:val="22"/>
              </w:rPr>
            </w:pPr>
            <w:r w:rsidRPr="00846FAA">
              <w:rPr>
                <w:sz w:val="22"/>
                <w:szCs w:val="22"/>
              </w:rPr>
              <w:lastRenderedPageBreak/>
              <w:t>Может ли юридическое лицо предоставить отзывы (в произвольной письменной форме, при возможности их получения) об оценке его деловой репутации:</w:t>
            </w:r>
          </w:p>
          <w:p w14:paraId="091DC0CB" w14:textId="77777777" w:rsidR="00942158" w:rsidRPr="00846FAA" w:rsidRDefault="00942158" w:rsidP="00A64B1E">
            <w:pPr>
              <w:widowControl w:val="0"/>
              <w:suppressAutoHyphens/>
              <w:overflowPunct w:val="0"/>
              <w:autoSpaceDE w:val="0"/>
              <w:autoSpaceDN w:val="0"/>
              <w:adjustRightInd w:val="0"/>
              <w:ind w:left="-57" w:right="-57"/>
              <w:jc w:val="both"/>
              <w:textAlignment w:val="baseline"/>
              <w:rPr>
                <w:sz w:val="22"/>
                <w:szCs w:val="22"/>
              </w:rPr>
            </w:pPr>
            <w:r w:rsidRPr="00846FAA">
              <w:rPr>
                <w:sz w:val="22"/>
                <w:szCs w:val="22"/>
              </w:rPr>
              <w:t xml:space="preserve">- других клиентов </w:t>
            </w:r>
            <w:r w:rsidRPr="00846FAA">
              <w:rPr>
                <w:sz w:val="20"/>
                <w:szCs w:val="20"/>
              </w:rPr>
              <w:t>Республиканского фонда – МКК Хакасии</w:t>
            </w:r>
            <w:r w:rsidRPr="00846FAA">
              <w:rPr>
                <w:sz w:val="22"/>
                <w:szCs w:val="22"/>
              </w:rPr>
              <w:t xml:space="preserve">, имеющих деловые отношения с юридическим лицом; </w:t>
            </w:r>
          </w:p>
          <w:p w14:paraId="5579DACD" w14:textId="77777777" w:rsidR="00942158" w:rsidRPr="00846FAA" w:rsidRDefault="00942158" w:rsidP="00A64B1E">
            <w:pPr>
              <w:widowControl w:val="0"/>
              <w:suppressAutoHyphens/>
              <w:overflowPunct w:val="0"/>
              <w:autoSpaceDE w:val="0"/>
              <w:autoSpaceDN w:val="0"/>
              <w:adjustRightInd w:val="0"/>
              <w:ind w:left="-57" w:right="-57"/>
              <w:jc w:val="both"/>
              <w:textAlignment w:val="baseline"/>
              <w:rPr>
                <w:sz w:val="22"/>
                <w:szCs w:val="22"/>
              </w:rPr>
            </w:pPr>
            <w:r w:rsidRPr="00846FAA">
              <w:rPr>
                <w:sz w:val="22"/>
                <w:szCs w:val="22"/>
              </w:rPr>
              <w:t xml:space="preserve">- кредитных организаций и (или) </w:t>
            </w:r>
            <w:proofErr w:type="spellStart"/>
            <w:r w:rsidRPr="00846FAA">
              <w:rPr>
                <w:sz w:val="22"/>
                <w:szCs w:val="22"/>
              </w:rPr>
              <w:t>некредитных</w:t>
            </w:r>
            <w:proofErr w:type="spellEnd"/>
            <w:r w:rsidRPr="00846FAA">
              <w:rPr>
                <w:sz w:val="22"/>
                <w:szCs w:val="22"/>
              </w:rPr>
              <w:t xml:space="preserve"> финансовых организаций, в которых юридическое лицо находится (находилось) на обслуживании, с информацией этих кредитных организаций и (или) </w:t>
            </w:r>
            <w:proofErr w:type="spellStart"/>
            <w:r w:rsidRPr="00846FAA">
              <w:rPr>
                <w:sz w:val="22"/>
                <w:szCs w:val="22"/>
              </w:rPr>
              <w:t>некредитных</w:t>
            </w:r>
            <w:proofErr w:type="spellEnd"/>
            <w:r w:rsidRPr="00846FAA">
              <w:rPr>
                <w:sz w:val="22"/>
                <w:szCs w:val="22"/>
              </w:rPr>
              <w:t xml:space="preserve"> финансовых организаций? </w:t>
            </w:r>
          </w:p>
        </w:tc>
        <w:tc>
          <w:tcPr>
            <w:tcW w:w="3276" w:type="pct"/>
            <w:shd w:val="clear" w:color="auto" w:fill="auto"/>
          </w:tcPr>
          <w:p w14:paraId="3ECBC702" w14:textId="77777777" w:rsidR="00942158" w:rsidRPr="00846FAA" w:rsidRDefault="00942158" w:rsidP="00A64B1E">
            <w:pPr>
              <w:autoSpaceDE w:val="0"/>
              <w:autoSpaceDN w:val="0"/>
              <w:adjustRightInd w:val="0"/>
              <w:ind w:left="-57" w:right="-57"/>
              <w:jc w:val="both"/>
              <w:outlineLvl w:val="1"/>
              <w:rPr>
                <w:sz w:val="22"/>
                <w:szCs w:val="22"/>
              </w:rPr>
            </w:pPr>
            <w:r w:rsidRPr="00846FAA">
              <w:rPr>
                <w:sz w:val="22"/>
                <w:szCs w:val="22"/>
              </w:rPr>
              <w:sym w:font="Wingdings" w:char="F06F"/>
            </w:r>
            <w:r w:rsidRPr="00846FAA">
              <w:rPr>
                <w:sz w:val="22"/>
                <w:szCs w:val="22"/>
              </w:rPr>
              <w:t xml:space="preserve"> Да, может, отзыв (отзывы) являются приложением к настоящему опросному листу</w:t>
            </w:r>
          </w:p>
          <w:p w14:paraId="2A9E7E15" w14:textId="77777777" w:rsidR="00942158" w:rsidRPr="00846FAA" w:rsidRDefault="00942158" w:rsidP="00A64B1E">
            <w:pPr>
              <w:autoSpaceDE w:val="0"/>
              <w:autoSpaceDN w:val="0"/>
              <w:adjustRightInd w:val="0"/>
              <w:ind w:left="-57" w:right="-57"/>
              <w:jc w:val="both"/>
              <w:outlineLvl w:val="1"/>
              <w:rPr>
                <w:sz w:val="22"/>
                <w:szCs w:val="22"/>
              </w:rPr>
            </w:pPr>
          </w:p>
          <w:p w14:paraId="1D57A3C1" w14:textId="77777777" w:rsidR="00942158" w:rsidRPr="00846FAA" w:rsidRDefault="00942158" w:rsidP="00A64B1E">
            <w:pPr>
              <w:widowControl w:val="0"/>
              <w:suppressAutoHyphens/>
              <w:overflowPunct w:val="0"/>
              <w:autoSpaceDE w:val="0"/>
              <w:autoSpaceDN w:val="0"/>
              <w:adjustRightInd w:val="0"/>
              <w:ind w:left="-57" w:right="-57"/>
              <w:jc w:val="both"/>
              <w:textAlignment w:val="baseline"/>
              <w:rPr>
                <w:sz w:val="22"/>
                <w:szCs w:val="22"/>
              </w:rPr>
            </w:pPr>
            <w:r w:rsidRPr="00846FAA">
              <w:rPr>
                <w:sz w:val="22"/>
                <w:szCs w:val="22"/>
              </w:rPr>
              <w:sym w:font="Wingdings" w:char="F06F"/>
            </w:r>
            <w:r w:rsidRPr="00846FAA">
              <w:rPr>
                <w:sz w:val="22"/>
                <w:szCs w:val="22"/>
              </w:rPr>
              <w:t xml:space="preserve"> Нет, не может</w:t>
            </w:r>
          </w:p>
          <w:p w14:paraId="4631D876" w14:textId="77777777" w:rsidR="00942158" w:rsidRPr="00846FAA" w:rsidRDefault="00942158" w:rsidP="00A64B1E">
            <w:pPr>
              <w:widowControl w:val="0"/>
              <w:suppressAutoHyphens/>
              <w:overflowPunct w:val="0"/>
              <w:autoSpaceDE w:val="0"/>
              <w:autoSpaceDN w:val="0"/>
              <w:adjustRightInd w:val="0"/>
              <w:ind w:left="-57" w:right="-57"/>
              <w:jc w:val="both"/>
              <w:textAlignment w:val="baseline"/>
              <w:rPr>
                <w:sz w:val="22"/>
                <w:szCs w:val="22"/>
              </w:rPr>
            </w:pPr>
          </w:p>
        </w:tc>
      </w:tr>
    </w:tbl>
    <w:p w14:paraId="10ECDBB4" w14:textId="77777777" w:rsidR="00942158" w:rsidRDefault="00942158" w:rsidP="00942158">
      <w:pPr>
        <w:contextualSpacing/>
        <w:jc w:val="center"/>
        <w:rPr>
          <w:b/>
          <w:spacing w:val="8"/>
        </w:rPr>
      </w:pPr>
    </w:p>
    <w:p w14:paraId="69B5399E" w14:textId="77777777" w:rsidR="00942158" w:rsidRDefault="00942158" w:rsidP="00942158">
      <w:pPr>
        <w:contextualSpacing/>
        <w:rPr>
          <w:b/>
          <w:spacing w:val="8"/>
        </w:rPr>
      </w:pPr>
    </w:p>
    <w:p w14:paraId="687054B3" w14:textId="77777777" w:rsidR="00942158" w:rsidRDefault="00942158" w:rsidP="00942158">
      <w:pPr>
        <w:contextualSpacing/>
        <w:rPr>
          <w:b/>
          <w:spacing w:val="8"/>
        </w:rPr>
      </w:pPr>
    </w:p>
    <w:p w14:paraId="386E4792" w14:textId="77777777" w:rsidR="00942158" w:rsidRDefault="00942158" w:rsidP="00942158">
      <w:pPr>
        <w:contextualSpacing/>
        <w:rPr>
          <w:b/>
          <w:spacing w:val="8"/>
        </w:rPr>
      </w:pPr>
    </w:p>
    <w:p w14:paraId="79BC7F22" w14:textId="77777777" w:rsidR="00942158" w:rsidRPr="0083772F" w:rsidRDefault="00942158" w:rsidP="00942158">
      <w:pPr>
        <w:contextualSpacing/>
        <w:rPr>
          <w:b/>
          <w:spacing w:val="8"/>
        </w:rPr>
      </w:pPr>
      <w:r w:rsidRPr="0083772F">
        <w:rPr>
          <w:b/>
          <w:spacing w:val="8"/>
        </w:rPr>
        <w:t>ГАРАНТИИ И ЗАЯВЛЕНИЯ</w:t>
      </w:r>
    </w:p>
    <w:p w14:paraId="4F66260D" w14:textId="77777777" w:rsidR="00942158" w:rsidRPr="0083772F" w:rsidRDefault="00942158" w:rsidP="00942158">
      <w:pPr>
        <w:ind w:firstLine="567"/>
        <w:jc w:val="both"/>
        <w:rPr>
          <w:rFonts w:eastAsia="Calibri"/>
          <w:sz w:val="20"/>
          <w:szCs w:val="20"/>
          <w:lang w:eastAsia="en-US"/>
        </w:rPr>
      </w:pPr>
    </w:p>
    <w:p w14:paraId="1CCE8D60" w14:textId="77777777" w:rsidR="00942158" w:rsidRPr="0083772F" w:rsidRDefault="00942158" w:rsidP="00942158">
      <w:pPr>
        <w:ind w:firstLine="709"/>
        <w:jc w:val="both"/>
        <w:rPr>
          <w:rFonts w:eastAsia="SimSun"/>
          <w:sz w:val="22"/>
          <w:szCs w:val="22"/>
          <w:lang w:eastAsia="en-US"/>
        </w:rPr>
      </w:pPr>
      <w:r w:rsidRPr="0083772F">
        <w:rPr>
          <w:rFonts w:eastAsia="Calibri"/>
          <w:sz w:val="22"/>
          <w:szCs w:val="22"/>
          <w:lang w:eastAsia="en-US"/>
        </w:rPr>
        <w:t xml:space="preserve">1. Подтверждаю, что </w:t>
      </w:r>
      <w:r w:rsidRPr="0083772F">
        <w:rPr>
          <w:rFonts w:eastAsia="SimSun"/>
          <w:sz w:val="22"/>
          <w:szCs w:val="22"/>
          <w:lang w:eastAsia="en-US"/>
        </w:rPr>
        <w:t xml:space="preserve">в отношении </w:t>
      </w:r>
      <w:r w:rsidRPr="0083772F">
        <w:rPr>
          <w:rFonts w:eastAsia="SimSun"/>
          <w:sz w:val="22"/>
          <w:szCs w:val="22"/>
        </w:rPr>
        <w:t xml:space="preserve">ООО </w:t>
      </w:r>
      <w:r w:rsidRPr="0083772F">
        <w:rPr>
          <w:rFonts w:eastAsia="SimSun"/>
          <w:sz w:val="22"/>
          <w:szCs w:val="22"/>
          <w:lang w:eastAsia="en-US"/>
        </w:rPr>
        <w:t>«__________________________» в течение двух лет (либо меньшего срока в зависимости от срока хозяйственной деятельности) и на дату подачи заявления о предоставлении микрозайма не применялись процедуры:</w:t>
      </w:r>
    </w:p>
    <w:p w14:paraId="3B126EBF" w14:textId="77777777" w:rsidR="00942158" w:rsidRPr="0083772F" w:rsidRDefault="00942158" w:rsidP="00942158">
      <w:pPr>
        <w:ind w:firstLine="709"/>
        <w:jc w:val="both"/>
        <w:rPr>
          <w:rFonts w:eastAsia="SimSun"/>
          <w:sz w:val="22"/>
          <w:szCs w:val="22"/>
          <w:lang w:eastAsia="en-US"/>
        </w:rPr>
      </w:pPr>
      <w:r w:rsidRPr="0083772F">
        <w:rPr>
          <w:rFonts w:eastAsia="SimSun"/>
          <w:sz w:val="22"/>
          <w:szCs w:val="22"/>
          <w:lang w:eastAsia="en-US"/>
        </w:rPr>
        <w:t xml:space="preserve"> - несостоятельности (банкротства);</w:t>
      </w:r>
    </w:p>
    <w:p w14:paraId="4D2F6B2E" w14:textId="77777777" w:rsidR="00942158" w:rsidRPr="0083772F" w:rsidRDefault="00942158" w:rsidP="00942158">
      <w:pPr>
        <w:ind w:firstLine="709"/>
        <w:jc w:val="both"/>
        <w:rPr>
          <w:rFonts w:eastAsia="SimSun"/>
          <w:sz w:val="22"/>
          <w:szCs w:val="22"/>
          <w:lang w:eastAsia="en-US"/>
        </w:rPr>
      </w:pPr>
      <w:r w:rsidRPr="0083772F">
        <w:rPr>
          <w:rFonts w:eastAsia="SimSun"/>
          <w:sz w:val="22"/>
          <w:szCs w:val="22"/>
          <w:lang w:eastAsia="en-US"/>
        </w:rPr>
        <w:t xml:space="preserve"> - либо санкции в виде аннулирования или приостановления действия лицензии*. </w:t>
      </w:r>
    </w:p>
    <w:p w14:paraId="2F2F9CBA" w14:textId="77777777" w:rsidR="00942158" w:rsidRPr="0083772F" w:rsidRDefault="00942158" w:rsidP="00942158">
      <w:pPr>
        <w:ind w:firstLine="709"/>
        <w:jc w:val="both"/>
        <w:rPr>
          <w:rFonts w:eastAsia="SimSun"/>
          <w:sz w:val="22"/>
          <w:szCs w:val="22"/>
          <w:lang w:eastAsia="zh-CN"/>
        </w:rPr>
      </w:pPr>
    </w:p>
    <w:p w14:paraId="509C5D51" w14:textId="77777777" w:rsidR="00942158" w:rsidRPr="0083772F" w:rsidRDefault="00942158" w:rsidP="00942158">
      <w:pPr>
        <w:ind w:firstLine="709"/>
        <w:jc w:val="both"/>
        <w:rPr>
          <w:rFonts w:eastAsia="SimSun"/>
          <w:sz w:val="22"/>
          <w:szCs w:val="22"/>
          <w:lang w:eastAsia="zh-CN"/>
        </w:rPr>
      </w:pPr>
      <w:r w:rsidRPr="0083772F">
        <w:rPr>
          <w:rFonts w:eastAsia="SimSun"/>
          <w:sz w:val="22"/>
          <w:szCs w:val="22"/>
          <w:lang w:eastAsia="zh-CN"/>
        </w:rPr>
        <w:t>Руководитель   _________________________________</w:t>
      </w:r>
    </w:p>
    <w:p w14:paraId="19B4CCC9" w14:textId="77777777" w:rsidR="00942158" w:rsidRPr="0083772F" w:rsidRDefault="00942158" w:rsidP="00942158">
      <w:pPr>
        <w:ind w:firstLine="709"/>
        <w:jc w:val="both"/>
        <w:rPr>
          <w:rFonts w:eastAsia="SimSun"/>
          <w:sz w:val="22"/>
          <w:szCs w:val="22"/>
          <w:lang w:eastAsia="zh-CN"/>
        </w:rPr>
      </w:pPr>
    </w:p>
    <w:p w14:paraId="48210520" w14:textId="77777777" w:rsidR="00942158" w:rsidRPr="0083772F" w:rsidRDefault="00942158" w:rsidP="00942158">
      <w:pPr>
        <w:ind w:firstLine="709"/>
        <w:jc w:val="both"/>
        <w:rPr>
          <w:rFonts w:eastAsia="SimSun"/>
          <w:sz w:val="22"/>
          <w:szCs w:val="22"/>
          <w:lang w:eastAsia="zh-CN"/>
        </w:rPr>
      </w:pPr>
      <w:r w:rsidRPr="0083772F">
        <w:rPr>
          <w:sz w:val="22"/>
          <w:szCs w:val="22"/>
        </w:rPr>
        <w:t>Дата</w:t>
      </w:r>
      <w:r w:rsidRPr="0083772F">
        <w:rPr>
          <w:b/>
          <w:sz w:val="22"/>
          <w:szCs w:val="22"/>
        </w:rPr>
        <w:t xml:space="preserve">                   _________________________________      </w:t>
      </w:r>
      <w:r w:rsidRPr="0083772F">
        <w:rPr>
          <w:rFonts w:eastAsia="SimSun"/>
          <w:sz w:val="22"/>
          <w:szCs w:val="22"/>
          <w:lang w:eastAsia="zh-CN"/>
        </w:rPr>
        <w:t xml:space="preserve">                                              </w:t>
      </w:r>
    </w:p>
    <w:p w14:paraId="35CE68C1" w14:textId="77777777" w:rsidR="00942158" w:rsidRPr="0083772F" w:rsidRDefault="00942158" w:rsidP="00942158">
      <w:pPr>
        <w:ind w:firstLine="709"/>
        <w:jc w:val="both"/>
        <w:rPr>
          <w:rFonts w:eastAsia="SimSun"/>
          <w:sz w:val="22"/>
          <w:szCs w:val="22"/>
          <w:lang w:eastAsia="zh-CN"/>
        </w:rPr>
      </w:pPr>
      <w:r w:rsidRPr="0083772F">
        <w:rPr>
          <w:rFonts w:eastAsia="SimSun"/>
          <w:sz w:val="22"/>
          <w:szCs w:val="22"/>
          <w:lang w:eastAsia="zh-CN"/>
        </w:rPr>
        <w:t xml:space="preserve">                                            </w:t>
      </w:r>
    </w:p>
    <w:p w14:paraId="4A957C92" w14:textId="77777777" w:rsidR="00942158" w:rsidRPr="0083772F" w:rsidRDefault="00942158" w:rsidP="00942158">
      <w:pPr>
        <w:ind w:firstLine="709"/>
        <w:jc w:val="both"/>
        <w:rPr>
          <w:rFonts w:eastAsia="SimSun"/>
          <w:sz w:val="22"/>
          <w:szCs w:val="22"/>
          <w:lang w:eastAsia="zh-CN"/>
        </w:rPr>
      </w:pPr>
      <w:r w:rsidRPr="0083772F">
        <w:rPr>
          <w:rFonts w:eastAsia="SimSun"/>
          <w:sz w:val="22"/>
          <w:szCs w:val="22"/>
          <w:lang w:eastAsia="zh-CN"/>
        </w:rPr>
        <w:t xml:space="preserve">                                                         </w:t>
      </w:r>
      <w:proofErr w:type="spellStart"/>
      <w:r w:rsidRPr="0083772F">
        <w:rPr>
          <w:rFonts w:eastAsia="SimSun"/>
          <w:sz w:val="22"/>
          <w:szCs w:val="22"/>
          <w:lang w:eastAsia="zh-CN"/>
        </w:rPr>
        <w:t>м.п</w:t>
      </w:r>
      <w:proofErr w:type="spellEnd"/>
      <w:r w:rsidRPr="0083772F">
        <w:rPr>
          <w:rFonts w:eastAsia="SimSun"/>
          <w:sz w:val="22"/>
          <w:szCs w:val="22"/>
          <w:lang w:eastAsia="zh-CN"/>
        </w:rPr>
        <w:t>.</w:t>
      </w:r>
    </w:p>
    <w:p w14:paraId="63D8B950" w14:textId="77777777" w:rsidR="00942158" w:rsidRPr="0083772F" w:rsidRDefault="00942158" w:rsidP="00942158">
      <w:pPr>
        <w:ind w:firstLine="709"/>
        <w:jc w:val="both"/>
        <w:rPr>
          <w:rFonts w:eastAsia="SimSun"/>
          <w:sz w:val="20"/>
          <w:szCs w:val="20"/>
          <w:lang w:eastAsia="zh-CN"/>
        </w:rPr>
      </w:pPr>
    </w:p>
    <w:p w14:paraId="0C4A2ED2" w14:textId="77777777" w:rsidR="00942158" w:rsidRPr="0083772F" w:rsidRDefault="00942158" w:rsidP="00942158">
      <w:pPr>
        <w:spacing w:after="200" w:line="276" w:lineRule="auto"/>
        <w:ind w:firstLine="709"/>
        <w:jc w:val="both"/>
        <w:rPr>
          <w:rFonts w:eastAsia="SimSun"/>
          <w:sz w:val="20"/>
          <w:szCs w:val="20"/>
          <w:lang w:eastAsia="en-US"/>
        </w:rPr>
      </w:pPr>
      <w:r w:rsidRPr="0083772F">
        <w:rPr>
          <w:rFonts w:eastAsia="SimSun"/>
          <w:sz w:val="20"/>
          <w:szCs w:val="20"/>
          <w:lang w:eastAsia="en-US"/>
        </w:rPr>
        <w:t>*</w:t>
      </w:r>
      <w:proofErr w:type="gramStart"/>
      <w:r w:rsidRPr="0083772F">
        <w:rPr>
          <w:rFonts w:eastAsia="SimSun"/>
          <w:sz w:val="20"/>
          <w:szCs w:val="20"/>
          <w:lang w:eastAsia="en-US"/>
        </w:rPr>
        <w:t>В</w:t>
      </w:r>
      <w:proofErr w:type="gramEnd"/>
      <w:r w:rsidRPr="0083772F">
        <w:rPr>
          <w:rFonts w:eastAsia="SimSun"/>
          <w:sz w:val="20"/>
          <w:szCs w:val="20"/>
          <w:lang w:eastAsia="en-US"/>
        </w:rPr>
        <w:t xml:space="preserve"> случае если вид деятельности субъекта малого и среднего предпринимательства подлежит лицензированию в соответствии с законодательством.</w:t>
      </w:r>
    </w:p>
    <w:p w14:paraId="14F2F254" w14:textId="77777777" w:rsidR="00942158" w:rsidRPr="0083772F" w:rsidRDefault="00942158" w:rsidP="00942158">
      <w:pPr>
        <w:ind w:firstLine="567"/>
        <w:jc w:val="both"/>
        <w:rPr>
          <w:rFonts w:eastAsia="Calibri"/>
          <w:sz w:val="22"/>
          <w:szCs w:val="22"/>
        </w:rPr>
      </w:pPr>
    </w:p>
    <w:p w14:paraId="4747314B" w14:textId="77777777" w:rsidR="00942158" w:rsidRPr="0083772F" w:rsidRDefault="00942158" w:rsidP="00942158">
      <w:pPr>
        <w:jc w:val="both"/>
        <w:rPr>
          <w:rFonts w:eastAsia="Calibri"/>
          <w:sz w:val="22"/>
          <w:szCs w:val="22"/>
          <w:lang w:eastAsia="en-US"/>
        </w:rPr>
      </w:pPr>
      <w:r w:rsidRPr="0083772F">
        <w:rPr>
          <w:rFonts w:eastAsia="Calibri"/>
          <w:sz w:val="22"/>
          <w:szCs w:val="22"/>
          <w:lang w:eastAsia="en-US"/>
        </w:rPr>
        <w:t xml:space="preserve">2. Настоящим гарантирую, что </w:t>
      </w:r>
      <w:r w:rsidRPr="0083772F">
        <w:rPr>
          <w:rFonts w:eastAsia="Calibri"/>
          <w:sz w:val="22"/>
          <w:szCs w:val="22"/>
        </w:rPr>
        <w:t>_____________________________________________________________</w:t>
      </w:r>
    </w:p>
    <w:p w14:paraId="113AED9B" w14:textId="77777777" w:rsidR="00942158" w:rsidRPr="0083772F" w:rsidRDefault="00942158" w:rsidP="00942158">
      <w:pPr>
        <w:jc w:val="center"/>
        <w:rPr>
          <w:rFonts w:eastAsia="Calibri"/>
          <w:sz w:val="20"/>
          <w:szCs w:val="20"/>
        </w:rPr>
      </w:pPr>
      <w:r w:rsidRPr="0083772F">
        <w:rPr>
          <w:rFonts w:eastAsia="Calibri"/>
          <w:sz w:val="20"/>
          <w:szCs w:val="20"/>
        </w:rPr>
        <w:t xml:space="preserve">   (полное наименование организации)</w:t>
      </w:r>
    </w:p>
    <w:p w14:paraId="1CBA013E" w14:textId="77777777" w:rsidR="00942158" w:rsidRPr="0083772F" w:rsidRDefault="00942158" w:rsidP="00942158">
      <w:pPr>
        <w:jc w:val="center"/>
        <w:rPr>
          <w:rFonts w:eastAsia="Calibri"/>
          <w:sz w:val="22"/>
          <w:szCs w:val="22"/>
        </w:rPr>
      </w:pPr>
    </w:p>
    <w:tbl>
      <w:tblPr>
        <w:tblStyle w:val="31"/>
        <w:tblpPr w:leftFromText="180" w:rightFromText="180" w:vertAnchor="text" w:horzAnchor="page" w:tblpX="3222" w:tblpY="-29"/>
        <w:tblW w:w="0" w:type="auto"/>
        <w:tblLayout w:type="fixed"/>
        <w:tblLook w:val="04A0" w:firstRow="1" w:lastRow="0" w:firstColumn="1" w:lastColumn="0" w:noHBand="0" w:noVBand="1"/>
      </w:tblPr>
      <w:tblGrid>
        <w:gridCol w:w="250"/>
      </w:tblGrid>
      <w:tr w:rsidR="00942158" w:rsidRPr="0083772F" w14:paraId="5782A9C8" w14:textId="77777777" w:rsidTr="00A64B1E">
        <w:tc>
          <w:tcPr>
            <w:tcW w:w="250" w:type="dxa"/>
          </w:tcPr>
          <w:p w14:paraId="26CE6843" w14:textId="77777777" w:rsidR="00942158" w:rsidRPr="0083772F" w:rsidRDefault="00942158" w:rsidP="00A64B1E">
            <w:pPr>
              <w:jc w:val="both"/>
              <w:rPr>
                <w:rFonts w:eastAsia="Calibri"/>
                <w:sz w:val="22"/>
                <w:szCs w:val="22"/>
              </w:rPr>
            </w:pPr>
            <w:r w:rsidRPr="0083772F">
              <w:rPr>
                <w:rFonts w:eastAsia="Calibri"/>
                <w:sz w:val="22"/>
                <w:szCs w:val="22"/>
              </w:rPr>
              <w:sym w:font="Symbol" w:char="F0DA"/>
            </w:r>
          </w:p>
        </w:tc>
      </w:tr>
    </w:tbl>
    <w:p w14:paraId="4AB83685" w14:textId="77777777" w:rsidR="00942158" w:rsidRPr="0083772F" w:rsidRDefault="00942158" w:rsidP="00942158">
      <w:pPr>
        <w:jc w:val="both"/>
        <w:rPr>
          <w:rFonts w:eastAsia="Calibri"/>
          <w:sz w:val="22"/>
          <w:szCs w:val="22"/>
          <w:u w:val="single"/>
        </w:rPr>
      </w:pPr>
      <w:r w:rsidRPr="0083772F">
        <w:rPr>
          <w:rFonts w:eastAsia="Calibri"/>
          <w:sz w:val="22"/>
          <w:szCs w:val="22"/>
          <w:u w:val="single"/>
        </w:rPr>
        <w:t>нужное отметить</w:t>
      </w:r>
    </w:p>
    <w:p w14:paraId="1810767E" w14:textId="77777777" w:rsidR="00942158" w:rsidRPr="0083772F" w:rsidRDefault="00942158" w:rsidP="00942158">
      <w:pPr>
        <w:jc w:val="both"/>
        <w:rPr>
          <w:rFonts w:eastAsia="Calibri"/>
          <w:sz w:val="22"/>
          <w:szCs w:val="22"/>
        </w:rPr>
      </w:pPr>
      <w:r w:rsidRPr="0083772F">
        <w:rPr>
          <w:rFonts w:eastAsia="Calibri"/>
          <w:sz w:val="22"/>
          <w:szCs w:val="22"/>
        </w:rPr>
        <w:lastRenderedPageBreak/>
        <w:sym w:font="Symbol" w:char="F07F"/>
      </w:r>
      <w:r w:rsidRPr="0083772F">
        <w:rPr>
          <w:rFonts w:eastAsia="Calibri"/>
          <w:sz w:val="22"/>
          <w:szCs w:val="22"/>
        </w:rPr>
        <w:t xml:space="preserve"> не осуществляет фактическую деятельность по производству и (или) реализации подакцизных товаров, а также добычи и (или) реализации полезных ископаемых, за исключением общераспространенных полезных ископаемых.</w:t>
      </w:r>
    </w:p>
    <w:p w14:paraId="4A9E8202" w14:textId="77777777" w:rsidR="00942158" w:rsidRPr="0083772F" w:rsidRDefault="00942158" w:rsidP="00942158">
      <w:pPr>
        <w:jc w:val="both"/>
        <w:rPr>
          <w:rFonts w:eastAsia="Calibri"/>
          <w:sz w:val="22"/>
          <w:szCs w:val="22"/>
        </w:rPr>
      </w:pPr>
      <w:r w:rsidRPr="0083772F">
        <w:rPr>
          <w:rFonts w:eastAsia="Calibri"/>
          <w:sz w:val="22"/>
          <w:szCs w:val="22"/>
        </w:rPr>
        <w:sym w:font="Symbol" w:char="F07F"/>
      </w:r>
      <w:r w:rsidRPr="0083772F">
        <w:rPr>
          <w:rFonts w:eastAsia="Calibri"/>
          <w:sz w:val="22"/>
          <w:szCs w:val="22"/>
        </w:rPr>
        <w:t xml:space="preserve"> осуществляет фактическую деятельность по производству и (или) реализации подакцизных товаров, а также добычи и (или) реализации полезных ископаемых, за исключением общераспространенных полезных ископаемых, в том числе: </w:t>
      </w:r>
    </w:p>
    <w:p w14:paraId="3DEE7672" w14:textId="77777777" w:rsidR="00942158" w:rsidRPr="0083772F" w:rsidRDefault="00942158" w:rsidP="00942158">
      <w:pPr>
        <w:jc w:val="both"/>
        <w:rPr>
          <w:rFonts w:eastAsia="Calibri"/>
          <w:sz w:val="22"/>
          <w:szCs w:val="22"/>
          <w:u w:val="single"/>
        </w:rPr>
      </w:pPr>
      <w:r w:rsidRPr="0083772F">
        <w:rPr>
          <w:rFonts w:eastAsia="Calibri"/>
          <w:sz w:val="22"/>
          <w:szCs w:val="22"/>
          <w:u w:val="single"/>
        </w:rPr>
        <w:t xml:space="preserve">отметить </w:t>
      </w:r>
    </w:p>
    <w:p w14:paraId="0042C697" w14:textId="77777777" w:rsidR="00942158" w:rsidRPr="0083772F" w:rsidRDefault="00942158" w:rsidP="00942158">
      <w:pPr>
        <w:contextualSpacing/>
        <w:rPr>
          <w:rFonts w:eastAsia="Calibri"/>
          <w:sz w:val="22"/>
          <w:szCs w:val="22"/>
        </w:rPr>
      </w:pPr>
      <w:r w:rsidRPr="0083772F">
        <w:rPr>
          <w:rFonts w:eastAsia="Calibri"/>
          <w:sz w:val="22"/>
          <w:szCs w:val="22"/>
        </w:rPr>
        <w:sym w:font="Symbol" w:char="F07F"/>
      </w:r>
      <w:r w:rsidRPr="0083772F">
        <w:rPr>
          <w:rFonts w:eastAsia="Calibri"/>
          <w:sz w:val="22"/>
          <w:szCs w:val="22"/>
        </w:rPr>
        <w:t xml:space="preserve"> алкогольная продукция;</w:t>
      </w:r>
    </w:p>
    <w:p w14:paraId="1CC933CC" w14:textId="77777777" w:rsidR="00942158" w:rsidRPr="0083772F" w:rsidRDefault="00942158" w:rsidP="00942158">
      <w:pPr>
        <w:contextualSpacing/>
        <w:rPr>
          <w:rFonts w:eastAsia="Calibri"/>
          <w:sz w:val="22"/>
          <w:szCs w:val="22"/>
        </w:rPr>
      </w:pPr>
      <w:r w:rsidRPr="0083772F">
        <w:rPr>
          <w:rFonts w:eastAsia="Calibri"/>
          <w:sz w:val="22"/>
          <w:szCs w:val="22"/>
        </w:rPr>
        <w:sym w:font="Symbol" w:char="F07F"/>
      </w:r>
      <w:r w:rsidRPr="0083772F">
        <w:rPr>
          <w:rFonts w:eastAsia="Calibri"/>
          <w:sz w:val="22"/>
          <w:szCs w:val="22"/>
        </w:rPr>
        <w:t xml:space="preserve"> табачная продукция;</w:t>
      </w:r>
    </w:p>
    <w:p w14:paraId="6DD4E1A4" w14:textId="77777777" w:rsidR="00942158" w:rsidRPr="0083772F" w:rsidRDefault="00942158" w:rsidP="00942158">
      <w:pPr>
        <w:contextualSpacing/>
        <w:rPr>
          <w:rFonts w:eastAsia="Calibri"/>
          <w:sz w:val="22"/>
          <w:szCs w:val="22"/>
        </w:rPr>
      </w:pPr>
      <w:r w:rsidRPr="0083772F">
        <w:rPr>
          <w:rFonts w:eastAsia="Calibri"/>
          <w:sz w:val="22"/>
          <w:szCs w:val="22"/>
        </w:rPr>
        <w:sym w:font="Symbol" w:char="F07F"/>
      </w:r>
      <w:r w:rsidRPr="0083772F">
        <w:rPr>
          <w:rFonts w:eastAsia="Calibri"/>
          <w:sz w:val="22"/>
          <w:szCs w:val="22"/>
        </w:rPr>
        <w:t xml:space="preserve"> автомобили легковые;</w:t>
      </w:r>
    </w:p>
    <w:p w14:paraId="1AE13236" w14:textId="77777777" w:rsidR="00942158" w:rsidRPr="0083772F" w:rsidRDefault="00942158" w:rsidP="00942158">
      <w:pPr>
        <w:contextualSpacing/>
        <w:rPr>
          <w:rFonts w:eastAsia="Calibri"/>
          <w:sz w:val="22"/>
          <w:szCs w:val="22"/>
        </w:rPr>
      </w:pPr>
      <w:r w:rsidRPr="0083772F">
        <w:rPr>
          <w:rFonts w:eastAsia="Calibri"/>
          <w:sz w:val="22"/>
          <w:szCs w:val="22"/>
        </w:rPr>
        <w:sym w:font="Symbol" w:char="F07F"/>
      </w:r>
      <w:r w:rsidRPr="0083772F">
        <w:rPr>
          <w:rFonts w:eastAsia="Calibri"/>
          <w:sz w:val="22"/>
          <w:szCs w:val="22"/>
        </w:rPr>
        <w:t xml:space="preserve"> мотоциклы с мощностью двигателя свыше 112,5 кВт (150 </w:t>
      </w:r>
      <w:proofErr w:type="spellStart"/>
      <w:r w:rsidRPr="0083772F">
        <w:rPr>
          <w:rFonts w:eastAsia="Calibri"/>
          <w:sz w:val="22"/>
          <w:szCs w:val="22"/>
        </w:rPr>
        <w:t>л.с</w:t>
      </w:r>
      <w:proofErr w:type="spellEnd"/>
      <w:r w:rsidRPr="0083772F">
        <w:rPr>
          <w:rFonts w:eastAsia="Calibri"/>
          <w:sz w:val="22"/>
          <w:szCs w:val="22"/>
        </w:rPr>
        <w:t>.);</w:t>
      </w:r>
    </w:p>
    <w:p w14:paraId="4C500F2B" w14:textId="77777777" w:rsidR="00942158" w:rsidRPr="0083772F" w:rsidRDefault="00942158" w:rsidP="00942158">
      <w:pPr>
        <w:contextualSpacing/>
        <w:rPr>
          <w:rFonts w:eastAsia="Calibri"/>
          <w:sz w:val="22"/>
          <w:szCs w:val="22"/>
        </w:rPr>
      </w:pPr>
      <w:r w:rsidRPr="0083772F">
        <w:rPr>
          <w:rFonts w:eastAsia="Calibri"/>
          <w:sz w:val="22"/>
          <w:szCs w:val="22"/>
        </w:rPr>
        <w:sym w:font="Symbol" w:char="F07F"/>
      </w:r>
      <w:r w:rsidRPr="0083772F">
        <w:rPr>
          <w:rFonts w:eastAsia="Calibri"/>
          <w:sz w:val="22"/>
          <w:szCs w:val="22"/>
        </w:rPr>
        <w:t xml:space="preserve"> автомобильный бензин;</w:t>
      </w:r>
    </w:p>
    <w:p w14:paraId="3662BE63" w14:textId="77777777" w:rsidR="00942158" w:rsidRPr="0083772F" w:rsidRDefault="00942158" w:rsidP="00942158">
      <w:pPr>
        <w:contextualSpacing/>
        <w:rPr>
          <w:rFonts w:eastAsia="Calibri"/>
          <w:sz w:val="22"/>
          <w:szCs w:val="22"/>
        </w:rPr>
      </w:pPr>
      <w:r w:rsidRPr="0083772F">
        <w:rPr>
          <w:rFonts w:eastAsia="Calibri"/>
          <w:sz w:val="22"/>
          <w:szCs w:val="22"/>
        </w:rPr>
        <w:sym w:font="Symbol" w:char="F07F"/>
      </w:r>
      <w:r w:rsidRPr="0083772F">
        <w:rPr>
          <w:rFonts w:eastAsia="Calibri"/>
          <w:sz w:val="22"/>
          <w:szCs w:val="22"/>
        </w:rPr>
        <w:t xml:space="preserve"> каменный уголь, бурый уголь и другие виды топлива.</w:t>
      </w:r>
    </w:p>
    <w:p w14:paraId="052EA6AC" w14:textId="77777777" w:rsidR="00942158" w:rsidRPr="0083772F" w:rsidRDefault="00942158" w:rsidP="00942158">
      <w:pPr>
        <w:jc w:val="both"/>
        <w:rPr>
          <w:rFonts w:eastAsia="SimSun"/>
          <w:sz w:val="22"/>
          <w:szCs w:val="22"/>
          <w:lang w:eastAsia="en-US"/>
        </w:rPr>
      </w:pPr>
      <w:r w:rsidRPr="0083772F">
        <w:rPr>
          <w:rFonts w:eastAsia="Calibri"/>
          <w:sz w:val="22"/>
          <w:szCs w:val="22"/>
        </w:rPr>
        <w:sym w:font="Symbol" w:char="F07F"/>
      </w:r>
      <w:r w:rsidRPr="0083772F">
        <w:rPr>
          <w:rFonts w:eastAsia="Calibri"/>
          <w:sz w:val="22"/>
          <w:szCs w:val="22"/>
        </w:rPr>
        <w:t xml:space="preserve"> иные виды подакцизных товаров и полезных ископаемых</w:t>
      </w:r>
    </w:p>
    <w:p w14:paraId="69BCCBA1" w14:textId="77777777" w:rsidR="00942158" w:rsidRPr="0083772F" w:rsidRDefault="00942158" w:rsidP="00942158">
      <w:pPr>
        <w:jc w:val="both"/>
        <w:rPr>
          <w:rFonts w:eastAsia="SimSun"/>
          <w:sz w:val="22"/>
          <w:szCs w:val="22"/>
          <w:lang w:eastAsia="zh-CN"/>
        </w:rPr>
      </w:pPr>
    </w:p>
    <w:p w14:paraId="0ADCD3B5" w14:textId="77777777" w:rsidR="00942158" w:rsidRPr="0083772F" w:rsidRDefault="00942158" w:rsidP="00942158">
      <w:pPr>
        <w:jc w:val="both"/>
        <w:rPr>
          <w:rFonts w:eastAsia="SimSun"/>
          <w:sz w:val="22"/>
          <w:szCs w:val="22"/>
          <w:lang w:eastAsia="zh-CN"/>
        </w:rPr>
      </w:pPr>
      <w:r w:rsidRPr="0083772F">
        <w:rPr>
          <w:rFonts w:eastAsia="SimSun"/>
          <w:sz w:val="22"/>
          <w:szCs w:val="22"/>
          <w:lang w:eastAsia="zh-CN"/>
        </w:rPr>
        <w:t>Руководитель _________________________________</w:t>
      </w:r>
    </w:p>
    <w:p w14:paraId="54B26FAA" w14:textId="77777777" w:rsidR="00942158" w:rsidRPr="0083772F" w:rsidRDefault="00942158" w:rsidP="00942158">
      <w:pPr>
        <w:jc w:val="both"/>
        <w:rPr>
          <w:rFonts w:eastAsia="SimSun"/>
          <w:sz w:val="22"/>
          <w:szCs w:val="22"/>
          <w:lang w:eastAsia="zh-CN"/>
        </w:rPr>
      </w:pPr>
    </w:p>
    <w:p w14:paraId="5C72AD57" w14:textId="77777777" w:rsidR="00942158" w:rsidRPr="0083772F" w:rsidRDefault="00942158" w:rsidP="00942158">
      <w:pPr>
        <w:jc w:val="both"/>
        <w:rPr>
          <w:rFonts w:eastAsia="SimSun"/>
          <w:sz w:val="22"/>
          <w:szCs w:val="22"/>
          <w:lang w:eastAsia="zh-CN"/>
        </w:rPr>
      </w:pPr>
      <w:r w:rsidRPr="0083772F">
        <w:rPr>
          <w:sz w:val="22"/>
          <w:szCs w:val="22"/>
        </w:rPr>
        <w:t>Дата</w:t>
      </w:r>
      <w:r w:rsidRPr="0083772F">
        <w:rPr>
          <w:b/>
          <w:sz w:val="22"/>
          <w:szCs w:val="22"/>
        </w:rPr>
        <w:t xml:space="preserve">                   _________________________________      </w:t>
      </w:r>
      <w:r w:rsidRPr="0083772F">
        <w:rPr>
          <w:rFonts w:eastAsia="SimSun"/>
          <w:sz w:val="22"/>
          <w:szCs w:val="22"/>
          <w:lang w:eastAsia="zh-CN"/>
        </w:rPr>
        <w:t xml:space="preserve">                                              </w:t>
      </w:r>
    </w:p>
    <w:p w14:paraId="3670C19E" w14:textId="77777777" w:rsidR="00942158" w:rsidRPr="0083772F" w:rsidRDefault="00942158" w:rsidP="00942158">
      <w:pPr>
        <w:jc w:val="both"/>
        <w:rPr>
          <w:rFonts w:eastAsia="SimSun"/>
          <w:sz w:val="22"/>
          <w:szCs w:val="22"/>
          <w:lang w:eastAsia="zh-CN"/>
        </w:rPr>
      </w:pPr>
      <w:r w:rsidRPr="0083772F">
        <w:rPr>
          <w:rFonts w:eastAsia="SimSun"/>
          <w:sz w:val="22"/>
          <w:szCs w:val="22"/>
          <w:lang w:eastAsia="zh-CN"/>
        </w:rPr>
        <w:t xml:space="preserve">                                            </w:t>
      </w:r>
    </w:p>
    <w:p w14:paraId="1EC08A2A" w14:textId="77777777" w:rsidR="00942158" w:rsidRPr="0083772F" w:rsidRDefault="00942158" w:rsidP="00942158">
      <w:pPr>
        <w:jc w:val="both"/>
        <w:rPr>
          <w:rFonts w:eastAsia="SimSun"/>
          <w:sz w:val="22"/>
          <w:szCs w:val="22"/>
          <w:lang w:eastAsia="zh-CN"/>
        </w:rPr>
      </w:pPr>
      <w:r w:rsidRPr="0083772F">
        <w:rPr>
          <w:rFonts w:eastAsia="SimSun"/>
          <w:sz w:val="22"/>
          <w:szCs w:val="22"/>
          <w:lang w:eastAsia="zh-CN"/>
        </w:rPr>
        <w:t xml:space="preserve">                                                                           </w:t>
      </w:r>
      <w:proofErr w:type="spellStart"/>
      <w:r w:rsidRPr="0083772F">
        <w:rPr>
          <w:rFonts w:eastAsia="SimSun"/>
          <w:sz w:val="22"/>
          <w:szCs w:val="22"/>
          <w:lang w:eastAsia="zh-CN"/>
        </w:rPr>
        <w:t>м.п</w:t>
      </w:r>
      <w:proofErr w:type="spellEnd"/>
      <w:r w:rsidRPr="0083772F">
        <w:rPr>
          <w:rFonts w:eastAsia="SimSun"/>
          <w:sz w:val="22"/>
          <w:szCs w:val="22"/>
          <w:lang w:eastAsia="zh-CN"/>
        </w:rPr>
        <w:t>.</w:t>
      </w:r>
    </w:p>
    <w:p w14:paraId="5B8136D6" w14:textId="77777777" w:rsidR="00942158" w:rsidRPr="0083772F" w:rsidRDefault="00942158" w:rsidP="00942158">
      <w:pPr>
        <w:ind w:firstLine="567"/>
        <w:jc w:val="both"/>
        <w:rPr>
          <w:rFonts w:eastAsia="Calibri"/>
          <w:sz w:val="22"/>
          <w:szCs w:val="22"/>
          <w:lang w:eastAsia="en-US"/>
        </w:rPr>
      </w:pPr>
    </w:p>
    <w:p w14:paraId="072197D2" w14:textId="77777777" w:rsidR="00942158" w:rsidRPr="0083772F" w:rsidRDefault="00942158" w:rsidP="00942158">
      <w:pPr>
        <w:ind w:firstLine="709"/>
        <w:jc w:val="both"/>
        <w:rPr>
          <w:rFonts w:eastAsia="Calibri"/>
          <w:sz w:val="22"/>
          <w:szCs w:val="22"/>
          <w:lang w:eastAsia="en-US"/>
        </w:rPr>
      </w:pPr>
      <w:r w:rsidRPr="0083772F">
        <w:rPr>
          <w:rFonts w:eastAsia="Calibri"/>
          <w:sz w:val="22"/>
          <w:szCs w:val="22"/>
          <w:lang w:eastAsia="en-US"/>
        </w:rPr>
        <w:t xml:space="preserve">3. Заявляю, что данная Анкета предоставлена в </w:t>
      </w:r>
      <w:r w:rsidRPr="0083772F">
        <w:rPr>
          <w:rFonts w:eastAsiaTheme="minorEastAsia"/>
          <w:sz w:val="22"/>
          <w:szCs w:val="22"/>
        </w:rPr>
        <w:t>Республиканский фонд – МКК Хакасии</w:t>
      </w:r>
      <w:r w:rsidRPr="0083772F">
        <w:rPr>
          <w:rFonts w:eastAsia="Calibri"/>
          <w:sz w:val="22"/>
          <w:szCs w:val="22"/>
          <w:lang w:eastAsia="en-US"/>
        </w:rPr>
        <w:t xml:space="preserve"> (далее - Фонд) с моего согласия. Все сведения, указанные в данной Анкете, являются подлинными, соответствуют истинным фактам. Согласен с проведением Фондом дальнейшего финансового анализа, Фонд оставляет за собой право обращаться к любому лицу, известному или неизвестному Заявителю, которое, по мнению Фонда, может оказать содействие в принятии решения относительно предоставления микрозайма Заявителю. Фонд оставляет за собой право проверки любой сообщаемой информации, а предоставленные документы (кроме правоустанавливающих) и копии, а также оригинал Заявки на получение микрозайма будет храниться в Фонде, даже если </w:t>
      </w:r>
      <w:proofErr w:type="spellStart"/>
      <w:r w:rsidRPr="0083772F">
        <w:rPr>
          <w:rFonts w:eastAsia="Calibri"/>
          <w:sz w:val="22"/>
          <w:szCs w:val="22"/>
          <w:lang w:eastAsia="en-US"/>
        </w:rPr>
        <w:t>микрозайм</w:t>
      </w:r>
      <w:proofErr w:type="spellEnd"/>
      <w:r w:rsidRPr="0083772F">
        <w:rPr>
          <w:rFonts w:eastAsia="Calibri"/>
          <w:sz w:val="22"/>
          <w:szCs w:val="22"/>
          <w:lang w:eastAsia="en-US"/>
        </w:rPr>
        <w:t xml:space="preserve"> не будет предоставлен. Фонд гарантирует, что вся информация, предоставленная клиентом, будет использована строго конфиденциально и только для принятия решения по существу Заявки на представление микрозайма.</w:t>
      </w:r>
    </w:p>
    <w:p w14:paraId="2ECA123B" w14:textId="77777777" w:rsidR="00942158" w:rsidRPr="0083772F" w:rsidRDefault="00942158" w:rsidP="00942158">
      <w:pPr>
        <w:ind w:firstLine="709"/>
        <w:jc w:val="both"/>
        <w:rPr>
          <w:rFonts w:eastAsia="Calibri"/>
          <w:sz w:val="22"/>
          <w:szCs w:val="22"/>
          <w:lang w:eastAsia="en-US"/>
        </w:rPr>
      </w:pPr>
    </w:p>
    <w:p w14:paraId="192A2B17" w14:textId="77777777" w:rsidR="00942158" w:rsidRPr="0083772F" w:rsidRDefault="00942158" w:rsidP="00942158">
      <w:pPr>
        <w:ind w:firstLine="709"/>
        <w:jc w:val="both"/>
        <w:rPr>
          <w:rFonts w:eastAsia="SimSun"/>
          <w:sz w:val="22"/>
          <w:szCs w:val="22"/>
          <w:lang w:eastAsia="zh-CN"/>
        </w:rPr>
      </w:pPr>
      <w:r w:rsidRPr="0083772F">
        <w:rPr>
          <w:rFonts w:eastAsia="SimSun"/>
          <w:sz w:val="22"/>
          <w:szCs w:val="22"/>
          <w:lang w:eastAsia="zh-CN"/>
        </w:rPr>
        <w:t xml:space="preserve">4. Настоящим Заявитель дает свое согласие Фонду на обработку своих персональных данных в соответствии с требованиями Федерального закона от 27.07.2006 № 152-ФЗ «О персональных данных» (под обработкой персональных данных в соответствии со статьей 3 ФЗ «О персональных данных» понимаются  действия (операции) с персональными данными, включая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w:t>
      </w:r>
    </w:p>
    <w:p w14:paraId="01C3DA0A" w14:textId="77777777" w:rsidR="00942158" w:rsidRPr="0083772F" w:rsidRDefault="00942158" w:rsidP="00942158">
      <w:pPr>
        <w:ind w:firstLine="709"/>
        <w:jc w:val="both"/>
        <w:rPr>
          <w:rFonts w:eastAsia="SimSun"/>
          <w:sz w:val="22"/>
          <w:szCs w:val="22"/>
          <w:lang w:eastAsia="zh-CN"/>
        </w:rPr>
      </w:pPr>
    </w:p>
    <w:p w14:paraId="51906C73" w14:textId="77777777" w:rsidR="00942158" w:rsidRPr="0083772F" w:rsidRDefault="00942158" w:rsidP="00942158">
      <w:pPr>
        <w:ind w:firstLine="709"/>
        <w:jc w:val="both"/>
        <w:rPr>
          <w:rFonts w:eastAsia="SimSun"/>
          <w:sz w:val="22"/>
          <w:szCs w:val="22"/>
          <w:lang w:eastAsia="zh-CN"/>
        </w:rPr>
      </w:pPr>
      <w:r w:rsidRPr="0083772F">
        <w:rPr>
          <w:rFonts w:eastAsia="SimSun"/>
          <w:sz w:val="22"/>
          <w:szCs w:val="22"/>
          <w:lang w:eastAsia="zh-CN"/>
        </w:rPr>
        <w:t>5. Я выражаю свое согласие на предоставление Фондом в целях формирования моей кредитной истории всех необходимых сведений обо мне, о моих обязательствах по настоящей Анкете и иной информации, предусмотренной Федеральным законом «О кредитных историях» в одно или несколько бюро кредитных историй в порядке, предусмотренном указанным Федеральным законом. Право выбора бюро кредитных историй предоставляется мною Фонду по его усмотрению и дополнительного согласования со мною не требует. Выражаю свое согласие предоставлять Фонду право обращаться в одно или несколько бюро кредитных историй для проверки сведений, указанных в настоящей Анкете и получения информации обо мне.</w:t>
      </w:r>
    </w:p>
    <w:p w14:paraId="2C9D682C" w14:textId="77777777" w:rsidR="00942158" w:rsidRPr="0083772F" w:rsidRDefault="00942158" w:rsidP="00942158">
      <w:pPr>
        <w:jc w:val="both"/>
        <w:rPr>
          <w:rFonts w:eastAsia="SimSun"/>
          <w:sz w:val="20"/>
          <w:szCs w:val="20"/>
          <w:lang w:eastAsia="zh-CN"/>
        </w:rPr>
      </w:pPr>
    </w:p>
    <w:p w14:paraId="2DB23C26" w14:textId="77777777" w:rsidR="00942158" w:rsidRPr="0083772F" w:rsidRDefault="00942158" w:rsidP="00942158">
      <w:pPr>
        <w:jc w:val="both"/>
        <w:rPr>
          <w:rFonts w:eastAsia="SimSun"/>
          <w:sz w:val="20"/>
          <w:szCs w:val="20"/>
          <w:lang w:eastAsia="zh-CN"/>
        </w:rPr>
      </w:pPr>
    </w:p>
    <w:p w14:paraId="29BA4151" w14:textId="77777777" w:rsidR="00942158" w:rsidRPr="0083772F" w:rsidRDefault="00942158" w:rsidP="00942158">
      <w:pPr>
        <w:jc w:val="both"/>
        <w:rPr>
          <w:rFonts w:eastAsia="SimSun"/>
          <w:lang w:eastAsia="zh-CN"/>
        </w:rPr>
      </w:pPr>
      <w:r w:rsidRPr="0083772F">
        <w:rPr>
          <w:rFonts w:eastAsia="SimSun"/>
          <w:lang w:eastAsia="zh-CN"/>
        </w:rPr>
        <w:t>Руководитель _________________________________</w:t>
      </w:r>
    </w:p>
    <w:p w14:paraId="69688D26" w14:textId="77777777" w:rsidR="00942158" w:rsidRPr="0083772F" w:rsidRDefault="00942158" w:rsidP="00942158">
      <w:pPr>
        <w:jc w:val="both"/>
        <w:rPr>
          <w:rFonts w:eastAsia="SimSun"/>
          <w:lang w:eastAsia="zh-CN"/>
        </w:rPr>
      </w:pPr>
    </w:p>
    <w:p w14:paraId="6AFBEB01" w14:textId="77777777" w:rsidR="00942158" w:rsidRPr="0083772F" w:rsidRDefault="00942158" w:rsidP="00942158">
      <w:pPr>
        <w:jc w:val="both"/>
        <w:rPr>
          <w:rFonts w:eastAsia="SimSun"/>
          <w:lang w:eastAsia="zh-CN"/>
        </w:rPr>
      </w:pPr>
      <w:r w:rsidRPr="0083772F">
        <w:rPr>
          <w:rFonts w:eastAsia="SimSun"/>
          <w:lang w:eastAsia="zh-CN"/>
        </w:rPr>
        <w:t>Главный бухгалтер _____________________________</w:t>
      </w:r>
    </w:p>
    <w:p w14:paraId="5D737D66" w14:textId="77777777" w:rsidR="00942158" w:rsidRPr="0083772F" w:rsidRDefault="00942158" w:rsidP="00942158">
      <w:pPr>
        <w:jc w:val="both"/>
        <w:rPr>
          <w:rFonts w:eastAsia="SimSun"/>
          <w:lang w:eastAsia="zh-CN"/>
        </w:rPr>
      </w:pPr>
      <w:r w:rsidRPr="0083772F">
        <w:rPr>
          <w:rFonts w:eastAsia="SimSun"/>
          <w:lang w:eastAsia="zh-CN"/>
        </w:rPr>
        <w:t xml:space="preserve">                              </w:t>
      </w:r>
    </w:p>
    <w:p w14:paraId="329E8B98" w14:textId="77777777" w:rsidR="00942158" w:rsidRPr="0083772F" w:rsidRDefault="00942158" w:rsidP="00942158">
      <w:pPr>
        <w:jc w:val="both"/>
        <w:rPr>
          <w:rFonts w:eastAsia="SimSun"/>
          <w:lang w:eastAsia="zh-CN"/>
        </w:rPr>
      </w:pPr>
      <w:r w:rsidRPr="0083772F">
        <w:rPr>
          <w:sz w:val="22"/>
          <w:szCs w:val="22"/>
        </w:rPr>
        <w:t>Дата</w:t>
      </w:r>
      <w:r w:rsidRPr="0083772F">
        <w:rPr>
          <w:b/>
          <w:sz w:val="22"/>
          <w:szCs w:val="22"/>
        </w:rPr>
        <w:t xml:space="preserve"> _________________________________      </w:t>
      </w:r>
      <w:r w:rsidRPr="0083772F">
        <w:rPr>
          <w:rFonts w:eastAsia="SimSun"/>
          <w:lang w:eastAsia="zh-CN"/>
        </w:rPr>
        <w:t xml:space="preserve">                                              </w:t>
      </w:r>
    </w:p>
    <w:p w14:paraId="075E2262" w14:textId="77777777" w:rsidR="00942158" w:rsidRPr="0083772F" w:rsidRDefault="00942158" w:rsidP="00942158">
      <w:pPr>
        <w:jc w:val="both"/>
        <w:rPr>
          <w:rFonts w:eastAsia="SimSun"/>
          <w:lang w:eastAsia="zh-CN"/>
        </w:rPr>
      </w:pPr>
      <w:r w:rsidRPr="0083772F">
        <w:rPr>
          <w:rFonts w:eastAsia="SimSun"/>
          <w:lang w:eastAsia="zh-CN"/>
        </w:rPr>
        <w:t xml:space="preserve">                                            </w:t>
      </w:r>
    </w:p>
    <w:p w14:paraId="4159CD1D" w14:textId="77777777" w:rsidR="00942158" w:rsidRPr="0083772F" w:rsidRDefault="00942158" w:rsidP="00942158">
      <w:pPr>
        <w:jc w:val="both"/>
        <w:rPr>
          <w:rFonts w:eastAsia="SimSun"/>
          <w:lang w:eastAsia="zh-CN"/>
        </w:rPr>
      </w:pPr>
    </w:p>
    <w:p w14:paraId="0D68E0B4" w14:textId="07BAA4E2" w:rsidR="000B1681" w:rsidRDefault="000B1681" w:rsidP="00087E22">
      <w:pPr>
        <w:jc w:val="both"/>
      </w:pPr>
      <w:r w:rsidRPr="0083772F">
        <w:rPr>
          <w:rFonts w:eastAsia="SimSun"/>
          <w:lang w:eastAsia="zh-CN"/>
        </w:rPr>
        <w:t xml:space="preserve">                                </w:t>
      </w:r>
      <w:r>
        <w:br w:type="page"/>
      </w:r>
    </w:p>
    <w:p w14:paraId="4C08FD05" w14:textId="77777777" w:rsidR="001B42CB" w:rsidRPr="0083772F" w:rsidRDefault="001B42CB" w:rsidP="001B42CB">
      <w:pPr>
        <w:keepNext/>
        <w:suppressAutoHyphens/>
        <w:jc w:val="right"/>
        <w:outlineLvl w:val="0"/>
        <w:rPr>
          <w:rFonts w:eastAsia="SimSun"/>
          <w:b/>
          <w:bCs/>
          <w:lang w:eastAsia="ar-SA"/>
        </w:rPr>
      </w:pPr>
      <w:r w:rsidRPr="00296D48">
        <w:rPr>
          <w:rFonts w:eastAsia="SimSun"/>
          <w:b/>
          <w:bCs/>
          <w:lang w:eastAsia="ar-SA"/>
        </w:rPr>
        <w:lastRenderedPageBreak/>
        <w:t xml:space="preserve">Приложение № </w:t>
      </w:r>
      <w:r w:rsidRPr="00942158">
        <w:rPr>
          <w:rFonts w:eastAsia="SimSun"/>
          <w:b/>
          <w:bCs/>
          <w:lang w:eastAsia="ar-SA"/>
        </w:rPr>
        <w:t>6</w:t>
      </w:r>
      <w:r w:rsidRPr="00296D48">
        <w:rPr>
          <w:rFonts w:eastAsia="SimSun"/>
          <w:b/>
          <w:bCs/>
          <w:lang w:eastAsia="ar-SA"/>
        </w:rPr>
        <w:t>.1.</w:t>
      </w:r>
    </w:p>
    <w:p w14:paraId="0FDF7B51" w14:textId="77777777" w:rsidR="001B42CB" w:rsidRPr="0083772F" w:rsidRDefault="001B42CB" w:rsidP="001B42CB">
      <w:pPr>
        <w:keepNext/>
        <w:suppressAutoHyphens/>
        <w:jc w:val="right"/>
        <w:outlineLvl w:val="0"/>
        <w:rPr>
          <w:rFonts w:eastAsia="SimSun"/>
          <w:b/>
          <w:bCs/>
          <w:lang w:eastAsia="ar-SA"/>
        </w:rPr>
      </w:pPr>
    </w:p>
    <w:tbl>
      <w:tblPr>
        <w:tblStyle w:val="11"/>
        <w:tblW w:w="9786" w:type="dxa"/>
        <w:tblInd w:w="-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6"/>
        <w:gridCol w:w="8080"/>
      </w:tblGrid>
      <w:tr w:rsidR="001B42CB" w:rsidRPr="00B24D38" w14:paraId="20978ACD" w14:textId="77777777" w:rsidTr="003F49D5">
        <w:trPr>
          <w:trHeight w:val="2012"/>
        </w:trPr>
        <w:tc>
          <w:tcPr>
            <w:tcW w:w="1706" w:type="dxa"/>
          </w:tcPr>
          <w:p w14:paraId="0B8A8561" w14:textId="77777777" w:rsidR="001B42CB" w:rsidRPr="00B24D38" w:rsidRDefault="001B42CB" w:rsidP="003F49D5">
            <w:pPr>
              <w:tabs>
                <w:tab w:val="center" w:pos="4677"/>
                <w:tab w:val="right" w:pos="9355"/>
              </w:tabs>
              <w:jc w:val="right"/>
              <w:rPr>
                <w:rFonts w:asciiTheme="minorHAnsi" w:eastAsiaTheme="minorHAnsi" w:hAnsiTheme="minorHAnsi" w:cstheme="minorBidi"/>
                <w:lang w:eastAsia="en-US"/>
              </w:rPr>
            </w:pPr>
            <w:r w:rsidRPr="00B24D38">
              <w:rPr>
                <w:rFonts w:asciiTheme="minorHAnsi" w:eastAsiaTheme="minorHAnsi" w:hAnsiTheme="minorHAnsi" w:cstheme="minorBidi"/>
                <w:noProof/>
              </w:rPr>
              <w:drawing>
                <wp:inline distT="0" distB="0" distL="0" distR="0" wp14:anchorId="3CC797BC" wp14:editId="5014CD47">
                  <wp:extent cx="914400" cy="1206500"/>
                  <wp:effectExtent l="0" t="0" r="254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pic:cNvPicPr/>
                        </pic:nvPicPr>
                        <pic:blipFill>
                          <a:blip r:embed="rId17" cstate="print">
                            <a:extLst>
                              <a:ext uri="{28A0092B-C50C-407E-A947-70E740481C1C}">
                                <a14:useLocalDpi xmlns:a14="http://schemas.microsoft.com/office/drawing/2010/main" val="0"/>
                              </a:ext>
                            </a:extLst>
                          </a:blip>
                          <a:stretch>
                            <a:fillRect/>
                          </a:stretch>
                        </pic:blipFill>
                        <pic:spPr>
                          <a:xfrm>
                            <a:off x="0" y="0"/>
                            <a:ext cx="914400" cy="1206500"/>
                          </a:xfrm>
                          <a:prstGeom prst="rect">
                            <a:avLst/>
                          </a:prstGeom>
                        </pic:spPr>
                      </pic:pic>
                    </a:graphicData>
                  </a:graphic>
                </wp:inline>
              </w:drawing>
            </w:r>
          </w:p>
        </w:tc>
        <w:tc>
          <w:tcPr>
            <w:tcW w:w="8080" w:type="dxa"/>
            <w:vAlign w:val="center"/>
          </w:tcPr>
          <w:p w14:paraId="5C2BA17E" w14:textId="77777777" w:rsidR="001B42CB" w:rsidRPr="00B15920" w:rsidRDefault="001B42CB" w:rsidP="003F49D5">
            <w:pPr>
              <w:keepNext/>
              <w:contextualSpacing/>
              <w:jc w:val="center"/>
              <w:outlineLvl w:val="1"/>
              <w:rPr>
                <w:rFonts w:eastAsiaTheme="minorHAnsi"/>
                <w:b/>
                <w:iCs/>
                <w:sz w:val="20"/>
                <w:szCs w:val="20"/>
                <w:lang w:eastAsia="en-US"/>
              </w:rPr>
            </w:pPr>
            <w:r w:rsidRPr="00B15920">
              <w:rPr>
                <w:rFonts w:eastAsiaTheme="minorHAnsi"/>
                <w:b/>
                <w:iCs/>
                <w:sz w:val="20"/>
                <w:szCs w:val="20"/>
                <w:lang w:eastAsia="en-US"/>
              </w:rPr>
              <w:t xml:space="preserve">Республиканский фонд – </w:t>
            </w:r>
            <w:proofErr w:type="spellStart"/>
            <w:r>
              <w:rPr>
                <w:rFonts w:eastAsiaTheme="minorHAnsi"/>
                <w:b/>
                <w:iCs/>
                <w:sz w:val="20"/>
                <w:szCs w:val="20"/>
                <w:lang w:eastAsia="en-US"/>
              </w:rPr>
              <w:t>Микрокредитная</w:t>
            </w:r>
            <w:proofErr w:type="spellEnd"/>
            <w:r>
              <w:rPr>
                <w:rFonts w:eastAsiaTheme="minorHAnsi"/>
                <w:b/>
                <w:iCs/>
                <w:sz w:val="20"/>
                <w:szCs w:val="20"/>
                <w:lang w:eastAsia="en-US"/>
              </w:rPr>
              <w:t xml:space="preserve"> компания Хакасии</w:t>
            </w:r>
          </w:p>
          <w:p w14:paraId="10DF5503" w14:textId="77777777" w:rsidR="001B42CB" w:rsidRPr="00B15920" w:rsidRDefault="001B42CB" w:rsidP="003F49D5">
            <w:pPr>
              <w:keepNext/>
              <w:contextualSpacing/>
              <w:jc w:val="center"/>
              <w:outlineLvl w:val="1"/>
              <w:rPr>
                <w:rFonts w:eastAsiaTheme="minorHAnsi"/>
                <w:b/>
                <w:iCs/>
                <w:sz w:val="20"/>
                <w:szCs w:val="20"/>
                <w:lang w:eastAsia="en-US"/>
              </w:rPr>
            </w:pPr>
          </w:p>
          <w:p w14:paraId="62CD1FB1" w14:textId="77777777" w:rsidR="001B42CB" w:rsidRPr="00B15920" w:rsidRDefault="001B42CB" w:rsidP="003F49D5">
            <w:pPr>
              <w:keepNext/>
              <w:jc w:val="center"/>
              <w:outlineLvl w:val="1"/>
              <w:rPr>
                <w:rFonts w:eastAsiaTheme="minorHAnsi"/>
                <w:iCs/>
                <w:sz w:val="20"/>
                <w:szCs w:val="20"/>
                <w:lang w:eastAsia="en-US"/>
              </w:rPr>
            </w:pPr>
            <w:r w:rsidRPr="00B15920">
              <w:rPr>
                <w:rFonts w:eastAsiaTheme="minorHAnsi"/>
                <w:iCs/>
                <w:sz w:val="20"/>
                <w:szCs w:val="20"/>
                <w:lang w:eastAsia="en-US"/>
              </w:rPr>
              <w:t xml:space="preserve">Юридический адрес: 655010, Республика Хакасия, г. Абакан, </w:t>
            </w:r>
            <w:proofErr w:type="spellStart"/>
            <w:r w:rsidRPr="00B15920">
              <w:rPr>
                <w:rFonts w:eastAsiaTheme="minorHAnsi"/>
                <w:iCs/>
                <w:sz w:val="20"/>
                <w:szCs w:val="20"/>
                <w:lang w:eastAsia="en-US"/>
              </w:rPr>
              <w:t>пр-кт</w:t>
            </w:r>
            <w:proofErr w:type="spellEnd"/>
            <w:r w:rsidRPr="00B15920">
              <w:rPr>
                <w:rFonts w:eastAsiaTheme="minorHAnsi"/>
                <w:iCs/>
                <w:sz w:val="20"/>
                <w:szCs w:val="20"/>
                <w:lang w:eastAsia="en-US"/>
              </w:rPr>
              <w:t xml:space="preserve"> Дружбы Народов, 2А</w:t>
            </w:r>
          </w:p>
          <w:p w14:paraId="7245ADB4" w14:textId="77777777" w:rsidR="001B42CB" w:rsidRPr="00B15920" w:rsidRDefault="001B42CB" w:rsidP="003F49D5">
            <w:pPr>
              <w:keepNext/>
              <w:jc w:val="center"/>
              <w:outlineLvl w:val="1"/>
              <w:rPr>
                <w:rFonts w:eastAsiaTheme="minorHAnsi"/>
                <w:iCs/>
                <w:sz w:val="20"/>
                <w:szCs w:val="20"/>
                <w:lang w:eastAsia="en-US"/>
              </w:rPr>
            </w:pPr>
            <w:r w:rsidRPr="00B15920">
              <w:rPr>
                <w:rFonts w:eastAsiaTheme="minorHAnsi"/>
                <w:iCs/>
                <w:sz w:val="20"/>
                <w:szCs w:val="20"/>
                <w:lang w:eastAsia="en-US"/>
              </w:rPr>
              <w:t>Почтовый адрес: 655017, Республика Хакасия, г. Абакан, а/я 126</w:t>
            </w:r>
          </w:p>
          <w:p w14:paraId="7625BB83" w14:textId="77777777" w:rsidR="001B42CB" w:rsidRPr="00B15920" w:rsidRDefault="001B42CB" w:rsidP="003F49D5">
            <w:pPr>
              <w:keepNext/>
              <w:jc w:val="center"/>
              <w:outlineLvl w:val="1"/>
              <w:rPr>
                <w:rFonts w:eastAsiaTheme="minorHAnsi"/>
                <w:iCs/>
                <w:sz w:val="20"/>
                <w:szCs w:val="20"/>
                <w:lang w:eastAsia="en-US"/>
              </w:rPr>
            </w:pPr>
            <w:r w:rsidRPr="00B15920">
              <w:rPr>
                <w:rFonts w:eastAsiaTheme="minorHAnsi"/>
                <w:iCs/>
                <w:sz w:val="20"/>
                <w:szCs w:val="20"/>
                <w:lang w:eastAsia="en-US"/>
              </w:rPr>
              <w:t>Телефон: (3902) 248-688,</w:t>
            </w:r>
            <w:r>
              <w:rPr>
                <w:rFonts w:eastAsiaTheme="minorHAnsi"/>
                <w:iCs/>
                <w:sz w:val="20"/>
                <w:szCs w:val="20"/>
                <w:lang w:eastAsia="en-US"/>
              </w:rPr>
              <w:t xml:space="preserve"> 8(983)191-2085</w:t>
            </w:r>
            <w:r w:rsidRPr="00B15920">
              <w:rPr>
                <w:rFonts w:eastAsiaTheme="minorHAnsi"/>
                <w:iCs/>
                <w:sz w:val="20"/>
                <w:szCs w:val="20"/>
                <w:lang w:eastAsia="en-US"/>
              </w:rPr>
              <w:t xml:space="preserve"> </w:t>
            </w:r>
            <w:r w:rsidRPr="00B15920">
              <w:rPr>
                <w:rFonts w:eastAsiaTheme="minorHAnsi"/>
                <w:iCs/>
                <w:sz w:val="20"/>
                <w:szCs w:val="20"/>
                <w:lang w:val="en-US" w:eastAsia="en-US"/>
              </w:rPr>
              <w:t>e</w:t>
            </w:r>
            <w:r w:rsidRPr="00B15920">
              <w:rPr>
                <w:rFonts w:eastAsiaTheme="minorHAnsi"/>
                <w:iCs/>
                <w:sz w:val="20"/>
                <w:szCs w:val="20"/>
                <w:lang w:eastAsia="en-US"/>
              </w:rPr>
              <w:t>-</w:t>
            </w:r>
            <w:proofErr w:type="spellStart"/>
            <w:r w:rsidRPr="00B15920">
              <w:rPr>
                <w:rFonts w:eastAsiaTheme="minorHAnsi"/>
                <w:iCs/>
                <w:sz w:val="20"/>
                <w:szCs w:val="20"/>
                <w:lang w:eastAsia="en-US"/>
              </w:rPr>
              <w:t>mail</w:t>
            </w:r>
            <w:proofErr w:type="spellEnd"/>
            <w:r w:rsidRPr="00B15920">
              <w:rPr>
                <w:rFonts w:eastAsiaTheme="minorHAnsi"/>
                <w:iCs/>
                <w:sz w:val="20"/>
                <w:szCs w:val="20"/>
                <w:lang w:eastAsia="en-US"/>
              </w:rPr>
              <w:t xml:space="preserve">: </w:t>
            </w:r>
            <w:hyperlink r:id="rId22" w:history="1">
              <w:r w:rsidRPr="00B15920">
                <w:rPr>
                  <w:rFonts w:eastAsiaTheme="minorHAnsi"/>
                  <w:iCs/>
                  <w:sz w:val="20"/>
                  <w:szCs w:val="20"/>
                  <w:lang w:eastAsia="en-US"/>
                </w:rPr>
                <w:t>nogfrh@mail.ru</w:t>
              </w:r>
            </w:hyperlink>
          </w:p>
        </w:tc>
      </w:tr>
    </w:tbl>
    <w:p w14:paraId="70B497D6" w14:textId="77777777" w:rsidR="001B42CB" w:rsidRPr="0083772F" w:rsidRDefault="001B42CB" w:rsidP="001B42CB">
      <w:pPr>
        <w:keepNext/>
        <w:suppressAutoHyphens/>
        <w:jc w:val="right"/>
        <w:outlineLvl w:val="0"/>
        <w:rPr>
          <w:rFonts w:eastAsia="SimSun"/>
          <w:b/>
          <w:bCs/>
          <w:lang w:eastAsia="ar-SA"/>
        </w:rPr>
      </w:pPr>
    </w:p>
    <w:p w14:paraId="5B31E3E0" w14:textId="77777777" w:rsidR="001B42CB" w:rsidRPr="0083772F" w:rsidRDefault="001B42CB" w:rsidP="001B42CB">
      <w:pPr>
        <w:jc w:val="right"/>
      </w:pPr>
    </w:p>
    <w:p w14:paraId="24000163" w14:textId="77777777" w:rsidR="001B42CB" w:rsidRPr="0083772F" w:rsidRDefault="001B42CB" w:rsidP="001B42CB">
      <w:pPr>
        <w:jc w:val="center"/>
        <w:rPr>
          <w:b/>
          <w:sz w:val="28"/>
          <w:szCs w:val="28"/>
        </w:rPr>
      </w:pPr>
    </w:p>
    <w:p w14:paraId="2F41F3DB" w14:textId="77777777" w:rsidR="001B42CB" w:rsidRPr="0083772F" w:rsidRDefault="001B42CB" w:rsidP="001B42CB">
      <w:pPr>
        <w:jc w:val="center"/>
        <w:rPr>
          <w:b/>
          <w:sz w:val="28"/>
          <w:szCs w:val="28"/>
        </w:rPr>
      </w:pPr>
    </w:p>
    <w:p w14:paraId="1034D794" w14:textId="77777777" w:rsidR="001B42CB" w:rsidRPr="00CC7112" w:rsidRDefault="001B42CB" w:rsidP="001B42CB">
      <w:pPr>
        <w:jc w:val="center"/>
        <w:rPr>
          <w:b/>
          <w:sz w:val="28"/>
          <w:szCs w:val="28"/>
        </w:rPr>
      </w:pPr>
    </w:p>
    <w:p w14:paraId="563EF306" w14:textId="77777777" w:rsidR="001B42CB" w:rsidRPr="00CC7112" w:rsidRDefault="001B42CB" w:rsidP="001B42CB">
      <w:pPr>
        <w:jc w:val="center"/>
        <w:rPr>
          <w:b/>
          <w:sz w:val="28"/>
          <w:szCs w:val="28"/>
        </w:rPr>
      </w:pPr>
      <w:r w:rsidRPr="00CC7112">
        <w:rPr>
          <w:b/>
          <w:sz w:val="28"/>
          <w:szCs w:val="28"/>
        </w:rPr>
        <w:t>АНКЕТА</w:t>
      </w:r>
    </w:p>
    <w:p w14:paraId="47FE181A" w14:textId="77777777" w:rsidR="001B42CB" w:rsidRPr="00CC7112" w:rsidRDefault="001B42CB" w:rsidP="001B42CB">
      <w:pPr>
        <w:jc w:val="center"/>
        <w:rPr>
          <w:b/>
          <w:sz w:val="28"/>
          <w:szCs w:val="28"/>
        </w:rPr>
      </w:pPr>
      <w:r w:rsidRPr="00CC7112">
        <w:rPr>
          <w:b/>
          <w:sz w:val="28"/>
          <w:szCs w:val="28"/>
        </w:rPr>
        <w:t xml:space="preserve"> Поручителя / </w:t>
      </w:r>
      <w:r w:rsidRPr="00CC7112">
        <w:rPr>
          <w:b/>
          <w:sz w:val="28"/>
          <w:szCs w:val="28"/>
        </w:rPr>
        <w:t xml:space="preserve"> Залогодателя </w:t>
      </w:r>
    </w:p>
    <w:p w14:paraId="79EF7F00" w14:textId="77777777" w:rsidR="001B42CB" w:rsidRPr="00CC7112" w:rsidRDefault="001B42CB" w:rsidP="001B42CB">
      <w:pPr>
        <w:jc w:val="center"/>
        <w:rPr>
          <w:b/>
          <w:sz w:val="28"/>
          <w:szCs w:val="28"/>
        </w:rPr>
      </w:pPr>
      <w:r w:rsidRPr="00CC7112">
        <w:rPr>
          <w:b/>
          <w:sz w:val="28"/>
          <w:szCs w:val="28"/>
        </w:rPr>
        <w:t>(юридических лиц)</w:t>
      </w:r>
    </w:p>
    <w:p w14:paraId="73E80FDE" w14:textId="77777777" w:rsidR="001B42CB" w:rsidRPr="00CC7112" w:rsidRDefault="001B42CB" w:rsidP="001B42CB">
      <w:pPr>
        <w:jc w:val="center"/>
        <w:rPr>
          <w:b/>
          <w:sz w:val="28"/>
          <w:szCs w:val="28"/>
        </w:rPr>
      </w:pPr>
    </w:p>
    <w:p w14:paraId="28B5B501" w14:textId="77777777" w:rsidR="001B42CB" w:rsidRPr="00CC7112" w:rsidRDefault="001B42CB" w:rsidP="001B42CB">
      <w:pPr>
        <w:rPr>
          <w:sz w:val="28"/>
          <w:szCs w:val="28"/>
        </w:rPr>
      </w:pPr>
      <w:r w:rsidRPr="00CC7112">
        <w:rPr>
          <w:b/>
          <w:sz w:val="28"/>
          <w:szCs w:val="28"/>
        </w:rPr>
        <w:t>Наименование заёмщика</w:t>
      </w:r>
      <w:r>
        <w:rPr>
          <w:b/>
          <w:sz w:val="28"/>
          <w:szCs w:val="28"/>
        </w:rPr>
        <w:t xml:space="preserve"> </w:t>
      </w:r>
      <w:r w:rsidRPr="00CC7112">
        <w:rPr>
          <w:sz w:val="28"/>
          <w:szCs w:val="28"/>
        </w:rPr>
        <w:t>_______________________________________________</w:t>
      </w:r>
    </w:p>
    <w:p w14:paraId="5DEDBCDB" w14:textId="77777777" w:rsidR="001B42CB" w:rsidRPr="00CC7112" w:rsidRDefault="001B42CB" w:rsidP="001B42CB">
      <w:pPr>
        <w:rPr>
          <w:b/>
          <w:sz w:val="28"/>
          <w:szCs w:val="28"/>
        </w:rPr>
      </w:pPr>
    </w:p>
    <w:p w14:paraId="04730111" w14:textId="77777777" w:rsidR="001B42CB" w:rsidRDefault="001B42CB" w:rsidP="001B42CB">
      <w:pPr>
        <w:rPr>
          <w:b/>
        </w:rPr>
      </w:pPr>
    </w:p>
    <w:tbl>
      <w:tblPr>
        <w:tblpPr w:leftFromText="180" w:rightFromText="180" w:vertAnchor="text" w:horzAnchor="margin" w:tblpXSpec="center" w:tblpY="-6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1"/>
      </w:tblGrid>
      <w:tr w:rsidR="001B42CB" w:rsidRPr="007A55E9" w14:paraId="595475DB" w14:textId="77777777" w:rsidTr="003F49D5">
        <w:trPr>
          <w:trHeight w:val="844"/>
        </w:trPr>
        <w:tc>
          <w:tcPr>
            <w:tcW w:w="5000" w:type="pct"/>
            <w:shd w:val="clear" w:color="auto" w:fill="F2DBDB" w:themeFill="accent2" w:themeFillTint="33"/>
            <w:vAlign w:val="center"/>
            <w:hideMark/>
          </w:tcPr>
          <w:p w14:paraId="4AFCA50B" w14:textId="77777777" w:rsidR="001B42CB" w:rsidRPr="007A55E9" w:rsidRDefault="001B42CB" w:rsidP="003F49D5">
            <w:pPr>
              <w:jc w:val="center"/>
            </w:pPr>
            <w:r w:rsidRPr="007A55E9">
              <w:rPr>
                <w:b/>
              </w:rPr>
              <w:t>ВНИМАНИЕ! Предоставление неполной, искаженной, недостоверной информации или ее сокрытие, рассматривается  в качестве причины для отказа в предоставлении займа.</w:t>
            </w:r>
          </w:p>
        </w:tc>
      </w:tr>
      <w:tr w:rsidR="001B42CB" w:rsidRPr="007A55E9" w14:paraId="72559D5D" w14:textId="77777777" w:rsidTr="003F49D5">
        <w:trPr>
          <w:trHeight w:val="700"/>
        </w:trPr>
        <w:tc>
          <w:tcPr>
            <w:tcW w:w="5000" w:type="pct"/>
            <w:shd w:val="clear" w:color="auto" w:fill="auto"/>
            <w:vAlign w:val="center"/>
            <w:hideMark/>
          </w:tcPr>
          <w:p w14:paraId="183A2AC0" w14:textId="77777777" w:rsidR="001B42CB" w:rsidRPr="007A55E9" w:rsidRDefault="001B42CB" w:rsidP="003F49D5">
            <w:pPr>
              <w:jc w:val="center"/>
            </w:pPr>
            <w:r w:rsidRPr="007A55E9">
              <w:t xml:space="preserve">Заполнение всех граф Анкеты </w:t>
            </w:r>
            <w:r w:rsidRPr="007A55E9">
              <w:rPr>
                <w:b/>
              </w:rPr>
              <w:t xml:space="preserve">обязательно </w:t>
            </w:r>
          </w:p>
          <w:p w14:paraId="0A86D993" w14:textId="77777777" w:rsidR="001B42CB" w:rsidRPr="007A55E9" w:rsidRDefault="001B42CB" w:rsidP="003F49D5">
            <w:pPr>
              <w:jc w:val="center"/>
            </w:pPr>
            <w:r w:rsidRPr="007A55E9">
              <w:t>(в случае отсутствия сведений в графе проставляется - «отсутствует» или прочерк).</w:t>
            </w:r>
          </w:p>
        </w:tc>
      </w:tr>
    </w:tbl>
    <w:p w14:paraId="5982E521" w14:textId="77777777" w:rsidR="001B42CB" w:rsidRDefault="001B42CB" w:rsidP="001B42CB">
      <w:pPr>
        <w:rPr>
          <w:b/>
        </w:rPr>
      </w:pPr>
    </w:p>
    <w:tbl>
      <w:tblPr>
        <w:tblStyle w:val="af4"/>
        <w:tblW w:w="9918" w:type="dxa"/>
        <w:tblLayout w:type="fixed"/>
        <w:tblLook w:val="04A0" w:firstRow="1" w:lastRow="0" w:firstColumn="1" w:lastColumn="0" w:noHBand="0" w:noVBand="1"/>
      </w:tblPr>
      <w:tblGrid>
        <w:gridCol w:w="1555"/>
        <w:gridCol w:w="141"/>
        <w:gridCol w:w="1560"/>
        <w:gridCol w:w="6662"/>
      </w:tblGrid>
      <w:tr w:rsidR="001B42CB" w:rsidRPr="007A55E9" w14:paraId="5E61F73C" w14:textId="77777777" w:rsidTr="003F49D5">
        <w:trPr>
          <w:trHeight w:val="513"/>
        </w:trPr>
        <w:tc>
          <w:tcPr>
            <w:tcW w:w="9918" w:type="dxa"/>
            <w:gridSpan w:val="4"/>
            <w:shd w:val="clear" w:color="auto" w:fill="D9D9D9" w:themeFill="background1" w:themeFillShade="D9"/>
            <w:vAlign w:val="center"/>
          </w:tcPr>
          <w:p w14:paraId="0D9D1602" w14:textId="77777777" w:rsidR="001B42CB" w:rsidRPr="007A55E9" w:rsidRDefault="001B42CB" w:rsidP="003F49D5">
            <w:pPr>
              <w:rPr>
                <w:sz w:val="22"/>
                <w:szCs w:val="22"/>
              </w:rPr>
            </w:pPr>
            <w:r w:rsidRPr="007A55E9">
              <w:rPr>
                <w:b/>
                <w:sz w:val="22"/>
                <w:szCs w:val="22"/>
              </w:rPr>
              <w:t xml:space="preserve">1. </w:t>
            </w:r>
            <w:r>
              <w:rPr>
                <w:b/>
                <w:sz w:val="22"/>
                <w:szCs w:val="22"/>
              </w:rPr>
              <w:t>ХАРАКТЕРИСТИКИ КЛИЕНТА</w:t>
            </w:r>
          </w:p>
        </w:tc>
      </w:tr>
      <w:tr w:rsidR="001B42CB" w:rsidRPr="007A55E9" w14:paraId="73AD85D5" w14:textId="77777777" w:rsidTr="003F49D5">
        <w:trPr>
          <w:trHeight w:val="377"/>
        </w:trPr>
        <w:tc>
          <w:tcPr>
            <w:tcW w:w="1696" w:type="dxa"/>
            <w:gridSpan w:val="2"/>
            <w:vMerge w:val="restart"/>
            <w:shd w:val="clear" w:color="auto" w:fill="D9D9D9" w:themeFill="background1" w:themeFillShade="D9"/>
          </w:tcPr>
          <w:p w14:paraId="6F568E96" w14:textId="77777777" w:rsidR="001B42CB" w:rsidRPr="00C64DF3" w:rsidRDefault="001B42CB" w:rsidP="003F49D5">
            <w:pPr>
              <w:rPr>
                <w:sz w:val="22"/>
                <w:szCs w:val="22"/>
              </w:rPr>
            </w:pPr>
            <w:r w:rsidRPr="00C64DF3">
              <w:rPr>
                <w:b/>
                <w:color w:val="000000"/>
                <w:sz w:val="22"/>
                <w:szCs w:val="22"/>
              </w:rPr>
              <w:t>Наименование юридического лица</w:t>
            </w:r>
          </w:p>
        </w:tc>
        <w:tc>
          <w:tcPr>
            <w:tcW w:w="1560" w:type="dxa"/>
            <w:shd w:val="clear" w:color="auto" w:fill="D9D9D9" w:themeFill="background1" w:themeFillShade="D9"/>
            <w:vAlign w:val="center"/>
          </w:tcPr>
          <w:p w14:paraId="66A90FDE" w14:textId="77777777" w:rsidR="001B42CB" w:rsidRPr="00C64DF3" w:rsidRDefault="001B42CB" w:rsidP="003F49D5">
            <w:pPr>
              <w:rPr>
                <w:sz w:val="22"/>
                <w:szCs w:val="22"/>
              </w:rPr>
            </w:pPr>
            <w:r w:rsidRPr="00C64DF3">
              <w:rPr>
                <w:color w:val="000000"/>
                <w:sz w:val="22"/>
                <w:szCs w:val="22"/>
              </w:rPr>
              <w:t>полное</w:t>
            </w:r>
          </w:p>
        </w:tc>
        <w:tc>
          <w:tcPr>
            <w:tcW w:w="6662" w:type="dxa"/>
            <w:vAlign w:val="center"/>
          </w:tcPr>
          <w:p w14:paraId="7ED2AFC1" w14:textId="77777777" w:rsidR="001B42CB" w:rsidRPr="007A55E9" w:rsidRDefault="001B42CB" w:rsidP="003F49D5">
            <w:pPr>
              <w:rPr>
                <w:sz w:val="22"/>
                <w:szCs w:val="22"/>
              </w:rPr>
            </w:pPr>
          </w:p>
        </w:tc>
      </w:tr>
      <w:tr w:rsidR="001B42CB" w:rsidRPr="007A55E9" w14:paraId="3F5B123A" w14:textId="77777777" w:rsidTr="003F49D5">
        <w:trPr>
          <w:trHeight w:val="113"/>
        </w:trPr>
        <w:tc>
          <w:tcPr>
            <w:tcW w:w="1696" w:type="dxa"/>
            <w:gridSpan w:val="2"/>
            <w:vMerge/>
            <w:shd w:val="clear" w:color="auto" w:fill="D9D9D9" w:themeFill="background1" w:themeFillShade="D9"/>
          </w:tcPr>
          <w:p w14:paraId="62F42CFF" w14:textId="77777777" w:rsidR="001B42CB" w:rsidRPr="00C64DF3" w:rsidRDefault="001B42CB" w:rsidP="003F49D5">
            <w:pPr>
              <w:rPr>
                <w:sz w:val="22"/>
                <w:szCs w:val="22"/>
              </w:rPr>
            </w:pPr>
          </w:p>
        </w:tc>
        <w:tc>
          <w:tcPr>
            <w:tcW w:w="1560" w:type="dxa"/>
            <w:shd w:val="clear" w:color="auto" w:fill="D9D9D9" w:themeFill="background1" w:themeFillShade="D9"/>
            <w:vAlign w:val="center"/>
          </w:tcPr>
          <w:p w14:paraId="4C6F0CC6" w14:textId="77777777" w:rsidR="001B42CB" w:rsidRPr="00C64DF3" w:rsidRDefault="001B42CB" w:rsidP="003F49D5">
            <w:pPr>
              <w:rPr>
                <w:sz w:val="22"/>
                <w:szCs w:val="22"/>
              </w:rPr>
            </w:pPr>
            <w:r w:rsidRPr="00C64DF3">
              <w:rPr>
                <w:color w:val="000000"/>
                <w:sz w:val="22"/>
                <w:szCs w:val="22"/>
              </w:rPr>
              <w:t>сокращенное</w:t>
            </w:r>
          </w:p>
        </w:tc>
        <w:tc>
          <w:tcPr>
            <w:tcW w:w="6662" w:type="dxa"/>
            <w:vAlign w:val="center"/>
          </w:tcPr>
          <w:p w14:paraId="5B49F579" w14:textId="77777777" w:rsidR="001B42CB" w:rsidRPr="007A55E9" w:rsidRDefault="001B42CB" w:rsidP="003F49D5">
            <w:pPr>
              <w:rPr>
                <w:sz w:val="22"/>
                <w:szCs w:val="22"/>
              </w:rPr>
            </w:pPr>
          </w:p>
        </w:tc>
      </w:tr>
      <w:tr w:rsidR="001B42CB" w:rsidRPr="007A55E9" w14:paraId="43D92593" w14:textId="77777777" w:rsidTr="003F49D5">
        <w:trPr>
          <w:trHeight w:val="113"/>
        </w:trPr>
        <w:tc>
          <w:tcPr>
            <w:tcW w:w="3256" w:type="dxa"/>
            <w:gridSpan w:val="3"/>
            <w:shd w:val="clear" w:color="auto" w:fill="D9D9D9" w:themeFill="background1" w:themeFillShade="D9"/>
          </w:tcPr>
          <w:p w14:paraId="23D70ACC" w14:textId="77777777" w:rsidR="001B42CB" w:rsidRPr="00A63ABD" w:rsidRDefault="001B42CB" w:rsidP="003F49D5">
            <w:pPr>
              <w:rPr>
                <w:b/>
                <w:color w:val="000000"/>
                <w:sz w:val="22"/>
                <w:szCs w:val="22"/>
              </w:rPr>
            </w:pPr>
            <w:r w:rsidRPr="00A63ABD">
              <w:rPr>
                <w:b/>
                <w:color w:val="000000"/>
                <w:sz w:val="22"/>
                <w:szCs w:val="22"/>
              </w:rPr>
              <w:t>Организационно-правовая форма</w:t>
            </w:r>
          </w:p>
        </w:tc>
        <w:tc>
          <w:tcPr>
            <w:tcW w:w="6662" w:type="dxa"/>
          </w:tcPr>
          <w:p w14:paraId="0BC5F1C7" w14:textId="77777777" w:rsidR="001B42CB" w:rsidRPr="007A55E9" w:rsidRDefault="001B42CB" w:rsidP="003F49D5">
            <w:pPr>
              <w:rPr>
                <w:sz w:val="22"/>
                <w:szCs w:val="22"/>
              </w:rPr>
            </w:pPr>
          </w:p>
        </w:tc>
      </w:tr>
      <w:tr w:rsidR="001B42CB" w:rsidRPr="007A55E9" w14:paraId="30462458" w14:textId="77777777" w:rsidTr="003F49D5">
        <w:trPr>
          <w:trHeight w:val="113"/>
        </w:trPr>
        <w:tc>
          <w:tcPr>
            <w:tcW w:w="3256" w:type="dxa"/>
            <w:gridSpan w:val="3"/>
            <w:shd w:val="clear" w:color="auto" w:fill="D9D9D9" w:themeFill="background1" w:themeFillShade="D9"/>
          </w:tcPr>
          <w:p w14:paraId="7C8360C6" w14:textId="77777777" w:rsidR="001B42CB" w:rsidRPr="00C64DF3" w:rsidRDefault="001B42CB" w:rsidP="003F49D5">
            <w:pPr>
              <w:rPr>
                <w:color w:val="000000"/>
                <w:sz w:val="22"/>
                <w:szCs w:val="22"/>
              </w:rPr>
            </w:pPr>
            <w:r w:rsidRPr="00C32622">
              <w:rPr>
                <w:b/>
                <w:sz w:val="22"/>
                <w:szCs w:val="22"/>
              </w:rPr>
              <w:t>Юридический адрес</w:t>
            </w:r>
          </w:p>
        </w:tc>
        <w:tc>
          <w:tcPr>
            <w:tcW w:w="6662" w:type="dxa"/>
          </w:tcPr>
          <w:p w14:paraId="57248D1B" w14:textId="77777777" w:rsidR="001B42CB" w:rsidRPr="007A55E9" w:rsidRDefault="001B42CB" w:rsidP="003F49D5">
            <w:pPr>
              <w:rPr>
                <w:sz w:val="22"/>
                <w:szCs w:val="22"/>
              </w:rPr>
            </w:pPr>
          </w:p>
        </w:tc>
      </w:tr>
      <w:tr w:rsidR="001B42CB" w:rsidRPr="007A55E9" w14:paraId="14F75441" w14:textId="77777777" w:rsidTr="003F49D5">
        <w:trPr>
          <w:trHeight w:val="113"/>
        </w:trPr>
        <w:tc>
          <w:tcPr>
            <w:tcW w:w="3256" w:type="dxa"/>
            <w:gridSpan w:val="3"/>
            <w:shd w:val="clear" w:color="auto" w:fill="D9D9D9" w:themeFill="background1" w:themeFillShade="D9"/>
          </w:tcPr>
          <w:p w14:paraId="0DED0E27" w14:textId="77777777" w:rsidR="001B42CB" w:rsidRPr="00C64DF3" w:rsidRDefault="001B42CB" w:rsidP="003F49D5">
            <w:pPr>
              <w:rPr>
                <w:color w:val="000000"/>
                <w:sz w:val="22"/>
                <w:szCs w:val="22"/>
              </w:rPr>
            </w:pPr>
            <w:r w:rsidRPr="00C32622">
              <w:rPr>
                <w:b/>
                <w:sz w:val="22"/>
                <w:szCs w:val="22"/>
              </w:rPr>
              <w:t>Адрес местонахождения</w:t>
            </w:r>
            <w:r w:rsidRPr="00C32622">
              <w:rPr>
                <w:sz w:val="22"/>
                <w:szCs w:val="22"/>
              </w:rPr>
              <w:t xml:space="preserve"> (если адресов несколько – указать все, указать в скобках аренда или собственность)</w:t>
            </w:r>
          </w:p>
        </w:tc>
        <w:tc>
          <w:tcPr>
            <w:tcW w:w="6662" w:type="dxa"/>
          </w:tcPr>
          <w:p w14:paraId="5A449AE6" w14:textId="77777777" w:rsidR="001B42CB" w:rsidRPr="007A55E9" w:rsidRDefault="001B42CB" w:rsidP="003F49D5">
            <w:pPr>
              <w:rPr>
                <w:sz w:val="22"/>
                <w:szCs w:val="22"/>
              </w:rPr>
            </w:pPr>
          </w:p>
        </w:tc>
      </w:tr>
      <w:tr w:rsidR="001B42CB" w:rsidRPr="007A55E9" w14:paraId="19F9F259" w14:textId="77777777" w:rsidTr="003F49D5">
        <w:trPr>
          <w:trHeight w:val="113"/>
        </w:trPr>
        <w:tc>
          <w:tcPr>
            <w:tcW w:w="3256" w:type="dxa"/>
            <w:gridSpan w:val="3"/>
            <w:shd w:val="clear" w:color="auto" w:fill="D9D9D9" w:themeFill="background1" w:themeFillShade="D9"/>
          </w:tcPr>
          <w:p w14:paraId="6F680E43" w14:textId="77777777" w:rsidR="001B42CB" w:rsidRPr="00A44885" w:rsidRDefault="001B42CB" w:rsidP="003F49D5">
            <w:pPr>
              <w:rPr>
                <w:color w:val="000000"/>
                <w:sz w:val="22"/>
                <w:szCs w:val="22"/>
              </w:rPr>
            </w:pPr>
            <w:r w:rsidRPr="00A44885">
              <w:rPr>
                <w:b/>
                <w:sz w:val="22"/>
                <w:szCs w:val="22"/>
              </w:rPr>
              <w:t>ИНН</w:t>
            </w:r>
            <w:r w:rsidRPr="00A44885">
              <w:rPr>
                <w:b/>
                <w:sz w:val="22"/>
                <w:szCs w:val="22"/>
                <w:lang w:val="en-US"/>
              </w:rPr>
              <w:t>/</w:t>
            </w:r>
            <w:r w:rsidRPr="00A44885">
              <w:rPr>
                <w:b/>
                <w:sz w:val="22"/>
                <w:szCs w:val="22"/>
              </w:rPr>
              <w:t>КПП</w:t>
            </w:r>
          </w:p>
        </w:tc>
        <w:tc>
          <w:tcPr>
            <w:tcW w:w="6662" w:type="dxa"/>
          </w:tcPr>
          <w:p w14:paraId="05F81994" w14:textId="77777777" w:rsidR="001B42CB" w:rsidRPr="007A55E9" w:rsidRDefault="001B42CB" w:rsidP="003F49D5">
            <w:pPr>
              <w:rPr>
                <w:sz w:val="22"/>
                <w:szCs w:val="22"/>
              </w:rPr>
            </w:pPr>
          </w:p>
        </w:tc>
      </w:tr>
      <w:tr w:rsidR="001B42CB" w:rsidRPr="007A55E9" w14:paraId="52093044" w14:textId="77777777" w:rsidTr="003F49D5">
        <w:trPr>
          <w:trHeight w:val="113"/>
        </w:trPr>
        <w:tc>
          <w:tcPr>
            <w:tcW w:w="3256" w:type="dxa"/>
            <w:gridSpan w:val="3"/>
            <w:shd w:val="clear" w:color="auto" w:fill="D9D9D9" w:themeFill="background1" w:themeFillShade="D9"/>
          </w:tcPr>
          <w:p w14:paraId="24D300EC" w14:textId="77777777" w:rsidR="001B42CB" w:rsidRPr="00A44885" w:rsidRDefault="001B42CB" w:rsidP="003F49D5">
            <w:pPr>
              <w:rPr>
                <w:color w:val="000000"/>
                <w:sz w:val="22"/>
                <w:szCs w:val="22"/>
              </w:rPr>
            </w:pPr>
            <w:r w:rsidRPr="00A44885">
              <w:rPr>
                <w:b/>
                <w:sz w:val="22"/>
                <w:szCs w:val="22"/>
              </w:rPr>
              <w:t>ОГРН</w:t>
            </w:r>
          </w:p>
        </w:tc>
        <w:tc>
          <w:tcPr>
            <w:tcW w:w="6662" w:type="dxa"/>
          </w:tcPr>
          <w:p w14:paraId="4DD7273D" w14:textId="77777777" w:rsidR="001B42CB" w:rsidRPr="007A55E9" w:rsidRDefault="001B42CB" w:rsidP="003F49D5">
            <w:pPr>
              <w:rPr>
                <w:sz w:val="22"/>
                <w:szCs w:val="22"/>
              </w:rPr>
            </w:pPr>
          </w:p>
        </w:tc>
      </w:tr>
      <w:tr w:rsidR="001B42CB" w:rsidRPr="007A55E9" w14:paraId="234D6C45" w14:textId="77777777" w:rsidTr="003F49D5">
        <w:trPr>
          <w:trHeight w:val="113"/>
        </w:trPr>
        <w:tc>
          <w:tcPr>
            <w:tcW w:w="3256" w:type="dxa"/>
            <w:gridSpan w:val="3"/>
            <w:shd w:val="clear" w:color="auto" w:fill="D9D9D9" w:themeFill="background1" w:themeFillShade="D9"/>
          </w:tcPr>
          <w:p w14:paraId="458D8A21" w14:textId="77777777" w:rsidR="001B42CB" w:rsidRPr="00A44885" w:rsidRDefault="001B42CB" w:rsidP="003F49D5">
            <w:pPr>
              <w:rPr>
                <w:color w:val="000000"/>
                <w:sz w:val="22"/>
                <w:szCs w:val="22"/>
              </w:rPr>
            </w:pPr>
            <w:r w:rsidRPr="00A44885">
              <w:rPr>
                <w:b/>
                <w:sz w:val="22"/>
                <w:szCs w:val="22"/>
              </w:rPr>
              <w:t>ОКПО</w:t>
            </w:r>
          </w:p>
        </w:tc>
        <w:tc>
          <w:tcPr>
            <w:tcW w:w="6662" w:type="dxa"/>
          </w:tcPr>
          <w:p w14:paraId="61F8DD44" w14:textId="77777777" w:rsidR="001B42CB" w:rsidRPr="007A55E9" w:rsidRDefault="001B42CB" w:rsidP="003F49D5">
            <w:pPr>
              <w:rPr>
                <w:sz w:val="22"/>
                <w:szCs w:val="22"/>
              </w:rPr>
            </w:pPr>
          </w:p>
        </w:tc>
      </w:tr>
      <w:tr w:rsidR="001B42CB" w:rsidRPr="007A55E9" w14:paraId="0FE4D84E" w14:textId="77777777" w:rsidTr="003F49D5">
        <w:trPr>
          <w:trHeight w:val="113"/>
        </w:trPr>
        <w:tc>
          <w:tcPr>
            <w:tcW w:w="3256" w:type="dxa"/>
            <w:gridSpan w:val="3"/>
            <w:shd w:val="clear" w:color="auto" w:fill="D9D9D9" w:themeFill="background1" w:themeFillShade="D9"/>
          </w:tcPr>
          <w:p w14:paraId="6C3F627D" w14:textId="77777777" w:rsidR="001B42CB" w:rsidRPr="00A44885" w:rsidRDefault="001B42CB" w:rsidP="003F49D5">
            <w:pPr>
              <w:rPr>
                <w:color w:val="000000"/>
                <w:sz w:val="22"/>
                <w:szCs w:val="22"/>
              </w:rPr>
            </w:pPr>
            <w:r w:rsidRPr="00A44885">
              <w:rPr>
                <w:b/>
                <w:sz w:val="22"/>
                <w:szCs w:val="22"/>
              </w:rPr>
              <w:t>ОКАТО</w:t>
            </w:r>
          </w:p>
        </w:tc>
        <w:tc>
          <w:tcPr>
            <w:tcW w:w="6662" w:type="dxa"/>
          </w:tcPr>
          <w:p w14:paraId="56B243EE" w14:textId="77777777" w:rsidR="001B42CB" w:rsidRPr="00314C41" w:rsidRDefault="001B42CB" w:rsidP="003F49D5">
            <w:pPr>
              <w:rPr>
                <w:color w:val="0000FF"/>
                <w:sz w:val="22"/>
                <w:szCs w:val="22"/>
              </w:rPr>
            </w:pPr>
          </w:p>
        </w:tc>
      </w:tr>
      <w:tr w:rsidR="001B42CB" w:rsidRPr="007A55E9" w14:paraId="6D65ACCC" w14:textId="77777777" w:rsidTr="003F49D5">
        <w:trPr>
          <w:trHeight w:val="418"/>
        </w:trPr>
        <w:tc>
          <w:tcPr>
            <w:tcW w:w="1555" w:type="dxa"/>
            <w:vMerge w:val="restart"/>
            <w:shd w:val="clear" w:color="auto" w:fill="D9D9D9" w:themeFill="background1" w:themeFillShade="D9"/>
          </w:tcPr>
          <w:p w14:paraId="594AEFD1" w14:textId="77777777" w:rsidR="001B42CB" w:rsidRPr="00F0661E" w:rsidRDefault="001B42CB" w:rsidP="003F49D5">
            <w:pPr>
              <w:rPr>
                <w:b/>
                <w:sz w:val="22"/>
                <w:szCs w:val="22"/>
              </w:rPr>
            </w:pPr>
            <w:r w:rsidRPr="00F0661E">
              <w:rPr>
                <w:b/>
                <w:sz w:val="22"/>
                <w:szCs w:val="22"/>
              </w:rPr>
              <w:t>Уставный капитал, (</w:t>
            </w:r>
            <w:proofErr w:type="spellStart"/>
            <w:r w:rsidRPr="00F0661E">
              <w:rPr>
                <w:b/>
                <w:sz w:val="22"/>
                <w:szCs w:val="22"/>
              </w:rPr>
              <w:t>руб</w:t>
            </w:r>
            <w:proofErr w:type="spellEnd"/>
            <w:r w:rsidRPr="00F0661E">
              <w:rPr>
                <w:b/>
                <w:sz w:val="22"/>
                <w:szCs w:val="22"/>
              </w:rPr>
              <w:t>).</w:t>
            </w:r>
          </w:p>
        </w:tc>
        <w:tc>
          <w:tcPr>
            <w:tcW w:w="1701" w:type="dxa"/>
            <w:gridSpan w:val="2"/>
            <w:shd w:val="clear" w:color="auto" w:fill="D9D9D9" w:themeFill="background1" w:themeFillShade="D9"/>
          </w:tcPr>
          <w:p w14:paraId="2ADF09B5" w14:textId="77777777" w:rsidR="001B42CB" w:rsidRPr="00947D9A" w:rsidRDefault="001B42CB" w:rsidP="003F49D5">
            <w:pPr>
              <w:rPr>
                <w:b/>
                <w:color w:val="000000"/>
                <w:sz w:val="22"/>
                <w:szCs w:val="22"/>
              </w:rPr>
            </w:pPr>
            <w:r w:rsidRPr="00947D9A">
              <w:rPr>
                <w:b/>
                <w:sz w:val="22"/>
                <w:szCs w:val="22"/>
              </w:rPr>
              <w:t>Объявленный</w:t>
            </w:r>
          </w:p>
        </w:tc>
        <w:tc>
          <w:tcPr>
            <w:tcW w:w="6662" w:type="dxa"/>
          </w:tcPr>
          <w:p w14:paraId="498423FE" w14:textId="77777777" w:rsidR="001B42CB" w:rsidRPr="007A55E9" w:rsidRDefault="001B42CB" w:rsidP="003F49D5">
            <w:pPr>
              <w:rPr>
                <w:sz w:val="22"/>
                <w:szCs w:val="22"/>
              </w:rPr>
            </w:pPr>
          </w:p>
        </w:tc>
      </w:tr>
      <w:tr w:rsidR="001B42CB" w:rsidRPr="007A55E9" w14:paraId="24D27397" w14:textId="77777777" w:rsidTr="003F49D5">
        <w:trPr>
          <w:trHeight w:val="113"/>
        </w:trPr>
        <w:tc>
          <w:tcPr>
            <w:tcW w:w="1555" w:type="dxa"/>
            <w:vMerge/>
            <w:shd w:val="clear" w:color="auto" w:fill="D9D9D9" w:themeFill="background1" w:themeFillShade="D9"/>
          </w:tcPr>
          <w:p w14:paraId="70A31308" w14:textId="77777777" w:rsidR="001B42CB" w:rsidRPr="00A44885" w:rsidRDefault="001B42CB" w:rsidP="003F49D5">
            <w:pPr>
              <w:rPr>
                <w:sz w:val="22"/>
                <w:szCs w:val="22"/>
              </w:rPr>
            </w:pPr>
          </w:p>
        </w:tc>
        <w:tc>
          <w:tcPr>
            <w:tcW w:w="1701" w:type="dxa"/>
            <w:gridSpan w:val="2"/>
            <w:shd w:val="clear" w:color="auto" w:fill="D9D9D9" w:themeFill="background1" w:themeFillShade="D9"/>
          </w:tcPr>
          <w:p w14:paraId="3B1DFCBD" w14:textId="77777777" w:rsidR="001B42CB" w:rsidRPr="00947D9A" w:rsidRDefault="001B42CB" w:rsidP="003F49D5">
            <w:pPr>
              <w:rPr>
                <w:b/>
                <w:color w:val="000000"/>
                <w:sz w:val="22"/>
                <w:szCs w:val="22"/>
              </w:rPr>
            </w:pPr>
            <w:r w:rsidRPr="00947D9A">
              <w:rPr>
                <w:b/>
                <w:sz w:val="22"/>
                <w:szCs w:val="22"/>
              </w:rPr>
              <w:t>Оплаченный</w:t>
            </w:r>
          </w:p>
        </w:tc>
        <w:tc>
          <w:tcPr>
            <w:tcW w:w="6662" w:type="dxa"/>
          </w:tcPr>
          <w:p w14:paraId="0875A89E" w14:textId="77777777" w:rsidR="001B42CB" w:rsidRPr="007A55E9" w:rsidRDefault="001B42CB" w:rsidP="003F49D5">
            <w:pPr>
              <w:rPr>
                <w:sz w:val="22"/>
                <w:szCs w:val="22"/>
              </w:rPr>
            </w:pPr>
          </w:p>
        </w:tc>
      </w:tr>
      <w:tr w:rsidR="001B42CB" w:rsidRPr="007A55E9" w14:paraId="72979B21" w14:textId="77777777" w:rsidTr="003F49D5">
        <w:trPr>
          <w:trHeight w:val="113"/>
        </w:trPr>
        <w:tc>
          <w:tcPr>
            <w:tcW w:w="3256" w:type="dxa"/>
            <w:gridSpan w:val="3"/>
            <w:shd w:val="clear" w:color="auto" w:fill="D9D9D9" w:themeFill="background1" w:themeFillShade="D9"/>
          </w:tcPr>
          <w:p w14:paraId="38A9388E" w14:textId="77777777" w:rsidR="001B42CB" w:rsidRPr="00C32622" w:rsidRDefault="001B42CB" w:rsidP="003F49D5">
            <w:pPr>
              <w:rPr>
                <w:b/>
                <w:sz w:val="22"/>
                <w:szCs w:val="22"/>
              </w:rPr>
            </w:pPr>
            <w:r w:rsidRPr="00F0661E">
              <w:rPr>
                <w:b/>
                <w:sz w:val="22"/>
                <w:szCs w:val="22"/>
              </w:rPr>
              <w:t xml:space="preserve">Сведения об органах юридического лица (за исключением сведений о персональном составе акционеров (участников) юридического лица, владеющих менее чем пятью </w:t>
            </w:r>
            <w:r w:rsidRPr="00F0661E">
              <w:rPr>
                <w:b/>
                <w:sz w:val="22"/>
                <w:szCs w:val="22"/>
              </w:rPr>
              <w:lastRenderedPageBreak/>
              <w:t>процентами акций (долей) юридического лица)</w:t>
            </w:r>
          </w:p>
        </w:tc>
        <w:tc>
          <w:tcPr>
            <w:tcW w:w="6662" w:type="dxa"/>
          </w:tcPr>
          <w:p w14:paraId="4EEB6B1D" w14:textId="77777777" w:rsidR="001B42CB" w:rsidRPr="00F0661E" w:rsidRDefault="001B42CB" w:rsidP="003F49D5">
            <w:pPr>
              <w:autoSpaceDE w:val="0"/>
              <w:autoSpaceDN w:val="0"/>
              <w:adjustRightInd w:val="0"/>
              <w:rPr>
                <w:color w:val="000000"/>
                <w:sz w:val="22"/>
                <w:szCs w:val="22"/>
                <w:u w:val="single"/>
              </w:rPr>
            </w:pPr>
            <w:r w:rsidRPr="00F0661E">
              <w:rPr>
                <w:color w:val="000000"/>
                <w:sz w:val="22"/>
                <w:szCs w:val="22"/>
                <w:u w:val="single"/>
              </w:rPr>
              <w:lastRenderedPageBreak/>
              <w:t>- для Акционерного общества:</w:t>
            </w:r>
          </w:p>
          <w:tbl>
            <w:tblPr>
              <w:tblW w:w="6109" w:type="dxa"/>
              <w:tblLayout w:type="fixed"/>
              <w:tblLook w:val="04A0" w:firstRow="1" w:lastRow="0" w:firstColumn="1" w:lastColumn="0" w:noHBand="0" w:noVBand="1"/>
            </w:tblPr>
            <w:tblGrid>
              <w:gridCol w:w="380"/>
              <w:gridCol w:w="5729"/>
            </w:tblGrid>
            <w:tr w:rsidR="001B42CB" w:rsidRPr="00F0661E" w14:paraId="128AEC01" w14:textId="77777777" w:rsidTr="003F49D5">
              <w:trPr>
                <w:trHeight w:val="300"/>
              </w:trPr>
              <w:tc>
                <w:tcPr>
                  <w:tcW w:w="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7914F9" w14:textId="77777777" w:rsidR="001B42CB" w:rsidRPr="00F0661E" w:rsidRDefault="001B42CB" w:rsidP="003F49D5">
                  <w:pPr>
                    <w:rPr>
                      <w:color w:val="000000"/>
                      <w:sz w:val="22"/>
                      <w:szCs w:val="22"/>
                    </w:rPr>
                  </w:pPr>
                  <w:r w:rsidRPr="00F0661E">
                    <w:rPr>
                      <w:color w:val="000000"/>
                      <w:sz w:val="22"/>
                      <w:szCs w:val="22"/>
                    </w:rPr>
                    <w:t> </w:t>
                  </w:r>
                </w:p>
              </w:tc>
              <w:tc>
                <w:tcPr>
                  <w:tcW w:w="5729" w:type="dxa"/>
                  <w:tcBorders>
                    <w:top w:val="nil"/>
                    <w:left w:val="nil"/>
                    <w:bottom w:val="nil"/>
                    <w:right w:val="nil"/>
                  </w:tcBorders>
                  <w:shd w:val="clear" w:color="auto" w:fill="auto"/>
                  <w:noWrap/>
                  <w:vAlign w:val="center"/>
                  <w:hideMark/>
                </w:tcPr>
                <w:p w14:paraId="18265B58" w14:textId="77777777" w:rsidR="001B42CB" w:rsidRPr="00F0661E" w:rsidRDefault="001B42CB" w:rsidP="003F49D5">
                  <w:pPr>
                    <w:rPr>
                      <w:color w:val="000000"/>
                      <w:sz w:val="22"/>
                      <w:szCs w:val="22"/>
                    </w:rPr>
                  </w:pPr>
                  <w:r w:rsidRPr="00F0661E">
                    <w:rPr>
                      <w:color w:val="000000"/>
                      <w:sz w:val="22"/>
                      <w:szCs w:val="22"/>
                    </w:rPr>
                    <w:t>общее собрание акционеров АО;</w:t>
                  </w:r>
                </w:p>
              </w:tc>
            </w:tr>
            <w:tr w:rsidR="001B42CB" w:rsidRPr="00F0661E" w14:paraId="50A01677" w14:textId="77777777" w:rsidTr="003F49D5">
              <w:trPr>
                <w:trHeight w:val="300"/>
              </w:trPr>
              <w:tc>
                <w:tcPr>
                  <w:tcW w:w="380" w:type="dxa"/>
                  <w:tcBorders>
                    <w:top w:val="nil"/>
                    <w:left w:val="single" w:sz="4" w:space="0" w:color="auto"/>
                    <w:bottom w:val="single" w:sz="4" w:space="0" w:color="auto"/>
                    <w:right w:val="single" w:sz="4" w:space="0" w:color="auto"/>
                  </w:tcBorders>
                  <w:shd w:val="clear" w:color="auto" w:fill="auto"/>
                  <w:noWrap/>
                  <w:vAlign w:val="bottom"/>
                  <w:hideMark/>
                </w:tcPr>
                <w:p w14:paraId="768C9C34" w14:textId="77777777" w:rsidR="001B42CB" w:rsidRPr="00F0661E" w:rsidRDefault="001B42CB" w:rsidP="003F49D5">
                  <w:pPr>
                    <w:rPr>
                      <w:color w:val="000000"/>
                      <w:sz w:val="22"/>
                      <w:szCs w:val="22"/>
                    </w:rPr>
                  </w:pPr>
                  <w:r w:rsidRPr="00F0661E">
                    <w:rPr>
                      <w:color w:val="000000"/>
                      <w:sz w:val="22"/>
                      <w:szCs w:val="22"/>
                    </w:rPr>
                    <w:t> </w:t>
                  </w:r>
                </w:p>
              </w:tc>
              <w:tc>
                <w:tcPr>
                  <w:tcW w:w="5729" w:type="dxa"/>
                  <w:tcBorders>
                    <w:top w:val="nil"/>
                    <w:left w:val="nil"/>
                    <w:bottom w:val="nil"/>
                    <w:right w:val="nil"/>
                  </w:tcBorders>
                  <w:shd w:val="clear" w:color="auto" w:fill="auto"/>
                  <w:noWrap/>
                  <w:vAlign w:val="center"/>
                  <w:hideMark/>
                </w:tcPr>
                <w:p w14:paraId="0B517FCA" w14:textId="77777777" w:rsidR="001B42CB" w:rsidRPr="00F0661E" w:rsidRDefault="001B42CB" w:rsidP="003F49D5">
                  <w:pPr>
                    <w:rPr>
                      <w:color w:val="000000"/>
                      <w:sz w:val="22"/>
                      <w:szCs w:val="22"/>
                    </w:rPr>
                  </w:pPr>
                  <w:r w:rsidRPr="00F0661E">
                    <w:rPr>
                      <w:color w:val="000000"/>
                      <w:sz w:val="22"/>
                      <w:szCs w:val="22"/>
                    </w:rPr>
                    <w:t>совет директоров (наблюдательный совет) АО;</w:t>
                  </w:r>
                </w:p>
              </w:tc>
            </w:tr>
            <w:tr w:rsidR="001B42CB" w:rsidRPr="00F0661E" w14:paraId="57EF184C" w14:textId="77777777" w:rsidTr="003F49D5">
              <w:trPr>
                <w:trHeight w:val="300"/>
              </w:trPr>
              <w:tc>
                <w:tcPr>
                  <w:tcW w:w="380" w:type="dxa"/>
                  <w:tcBorders>
                    <w:top w:val="nil"/>
                    <w:left w:val="single" w:sz="4" w:space="0" w:color="auto"/>
                    <w:bottom w:val="single" w:sz="4" w:space="0" w:color="auto"/>
                    <w:right w:val="single" w:sz="4" w:space="0" w:color="auto"/>
                  </w:tcBorders>
                  <w:shd w:val="clear" w:color="auto" w:fill="auto"/>
                  <w:noWrap/>
                  <w:vAlign w:val="bottom"/>
                  <w:hideMark/>
                </w:tcPr>
                <w:p w14:paraId="288AA1E8" w14:textId="77777777" w:rsidR="001B42CB" w:rsidRPr="00F0661E" w:rsidRDefault="001B42CB" w:rsidP="003F49D5">
                  <w:pPr>
                    <w:rPr>
                      <w:color w:val="000000"/>
                      <w:sz w:val="22"/>
                      <w:szCs w:val="22"/>
                    </w:rPr>
                  </w:pPr>
                  <w:r w:rsidRPr="00F0661E">
                    <w:rPr>
                      <w:color w:val="000000"/>
                      <w:sz w:val="22"/>
                      <w:szCs w:val="22"/>
                    </w:rPr>
                    <w:t> </w:t>
                  </w:r>
                </w:p>
              </w:tc>
              <w:tc>
                <w:tcPr>
                  <w:tcW w:w="5729" w:type="dxa"/>
                  <w:tcBorders>
                    <w:top w:val="nil"/>
                    <w:left w:val="nil"/>
                    <w:bottom w:val="nil"/>
                    <w:right w:val="nil"/>
                  </w:tcBorders>
                  <w:shd w:val="clear" w:color="auto" w:fill="auto"/>
                  <w:noWrap/>
                  <w:vAlign w:val="center"/>
                  <w:hideMark/>
                </w:tcPr>
                <w:p w14:paraId="6972107A" w14:textId="77777777" w:rsidR="001B42CB" w:rsidRPr="00F0661E" w:rsidRDefault="001B42CB" w:rsidP="003F49D5">
                  <w:pPr>
                    <w:rPr>
                      <w:color w:val="000000"/>
                      <w:sz w:val="22"/>
                      <w:szCs w:val="22"/>
                    </w:rPr>
                  </w:pPr>
                  <w:r w:rsidRPr="00F0661E">
                    <w:rPr>
                      <w:color w:val="000000"/>
                      <w:sz w:val="22"/>
                      <w:szCs w:val="22"/>
                    </w:rPr>
                    <w:t>единоличный исполнительный орган АО (директор, генеральный директор);</w:t>
                  </w:r>
                </w:p>
              </w:tc>
            </w:tr>
            <w:tr w:rsidR="001B42CB" w:rsidRPr="00F0661E" w14:paraId="4D8E759C" w14:textId="77777777" w:rsidTr="003F49D5">
              <w:trPr>
                <w:trHeight w:val="300"/>
              </w:trPr>
              <w:tc>
                <w:tcPr>
                  <w:tcW w:w="380" w:type="dxa"/>
                  <w:tcBorders>
                    <w:top w:val="nil"/>
                    <w:left w:val="single" w:sz="4" w:space="0" w:color="auto"/>
                    <w:bottom w:val="single" w:sz="4" w:space="0" w:color="auto"/>
                    <w:right w:val="single" w:sz="4" w:space="0" w:color="auto"/>
                  </w:tcBorders>
                  <w:shd w:val="clear" w:color="auto" w:fill="auto"/>
                  <w:noWrap/>
                  <w:vAlign w:val="bottom"/>
                  <w:hideMark/>
                </w:tcPr>
                <w:p w14:paraId="0A83FEBE" w14:textId="77777777" w:rsidR="001B42CB" w:rsidRPr="00F0661E" w:rsidRDefault="001B42CB" w:rsidP="003F49D5">
                  <w:pPr>
                    <w:rPr>
                      <w:color w:val="000000"/>
                      <w:sz w:val="22"/>
                      <w:szCs w:val="22"/>
                    </w:rPr>
                  </w:pPr>
                  <w:r w:rsidRPr="00F0661E">
                    <w:rPr>
                      <w:color w:val="000000"/>
                      <w:sz w:val="22"/>
                      <w:szCs w:val="22"/>
                    </w:rPr>
                    <w:t> </w:t>
                  </w:r>
                </w:p>
              </w:tc>
              <w:tc>
                <w:tcPr>
                  <w:tcW w:w="5729" w:type="dxa"/>
                  <w:tcBorders>
                    <w:top w:val="nil"/>
                    <w:left w:val="nil"/>
                    <w:bottom w:val="nil"/>
                    <w:right w:val="nil"/>
                  </w:tcBorders>
                  <w:shd w:val="clear" w:color="auto" w:fill="auto"/>
                  <w:noWrap/>
                  <w:vAlign w:val="center"/>
                  <w:hideMark/>
                </w:tcPr>
                <w:p w14:paraId="04D07E6B" w14:textId="77777777" w:rsidR="001B42CB" w:rsidRPr="00F0661E" w:rsidRDefault="001B42CB" w:rsidP="003F49D5">
                  <w:pPr>
                    <w:rPr>
                      <w:color w:val="000000"/>
                      <w:sz w:val="22"/>
                      <w:szCs w:val="22"/>
                    </w:rPr>
                  </w:pPr>
                  <w:r w:rsidRPr="00F0661E">
                    <w:rPr>
                      <w:color w:val="000000"/>
                      <w:sz w:val="22"/>
                      <w:szCs w:val="22"/>
                    </w:rPr>
                    <w:t>коллегиальный исполнительный орган АО (правление, дирекция и т.п.);</w:t>
                  </w:r>
                </w:p>
              </w:tc>
            </w:tr>
          </w:tbl>
          <w:p w14:paraId="6D42B7FD" w14:textId="77777777" w:rsidR="001B42CB" w:rsidRPr="00F0661E" w:rsidRDefault="001B42CB" w:rsidP="003F49D5">
            <w:pPr>
              <w:autoSpaceDE w:val="0"/>
              <w:autoSpaceDN w:val="0"/>
              <w:adjustRightInd w:val="0"/>
              <w:rPr>
                <w:color w:val="000000"/>
                <w:sz w:val="22"/>
                <w:szCs w:val="22"/>
              </w:rPr>
            </w:pPr>
          </w:p>
          <w:p w14:paraId="33994857" w14:textId="77777777" w:rsidR="001B42CB" w:rsidRPr="00F0661E" w:rsidRDefault="001B42CB" w:rsidP="003F49D5">
            <w:pPr>
              <w:autoSpaceDE w:val="0"/>
              <w:autoSpaceDN w:val="0"/>
              <w:adjustRightInd w:val="0"/>
              <w:rPr>
                <w:color w:val="000000"/>
                <w:sz w:val="22"/>
                <w:szCs w:val="22"/>
                <w:u w:val="single"/>
              </w:rPr>
            </w:pPr>
            <w:r w:rsidRPr="00F0661E">
              <w:rPr>
                <w:color w:val="000000"/>
                <w:sz w:val="22"/>
                <w:szCs w:val="22"/>
                <w:u w:val="single"/>
              </w:rPr>
              <w:t>- для Общества с ограниченной ответственностью:</w:t>
            </w:r>
          </w:p>
          <w:tbl>
            <w:tblPr>
              <w:tblW w:w="7018" w:type="dxa"/>
              <w:tblLayout w:type="fixed"/>
              <w:tblLook w:val="04A0" w:firstRow="1" w:lastRow="0" w:firstColumn="1" w:lastColumn="0" w:noHBand="0" w:noVBand="1"/>
            </w:tblPr>
            <w:tblGrid>
              <w:gridCol w:w="380"/>
              <w:gridCol w:w="6638"/>
            </w:tblGrid>
            <w:tr w:rsidR="001B42CB" w:rsidRPr="00F0661E" w14:paraId="5DDFF932" w14:textId="77777777" w:rsidTr="003F49D5">
              <w:trPr>
                <w:trHeight w:val="300"/>
              </w:trPr>
              <w:tc>
                <w:tcPr>
                  <w:tcW w:w="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790CF2" w14:textId="77777777" w:rsidR="001B42CB" w:rsidRPr="00F0661E" w:rsidRDefault="001B42CB" w:rsidP="003F49D5">
                  <w:pPr>
                    <w:rPr>
                      <w:color w:val="000000"/>
                      <w:sz w:val="22"/>
                      <w:szCs w:val="22"/>
                    </w:rPr>
                  </w:pPr>
                  <w:r w:rsidRPr="00F0661E">
                    <w:rPr>
                      <w:color w:val="000000"/>
                      <w:sz w:val="22"/>
                      <w:szCs w:val="22"/>
                    </w:rPr>
                    <w:t> </w:t>
                  </w:r>
                </w:p>
              </w:tc>
              <w:tc>
                <w:tcPr>
                  <w:tcW w:w="6638" w:type="dxa"/>
                  <w:tcBorders>
                    <w:top w:val="nil"/>
                    <w:left w:val="nil"/>
                    <w:bottom w:val="nil"/>
                    <w:right w:val="nil"/>
                  </w:tcBorders>
                  <w:shd w:val="clear" w:color="auto" w:fill="auto"/>
                  <w:noWrap/>
                  <w:vAlign w:val="center"/>
                  <w:hideMark/>
                </w:tcPr>
                <w:p w14:paraId="30F26380" w14:textId="77777777" w:rsidR="001B42CB" w:rsidRPr="00F0661E" w:rsidRDefault="001B42CB" w:rsidP="003F49D5">
                  <w:pPr>
                    <w:rPr>
                      <w:color w:val="000000"/>
                      <w:sz w:val="22"/>
                      <w:szCs w:val="22"/>
                    </w:rPr>
                  </w:pPr>
                  <w:r w:rsidRPr="00F0661E">
                    <w:rPr>
                      <w:color w:val="000000"/>
                      <w:sz w:val="22"/>
                      <w:szCs w:val="22"/>
                    </w:rPr>
                    <w:t>общее собрание участников ООО;</w:t>
                  </w:r>
                </w:p>
              </w:tc>
            </w:tr>
            <w:tr w:rsidR="001B42CB" w:rsidRPr="00F0661E" w14:paraId="254C7FC0" w14:textId="77777777" w:rsidTr="003F49D5">
              <w:trPr>
                <w:trHeight w:val="300"/>
              </w:trPr>
              <w:tc>
                <w:tcPr>
                  <w:tcW w:w="380" w:type="dxa"/>
                  <w:tcBorders>
                    <w:top w:val="nil"/>
                    <w:left w:val="single" w:sz="4" w:space="0" w:color="auto"/>
                    <w:bottom w:val="single" w:sz="4" w:space="0" w:color="auto"/>
                    <w:right w:val="single" w:sz="4" w:space="0" w:color="auto"/>
                  </w:tcBorders>
                  <w:shd w:val="clear" w:color="auto" w:fill="auto"/>
                  <w:noWrap/>
                  <w:vAlign w:val="bottom"/>
                  <w:hideMark/>
                </w:tcPr>
                <w:p w14:paraId="7467C8E1" w14:textId="77777777" w:rsidR="001B42CB" w:rsidRPr="00F0661E" w:rsidRDefault="001B42CB" w:rsidP="003F49D5">
                  <w:pPr>
                    <w:rPr>
                      <w:color w:val="000000"/>
                      <w:sz w:val="22"/>
                      <w:szCs w:val="22"/>
                    </w:rPr>
                  </w:pPr>
                  <w:r w:rsidRPr="00F0661E">
                    <w:rPr>
                      <w:color w:val="000000"/>
                      <w:sz w:val="22"/>
                      <w:szCs w:val="22"/>
                    </w:rPr>
                    <w:t> </w:t>
                  </w:r>
                </w:p>
              </w:tc>
              <w:tc>
                <w:tcPr>
                  <w:tcW w:w="6638" w:type="dxa"/>
                  <w:tcBorders>
                    <w:top w:val="nil"/>
                    <w:left w:val="nil"/>
                    <w:bottom w:val="nil"/>
                    <w:right w:val="nil"/>
                  </w:tcBorders>
                  <w:shd w:val="clear" w:color="auto" w:fill="auto"/>
                  <w:noWrap/>
                  <w:vAlign w:val="center"/>
                  <w:hideMark/>
                </w:tcPr>
                <w:p w14:paraId="4C925826" w14:textId="77777777" w:rsidR="001B42CB" w:rsidRPr="00F0661E" w:rsidRDefault="001B42CB" w:rsidP="003F49D5">
                  <w:pPr>
                    <w:rPr>
                      <w:color w:val="000000"/>
                      <w:sz w:val="22"/>
                      <w:szCs w:val="22"/>
                    </w:rPr>
                  </w:pPr>
                  <w:r w:rsidRPr="00F0661E">
                    <w:rPr>
                      <w:color w:val="000000"/>
                      <w:sz w:val="22"/>
                      <w:szCs w:val="22"/>
                    </w:rPr>
                    <w:t>единственный участник ООО;</w:t>
                  </w:r>
                </w:p>
              </w:tc>
            </w:tr>
            <w:tr w:rsidR="001B42CB" w:rsidRPr="00F0661E" w14:paraId="69036B47" w14:textId="77777777" w:rsidTr="003F49D5">
              <w:trPr>
                <w:trHeight w:val="300"/>
              </w:trPr>
              <w:tc>
                <w:tcPr>
                  <w:tcW w:w="380" w:type="dxa"/>
                  <w:tcBorders>
                    <w:top w:val="nil"/>
                    <w:left w:val="single" w:sz="4" w:space="0" w:color="auto"/>
                    <w:bottom w:val="single" w:sz="4" w:space="0" w:color="auto"/>
                    <w:right w:val="single" w:sz="4" w:space="0" w:color="auto"/>
                  </w:tcBorders>
                  <w:shd w:val="clear" w:color="auto" w:fill="auto"/>
                  <w:noWrap/>
                  <w:vAlign w:val="bottom"/>
                  <w:hideMark/>
                </w:tcPr>
                <w:p w14:paraId="02CDA958" w14:textId="77777777" w:rsidR="001B42CB" w:rsidRPr="00F0661E" w:rsidRDefault="001B42CB" w:rsidP="003F49D5">
                  <w:pPr>
                    <w:rPr>
                      <w:color w:val="000000"/>
                      <w:sz w:val="22"/>
                      <w:szCs w:val="22"/>
                    </w:rPr>
                  </w:pPr>
                  <w:r w:rsidRPr="00F0661E">
                    <w:rPr>
                      <w:color w:val="000000"/>
                      <w:sz w:val="22"/>
                      <w:szCs w:val="22"/>
                    </w:rPr>
                    <w:t> </w:t>
                  </w:r>
                </w:p>
              </w:tc>
              <w:tc>
                <w:tcPr>
                  <w:tcW w:w="6638" w:type="dxa"/>
                  <w:tcBorders>
                    <w:top w:val="nil"/>
                    <w:left w:val="nil"/>
                    <w:bottom w:val="nil"/>
                    <w:right w:val="nil"/>
                  </w:tcBorders>
                  <w:shd w:val="clear" w:color="auto" w:fill="auto"/>
                  <w:noWrap/>
                  <w:vAlign w:val="center"/>
                  <w:hideMark/>
                </w:tcPr>
                <w:p w14:paraId="26E6381D" w14:textId="77777777" w:rsidR="001B42CB" w:rsidRPr="00F0661E" w:rsidRDefault="001B42CB" w:rsidP="003F49D5">
                  <w:pPr>
                    <w:rPr>
                      <w:color w:val="000000"/>
                      <w:sz w:val="22"/>
                      <w:szCs w:val="22"/>
                    </w:rPr>
                  </w:pPr>
                  <w:r w:rsidRPr="00F0661E">
                    <w:rPr>
                      <w:color w:val="000000"/>
                      <w:sz w:val="22"/>
                      <w:szCs w:val="22"/>
                    </w:rPr>
                    <w:t>совет директоров (наблюдательный совет) ООО;</w:t>
                  </w:r>
                </w:p>
              </w:tc>
            </w:tr>
            <w:tr w:rsidR="001B42CB" w:rsidRPr="00F0661E" w14:paraId="7AABF330" w14:textId="77777777" w:rsidTr="003F49D5">
              <w:trPr>
                <w:trHeight w:val="300"/>
              </w:trPr>
              <w:tc>
                <w:tcPr>
                  <w:tcW w:w="380" w:type="dxa"/>
                  <w:tcBorders>
                    <w:top w:val="nil"/>
                    <w:left w:val="single" w:sz="4" w:space="0" w:color="auto"/>
                    <w:bottom w:val="single" w:sz="4" w:space="0" w:color="auto"/>
                    <w:right w:val="single" w:sz="4" w:space="0" w:color="auto"/>
                  </w:tcBorders>
                  <w:shd w:val="clear" w:color="auto" w:fill="auto"/>
                  <w:noWrap/>
                  <w:vAlign w:val="bottom"/>
                  <w:hideMark/>
                </w:tcPr>
                <w:p w14:paraId="43378338" w14:textId="77777777" w:rsidR="001B42CB" w:rsidRPr="00F0661E" w:rsidRDefault="001B42CB" w:rsidP="003F49D5">
                  <w:pPr>
                    <w:rPr>
                      <w:color w:val="000000"/>
                      <w:sz w:val="22"/>
                      <w:szCs w:val="22"/>
                    </w:rPr>
                  </w:pPr>
                  <w:r w:rsidRPr="00F0661E">
                    <w:rPr>
                      <w:color w:val="000000"/>
                      <w:sz w:val="22"/>
                      <w:szCs w:val="22"/>
                    </w:rPr>
                    <w:t> </w:t>
                  </w:r>
                </w:p>
              </w:tc>
              <w:tc>
                <w:tcPr>
                  <w:tcW w:w="6638" w:type="dxa"/>
                  <w:tcBorders>
                    <w:top w:val="nil"/>
                    <w:left w:val="nil"/>
                    <w:bottom w:val="nil"/>
                    <w:right w:val="nil"/>
                  </w:tcBorders>
                  <w:shd w:val="clear" w:color="auto" w:fill="auto"/>
                  <w:noWrap/>
                  <w:vAlign w:val="center"/>
                  <w:hideMark/>
                </w:tcPr>
                <w:p w14:paraId="43B1E1EC" w14:textId="77777777" w:rsidR="001B42CB" w:rsidRPr="00F0661E" w:rsidRDefault="001B42CB" w:rsidP="003F49D5">
                  <w:pPr>
                    <w:rPr>
                      <w:color w:val="000000"/>
                      <w:sz w:val="22"/>
                      <w:szCs w:val="22"/>
                    </w:rPr>
                  </w:pPr>
                  <w:r w:rsidRPr="00F0661E">
                    <w:rPr>
                      <w:color w:val="000000"/>
                      <w:sz w:val="22"/>
                      <w:szCs w:val="22"/>
                    </w:rPr>
                    <w:t xml:space="preserve">единоличный исполнительный орган ООО (ген. директор, </w:t>
                  </w:r>
                </w:p>
                <w:p w14:paraId="1A34E7C3" w14:textId="77777777" w:rsidR="001B42CB" w:rsidRPr="00F0661E" w:rsidRDefault="001B42CB" w:rsidP="003F49D5">
                  <w:pPr>
                    <w:rPr>
                      <w:color w:val="000000"/>
                      <w:sz w:val="22"/>
                      <w:szCs w:val="22"/>
                    </w:rPr>
                  </w:pPr>
                  <w:r w:rsidRPr="00F0661E">
                    <w:rPr>
                      <w:color w:val="000000"/>
                      <w:sz w:val="22"/>
                      <w:szCs w:val="22"/>
                    </w:rPr>
                    <w:t>президент и другие);</w:t>
                  </w:r>
                </w:p>
              </w:tc>
            </w:tr>
            <w:tr w:rsidR="001B42CB" w:rsidRPr="00F0661E" w14:paraId="13267807" w14:textId="77777777" w:rsidTr="003F49D5">
              <w:trPr>
                <w:trHeight w:val="300"/>
              </w:trPr>
              <w:tc>
                <w:tcPr>
                  <w:tcW w:w="380" w:type="dxa"/>
                  <w:tcBorders>
                    <w:top w:val="nil"/>
                    <w:left w:val="single" w:sz="4" w:space="0" w:color="auto"/>
                    <w:bottom w:val="single" w:sz="4" w:space="0" w:color="auto"/>
                    <w:right w:val="single" w:sz="4" w:space="0" w:color="auto"/>
                  </w:tcBorders>
                  <w:shd w:val="clear" w:color="auto" w:fill="auto"/>
                  <w:noWrap/>
                  <w:vAlign w:val="bottom"/>
                  <w:hideMark/>
                </w:tcPr>
                <w:p w14:paraId="319D5FFD" w14:textId="77777777" w:rsidR="001B42CB" w:rsidRPr="00F0661E" w:rsidRDefault="001B42CB" w:rsidP="003F49D5">
                  <w:pPr>
                    <w:rPr>
                      <w:color w:val="000000"/>
                      <w:sz w:val="22"/>
                      <w:szCs w:val="22"/>
                    </w:rPr>
                  </w:pPr>
                  <w:r w:rsidRPr="00F0661E">
                    <w:rPr>
                      <w:color w:val="000000"/>
                      <w:sz w:val="22"/>
                      <w:szCs w:val="22"/>
                    </w:rPr>
                    <w:t> </w:t>
                  </w:r>
                </w:p>
              </w:tc>
              <w:tc>
                <w:tcPr>
                  <w:tcW w:w="6638" w:type="dxa"/>
                  <w:tcBorders>
                    <w:top w:val="nil"/>
                    <w:left w:val="nil"/>
                    <w:bottom w:val="nil"/>
                    <w:right w:val="nil"/>
                  </w:tcBorders>
                  <w:shd w:val="clear" w:color="auto" w:fill="auto"/>
                  <w:noWrap/>
                  <w:vAlign w:val="bottom"/>
                  <w:hideMark/>
                </w:tcPr>
                <w:p w14:paraId="7D7847F2" w14:textId="77777777" w:rsidR="001B42CB" w:rsidRPr="00F0661E" w:rsidRDefault="001B42CB" w:rsidP="003F49D5">
                  <w:pPr>
                    <w:rPr>
                      <w:color w:val="000000"/>
                      <w:sz w:val="22"/>
                      <w:szCs w:val="22"/>
                    </w:rPr>
                  </w:pPr>
                  <w:r w:rsidRPr="00F0661E">
                    <w:rPr>
                      <w:color w:val="000000"/>
                      <w:sz w:val="22"/>
                      <w:szCs w:val="22"/>
                    </w:rPr>
                    <w:t xml:space="preserve">коллегиальный исполнительный орган ООО (правление, </w:t>
                  </w:r>
                </w:p>
                <w:p w14:paraId="0A6D035B" w14:textId="77777777" w:rsidR="001B42CB" w:rsidRPr="00F0661E" w:rsidRDefault="001B42CB" w:rsidP="003F49D5">
                  <w:pPr>
                    <w:rPr>
                      <w:color w:val="000000"/>
                      <w:sz w:val="22"/>
                      <w:szCs w:val="22"/>
                    </w:rPr>
                  </w:pPr>
                  <w:r w:rsidRPr="00F0661E">
                    <w:rPr>
                      <w:color w:val="000000"/>
                      <w:sz w:val="22"/>
                      <w:szCs w:val="22"/>
                    </w:rPr>
                    <w:t>дирекция и т.п.);</w:t>
                  </w:r>
                </w:p>
              </w:tc>
            </w:tr>
          </w:tbl>
          <w:p w14:paraId="45D76056" w14:textId="77777777" w:rsidR="001B42CB" w:rsidRPr="00C32622" w:rsidRDefault="001B42CB" w:rsidP="003F49D5">
            <w:pPr>
              <w:rPr>
                <w:sz w:val="22"/>
                <w:szCs w:val="22"/>
              </w:rPr>
            </w:pPr>
          </w:p>
        </w:tc>
      </w:tr>
    </w:tbl>
    <w:p w14:paraId="3D2743AA" w14:textId="77777777" w:rsidR="001B42CB" w:rsidRDefault="001B42CB" w:rsidP="001B42CB">
      <w:pPr>
        <w:rPr>
          <w:b/>
        </w:rPr>
      </w:pPr>
    </w:p>
    <w:p w14:paraId="265BA235" w14:textId="77777777" w:rsidR="001B42CB" w:rsidRDefault="001B42CB" w:rsidP="001B42CB">
      <w:pPr>
        <w:rPr>
          <w:sz w:val="22"/>
          <w:szCs w:val="22"/>
        </w:rPr>
      </w:pPr>
    </w:p>
    <w:tbl>
      <w:tblPr>
        <w:tblStyle w:val="af4"/>
        <w:tblW w:w="9912" w:type="dxa"/>
        <w:tblLook w:val="04A0" w:firstRow="1" w:lastRow="0" w:firstColumn="1" w:lastColumn="0" w:noHBand="0" w:noVBand="1"/>
      </w:tblPr>
      <w:tblGrid>
        <w:gridCol w:w="3642"/>
        <w:gridCol w:w="1523"/>
        <w:gridCol w:w="4747"/>
      </w:tblGrid>
      <w:tr w:rsidR="001B42CB" w:rsidRPr="00510AAE" w14:paraId="27192040" w14:textId="77777777" w:rsidTr="003F49D5">
        <w:trPr>
          <w:trHeight w:val="409"/>
        </w:trPr>
        <w:tc>
          <w:tcPr>
            <w:tcW w:w="9912" w:type="dxa"/>
            <w:gridSpan w:val="3"/>
            <w:shd w:val="clear" w:color="auto" w:fill="D9D9D9" w:themeFill="background1" w:themeFillShade="D9"/>
            <w:vAlign w:val="center"/>
          </w:tcPr>
          <w:p w14:paraId="246A8FBE" w14:textId="77777777" w:rsidR="001B42CB" w:rsidRPr="00644847" w:rsidRDefault="001B42CB" w:rsidP="003F49D5">
            <w:pPr>
              <w:rPr>
                <w:b/>
                <w:sz w:val="22"/>
                <w:szCs w:val="22"/>
              </w:rPr>
            </w:pPr>
            <w:r w:rsidRPr="00644847">
              <w:rPr>
                <w:b/>
                <w:sz w:val="22"/>
                <w:szCs w:val="22"/>
              </w:rPr>
              <w:t>Сведения о руководящем составе организации</w:t>
            </w:r>
          </w:p>
        </w:tc>
      </w:tr>
      <w:tr w:rsidR="001B42CB" w:rsidRPr="00510AAE" w14:paraId="19CBEFE4" w14:textId="77777777" w:rsidTr="003F49D5">
        <w:trPr>
          <w:trHeight w:val="414"/>
        </w:trPr>
        <w:tc>
          <w:tcPr>
            <w:tcW w:w="3642" w:type="dxa"/>
            <w:shd w:val="clear" w:color="auto" w:fill="D9D9D9" w:themeFill="background1" w:themeFillShade="D9"/>
            <w:vAlign w:val="center"/>
          </w:tcPr>
          <w:p w14:paraId="09F701E2" w14:textId="77777777" w:rsidR="001B42CB" w:rsidRPr="00644847" w:rsidRDefault="001B42CB" w:rsidP="003F49D5">
            <w:pPr>
              <w:rPr>
                <w:b/>
                <w:sz w:val="22"/>
                <w:szCs w:val="22"/>
              </w:rPr>
            </w:pPr>
            <w:r>
              <w:rPr>
                <w:b/>
                <w:sz w:val="22"/>
                <w:szCs w:val="22"/>
              </w:rPr>
              <w:t>ФИО</w:t>
            </w:r>
          </w:p>
        </w:tc>
        <w:tc>
          <w:tcPr>
            <w:tcW w:w="1523" w:type="dxa"/>
            <w:shd w:val="clear" w:color="auto" w:fill="D9D9D9" w:themeFill="background1" w:themeFillShade="D9"/>
            <w:vAlign w:val="center"/>
          </w:tcPr>
          <w:p w14:paraId="640FEB47" w14:textId="77777777" w:rsidR="001B42CB" w:rsidRPr="00510AAE" w:rsidRDefault="001B42CB" w:rsidP="003F49D5">
            <w:pPr>
              <w:rPr>
                <w:b/>
                <w:sz w:val="22"/>
                <w:szCs w:val="22"/>
              </w:rPr>
            </w:pPr>
            <w:r>
              <w:rPr>
                <w:b/>
                <w:sz w:val="22"/>
                <w:szCs w:val="22"/>
              </w:rPr>
              <w:t>Должность</w:t>
            </w:r>
          </w:p>
        </w:tc>
        <w:tc>
          <w:tcPr>
            <w:tcW w:w="4747" w:type="dxa"/>
            <w:shd w:val="clear" w:color="auto" w:fill="D9D9D9" w:themeFill="background1" w:themeFillShade="D9"/>
            <w:vAlign w:val="center"/>
          </w:tcPr>
          <w:p w14:paraId="51C1FB21" w14:textId="77777777" w:rsidR="001B42CB" w:rsidRPr="00510AAE" w:rsidRDefault="001B42CB" w:rsidP="003F49D5">
            <w:pPr>
              <w:rPr>
                <w:b/>
                <w:sz w:val="22"/>
                <w:szCs w:val="22"/>
              </w:rPr>
            </w:pPr>
            <w:r>
              <w:rPr>
                <w:b/>
                <w:sz w:val="22"/>
                <w:szCs w:val="22"/>
              </w:rPr>
              <w:t>Адрес места жительства, дата рождения</w:t>
            </w:r>
          </w:p>
        </w:tc>
      </w:tr>
      <w:tr w:rsidR="001B42CB" w:rsidRPr="00510AAE" w14:paraId="1E8C8DE8" w14:textId="77777777" w:rsidTr="003F49D5">
        <w:trPr>
          <w:trHeight w:val="421"/>
        </w:trPr>
        <w:tc>
          <w:tcPr>
            <w:tcW w:w="3642" w:type="dxa"/>
            <w:shd w:val="clear" w:color="auto" w:fill="auto"/>
          </w:tcPr>
          <w:p w14:paraId="3FBEBB92" w14:textId="77777777" w:rsidR="001B42CB" w:rsidRPr="0021775A" w:rsidRDefault="001B42CB" w:rsidP="003F49D5">
            <w:pPr>
              <w:rPr>
                <w:b/>
                <w:sz w:val="22"/>
                <w:szCs w:val="22"/>
              </w:rPr>
            </w:pPr>
          </w:p>
        </w:tc>
        <w:tc>
          <w:tcPr>
            <w:tcW w:w="1523" w:type="dxa"/>
          </w:tcPr>
          <w:p w14:paraId="132E9D4B" w14:textId="77777777" w:rsidR="001B42CB" w:rsidRPr="00510AAE" w:rsidRDefault="001B42CB" w:rsidP="003F49D5">
            <w:pPr>
              <w:rPr>
                <w:b/>
                <w:sz w:val="22"/>
                <w:szCs w:val="22"/>
              </w:rPr>
            </w:pPr>
            <w:r>
              <w:rPr>
                <w:b/>
                <w:sz w:val="22"/>
                <w:szCs w:val="22"/>
              </w:rPr>
              <w:t>Директор</w:t>
            </w:r>
          </w:p>
        </w:tc>
        <w:tc>
          <w:tcPr>
            <w:tcW w:w="4747" w:type="dxa"/>
          </w:tcPr>
          <w:p w14:paraId="7E550422" w14:textId="77777777" w:rsidR="001B42CB" w:rsidRPr="00510AAE" w:rsidRDefault="001B42CB" w:rsidP="003F49D5">
            <w:pPr>
              <w:rPr>
                <w:b/>
                <w:sz w:val="22"/>
                <w:szCs w:val="22"/>
              </w:rPr>
            </w:pPr>
          </w:p>
        </w:tc>
      </w:tr>
      <w:tr w:rsidR="001B42CB" w:rsidRPr="00510AAE" w14:paraId="181AF5BC" w14:textId="77777777" w:rsidTr="003F49D5">
        <w:tc>
          <w:tcPr>
            <w:tcW w:w="3642" w:type="dxa"/>
            <w:shd w:val="clear" w:color="auto" w:fill="auto"/>
          </w:tcPr>
          <w:p w14:paraId="112CB302" w14:textId="77777777" w:rsidR="001B42CB" w:rsidRPr="00823A76" w:rsidRDefault="001B42CB" w:rsidP="003F49D5">
            <w:pPr>
              <w:rPr>
                <w:sz w:val="22"/>
                <w:szCs w:val="22"/>
              </w:rPr>
            </w:pPr>
            <w:r w:rsidRPr="00823A76">
              <w:rPr>
                <w:sz w:val="22"/>
                <w:szCs w:val="22"/>
              </w:rPr>
              <w:t xml:space="preserve">Включен ли руководитель юр. </w:t>
            </w:r>
            <w:r>
              <w:rPr>
                <w:sz w:val="22"/>
                <w:szCs w:val="22"/>
              </w:rPr>
              <w:t>л</w:t>
            </w:r>
            <w:r w:rsidRPr="00823A76">
              <w:rPr>
                <w:sz w:val="22"/>
                <w:szCs w:val="22"/>
              </w:rPr>
              <w:t>ица в единый государственный реестр индивидуальных предпринимателей?</w:t>
            </w:r>
          </w:p>
        </w:tc>
        <w:tc>
          <w:tcPr>
            <w:tcW w:w="1523" w:type="dxa"/>
          </w:tcPr>
          <w:tbl>
            <w:tblPr>
              <w:tblStyle w:val="af4"/>
              <w:tblW w:w="1302" w:type="dxa"/>
              <w:tblLook w:val="04A0" w:firstRow="1" w:lastRow="0" w:firstColumn="1" w:lastColumn="0" w:noHBand="0" w:noVBand="1"/>
            </w:tblPr>
            <w:tblGrid>
              <w:gridCol w:w="318"/>
              <w:gridCol w:w="984"/>
            </w:tblGrid>
            <w:tr w:rsidR="001B42CB" w:rsidRPr="00510AAE" w14:paraId="40FBA58C" w14:textId="77777777" w:rsidTr="003F49D5">
              <w:tc>
                <w:tcPr>
                  <w:tcW w:w="318" w:type="dxa"/>
                  <w:tcBorders>
                    <w:top w:val="single" w:sz="4" w:space="0" w:color="auto"/>
                    <w:left w:val="single" w:sz="4" w:space="0" w:color="auto"/>
                    <w:bottom w:val="single" w:sz="4" w:space="0" w:color="auto"/>
                    <w:right w:val="single" w:sz="4" w:space="0" w:color="auto"/>
                  </w:tcBorders>
                </w:tcPr>
                <w:p w14:paraId="7ADC1044" w14:textId="77777777" w:rsidR="001B42CB" w:rsidRPr="00510AAE" w:rsidRDefault="001B42CB" w:rsidP="003F49D5">
                  <w:pPr>
                    <w:rPr>
                      <w:sz w:val="22"/>
                      <w:szCs w:val="22"/>
                    </w:rPr>
                  </w:pPr>
                </w:p>
              </w:tc>
              <w:tc>
                <w:tcPr>
                  <w:tcW w:w="984" w:type="dxa"/>
                  <w:tcBorders>
                    <w:top w:val="nil"/>
                    <w:left w:val="single" w:sz="4" w:space="0" w:color="auto"/>
                    <w:bottom w:val="nil"/>
                    <w:right w:val="nil"/>
                  </w:tcBorders>
                </w:tcPr>
                <w:p w14:paraId="6768F7E9" w14:textId="77777777" w:rsidR="001B42CB" w:rsidRPr="00510AAE" w:rsidRDefault="001B42CB" w:rsidP="003F49D5">
                  <w:pPr>
                    <w:rPr>
                      <w:sz w:val="22"/>
                      <w:szCs w:val="22"/>
                    </w:rPr>
                  </w:pPr>
                  <w:r w:rsidRPr="00510AAE">
                    <w:rPr>
                      <w:sz w:val="22"/>
                      <w:szCs w:val="22"/>
                    </w:rPr>
                    <w:t>ДА</w:t>
                  </w:r>
                </w:p>
              </w:tc>
            </w:tr>
            <w:tr w:rsidR="001B42CB" w:rsidRPr="00510AAE" w14:paraId="0552C008" w14:textId="77777777" w:rsidTr="003F49D5">
              <w:tc>
                <w:tcPr>
                  <w:tcW w:w="318" w:type="dxa"/>
                  <w:tcBorders>
                    <w:top w:val="single" w:sz="4" w:space="0" w:color="auto"/>
                    <w:left w:val="nil"/>
                    <w:bottom w:val="single" w:sz="4" w:space="0" w:color="auto"/>
                    <w:right w:val="nil"/>
                  </w:tcBorders>
                </w:tcPr>
                <w:p w14:paraId="110AC806" w14:textId="77777777" w:rsidR="001B42CB" w:rsidRPr="00510AAE" w:rsidRDefault="001B42CB" w:rsidP="003F49D5">
                  <w:pPr>
                    <w:rPr>
                      <w:sz w:val="22"/>
                      <w:szCs w:val="22"/>
                    </w:rPr>
                  </w:pPr>
                </w:p>
              </w:tc>
              <w:tc>
                <w:tcPr>
                  <w:tcW w:w="984" w:type="dxa"/>
                  <w:tcBorders>
                    <w:top w:val="nil"/>
                    <w:left w:val="nil"/>
                    <w:bottom w:val="nil"/>
                    <w:right w:val="nil"/>
                  </w:tcBorders>
                </w:tcPr>
                <w:p w14:paraId="65A851B0" w14:textId="77777777" w:rsidR="001B42CB" w:rsidRPr="00510AAE" w:rsidRDefault="001B42CB" w:rsidP="003F49D5">
                  <w:pPr>
                    <w:rPr>
                      <w:sz w:val="22"/>
                      <w:szCs w:val="22"/>
                    </w:rPr>
                  </w:pPr>
                </w:p>
              </w:tc>
            </w:tr>
            <w:tr w:rsidR="001B42CB" w:rsidRPr="00510AAE" w14:paraId="249089D2" w14:textId="77777777" w:rsidTr="003F49D5">
              <w:tc>
                <w:tcPr>
                  <w:tcW w:w="318" w:type="dxa"/>
                  <w:tcBorders>
                    <w:top w:val="single" w:sz="4" w:space="0" w:color="auto"/>
                    <w:left w:val="single" w:sz="4" w:space="0" w:color="auto"/>
                    <w:bottom w:val="single" w:sz="4" w:space="0" w:color="auto"/>
                    <w:right w:val="single" w:sz="4" w:space="0" w:color="auto"/>
                  </w:tcBorders>
                </w:tcPr>
                <w:p w14:paraId="529DA662" w14:textId="77777777" w:rsidR="001B42CB" w:rsidRPr="00510AAE" w:rsidRDefault="001B42CB" w:rsidP="003F49D5">
                  <w:pPr>
                    <w:rPr>
                      <w:sz w:val="22"/>
                      <w:szCs w:val="22"/>
                    </w:rPr>
                  </w:pPr>
                </w:p>
              </w:tc>
              <w:tc>
                <w:tcPr>
                  <w:tcW w:w="984" w:type="dxa"/>
                  <w:tcBorders>
                    <w:top w:val="nil"/>
                    <w:left w:val="single" w:sz="4" w:space="0" w:color="auto"/>
                    <w:bottom w:val="nil"/>
                    <w:right w:val="nil"/>
                  </w:tcBorders>
                </w:tcPr>
                <w:p w14:paraId="0504CF47" w14:textId="77777777" w:rsidR="001B42CB" w:rsidRPr="00510AAE" w:rsidRDefault="001B42CB" w:rsidP="003F49D5">
                  <w:pPr>
                    <w:rPr>
                      <w:sz w:val="22"/>
                      <w:szCs w:val="22"/>
                    </w:rPr>
                  </w:pPr>
                  <w:r w:rsidRPr="00510AAE">
                    <w:rPr>
                      <w:sz w:val="22"/>
                      <w:szCs w:val="22"/>
                    </w:rPr>
                    <w:t xml:space="preserve">НЕТ  </w:t>
                  </w:r>
                </w:p>
              </w:tc>
            </w:tr>
          </w:tbl>
          <w:p w14:paraId="58040B83" w14:textId="77777777" w:rsidR="001B42CB" w:rsidRPr="00510AAE" w:rsidRDefault="001B42CB" w:rsidP="003F49D5">
            <w:pPr>
              <w:rPr>
                <w:b/>
                <w:sz w:val="22"/>
                <w:szCs w:val="22"/>
              </w:rPr>
            </w:pPr>
          </w:p>
        </w:tc>
        <w:tc>
          <w:tcPr>
            <w:tcW w:w="4747" w:type="dxa"/>
          </w:tcPr>
          <w:p w14:paraId="2E3A92B5" w14:textId="77777777" w:rsidR="001B42CB" w:rsidRPr="000B52C5" w:rsidRDefault="001B42CB" w:rsidP="003F49D5">
            <w:pPr>
              <w:rPr>
                <w:sz w:val="22"/>
                <w:szCs w:val="22"/>
              </w:rPr>
            </w:pPr>
            <w:r w:rsidRPr="000B52C5">
              <w:rPr>
                <w:sz w:val="22"/>
                <w:szCs w:val="22"/>
              </w:rPr>
              <w:t>Если да, укажите ИНН</w:t>
            </w:r>
          </w:p>
        </w:tc>
      </w:tr>
      <w:tr w:rsidR="001B42CB" w:rsidRPr="00510AAE" w14:paraId="6198C287" w14:textId="77777777" w:rsidTr="003F49D5">
        <w:trPr>
          <w:trHeight w:val="385"/>
        </w:trPr>
        <w:tc>
          <w:tcPr>
            <w:tcW w:w="3642" w:type="dxa"/>
            <w:shd w:val="clear" w:color="auto" w:fill="auto"/>
          </w:tcPr>
          <w:p w14:paraId="5D51E7D0" w14:textId="77777777" w:rsidR="001B42CB" w:rsidRPr="00823A76" w:rsidRDefault="001B42CB" w:rsidP="003F49D5">
            <w:pPr>
              <w:rPr>
                <w:sz w:val="22"/>
                <w:szCs w:val="22"/>
              </w:rPr>
            </w:pPr>
          </w:p>
        </w:tc>
        <w:tc>
          <w:tcPr>
            <w:tcW w:w="1523" w:type="dxa"/>
          </w:tcPr>
          <w:p w14:paraId="2A371172" w14:textId="77777777" w:rsidR="001B42CB" w:rsidRPr="00B40677" w:rsidRDefault="001B42CB" w:rsidP="003F49D5">
            <w:pPr>
              <w:rPr>
                <w:b/>
                <w:sz w:val="22"/>
                <w:szCs w:val="22"/>
              </w:rPr>
            </w:pPr>
            <w:r w:rsidRPr="00B40677">
              <w:rPr>
                <w:b/>
                <w:sz w:val="22"/>
                <w:szCs w:val="22"/>
              </w:rPr>
              <w:t>Главный бухгалтер</w:t>
            </w:r>
          </w:p>
        </w:tc>
        <w:tc>
          <w:tcPr>
            <w:tcW w:w="4747" w:type="dxa"/>
          </w:tcPr>
          <w:p w14:paraId="1DA5180F" w14:textId="77777777" w:rsidR="001B42CB" w:rsidRPr="000B52C5" w:rsidRDefault="001B42CB" w:rsidP="003F49D5">
            <w:pPr>
              <w:rPr>
                <w:sz w:val="22"/>
                <w:szCs w:val="22"/>
              </w:rPr>
            </w:pPr>
          </w:p>
        </w:tc>
      </w:tr>
      <w:tr w:rsidR="001B42CB" w:rsidRPr="00510AAE" w14:paraId="6B6CB311" w14:textId="77777777" w:rsidTr="003F49D5">
        <w:tc>
          <w:tcPr>
            <w:tcW w:w="3642" w:type="dxa"/>
            <w:shd w:val="clear" w:color="auto" w:fill="auto"/>
          </w:tcPr>
          <w:p w14:paraId="3C6B8F08" w14:textId="77777777" w:rsidR="001B42CB" w:rsidRPr="00F74B70" w:rsidRDefault="001B42CB" w:rsidP="003F49D5">
            <w:pPr>
              <w:rPr>
                <w:sz w:val="22"/>
                <w:szCs w:val="22"/>
              </w:rPr>
            </w:pPr>
            <w:r w:rsidRPr="00F74B70">
              <w:rPr>
                <w:sz w:val="22"/>
                <w:szCs w:val="22"/>
              </w:rPr>
              <w:t>Включен ли руководитель юр. лица в единый государственный реестр индивидуальных предпринимателей?</w:t>
            </w:r>
          </w:p>
        </w:tc>
        <w:tc>
          <w:tcPr>
            <w:tcW w:w="1523" w:type="dxa"/>
          </w:tcPr>
          <w:tbl>
            <w:tblPr>
              <w:tblStyle w:val="af4"/>
              <w:tblW w:w="1302" w:type="dxa"/>
              <w:tblLook w:val="04A0" w:firstRow="1" w:lastRow="0" w:firstColumn="1" w:lastColumn="0" w:noHBand="0" w:noVBand="1"/>
            </w:tblPr>
            <w:tblGrid>
              <w:gridCol w:w="318"/>
              <w:gridCol w:w="984"/>
            </w:tblGrid>
            <w:tr w:rsidR="001B42CB" w:rsidRPr="00510AAE" w14:paraId="6EC6366B" w14:textId="77777777" w:rsidTr="003F49D5">
              <w:tc>
                <w:tcPr>
                  <w:tcW w:w="318" w:type="dxa"/>
                  <w:tcBorders>
                    <w:top w:val="single" w:sz="4" w:space="0" w:color="auto"/>
                    <w:left w:val="single" w:sz="4" w:space="0" w:color="auto"/>
                    <w:bottom w:val="single" w:sz="4" w:space="0" w:color="auto"/>
                    <w:right w:val="single" w:sz="4" w:space="0" w:color="auto"/>
                  </w:tcBorders>
                </w:tcPr>
                <w:p w14:paraId="055B0585" w14:textId="77777777" w:rsidR="001B42CB" w:rsidRPr="00510AAE" w:rsidRDefault="001B42CB" w:rsidP="003F49D5">
                  <w:pPr>
                    <w:rPr>
                      <w:sz w:val="22"/>
                      <w:szCs w:val="22"/>
                    </w:rPr>
                  </w:pPr>
                </w:p>
              </w:tc>
              <w:tc>
                <w:tcPr>
                  <w:tcW w:w="984" w:type="dxa"/>
                  <w:tcBorders>
                    <w:top w:val="nil"/>
                    <w:left w:val="single" w:sz="4" w:space="0" w:color="auto"/>
                    <w:bottom w:val="nil"/>
                    <w:right w:val="nil"/>
                  </w:tcBorders>
                </w:tcPr>
                <w:p w14:paraId="0FEF6A1B" w14:textId="77777777" w:rsidR="001B42CB" w:rsidRPr="00510AAE" w:rsidRDefault="001B42CB" w:rsidP="003F49D5">
                  <w:pPr>
                    <w:rPr>
                      <w:sz w:val="22"/>
                      <w:szCs w:val="22"/>
                    </w:rPr>
                  </w:pPr>
                  <w:r w:rsidRPr="00510AAE">
                    <w:rPr>
                      <w:sz w:val="22"/>
                      <w:szCs w:val="22"/>
                    </w:rPr>
                    <w:t>ДА</w:t>
                  </w:r>
                </w:p>
              </w:tc>
            </w:tr>
            <w:tr w:rsidR="001B42CB" w:rsidRPr="00510AAE" w14:paraId="4001FC7F" w14:textId="77777777" w:rsidTr="003F49D5">
              <w:tc>
                <w:tcPr>
                  <w:tcW w:w="318" w:type="dxa"/>
                  <w:tcBorders>
                    <w:top w:val="single" w:sz="4" w:space="0" w:color="auto"/>
                    <w:left w:val="nil"/>
                    <w:bottom w:val="single" w:sz="4" w:space="0" w:color="auto"/>
                    <w:right w:val="nil"/>
                  </w:tcBorders>
                </w:tcPr>
                <w:p w14:paraId="452291F2" w14:textId="77777777" w:rsidR="001B42CB" w:rsidRPr="00510AAE" w:rsidRDefault="001B42CB" w:rsidP="003F49D5">
                  <w:pPr>
                    <w:rPr>
                      <w:sz w:val="22"/>
                      <w:szCs w:val="22"/>
                    </w:rPr>
                  </w:pPr>
                </w:p>
              </w:tc>
              <w:tc>
                <w:tcPr>
                  <w:tcW w:w="984" w:type="dxa"/>
                  <w:tcBorders>
                    <w:top w:val="nil"/>
                    <w:left w:val="nil"/>
                    <w:bottom w:val="nil"/>
                    <w:right w:val="nil"/>
                  </w:tcBorders>
                </w:tcPr>
                <w:p w14:paraId="5A45BA1E" w14:textId="77777777" w:rsidR="001B42CB" w:rsidRPr="00510AAE" w:rsidRDefault="001B42CB" w:rsidP="003F49D5">
                  <w:pPr>
                    <w:rPr>
                      <w:sz w:val="22"/>
                      <w:szCs w:val="22"/>
                    </w:rPr>
                  </w:pPr>
                </w:p>
              </w:tc>
            </w:tr>
            <w:tr w:rsidR="001B42CB" w:rsidRPr="00510AAE" w14:paraId="7907B958" w14:textId="77777777" w:rsidTr="003F49D5">
              <w:tc>
                <w:tcPr>
                  <w:tcW w:w="318" w:type="dxa"/>
                  <w:tcBorders>
                    <w:top w:val="single" w:sz="4" w:space="0" w:color="auto"/>
                    <w:left w:val="single" w:sz="4" w:space="0" w:color="auto"/>
                    <w:bottom w:val="single" w:sz="4" w:space="0" w:color="auto"/>
                    <w:right w:val="single" w:sz="4" w:space="0" w:color="auto"/>
                  </w:tcBorders>
                </w:tcPr>
                <w:p w14:paraId="274067AF" w14:textId="77777777" w:rsidR="001B42CB" w:rsidRPr="00510AAE" w:rsidRDefault="001B42CB" w:rsidP="003F49D5">
                  <w:pPr>
                    <w:rPr>
                      <w:sz w:val="22"/>
                      <w:szCs w:val="22"/>
                    </w:rPr>
                  </w:pPr>
                </w:p>
              </w:tc>
              <w:tc>
                <w:tcPr>
                  <w:tcW w:w="984" w:type="dxa"/>
                  <w:tcBorders>
                    <w:top w:val="nil"/>
                    <w:left w:val="single" w:sz="4" w:space="0" w:color="auto"/>
                    <w:bottom w:val="nil"/>
                    <w:right w:val="nil"/>
                  </w:tcBorders>
                </w:tcPr>
                <w:p w14:paraId="6CD66C5A" w14:textId="77777777" w:rsidR="001B42CB" w:rsidRPr="00510AAE" w:rsidRDefault="001B42CB" w:rsidP="003F49D5">
                  <w:pPr>
                    <w:rPr>
                      <w:sz w:val="22"/>
                      <w:szCs w:val="22"/>
                    </w:rPr>
                  </w:pPr>
                  <w:r w:rsidRPr="00510AAE">
                    <w:rPr>
                      <w:sz w:val="22"/>
                      <w:szCs w:val="22"/>
                    </w:rPr>
                    <w:t xml:space="preserve">НЕТ  </w:t>
                  </w:r>
                </w:p>
              </w:tc>
            </w:tr>
          </w:tbl>
          <w:p w14:paraId="385E6087" w14:textId="77777777" w:rsidR="001B42CB" w:rsidRPr="00510AAE" w:rsidRDefault="001B42CB" w:rsidP="003F49D5">
            <w:pPr>
              <w:rPr>
                <w:sz w:val="22"/>
                <w:szCs w:val="22"/>
              </w:rPr>
            </w:pPr>
          </w:p>
        </w:tc>
        <w:tc>
          <w:tcPr>
            <w:tcW w:w="4747" w:type="dxa"/>
          </w:tcPr>
          <w:p w14:paraId="17A9E2C1" w14:textId="77777777" w:rsidR="001B42CB" w:rsidRPr="000B52C5" w:rsidRDefault="001B42CB" w:rsidP="003F49D5">
            <w:pPr>
              <w:rPr>
                <w:sz w:val="22"/>
                <w:szCs w:val="22"/>
              </w:rPr>
            </w:pPr>
            <w:r w:rsidRPr="000B52C5">
              <w:rPr>
                <w:sz w:val="22"/>
                <w:szCs w:val="22"/>
              </w:rPr>
              <w:t>Если да, укажите ИНН</w:t>
            </w:r>
          </w:p>
        </w:tc>
      </w:tr>
    </w:tbl>
    <w:p w14:paraId="441E92C7" w14:textId="77777777" w:rsidR="001B42CB" w:rsidRDefault="001B42CB" w:rsidP="001B42CB"/>
    <w:tbl>
      <w:tblPr>
        <w:tblStyle w:val="af4"/>
        <w:tblW w:w="9912" w:type="dxa"/>
        <w:tblLook w:val="04A0" w:firstRow="1" w:lastRow="0" w:firstColumn="1" w:lastColumn="0" w:noHBand="0" w:noVBand="1"/>
      </w:tblPr>
      <w:tblGrid>
        <w:gridCol w:w="3333"/>
        <w:gridCol w:w="1089"/>
        <w:gridCol w:w="2071"/>
        <w:gridCol w:w="1812"/>
        <w:gridCol w:w="1607"/>
      </w:tblGrid>
      <w:tr w:rsidR="001B42CB" w:rsidRPr="00F77DDE" w14:paraId="4CD371C7" w14:textId="77777777" w:rsidTr="003F49D5">
        <w:trPr>
          <w:trHeight w:val="405"/>
        </w:trPr>
        <w:tc>
          <w:tcPr>
            <w:tcW w:w="9912" w:type="dxa"/>
            <w:gridSpan w:val="5"/>
            <w:shd w:val="clear" w:color="auto" w:fill="D9D9D9" w:themeFill="background1" w:themeFillShade="D9"/>
            <w:vAlign w:val="center"/>
          </w:tcPr>
          <w:p w14:paraId="63F1C305" w14:textId="77777777" w:rsidR="001B42CB" w:rsidRPr="00F77DDE" w:rsidRDefault="001B42CB" w:rsidP="003F49D5">
            <w:pPr>
              <w:rPr>
                <w:b/>
                <w:sz w:val="22"/>
                <w:szCs w:val="22"/>
              </w:rPr>
            </w:pPr>
            <w:r w:rsidRPr="00F77DDE">
              <w:rPr>
                <w:b/>
                <w:sz w:val="22"/>
                <w:szCs w:val="22"/>
              </w:rPr>
              <w:t>Сведения об участниках (учредителях) юридических лицах:</w:t>
            </w:r>
          </w:p>
        </w:tc>
      </w:tr>
      <w:tr w:rsidR="001B42CB" w:rsidRPr="00F77DDE" w14:paraId="658718AF" w14:textId="77777777" w:rsidTr="003F49D5">
        <w:tc>
          <w:tcPr>
            <w:tcW w:w="34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6C0CCC3" w14:textId="77777777" w:rsidR="001B42CB" w:rsidRPr="00F77DDE" w:rsidRDefault="001B42CB" w:rsidP="003F49D5">
            <w:pPr>
              <w:jc w:val="center"/>
              <w:rPr>
                <w:sz w:val="22"/>
                <w:szCs w:val="22"/>
              </w:rPr>
            </w:pPr>
            <w:r w:rsidRPr="00F77DDE">
              <w:rPr>
                <w:sz w:val="22"/>
                <w:szCs w:val="22"/>
              </w:rPr>
              <w:t>Наименование организации (ИНН), адрес местонахождения, директор</w:t>
            </w:r>
          </w:p>
        </w:tc>
        <w:tc>
          <w:tcPr>
            <w:tcW w:w="92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D7C3D25" w14:textId="77777777" w:rsidR="001B42CB" w:rsidRPr="00F77DDE" w:rsidRDefault="001B42CB" w:rsidP="003F49D5">
            <w:pPr>
              <w:jc w:val="center"/>
              <w:rPr>
                <w:sz w:val="22"/>
                <w:szCs w:val="22"/>
              </w:rPr>
            </w:pPr>
            <w:r w:rsidRPr="00F77DDE">
              <w:rPr>
                <w:sz w:val="22"/>
                <w:szCs w:val="22"/>
              </w:rPr>
              <w:t>Доля в уставном капитале</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24261EC" w14:textId="77777777" w:rsidR="001B42CB" w:rsidRPr="00F77DDE" w:rsidRDefault="001B42CB" w:rsidP="003F49D5">
            <w:pPr>
              <w:jc w:val="center"/>
              <w:rPr>
                <w:sz w:val="22"/>
                <w:szCs w:val="22"/>
              </w:rPr>
            </w:pPr>
            <w:r w:rsidRPr="00F77DDE">
              <w:rPr>
                <w:sz w:val="22"/>
                <w:szCs w:val="22"/>
              </w:rPr>
              <w:t>Наличие</w:t>
            </w:r>
          </w:p>
          <w:p w14:paraId="77B37E63" w14:textId="77777777" w:rsidR="001B42CB" w:rsidRPr="00F77DDE" w:rsidRDefault="001B42CB" w:rsidP="003F49D5">
            <w:pPr>
              <w:jc w:val="center"/>
              <w:rPr>
                <w:sz w:val="22"/>
                <w:szCs w:val="22"/>
              </w:rPr>
            </w:pPr>
            <w:r w:rsidRPr="00F77DDE">
              <w:rPr>
                <w:sz w:val="22"/>
                <w:szCs w:val="22"/>
              </w:rPr>
              <w:t>движимого и недвижимого имущества (указать какое)</w:t>
            </w:r>
          </w:p>
        </w:tc>
        <w:tc>
          <w:tcPr>
            <w:tcW w:w="182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C048C48" w14:textId="77777777" w:rsidR="001B42CB" w:rsidRPr="00F77DDE" w:rsidRDefault="001B42CB" w:rsidP="003F49D5">
            <w:pPr>
              <w:jc w:val="center"/>
              <w:rPr>
                <w:sz w:val="22"/>
                <w:szCs w:val="22"/>
              </w:rPr>
            </w:pPr>
            <w:r w:rsidRPr="00F77DDE">
              <w:rPr>
                <w:sz w:val="22"/>
                <w:szCs w:val="22"/>
              </w:rPr>
              <w:t>Наличие просроченной задолженности перед банками</w:t>
            </w:r>
          </w:p>
        </w:tc>
        <w:tc>
          <w:tcPr>
            <w:tcW w:w="156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5868ACA" w14:textId="77777777" w:rsidR="001B42CB" w:rsidRPr="00F77DDE" w:rsidRDefault="001B42CB" w:rsidP="003F49D5">
            <w:pPr>
              <w:jc w:val="center"/>
              <w:rPr>
                <w:sz w:val="22"/>
                <w:szCs w:val="22"/>
              </w:rPr>
            </w:pPr>
            <w:r w:rsidRPr="00F77DDE">
              <w:rPr>
                <w:sz w:val="22"/>
                <w:szCs w:val="22"/>
              </w:rPr>
              <w:t>Наличие текущего судебного преследования</w:t>
            </w:r>
          </w:p>
        </w:tc>
      </w:tr>
      <w:tr w:rsidR="001B42CB" w:rsidRPr="00F77DDE" w14:paraId="2ECF62FE" w14:textId="77777777" w:rsidTr="003F49D5">
        <w:tc>
          <w:tcPr>
            <w:tcW w:w="3465" w:type="dxa"/>
            <w:shd w:val="clear" w:color="auto" w:fill="auto"/>
          </w:tcPr>
          <w:p w14:paraId="0ACADF59" w14:textId="77777777" w:rsidR="001B42CB" w:rsidRPr="00F77DDE" w:rsidRDefault="001B42CB" w:rsidP="003F49D5">
            <w:pPr>
              <w:rPr>
                <w:b/>
                <w:sz w:val="22"/>
                <w:szCs w:val="22"/>
              </w:rPr>
            </w:pPr>
          </w:p>
        </w:tc>
        <w:tc>
          <w:tcPr>
            <w:tcW w:w="925" w:type="dxa"/>
          </w:tcPr>
          <w:p w14:paraId="23E710C8" w14:textId="77777777" w:rsidR="001B42CB" w:rsidRPr="00F77DDE" w:rsidRDefault="001B42CB" w:rsidP="003F49D5">
            <w:pPr>
              <w:rPr>
                <w:b/>
                <w:sz w:val="22"/>
                <w:szCs w:val="22"/>
              </w:rPr>
            </w:pPr>
          </w:p>
        </w:tc>
        <w:tc>
          <w:tcPr>
            <w:tcW w:w="2126" w:type="dxa"/>
          </w:tcPr>
          <w:p w14:paraId="727B8C04" w14:textId="77777777" w:rsidR="001B42CB" w:rsidRPr="00F77DDE" w:rsidRDefault="001B42CB" w:rsidP="003F49D5">
            <w:pPr>
              <w:rPr>
                <w:b/>
                <w:sz w:val="22"/>
                <w:szCs w:val="22"/>
              </w:rPr>
            </w:pPr>
          </w:p>
        </w:tc>
        <w:tc>
          <w:tcPr>
            <w:tcW w:w="1828" w:type="dxa"/>
          </w:tcPr>
          <w:p w14:paraId="08B75A9C" w14:textId="77777777" w:rsidR="001B42CB" w:rsidRPr="00F77DDE" w:rsidRDefault="001B42CB" w:rsidP="003F49D5">
            <w:pPr>
              <w:rPr>
                <w:b/>
                <w:sz w:val="22"/>
                <w:szCs w:val="22"/>
              </w:rPr>
            </w:pPr>
          </w:p>
        </w:tc>
        <w:tc>
          <w:tcPr>
            <w:tcW w:w="1568" w:type="dxa"/>
          </w:tcPr>
          <w:p w14:paraId="7D1BCE89" w14:textId="77777777" w:rsidR="001B42CB" w:rsidRPr="00F77DDE" w:rsidRDefault="001B42CB" w:rsidP="003F49D5">
            <w:pPr>
              <w:rPr>
                <w:b/>
                <w:sz w:val="22"/>
                <w:szCs w:val="22"/>
              </w:rPr>
            </w:pPr>
          </w:p>
        </w:tc>
      </w:tr>
      <w:tr w:rsidR="001B42CB" w:rsidRPr="00F77DDE" w14:paraId="400555B9" w14:textId="77777777" w:rsidTr="003F49D5">
        <w:tc>
          <w:tcPr>
            <w:tcW w:w="3465" w:type="dxa"/>
            <w:shd w:val="clear" w:color="auto" w:fill="auto"/>
          </w:tcPr>
          <w:p w14:paraId="6515829D" w14:textId="77777777" w:rsidR="001B42CB" w:rsidRPr="00F77DDE" w:rsidRDefault="001B42CB" w:rsidP="003F49D5">
            <w:pPr>
              <w:rPr>
                <w:b/>
                <w:sz w:val="22"/>
                <w:szCs w:val="22"/>
              </w:rPr>
            </w:pPr>
          </w:p>
        </w:tc>
        <w:tc>
          <w:tcPr>
            <w:tcW w:w="925" w:type="dxa"/>
          </w:tcPr>
          <w:p w14:paraId="0540A0CC" w14:textId="77777777" w:rsidR="001B42CB" w:rsidRPr="00F77DDE" w:rsidRDefault="001B42CB" w:rsidP="003F49D5">
            <w:pPr>
              <w:rPr>
                <w:b/>
                <w:sz w:val="22"/>
                <w:szCs w:val="22"/>
              </w:rPr>
            </w:pPr>
          </w:p>
        </w:tc>
        <w:tc>
          <w:tcPr>
            <w:tcW w:w="2126" w:type="dxa"/>
          </w:tcPr>
          <w:p w14:paraId="1B656AD5" w14:textId="77777777" w:rsidR="001B42CB" w:rsidRPr="00F77DDE" w:rsidRDefault="001B42CB" w:rsidP="003F49D5">
            <w:pPr>
              <w:rPr>
                <w:b/>
                <w:sz w:val="22"/>
                <w:szCs w:val="22"/>
              </w:rPr>
            </w:pPr>
          </w:p>
        </w:tc>
        <w:tc>
          <w:tcPr>
            <w:tcW w:w="1828" w:type="dxa"/>
          </w:tcPr>
          <w:p w14:paraId="1CC0341D" w14:textId="77777777" w:rsidR="001B42CB" w:rsidRPr="00F77DDE" w:rsidRDefault="001B42CB" w:rsidP="003F49D5">
            <w:pPr>
              <w:rPr>
                <w:b/>
                <w:sz w:val="22"/>
                <w:szCs w:val="22"/>
              </w:rPr>
            </w:pPr>
          </w:p>
        </w:tc>
        <w:tc>
          <w:tcPr>
            <w:tcW w:w="1568" w:type="dxa"/>
          </w:tcPr>
          <w:p w14:paraId="149C01FF" w14:textId="77777777" w:rsidR="001B42CB" w:rsidRPr="00F77DDE" w:rsidRDefault="001B42CB" w:rsidP="003F49D5">
            <w:pPr>
              <w:rPr>
                <w:b/>
                <w:sz w:val="22"/>
                <w:szCs w:val="22"/>
              </w:rPr>
            </w:pPr>
          </w:p>
        </w:tc>
      </w:tr>
      <w:tr w:rsidR="001B42CB" w:rsidRPr="00F77DDE" w14:paraId="04FDE833" w14:textId="77777777" w:rsidTr="003F49D5">
        <w:tc>
          <w:tcPr>
            <w:tcW w:w="3465" w:type="dxa"/>
            <w:shd w:val="clear" w:color="auto" w:fill="auto"/>
          </w:tcPr>
          <w:p w14:paraId="27B67BFE" w14:textId="77777777" w:rsidR="001B42CB" w:rsidRPr="00F77DDE" w:rsidRDefault="001B42CB" w:rsidP="003F49D5">
            <w:pPr>
              <w:rPr>
                <w:sz w:val="22"/>
                <w:szCs w:val="22"/>
              </w:rPr>
            </w:pPr>
          </w:p>
        </w:tc>
        <w:tc>
          <w:tcPr>
            <w:tcW w:w="925" w:type="dxa"/>
          </w:tcPr>
          <w:p w14:paraId="1EBF7453" w14:textId="77777777" w:rsidR="001B42CB" w:rsidRPr="00F77DDE" w:rsidRDefault="001B42CB" w:rsidP="003F49D5">
            <w:pPr>
              <w:rPr>
                <w:b/>
                <w:sz w:val="22"/>
                <w:szCs w:val="22"/>
              </w:rPr>
            </w:pPr>
          </w:p>
        </w:tc>
        <w:tc>
          <w:tcPr>
            <w:tcW w:w="2126" w:type="dxa"/>
          </w:tcPr>
          <w:p w14:paraId="31DE5EB5" w14:textId="77777777" w:rsidR="001B42CB" w:rsidRPr="00F77DDE" w:rsidRDefault="001B42CB" w:rsidP="003F49D5">
            <w:pPr>
              <w:rPr>
                <w:sz w:val="22"/>
                <w:szCs w:val="22"/>
              </w:rPr>
            </w:pPr>
          </w:p>
        </w:tc>
        <w:tc>
          <w:tcPr>
            <w:tcW w:w="1828" w:type="dxa"/>
          </w:tcPr>
          <w:p w14:paraId="3AE41554" w14:textId="77777777" w:rsidR="001B42CB" w:rsidRPr="00F77DDE" w:rsidRDefault="001B42CB" w:rsidP="003F49D5">
            <w:pPr>
              <w:rPr>
                <w:sz w:val="22"/>
                <w:szCs w:val="22"/>
              </w:rPr>
            </w:pPr>
          </w:p>
        </w:tc>
        <w:tc>
          <w:tcPr>
            <w:tcW w:w="1568" w:type="dxa"/>
          </w:tcPr>
          <w:p w14:paraId="5B130D9B" w14:textId="77777777" w:rsidR="001B42CB" w:rsidRPr="00F77DDE" w:rsidRDefault="001B42CB" w:rsidP="003F49D5">
            <w:pPr>
              <w:rPr>
                <w:sz w:val="22"/>
                <w:szCs w:val="22"/>
              </w:rPr>
            </w:pPr>
          </w:p>
        </w:tc>
      </w:tr>
      <w:tr w:rsidR="001B42CB" w:rsidRPr="00F77DDE" w14:paraId="3A92529B" w14:textId="77777777" w:rsidTr="003F49D5">
        <w:tc>
          <w:tcPr>
            <w:tcW w:w="3465" w:type="dxa"/>
            <w:shd w:val="clear" w:color="auto" w:fill="auto"/>
          </w:tcPr>
          <w:p w14:paraId="1BC1ADCB" w14:textId="77777777" w:rsidR="001B42CB" w:rsidRPr="00F77DDE" w:rsidRDefault="001B42CB" w:rsidP="003F49D5">
            <w:pPr>
              <w:rPr>
                <w:b/>
                <w:sz w:val="22"/>
                <w:szCs w:val="22"/>
              </w:rPr>
            </w:pPr>
          </w:p>
        </w:tc>
        <w:tc>
          <w:tcPr>
            <w:tcW w:w="925" w:type="dxa"/>
          </w:tcPr>
          <w:p w14:paraId="7035003D" w14:textId="77777777" w:rsidR="001B42CB" w:rsidRPr="00F77DDE" w:rsidRDefault="001B42CB" w:rsidP="003F49D5">
            <w:pPr>
              <w:rPr>
                <w:b/>
                <w:sz w:val="22"/>
                <w:szCs w:val="22"/>
              </w:rPr>
            </w:pPr>
          </w:p>
        </w:tc>
        <w:tc>
          <w:tcPr>
            <w:tcW w:w="2126" w:type="dxa"/>
          </w:tcPr>
          <w:p w14:paraId="3C57068B" w14:textId="77777777" w:rsidR="001B42CB" w:rsidRPr="00F77DDE" w:rsidRDefault="001B42CB" w:rsidP="003F49D5">
            <w:pPr>
              <w:rPr>
                <w:b/>
                <w:sz w:val="22"/>
                <w:szCs w:val="22"/>
              </w:rPr>
            </w:pPr>
          </w:p>
        </w:tc>
        <w:tc>
          <w:tcPr>
            <w:tcW w:w="1828" w:type="dxa"/>
          </w:tcPr>
          <w:p w14:paraId="71A2C900" w14:textId="77777777" w:rsidR="001B42CB" w:rsidRPr="00F77DDE" w:rsidRDefault="001B42CB" w:rsidP="003F49D5">
            <w:pPr>
              <w:rPr>
                <w:b/>
                <w:sz w:val="22"/>
                <w:szCs w:val="22"/>
              </w:rPr>
            </w:pPr>
          </w:p>
        </w:tc>
        <w:tc>
          <w:tcPr>
            <w:tcW w:w="1568" w:type="dxa"/>
          </w:tcPr>
          <w:p w14:paraId="0D060249" w14:textId="77777777" w:rsidR="001B42CB" w:rsidRPr="00F77DDE" w:rsidRDefault="001B42CB" w:rsidP="003F49D5">
            <w:pPr>
              <w:rPr>
                <w:b/>
                <w:sz w:val="22"/>
                <w:szCs w:val="22"/>
              </w:rPr>
            </w:pPr>
          </w:p>
        </w:tc>
      </w:tr>
      <w:tr w:rsidR="001B42CB" w:rsidRPr="00F77DDE" w14:paraId="45A64EAC" w14:textId="77777777" w:rsidTr="003F49D5">
        <w:tc>
          <w:tcPr>
            <w:tcW w:w="3465" w:type="dxa"/>
            <w:shd w:val="clear" w:color="auto" w:fill="auto"/>
          </w:tcPr>
          <w:p w14:paraId="1A77E4F8" w14:textId="77777777" w:rsidR="001B42CB" w:rsidRPr="00F77DDE" w:rsidRDefault="001B42CB" w:rsidP="003F49D5">
            <w:pPr>
              <w:rPr>
                <w:b/>
                <w:sz w:val="22"/>
                <w:szCs w:val="22"/>
              </w:rPr>
            </w:pPr>
          </w:p>
        </w:tc>
        <w:tc>
          <w:tcPr>
            <w:tcW w:w="925" w:type="dxa"/>
          </w:tcPr>
          <w:p w14:paraId="0497BDB6" w14:textId="77777777" w:rsidR="001B42CB" w:rsidRPr="00F77DDE" w:rsidRDefault="001B42CB" w:rsidP="003F49D5">
            <w:pPr>
              <w:rPr>
                <w:b/>
                <w:sz w:val="22"/>
                <w:szCs w:val="22"/>
              </w:rPr>
            </w:pPr>
          </w:p>
        </w:tc>
        <w:tc>
          <w:tcPr>
            <w:tcW w:w="2126" w:type="dxa"/>
          </w:tcPr>
          <w:p w14:paraId="4C55AAC2" w14:textId="77777777" w:rsidR="001B42CB" w:rsidRPr="00F77DDE" w:rsidRDefault="001B42CB" w:rsidP="003F49D5">
            <w:pPr>
              <w:rPr>
                <w:b/>
                <w:sz w:val="22"/>
                <w:szCs w:val="22"/>
              </w:rPr>
            </w:pPr>
          </w:p>
        </w:tc>
        <w:tc>
          <w:tcPr>
            <w:tcW w:w="1828" w:type="dxa"/>
          </w:tcPr>
          <w:p w14:paraId="0D84C4CC" w14:textId="77777777" w:rsidR="001B42CB" w:rsidRPr="00F77DDE" w:rsidRDefault="001B42CB" w:rsidP="003F49D5">
            <w:pPr>
              <w:rPr>
                <w:b/>
                <w:sz w:val="22"/>
                <w:szCs w:val="22"/>
              </w:rPr>
            </w:pPr>
          </w:p>
        </w:tc>
        <w:tc>
          <w:tcPr>
            <w:tcW w:w="1568" w:type="dxa"/>
          </w:tcPr>
          <w:p w14:paraId="397E844D" w14:textId="77777777" w:rsidR="001B42CB" w:rsidRPr="00F77DDE" w:rsidRDefault="001B42CB" w:rsidP="003F49D5">
            <w:pPr>
              <w:rPr>
                <w:b/>
                <w:sz w:val="22"/>
                <w:szCs w:val="22"/>
              </w:rPr>
            </w:pPr>
          </w:p>
        </w:tc>
      </w:tr>
    </w:tbl>
    <w:p w14:paraId="1824E804" w14:textId="77777777" w:rsidR="001B42CB" w:rsidRPr="00F77DDE" w:rsidRDefault="001B42CB" w:rsidP="001B42CB"/>
    <w:tbl>
      <w:tblPr>
        <w:tblStyle w:val="af4"/>
        <w:tblW w:w="5000" w:type="pct"/>
        <w:tblLook w:val="04A0" w:firstRow="1" w:lastRow="0" w:firstColumn="1" w:lastColumn="0" w:noHBand="0" w:noVBand="1"/>
      </w:tblPr>
      <w:tblGrid>
        <w:gridCol w:w="2976"/>
        <w:gridCol w:w="2036"/>
        <w:gridCol w:w="1658"/>
        <w:gridCol w:w="1089"/>
        <w:gridCol w:w="2152"/>
      </w:tblGrid>
      <w:tr w:rsidR="001B42CB" w:rsidRPr="00F77DDE" w14:paraId="351939ED" w14:textId="77777777" w:rsidTr="003F49D5">
        <w:trPr>
          <w:trHeight w:val="457"/>
        </w:trPr>
        <w:tc>
          <w:tcPr>
            <w:tcW w:w="5000" w:type="pct"/>
            <w:gridSpan w:val="5"/>
            <w:shd w:val="clear" w:color="auto" w:fill="D9D9D9" w:themeFill="background1" w:themeFillShade="D9"/>
            <w:vAlign w:val="center"/>
          </w:tcPr>
          <w:p w14:paraId="5AE59886" w14:textId="77777777" w:rsidR="001B42CB" w:rsidRPr="00F77DDE" w:rsidRDefault="001B42CB" w:rsidP="003F49D5">
            <w:pPr>
              <w:rPr>
                <w:b/>
                <w:sz w:val="22"/>
                <w:szCs w:val="22"/>
              </w:rPr>
            </w:pPr>
            <w:r w:rsidRPr="00F77DDE">
              <w:rPr>
                <w:b/>
                <w:sz w:val="22"/>
                <w:szCs w:val="22"/>
              </w:rPr>
              <w:t>Сведения об участниках (учредителях) физических лицах:</w:t>
            </w:r>
          </w:p>
        </w:tc>
      </w:tr>
      <w:tr w:rsidR="001B42CB" w:rsidRPr="00F77DDE" w14:paraId="7B8BA499" w14:textId="77777777" w:rsidTr="003F49D5">
        <w:tc>
          <w:tcPr>
            <w:tcW w:w="1523" w:type="pct"/>
            <w:shd w:val="clear" w:color="auto" w:fill="D9D9D9" w:themeFill="background1" w:themeFillShade="D9"/>
            <w:vAlign w:val="center"/>
          </w:tcPr>
          <w:p w14:paraId="23D00C7F" w14:textId="77777777" w:rsidR="001B42CB" w:rsidRPr="00F77DDE" w:rsidRDefault="001B42CB" w:rsidP="003F49D5">
            <w:pPr>
              <w:jc w:val="center"/>
              <w:rPr>
                <w:sz w:val="22"/>
                <w:szCs w:val="22"/>
              </w:rPr>
            </w:pPr>
            <w:r w:rsidRPr="00F77DDE">
              <w:rPr>
                <w:b/>
                <w:sz w:val="22"/>
                <w:szCs w:val="22"/>
              </w:rPr>
              <w:t>ФИО</w:t>
            </w:r>
            <w:r w:rsidRPr="00F77DDE">
              <w:rPr>
                <w:sz w:val="22"/>
                <w:szCs w:val="22"/>
              </w:rPr>
              <w:t xml:space="preserve"> (в том числе предыдущие фамилии, имена и/или отчества, в случае их изменения), </w:t>
            </w:r>
            <w:r w:rsidRPr="00F77DDE">
              <w:rPr>
                <w:b/>
                <w:sz w:val="22"/>
                <w:szCs w:val="22"/>
              </w:rPr>
              <w:t>возраст.</w:t>
            </w:r>
          </w:p>
        </w:tc>
        <w:tc>
          <w:tcPr>
            <w:tcW w:w="1049" w:type="pct"/>
            <w:shd w:val="clear" w:color="auto" w:fill="D9D9D9" w:themeFill="background1" w:themeFillShade="D9"/>
            <w:vAlign w:val="center"/>
          </w:tcPr>
          <w:p w14:paraId="7F7C1DFA" w14:textId="77777777" w:rsidR="001B42CB" w:rsidRPr="00F77DDE" w:rsidRDefault="001B42CB" w:rsidP="003F49D5">
            <w:pPr>
              <w:jc w:val="center"/>
              <w:rPr>
                <w:b/>
                <w:sz w:val="22"/>
                <w:szCs w:val="22"/>
              </w:rPr>
            </w:pPr>
            <w:r w:rsidRPr="00F77DDE">
              <w:rPr>
                <w:b/>
                <w:sz w:val="22"/>
                <w:szCs w:val="22"/>
              </w:rPr>
              <w:t>Должность, место работы</w:t>
            </w:r>
          </w:p>
        </w:tc>
        <w:tc>
          <w:tcPr>
            <w:tcW w:w="858" w:type="pct"/>
            <w:shd w:val="clear" w:color="auto" w:fill="D9D9D9" w:themeFill="background1" w:themeFillShade="D9"/>
            <w:vAlign w:val="center"/>
          </w:tcPr>
          <w:p w14:paraId="579708B7" w14:textId="77777777" w:rsidR="001B42CB" w:rsidRPr="00F77DDE" w:rsidRDefault="001B42CB" w:rsidP="003F49D5">
            <w:pPr>
              <w:jc w:val="center"/>
              <w:rPr>
                <w:b/>
                <w:sz w:val="22"/>
                <w:szCs w:val="22"/>
              </w:rPr>
            </w:pPr>
            <w:r w:rsidRPr="00F77DDE">
              <w:rPr>
                <w:b/>
                <w:sz w:val="22"/>
                <w:szCs w:val="22"/>
              </w:rPr>
              <w:t>Адрес места жительства</w:t>
            </w:r>
            <w:r>
              <w:rPr>
                <w:b/>
                <w:sz w:val="22"/>
                <w:szCs w:val="22"/>
              </w:rPr>
              <w:t>, гражданство</w:t>
            </w:r>
          </w:p>
        </w:tc>
        <w:tc>
          <w:tcPr>
            <w:tcW w:w="463"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83628EC" w14:textId="77777777" w:rsidR="001B42CB" w:rsidRPr="00F77DDE" w:rsidRDefault="001B42CB" w:rsidP="003F49D5">
            <w:pPr>
              <w:jc w:val="center"/>
              <w:rPr>
                <w:sz w:val="22"/>
                <w:szCs w:val="22"/>
              </w:rPr>
            </w:pPr>
            <w:r w:rsidRPr="00F77DDE">
              <w:rPr>
                <w:sz w:val="22"/>
                <w:szCs w:val="22"/>
              </w:rPr>
              <w:t>Доля в уставном капитале</w:t>
            </w:r>
          </w:p>
        </w:tc>
        <w:tc>
          <w:tcPr>
            <w:tcW w:w="110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0CCDAC6" w14:textId="77777777" w:rsidR="001B42CB" w:rsidRPr="00F77DDE" w:rsidRDefault="001B42CB" w:rsidP="003F49D5">
            <w:pPr>
              <w:jc w:val="center"/>
              <w:rPr>
                <w:sz w:val="22"/>
                <w:szCs w:val="22"/>
              </w:rPr>
            </w:pPr>
            <w:r w:rsidRPr="00F77DDE">
              <w:rPr>
                <w:sz w:val="22"/>
                <w:szCs w:val="22"/>
              </w:rPr>
              <w:t>Наличие движимого</w:t>
            </w:r>
          </w:p>
          <w:p w14:paraId="3DF1AD21" w14:textId="77777777" w:rsidR="001B42CB" w:rsidRPr="00F77DDE" w:rsidRDefault="001B42CB" w:rsidP="003F49D5">
            <w:pPr>
              <w:jc w:val="center"/>
              <w:rPr>
                <w:sz w:val="22"/>
                <w:szCs w:val="22"/>
              </w:rPr>
            </w:pPr>
            <w:r w:rsidRPr="00F77DDE">
              <w:rPr>
                <w:sz w:val="22"/>
                <w:szCs w:val="22"/>
              </w:rPr>
              <w:t>и недвижимого имущества (укажите какое)</w:t>
            </w:r>
          </w:p>
        </w:tc>
      </w:tr>
      <w:tr w:rsidR="001B42CB" w:rsidRPr="00510AAE" w14:paraId="59E8F7DA" w14:textId="77777777" w:rsidTr="003F49D5">
        <w:trPr>
          <w:trHeight w:val="493"/>
        </w:trPr>
        <w:tc>
          <w:tcPr>
            <w:tcW w:w="1523" w:type="pct"/>
            <w:shd w:val="clear" w:color="auto" w:fill="auto"/>
          </w:tcPr>
          <w:p w14:paraId="37368B14" w14:textId="77777777" w:rsidR="001B42CB" w:rsidRPr="0021775A" w:rsidRDefault="001B42CB" w:rsidP="003F49D5">
            <w:pPr>
              <w:rPr>
                <w:b/>
                <w:sz w:val="22"/>
                <w:szCs w:val="22"/>
              </w:rPr>
            </w:pPr>
          </w:p>
        </w:tc>
        <w:tc>
          <w:tcPr>
            <w:tcW w:w="1049" w:type="pct"/>
          </w:tcPr>
          <w:p w14:paraId="42823DBB" w14:textId="77777777" w:rsidR="001B42CB" w:rsidRPr="00510AAE" w:rsidRDefault="001B42CB" w:rsidP="003F49D5">
            <w:pPr>
              <w:rPr>
                <w:b/>
                <w:sz w:val="22"/>
                <w:szCs w:val="22"/>
              </w:rPr>
            </w:pPr>
          </w:p>
        </w:tc>
        <w:tc>
          <w:tcPr>
            <w:tcW w:w="858" w:type="pct"/>
          </w:tcPr>
          <w:p w14:paraId="19870301" w14:textId="77777777" w:rsidR="001B42CB" w:rsidRPr="00510AAE" w:rsidRDefault="001B42CB" w:rsidP="003F49D5">
            <w:pPr>
              <w:rPr>
                <w:b/>
                <w:sz w:val="22"/>
                <w:szCs w:val="22"/>
              </w:rPr>
            </w:pPr>
          </w:p>
        </w:tc>
        <w:tc>
          <w:tcPr>
            <w:tcW w:w="463" w:type="pct"/>
          </w:tcPr>
          <w:p w14:paraId="6B8B0F8F" w14:textId="77777777" w:rsidR="001B42CB" w:rsidRPr="00510AAE" w:rsidRDefault="001B42CB" w:rsidP="003F49D5">
            <w:pPr>
              <w:rPr>
                <w:b/>
                <w:sz w:val="22"/>
                <w:szCs w:val="22"/>
              </w:rPr>
            </w:pPr>
          </w:p>
        </w:tc>
        <w:tc>
          <w:tcPr>
            <w:tcW w:w="1107" w:type="pct"/>
          </w:tcPr>
          <w:p w14:paraId="50E0C4C1" w14:textId="77777777" w:rsidR="001B42CB" w:rsidRPr="00510AAE" w:rsidRDefault="001B42CB" w:rsidP="003F49D5">
            <w:pPr>
              <w:rPr>
                <w:b/>
                <w:sz w:val="22"/>
                <w:szCs w:val="22"/>
              </w:rPr>
            </w:pPr>
          </w:p>
        </w:tc>
      </w:tr>
      <w:tr w:rsidR="001B42CB" w:rsidRPr="00510AAE" w14:paraId="4CD61AE9" w14:textId="77777777" w:rsidTr="003F49D5">
        <w:tc>
          <w:tcPr>
            <w:tcW w:w="1523" w:type="pct"/>
            <w:shd w:val="clear" w:color="auto" w:fill="auto"/>
          </w:tcPr>
          <w:p w14:paraId="59795AEF" w14:textId="77777777" w:rsidR="001B42CB" w:rsidRPr="00823A76" w:rsidRDefault="001B42CB" w:rsidP="003F49D5">
            <w:pPr>
              <w:rPr>
                <w:sz w:val="22"/>
                <w:szCs w:val="22"/>
              </w:rPr>
            </w:pPr>
            <w:r w:rsidRPr="00823A76">
              <w:rPr>
                <w:sz w:val="22"/>
                <w:szCs w:val="22"/>
              </w:rPr>
              <w:t xml:space="preserve">Включен ли руководитель юр. </w:t>
            </w:r>
            <w:r>
              <w:rPr>
                <w:sz w:val="22"/>
                <w:szCs w:val="22"/>
              </w:rPr>
              <w:t>л</w:t>
            </w:r>
            <w:r w:rsidRPr="00823A76">
              <w:rPr>
                <w:sz w:val="22"/>
                <w:szCs w:val="22"/>
              </w:rPr>
              <w:t>ица в единый государственный реестр индивидуальных предпринимателей?</w:t>
            </w:r>
          </w:p>
        </w:tc>
        <w:tc>
          <w:tcPr>
            <w:tcW w:w="1049" w:type="pct"/>
          </w:tcPr>
          <w:tbl>
            <w:tblPr>
              <w:tblStyle w:val="af4"/>
              <w:tblW w:w="1302" w:type="dxa"/>
              <w:tblLook w:val="04A0" w:firstRow="1" w:lastRow="0" w:firstColumn="1" w:lastColumn="0" w:noHBand="0" w:noVBand="1"/>
            </w:tblPr>
            <w:tblGrid>
              <w:gridCol w:w="318"/>
              <w:gridCol w:w="984"/>
            </w:tblGrid>
            <w:tr w:rsidR="001B42CB" w:rsidRPr="00510AAE" w14:paraId="2301FC92" w14:textId="77777777" w:rsidTr="003F49D5">
              <w:tc>
                <w:tcPr>
                  <w:tcW w:w="318" w:type="dxa"/>
                  <w:tcBorders>
                    <w:top w:val="single" w:sz="4" w:space="0" w:color="auto"/>
                    <w:left w:val="single" w:sz="4" w:space="0" w:color="auto"/>
                    <w:bottom w:val="single" w:sz="4" w:space="0" w:color="auto"/>
                    <w:right w:val="single" w:sz="4" w:space="0" w:color="auto"/>
                  </w:tcBorders>
                </w:tcPr>
                <w:p w14:paraId="1FA25C84" w14:textId="77777777" w:rsidR="001B42CB" w:rsidRPr="00510AAE" w:rsidRDefault="001B42CB" w:rsidP="003F49D5">
                  <w:pPr>
                    <w:rPr>
                      <w:sz w:val="22"/>
                      <w:szCs w:val="22"/>
                    </w:rPr>
                  </w:pPr>
                </w:p>
              </w:tc>
              <w:tc>
                <w:tcPr>
                  <w:tcW w:w="984" w:type="dxa"/>
                  <w:tcBorders>
                    <w:top w:val="nil"/>
                    <w:left w:val="single" w:sz="4" w:space="0" w:color="auto"/>
                    <w:bottom w:val="nil"/>
                    <w:right w:val="nil"/>
                  </w:tcBorders>
                </w:tcPr>
                <w:p w14:paraId="32C3F7B0" w14:textId="77777777" w:rsidR="001B42CB" w:rsidRPr="00510AAE" w:rsidRDefault="001B42CB" w:rsidP="003F49D5">
                  <w:pPr>
                    <w:rPr>
                      <w:sz w:val="22"/>
                      <w:szCs w:val="22"/>
                    </w:rPr>
                  </w:pPr>
                  <w:r w:rsidRPr="00510AAE">
                    <w:rPr>
                      <w:sz w:val="22"/>
                      <w:szCs w:val="22"/>
                    </w:rPr>
                    <w:t>ДА</w:t>
                  </w:r>
                </w:p>
              </w:tc>
            </w:tr>
            <w:tr w:rsidR="001B42CB" w:rsidRPr="00510AAE" w14:paraId="77781092" w14:textId="77777777" w:rsidTr="003F49D5">
              <w:tc>
                <w:tcPr>
                  <w:tcW w:w="318" w:type="dxa"/>
                  <w:tcBorders>
                    <w:top w:val="single" w:sz="4" w:space="0" w:color="auto"/>
                    <w:left w:val="nil"/>
                    <w:bottom w:val="single" w:sz="4" w:space="0" w:color="auto"/>
                    <w:right w:val="nil"/>
                  </w:tcBorders>
                </w:tcPr>
                <w:p w14:paraId="1E433A84" w14:textId="77777777" w:rsidR="001B42CB" w:rsidRPr="00510AAE" w:rsidRDefault="001B42CB" w:rsidP="003F49D5">
                  <w:pPr>
                    <w:rPr>
                      <w:sz w:val="22"/>
                      <w:szCs w:val="22"/>
                    </w:rPr>
                  </w:pPr>
                </w:p>
              </w:tc>
              <w:tc>
                <w:tcPr>
                  <w:tcW w:w="984" w:type="dxa"/>
                  <w:tcBorders>
                    <w:top w:val="nil"/>
                    <w:left w:val="nil"/>
                    <w:bottom w:val="nil"/>
                    <w:right w:val="nil"/>
                  </w:tcBorders>
                </w:tcPr>
                <w:p w14:paraId="1428ACC0" w14:textId="77777777" w:rsidR="001B42CB" w:rsidRPr="00510AAE" w:rsidRDefault="001B42CB" w:rsidP="003F49D5">
                  <w:pPr>
                    <w:rPr>
                      <w:sz w:val="22"/>
                      <w:szCs w:val="22"/>
                    </w:rPr>
                  </w:pPr>
                </w:p>
              </w:tc>
            </w:tr>
            <w:tr w:rsidR="001B42CB" w:rsidRPr="00510AAE" w14:paraId="6DB98F9C" w14:textId="77777777" w:rsidTr="003F49D5">
              <w:tc>
                <w:tcPr>
                  <w:tcW w:w="318" w:type="dxa"/>
                  <w:tcBorders>
                    <w:top w:val="single" w:sz="4" w:space="0" w:color="auto"/>
                    <w:left w:val="single" w:sz="4" w:space="0" w:color="auto"/>
                    <w:bottom w:val="single" w:sz="4" w:space="0" w:color="auto"/>
                    <w:right w:val="single" w:sz="4" w:space="0" w:color="auto"/>
                  </w:tcBorders>
                </w:tcPr>
                <w:p w14:paraId="5420B48A" w14:textId="77777777" w:rsidR="001B42CB" w:rsidRPr="00510AAE" w:rsidRDefault="001B42CB" w:rsidP="003F49D5">
                  <w:pPr>
                    <w:rPr>
                      <w:sz w:val="22"/>
                      <w:szCs w:val="22"/>
                    </w:rPr>
                  </w:pPr>
                </w:p>
              </w:tc>
              <w:tc>
                <w:tcPr>
                  <w:tcW w:w="984" w:type="dxa"/>
                  <w:tcBorders>
                    <w:top w:val="nil"/>
                    <w:left w:val="single" w:sz="4" w:space="0" w:color="auto"/>
                    <w:bottom w:val="nil"/>
                    <w:right w:val="nil"/>
                  </w:tcBorders>
                </w:tcPr>
                <w:p w14:paraId="05BAE395" w14:textId="77777777" w:rsidR="001B42CB" w:rsidRPr="00510AAE" w:rsidRDefault="001B42CB" w:rsidP="003F49D5">
                  <w:pPr>
                    <w:rPr>
                      <w:sz w:val="22"/>
                      <w:szCs w:val="22"/>
                    </w:rPr>
                  </w:pPr>
                  <w:r w:rsidRPr="00510AAE">
                    <w:rPr>
                      <w:sz w:val="22"/>
                      <w:szCs w:val="22"/>
                    </w:rPr>
                    <w:t xml:space="preserve">НЕТ  </w:t>
                  </w:r>
                </w:p>
              </w:tc>
            </w:tr>
          </w:tbl>
          <w:p w14:paraId="02C754A1" w14:textId="77777777" w:rsidR="001B42CB" w:rsidRPr="00510AAE" w:rsidRDefault="001B42CB" w:rsidP="003F49D5">
            <w:pPr>
              <w:rPr>
                <w:b/>
                <w:sz w:val="22"/>
                <w:szCs w:val="22"/>
              </w:rPr>
            </w:pPr>
          </w:p>
        </w:tc>
        <w:tc>
          <w:tcPr>
            <w:tcW w:w="858" w:type="pct"/>
          </w:tcPr>
          <w:p w14:paraId="340648D4" w14:textId="77777777" w:rsidR="001B42CB" w:rsidRPr="000B52C5" w:rsidRDefault="001B42CB" w:rsidP="003F49D5">
            <w:pPr>
              <w:rPr>
                <w:sz w:val="22"/>
                <w:szCs w:val="22"/>
              </w:rPr>
            </w:pPr>
            <w:r w:rsidRPr="000B52C5">
              <w:rPr>
                <w:sz w:val="22"/>
                <w:szCs w:val="22"/>
              </w:rPr>
              <w:t>Если да, укажите ИНН</w:t>
            </w:r>
          </w:p>
        </w:tc>
        <w:tc>
          <w:tcPr>
            <w:tcW w:w="463" w:type="pct"/>
          </w:tcPr>
          <w:p w14:paraId="7024CA87" w14:textId="77777777" w:rsidR="001B42CB" w:rsidRPr="000B52C5" w:rsidRDefault="001B42CB" w:rsidP="003F49D5">
            <w:pPr>
              <w:rPr>
                <w:sz w:val="22"/>
                <w:szCs w:val="22"/>
              </w:rPr>
            </w:pPr>
          </w:p>
        </w:tc>
        <w:tc>
          <w:tcPr>
            <w:tcW w:w="1107" w:type="pct"/>
          </w:tcPr>
          <w:p w14:paraId="4E7A81E5" w14:textId="77777777" w:rsidR="001B42CB" w:rsidRPr="000B52C5" w:rsidRDefault="001B42CB" w:rsidP="003F49D5">
            <w:pPr>
              <w:rPr>
                <w:sz w:val="22"/>
                <w:szCs w:val="22"/>
              </w:rPr>
            </w:pPr>
          </w:p>
        </w:tc>
      </w:tr>
      <w:tr w:rsidR="001B42CB" w:rsidRPr="00510AAE" w14:paraId="47D577F3" w14:textId="77777777" w:rsidTr="003F49D5">
        <w:tc>
          <w:tcPr>
            <w:tcW w:w="1523" w:type="pct"/>
            <w:shd w:val="clear" w:color="auto" w:fill="auto"/>
          </w:tcPr>
          <w:p w14:paraId="4CD34BFD" w14:textId="77777777" w:rsidR="001B42CB" w:rsidRPr="0021775A" w:rsidRDefault="001B42CB" w:rsidP="003F49D5">
            <w:pPr>
              <w:rPr>
                <w:b/>
                <w:sz w:val="22"/>
                <w:szCs w:val="22"/>
              </w:rPr>
            </w:pPr>
          </w:p>
        </w:tc>
        <w:tc>
          <w:tcPr>
            <w:tcW w:w="1049" w:type="pct"/>
          </w:tcPr>
          <w:p w14:paraId="6116FF9A" w14:textId="77777777" w:rsidR="001B42CB" w:rsidRPr="00510AAE" w:rsidRDefault="001B42CB" w:rsidP="003F49D5">
            <w:pPr>
              <w:rPr>
                <w:b/>
                <w:sz w:val="22"/>
                <w:szCs w:val="22"/>
              </w:rPr>
            </w:pPr>
          </w:p>
        </w:tc>
        <w:tc>
          <w:tcPr>
            <w:tcW w:w="858" w:type="pct"/>
          </w:tcPr>
          <w:p w14:paraId="4A5896DA" w14:textId="77777777" w:rsidR="001B42CB" w:rsidRPr="00510AAE" w:rsidRDefault="001B42CB" w:rsidP="003F49D5">
            <w:pPr>
              <w:rPr>
                <w:b/>
                <w:sz w:val="22"/>
                <w:szCs w:val="22"/>
              </w:rPr>
            </w:pPr>
          </w:p>
        </w:tc>
        <w:tc>
          <w:tcPr>
            <w:tcW w:w="463" w:type="pct"/>
          </w:tcPr>
          <w:p w14:paraId="43A01637" w14:textId="77777777" w:rsidR="001B42CB" w:rsidRPr="00510AAE" w:rsidRDefault="001B42CB" w:rsidP="003F49D5">
            <w:pPr>
              <w:rPr>
                <w:b/>
                <w:sz w:val="22"/>
                <w:szCs w:val="22"/>
              </w:rPr>
            </w:pPr>
          </w:p>
        </w:tc>
        <w:tc>
          <w:tcPr>
            <w:tcW w:w="1107" w:type="pct"/>
          </w:tcPr>
          <w:p w14:paraId="6F8120D5" w14:textId="77777777" w:rsidR="001B42CB" w:rsidRPr="00510AAE" w:rsidRDefault="001B42CB" w:rsidP="003F49D5">
            <w:pPr>
              <w:rPr>
                <w:b/>
                <w:sz w:val="22"/>
                <w:szCs w:val="22"/>
              </w:rPr>
            </w:pPr>
          </w:p>
        </w:tc>
      </w:tr>
      <w:tr w:rsidR="001B42CB" w:rsidRPr="00510AAE" w14:paraId="43E32577" w14:textId="77777777" w:rsidTr="003F49D5">
        <w:tc>
          <w:tcPr>
            <w:tcW w:w="1523" w:type="pct"/>
            <w:shd w:val="clear" w:color="auto" w:fill="auto"/>
          </w:tcPr>
          <w:p w14:paraId="636786C2" w14:textId="77777777" w:rsidR="001B42CB" w:rsidRPr="0021775A" w:rsidRDefault="001B42CB" w:rsidP="003F49D5">
            <w:pPr>
              <w:rPr>
                <w:b/>
                <w:sz w:val="22"/>
                <w:szCs w:val="22"/>
              </w:rPr>
            </w:pPr>
            <w:r w:rsidRPr="00823A76">
              <w:rPr>
                <w:sz w:val="22"/>
                <w:szCs w:val="22"/>
              </w:rPr>
              <w:t xml:space="preserve">Включен ли руководитель юр. </w:t>
            </w:r>
            <w:r>
              <w:rPr>
                <w:sz w:val="22"/>
                <w:szCs w:val="22"/>
              </w:rPr>
              <w:t>л</w:t>
            </w:r>
            <w:r w:rsidRPr="00823A76">
              <w:rPr>
                <w:sz w:val="22"/>
                <w:szCs w:val="22"/>
              </w:rPr>
              <w:t xml:space="preserve">ица в единый государственный реестр </w:t>
            </w:r>
            <w:r w:rsidRPr="00823A76">
              <w:rPr>
                <w:sz w:val="22"/>
                <w:szCs w:val="22"/>
              </w:rPr>
              <w:lastRenderedPageBreak/>
              <w:t>индивидуальных предпринимателей?</w:t>
            </w:r>
          </w:p>
        </w:tc>
        <w:tc>
          <w:tcPr>
            <w:tcW w:w="1049" w:type="pct"/>
          </w:tcPr>
          <w:tbl>
            <w:tblPr>
              <w:tblStyle w:val="af4"/>
              <w:tblW w:w="1302" w:type="dxa"/>
              <w:tblLook w:val="04A0" w:firstRow="1" w:lastRow="0" w:firstColumn="1" w:lastColumn="0" w:noHBand="0" w:noVBand="1"/>
            </w:tblPr>
            <w:tblGrid>
              <w:gridCol w:w="318"/>
              <w:gridCol w:w="984"/>
            </w:tblGrid>
            <w:tr w:rsidR="001B42CB" w:rsidRPr="00510AAE" w14:paraId="20A41BDF" w14:textId="77777777" w:rsidTr="003F49D5">
              <w:tc>
                <w:tcPr>
                  <w:tcW w:w="318" w:type="dxa"/>
                  <w:tcBorders>
                    <w:top w:val="single" w:sz="4" w:space="0" w:color="auto"/>
                    <w:left w:val="single" w:sz="4" w:space="0" w:color="auto"/>
                    <w:bottom w:val="single" w:sz="4" w:space="0" w:color="auto"/>
                    <w:right w:val="single" w:sz="4" w:space="0" w:color="auto"/>
                  </w:tcBorders>
                </w:tcPr>
                <w:p w14:paraId="15A9A662" w14:textId="77777777" w:rsidR="001B42CB" w:rsidRPr="00510AAE" w:rsidRDefault="001B42CB" w:rsidP="003F49D5">
                  <w:pPr>
                    <w:rPr>
                      <w:sz w:val="22"/>
                      <w:szCs w:val="22"/>
                    </w:rPr>
                  </w:pPr>
                </w:p>
              </w:tc>
              <w:tc>
                <w:tcPr>
                  <w:tcW w:w="984" w:type="dxa"/>
                  <w:tcBorders>
                    <w:top w:val="nil"/>
                    <w:left w:val="single" w:sz="4" w:space="0" w:color="auto"/>
                    <w:bottom w:val="nil"/>
                    <w:right w:val="nil"/>
                  </w:tcBorders>
                </w:tcPr>
                <w:p w14:paraId="2860B247" w14:textId="77777777" w:rsidR="001B42CB" w:rsidRPr="00510AAE" w:rsidRDefault="001B42CB" w:rsidP="003F49D5">
                  <w:pPr>
                    <w:rPr>
                      <w:sz w:val="22"/>
                      <w:szCs w:val="22"/>
                    </w:rPr>
                  </w:pPr>
                  <w:r w:rsidRPr="00510AAE">
                    <w:rPr>
                      <w:sz w:val="22"/>
                      <w:szCs w:val="22"/>
                    </w:rPr>
                    <w:t>ДА</w:t>
                  </w:r>
                </w:p>
              </w:tc>
            </w:tr>
            <w:tr w:rsidR="001B42CB" w:rsidRPr="00510AAE" w14:paraId="751161ED" w14:textId="77777777" w:rsidTr="003F49D5">
              <w:tc>
                <w:tcPr>
                  <w:tcW w:w="318" w:type="dxa"/>
                  <w:tcBorders>
                    <w:top w:val="single" w:sz="4" w:space="0" w:color="auto"/>
                    <w:left w:val="nil"/>
                    <w:bottom w:val="single" w:sz="4" w:space="0" w:color="auto"/>
                    <w:right w:val="nil"/>
                  </w:tcBorders>
                </w:tcPr>
                <w:p w14:paraId="52CDF7D4" w14:textId="77777777" w:rsidR="001B42CB" w:rsidRPr="00510AAE" w:rsidRDefault="001B42CB" w:rsidP="003F49D5">
                  <w:pPr>
                    <w:rPr>
                      <w:sz w:val="22"/>
                      <w:szCs w:val="22"/>
                    </w:rPr>
                  </w:pPr>
                </w:p>
              </w:tc>
              <w:tc>
                <w:tcPr>
                  <w:tcW w:w="984" w:type="dxa"/>
                  <w:tcBorders>
                    <w:top w:val="nil"/>
                    <w:left w:val="nil"/>
                    <w:bottom w:val="nil"/>
                    <w:right w:val="nil"/>
                  </w:tcBorders>
                </w:tcPr>
                <w:p w14:paraId="42A9543C" w14:textId="77777777" w:rsidR="001B42CB" w:rsidRPr="00510AAE" w:rsidRDefault="001B42CB" w:rsidP="003F49D5">
                  <w:pPr>
                    <w:rPr>
                      <w:sz w:val="22"/>
                      <w:szCs w:val="22"/>
                    </w:rPr>
                  </w:pPr>
                </w:p>
              </w:tc>
            </w:tr>
            <w:tr w:rsidR="001B42CB" w:rsidRPr="00510AAE" w14:paraId="6F846E8E" w14:textId="77777777" w:rsidTr="003F49D5">
              <w:tc>
                <w:tcPr>
                  <w:tcW w:w="318" w:type="dxa"/>
                  <w:tcBorders>
                    <w:top w:val="single" w:sz="4" w:space="0" w:color="auto"/>
                    <w:left w:val="single" w:sz="4" w:space="0" w:color="auto"/>
                    <w:bottom w:val="single" w:sz="4" w:space="0" w:color="auto"/>
                    <w:right w:val="single" w:sz="4" w:space="0" w:color="auto"/>
                  </w:tcBorders>
                </w:tcPr>
                <w:p w14:paraId="36E6C306" w14:textId="77777777" w:rsidR="001B42CB" w:rsidRPr="00510AAE" w:rsidRDefault="001B42CB" w:rsidP="003F49D5">
                  <w:pPr>
                    <w:rPr>
                      <w:sz w:val="22"/>
                      <w:szCs w:val="22"/>
                    </w:rPr>
                  </w:pPr>
                </w:p>
              </w:tc>
              <w:tc>
                <w:tcPr>
                  <w:tcW w:w="984" w:type="dxa"/>
                  <w:tcBorders>
                    <w:top w:val="nil"/>
                    <w:left w:val="single" w:sz="4" w:space="0" w:color="auto"/>
                    <w:bottom w:val="nil"/>
                    <w:right w:val="nil"/>
                  </w:tcBorders>
                </w:tcPr>
                <w:p w14:paraId="4DD495D2" w14:textId="77777777" w:rsidR="001B42CB" w:rsidRPr="00510AAE" w:rsidRDefault="001B42CB" w:rsidP="003F49D5">
                  <w:pPr>
                    <w:rPr>
                      <w:sz w:val="22"/>
                      <w:szCs w:val="22"/>
                    </w:rPr>
                  </w:pPr>
                  <w:r w:rsidRPr="00510AAE">
                    <w:rPr>
                      <w:sz w:val="22"/>
                      <w:szCs w:val="22"/>
                    </w:rPr>
                    <w:t xml:space="preserve">НЕТ  </w:t>
                  </w:r>
                </w:p>
              </w:tc>
            </w:tr>
          </w:tbl>
          <w:p w14:paraId="4692328D" w14:textId="77777777" w:rsidR="001B42CB" w:rsidRPr="00510AAE" w:rsidRDefault="001B42CB" w:rsidP="003F49D5">
            <w:pPr>
              <w:rPr>
                <w:b/>
                <w:sz w:val="22"/>
                <w:szCs w:val="22"/>
              </w:rPr>
            </w:pPr>
          </w:p>
        </w:tc>
        <w:tc>
          <w:tcPr>
            <w:tcW w:w="858" w:type="pct"/>
          </w:tcPr>
          <w:p w14:paraId="71AA1387" w14:textId="77777777" w:rsidR="001B42CB" w:rsidRPr="00510AAE" w:rsidRDefault="001B42CB" w:rsidP="003F49D5">
            <w:pPr>
              <w:rPr>
                <w:b/>
                <w:sz w:val="22"/>
                <w:szCs w:val="22"/>
              </w:rPr>
            </w:pPr>
            <w:r w:rsidRPr="000B52C5">
              <w:rPr>
                <w:sz w:val="22"/>
                <w:szCs w:val="22"/>
              </w:rPr>
              <w:t>Если да, укажите ИНН</w:t>
            </w:r>
          </w:p>
        </w:tc>
        <w:tc>
          <w:tcPr>
            <w:tcW w:w="463" w:type="pct"/>
          </w:tcPr>
          <w:p w14:paraId="24BC06C0" w14:textId="77777777" w:rsidR="001B42CB" w:rsidRPr="000B52C5" w:rsidRDefault="001B42CB" w:rsidP="003F49D5">
            <w:pPr>
              <w:rPr>
                <w:sz w:val="22"/>
                <w:szCs w:val="22"/>
              </w:rPr>
            </w:pPr>
          </w:p>
        </w:tc>
        <w:tc>
          <w:tcPr>
            <w:tcW w:w="1107" w:type="pct"/>
          </w:tcPr>
          <w:p w14:paraId="5C5BAC05" w14:textId="77777777" w:rsidR="001B42CB" w:rsidRPr="000B52C5" w:rsidRDefault="001B42CB" w:rsidP="003F49D5">
            <w:pPr>
              <w:rPr>
                <w:sz w:val="22"/>
                <w:szCs w:val="22"/>
              </w:rPr>
            </w:pPr>
          </w:p>
        </w:tc>
      </w:tr>
    </w:tbl>
    <w:p w14:paraId="7C212469" w14:textId="77777777" w:rsidR="001B42CB" w:rsidRDefault="001B42CB" w:rsidP="001B42CB"/>
    <w:tbl>
      <w:tblPr>
        <w:tblStyle w:val="af4"/>
        <w:tblW w:w="5000" w:type="pct"/>
        <w:tblLook w:val="04A0" w:firstRow="1" w:lastRow="0" w:firstColumn="1" w:lastColumn="0" w:noHBand="0" w:noVBand="1"/>
      </w:tblPr>
      <w:tblGrid>
        <w:gridCol w:w="4096"/>
        <w:gridCol w:w="1937"/>
        <w:gridCol w:w="1939"/>
        <w:gridCol w:w="1939"/>
      </w:tblGrid>
      <w:tr w:rsidR="001B42CB" w:rsidRPr="007A55E9" w14:paraId="06F786CC" w14:textId="77777777" w:rsidTr="003F49D5">
        <w:trPr>
          <w:trHeight w:val="113"/>
        </w:trPr>
        <w:tc>
          <w:tcPr>
            <w:tcW w:w="5000" w:type="pct"/>
            <w:gridSpan w:val="4"/>
            <w:shd w:val="clear" w:color="auto" w:fill="D9D9D9" w:themeFill="background1" w:themeFillShade="D9"/>
          </w:tcPr>
          <w:p w14:paraId="1E7EDCB6" w14:textId="77777777" w:rsidR="001B42CB" w:rsidRPr="0022311A" w:rsidRDefault="001B42CB" w:rsidP="003F49D5">
            <w:pPr>
              <w:rPr>
                <w:b/>
                <w:sz w:val="22"/>
                <w:szCs w:val="22"/>
              </w:rPr>
            </w:pPr>
            <w:r w:rsidRPr="0022311A">
              <w:rPr>
                <w:b/>
                <w:sz w:val="22"/>
                <w:szCs w:val="22"/>
              </w:rPr>
              <w:t xml:space="preserve">Конечные бенефициары (выгодоприобретатели). </w:t>
            </w:r>
          </w:p>
          <w:p w14:paraId="03E602AB" w14:textId="77777777" w:rsidR="001B42CB" w:rsidRPr="005E0D04" w:rsidRDefault="001B42CB" w:rsidP="000250FA">
            <w:pPr>
              <w:pStyle w:val="a3"/>
              <w:numPr>
                <w:ilvl w:val="0"/>
                <w:numId w:val="64"/>
              </w:numPr>
              <w:tabs>
                <w:tab w:val="left" w:pos="164"/>
              </w:tabs>
              <w:ind w:left="0" w:firstLine="22"/>
              <w:rPr>
                <w:sz w:val="20"/>
                <w:szCs w:val="20"/>
              </w:rPr>
            </w:pPr>
            <w:proofErr w:type="spellStart"/>
            <w:r w:rsidRPr="005E0D04">
              <w:rPr>
                <w:sz w:val="20"/>
                <w:szCs w:val="20"/>
              </w:rPr>
              <w:t>бенефициарный</w:t>
            </w:r>
            <w:proofErr w:type="spellEnd"/>
            <w:r w:rsidRPr="005E0D04">
              <w:rPr>
                <w:sz w:val="20"/>
                <w:szCs w:val="20"/>
              </w:rPr>
              <w:t xml:space="preserve"> владелец - физическое лицо, которое в конечном счете прямо или косвенно (через третьих лиц) владеет (имеет преобладающее участие более 25 процентов в капитале) клиентом - юридическим лицом либо имеет возможность контролировать действия клиента. </w:t>
            </w:r>
            <w:proofErr w:type="spellStart"/>
            <w:r w:rsidRPr="005E0D04">
              <w:rPr>
                <w:sz w:val="20"/>
                <w:szCs w:val="20"/>
              </w:rPr>
              <w:t>Бенефициарным</w:t>
            </w:r>
            <w:proofErr w:type="spellEnd"/>
            <w:r w:rsidRPr="005E0D04">
              <w:rPr>
                <w:sz w:val="20"/>
                <w:szCs w:val="20"/>
              </w:rPr>
              <w:t xml:space="preserve"> владельцем клиента - физического лица считается это лицо, за исключением случаев, если имеются основания полагать, что </w:t>
            </w:r>
            <w:proofErr w:type="spellStart"/>
            <w:r w:rsidRPr="005E0D04">
              <w:rPr>
                <w:sz w:val="20"/>
                <w:szCs w:val="20"/>
              </w:rPr>
              <w:t>бенефициарным</w:t>
            </w:r>
            <w:proofErr w:type="spellEnd"/>
            <w:r w:rsidRPr="005E0D04">
              <w:rPr>
                <w:sz w:val="20"/>
                <w:szCs w:val="20"/>
              </w:rPr>
              <w:t xml:space="preserve"> владельцем является иное физическое лицо;</w:t>
            </w:r>
          </w:p>
          <w:p w14:paraId="2A0117B7" w14:textId="77777777" w:rsidR="001B42CB" w:rsidRPr="0022311A" w:rsidRDefault="001B42CB" w:rsidP="003F49D5">
            <w:pPr>
              <w:rPr>
                <w:b/>
                <w:sz w:val="22"/>
                <w:szCs w:val="22"/>
              </w:rPr>
            </w:pPr>
            <w:r w:rsidRPr="005E0D04">
              <w:rPr>
                <w:sz w:val="20"/>
                <w:szCs w:val="20"/>
              </w:rPr>
              <w:t>выгодоприобретатель - лицо, к выгоде которого действует клиент, в том числе на основании агентского договора, договоров поручения, комиссии и доверительного управления, при проведении операций с денежными средствами и иным имуществом.</w:t>
            </w:r>
          </w:p>
        </w:tc>
      </w:tr>
      <w:tr w:rsidR="001B42CB" w:rsidRPr="007A55E9" w14:paraId="0568010B" w14:textId="77777777" w:rsidTr="003F49D5">
        <w:trPr>
          <w:trHeight w:val="340"/>
        </w:trPr>
        <w:tc>
          <w:tcPr>
            <w:tcW w:w="2067" w:type="pct"/>
            <w:shd w:val="clear" w:color="auto" w:fill="D9D9D9" w:themeFill="background1" w:themeFillShade="D9"/>
            <w:vAlign w:val="center"/>
          </w:tcPr>
          <w:p w14:paraId="60FB063E" w14:textId="77777777" w:rsidR="001B42CB" w:rsidRPr="00AF05F2" w:rsidRDefault="001B42CB" w:rsidP="003F49D5">
            <w:pPr>
              <w:jc w:val="center"/>
              <w:rPr>
                <w:b/>
                <w:sz w:val="22"/>
                <w:szCs w:val="22"/>
              </w:rPr>
            </w:pPr>
            <w:r w:rsidRPr="00AF05F2">
              <w:rPr>
                <w:b/>
                <w:sz w:val="22"/>
                <w:szCs w:val="22"/>
              </w:rPr>
              <w:t>ФИО, ИНН физического лица</w:t>
            </w:r>
          </w:p>
        </w:tc>
        <w:tc>
          <w:tcPr>
            <w:tcW w:w="977" w:type="pct"/>
            <w:shd w:val="clear" w:color="auto" w:fill="D9D9D9" w:themeFill="background1" w:themeFillShade="D9"/>
            <w:vAlign w:val="center"/>
          </w:tcPr>
          <w:p w14:paraId="192B52F7" w14:textId="77777777" w:rsidR="001B42CB" w:rsidRPr="00AF05F2" w:rsidRDefault="001B42CB" w:rsidP="003F49D5">
            <w:pPr>
              <w:jc w:val="center"/>
              <w:rPr>
                <w:b/>
                <w:sz w:val="22"/>
                <w:szCs w:val="22"/>
              </w:rPr>
            </w:pPr>
            <w:r w:rsidRPr="00AF05F2">
              <w:rPr>
                <w:b/>
                <w:sz w:val="22"/>
                <w:szCs w:val="22"/>
              </w:rPr>
              <w:t>Дата рождения</w:t>
            </w:r>
          </w:p>
        </w:tc>
        <w:tc>
          <w:tcPr>
            <w:tcW w:w="978" w:type="pct"/>
            <w:shd w:val="clear" w:color="auto" w:fill="D9D9D9" w:themeFill="background1" w:themeFillShade="D9"/>
            <w:vAlign w:val="center"/>
          </w:tcPr>
          <w:p w14:paraId="2E1A8A6C" w14:textId="77777777" w:rsidR="001B42CB" w:rsidRPr="00AF05F2" w:rsidRDefault="001B42CB" w:rsidP="003F49D5">
            <w:pPr>
              <w:jc w:val="center"/>
              <w:rPr>
                <w:b/>
                <w:sz w:val="22"/>
                <w:szCs w:val="22"/>
              </w:rPr>
            </w:pPr>
            <w:r w:rsidRPr="00AF05F2">
              <w:rPr>
                <w:b/>
                <w:sz w:val="22"/>
                <w:szCs w:val="22"/>
              </w:rPr>
              <w:t>Контактный телефон</w:t>
            </w:r>
          </w:p>
        </w:tc>
        <w:tc>
          <w:tcPr>
            <w:tcW w:w="977" w:type="pct"/>
            <w:shd w:val="clear" w:color="auto" w:fill="D9D9D9" w:themeFill="background1" w:themeFillShade="D9"/>
            <w:vAlign w:val="center"/>
          </w:tcPr>
          <w:p w14:paraId="4B3D3005" w14:textId="77777777" w:rsidR="001B42CB" w:rsidRPr="00AF05F2" w:rsidRDefault="001B42CB" w:rsidP="003F49D5">
            <w:pPr>
              <w:jc w:val="center"/>
              <w:rPr>
                <w:b/>
                <w:sz w:val="22"/>
                <w:szCs w:val="22"/>
              </w:rPr>
            </w:pPr>
            <w:r>
              <w:rPr>
                <w:b/>
                <w:sz w:val="22"/>
                <w:szCs w:val="22"/>
              </w:rPr>
              <w:t>Гражданство</w:t>
            </w:r>
          </w:p>
        </w:tc>
      </w:tr>
      <w:tr w:rsidR="001B42CB" w:rsidRPr="007A55E9" w14:paraId="7B76AF97" w14:textId="77777777" w:rsidTr="003F49D5">
        <w:trPr>
          <w:trHeight w:val="340"/>
        </w:trPr>
        <w:tc>
          <w:tcPr>
            <w:tcW w:w="2067" w:type="pct"/>
            <w:vAlign w:val="center"/>
          </w:tcPr>
          <w:p w14:paraId="01FCB294" w14:textId="77777777" w:rsidR="001B42CB" w:rsidRPr="007A55E9" w:rsidRDefault="001B42CB" w:rsidP="003F49D5">
            <w:pPr>
              <w:rPr>
                <w:sz w:val="22"/>
                <w:szCs w:val="22"/>
              </w:rPr>
            </w:pPr>
          </w:p>
        </w:tc>
        <w:tc>
          <w:tcPr>
            <w:tcW w:w="977" w:type="pct"/>
            <w:vAlign w:val="center"/>
          </w:tcPr>
          <w:p w14:paraId="565B985A" w14:textId="77777777" w:rsidR="001B42CB" w:rsidRPr="007A55E9" w:rsidRDefault="001B42CB" w:rsidP="003F49D5">
            <w:pPr>
              <w:rPr>
                <w:sz w:val="22"/>
                <w:szCs w:val="22"/>
              </w:rPr>
            </w:pPr>
          </w:p>
        </w:tc>
        <w:tc>
          <w:tcPr>
            <w:tcW w:w="978" w:type="pct"/>
            <w:vAlign w:val="center"/>
          </w:tcPr>
          <w:p w14:paraId="12F0A492" w14:textId="77777777" w:rsidR="001B42CB" w:rsidRPr="007A55E9" w:rsidRDefault="001B42CB" w:rsidP="003F49D5">
            <w:pPr>
              <w:rPr>
                <w:sz w:val="22"/>
                <w:szCs w:val="22"/>
              </w:rPr>
            </w:pPr>
          </w:p>
        </w:tc>
        <w:tc>
          <w:tcPr>
            <w:tcW w:w="977" w:type="pct"/>
            <w:vAlign w:val="center"/>
          </w:tcPr>
          <w:p w14:paraId="34E6206C" w14:textId="77777777" w:rsidR="001B42CB" w:rsidRPr="007A55E9" w:rsidRDefault="001B42CB" w:rsidP="003F49D5">
            <w:pPr>
              <w:rPr>
                <w:sz w:val="22"/>
                <w:szCs w:val="22"/>
              </w:rPr>
            </w:pPr>
          </w:p>
        </w:tc>
      </w:tr>
      <w:tr w:rsidR="001B42CB" w:rsidRPr="007A55E9" w14:paraId="2A577CA9" w14:textId="77777777" w:rsidTr="003F49D5">
        <w:trPr>
          <w:trHeight w:val="340"/>
        </w:trPr>
        <w:tc>
          <w:tcPr>
            <w:tcW w:w="2067" w:type="pct"/>
            <w:vAlign w:val="center"/>
          </w:tcPr>
          <w:p w14:paraId="133B2453" w14:textId="77777777" w:rsidR="001B42CB" w:rsidRPr="007A55E9" w:rsidRDefault="001B42CB" w:rsidP="003F49D5">
            <w:pPr>
              <w:rPr>
                <w:sz w:val="22"/>
                <w:szCs w:val="22"/>
              </w:rPr>
            </w:pPr>
          </w:p>
        </w:tc>
        <w:tc>
          <w:tcPr>
            <w:tcW w:w="977" w:type="pct"/>
            <w:vAlign w:val="center"/>
          </w:tcPr>
          <w:p w14:paraId="5EED505A" w14:textId="77777777" w:rsidR="001B42CB" w:rsidRPr="007A55E9" w:rsidRDefault="001B42CB" w:rsidP="003F49D5">
            <w:pPr>
              <w:rPr>
                <w:sz w:val="22"/>
                <w:szCs w:val="22"/>
              </w:rPr>
            </w:pPr>
          </w:p>
        </w:tc>
        <w:tc>
          <w:tcPr>
            <w:tcW w:w="978" w:type="pct"/>
            <w:vAlign w:val="center"/>
          </w:tcPr>
          <w:p w14:paraId="5130827B" w14:textId="77777777" w:rsidR="001B42CB" w:rsidRPr="007A55E9" w:rsidRDefault="001B42CB" w:rsidP="003F49D5">
            <w:pPr>
              <w:rPr>
                <w:sz w:val="22"/>
                <w:szCs w:val="22"/>
              </w:rPr>
            </w:pPr>
          </w:p>
        </w:tc>
        <w:tc>
          <w:tcPr>
            <w:tcW w:w="977" w:type="pct"/>
            <w:vAlign w:val="center"/>
          </w:tcPr>
          <w:p w14:paraId="4D0A9734" w14:textId="77777777" w:rsidR="001B42CB" w:rsidRPr="007A55E9" w:rsidRDefault="001B42CB" w:rsidP="003F49D5">
            <w:pPr>
              <w:rPr>
                <w:sz w:val="22"/>
                <w:szCs w:val="22"/>
              </w:rPr>
            </w:pPr>
          </w:p>
        </w:tc>
      </w:tr>
    </w:tbl>
    <w:p w14:paraId="79561FE8" w14:textId="77777777" w:rsidR="001B42CB" w:rsidRDefault="001B42CB" w:rsidP="001B42CB"/>
    <w:p w14:paraId="7812F02E" w14:textId="77777777" w:rsidR="001B42CB" w:rsidRPr="00510AAE" w:rsidRDefault="001B42CB" w:rsidP="001B42CB">
      <w:pPr>
        <w:rPr>
          <w:b/>
          <w:sz w:val="22"/>
          <w:szCs w:val="22"/>
        </w:rPr>
      </w:pPr>
    </w:p>
    <w:tbl>
      <w:tblPr>
        <w:tblStyle w:val="af4"/>
        <w:tblW w:w="5000" w:type="pct"/>
        <w:tblLook w:val="04A0" w:firstRow="1" w:lastRow="0" w:firstColumn="1" w:lastColumn="0" w:noHBand="0" w:noVBand="1"/>
      </w:tblPr>
      <w:tblGrid>
        <w:gridCol w:w="2492"/>
        <w:gridCol w:w="1614"/>
        <w:gridCol w:w="795"/>
        <w:gridCol w:w="2212"/>
        <w:gridCol w:w="1593"/>
        <w:gridCol w:w="1205"/>
      </w:tblGrid>
      <w:tr w:rsidR="001B42CB" w:rsidRPr="00510AAE" w14:paraId="05E6B1D6" w14:textId="77777777" w:rsidTr="003F49D5">
        <w:trPr>
          <w:trHeight w:val="113"/>
        </w:trPr>
        <w:tc>
          <w:tcPr>
            <w:tcW w:w="5000" w:type="pct"/>
            <w:gridSpan w:val="6"/>
            <w:shd w:val="clear" w:color="auto" w:fill="D9D9D9" w:themeFill="background1" w:themeFillShade="D9"/>
            <w:vAlign w:val="center"/>
          </w:tcPr>
          <w:p w14:paraId="0994F9F1" w14:textId="77777777" w:rsidR="001B42CB" w:rsidRPr="00510AAE" w:rsidRDefault="001B42CB" w:rsidP="003F49D5">
            <w:pPr>
              <w:tabs>
                <w:tab w:val="center" w:pos="2301"/>
                <w:tab w:val="left" w:pos="3383"/>
              </w:tabs>
              <w:snapToGrid w:val="0"/>
              <w:rPr>
                <w:b/>
                <w:sz w:val="22"/>
                <w:szCs w:val="22"/>
              </w:rPr>
            </w:pPr>
            <w:r w:rsidRPr="00510AAE">
              <w:rPr>
                <w:b/>
                <w:sz w:val="22"/>
                <w:szCs w:val="22"/>
              </w:rPr>
              <w:t>Какие компании (предприниматели) являются связанными (аффилированными) по отношению к</w:t>
            </w:r>
            <w:r>
              <w:rPr>
                <w:b/>
                <w:sz w:val="22"/>
                <w:szCs w:val="22"/>
              </w:rPr>
              <w:t xml:space="preserve"> Вам, кроме указанных выше?</w:t>
            </w:r>
          </w:p>
          <w:p w14:paraId="33455550" w14:textId="77777777" w:rsidR="001B42CB" w:rsidRPr="00510AAE" w:rsidRDefault="001B42CB" w:rsidP="003F49D5">
            <w:pPr>
              <w:rPr>
                <w:b/>
                <w:color w:val="000000"/>
                <w:sz w:val="22"/>
                <w:szCs w:val="22"/>
              </w:rPr>
            </w:pPr>
            <w:r w:rsidRPr="00510AAE">
              <w:rPr>
                <w:color w:val="000000"/>
                <w:sz w:val="22"/>
                <w:szCs w:val="22"/>
              </w:rPr>
              <w:t>(к связанным относятся юридические и (или) физические лица, способные оказывать влияние на деятельность Вашей организации, или на деятельность которых Ваша организация способна оказывать влияние)</w:t>
            </w:r>
          </w:p>
        </w:tc>
      </w:tr>
      <w:tr w:rsidR="001B42CB" w:rsidRPr="00510AAE" w14:paraId="3B27D596" w14:textId="77777777" w:rsidTr="003F49D5">
        <w:trPr>
          <w:trHeight w:val="113"/>
        </w:trPr>
        <w:tc>
          <w:tcPr>
            <w:tcW w:w="1357" w:type="pct"/>
            <w:shd w:val="clear" w:color="auto" w:fill="D9D9D9" w:themeFill="background1" w:themeFillShade="D9"/>
            <w:vAlign w:val="center"/>
          </w:tcPr>
          <w:p w14:paraId="7E411510" w14:textId="77777777" w:rsidR="001B42CB" w:rsidRPr="00653E61" w:rsidRDefault="001B42CB" w:rsidP="003F49D5">
            <w:pPr>
              <w:jc w:val="center"/>
              <w:rPr>
                <w:b/>
                <w:sz w:val="22"/>
                <w:szCs w:val="22"/>
              </w:rPr>
            </w:pPr>
            <w:r w:rsidRPr="00653E61">
              <w:rPr>
                <w:b/>
                <w:sz w:val="22"/>
                <w:szCs w:val="22"/>
              </w:rPr>
              <w:t>Наименование организации, ИНН организации</w:t>
            </w:r>
          </w:p>
        </w:tc>
        <w:tc>
          <w:tcPr>
            <w:tcW w:w="430" w:type="pct"/>
            <w:shd w:val="clear" w:color="auto" w:fill="D9D9D9" w:themeFill="background1" w:themeFillShade="D9"/>
            <w:vAlign w:val="center"/>
          </w:tcPr>
          <w:p w14:paraId="21D1FB1A" w14:textId="77777777" w:rsidR="001B42CB" w:rsidRPr="00653E61" w:rsidRDefault="001B42CB" w:rsidP="003F49D5">
            <w:pPr>
              <w:jc w:val="center"/>
              <w:rPr>
                <w:b/>
                <w:sz w:val="22"/>
                <w:szCs w:val="22"/>
              </w:rPr>
            </w:pPr>
            <w:r w:rsidRPr="00653E61">
              <w:rPr>
                <w:b/>
                <w:sz w:val="22"/>
                <w:szCs w:val="22"/>
              </w:rPr>
              <w:t>Вид деятельности, (</w:t>
            </w:r>
            <w:proofErr w:type="spellStart"/>
            <w:r w:rsidRPr="00653E61">
              <w:rPr>
                <w:b/>
                <w:sz w:val="22"/>
                <w:szCs w:val="22"/>
              </w:rPr>
              <w:t>тыс.руб</w:t>
            </w:r>
            <w:proofErr w:type="spellEnd"/>
            <w:r w:rsidRPr="00653E61">
              <w:rPr>
                <w:b/>
                <w:sz w:val="22"/>
                <w:szCs w:val="22"/>
              </w:rPr>
              <w:t>)</w:t>
            </w:r>
          </w:p>
        </w:tc>
        <w:tc>
          <w:tcPr>
            <w:tcW w:w="501" w:type="pct"/>
            <w:shd w:val="clear" w:color="auto" w:fill="D9D9D9" w:themeFill="background1" w:themeFillShade="D9"/>
            <w:vAlign w:val="center"/>
          </w:tcPr>
          <w:p w14:paraId="0F9AEAB1" w14:textId="77777777" w:rsidR="001B42CB" w:rsidRPr="00653E61" w:rsidRDefault="001B42CB" w:rsidP="003F49D5">
            <w:pPr>
              <w:jc w:val="center"/>
              <w:rPr>
                <w:b/>
                <w:sz w:val="22"/>
                <w:szCs w:val="22"/>
              </w:rPr>
            </w:pPr>
            <w:r w:rsidRPr="00653E61">
              <w:rPr>
                <w:b/>
                <w:sz w:val="22"/>
                <w:szCs w:val="22"/>
              </w:rPr>
              <w:t>Доля</w:t>
            </w:r>
          </w:p>
        </w:tc>
        <w:tc>
          <w:tcPr>
            <w:tcW w:w="1216" w:type="pct"/>
            <w:shd w:val="clear" w:color="auto" w:fill="D9D9D9" w:themeFill="background1" w:themeFillShade="D9"/>
            <w:vAlign w:val="center"/>
          </w:tcPr>
          <w:p w14:paraId="452A3E66" w14:textId="77777777" w:rsidR="001B42CB" w:rsidRPr="00653E61" w:rsidRDefault="001B42CB" w:rsidP="003F49D5">
            <w:pPr>
              <w:jc w:val="center"/>
              <w:rPr>
                <w:b/>
                <w:sz w:val="22"/>
                <w:szCs w:val="22"/>
                <w:highlight w:val="yellow"/>
              </w:rPr>
            </w:pPr>
            <w:r w:rsidRPr="00653E61">
              <w:rPr>
                <w:b/>
                <w:sz w:val="22"/>
                <w:szCs w:val="22"/>
              </w:rPr>
              <w:t>Функции, как участника группы</w:t>
            </w:r>
          </w:p>
        </w:tc>
        <w:tc>
          <w:tcPr>
            <w:tcW w:w="788" w:type="pct"/>
            <w:shd w:val="clear" w:color="auto" w:fill="D9D9D9" w:themeFill="background1" w:themeFillShade="D9"/>
          </w:tcPr>
          <w:p w14:paraId="00A8AE71" w14:textId="77777777" w:rsidR="001B42CB" w:rsidRPr="00653E61" w:rsidRDefault="001B42CB" w:rsidP="003F49D5">
            <w:pPr>
              <w:jc w:val="center"/>
              <w:rPr>
                <w:b/>
                <w:sz w:val="22"/>
                <w:szCs w:val="22"/>
              </w:rPr>
            </w:pPr>
            <w:r w:rsidRPr="00653E61">
              <w:rPr>
                <w:b/>
                <w:sz w:val="22"/>
                <w:szCs w:val="22"/>
              </w:rPr>
              <w:t>Сумма кредитов в других организациях на текущий момент</w:t>
            </w:r>
          </w:p>
        </w:tc>
        <w:tc>
          <w:tcPr>
            <w:tcW w:w="709" w:type="pct"/>
            <w:shd w:val="clear" w:color="auto" w:fill="D9D9D9" w:themeFill="background1" w:themeFillShade="D9"/>
          </w:tcPr>
          <w:p w14:paraId="6238E14B" w14:textId="77777777" w:rsidR="001B42CB" w:rsidRPr="00EF444C" w:rsidRDefault="001B42CB" w:rsidP="003F49D5">
            <w:pPr>
              <w:jc w:val="center"/>
              <w:rPr>
                <w:sz w:val="22"/>
                <w:szCs w:val="22"/>
              </w:rPr>
            </w:pPr>
            <w:r w:rsidRPr="00653E61">
              <w:rPr>
                <w:b/>
                <w:sz w:val="22"/>
                <w:szCs w:val="22"/>
              </w:rPr>
              <w:t>Выручка /Ч</w:t>
            </w:r>
            <w:r w:rsidRPr="00653E61">
              <w:rPr>
                <w:b/>
                <w:sz w:val="23"/>
              </w:rPr>
              <w:t>истая прибыль</w:t>
            </w:r>
            <w:r w:rsidRPr="00EF444C">
              <w:rPr>
                <w:sz w:val="23"/>
              </w:rPr>
              <w:t xml:space="preserve"> за отчетный год, тыс. руб.</w:t>
            </w:r>
          </w:p>
        </w:tc>
      </w:tr>
      <w:tr w:rsidR="001B42CB" w:rsidRPr="00510AAE" w14:paraId="70CBE58D" w14:textId="77777777" w:rsidTr="003F49D5">
        <w:trPr>
          <w:trHeight w:val="113"/>
        </w:trPr>
        <w:tc>
          <w:tcPr>
            <w:tcW w:w="1357" w:type="pct"/>
          </w:tcPr>
          <w:p w14:paraId="0239AA8C" w14:textId="77777777" w:rsidR="001B42CB" w:rsidRPr="00510AAE" w:rsidRDefault="001B42CB" w:rsidP="003F49D5">
            <w:pPr>
              <w:rPr>
                <w:sz w:val="22"/>
                <w:szCs w:val="22"/>
              </w:rPr>
            </w:pPr>
          </w:p>
        </w:tc>
        <w:tc>
          <w:tcPr>
            <w:tcW w:w="430" w:type="pct"/>
          </w:tcPr>
          <w:p w14:paraId="7950622C" w14:textId="77777777" w:rsidR="001B42CB" w:rsidRPr="00510AAE" w:rsidRDefault="001B42CB" w:rsidP="003F49D5">
            <w:pPr>
              <w:rPr>
                <w:sz w:val="22"/>
                <w:szCs w:val="22"/>
              </w:rPr>
            </w:pPr>
          </w:p>
        </w:tc>
        <w:tc>
          <w:tcPr>
            <w:tcW w:w="501" w:type="pct"/>
          </w:tcPr>
          <w:p w14:paraId="1BD31D5D" w14:textId="77777777" w:rsidR="001B42CB" w:rsidRPr="00510AAE" w:rsidRDefault="001B42CB" w:rsidP="003F49D5">
            <w:pPr>
              <w:rPr>
                <w:sz w:val="22"/>
                <w:szCs w:val="22"/>
              </w:rPr>
            </w:pPr>
          </w:p>
        </w:tc>
        <w:tc>
          <w:tcPr>
            <w:tcW w:w="1216" w:type="pct"/>
          </w:tcPr>
          <w:p w14:paraId="0D1A2811" w14:textId="77777777" w:rsidR="001B42CB" w:rsidRPr="00510AAE" w:rsidRDefault="001B42CB" w:rsidP="003F49D5">
            <w:pPr>
              <w:rPr>
                <w:sz w:val="22"/>
                <w:szCs w:val="22"/>
              </w:rPr>
            </w:pPr>
          </w:p>
        </w:tc>
        <w:tc>
          <w:tcPr>
            <w:tcW w:w="788" w:type="pct"/>
          </w:tcPr>
          <w:p w14:paraId="3F7FDF41" w14:textId="77777777" w:rsidR="001B42CB" w:rsidRPr="00510AAE" w:rsidRDefault="001B42CB" w:rsidP="003F49D5">
            <w:pPr>
              <w:rPr>
                <w:sz w:val="22"/>
                <w:szCs w:val="22"/>
              </w:rPr>
            </w:pPr>
          </w:p>
        </w:tc>
        <w:tc>
          <w:tcPr>
            <w:tcW w:w="709" w:type="pct"/>
          </w:tcPr>
          <w:p w14:paraId="27A49A9B" w14:textId="77777777" w:rsidR="001B42CB" w:rsidRPr="00510AAE" w:rsidRDefault="001B42CB" w:rsidP="003F49D5">
            <w:pPr>
              <w:rPr>
                <w:sz w:val="22"/>
                <w:szCs w:val="22"/>
              </w:rPr>
            </w:pPr>
          </w:p>
        </w:tc>
      </w:tr>
      <w:tr w:rsidR="001B42CB" w:rsidRPr="00510AAE" w14:paraId="7CEE765B" w14:textId="77777777" w:rsidTr="003F49D5">
        <w:trPr>
          <w:trHeight w:val="113"/>
        </w:trPr>
        <w:tc>
          <w:tcPr>
            <w:tcW w:w="1357" w:type="pct"/>
          </w:tcPr>
          <w:p w14:paraId="593249BB" w14:textId="77777777" w:rsidR="001B42CB" w:rsidRPr="00510AAE" w:rsidRDefault="001B42CB" w:rsidP="003F49D5">
            <w:pPr>
              <w:rPr>
                <w:sz w:val="22"/>
                <w:szCs w:val="22"/>
              </w:rPr>
            </w:pPr>
          </w:p>
        </w:tc>
        <w:tc>
          <w:tcPr>
            <w:tcW w:w="430" w:type="pct"/>
          </w:tcPr>
          <w:p w14:paraId="79438058" w14:textId="77777777" w:rsidR="001B42CB" w:rsidRPr="00510AAE" w:rsidRDefault="001B42CB" w:rsidP="003F49D5">
            <w:pPr>
              <w:rPr>
                <w:sz w:val="22"/>
                <w:szCs w:val="22"/>
              </w:rPr>
            </w:pPr>
          </w:p>
        </w:tc>
        <w:tc>
          <w:tcPr>
            <w:tcW w:w="501" w:type="pct"/>
          </w:tcPr>
          <w:p w14:paraId="2D9FA203" w14:textId="77777777" w:rsidR="001B42CB" w:rsidRPr="00510AAE" w:rsidRDefault="001B42CB" w:rsidP="003F49D5">
            <w:pPr>
              <w:rPr>
                <w:sz w:val="22"/>
                <w:szCs w:val="22"/>
              </w:rPr>
            </w:pPr>
          </w:p>
        </w:tc>
        <w:tc>
          <w:tcPr>
            <w:tcW w:w="1216" w:type="pct"/>
          </w:tcPr>
          <w:p w14:paraId="6017123F" w14:textId="77777777" w:rsidR="001B42CB" w:rsidRPr="00510AAE" w:rsidRDefault="001B42CB" w:rsidP="003F49D5">
            <w:pPr>
              <w:rPr>
                <w:sz w:val="22"/>
                <w:szCs w:val="22"/>
              </w:rPr>
            </w:pPr>
          </w:p>
        </w:tc>
        <w:tc>
          <w:tcPr>
            <w:tcW w:w="788" w:type="pct"/>
          </w:tcPr>
          <w:p w14:paraId="7023EDD3" w14:textId="77777777" w:rsidR="001B42CB" w:rsidRPr="00510AAE" w:rsidRDefault="001B42CB" w:rsidP="003F49D5">
            <w:pPr>
              <w:rPr>
                <w:sz w:val="22"/>
                <w:szCs w:val="22"/>
              </w:rPr>
            </w:pPr>
          </w:p>
        </w:tc>
        <w:tc>
          <w:tcPr>
            <w:tcW w:w="709" w:type="pct"/>
          </w:tcPr>
          <w:p w14:paraId="2D67A9EB" w14:textId="77777777" w:rsidR="001B42CB" w:rsidRPr="00510AAE" w:rsidRDefault="001B42CB" w:rsidP="003F49D5">
            <w:pPr>
              <w:rPr>
                <w:sz w:val="22"/>
                <w:szCs w:val="22"/>
              </w:rPr>
            </w:pPr>
          </w:p>
        </w:tc>
      </w:tr>
      <w:tr w:rsidR="001B42CB" w:rsidRPr="00510AAE" w14:paraId="0719E3AF" w14:textId="77777777" w:rsidTr="003F49D5">
        <w:trPr>
          <w:trHeight w:val="113"/>
        </w:trPr>
        <w:tc>
          <w:tcPr>
            <w:tcW w:w="1357" w:type="pct"/>
          </w:tcPr>
          <w:p w14:paraId="633F8707" w14:textId="77777777" w:rsidR="001B42CB" w:rsidRPr="00510AAE" w:rsidRDefault="001B42CB" w:rsidP="003F49D5">
            <w:pPr>
              <w:rPr>
                <w:sz w:val="22"/>
                <w:szCs w:val="22"/>
              </w:rPr>
            </w:pPr>
          </w:p>
        </w:tc>
        <w:tc>
          <w:tcPr>
            <w:tcW w:w="430" w:type="pct"/>
          </w:tcPr>
          <w:p w14:paraId="172C0F0E" w14:textId="77777777" w:rsidR="001B42CB" w:rsidRPr="00510AAE" w:rsidRDefault="001B42CB" w:rsidP="003F49D5">
            <w:pPr>
              <w:rPr>
                <w:sz w:val="22"/>
                <w:szCs w:val="22"/>
              </w:rPr>
            </w:pPr>
          </w:p>
        </w:tc>
        <w:tc>
          <w:tcPr>
            <w:tcW w:w="501" w:type="pct"/>
          </w:tcPr>
          <w:p w14:paraId="104A5B10" w14:textId="77777777" w:rsidR="001B42CB" w:rsidRPr="00510AAE" w:rsidRDefault="001B42CB" w:rsidP="003F49D5">
            <w:pPr>
              <w:rPr>
                <w:sz w:val="22"/>
                <w:szCs w:val="22"/>
              </w:rPr>
            </w:pPr>
          </w:p>
        </w:tc>
        <w:tc>
          <w:tcPr>
            <w:tcW w:w="1216" w:type="pct"/>
          </w:tcPr>
          <w:p w14:paraId="0F943986" w14:textId="77777777" w:rsidR="001B42CB" w:rsidRPr="00510AAE" w:rsidRDefault="001B42CB" w:rsidP="003F49D5">
            <w:pPr>
              <w:rPr>
                <w:sz w:val="22"/>
                <w:szCs w:val="22"/>
              </w:rPr>
            </w:pPr>
          </w:p>
        </w:tc>
        <w:tc>
          <w:tcPr>
            <w:tcW w:w="788" w:type="pct"/>
          </w:tcPr>
          <w:p w14:paraId="446F92CF" w14:textId="77777777" w:rsidR="001B42CB" w:rsidRPr="00510AAE" w:rsidRDefault="001B42CB" w:rsidP="003F49D5">
            <w:pPr>
              <w:rPr>
                <w:sz w:val="22"/>
                <w:szCs w:val="22"/>
              </w:rPr>
            </w:pPr>
          </w:p>
        </w:tc>
        <w:tc>
          <w:tcPr>
            <w:tcW w:w="709" w:type="pct"/>
          </w:tcPr>
          <w:p w14:paraId="075FF3D5" w14:textId="77777777" w:rsidR="001B42CB" w:rsidRPr="00510AAE" w:rsidRDefault="001B42CB" w:rsidP="003F49D5">
            <w:pPr>
              <w:rPr>
                <w:sz w:val="22"/>
                <w:szCs w:val="22"/>
              </w:rPr>
            </w:pPr>
          </w:p>
        </w:tc>
      </w:tr>
    </w:tbl>
    <w:p w14:paraId="074077FC" w14:textId="77777777" w:rsidR="001B42CB" w:rsidRDefault="001B42CB" w:rsidP="001B42CB">
      <w:pPr>
        <w:rPr>
          <w:b/>
        </w:rPr>
      </w:pPr>
    </w:p>
    <w:p w14:paraId="4F47B5FE" w14:textId="77777777" w:rsidR="001B42CB" w:rsidRDefault="001B42CB" w:rsidP="001B42CB">
      <w:pPr>
        <w:rPr>
          <w:b/>
        </w:rPr>
      </w:pPr>
    </w:p>
    <w:p w14:paraId="0D1DBB00" w14:textId="77777777" w:rsidR="001B42CB" w:rsidRPr="007A55E9" w:rsidRDefault="001B42CB" w:rsidP="001B42CB">
      <w:pPr>
        <w:rPr>
          <w:sz w:val="22"/>
          <w:szCs w:val="22"/>
        </w:rPr>
      </w:pPr>
    </w:p>
    <w:tbl>
      <w:tblPr>
        <w:tblStyle w:val="af4"/>
        <w:tblW w:w="9918" w:type="dxa"/>
        <w:tblLayout w:type="fixed"/>
        <w:tblLook w:val="04A0" w:firstRow="1" w:lastRow="0" w:firstColumn="1" w:lastColumn="0" w:noHBand="0" w:noVBand="1"/>
      </w:tblPr>
      <w:tblGrid>
        <w:gridCol w:w="1838"/>
        <w:gridCol w:w="2552"/>
        <w:gridCol w:w="708"/>
        <w:gridCol w:w="4820"/>
      </w:tblGrid>
      <w:tr w:rsidR="001B42CB" w:rsidRPr="00510AAE" w14:paraId="17670077" w14:textId="77777777" w:rsidTr="003F49D5">
        <w:trPr>
          <w:trHeight w:val="475"/>
        </w:trPr>
        <w:tc>
          <w:tcPr>
            <w:tcW w:w="9918" w:type="dxa"/>
            <w:gridSpan w:val="4"/>
            <w:shd w:val="clear" w:color="auto" w:fill="D9D9D9" w:themeFill="background1" w:themeFillShade="D9"/>
            <w:vAlign w:val="center"/>
          </w:tcPr>
          <w:p w14:paraId="489BADCA" w14:textId="77777777" w:rsidR="001B42CB" w:rsidRPr="00510AAE" w:rsidRDefault="001B42CB" w:rsidP="003F49D5">
            <w:pPr>
              <w:rPr>
                <w:sz w:val="22"/>
                <w:szCs w:val="22"/>
              </w:rPr>
            </w:pPr>
            <w:r>
              <w:rPr>
                <w:b/>
                <w:sz w:val="22"/>
                <w:szCs w:val="22"/>
              </w:rPr>
              <w:t>2. КОНТАКТНАЯ ИНФОРМАЦИЯ</w:t>
            </w:r>
          </w:p>
        </w:tc>
      </w:tr>
      <w:tr w:rsidR="001B42CB" w:rsidRPr="00510AAE" w14:paraId="6AE21304" w14:textId="77777777" w:rsidTr="003F49D5">
        <w:trPr>
          <w:trHeight w:val="340"/>
        </w:trPr>
        <w:tc>
          <w:tcPr>
            <w:tcW w:w="4390" w:type="dxa"/>
            <w:gridSpan w:val="2"/>
            <w:shd w:val="clear" w:color="auto" w:fill="D9D9D9" w:themeFill="background1" w:themeFillShade="D9"/>
          </w:tcPr>
          <w:p w14:paraId="6589A627" w14:textId="77777777" w:rsidR="001B42CB" w:rsidRPr="00510AAE" w:rsidRDefault="001B42CB" w:rsidP="003F49D5">
            <w:pPr>
              <w:rPr>
                <w:b/>
                <w:sz w:val="22"/>
                <w:szCs w:val="22"/>
              </w:rPr>
            </w:pPr>
            <w:r w:rsidRPr="008A6C1D">
              <w:rPr>
                <w:b/>
                <w:sz w:val="22"/>
                <w:szCs w:val="22"/>
              </w:rPr>
              <w:t>Адрес юридического лица</w:t>
            </w:r>
          </w:p>
        </w:tc>
        <w:tc>
          <w:tcPr>
            <w:tcW w:w="5528" w:type="dxa"/>
            <w:gridSpan w:val="2"/>
          </w:tcPr>
          <w:p w14:paraId="6CB80699" w14:textId="77777777" w:rsidR="001B42CB" w:rsidRPr="00510AAE" w:rsidRDefault="001B42CB" w:rsidP="003F49D5">
            <w:pPr>
              <w:rPr>
                <w:sz w:val="22"/>
                <w:szCs w:val="22"/>
              </w:rPr>
            </w:pPr>
          </w:p>
        </w:tc>
      </w:tr>
      <w:tr w:rsidR="001B42CB" w:rsidRPr="00510AAE" w14:paraId="3FA6DA88" w14:textId="77777777" w:rsidTr="003F49D5">
        <w:trPr>
          <w:trHeight w:val="340"/>
        </w:trPr>
        <w:tc>
          <w:tcPr>
            <w:tcW w:w="4390" w:type="dxa"/>
            <w:gridSpan w:val="2"/>
            <w:shd w:val="clear" w:color="auto" w:fill="D9D9D9" w:themeFill="background1" w:themeFillShade="D9"/>
          </w:tcPr>
          <w:p w14:paraId="7E006EF8" w14:textId="77777777" w:rsidR="001B42CB" w:rsidRPr="00510AAE" w:rsidRDefault="001B42CB" w:rsidP="003F49D5">
            <w:pPr>
              <w:rPr>
                <w:b/>
                <w:sz w:val="22"/>
                <w:szCs w:val="22"/>
              </w:rPr>
            </w:pPr>
            <w:r w:rsidRPr="00510AAE">
              <w:rPr>
                <w:b/>
                <w:color w:val="000000"/>
                <w:sz w:val="22"/>
                <w:szCs w:val="22"/>
              </w:rPr>
              <w:t xml:space="preserve">Адрес фактического местонахождения бизнеса, ведения деятельности </w:t>
            </w:r>
            <w:r w:rsidRPr="00510AAE">
              <w:rPr>
                <w:color w:val="000000"/>
                <w:sz w:val="22"/>
                <w:szCs w:val="22"/>
              </w:rPr>
              <w:t>(если адресов несколько – указать все, указать в скобках аренда или собственность)</w:t>
            </w:r>
          </w:p>
        </w:tc>
        <w:tc>
          <w:tcPr>
            <w:tcW w:w="5528" w:type="dxa"/>
            <w:gridSpan w:val="2"/>
            <w:shd w:val="clear" w:color="auto" w:fill="auto"/>
          </w:tcPr>
          <w:p w14:paraId="71AE1D4C" w14:textId="77777777" w:rsidR="001B42CB" w:rsidRPr="00510AAE" w:rsidRDefault="001B42CB" w:rsidP="003F49D5">
            <w:pPr>
              <w:rPr>
                <w:sz w:val="22"/>
                <w:szCs w:val="22"/>
              </w:rPr>
            </w:pPr>
          </w:p>
        </w:tc>
      </w:tr>
      <w:tr w:rsidR="001B42CB" w:rsidRPr="00510AAE" w14:paraId="07E3D78D" w14:textId="77777777" w:rsidTr="003F49D5">
        <w:trPr>
          <w:trHeight w:val="340"/>
        </w:trPr>
        <w:tc>
          <w:tcPr>
            <w:tcW w:w="4390" w:type="dxa"/>
            <w:gridSpan w:val="2"/>
            <w:vMerge w:val="restart"/>
            <w:shd w:val="clear" w:color="auto" w:fill="D9D9D9" w:themeFill="background1" w:themeFillShade="D9"/>
            <w:vAlign w:val="center"/>
          </w:tcPr>
          <w:p w14:paraId="7F1A58DC" w14:textId="77777777" w:rsidR="001B42CB" w:rsidRPr="00510AAE" w:rsidRDefault="001B42CB" w:rsidP="003F49D5">
            <w:pPr>
              <w:rPr>
                <w:b/>
                <w:sz w:val="22"/>
                <w:szCs w:val="22"/>
              </w:rPr>
            </w:pPr>
            <w:r w:rsidRPr="00510AAE">
              <w:rPr>
                <w:b/>
                <w:sz w:val="22"/>
                <w:szCs w:val="22"/>
              </w:rPr>
              <w:t>Телефоны</w:t>
            </w:r>
          </w:p>
          <w:p w14:paraId="30CFFEBD" w14:textId="77777777" w:rsidR="001B42CB" w:rsidRPr="00510AAE" w:rsidRDefault="001B42CB" w:rsidP="003F49D5">
            <w:pPr>
              <w:rPr>
                <w:b/>
                <w:sz w:val="22"/>
                <w:szCs w:val="22"/>
              </w:rPr>
            </w:pPr>
            <w:r w:rsidRPr="00510AAE">
              <w:rPr>
                <w:sz w:val="22"/>
                <w:szCs w:val="22"/>
              </w:rPr>
              <w:t>(наличие телефона обязательно)</w:t>
            </w:r>
          </w:p>
        </w:tc>
        <w:tc>
          <w:tcPr>
            <w:tcW w:w="708" w:type="dxa"/>
            <w:shd w:val="clear" w:color="auto" w:fill="D9D9D9" w:themeFill="background1" w:themeFillShade="D9"/>
          </w:tcPr>
          <w:p w14:paraId="366C543B" w14:textId="77777777" w:rsidR="001B42CB" w:rsidRPr="00510AAE" w:rsidRDefault="001B42CB" w:rsidP="003F49D5">
            <w:pPr>
              <w:snapToGrid w:val="0"/>
              <w:rPr>
                <w:color w:val="000000"/>
                <w:sz w:val="22"/>
                <w:szCs w:val="22"/>
              </w:rPr>
            </w:pPr>
            <w:r w:rsidRPr="00510AAE">
              <w:rPr>
                <w:b/>
                <w:color w:val="000000"/>
                <w:sz w:val="22"/>
                <w:szCs w:val="22"/>
              </w:rPr>
              <w:t>Моб.</w:t>
            </w:r>
          </w:p>
        </w:tc>
        <w:tc>
          <w:tcPr>
            <w:tcW w:w="4820" w:type="dxa"/>
          </w:tcPr>
          <w:p w14:paraId="74E81E6B" w14:textId="77777777" w:rsidR="001B42CB" w:rsidRPr="00510AAE" w:rsidRDefault="001B42CB" w:rsidP="003F49D5">
            <w:pPr>
              <w:rPr>
                <w:sz w:val="22"/>
                <w:szCs w:val="22"/>
              </w:rPr>
            </w:pPr>
          </w:p>
        </w:tc>
      </w:tr>
      <w:tr w:rsidR="001B42CB" w:rsidRPr="00510AAE" w14:paraId="5C7F488C" w14:textId="77777777" w:rsidTr="003F49D5">
        <w:trPr>
          <w:trHeight w:val="340"/>
        </w:trPr>
        <w:tc>
          <w:tcPr>
            <w:tcW w:w="4390" w:type="dxa"/>
            <w:gridSpan w:val="2"/>
            <w:vMerge/>
            <w:shd w:val="clear" w:color="auto" w:fill="D9D9D9" w:themeFill="background1" w:themeFillShade="D9"/>
          </w:tcPr>
          <w:p w14:paraId="4AD0E642" w14:textId="77777777" w:rsidR="001B42CB" w:rsidRPr="00510AAE" w:rsidRDefault="001B42CB" w:rsidP="003F49D5">
            <w:pPr>
              <w:rPr>
                <w:b/>
                <w:sz w:val="22"/>
                <w:szCs w:val="22"/>
              </w:rPr>
            </w:pPr>
          </w:p>
        </w:tc>
        <w:tc>
          <w:tcPr>
            <w:tcW w:w="708" w:type="dxa"/>
            <w:shd w:val="clear" w:color="auto" w:fill="D9D9D9" w:themeFill="background1" w:themeFillShade="D9"/>
          </w:tcPr>
          <w:p w14:paraId="4B1E47FE" w14:textId="77777777" w:rsidR="001B42CB" w:rsidRPr="00510AAE" w:rsidRDefault="001B42CB" w:rsidP="003F49D5">
            <w:pPr>
              <w:snapToGrid w:val="0"/>
              <w:rPr>
                <w:color w:val="000000"/>
                <w:sz w:val="22"/>
                <w:szCs w:val="22"/>
              </w:rPr>
            </w:pPr>
            <w:r w:rsidRPr="00510AAE">
              <w:rPr>
                <w:b/>
                <w:color w:val="000000"/>
                <w:sz w:val="22"/>
                <w:szCs w:val="22"/>
              </w:rPr>
              <w:t>Раб.</w:t>
            </w:r>
          </w:p>
        </w:tc>
        <w:tc>
          <w:tcPr>
            <w:tcW w:w="4820" w:type="dxa"/>
          </w:tcPr>
          <w:p w14:paraId="63BCC931" w14:textId="77777777" w:rsidR="001B42CB" w:rsidRPr="00510AAE" w:rsidRDefault="001B42CB" w:rsidP="003F49D5">
            <w:pPr>
              <w:rPr>
                <w:sz w:val="22"/>
                <w:szCs w:val="22"/>
              </w:rPr>
            </w:pPr>
          </w:p>
        </w:tc>
      </w:tr>
      <w:tr w:rsidR="001B42CB" w:rsidRPr="00510AAE" w14:paraId="54C44D43" w14:textId="77777777" w:rsidTr="003F49D5">
        <w:trPr>
          <w:trHeight w:val="340"/>
        </w:trPr>
        <w:tc>
          <w:tcPr>
            <w:tcW w:w="4390" w:type="dxa"/>
            <w:gridSpan w:val="2"/>
            <w:shd w:val="clear" w:color="auto" w:fill="D9D9D9" w:themeFill="background1" w:themeFillShade="D9"/>
          </w:tcPr>
          <w:p w14:paraId="1A0F0458" w14:textId="77777777" w:rsidR="001B42CB" w:rsidRPr="00510AAE" w:rsidRDefault="001B42CB" w:rsidP="003F49D5">
            <w:pPr>
              <w:rPr>
                <w:sz w:val="22"/>
                <w:szCs w:val="22"/>
              </w:rPr>
            </w:pPr>
            <w:r w:rsidRPr="00510AAE">
              <w:rPr>
                <w:b/>
                <w:sz w:val="22"/>
                <w:szCs w:val="22"/>
              </w:rPr>
              <w:t>Электронная почта</w:t>
            </w:r>
            <w:r w:rsidRPr="00510AAE">
              <w:rPr>
                <w:sz w:val="22"/>
                <w:szCs w:val="22"/>
              </w:rPr>
              <w:t xml:space="preserve"> (наличие обязательно)</w:t>
            </w:r>
          </w:p>
        </w:tc>
        <w:tc>
          <w:tcPr>
            <w:tcW w:w="5528" w:type="dxa"/>
            <w:gridSpan w:val="2"/>
            <w:shd w:val="clear" w:color="auto" w:fill="auto"/>
          </w:tcPr>
          <w:p w14:paraId="4D266382" w14:textId="77777777" w:rsidR="001B42CB" w:rsidRPr="00510AAE" w:rsidRDefault="001B42CB" w:rsidP="003F49D5">
            <w:pPr>
              <w:rPr>
                <w:sz w:val="22"/>
                <w:szCs w:val="22"/>
              </w:rPr>
            </w:pPr>
          </w:p>
        </w:tc>
      </w:tr>
      <w:tr w:rsidR="001B42CB" w:rsidRPr="00510AAE" w14:paraId="0C38032E" w14:textId="77777777" w:rsidTr="003F49D5">
        <w:trPr>
          <w:trHeight w:val="340"/>
        </w:trPr>
        <w:tc>
          <w:tcPr>
            <w:tcW w:w="4390" w:type="dxa"/>
            <w:gridSpan w:val="2"/>
            <w:shd w:val="clear" w:color="auto" w:fill="D9D9D9" w:themeFill="background1" w:themeFillShade="D9"/>
          </w:tcPr>
          <w:p w14:paraId="09D4F7C8" w14:textId="77777777" w:rsidR="001B42CB" w:rsidRPr="00510AAE" w:rsidRDefault="001B42CB" w:rsidP="003F49D5">
            <w:pPr>
              <w:rPr>
                <w:sz w:val="22"/>
                <w:szCs w:val="22"/>
              </w:rPr>
            </w:pPr>
            <w:r w:rsidRPr="00510AAE">
              <w:rPr>
                <w:b/>
                <w:sz w:val="22"/>
                <w:szCs w:val="22"/>
              </w:rPr>
              <w:t>Сайт / аккаунт в соц. сетях</w:t>
            </w:r>
            <w:r w:rsidRPr="00510AAE">
              <w:rPr>
                <w:sz w:val="22"/>
                <w:szCs w:val="22"/>
              </w:rPr>
              <w:t>, с использованием которого заемщиком оказываются услуги</w:t>
            </w:r>
          </w:p>
        </w:tc>
        <w:tc>
          <w:tcPr>
            <w:tcW w:w="5528" w:type="dxa"/>
            <w:gridSpan w:val="2"/>
            <w:shd w:val="clear" w:color="auto" w:fill="auto"/>
          </w:tcPr>
          <w:p w14:paraId="4A327179" w14:textId="77777777" w:rsidR="001B42CB" w:rsidRPr="00510AAE" w:rsidRDefault="001B42CB" w:rsidP="003F49D5">
            <w:pPr>
              <w:rPr>
                <w:sz w:val="22"/>
                <w:szCs w:val="22"/>
              </w:rPr>
            </w:pPr>
          </w:p>
        </w:tc>
      </w:tr>
      <w:tr w:rsidR="001B42CB" w:rsidRPr="00510AAE" w14:paraId="32ED4861" w14:textId="77777777" w:rsidTr="003F49D5">
        <w:trPr>
          <w:trHeight w:val="340"/>
        </w:trPr>
        <w:tc>
          <w:tcPr>
            <w:tcW w:w="4390" w:type="dxa"/>
            <w:gridSpan w:val="2"/>
            <w:shd w:val="clear" w:color="auto" w:fill="D9D9D9" w:themeFill="background1" w:themeFillShade="D9"/>
          </w:tcPr>
          <w:p w14:paraId="5BDEB57B" w14:textId="77777777" w:rsidR="001B42CB" w:rsidRPr="00510AAE" w:rsidRDefault="001B42CB" w:rsidP="003F49D5">
            <w:pPr>
              <w:rPr>
                <w:sz w:val="22"/>
                <w:szCs w:val="22"/>
              </w:rPr>
            </w:pPr>
            <w:r w:rsidRPr="00510AAE">
              <w:rPr>
                <w:b/>
                <w:sz w:val="22"/>
                <w:szCs w:val="22"/>
              </w:rPr>
              <w:t>Доменное имя</w:t>
            </w:r>
            <w:r w:rsidRPr="00510AAE">
              <w:rPr>
                <w:sz w:val="22"/>
                <w:szCs w:val="22"/>
              </w:rPr>
              <w:t>, указатель страницы сайта в сети «Интернет», с использованием которых оказываются услуги</w:t>
            </w:r>
          </w:p>
        </w:tc>
        <w:tc>
          <w:tcPr>
            <w:tcW w:w="5528" w:type="dxa"/>
            <w:gridSpan w:val="2"/>
            <w:shd w:val="clear" w:color="auto" w:fill="auto"/>
          </w:tcPr>
          <w:p w14:paraId="09E50B40" w14:textId="77777777" w:rsidR="001B42CB" w:rsidRPr="00510AAE" w:rsidRDefault="001B42CB" w:rsidP="003F49D5">
            <w:pPr>
              <w:rPr>
                <w:sz w:val="22"/>
                <w:szCs w:val="22"/>
              </w:rPr>
            </w:pPr>
          </w:p>
        </w:tc>
      </w:tr>
      <w:tr w:rsidR="001B42CB" w:rsidRPr="00510AAE" w14:paraId="39A830E8" w14:textId="77777777" w:rsidTr="003F49D5">
        <w:trPr>
          <w:trHeight w:val="340"/>
        </w:trPr>
        <w:tc>
          <w:tcPr>
            <w:tcW w:w="1838" w:type="dxa"/>
            <w:vMerge w:val="restart"/>
            <w:shd w:val="clear" w:color="auto" w:fill="D9D9D9" w:themeFill="background1" w:themeFillShade="D9"/>
          </w:tcPr>
          <w:p w14:paraId="53FE7892" w14:textId="77777777" w:rsidR="001B42CB" w:rsidRPr="00510AAE" w:rsidRDefault="001B42CB" w:rsidP="003F49D5">
            <w:pPr>
              <w:ind w:left="-57" w:right="-57"/>
              <w:rPr>
                <w:b/>
                <w:sz w:val="22"/>
                <w:szCs w:val="22"/>
              </w:rPr>
            </w:pPr>
            <w:r w:rsidRPr="00510AAE">
              <w:rPr>
                <w:b/>
                <w:sz w:val="22"/>
                <w:szCs w:val="22"/>
              </w:rPr>
              <w:t>Контактное лицо от Заемщика</w:t>
            </w:r>
          </w:p>
        </w:tc>
        <w:tc>
          <w:tcPr>
            <w:tcW w:w="2552" w:type="dxa"/>
            <w:shd w:val="clear" w:color="auto" w:fill="D9D9D9" w:themeFill="background1" w:themeFillShade="D9"/>
          </w:tcPr>
          <w:p w14:paraId="64644FE1" w14:textId="77777777" w:rsidR="001B42CB" w:rsidRPr="00510AAE" w:rsidRDefault="001B42CB" w:rsidP="003F49D5">
            <w:pPr>
              <w:rPr>
                <w:b/>
                <w:sz w:val="22"/>
                <w:szCs w:val="22"/>
              </w:rPr>
            </w:pPr>
            <w:r w:rsidRPr="00510AAE">
              <w:rPr>
                <w:b/>
                <w:sz w:val="22"/>
                <w:szCs w:val="22"/>
              </w:rPr>
              <w:t>ФИО</w:t>
            </w:r>
          </w:p>
        </w:tc>
        <w:tc>
          <w:tcPr>
            <w:tcW w:w="5528" w:type="dxa"/>
            <w:gridSpan w:val="2"/>
            <w:shd w:val="clear" w:color="auto" w:fill="auto"/>
          </w:tcPr>
          <w:p w14:paraId="77595895" w14:textId="77777777" w:rsidR="001B42CB" w:rsidRPr="00510AAE" w:rsidRDefault="001B42CB" w:rsidP="003F49D5">
            <w:pPr>
              <w:rPr>
                <w:sz w:val="22"/>
                <w:szCs w:val="22"/>
              </w:rPr>
            </w:pPr>
          </w:p>
        </w:tc>
      </w:tr>
      <w:tr w:rsidR="001B42CB" w:rsidRPr="00510AAE" w14:paraId="1FE93A3F" w14:textId="77777777" w:rsidTr="003F49D5">
        <w:trPr>
          <w:trHeight w:val="340"/>
        </w:trPr>
        <w:tc>
          <w:tcPr>
            <w:tcW w:w="1838" w:type="dxa"/>
            <w:vMerge/>
            <w:shd w:val="clear" w:color="auto" w:fill="D9D9D9" w:themeFill="background1" w:themeFillShade="D9"/>
          </w:tcPr>
          <w:p w14:paraId="046919F7" w14:textId="77777777" w:rsidR="001B42CB" w:rsidRPr="00510AAE" w:rsidRDefault="001B42CB" w:rsidP="003F49D5">
            <w:pPr>
              <w:rPr>
                <w:b/>
                <w:sz w:val="22"/>
                <w:szCs w:val="22"/>
              </w:rPr>
            </w:pPr>
          </w:p>
        </w:tc>
        <w:tc>
          <w:tcPr>
            <w:tcW w:w="2552" w:type="dxa"/>
            <w:shd w:val="clear" w:color="auto" w:fill="D9D9D9" w:themeFill="background1" w:themeFillShade="D9"/>
          </w:tcPr>
          <w:p w14:paraId="4F15B880" w14:textId="77777777" w:rsidR="001B42CB" w:rsidRPr="00510AAE" w:rsidRDefault="001B42CB" w:rsidP="003F49D5">
            <w:pPr>
              <w:rPr>
                <w:b/>
                <w:sz w:val="22"/>
                <w:szCs w:val="22"/>
              </w:rPr>
            </w:pPr>
            <w:r w:rsidRPr="00510AAE">
              <w:rPr>
                <w:b/>
                <w:sz w:val="22"/>
                <w:szCs w:val="22"/>
              </w:rPr>
              <w:t>должность</w:t>
            </w:r>
          </w:p>
        </w:tc>
        <w:tc>
          <w:tcPr>
            <w:tcW w:w="5528" w:type="dxa"/>
            <w:gridSpan w:val="2"/>
            <w:shd w:val="clear" w:color="auto" w:fill="auto"/>
          </w:tcPr>
          <w:p w14:paraId="0F53E0F1" w14:textId="77777777" w:rsidR="001B42CB" w:rsidRPr="00510AAE" w:rsidRDefault="001B42CB" w:rsidP="003F49D5">
            <w:pPr>
              <w:rPr>
                <w:sz w:val="22"/>
                <w:szCs w:val="22"/>
              </w:rPr>
            </w:pPr>
          </w:p>
        </w:tc>
      </w:tr>
      <w:tr w:rsidR="001B42CB" w:rsidRPr="00510AAE" w14:paraId="7C16A0CC" w14:textId="77777777" w:rsidTr="003F49D5">
        <w:trPr>
          <w:trHeight w:val="340"/>
        </w:trPr>
        <w:tc>
          <w:tcPr>
            <w:tcW w:w="1838" w:type="dxa"/>
            <w:vMerge/>
            <w:shd w:val="clear" w:color="auto" w:fill="D9D9D9" w:themeFill="background1" w:themeFillShade="D9"/>
          </w:tcPr>
          <w:p w14:paraId="516C3B4F" w14:textId="77777777" w:rsidR="001B42CB" w:rsidRPr="00510AAE" w:rsidRDefault="001B42CB" w:rsidP="003F49D5">
            <w:pPr>
              <w:rPr>
                <w:b/>
                <w:sz w:val="22"/>
                <w:szCs w:val="22"/>
              </w:rPr>
            </w:pPr>
          </w:p>
        </w:tc>
        <w:tc>
          <w:tcPr>
            <w:tcW w:w="2552" w:type="dxa"/>
            <w:shd w:val="clear" w:color="auto" w:fill="D9D9D9" w:themeFill="background1" w:themeFillShade="D9"/>
          </w:tcPr>
          <w:p w14:paraId="402C16EC" w14:textId="77777777" w:rsidR="001B42CB" w:rsidRPr="00510AAE" w:rsidRDefault="001B42CB" w:rsidP="003F49D5">
            <w:pPr>
              <w:rPr>
                <w:b/>
                <w:sz w:val="22"/>
                <w:szCs w:val="22"/>
              </w:rPr>
            </w:pPr>
            <w:r w:rsidRPr="00510AAE">
              <w:rPr>
                <w:b/>
                <w:sz w:val="22"/>
                <w:szCs w:val="22"/>
                <w:u w:val="single"/>
              </w:rPr>
              <w:t>№ и дата доверенности</w:t>
            </w:r>
          </w:p>
        </w:tc>
        <w:tc>
          <w:tcPr>
            <w:tcW w:w="5528" w:type="dxa"/>
            <w:gridSpan w:val="2"/>
            <w:shd w:val="clear" w:color="auto" w:fill="auto"/>
          </w:tcPr>
          <w:p w14:paraId="767831AD" w14:textId="77777777" w:rsidR="001B42CB" w:rsidRPr="00510AAE" w:rsidRDefault="001B42CB" w:rsidP="003F49D5">
            <w:pPr>
              <w:rPr>
                <w:sz w:val="22"/>
                <w:szCs w:val="22"/>
              </w:rPr>
            </w:pPr>
          </w:p>
        </w:tc>
      </w:tr>
      <w:tr w:rsidR="001B42CB" w:rsidRPr="00510AAE" w14:paraId="4F00F568" w14:textId="77777777" w:rsidTr="003F49D5">
        <w:trPr>
          <w:trHeight w:val="340"/>
        </w:trPr>
        <w:tc>
          <w:tcPr>
            <w:tcW w:w="1838" w:type="dxa"/>
            <w:vMerge/>
            <w:shd w:val="clear" w:color="auto" w:fill="D9D9D9" w:themeFill="background1" w:themeFillShade="D9"/>
          </w:tcPr>
          <w:p w14:paraId="0B23A221" w14:textId="77777777" w:rsidR="001B42CB" w:rsidRPr="00510AAE" w:rsidRDefault="001B42CB" w:rsidP="003F49D5">
            <w:pPr>
              <w:rPr>
                <w:b/>
                <w:sz w:val="22"/>
                <w:szCs w:val="22"/>
              </w:rPr>
            </w:pPr>
          </w:p>
        </w:tc>
        <w:tc>
          <w:tcPr>
            <w:tcW w:w="2552" w:type="dxa"/>
            <w:shd w:val="clear" w:color="auto" w:fill="D9D9D9" w:themeFill="background1" w:themeFillShade="D9"/>
          </w:tcPr>
          <w:p w14:paraId="710F94BE" w14:textId="77777777" w:rsidR="001B42CB" w:rsidRPr="00510AAE" w:rsidRDefault="001B42CB" w:rsidP="003F49D5">
            <w:pPr>
              <w:rPr>
                <w:b/>
                <w:sz w:val="22"/>
                <w:szCs w:val="22"/>
              </w:rPr>
            </w:pPr>
            <w:r w:rsidRPr="00510AAE">
              <w:rPr>
                <w:b/>
                <w:sz w:val="22"/>
                <w:szCs w:val="22"/>
                <w:lang w:val="en-US"/>
              </w:rPr>
              <w:t>e</w:t>
            </w:r>
            <w:r w:rsidRPr="00510AAE">
              <w:rPr>
                <w:b/>
                <w:sz w:val="22"/>
                <w:szCs w:val="22"/>
              </w:rPr>
              <w:t>-</w:t>
            </w:r>
            <w:r w:rsidRPr="00510AAE">
              <w:rPr>
                <w:b/>
                <w:sz w:val="22"/>
                <w:szCs w:val="22"/>
                <w:lang w:val="en-US"/>
              </w:rPr>
              <w:t>mail</w:t>
            </w:r>
          </w:p>
        </w:tc>
        <w:tc>
          <w:tcPr>
            <w:tcW w:w="5528" w:type="dxa"/>
            <w:gridSpan w:val="2"/>
            <w:shd w:val="clear" w:color="auto" w:fill="auto"/>
          </w:tcPr>
          <w:p w14:paraId="7DCA252C" w14:textId="77777777" w:rsidR="001B42CB" w:rsidRPr="00510AAE" w:rsidRDefault="001B42CB" w:rsidP="003F49D5">
            <w:pPr>
              <w:rPr>
                <w:sz w:val="22"/>
                <w:szCs w:val="22"/>
              </w:rPr>
            </w:pPr>
          </w:p>
        </w:tc>
      </w:tr>
      <w:tr w:rsidR="001B42CB" w:rsidRPr="00510AAE" w14:paraId="76531569" w14:textId="77777777" w:rsidTr="003F49D5">
        <w:trPr>
          <w:trHeight w:val="340"/>
        </w:trPr>
        <w:tc>
          <w:tcPr>
            <w:tcW w:w="1838" w:type="dxa"/>
            <w:vMerge/>
            <w:shd w:val="clear" w:color="auto" w:fill="D9D9D9" w:themeFill="background1" w:themeFillShade="D9"/>
          </w:tcPr>
          <w:p w14:paraId="72D36A53" w14:textId="77777777" w:rsidR="001B42CB" w:rsidRPr="00510AAE" w:rsidRDefault="001B42CB" w:rsidP="003F49D5">
            <w:pPr>
              <w:rPr>
                <w:b/>
                <w:sz w:val="22"/>
                <w:szCs w:val="22"/>
              </w:rPr>
            </w:pPr>
          </w:p>
        </w:tc>
        <w:tc>
          <w:tcPr>
            <w:tcW w:w="2552" w:type="dxa"/>
            <w:shd w:val="clear" w:color="auto" w:fill="D9D9D9" w:themeFill="background1" w:themeFillShade="D9"/>
          </w:tcPr>
          <w:p w14:paraId="33A2E04C" w14:textId="77777777" w:rsidR="001B42CB" w:rsidRPr="00510AAE" w:rsidRDefault="001B42CB" w:rsidP="003F49D5">
            <w:pPr>
              <w:rPr>
                <w:b/>
                <w:sz w:val="22"/>
                <w:szCs w:val="22"/>
                <w:lang w:val="en-US"/>
              </w:rPr>
            </w:pPr>
            <w:r>
              <w:rPr>
                <w:b/>
                <w:sz w:val="22"/>
                <w:szCs w:val="22"/>
              </w:rPr>
              <w:t>телефон</w:t>
            </w:r>
          </w:p>
        </w:tc>
        <w:tc>
          <w:tcPr>
            <w:tcW w:w="5528" w:type="dxa"/>
            <w:gridSpan w:val="2"/>
            <w:shd w:val="clear" w:color="auto" w:fill="auto"/>
          </w:tcPr>
          <w:p w14:paraId="0A839E0D" w14:textId="77777777" w:rsidR="001B42CB" w:rsidRPr="00510AAE" w:rsidRDefault="001B42CB" w:rsidP="003F49D5">
            <w:pPr>
              <w:rPr>
                <w:sz w:val="22"/>
                <w:szCs w:val="22"/>
              </w:rPr>
            </w:pPr>
          </w:p>
        </w:tc>
      </w:tr>
      <w:tr w:rsidR="001B42CB" w:rsidRPr="00510AAE" w14:paraId="0F0AB97C" w14:textId="77777777" w:rsidTr="003F49D5">
        <w:trPr>
          <w:trHeight w:val="340"/>
        </w:trPr>
        <w:tc>
          <w:tcPr>
            <w:tcW w:w="4390" w:type="dxa"/>
            <w:gridSpan w:val="2"/>
            <w:shd w:val="clear" w:color="auto" w:fill="D9D9D9" w:themeFill="background1" w:themeFillShade="D9"/>
          </w:tcPr>
          <w:p w14:paraId="6C69624A" w14:textId="77777777" w:rsidR="001B42CB" w:rsidRPr="00510AAE" w:rsidRDefault="001B42CB" w:rsidP="003F49D5">
            <w:pPr>
              <w:rPr>
                <w:b/>
                <w:sz w:val="22"/>
                <w:szCs w:val="22"/>
              </w:rPr>
            </w:pPr>
            <w:r w:rsidRPr="0021775A">
              <w:rPr>
                <w:b/>
                <w:sz w:val="22"/>
                <w:szCs w:val="22"/>
              </w:rPr>
              <w:lastRenderedPageBreak/>
              <w:t>Ведение бухгалтерского учета - контактное лицо, телефон</w:t>
            </w:r>
          </w:p>
        </w:tc>
        <w:tc>
          <w:tcPr>
            <w:tcW w:w="5528" w:type="dxa"/>
            <w:gridSpan w:val="2"/>
            <w:shd w:val="clear" w:color="auto" w:fill="auto"/>
          </w:tcPr>
          <w:p w14:paraId="21ECA88C" w14:textId="77777777" w:rsidR="001B42CB" w:rsidRPr="00510AAE" w:rsidRDefault="001B42CB" w:rsidP="003F49D5">
            <w:pPr>
              <w:rPr>
                <w:sz w:val="22"/>
                <w:szCs w:val="22"/>
              </w:rPr>
            </w:pPr>
          </w:p>
        </w:tc>
      </w:tr>
    </w:tbl>
    <w:p w14:paraId="297A8D7C" w14:textId="77777777" w:rsidR="001B42CB" w:rsidRDefault="001B42CB" w:rsidP="001B42CB">
      <w:pPr>
        <w:rPr>
          <w:b/>
          <w:sz w:val="22"/>
          <w:szCs w:val="22"/>
        </w:rPr>
      </w:pPr>
    </w:p>
    <w:p w14:paraId="5D9293CE" w14:textId="77777777" w:rsidR="001B42CB" w:rsidRPr="00510AAE" w:rsidRDefault="001B42CB" w:rsidP="001B42CB">
      <w:pPr>
        <w:rPr>
          <w:b/>
          <w:sz w:val="22"/>
          <w:szCs w:val="22"/>
        </w:rPr>
      </w:pPr>
      <w:r w:rsidRPr="00510AAE">
        <w:rPr>
          <w:b/>
          <w:sz w:val="22"/>
          <w:szCs w:val="22"/>
        </w:rPr>
        <w:t>Фото вашего бизнеса (вставить несколько фото):</w:t>
      </w:r>
    </w:p>
    <w:p w14:paraId="5B3D23CB" w14:textId="77777777" w:rsidR="001B42CB" w:rsidRPr="00510AAE" w:rsidRDefault="001B42CB" w:rsidP="001B42CB">
      <w:pPr>
        <w:rPr>
          <w:b/>
        </w:rPr>
      </w:pPr>
    </w:p>
    <w:p w14:paraId="53931A68" w14:textId="77777777" w:rsidR="001B42CB" w:rsidRPr="00510AAE" w:rsidRDefault="001B42CB" w:rsidP="001B42CB">
      <w:pPr>
        <w:rPr>
          <w:b/>
        </w:rPr>
      </w:pPr>
      <w:r w:rsidRPr="00510AAE">
        <w:rPr>
          <w:b/>
          <w:noProof/>
        </w:rPr>
        <w:drawing>
          <wp:inline distT="0" distB="0" distL="0" distR="0" wp14:anchorId="49140FA8" wp14:editId="21A98B55">
            <wp:extent cx="2939745" cy="195262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t="27151" r="38313"/>
                    <a:stretch/>
                  </pic:blipFill>
                  <pic:spPr bwMode="auto">
                    <a:xfrm>
                      <a:off x="0" y="0"/>
                      <a:ext cx="2943034" cy="1954810"/>
                    </a:xfrm>
                    <a:prstGeom prst="rect">
                      <a:avLst/>
                    </a:prstGeom>
                    <a:ln>
                      <a:noFill/>
                    </a:ln>
                    <a:extLst>
                      <a:ext uri="{53640926-AAD7-44D8-BBD7-CCE9431645EC}">
                        <a14:shadowObscured xmlns:a14="http://schemas.microsoft.com/office/drawing/2010/main"/>
                      </a:ext>
                    </a:extLst>
                  </pic:spPr>
                </pic:pic>
              </a:graphicData>
            </a:graphic>
          </wp:inline>
        </w:drawing>
      </w:r>
      <w:r w:rsidRPr="00510AAE">
        <w:rPr>
          <w:b/>
        </w:rPr>
        <w:t xml:space="preserve"> </w:t>
      </w:r>
    </w:p>
    <w:p w14:paraId="4D68E4B1" w14:textId="77777777" w:rsidR="001B42CB" w:rsidRPr="00510AAE" w:rsidRDefault="001B42CB" w:rsidP="001B42CB">
      <w:pPr>
        <w:rPr>
          <w:b/>
        </w:rPr>
      </w:pPr>
    </w:p>
    <w:p w14:paraId="4C1A3D21" w14:textId="77777777" w:rsidR="001B42CB" w:rsidRPr="00510AAE" w:rsidRDefault="001B42CB" w:rsidP="001B42CB">
      <w:pPr>
        <w:rPr>
          <w:b/>
          <w:sz w:val="22"/>
          <w:szCs w:val="22"/>
        </w:rPr>
      </w:pPr>
    </w:p>
    <w:p w14:paraId="25A80B3C" w14:textId="77777777" w:rsidR="001B42CB" w:rsidRPr="00510AAE" w:rsidRDefault="001B42CB" w:rsidP="001B42CB">
      <w:pPr>
        <w:rPr>
          <w:b/>
          <w:sz w:val="22"/>
          <w:szCs w:val="22"/>
        </w:rPr>
      </w:pPr>
    </w:p>
    <w:tbl>
      <w:tblPr>
        <w:tblStyle w:val="af4"/>
        <w:tblW w:w="9918" w:type="dxa"/>
        <w:tblLook w:val="04A0" w:firstRow="1" w:lastRow="0" w:firstColumn="1" w:lastColumn="0" w:noHBand="0" w:noVBand="1"/>
      </w:tblPr>
      <w:tblGrid>
        <w:gridCol w:w="4531"/>
        <w:gridCol w:w="5387"/>
      </w:tblGrid>
      <w:tr w:rsidR="001B42CB" w:rsidRPr="00510AAE" w14:paraId="00DDF8A4" w14:textId="77777777" w:rsidTr="003F49D5">
        <w:trPr>
          <w:trHeight w:val="525"/>
        </w:trPr>
        <w:tc>
          <w:tcPr>
            <w:tcW w:w="9918" w:type="dxa"/>
            <w:gridSpan w:val="2"/>
            <w:shd w:val="clear" w:color="auto" w:fill="D9D9D9" w:themeFill="background1" w:themeFillShade="D9"/>
            <w:vAlign w:val="center"/>
          </w:tcPr>
          <w:p w14:paraId="3AC3B405" w14:textId="77777777" w:rsidR="001B42CB" w:rsidRPr="00510AAE" w:rsidRDefault="001B42CB" w:rsidP="003F49D5">
            <w:pPr>
              <w:rPr>
                <w:b/>
                <w:sz w:val="22"/>
                <w:szCs w:val="22"/>
              </w:rPr>
            </w:pPr>
            <w:r>
              <w:rPr>
                <w:b/>
                <w:sz w:val="22"/>
                <w:szCs w:val="22"/>
              </w:rPr>
              <w:t>3. ИНФОРМАЦИЯ О БИЗНЕСЕ</w:t>
            </w:r>
          </w:p>
        </w:tc>
      </w:tr>
      <w:tr w:rsidR="001B42CB" w:rsidRPr="00510AAE" w14:paraId="5D2D7DC2" w14:textId="77777777" w:rsidTr="003F49D5">
        <w:tc>
          <w:tcPr>
            <w:tcW w:w="4531" w:type="dxa"/>
            <w:shd w:val="clear" w:color="auto" w:fill="D9D9D9" w:themeFill="background1" w:themeFillShade="D9"/>
          </w:tcPr>
          <w:p w14:paraId="5E98505E" w14:textId="77777777" w:rsidR="001B42CB" w:rsidRPr="00510AAE" w:rsidRDefault="001B42CB" w:rsidP="003F49D5">
            <w:pPr>
              <w:rPr>
                <w:b/>
                <w:sz w:val="22"/>
                <w:szCs w:val="22"/>
              </w:rPr>
            </w:pPr>
            <w:r>
              <w:rPr>
                <w:b/>
                <w:sz w:val="22"/>
                <w:szCs w:val="22"/>
              </w:rPr>
              <w:t>О</w:t>
            </w:r>
            <w:r w:rsidRPr="008D1CBE">
              <w:rPr>
                <w:b/>
                <w:sz w:val="22"/>
                <w:szCs w:val="22"/>
              </w:rPr>
              <w:t xml:space="preserve">сновной вид экономической деятельности по ОКВЭД </w:t>
            </w:r>
            <w:r w:rsidRPr="00510AAE">
              <w:rPr>
                <w:sz w:val="22"/>
                <w:szCs w:val="22"/>
              </w:rPr>
              <w:t>(наименование, код ОКВЭД по которым работаете)</w:t>
            </w:r>
          </w:p>
        </w:tc>
        <w:tc>
          <w:tcPr>
            <w:tcW w:w="5387" w:type="dxa"/>
          </w:tcPr>
          <w:p w14:paraId="1450071C" w14:textId="77777777" w:rsidR="001B42CB" w:rsidRPr="00510AAE" w:rsidRDefault="001B42CB" w:rsidP="003F49D5">
            <w:pPr>
              <w:rPr>
                <w:b/>
                <w:sz w:val="22"/>
                <w:szCs w:val="22"/>
              </w:rPr>
            </w:pPr>
          </w:p>
        </w:tc>
      </w:tr>
      <w:tr w:rsidR="001B42CB" w:rsidRPr="00510AAE" w14:paraId="0A0EF254" w14:textId="77777777" w:rsidTr="003F49D5">
        <w:trPr>
          <w:trHeight w:val="353"/>
        </w:trPr>
        <w:tc>
          <w:tcPr>
            <w:tcW w:w="4531" w:type="dxa"/>
            <w:shd w:val="clear" w:color="auto" w:fill="D9D9D9" w:themeFill="background1" w:themeFillShade="D9"/>
            <w:vAlign w:val="center"/>
          </w:tcPr>
          <w:p w14:paraId="353E6B58" w14:textId="77777777" w:rsidR="001B42CB" w:rsidRPr="00510AAE" w:rsidRDefault="001B42CB" w:rsidP="003F49D5">
            <w:pPr>
              <w:rPr>
                <w:b/>
                <w:sz w:val="22"/>
                <w:szCs w:val="22"/>
              </w:rPr>
            </w:pPr>
            <w:r w:rsidRPr="00510AAE">
              <w:rPr>
                <w:b/>
                <w:sz w:val="22"/>
                <w:szCs w:val="22"/>
              </w:rPr>
              <w:t>Фактический вид деятельности</w:t>
            </w:r>
          </w:p>
        </w:tc>
        <w:tc>
          <w:tcPr>
            <w:tcW w:w="5387" w:type="dxa"/>
          </w:tcPr>
          <w:p w14:paraId="36A8F014" w14:textId="77777777" w:rsidR="001B42CB" w:rsidRPr="00510AAE" w:rsidRDefault="001B42CB" w:rsidP="003F49D5">
            <w:pPr>
              <w:rPr>
                <w:b/>
                <w:sz w:val="22"/>
                <w:szCs w:val="22"/>
              </w:rPr>
            </w:pPr>
          </w:p>
        </w:tc>
      </w:tr>
      <w:tr w:rsidR="001B42CB" w:rsidRPr="00510AAE" w14:paraId="22374390" w14:textId="77777777" w:rsidTr="003F49D5">
        <w:tc>
          <w:tcPr>
            <w:tcW w:w="4531" w:type="dxa"/>
            <w:shd w:val="clear" w:color="auto" w:fill="D9D9D9" w:themeFill="background1" w:themeFillShade="D9"/>
          </w:tcPr>
          <w:p w14:paraId="7A7349CB" w14:textId="77777777" w:rsidR="001B42CB" w:rsidRPr="00FF093F" w:rsidRDefault="001B42CB" w:rsidP="003F49D5">
            <w:pPr>
              <w:rPr>
                <w:b/>
                <w:sz w:val="22"/>
                <w:szCs w:val="22"/>
              </w:rPr>
            </w:pPr>
            <w:r w:rsidRPr="00FF093F">
              <w:rPr>
                <w:b/>
                <w:sz w:val="22"/>
                <w:szCs w:val="22"/>
              </w:rPr>
              <w:t xml:space="preserve">Дата регистрации СМСП; срок </w:t>
            </w:r>
            <w:r>
              <w:rPr>
                <w:b/>
                <w:sz w:val="22"/>
                <w:szCs w:val="22"/>
              </w:rPr>
              <w:t>ф</w:t>
            </w:r>
            <w:r w:rsidRPr="00FF093F">
              <w:rPr>
                <w:b/>
                <w:sz w:val="22"/>
                <w:szCs w:val="22"/>
              </w:rPr>
              <w:t>актической деятельности, лет</w:t>
            </w:r>
            <w:r>
              <w:rPr>
                <w:b/>
                <w:sz w:val="22"/>
                <w:szCs w:val="22"/>
              </w:rPr>
              <w:t>.</w:t>
            </w:r>
          </w:p>
        </w:tc>
        <w:tc>
          <w:tcPr>
            <w:tcW w:w="5387" w:type="dxa"/>
          </w:tcPr>
          <w:p w14:paraId="33E2E350" w14:textId="77777777" w:rsidR="001B42CB" w:rsidRPr="00510AAE" w:rsidRDefault="001B42CB" w:rsidP="003F49D5">
            <w:pPr>
              <w:rPr>
                <w:b/>
                <w:sz w:val="22"/>
                <w:szCs w:val="22"/>
              </w:rPr>
            </w:pPr>
          </w:p>
        </w:tc>
      </w:tr>
      <w:tr w:rsidR="001B42CB" w:rsidRPr="00510AAE" w14:paraId="57F3479D" w14:textId="77777777" w:rsidTr="003F49D5">
        <w:tc>
          <w:tcPr>
            <w:tcW w:w="4531" w:type="dxa"/>
            <w:shd w:val="clear" w:color="auto" w:fill="D9D9D9" w:themeFill="background1" w:themeFillShade="D9"/>
          </w:tcPr>
          <w:p w14:paraId="3D27BA70" w14:textId="77777777" w:rsidR="001B42CB" w:rsidRPr="00FF093F" w:rsidRDefault="001B42CB" w:rsidP="003F49D5">
            <w:pPr>
              <w:rPr>
                <w:b/>
                <w:sz w:val="22"/>
                <w:szCs w:val="22"/>
              </w:rPr>
            </w:pPr>
            <w:r w:rsidRPr="00FF093F">
              <w:rPr>
                <w:b/>
                <w:sz w:val="22"/>
                <w:szCs w:val="22"/>
              </w:rPr>
              <w:br w:type="page"/>
              <w:t>Наличие лицензий и иных разрешительных документов на осуществление тех или иных видов деятельности</w:t>
            </w:r>
            <w:r>
              <w:rPr>
                <w:b/>
                <w:sz w:val="22"/>
                <w:szCs w:val="22"/>
              </w:rPr>
              <w:t xml:space="preserve"> </w:t>
            </w:r>
            <w:r w:rsidRPr="00FF093F">
              <w:rPr>
                <w:sz w:val="22"/>
                <w:szCs w:val="22"/>
              </w:rPr>
              <w:t>(необ</w:t>
            </w:r>
            <w:r w:rsidRPr="00FF093F">
              <w:rPr>
                <w:color w:val="000000"/>
                <w:sz w:val="22"/>
                <w:szCs w:val="22"/>
              </w:rPr>
              <w:t>ходимые для осуществления деятельности лицензии, патенты, разрешения, членство в СРО)</w:t>
            </w:r>
            <w:r w:rsidRPr="00FF093F">
              <w:rPr>
                <w:b/>
                <w:color w:val="000000"/>
                <w:sz w:val="22"/>
                <w:szCs w:val="22"/>
              </w:rPr>
              <w:t>:</w:t>
            </w:r>
          </w:p>
        </w:tc>
        <w:tc>
          <w:tcPr>
            <w:tcW w:w="5387" w:type="dxa"/>
          </w:tcPr>
          <w:tbl>
            <w:tblPr>
              <w:tblStyle w:val="af4"/>
              <w:tblW w:w="1302" w:type="dxa"/>
              <w:tblLook w:val="04A0" w:firstRow="1" w:lastRow="0" w:firstColumn="1" w:lastColumn="0" w:noHBand="0" w:noVBand="1"/>
            </w:tblPr>
            <w:tblGrid>
              <w:gridCol w:w="318"/>
              <w:gridCol w:w="984"/>
            </w:tblGrid>
            <w:tr w:rsidR="001B42CB" w:rsidRPr="00510AAE" w14:paraId="157EC05F" w14:textId="77777777" w:rsidTr="003F49D5">
              <w:tc>
                <w:tcPr>
                  <w:tcW w:w="318" w:type="dxa"/>
                  <w:tcBorders>
                    <w:top w:val="single" w:sz="4" w:space="0" w:color="auto"/>
                    <w:left w:val="single" w:sz="4" w:space="0" w:color="auto"/>
                    <w:bottom w:val="single" w:sz="4" w:space="0" w:color="auto"/>
                    <w:right w:val="single" w:sz="4" w:space="0" w:color="auto"/>
                  </w:tcBorders>
                </w:tcPr>
                <w:p w14:paraId="38282D56" w14:textId="77777777" w:rsidR="001B42CB" w:rsidRPr="00510AAE" w:rsidRDefault="001B42CB" w:rsidP="003F49D5">
                  <w:pPr>
                    <w:rPr>
                      <w:sz w:val="22"/>
                      <w:szCs w:val="22"/>
                    </w:rPr>
                  </w:pPr>
                </w:p>
              </w:tc>
              <w:tc>
                <w:tcPr>
                  <w:tcW w:w="984" w:type="dxa"/>
                  <w:tcBorders>
                    <w:top w:val="nil"/>
                    <w:left w:val="single" w:sz="4" w:space="0" w:color="auto"/>
                    <w:bottom w:val="nil"/>
                    <w:right w:val="nil"/>
                  </w:tcBorders>
                </w:tcPr>
                <w:p w14:paraId="785FFD21" w14:textId="77777777" w:rsidR="001B42CB" w:rsidRPr="00510AAE" w:rsidRDefault="001B42CB" w:rsidP="003F49D5">
                  <w:pPr>
                    <w:rPr>
                      <w:sz w:val="22"/>
                      <w:szCs w:val="22"/>
                    </w:rPr>
                  </w:pPr>
                  <w:r w:rsidRPr="00510AAE">
                    <w:rPr>
                      <w:sz w:val="22"/>
                      <w:szCs w:val="22"/>
                    </w:rPr>
                    <w:t>ДА</w:t>
                  </w:r>
                </w:p>
              </w:tc>
            </w:tr>
            <w:tr w:rsidR="001B42CB" w:rsidRPr="00510AAE" w14:paraId="23D70CDC" w14:textId="77777777" w:rsidTr="003F49D5">
              <w:tc>
                <w:tcPr>
                  <w:tcW w:w="318" w:type="dxa"/>
                  <w:tcBorders>
                    <w:top w:val="single" w:sz="4" w:space="0" w:color="auto"/>
                    <w:left w:val="nil"/>
                    <w:bottom w:val="single" w:sz="4" w:space="0" w:color="auto"/>
                    <w:right w:val="nil"/>
                  </w:tcBorders>
                </w:tcPr>
                <w:p w14:paraId="3AA6A6D9" w14:textId="77777777" w:rsidR="001B42CB" w:rsidRPr="00510AAE" w:rsidRDefault="001B42CB" w:rsidP="003F49D5">
                  <w:pPr>
                    <w:rPr>
                      <w:sz w:val="22"/>
                      <w:szCs w:val="22"/>
                    </w:rPr>
                  </w:pPr>
                </w:p>
              </w:tc>
              <w:tc>
                <w:tcPr>
                  <w:tcW w:w="984" w:type="dxa"/>
                  <w:tcBorders>
                    <w:top w:val="nil"/>
                    <w:left w:val="nil"/>
                    <w:bottom w:val="nil"/>
                    <w:right w:val="nil"/>
                  </w:tcBorders>
                </w:tcPr>
                <w:p w14:paraId="265B9E5D" w14:textId="77777777" w:rsidR="001B42CB" w:rsidRPr="00510AAE" w:rsidRDefault="001B42CB" w:rsidP="003F49D5">
                  <w:pPr>
                    <w:rPr>
                      <w:sz w:val="22"/>
                      <w:szCs w:val="22"/>
                    </w:rPr>
                  </w:pPr>
                </w:p>
              </w:tc>
            </w:tr>
            <w:tr w:rsidR="001B42CB" w:rsidRPr="00510AAE" w14:paraId="6D24CBA4" w14:textId="77777777" w:rsidTr="003F49D5">
              <w:tc>
                <w:tcPr>
                  <w:tcW w:w="318" w:type="dxa"/>
                  <w:tcBorders>
                    <w:top w:val="single" w:sz="4" w:space="0" w:color="auto"/>
                    <w:left w:val="single" w:sz="4" w:space="0" w:color="auto"/>
                    <w:bottom w:val="single" w:sz="4" w:space="0" w:color="auto"/>
                    <w:right w:val="single" w:sz="4" w:space="0" w:color="auto"/>
                  </w:tcBorders>
                </w:tcPr>
                <w:p w14:paraId="0C151ACF" w14:textId="77777777" w:rsidR="001B42CB" w:rsidRPr="00510AAE" w:rsidRDefault="001B42CB" w:rsidP="003F49D5">
                  <w:pPr>
                    <w:rPr>
                      <w:sz w:val="22"/>
                      <w:szCs w:val="22"/>
                    </w:rPr>
                  </w:pPr>
                </w:p>
              </w:tc>
              <w:tc>
                <w:tcPr>
                  <w:tcW w:w="984" w:type="dxa"/>
                  <w:tcBorders>
                    <w:top w:val="nil"/>
                    <w:left w:val="single" w:sz="4" w:space="0" w:color="auto"/>
                    <w:bottom w:val="nil"/>
                    <w:right w:val="nil"/>
                  </w:tcBorders>
                </w:tcPr>
                <w:p w14:paraId="20B2243C" w14:textId="77777777" w:rsidR="001B42CB" w:rsidRPr="00510AAE" w:rsidRDefault="001B42CB" w:rsidP="003F49D5">
                  <w:pPr>
                    <w:rPr>
                      <w:sz w:val="22"/>
                      <w:szCs w:val="22"/>
                    </w:rPr>
                  </w:pPr>
                  <w:r w:rsidRPr="00510AAE">
                    <w:rPr>
                      <w:sz w:val="22"/>
                      <w:szCs w:val="22"/>
                    </w:rPr>
                    <w:t xml:space="preserve">НЕТ  </w:t>
                  </w:r>
                </w:p>
              </w:tc>
            </w:tr>
          </w:tbl>
          <w:p w14:paraId="37A5351C" w14:textId="77777777" w:rsidR="001B42CB" w:rsidRPr="00510AAE" w:rsidRDefault="001B42CB" w:rsidP="003F49D5">
            <w:pPr>
              <w:rPr>
                <w:b/>
                <w:sz w:val="22"/>
                <w:szCs w:val="22"/>
              </w:rPr>
            </w:pPr>
          </w:p>
        </w:tc>
      </w:tr>
      <w:tr w:rsidR="001B42CB" w:rsidRPr="00510AAE" w14:paraId="5E95D094" w14:textId="77777777" w:rsidTr="003F49D5">
        <w:tc>
          <w:tcPr>
            <w:tcW w:w="4531" w:type="dxa"/>
            <w:shd w:val="clear" w:color="auto" w:fill="D9D9D9" w:themeFill="background1" w:themeFillShade="D9"/>
          </w:tcPr>
          <w:p w14:paraId="2B0F4713" w14:textId="77777777" w:rsidR="001B42CB" w:rsidRPr="00F7117B" w:rsidRDefault="001B42CB" w:rsidP="003F49D5">
            <w:pPr>
              <w:rPr>
                <w:b/>
                <w:sz w:val="22"/>
                <w:szCs w:val="22"/>
              </w:rPr>
            </w:pPr>
            <w:r w:rsidRPr="00F7117B">
              <w:rPr>
                <w:b/>
                <w:sz w:val="22"/>
                <w:szCs w:val="22"/>
              </w:rPr>
              <w:t>При наличии лицензии на право осуществления деятельности, подлежащей лицензированию:</w:t>
            </w:r>
          </w:p>
          <w:p w14:paraId="0426731B" w14:textId="77777777" w:rsidR="001B42CB" w:rsidRPr="00510AAE" w:rsidRDefault="001B42CB" w:rsidP="003F49D5">
            <w:pPr>
              <w:rPr>
                <w:b/>
                <w:sz w:val="22"/>
                <w:szCs w:val="22"/>
              </w:rPr>
            </w:pPr>
            <w:r w:rsidRPr="00510AAE">
              <w:rPr>
                <w:sz w:val="22"/>
                <w:szCs w:val="22"/>
              </w:rPr>
              <w:t>номер и дата лицензии: лицензируемый вид деятельности: кем выдана, дата начала действия лицензии, срок действия (дата окончания)</w:t>
            </w:r>
            <w:r w:rsidRPr="00FF093F">
              <w:rPr>
                <w:sz w:val="22"/>
                <w:szCs w:val="22"/>
              </w:rPr>
              <w:t xml:space="preserve"> перечень видов лицензируемой деятельности</w:t>
            </w:r>
          </w:p>
        </w:tc>
        <w:tc>
          <w:tcPr>
            <w:tcW w:w="5387" w:type="dxa"/>
          </w:tcPr>
          <w:p w14:paraId="521A860F" w14:textId="77777777" w:rsidR="001B42CB" w:rsidRPr="00FF093F" w:rsidRDefault="001B42CB" w:rsidP="003F49D5">
            <w:pPr>
              <w:tabs>
                <w:tab w:val="left" w:pos="1470"/>
              </w:tabs>
              <w:rPr>
                <w:sz w:val="22"/>
                <w:szCs w:val="22"/>
              </w:rPr>
            </w:pPr>
          </w:p>
        </w:tc>
      </w:tr>
    </w:tbl>
    <w:p w14:paraId="346FA385" w14:textId="77777777" w:rsidR="001B42CB" w:rsidRDefault="001B42CB" w:rsidP="001B42CB"/>
    <w:p w14:paraId="39E0F26B" w14:textId="77777777" w:rsidR="001B42CB" w:rsidRPr="00510AAE" w:rsidRDefault="001B42CB" w:rsidP="001B42CB">
      <w:pPr>
        <w:jc w:val="right"/>
      </w:pPr>
    </w:p>
    <w:tbl>
      <w:tblPr>
        <w:tblStyle w:val="af4"/>
        <w:tblW w:w="9918" w:type="dxa"/>
        <w:tblLayout w:type="fixed"/>
        <w:tblLook w:val="04A0" w:firstRow="1" w:lastRow="0" w:firstColumn="1" w:lastColumn="0" w:noHBand="0" w:noVBand="1"/>
      </w:tblPr>
      <w:tblGrid>
        <w:gridCol w:w="1555"/>
        <w:gridCol w:w="4110"/>
        <w:gridCol w:w="4253"/>
      </w:tblGrid>
      <w:tr w:rsidR="001B42CB" w:rsidRPr="00510AAE" w14:paraId="561CD8E5" w14:textId="77777777" w:rsidTr="003F49D5">
        <w:trPr>
          <w:trHeight w:val="113"/>
        </w:trPr>
        <w:tc>
          <w:tcPr>
            <w:tcW w:w="5665" w:type="dxa"/>
            <w:gridSpan w:val="2"/>
            <w:shd w:val="clear" w:color="auto" w:fill="D9D9D9" w:themeFill="background1" w:themeFillShade="D9"/>
          </w:tcPr>
          <w:p w14:paraId="05C0C931" w14:textId="77777777" w:rsidR="001B42CB" w:rsidRDefault="001B42CB" w:rsidP="003F49D5">
            <w:pPr>
              <w:rPr>
                <w:b/>
                <w:color w:val="000000"/>
                <w:sz w:val="22"/>
                <w:szCs w:val="22"/>
              </w:rPr>
            </w:pPr>
            <w:r w:rsidRPr="00510AAE">
              <w:rPr>
                <w:b/>
                <w:color w:val="000000"/>
                <w:sz w:val="22"/>
                <w:szCs w:val="22"/>
              </w:rPr>
              <w:t xml:space="preserve">Общее количество сотрудников. </w:t>
            </w:r>
          </w:p>
          <w:p w14:paraId="4FF319DE" w14:textId="77777777" w:rsidR="001B42CB" w:rsidRPr="00510AAE" w:rsidRDefault="001B42CB" w:rsidP="003F49D5">
            <w:pPr>
              <w:jc w:val="right"/>
              <w:rPr>
                <w:sz w:val="22"/>
                <w:szCs w:val="22"/>
              </w:rPr>
            </w:pPr>
            <w:r w:rsidRPr="00510AAE">
              <w:rPr>
                <w:b/>
                <w:color w:val="000000"/>
                <w:sz w:val="22"/>
                <w:szCs w:val="22"/>
              </w:rPr>
              <w:t>Всего:</w:t>
            </w:r>
          </w:p>
        </w:tc>
        <w:tc>
          <w:tcPr>
            <w:tcW w:w="4253" w:type="dxa"/>
            <w:shd w:val="clear" w:color="auto" w:fill="auto"/>
          </w:tcPr>
          <w:p w14:paraId="3C3434E9" w14:textId="77777777" w:rsidR="001B42CB" w:rsidRDefault="001B42CB" w:rsidP="003F49D5">
            <w:pPr>
              <w:rPr>
                <w:sz w:val="22"/>
                <w:szCs w:val="22"/>
              </w:rPr>
            </w:pPr>
          </w:p>
          <w:p w14:paraId="39DEB1A0" w14:textId="77777777" w:rsidR="001B42CB" w:rsidRDefault="001B42CB" w:rsidP="003F49D5">
            <w:pPr>
              <w:rPr>
                <w:sz w:val="22"/>
                <w:szCs w:val="22"/>
              </w:rPr>
            </w:pPr>
            <w:r>
              <w:rPr>
                <w:sz w:val="22"/>
                <w:szCs w:val="22"/>
              </w:rPr>
              <w:t>___ человек</w:t>
            </w:r>
          </w:p>
          <w:p w14:paraId="2F511EF1" w14:textId="77777777" w:rsidR="001B42CB" w:rsidRPr="00510AAE" w:rsidRDefault="001B42CB" w:rsidP="003F49D5">
            <w:pPr>
              <w:rPr>
                <w:sz w:val="22"/>
                <w:szCs w:val="22"/>
              </w:rPr>
            </w:pPr>
          </w:p>
        </w:tc>
      </w:tr>
      <w:tr w:rsidR="001B42CB" w:rsidRPr="00510AAE" w14:paraId="3BC5CF33" w14:textId="77777777" w:rsidTr="003F49D5">
        <w:trPr>
          <w:trHeight w:val="337"/>
        </w:trPr>
        <w:tc>
          <w:tcPr>
            <w:tcW w:w="1555" w:type="dxa"/>
            <w:vMerge w:val="restart"/>
            <w:shd w:val="clear" w:color="auto" w:fill="D9D9D9" w:themeFill="background1" w:themeFillShade="D9"/>
          </w:tcPr>
          <w:p w14:paraId="2BB99EC3" w14:textId="77777777" w:rsidR="001B42CB" w:rsidRPr="00510AAE" w:rsidRDefault="001B42CB" w:rsidP="003F49D5">
            <w:pPr>
              <w:jc w:val="right"/>
              <w:rPr>
                <w:b/>
                <w:sz w:val="22"/>
                <w:szCs w:val="22"/>
              </w:rPr>
            </w:pPr>
            <w:r w:rsidRPr="00510AAE">
              <w:rPr>
                <w:b/>
                <w:sz w:val="22"/>
                <w:szCs w:val="22"/>
              </w:rPr>
              <w:t>в том числе:</w:t>
            </w:r>
          </w:p>
        </w:tc>
        <w:tc>
          <w:tcPr>
            <w:tcW w:w="4110" w:type="dxa"/>
            <w:shd w:val="clear" w:color="auto" w:fill="D9D9D9" w:themeFill="background1" w:themeFillShade="D9"/>
          </w:tcPr>
          <w:p w14:paraId="0B0C62F4" w14:textId="77777777" w:rsidR="001B42CB" w:rsidRPr="00510AAE" w:rsidRDefault="001B42CB" w:rsidP="003F49D5">
            <w:pPr>
              <w:rPr>
                <w:b/>
                <w:sz w:val="22"/>
                <w:szCs w:val="22"/>
              </w:rPr>
            </w:pPr>
            <w:r w:rsidRPr="00510AAE">
              <w:rPr>
                <w:b/>
                <w:color w:val="000000"/>
                <w:sz w:val="22"/>
                <w:szCs w:val="22"/>
              </w:rPr>
              <w:t>штатных (трудоустроенных)</w:t>
            </w:r>
          </w:p>
        </w:tc>
        <w:tc>
          <w:tcPr>
            <w:tcW w:w="4253" w:type="dxa"/>
          </w:tcPr>
          <w:p w14:paraId="753CE262" w14:textId="77777777" w:rsidR="001B42CB" w:rsidRPr="00510AAE" w:rsidRDefault="001B42CB" w:rsidP="003F49D5">
            <w:pPr>
              <w:rPr>
                <w:sz w:val="22"/>
                <w:szCs w:val="22"/>
              </w:rPr>
            </w:pPr>
            <w:r>
              <w:rPr>
                <w:sz w:val="22"/>
                <w:szCs w:val="22"/>
              </w:rPr>
              <w:t>___ человек</w:t>
            </w:r>
          </w:p>
        </w:tc>
      </w:tr>
      <w:tr w:rsidR="001B42CB" w:rsidRPr="00510AAE" w14:paraId="5248D4A6" w14:textId="77777777" w:rsidTr="003F49D5">
        <w:trPr>
          <w:trHeight w:val="113"/>
        </w:trPr>
        <w:tc>
          <w:tcPr>
            <w:tcW w:w="1555" w:type="dxa"/>
            <w:vMerge/>
            <w:shd w:val="clear" w:color="auto" w:fill="D9D9D9" w:themeFill="background1" w:themeFillShade="D9"/>
          </w:tcPr>
          <w:p w14:paraId="2EAAAC46" w14:textId="77777777" w:rsidR="001B42CB" w:rsidRPr="00510AAE" w:rsidRDefault="001B42CB" w:rsidP="003F49D5">
            <w:pPr>
              <w:rPr>
                <w:b/>
                <w:sz w:val="22"/>
                <w:szCs w:val="22"/>
              </w:rPr>
            </w:pPr>
          </w:p>
        </w:tc>
        <w:tc>
          <w:tcPr>
            <w:tcW w:w="4110" w:type="dxa"/>
            <w:shd w:val="clear" w:color="auto" w:fill="D9D9D9" w:themeFill="background1" w:themeFillShade="D9"/>
          </w:tcPr>
          <w:p w14:paraId="649FBD9D" w14:textId="77777777" w:rsidR="001B42CB" w:rsidRPr="00510AAE" w:rsidRDefault="001B42CB" w:rsidP="003F49D5">
            <w:pPr>
              <w:rPr>
                <w:b/>
                <w:sz w:val="22"/>
                <w:szCs w:val="22"/>
              </w:rPr>
            </w:pPr>
            <w:r w:rsidRPr="00510AAE">
              <w:rPr>
                <w:b/>
                <w:color w:val="000000"/>
                <w:sz w:val="22"/>
                <w:szCs w:val="22"/>
              </w:rPr>
              <w:t>внештатных (по договору ГПХ/</w:t>
            </w:r>
            <w:r>
              <w:rPr>
                <w:b/>
                <w:color w:val="000000"/>
                <w:sz w:val="22"/>
                <w:szCs w:val="22"/>
              </w:rPr>
              <w:t xml:space="preserve"> </w:t>
            </w:r>
            <w:r w:rsidRPr="00510AAE">
              <w:rPr>
                <w:b/>
                <w:color w:val="000000"/>
                <w:sz w:val="22"/>
                <w:szCs w:val="22"/>
              </w:rPr>
              <w:t>субподряда/</w:t>
            </w:r>
            <w:r>
              <w:rPr>
                <w:b/>
                <w:color w:val="000000"/>
                <w:sz w:val="22"/>
                <w:szCs w:val="22"/>
              </w:rPr>
              <w:t xml:space="preserve"> </w:t>
            </w:r>
            <w:r w:rsidRPr="00510AAE">
              <w:rPr>
                <w:b/>
                <w:color w:val="000000"/>
                <w:sz w:val="22"/>
                <w:szCs w:val="22"/>
              </w:rPr>
              <w:t xml:space="preserve">с </w:t>
            </w:r>
            <w:proofErr w:type="spellStart"/>
            <w:r w:rsidRPr="00510AAE">
              <w:rPr>
                <w:b/>
                <w:color w:val="000000"/>
                <w:sz w:val="22"/>
                <w:szCs w:val="22"/>
              </w:rPr>
              <w:t>самозанятыми</w:t>
            </w:r>
            <w:proofErr w:type="spellEnd"/>
            <w:r w:rsidRPr="00510AAE">
              <w:rPr>
                <w:b/>
                <w:color w:val="000000"/>
                <w:sz w:val="22"/>
                <w:szCs w:val="22"/>
              </w:rPr>
              <w:t>)</w:t>
            </w:r>
          </w:p>
        </w:tc>
        <w:tc>
          <w:tcPr>
            <w:tcW w:w="4253" w:type="dxa"/>
          </w:tcPr>
          <w:p w14:paraId="5F3A151D" w14:textId="77777777" w:rsidR="001B42CB" w:rsidRPr="00510AAE" w:rsidRDefault="001B42CB" w:rsidP="003F49D5">
            <w:pPr>
              <w:rPr>
                <w:sz w:val="22"/>
                <w:szCs w:val="22"/>
              </w:rPr>
            </w:pPr>
            <w:r>
              <w:rPr>
                <w:sz w:val="22"/>
                <w:szCs w:val="22"/>
              </w:rPr>
              <w:t>___ человек</w:t>
            </w:r>
          </w:p>
        </w:tc>
      </w:tr>
      <w:tr w:rsidR="001B42CB" w:rsidRPr="00510AAE" w14:paraId="46EDAFEC" w14:textId="77777777" w:rsidTr="003F49D5">
        <w:trPr>
          <w:trHeight w:val="113"/>
        </w:trPr>
        <w:tc>
          <w:tcPr>
            <w:tcW w:w="5665" w:type="dxa"/>
            <w:gridSpan w:val="2"/>
            <w:shd w:val="clear" w:color="auto" w:fill="D9D9D9" w:themeFill="background1" w:themeFillShade="D9"/>
          </w:tcPr>
          <w:p w14:paraId="4F12B959" w14:textId="77777777" w:rsidR="001B42CB" w:rsidRPr="00510AAE" w:rsidRDefault="001B42CB" w:rsidP="003F49D5">
            <w:pPr>
              <w:jc w:val="both"/>
              <w:rPr>
                <w:b/>
                <w:color w:val="000000"/>
                <w:sz w:val="22"/>
                <w:szCs w:val="22"/>
              </w:rPr>
            </w:pPr>
            <w:r w:rsidRPr="00510AAE">
              <w:rPr>
                <w:sz w:val="22"/>
                <w:szCs w:val="22"/>
              </w:rPr>
              <w:t>Наличие просроченной задолженности перед работниками по заработной плате</w:t>
            </w:r>
          </w:p>
        </w:tc>
        <w:tc>
          <w:tcPr>
            <w:tcW w:w="4253" w:type="dxa"/>
          </w:tcPr>
          <w:p w14:paraId="1C5D6B65" w14:textId="77777777" w:rsidR="001B42CB" w:rsidRPr="00510AAE" w:rsidRDefault="001B42CB" w:rsidP="003F49D5">
            <w:pPr>
              <w:rPr>
                <w:sz w:val="22"/>
                <w:szCs w:val="22"/>
              </w:rPr>
            </w:pPr>
          </w:p>
        </w:tc>
      </w:tr>
      <w:tr w:rsidR="001B42CB" w:rsidRPr="00510AAE" w14:paraId="5DEE6F3F" w14:textId="77777777" w:rsidTr="003F49D5">
        <w:trPr>
          <w:trHeight w:val="113"/>
        </w:trPr>
        <w:tc>
          <w:tcPr>
            <w:tcW w:w="5665" w:type="dxa"/>
            <w:gridSpan w:val="2"/>
            <w:shd w:val="clear" w:color="auto" w:fill="D9D9D9" w:themeFill="background1" w:themeFillShade="D9"/>
          </w:tcPr>
          <w:p w14:paraId="2782CD59" w14:textId="77777777" w:rsidR="001B42CB" w:rsidRPr="00510AAE" w:rsidRDefault="001B42CB" w:rsidP="003F49D5">
            <w:pPr>
              <w:jc w:val="both"/>
              <w:rPr>
                <w:b/>
                <w:color w:val="000000"/>
                <w:sz w:val="22"/>
                <w:szCs w:val="22"/>
              </w:rPr>
            </w:pPr>
            <w:r w:rsidRPr="00510AAE">
              <w:rPr>
                <w:sz w:val="22"/>
                <w:szCs w:val="22"/>
              </w:rPr>
              <w:t>Наличие просроченной задолженности перед федеральным бюджетом, бюджетами субъектов РФ, местными бюджетами и внебюджетными фондами</w:t>
            </w:r>
          </w:p>
        </w:tc>
        <w:tc>
          <w:tcPr>
            <w:tcW w:w="4253" w:type="dxa"/>
          </w:tcPr>
          <w:p w14:paraId="600C964A" w14:textId="77777777" w:rsidR="001B42CB" w:rsidRPr="00510AAE" w:rsidRDefault="001B42CB" w:rsidP="003F49D5">
            <w:pPr>
              <w:rPr>
                <w:sz w:val="22"/>
                <w:szCs w:val="22"/>
              </w:rPr>
            </w:pPr>
          </w:p>
        </w:tc>
      </w:tr>
    </w:tbl>
    <w:p w14:paraId="1F2E9FFA" w14:textId="77777777" w:rsidR="001B42CB" w:rsidRPr="00510AAE" w:rsidRDefault="001B42CB" w:rsidP="001B42CB">
      <w:pPr>
        <w:rPr>
          <w:sz w:val="22"/>
          <w:szCs w:val="22"/>
        </w:rPr>
      </w:pPr>
    </w:p>
    <w:p w14:paraId="5ABBF65C" w14:textId="77777777" w:rsidR="001B42CB" w:rsidRPr="00806DA5" w:rsidRDefault="001B42CB" w:rsidP="001B42CB">
      <w:pPr>
        <w:jc w:val="both"/>
        <w:rPr>
          <w:b/>
          <w:color w:val="0000FF"/>
          <w:sz w:val="22"/>
          <w:szCs w:val="22"/>
          <w:u w:val="single"/>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38"/>
        <w:gridCol w:w="2127"/>
        <w:gridCol w:w="1279"/>
        <w:gridCol w:w="1277"/>
        <w:gridCol w:w="1419"/>
        <w:gridCol w:w="1271"/>
      </w:tblGrid>
      <w:tr w:rsidR="001B42CB" w:rsidRPr="00913CCD" w14:paraId="788F0650" w14:textId="77777777" w:rsidTr="003F49D5">
        <w:trPr>
          <w:trHeight w:val="340"/>
        </w:trPr>
        <w:tc>
          <w:tcPr>
            <w:tcW w:w="5000" w:type="pct"/>
            <w:gridSpan w:val="6"/>
            <w:shd w:val="clear" w:color="auto" w:fill="D9D9D9" w:themeFill="background1" w:themeFillShade="D9"/>
            <w:vAlign w:val="center"/>
          </w:tcPr>
          <w:p w14:paraId="77E71EA1" w14:textId="77777777" w:rsidR="001B42CB" w:rsidRPr="00913CCD" w:rsidRDefault="001B42CB" w:rsidP="003F49D5">
            <w:pPr>
              <w:rPr>
                <w:b/>
                <w:sz w:val="22"/>
                <w:szCs w:val="22"/>
              </w:rPr>
            </w:pPr>
            <w:r w:rsidRPr="00913CCD">
              <w:rPr>
                <w:b/>
                <w:sz w:val="22"/>
                <w:szCs w:val="22"/>
              </w:rPr>
              <w:lastRenderedPageBreak/>
              <w:t>Уплата налогов и обязательных сборов заявителем</w:t>
            </w:r>
          </w:p>
        </w:tc>
      </w:tr>
      <w:tr w:rsidR="001B42CB" w:rsidRPr="00913CCD" w14:paraId="3324D1A7" w14:textId="77777777" w:rsidTr="003F49D5">
        <w:trPr>
          <w:trHeight w:val="340"/>
        </w:trPr>
        <w:tc>
          <w:tcPr>
            <w:tcW w:w="1281" w:type="pct"/>
            <w:vMerge w:val="restart"/>
            <w:shd w:val="clear" w:color="auto" w:fill="D9D9D9" w:themeFill="background1" w:themeFillShade="D9"/>
            <w:vAlign w:val="center"/>
          </w:tcPr>
          <w:p w14:paraId="21F226C5" w14:textId="77777777" w:rsidR="001B42CB" w:rsidRPr="00913CCD" w:rsidRDefault="001B42CB" w:rsidP="003F49D5">
            <w:pPr>
              <w:jc w:val="center"/>
              <w:rPr>
                <w:b/>
                <w:sz w:val="22"/>
                <w:szCs w:val="22"/>
              </w:rPr>
            </w:pPr>
            <w:r w:rsidRPr="00913CCD">
              <w:rPr>
                <w:b/>
                <w:sz w:val="22"/>
                <w:szCs w:val="22"/>
              </w:rPr>
              <w:t>Вид налога</w:t>
            </w:r>
          </w:p>
        </w:tc>
        <w:tc>
          <w:tcPr>
            <w:tcW w:w="1073" w:type="pct"/>
            <w:vMerge w:val="restart"/>
            <w:shd w:val="clear" w:color="auto" w:fill="D9D9D9" w:themeFill="background1" w:themeFillShade="D9"/>
            <w:vAlign w:val="center"/>
          </w:tcPr>
          <w:p w14:paraId="61C62935" w14:textId="77777777" w:rsidR="001B42CB" w:rsidRPr="00913CCD" w:rsidRDefault="001B42CB" w:rsidP="003F49D5">
            <w:pPr>
              <w:jc w:val="center"/>
              <w:rPr>
                <w:b/>
                <w:sz w:val="22"/>
                <w:szCs w:val="22"/>
              </w:rPr>
            </w:pPr>
            <w:r w:rsidRPr="00913CCD">
              <w:rPr>
                <w:b/>
                <w:sz w:val="22"/>
                <w:szCs w:val="22"/>
              </w:rPr>
              <w:t>Предшествующий финансовый год (тыс. руб.)</w:t>
            </w:r>
          </w:p>
        </w:tc>
        <w:tc>
          <w:tcPr>
            <w:tcW w:w="2646" w:type="pct"/>
            <w:gridSpan w:val="4"/>
            <w:shd w:val="clear" w:color="auto" w:fill="D9D9D9" w:themeFill="background1" w:themeFillShade="D9"/>
            <w:vAlign w:val="center"/>
          </w:tcPr>
          <w:p w14:paraId="0A27C7B3" w14:textId="77777777" w:rsidR="001B42CB" w:rsidRPr="00913CCD" w:rsidRDefault="001B42CB" w:rsidP="003F49D5">
            <w:pPr>
              <w:jc w:val="center"/>
              <w:rPr>
                <w:b/>
                <w:sz w:val="22"/>
                <w:szCs w:val="22"/>
              </w:rPr>
            </w:pPr>
            <w:r w:rsidRPr="00913CCD">
              <w:rPr>
                <w:b/>
                <w:sz w:val="22"/>
                <w:szCs w:val="22"/>
              </w:rPr>
              <w:t>Текущий финансовый год (</w:t>
            </w:r>
            <w:proofErr w:type="spellStart"/>
            <w:r w:rsidRPr="00913CCD">
              <w:rPr>
                <w:b/>
                <w:sz w:val="22"/>
                <w:szCs w:val="22"/>
              </w:rPr>
              <w:t>тыс.руб</w:t>
            </w:r>
            <w:proofErr w:type="spellEnd"/>
            <w:r w:rsidRPr="00913CCD">
              <w:rPr>
                <w:b/>
                <w:sz w:val="22"/>
                <w:szCs w:val="22"/>
              </w:rPr>
              <w:t>.)</w:t>
            </w:r>
          </w:p>
        </w:tc>
      </w:tr>
      <w:tr w:rsidR="001B42CB" w:rsidRPr="00913CCD" w14:paraId="683B85E8" w14:textId="77777777" w:rsidTr="003F49D5">
        <w:trPr>
          <w:trHeight w:val="340"/>
        </w:trPr>
        <w:tc>
          <w:tcPr>
            <w:tcW w:w="1281" w:type="pct"/>
            <w:vMerge/>
            <w:shd w:val="clear" w:color="auto" w:fill="D9D9D9" w:themeFill="background1" w:themeFillShade="D9"/>
          </w:tcPr>
          <w:p w14:paraId="268BD347" w14:textId="77777777" w:rsidR="001B42CB" w:rsidRPr="00913CCD" w:rsidRDefault="001B42CB" w:rsidP="003F49D5">
            <w:pPr>
              <w:jc w:val="center"/>
              <w:rPr>
                <w:b/>
                <w:sz w:val="22"/>
                <w:szCs w:val="22"/>
              </w:rPr>
            </w:pPr>
          </w:p>
        </w:tc>
        <w:tc>
          <w:tcPr>
            <w:tcW w:w="1073" w:type="pct"/>
            <w:vMerge/>
            <w:shd w:val="clear" w:color="auto" w:fill="D9D9D9" w:themeFill="background1" w:themeFillShade="D9"/>
          </w:tcPr>
          <w:p w14:paraId="5D351BF0" w14:textId="77777777" w:rsidR="001B42CB" w:rsidRPr="00913CCD" w:rsidRDefault="001B42CB" w:rsidP="003F49D5">
            <w:pPr>
              <w:jc w:val="center"/>
              <w:rPr>
                <w:b/>
                <w:sz w:val="22"/>
                <w:szCs w:val="22"/>
              </w:rPr>
            </w:pPr>
          </w:p>
        </w:tc>
        <w:tc>
          <w:tcPr>
            <w:tcW w:w="645" w:type="pct"/>
            <w:shd w:val="clear" w:color="auto" w:fill="D9D9D9" w:themeFill="background1" w:themeFillShade="D9"/>
          </w:tcPr>
          <w:p w14:paraId="597DBB86" w14:textId="77777777" w:rsidR="001B42CB" w:rsidRPr="00913CCD" w:rsidRDefault="001B42CB" w:rsidP="003F49D5">
            <w:pPr>
              <w:jc w:val="center"/>
              <w:rPr>
                <w:b/>
                <w:sz w:val="22"/>
                <w:szCs w:val="22"/>
              </w:rPr>
            </w:pPr>
            <w:r w:rsidRPr="00913CCD">
              <w:rPr>
                <w:b/>
                <w:sz w:val="22"/>
                <w:szCs w:val="22"/>
              </w:rPr>
              <w:t>1 квартал</w:t>
            </w:r>
          </w:p>
        </w:tc>
        <w:tc>
          <w:tcPr>
            <w:tcW w:w="644" w:type="pct"/>
            <w:shd w:val="clear" w:color="auto" w:fill="D9D9D9" w:themeFill="background1" w:themeFillShade="D9"/>
          </w:tcPr>
          <w:p w14:paraId="478FEEC1" w14:textId="77777777" w:rsidR="001B42CB" w:rsidRPr="00913CCD" w:rsidRDefault="001B42CB" w:rsidP="003F49D5">
            <w:pPr>
              <w:jc w:val="center"/>
              <w:rPr>
                <w:b/>
                <w:sz w:val="22"/>
                <w:szCs w:val="22"/>
              </w:rPr>
            </w:pPr>
            <w:r w:rsidRPr="00913CCD">
              <w:rPr>
                <w:b/>
                <w:sz w:val="22"/>
                <w:szCs w:val="22"/>
              </w:rPr>
              <w:t>2 квартал</w:t>
            </w:r>
          </w:p>
        </w:tc>
        <w:tc>
          <w:tcPr>
            <w:tcW w:w="716" w:type="pct"/>
            <w:shd w:val="clear" w:color="auto" w:fill="D9D9D9" w:themeFill="background1" w:themeFillShade="D9"/>
          </w:tcPr>
          <w:p w14:paraId="77C72B3D" w14:textId="77777777" w:rsidR="001B42CB" w:rsidRPr="00913CCD" w:rsidRDefault="001B42CB" w:rsidP="003F49D5">
            <w:pPr>
              <w:jc w:val="center"/>
              <w:rPr>
                <w:b/>
                <w:sz w:val="22"/>
                <w:szCs w:val="22"/>
              </w:rPr>
            </w:pPr>
            <w:r w:rsidRPr="00913CCD">
              <w:rPr>
                <w:b/>
                <w:sz w:val="22"/>
                <w:szCs w:val="22"/>
              </w:rPr>
              <w:t>3 квартал</w:t>
            </w:r>
          </w:p>
        </w:tc>
        <w:tc>
          <w:tcPr>
            <w:tcW w:w="640" w:type="pct"/>
            <w:shd w:val="clear" w:color="auto" w:fill="D9D9D9" w:themeFill="background1" w:themeFillShade="D9"/>
          </w:tcPr>
          <w:p w14:paraId="2ED2CE27" w14:textId="77777777" w:rsidR="001B42CB" w:rsidRPr="00913CCD" w:rsidRDefault="001B42CB" w:rsidP="003F49D5">
            <w:pPr>
              <w:jc w:val="center"/>
              <w:rPr>
                <w:b/>
                <w:sz w:val="22"/>
                <w:szCs w:val="22"/>
              </w:rPr>
            </w:pPr>
            <w:r w:rsidRPr="00913CCD">
              <w:rPr>
                <w:b/>
                <w:sz w:val="22"/>
                <w:szCs w:val="22"/>
              </w:rPr>
              <w:t>4 квартал</w:t>
            </w:r>
          </w:p>
        </w:tc>
      </w:tr>
      <w:tr w:rsidR="001B42CB" w:rsidRPr="00913CCD" w14:paraId="631409B9" w14:textId="77777777" w:rsidTr="003F49D5">
        <w:trPr>
          <w:trHeight w:val="340"/>
        </w:trPr>
        <w:tc>
          <w:tcPr>
            <w:tcW w:w="1281" w:type="pct"/>
            <w:vAlign w:val="center"/>
          </w:tcPr>
          <w:p w14:paraId="4E8D0A05" w14:textId="77777777" w:rsidR="001B42CB" w:rsidRPr="00913CCD" w:rsidRDefault="001B42CB" w:rsidP="003F49D5">
            <w:pPr>
              <w:rPr>
                <w:sz w:val="22"/>
                <w:szCs w:val="22"/>
              </w:rPr>
            </w:pPr>
          </w:p>
        </w:tc>
        <w:tc>
          <w:tcPr>
            <w:tcW w:w="1073" w:type="pct"/>
            <w:vAlign w:val="center"/>
          </w:tcPr>
          <w:p w14:paraId="13C63B82" w14:textId="77777777" w:rsidR="001B42CB" w:rsidRPr="00913CCD" w:rsidRDefault="001B42CB" w:rsidP="003F49D5">
            <w:pPr>
              <w:jc w:val="right"/>
              <w:rPr>
                <w:sz w:val="22"/>
                <w:szCs w:val="22"/>
              </w:rPr>
            </w:pPr>
          </w:p>
        </w:tc>
        <w:tc>
          <w:tcPr>
            <w:tcW w:w="645" w:type="pct"/>
            <w:vAlign w:val="center"/>
          </w:tcPr>
          <w:p w14:paraId="36E5ADF6" w14:textId="77777777" w:rsidR="001B42CB" w:rsidRPr="00913CCD" w:rsidRDefault="001B42CB" w:rsidP="003F49D5">
            <w:pPr>
              <w:jc w:val="right"/>
              <w:rPr>
                <w:sz w:val="22"/>
                <w:szCs w:val="22"/>
              </w:rPr>
            </w:pPr>
          </w:p>
        </w:tc>
        <w:tc>
          <w:tcPr>
            <w:tcW w:w="644" w:type="pct"/>
            <w:vAlign w:val="center"/>
          </w:tcPr>
          <w:p w14:paraId="244F9800" w14:textId="77777777" w:rsidR="001B42CB" w:rsidRPr="00913CCD" w:rsidRDefault="001B42CB" w:rsidP="003F49D5">
            <w:pPr>
              <w:jc w:val="right"/>
              <w:rPr>
                <w:sz w:val="22"/>
                <w:szCs w:val="22"/>
              </w:rPr>
            </w:pPr>
          </w:p>
        </w:tc>
        <w:tc>
          <w:tcPr>
            <w:tcW w:w="716" w:type="pct"/>
            <w:vAlign w:val="center"/>
          </w:tcPr>
          <w:p w14:paraId="1C87057A" w14:textId="77777777" w:rsidR="001B42CB" w:rsidRPr="00913CCD" w:rsidRDefault="001B42CB" w:rsidP="003F49D5">
            <w:pPr>
              <w:jc w:val="right"/>
              <w:rPr>
                <w:sz w:val="22"/>
                <w:szCs w:val="22"/>
              </w:rPr>
            </w:pPr>
          </w:p>
        </w:tc>
        <w:tc>
          <w:tcPr>
            <w:tcW w:w="640" w:type="pct"/>
            <w:vAlign w:val="center"/>
          </w:tcPr>
          <w:p w14:paraId="02E9EC1F" w14:textId="77777777" w:rsidR="001B42CB" w:rsidRPr="00913CCD" w:rsidRDefault="001B42CB" w:rsidP="003F49D5">
            <w:pPr>
              <w:jc w:val="right"/>
              <w:rPr>
                <w:sz w:val="22"/>
                <w:szCs w:val="22"/>
              </w:rPr>
            </w:pPr>
          </w:p>
        </w:tc>
      </w:tr>
      <w:tr w:rsidR="001B42CB" w:rsidRPr="00913CCD" w14:paraId="091E247F" w14:textId="77777777" w:rsidTr="003F49D5">
        <w:trPr>
          <w:trHeight w:val="340"/>
        </w:trPr>
        <w:tc>
          <w:tcPr>
            <w:tcW w:w="1281" w:type="pct"/>
            <w:vAlign w:val="center"/>
          </w:tcPr>
          <w:p w14:paraId="12C5DB59" w14:textId="77777777" w:rsidR="001B42CB" w:rsidRPr="00913CCD" w:rsidRDefault="001B42CB" w:rsidP="003F49D5">
            <w:pPr>
              <w:rPr>
                <w:sz w:val="22"/>
                <w:szCs w:val="22"/>
              </w:rPr>
            </w:pPr>
          </w:p>
        </w:tc>
        <w:tc>
          <w:tcPr>
            <w:tcW w:w="1073" w:type="pct"/>
            <w:vAlign w:val="center"/>
          </w:tcPr>
          <w:p w14:paraId="4B7CA758" w14:textId="77777777" w:rsidR="001B42CB" w:rsidRPr="00913CCD" w:rsidRDefault="001B42CB" w:rsidP="003F49D5">
            <w:pPr>
              <w:jc w:val="right"/>
              <w:rPr>
                <w:sz w:val="22"/>
                <w:szCs w:val="22"/>
              </w:rPr>
            </w:pPr>
          </w:p>
        </w:tc>
        <w:tc>
          <w:tcPr>
            <w:tcW w:w="645" w:type="pct"/>
            <w:vAlign w:val="center"/>
          </w:tcPr>
          <w:p w14:paraId="082CB5C9" w14:textId="77777777" w:rsidR="001B42CB" w:rsidRPr="00913CCD" w:rsidRDefault="001B42CB" w:rsidP="003F49D5">
            <w:pPr>
              <w:jc w:val="right"/>
              <w:rPr>
                <w:sz w:val="22"/>
                <w:szCs w:val="22"/>
              </w:rPr>
            </w:pPr>
          </w:p>
        </w:tc>
        <w:tc>
          <w:tcPr>
            <w:tcW w:w="644" w:type="pct"/>
            <w:vAlign w:val="center"/>
          </w:tcPr>
          <w:p w14:paraId="36469931" w14:textId="77777777" w:rsidR="001B42CB" w:rsidRPr="00913CCD" w:rsidRDefault="001B42CB" w:rsidP="003F49D5">
            <w:pPr>
              <w:jc w:val="right"/>
              <w:rPr>
                <w:sz w:val="22"/>
                <w:szCs w:val="22"/>
              </w:rPr>
            </w:pPr>
          </w:p>
        </w:tc>
        <w:tc>
          <w:tcPr>
            <w:tcW w:w="716" w:type="pct"/>
            <w:vAlign w:val="center"/>
          </w:tcPr>
          <w:p w14:paraId="4D6FB6FB" w14:textId="77777777" w:rsidR="001B42CB" w:rsidRPr="00913CCD" w:rsidRDefault="001B42CB" w:rsidP="003F49D5">
            <w:pPr>
              <w:jc w:val="right"/>
              <w:rPr>
                <w:sz w:val="22"/>
                <w:szCs w:val="22"/>
              </w:rPr>
            </w:pPr>
          </w:p>
        </w:tc>
        <w:tc>
          <w:tcPr>
            <w:tcW w:w="640" w:type="pct"/>
            <w:vAlign w:val="center"/>
          </w:tcPr>
          <w:p w14:paraId="51CB8E47" w14:textId="77777777" w:rsidR="001B42CB" w:rsidRPr="00913CCD" w:rsidRDefault="001B42CB" w:rsidP="003F49D5">
            <w:pPr>
              <w:jc w:val="right"/>
              <w:rPr>
                <w:sz w:val="22"/>
                <w:szCs w:val="22"/>
              </w:rPr>
            </w:pPr>
          </w:p>
        </w:tc>
      </w:tr>
      <w:tr w:rsidR="001B42CB" w:rsidRPr="00913CCD" w14:paraId="208A1399" w14:textId="77777777" w:rsidTr="003F49D5">
        <w:trPr>
          <w:trHeight w:val="340"/>
        </w:trPr>
        <w:tc>
          <w:tcPr>
            <w:tcW w:w="1281" w:type="pct"/>
            <w:vAlign w:val="center"/>
          </w:tcPr>
          <w:p w14:paraId="646AC26C" w14:textId="77777777" w:rsidR="001B42CB" w:rsidRPr="00913CCD" w:rsidRDefault="001B42CB" w:rsidP="003F49D5">
            <w:pPr>
              <w:rPr>
                <w:sz w:val="22"/>
                <w:szCs w:val="22"/>
              </w:rPr>
            </w:pPr>
          </w:p>
        </w:tc>
        <w:tc>
          <w:tcPr>
            <w:tcW w:w="1073" w:type="pct"/>
            <w:vAlign w:val="center"/>
          </w:tcPr>
          <w:p w14:paraId="6EB1A277" w14:textId="77777777" w:rsidR="001B42CB" w:rsidRPr="00913CCD" w:rsidRDefault="001B42CB" w:rsidP="003F49D5">
            <w:pPr>
              <w:jc w:val="right"/>
              <w:rPr>
                <w:sz w:val="22"/>
                <w:szCs w:val="22"/>
              </w:rPr>
            </w:pPr>
          </w:p>
        </w:tc>
        <w:tc>
          <w:tcPr>
            <w:tcW w:w="645" w:type="pct"/>
            <w:vAlign w:val="center"/>
          </w:tcPr>
          <w:p w14:paraId="2FB2AB63" w14:textId="77777777" w:rsidR="001B42CB" w:rsidRPr="00913CCD" w:rsidRDefault="001B42CB" w:rsidP="003F49D5">
            <w:pPr>
              <w:jc w:val="right"/>
              <w:rPr>
                <w:sz w:val="22"/>
                <w:szCs w:val="22"/>
              </w:rPr>
            </w:pPr>
          </w:p>
        </w:tc>
        <w:tc>
          <w:tcPr>
            <w:tcW w:w="644" w:type="pct"/>
            <w:vAlign w:val="center"/>
          </w:tcPr>
          <w:p w14:paraId="7465CE0D" w14:textId="77777777" w:rsidR="001B42CB" w:rsidRPr="00913CCD" w:rsidRDefault="001B42CB" w:rsidP="003F49D5">
            <w:pPr>
              <w:jc w:val="right"/>
              <w:rPr>
                <w:sz w:val="22"/>
                <w:szCs w:val="22"/>
              </w:rPr>
            </w:pPr>
          </w:p>
        </w:tc>
        <w:tc>
          <w:tcPr>
            <w:tcW w:w="716" w:type="pct"/>
            <w:vAlign w:val="center"/>
          </w:tcPr>
          <w:p w14:paraId="009EC7CE" w14:textId="77777777" w:rsidR="001B42CB" w:rsidRPr="00913CCD" w:rsidRDefault="001B42CB" w:rsidP="003F49D5">
            <w:pPr>
              <w:jc w:val="right"/>
              <w:rPr>
                <w:sz w:val="22"/>
                <w:szCs w:val="22"/>
              </w:rPr>
            </w:pPr>
          </w:p>
        </w:tc>
        <w:tc>
          <w:tcPr>
            <w:tcW w:w="640" w:type="pct"/>
            <w:vAlign w:val="center"/>
          </w:tcPr>
          <w:p w14:paraId="6663DFB5" w14:textId="77777777" w:rsidR="001B42CB" w:rsidRPr="00913CCD" w:rsidRDefault="001B42CB" w:rsidP="003F49D5">
            <w:pPr>
              <w:jc w:val="right"/>
              <w:rPr>
                <w:sz w:val="22"/>
                <w:szCs w:val="22"/>
              </w:rPr>
            </w:pPr>
          </w:p>
        </w:tc>
      </w:tr>
      <w:tr w:rsidR="001B42CB" w:rsidRPr="00913CCD" w14:paraId="499B965D" w14:textId="77777777" w:rsidTr="003F49D5">
        <w:trPr>
          <w:trHeight w:val="340"/>
        </w:trPr>
        <w:tc>
          <w:tcPr>
            <w:tcW w:w="1281" w:type="pct"/>
            <w:vAlign w:val="center"/>
          </w:tcPr>
          <w:p w14:paraId="6C1EA8A6" w14:textId="77777777" w:rsidR="001B42CB" w:rsidRPr="0005607C" w:rsidRDefault="001B42CB" w:rsidP="003F49D5">
            <w:pPr>
              <w:jc w:val="both"/>
              <w:rPr>
                <w:b/>
                <w:sz w:val="22"/>
                <w:szCs w:val="22"/>
              </w:rPr>
            </w:pPr>
            <w:r w:rsidRPr="0005607C">
              <w:rPr>
                <w:b/>
                <w:sz w:val="22"/>
                <w:szCs w:val="22"/>
              </w:rPr>
              <w:t>ИТОГО:</w:t>
            </w:r>
          </w:p>
        </w:tc>
        <w:tc>
          <w:tcPr>
            <w:tcW w:w="1073" w:type="pct"/>
            <w:vAlign w:val="center"/>
          </w:tcPr>
          <w:p w14:paraId="6F38E0DD" w14:textId="77777777" w:rsidR="001B42CB" w:rsidRPr="00913CCD" w:rsidRDefault="001B42CB" w:rsidP="003F49D5">
            <w:pPr>
              <w:jc w:val="right"/>
              <w:rPr>
                <w:sz w:val="22"/>
                <w:szCs w:val="22"/>
              </w:rPr>
            </w:pPr>
          </w:p>
        </w:tc>
        <w:tc>
          <w:tcPr>
            <w:tcW w:w="645" w:type="pct"/>
            <w:vAlign w:val="center"/>
          </w:tcPr>
          <w:p w14:paraId="74176229" w14:textId="77777777" w:rsidR="001B42CB" w:rsidRPr="00913CCD" w:rsidRDefault="001B42CB" w:rsidP="003F49D5">
            <w:pPr>
              <w:jc w:val="right"/>
              <w:rPr>
                <w:sz w:val="22"/>
                <w:szCs w:val="22"/>
              </w:rPr>
            </w:pPr>
          </w:p>
        </w:tc>
        <w:tc>
          <w:tcPr>
            <w:tcW w:w="644" w:type="pct"/>
            <w:vAlign w:val="center"/>
          </w:tcPr>
          <w:p w14:paraId="401DC40B" w14:textId="77777777" w:rsidR="001B42CB" w:rsidRPr="00913CCD" w:rsidRDefault="001B42CB" w:rsidP="003F49D5">
            <w:pPr>
              <w:jc w:val="right"/>
              <w:rPr>
                <w:sz w:val="22"/>
                <w:szCs w:val="22"/>
              </w:rPr>
            </w:pPr>
          </w:p>
        </w:tc>
        <w:tc>
          <w:tcPr>
            <w:tcW w:w="716" w:type="pct"/>
            <w:vAlign w:val="center"/>
          </w:tcPr>
          <w:p w14:paraId="50F6AB4B" w14:textId="77777777" w:rsidR="001B42CB" w:rsidRPr="00913CCD" w:rsidRDefault="001B42CB" w:rsidP="003F49D5">
            <w:pPr>
              <w:jc w:val="right"/>
              <w:rPr>
                <w:sz w:val="22"/>
                <w:szCs w:val="22"/>
              </w:rPr>
            </w:pPr>
          </w:p>
        </w:tc>
        <w:tc>
          <w:tcPr>
            <w:tcW w:w="640" w:type="pct"/>
            <w:vAlign w:val="center"/>
          </w:tcPr>
          <w:p w14:paraId="22163929" w14:textId="77777777" w:rsidR="001B42CB" w:rsidRPr="00913CCD" w:rsidRDefault="001B42CB" w:rsidP="003F49D5">
            <w:pPr>
              <w:jc w:val="right"/>
              <w:rPr>
                <w:sz w:val="22"/>
                <w:szCs w:val="22"/>
              </w:rPr>
            </w:pPr>
          </w:p>
        </w:tc>
      </w:tr>
    </w:tbl>
    <w:p w14:paraId="70E437A9" w14:textId="77777777" w:rsidR="001B42CB" w:rsidRPr="00806DA5" w:rsidRDefault="001B42CB" w:rsidP="001B42CB">
      <w:pPr>
        <w:jc w:val="both"/>
        <w:rPr>
          <w:b/>
          <w:color w:val="0000FF"/>
          <w:sz w:val="22"/>
          <w:szCs w:val="22"/>
          <w:u w:val="single"/>
        </w:rPr>
      </w:pPr>
    </w:p>
    <w:p w14:paraId="7E385257" w14:textId="77777777" w:rsidR="001B42CB" w:rsidRPr="00913CCD" w:rsidRDefault="001B42CB" w:rsidP="001B42CB">
      <w:pPr>
        <w:jc w:val="both"/>
        <w:rPr>
          <w:color w:val="0000FF"/>
          <w:sz w:val="22"/>
          <w:szCs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35"/>
        <w:gridCol w:w="1621"/>
        <w:gridCol w:w="1558"/>
        <w:gridCol w:w="1560"/>
        <w:gridCol w:w="1152"/>
        <w:gridCol w:w="1386"/>
        <w:gridCol w:w="999"/>
      </w:tblGrid>
      <w:tr w:rsidR="001B42CB" w:rsidRPr="00913CCD" w14:paraId="2CFBC67C" w14:textId="77777777" w:rsidTr="003F49D5">
        <w:trPr>
          <w:trHeight w:val="340"/>
        </w:trPr>
        <w:tc>
          <w:tcPr>
            <w:tcW w:w="5000" w:type="pct"/>
            <w:gridSpan w:val="7"/>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1BBCEDD" w14:textId="77777777" w:rsidR="001B42CB" w:rsidRPr="00913CCD" w:rsidRDefault="001B42CB" w:rsidP="003F49D5">
            <w:pPr>
              <w:rPr>
                <w:b/>
                <w:sz w:val="22"/>
                <w:szCs w:val="22"/>
              </w:rPr>
            </w:pPr>
            <w:r w:rsidRPr="00913CCD">
              <w:rPr>
                <w:b/>
                <w:sz w:val="22"/>
                <w:szCs w:val="22"/>
              </w:rPr>
              <w:t>Сведения о заработной плате наемных работников заявителя:</w:t>
            </w:r>
          </w:p>
        </w:tc>
      </w:tr>
      <w:tr w:rsidR="001B42CB" w:rsidRPr="00913CCD" w14:paraId="026ED72D" w14:textId="77777777" w:rsidTr="003F49D5">
        <w:trPr>
          <w:trHeight w:val="340"/>
        </w:trPr>
        <w:tc>
          <w:tcPr>
            <w:tcW w:w="82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1FA407D" w14:textId="77777777" w:rsidR="001B42CB" w:rsidRPr="00913CCD" w:rsidRDefault="001B42CB" w:rsidP="003F49D5">
            <w:pPr>
              <w:jc w:val="center"/>
              <w:rPr>
                <w:sz w:val="22"/>
                <w:szCs w:val="22"/>
              </w:rPr>
            </w:pPr>
            <w:r w:rsidRPr="00913CCD">
              <w:rPr>
                <w:sz w:val="22"/>
                <w:szCs w:val="22"/>
              </w:rPr>
              <w:t>Период</w:t>
            </w:r>
          </w:p>
        </w:tc>
        <w:tc>
          <w:tcPr>
            <w:tcW w:w="818"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888D328" w14:textId="77777777" w:rsidR="001B42CB" w:rsidRPr="00913CCD" w:rsidRDefault="001B42CB" w:rsidP="003F49D5">
            <w:pPr>
              <w:jc w:val="center"/>
              <w:rPr>
                <w:sz w:val="22"/>
                <w:szCs w:val="22"/>
              </w:rPr>
            </w:pPr>
            <w:r w:rsidRPr="00913CCD">
              <w:rPr>
                <w:sz w:val="22"/>
                <w:szCs w:val="22"/>
              </w:rPr>
              <w:t>Среднесписочная численность работников (чел.)</w:t>
            </w:r>
          </w:p>
        </w:tc>
        <w:tc>
          <w:tcPr>
            <w:tcW w:w="78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4194D8C" w14:textId="77777777" w:rsidR="001B42CB" w:rsidRPr="00913CCD" w:rsidRDefault="001B42CB" w:rsidP="003F49D5">
            <w:pPr>
              <w:jc w:val="center"/>
              <w:rPr>
                <w:sz w:val="22"/>
                <w:szCs w:val="22"/>
              </w:rPr>
            </w:pPr>
            <w:r w:rsidRPr="00913CCD">
              <w:rPr>
                <w:sz w:val="22"/>
                <w:szCs w:val="22"/>
              </w:rPr>
              <w:t xml:space="preserve">Фонд оплаты труда, </w:t>
            </w:r>
            <w:proofErr w:type="spellStart"/>
            <w:r w:rsidRPr="00913CCD">
              <w:rPr>
                <w:sz w:val="22"/>
                <w:szCs w:val="22"/>
              </w:rPr>
              <w:t>тыс.руб</w:t>
            </w:r>
            <w:proofErr w:type="spellEnd"/>
            <w:r w:rsidRPr="00913CCD">
              <w:rPr>
                <w:sz w:val="22"/>
                <w:szCs w:val="22"/>
              </w:rPr>
              <w:t>.</w:t>
            </w:r>
          </w:p>
        </w:tc>
        <w:tc>
          <w:tcPr>
            <w:tcW w:w="78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9C0A72F" w14:textId="77777777" w:rsidR="001B42CB" w:rsidRPr="00913CCD" w:rsidRDefault="001B42CB" w:rsidP="003F49D5">
            <w:pPr>
              <w:jc w:val="center"/>
              <w:rPr>
                <w:sz w:val="22"/>
                <w:szCs w:val="22"/>
              </w:rPr>
            </w:pPr>
            <w:r w:rsidRPr="00913CCD">
              <w:rPr>
                <w:sz w:val="22"/>
                <w:szCs w:val="22"/>
              </w:rPr>
              <w:t xml:space="preserve">Среднемесячная заработная плата, </w:t>
            </w:r>
            <w:proofErr w:type="spellStart"/>
            <w:r w:rsidRPr="00913CCD">
              <w:rPr>
                <w:sz w:val="22"/>
                <w:szCs w:val="22"/>
              </w:rPr>
              <w:t>тыс.руб</w:t>
            </w:r>
            <w:proofErr w:type="spellEnd"/>
            <w:r w:rsidRPr="00913CCD">
              <w:rPr>
                <w:sz w:val="22"/>
                <w:szCs w:val="22"/>
              </w:rPr>
              <w:t>.</w:t>
            </w:r>
          </w:p>
        </w:tc>
        <w:tc>
          <w:tcPr>
            <w:tcW w:w="581"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EDAA02C" w14:textId="77777777" w:rsidR="001B42CB" w:rsidRPr="00913CCD" w:rsidRDefault="001B42CB" w:rsidP="003F49D5">
            <w:pPr>
              <w:jc w:val="center"/>
              <w:rPr>
                <w:sz w:val="22"/>
                <w:szCs w:val="22"/>
              </w:rPr>
            </w:pPr>
            <w:r w:rsidRPr="00913CCD">
              <w:rPr>
                <w:sz w:val="22"/>
                <w:szCs w:val="22"/>
              </w:rPr>
              <w:t xml:space="preserve">Вычеты, </w:t>
            </w:r>
            <w:proofErr w:type="spellStart"/>
            <w:r w:rsidRPr="00913CCD">
              <w:rPr>
                <w:sz w:val="22"/>
                <w:szCs w:val="22"/>
              </w:rPr>
              <w:t>тыс.руб</w:t>
            </w:r>
            <w:proofErr w:type="spellEnd"/>
            <w:r w:rsidRPr="00913CCD">
              <w:rPr>
                <w:sz w:val="22"/>
                <w:szCs w:val="22"/>
              </w:rPr>
              <w:t>.</w:t>
            </w:r>
          </w:p>
        </w:tc>
        <w:tc>
          <w:tcPr>
            <w:tcW w:w="699"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43F999E" w14:textId="77777777" w:rsidR="001B42CB" w:rsidRPr="00913CCD" w:rsidRDefault="001B42CB" w:rsidP="003F49D5">
            <w:pPr>
              <w:jc w:val="center"/>
              <w:rPr>
                <w:sz w:val="22"/>
                <w:szCs w:val="22"/>
              </w:rPr>
            </w:pPr>
            <w:r w:rsidRPr="00913CCD">
              <w:rPr>
                <w:sz w:val="22"/>
                <w:szCs w:val="22"/>
              </w:rPr>
              <w:t xml:space="preserve">Облагаемый доход, </w:t>
            </w:r>
            <w:proofErr w:type="spellStart"/>
            <w:r w:rsidRPr="00913CCD">
              <w:rPr>
                <w:sz w:val="22"/>
                <w:szCs w:val="22"/>
              </w:rPr>
              <w:t>тыс.руб</w:t>
            </w:r>
            <w:proofErr w:type="spellEnd"/>
            <w:r w:rsidRPr="00913CCD">
              <w:rPr>
                <w:sz w:val="22"/>
                <w:szCs w:val="22"/>
              </w:rPr>
              <w:t>.</w:t>
            </w:r>
          </w:p>
        </w:tc>
        <w:tc>
          <w:tcPr>
            <w:tcW w:w="504"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6F50FE1" w14:textId="77777777" w:rsidR="001B42CB" w:rsidRPr="00913CCD" w:rsidRDefault="001B42CB" w:rsidP="003F49D5">
            <w:pPr>
              <w:jc w:val="center"/>
              <w:rPr>
                <w:sz w:val="22"/>
                <w:szCs w:val="22"/>
              </w:rPr>
            </w:pPr>
            <w:r w:rsidRPr="00913CCD">
              <w:rPr>
                <w:sz w:val="22"/>
                <w:szCs w:val="22"/>
              </w:rPr>
              <w:t xml:space="preserve">НДФЛ, </w:t>
            </w:r>
            <w:proofErr w:type="spellStart"/>
            <w:r w:rsidRPr="00913CCD">
              <w:rPr>
                <w:sz w:val="22"/>
                <w:szCs w:val="22"/>
              </w:rPr>
              <w:t>тыс.руб</w:t>
            </w:r>
            <w:proofErr w:type="spellEnd"/>
            <w:r w:rsidRPr="00913CCD">
              <w:rPr>
                <w:sz w:val="22"/>
                <w:szCs w:val="22"/>
              </w:rPr>
              <w:t>.</w:t>
            </w:r>
          </w:p>
        </w:tc>
      </w:tr>
      <w:tr w:rsidR="001B42CB" w:rsidRPr="00913CCD" w14:paraId="52889FD0" w14:textId="77777777" w:rsidTr="003F49D5">
        <w:trPr>
          <w:trHeight w:val="340"/>
        </w:trPr>
        <w:tc>
          <w:tcPr>
            <w:tcW w:w="825" w:type="pct"/>
            <w:tcBorders>
              <w:top w:val="single" w:sz="4" w:space="0" w:color="000000"/>
              <w:left w:val="single" w:sz="4" w:space="0" w:color="000000"/>
              <w:bottom w:val="single" w:sz="4" w:space="0" w:color="000000"/>
              <w:right w:val="single" w:sz="4" w:space="0" w:color="000000"/>
            </w:tcBorders>
            <w:hideMark/>
          </w:tcPr>
          <w:p w14:paraId="714181CE" w14:textId="77777777" w:rsidR="001B42CB" w:rsidRPr="00913CCD" w:rsidRDefault="001B42CB" w:rsidP="003F49D5">
            <w:pPr>
              <w:rPr>
                <w:sz w:val="22"/>
                <w:szCs w:val="22"/>
              </w:rPr>
            </w:pPr>
            <w:r w:rsidRPr="00913CCD">
              <w:rPr>
                <w:sz w:val="22"/>
                <w:szCs w:val="22"/>
              </w:rPr>
              <w:t>За истекший период текущего года</w:t>
            </w:r>
            <w:r>
              <w:rPr>
                <w:sz w:val="22"/>
                <w:szCs w:val="22"/>
              </w:rPr>
              <w:t xml:space="preserve"> </w:t>
            </w:r>
            <w:r w:rsidRPr="00913CCD">
              <w:rPr>
                <w:sz w:val="22"/>
                <w:szCs w:val="22"/>
              </w:rPr>
              <w:t>(_____ мес.)</w:t>
            </w:r>
          </w:p>
        </w:tc>
        <w:tc>
          <w:tcPr>
            <w:tcW w:w="818" w:type="pct"/>
            <w:tcBorders>
              <w:top w:val="single" w:sz="4" w:space="0" w:color="000000"/>
              <w:left w:val="single" w:sz="4" w:space="0" w:color="000000"/>
              <w:bottom w:val="single" w:sz="4" w:space="0" w:color="000000"/>
              <w:right w:val="single" w:sz="4" w:space="0" w:color="000000"/>
            </w:tcBorders>
            <w:vAlign w:val="center"/>
          </w:tcPr>
          <w:p w14:paraId="791DBF56" w14:textId="77777777" w:rsidR="001B42CB" w:rsidRPr="00913CCD" w:rsidRDefault="001B42CB" w:rsidP="003F49D5">
            <w:pPr>
              <w:jc w:val="right"/>
              <w:rPr>
                <w:sz w:val="22"/>
                <w:szCs w:val="22"/>
              </w:rPr>
            </w:pPr>
          </w:p>
        </w:tc>
        <w:tc>
          <w:tcPr>
            <w:tcW w:w="786" w:type="pct"/>
            <w:tcBorders>
              <w:top w:val="single" w:sz="4" w:space="0" w:color="000000"/>
              <w:left w:val="single" w:sz="4" w:space="0" w:color="000000"/>
              <w:bottom w:val="single" w:sz="4" w:space="0" w:color="000000"/>
              <w:right w:val="single" w:sz="4" w:space="0" w:color="000000"/>
            </w:tcBorders>
            <w:vAlign w:val="center"/>
          </w:tcPr>
          <w:p w14:paraId="05422E9F" w14:textId="77777777" w:rsidR="001B42CB" w:rsidRPr="00913CCD" w:rsidRDefault="001B42CB" w:rsidP="003F49D5">
            <w:pPr>
              <w:jc w:val="right"/>
              <w:rPr>
                <w:sz w:val="22"/>
                <w:szCs w:val="22"/>
              </w:rPr>
            </w:pPr>
          </w:p>
        </w:tc>
        <w:tc>
          <w:tcPr>
            <w:tcW w:w="787" w:type="pct"/>
            <w:tcBorders>
              <w:top w:val="single" w:sz="4" w:space="0" w:color="000000"/>
              <w:left w:val="single" w:sz="4" w:space="0" w:color="000000"/>
              <w:bottom w:val="single" w:sz="4" w:space="0" w:color="000000"/>
              <w:right w:val="single" w:sz="4" w:space="0" w:color="000000"/>
            </w:tcBorders>
            <w:vAlign w:val="center"/>
          </w:tcPr>
          <w:p w14:paraId="57033E49" w14:textId="77777777" w:rsidR="001B42CB" w:rsidRPr="00913CCD" w:rsidRDefault="001B42CB" w:rsidP="003F49D5">
            <w:pPr>
              <w:jc w:val="right"/>
              <w:rPr>
                <w:sz w:val="22"/>
                <w:szCs w:val="22"/>
              </w:rPr>
            </w:pPr>
          </w:p>
        </w:tc>
        <w:tc>
          <w:tcPr>
            <w:tcW w:w="581" w:type="pct"/>
            <w:tcBorders>
              <w:top w:val="single" w:sz="4" w:space="0" w:color="000000"/>
              <w:left w:val="single" w:sz="4" w:space="0" w:color="000000"/>
              <w:bottom w:val="single" w:sz="4" w:space="0" w:color="000000"/>
              <w:right w:val="single" w:sz="4" w:space="0" w:color="000000"/>
            </w:tcBorders>
            <w:vAlign w:val="center"/>
          </w:tcPr>
          <w:p w14:paraId="32795D06" w14:textId="77777777" w:rsidR="001B42CB" w:rsidRPr="00913CCD" w:rsidRDefault="001B42CB" w:rsidP="003F49D5">
            <w:pPr>
              <w:jc w:val="right"/>
              <w:rPr>
                <w:sz w:val="22"/>
                <w:szCs w:val="22"/>
              </w:rPr>
            </w:pPr>
          </w:p>
        </w:tc>
        <w:tc>
          <w:tcPr>
            <w:tcW w:w="699" w:type="pct"/>
            <w:tcBorders>
              <w:top w:val="single" w:sz="4" w:space="0" w:color="000000"/>
              <w:left w:val="single" w:sz="4" w:space="0" w:color="000000"/>
              <w:bottom w:val="single" w:sz="4" w:space="0" w:color="000000"/>
              <w:right w:val="single" w:sz="4" w:space="0" w:color="000000"/>
            </w:tcBorders>
            <w:vAlign w:val="center"/>
          </w:tcPr>
          <w:p w14:paraId="74F2753C" w14:textId="77777777" w:rsidR="001B42CB" w:rsidRPr="00913CCD" w:rsidRDefault="001B42CB" w:rsidP="003F49D5">
            <w:pPr>
              <w:jc w:val="right"/>
              <w:rPr>
                <w:sz w:val="22"/>
                <w:szCs w:val="22"/>
              </w:rPr>
            </w:pPr>
          </w:p>
        </w:tc>
        <w:tc>
          <w:tcPr>
            <w:tcW w:w="504" w:type="pct"/>
            <w:tcBorders>
              <w:top w:val="single" w:sz="4" w:space="0" w:color="000000"/>
              <w:left w:val="single" w:sz="4" w:space="0" w:color="000000"/>
              <w:bottom w:val="single" w:sz="4" w:space="0" w:color="000000"/>
              <w:right w:val="single" w:sz="4" w:space="0" w:color="000000"/>
            </w:tcBorders>
            <w:vAlign w:val="center"/>
          </w:tcPr>
          <w:p w14:paraId="148878A2" w14:textId="77777777" w:rsidR="001B42CB" w:rsidRPr="00913CCD" w:rsidRDefault="001B42CB" w:rsidP="003F49D5">
            <w:pPr>
              <w:jc w:val="right"/>
              <w:rPr>
                <w:sz w:val="22"/>
                <w:szCs w:val="22"/>
              </w:rPr>
            </w:pPr>
          </w:p>
        </w:tc>
      </w:tr>
    </w:tbl>
    <w:p w14:paraId="5E67DAE8" w14:textId="77777777" w:rsidR="001B42CB" w:rsidRPr="006454D1" w:rsidRDefault="001B42CB" w:rsidP="001B42CB">
      <w:pPr>
        <w:rPr>
          <w:b/>
          <w:u w:val="single"/>
        </w:rPr>
      </w:pPr>
    </w:p>
    <w:p w14:paraId="5145E925" w14:textId="77777777" w:rsidR="001B42CB" w:rsidRPr="00510AAE" w:rsidRDefault="001B42CB" w:rsidP="001B42CB">
      <w:pPr>
        <w:jc w:val="right"/>
        <w:rPr>
          <w:sz w:val="22"/>
          <w:szCs w:val="22"/>
        </w:rPr>
      </w:pPr>
    </w:p>
    <w:tbl>
      <w:tblPr>
        <w:tblStyle w:val="af4"/>
        <w:tblW w:w="9918" w:type="dxa"/>
        <w:tblLook w:val="04A0" w:firstRow="1" w:lastRow="0" w:firstColumn="1" w:lastColumn="0" w:noHBand="0" w:noVBand="1"/>
      </w:tblPr>
      <w:tblGrid>
        <w:gridCol w:w="4248"/>
        <w:gridCol w:w="5670"/>
      </w:tblGrid>
      <w:tr w:rsidR="001B42CB" w:rsidRPr="00510AAE" w14:paraId="724AFFB1" w14:textId="77777777" w:rsidTr="003F49D5">
        <w:trPr>
          <w:trHeight w:val="397"/>
        </w:trPr>
        <w:tc>
          <w:tcPr>
            <w:tcW w:w="9918" w:type="dxa"/>
            <w:gridSpan w:val="2"/>
            <w:shd w:val="clear" w:color="auto" w:fill="D9D9D9" w:themeFill="background1" w:themeFillShade="D9"/>
            <w:vAlign w:val="center"/>
          </w:tcPr>
          <w:p w14:paraId="020E1BBE" w14:textId="77777777" w:rsidR="001B42CB" w:rsidRPr="00510AAE" w:rsidRDefault="001B42CB" w:rsidP="003F49D5">
            <w:pPr>
              <w:rPr>
                <w:b/>
                <w:sz w:val="22"/>
                <w:szCs w:val="22"/>
              </w:rPr>
            </w:pPr>
            <w:r w:rsidRPr="00510AAE">
              <w:rPr>
                <w:b/>
                <w:sz w:val="22"/>
                <w:szCs w:val="22"/>
              </w:rPr>
              <w:t>Ключевые элементы описания бизнеса:</w:t>
            </w:r>
          </w:p>
        </w:tc>
      </w:tr>
      <w:tr w:rsidR="001B42CB" w:rsidRPr="00510AAE" w14:paraId="7CA7EBB7" w14:textId="77777777" w:rsidTr="003F49D5">
        <w:tc>
          <w:tcPr>
            <w:tcW w:w="4248" w:type="dxa"/>
            <w:shd w:val="clear" w:color="auto" w:fill="D9D9D9" w:themeFill="background1" w:themeFillShade="D9"/>
          </w:tcPr>
          <w:p w14:paraId="424027EF" w14:textId="77777777" w:rsidR="001B42CB" w:rsidRDefault="001B42CB" w:rsidP="003F49D5">
            <w:pPr>
              <w:rPr>
                <w:sz w:val="22"/>
                <w:szCs w:val="22"/>
              </w:rPr>
            </w:pPr>
            <w:r w:rsidRPr="00857D2C">
              <w:rPr>
                <w:b/>
                <w:sz w:val="22"/>
                <w:szCs w:val="22"/>
              </w:rPr>
              <w:t>Суть бизнеса:</w:t>
            </w:r>
            <w:r w:rsidRPr="00857D2C">
              <w:rPr>
                <w:sz w:val="22"/>
                <w:szCs w:val="22"/>
              </w:rPr>
              <w:t xml:space="preserve"> </w:t>
            </w:r>
          </w:p>
          <w:p w14:paraId="3248C554" w14:textId="77777777" w:rsidR="001B42CB" w:rsidRDefault="001B42CB" w:rsidP="003F49D5">
            <w:pPr>
              <w:rPr>
                <w:sz w:val="22"/>
                <w:szCs w:val="22"/>
              </w:rPr>
            </w:pPr>
            <w:r w:rsidRPr="00857D2C">
              <w:rPr>
                <w:sz w:val="22"/>
                <w:szCs w:val="22"/>
              </w:rPr>
              <w:t xml:space="preserve">Чем занимается компания, какую потребность удовлетворяет и как зарабатывает деньги (бизнес-модель), длительность бизнес-процессов, особые требования к используемым в процессе ресурсам и др. </w:t>
            </w:r>
          </w:p>
          <w:p w14:paraId="2CC708A0" w14:textId="77777777" w:rsidR="001B42CB" w:rsidRPr="00510AAE" w:rsidRDefault="001B42CB" w:rsidP="003F49D5">
            <w:pPr>
              <w:tabs>
                <w:tab w:val="left" w:pos="1065"/>
              </w:tabs>
              <w:rPr>
                <w:b/>
                <w:sz w:val="22"/>
                <w:szCs w:val="22"/>
              </w:rPr>
            </w:pPr>
            <w:r w:rsidRPr="00A17009">
              <w:rPr>
                <w:b/>
                <w:sz w:val="22"/>
                <w:szCs w:val="22"/>
              </w:rPr>
              <w:t>Опыт</w:t>
            </w:r>
            <w:r>
              <w:rPr>
                <w:b/>
                <w:sz w:val="22"/>
                <w:szCs w:val="22"/>
              </w:rPr>
              <w:t xml:space="preserve">. </w:t>
            </w:r>
            <w:r w:rsidRPr="00E545A2">
              <w:rPr>
                <w:sz w:val="22"/>
                <w:szCs w:val="22"/>
              </w:rPr>
              <w:t>Сколько лет фактически занимаетесь данным видом деятельности</w:t>
            </w:r>
          </w:p>
        </w:tc>
        <w:tc>
          <w:tcPr>
            <w:tcW w:w="5670" w:type="dxa"/>
          </w:tcPr>
          <w:p w14:paraId="6AA2A52F" w14:textId="77777777" w:rsidR="001B42CB" w:rsidRPr="00510AAE" w:rsidRDefault="001B42CB" w:rsidP="003F49D5">
            <w:pPr>
              <w:rPr>
                <w:b/>
                <w:sz w:val="22"/>
                <w:szCs w:val="22"/>
              </w:rPr>
            </w:pPr>
          </w:p>
        </w:tc>
      </w:tr>
      <w:tr w:rsidR="001B42CB" w:rsidRPr="00510AAE" w14:paraId="05C65302" w14:textId="77777777" w:rsidTr="003F49D5">
        <w:tc>
          <w:tcPr>
            <w:tcW w:w="4248" w:type="dxa"/>
            <w:shd w:val="clear" w:color="auto" w:fill="D9D9D9" w:themeFill="background1" w:themeFillShade="D9"/>
          </w:tcPr>
          <w:p w14:paraId="510ABE0C" w14:textId="77777777" w:rsidR="001B42CB" w:rsidRPr="00510AAE" w:rsidRDefault="001B42CB" w:rsidP="003F49D5">
            <w:pPr>
              <w:rPr>
                <w:sz w:val="22"/>
                <w:szCs w:val="22"/>
              </w:rPr>
            </w:pPr>
            <w:r w:rsidRPr="00510AAE">
              <w:rPr>
                <w:b/>
                <w:sz w:val="22"/>
                <w:szCs w:val="22"/>
              </w:rPr>
              <w:t>Организационная структура:</w:t>
            </w:r>
            <w:r w:rsidRPr="00510AAE">
              <w:rPr>
                <w:sz w:val="22"/>
                <w:szCs w:val="22"/>
              </w:rPr>
              <w:t xml:space="preserve"> </w:t>
            </w:r>
          </w:p>
          <w:p w14:paraId="2429A1DC" w14:textId="77777777" w:rsidR="001B42CB" w:rsidRPr="00510AAE" w:rsidRDefault="001B42CB" w:rsidP="003F49D5">
            <w:pPr>
              <w:rPr>
                <w:sz w:val="22"/>
                <w:szCs w:val="22"/>
              </w:rPr>
            </w:pPr>
            <w:r w:rsidRPr="00510AAE">
              <w:rPr>
                <w:sz w:val="22"/>
                <w:szCs w:val="22"/>
              </w:rPr>
              <w:t>кто и за что отвечает.</w:t>
            </w:r>
          </w:p>
        </w:tc>
        <w:tc>
          <w:tcPr>
            <w:tcW w:w="5670" w:type="dxa"/>
          </w:tcPr>
          <w:p w14:paraId="6C33440B" w14:textId="77777777" w:rsidR="001B42CB" w:rsidRPr="00510AAE" w:rsidRDefault="001B42CB" w:rsidP="003F49D5">
            <w:pPr>
              <w:rPr>
                <w:b/>
                <w:sz w:val="22"/>
                <w:szCs w:val="22"/>
              </w:rPr>
            </w:pPr>
          </w:p>
        </w:tc>
      </w:tr>
      <w:tr w:rsidR="001B42CB" w:rsidRPr="00510AAE" w14:paraId="57362D05" w14:textId="77777777" w:rsidTr="003F49D5">
        <w:tc>
          <w:tcPr>
            <w:tcW w:w="4248" w:type="dxa"/>
            <w:shd w:val="clear" w:color="auto" w:fill="D9D9D9" w:themeFill="background1" w:themeFillShade="D9"/>
          </w:tcPr>
          <w:p w14:paraId="246B34B1" w14:textId="77777777" w:rsidR="001B42CB" w:rsidRPr="00510AAE" w:rsidRDefault="001B42CB" w:rsidP="003F49D5">
            <w:pPr>
              <w:rPr>
                <w:b/>
                <w:snapToGrid w:val="0"/>
                <w:sz w:val="22"/>
                <w:szCs w:val="22"/>
                <w:highlight w:val="yellow"/>
              </w:rPr>
            </w:pPr>
            <w:r w:rsidRPr="00510AAE">
              <w:rPr>
                <w:b/>
                <w:sz w:val="22"/>
                <w:szCs w:val="22"/>
              </w:rPr>
              <w:t>Цели и задачи:</w:t>
            </w:r>
            <w:r w:rsidRPr="00510AAE">
              <w:rPr>
                <w:sz w:val="22"/>
                <w:szCs w:val="22"/>
              </w:rPr>
              <w:t xml:space="preserve"> Глобальная цель бизнеса и конкретные шаги для ее достижения. что компания стремится достичь.</w:t>
            </w:r>
          </w:p>
        </w:tc>
        <w:tc>
          <w:tcPr>
            <w:tcW w:w="5670" w:type="dxa"/>
          </w:tcPr>
          <w:p w14:paraId="3FD13049" w14:textId="77777777" w:rsidR="001B42CB" w:rsidRPr="00510AAE" w:rsidRDefault="001B42CB" w:rsidP="003F49D5">
            <w:pPr>
              <w:rPr>
                <w:sz w:val="22"/>
                <w:szCs w:val="22"/>
              </w:rPr>
            </w:pPr>
          </w:p>
        </w:tc>
      </w:tr>
      <w:tr w:rsidR="001B42CB" w:rsidRPr="00510AAE" w14:paraId="06987B4F" w14:textId="77777777" w:rsidTr="003F49D5">
        <w:tc>
          <w:tcPr>
            <w:tcW w:w="4248" w:type="dxa"/>
            <w:shd w:val="clear" w:color="auto" w:fill="D9D9D9" w:themeFill="background1" w:themeFillShade="D9"/>
          </w:tcPr>
          <w:p w14:paraId="546A041D" w14:textId="77777777" w:rsidR="001B42CB" w:rsidRPr="00510AAE" w:rsidRDefault="001B42CB" w:rsidP="003F49D5">
            <w:pPr>
              <w:rPr>
                <w:b/>
                <w:sz w:val="22"/>
                <w:szCs w:val="22"/>
                <w:highlight w:val="yellow"/>
              </w:rPr>
            </w:pPr>
            <w:r w:rsidRPr="00510AAE">
              <w:rPr>
                <w:b/>
                <w:sz w:val="22"/>
                <w:szCs w:val="22"/>
              </w:rPr>
              <w:t>Продукты и услуги:</w:t>
            </w:r>
            <w:r w:rsidRPr="00510AAE">
              <w:rPr>
                <w:sz w:val="22"/>
                <w:szCs w:val="22"/>
              </w:rPr>
              <w:t xml:space="preserve"> Перечень товаров или услуг, которые предлагает компания. </w:t>
            </w:r>
          </w:p>
        </w:tc>
        <w:tc>
          <w:tcPr>
            <w:tcW w:w="5670" w:type="dxa"/>
          </w:tcPr>
          <w:p w14:paraId="022CAA93" w14:textId="77777777" w:rsidR="001B42CB" w:rsidRPr="00510AAE" w:rsidRDefault="001B42CB" w:rsidP="003F49D5">
            <w:pPr>
              <w:rPr>
                <w:b/>
                <w:sz w:val="22"/>
                <w:szCs w:val="22"/>
              </w:rPr>
            </w:pPr>
          </w:p>
        </w:tc>
      </w:tr>
      <w:tr w:rsidR="001B42CB" w:rsidRPr="00510AAE" w14:paraId="37AAC1B2" w14:textId="77777777" w:rsidTr="003F49D5">
        <w:tc>
          <w:tcPr>
            <w:tcW w:w="4248" w:type="dxa"/>
            <w:shd w:val="clear" w:color="auto" w:fill="D9D9D9" w:themeFill="background1" w:themeFillShade="D9"/>
          </w:tcPr>
          <w:p w14:paraId="22BF3821" w14:textId="77777777" w:rsidR="001B42CB" w:rsidRPr="00510AAE" w:rsidRDefault="001B42CB" w:rsidP="003F49D5">
            <w:pPr>
              <w:rPr>
                <w:sz w:val="22"/>
                <w:szCs w:val="22"/>
              </w:rPr>
            </w:pPr>
            <w:r w:rsidRPr="00510AAE">
              <w:rPr>
                <w:b/>
                <w:sz w:val="22"/>
                <w:szCs w:val="22"/>
              </w:rPr>
              <w:t>Клиенты и рынок:</w:t>
            </w:r>
            <w:r w:rsidRPr="00510AAE">
              <w:rPr>
                <w:sz w:val="22"/>
                <w:szCs w:val="22"/>
              </w:rPr>
              <w:t xml:space="preserve"> Целевая аудитория (кто является клиентом) и позиция на рынке. </w:t>
            </w:r>
          </w:p>
          <w:p w14:paraId="1CD91DD3" w14:textId="77777777" w:rsidR="001B42CB" w:rsidRDefault="001B42CB" w:rsidP="003F49D5">
            <w:pPr>
              <w:rPr>
                <w:b/>
                <w:sz w:val="22"/>
                <w:szCs w:val="22"/>
              </w:rPr>
            </w:pPr>
            <w:r w:rsidRPr="00510AAE">
              <w:rPr>
                <w:b/>
                <w:sz w:val="22"/>
                <w:szCs w:val="22"/>
              </w:rPr>
              <w:t>Анализ рынка и конкурентов.</w:t>
            </w:r>
          </w:p>
          <w:p w14:paraId="5059FC0F" w14:textId="77777777" w:rsidR="001B42CB" w:rsidRPr="00510AAE" w:rsidRDefault="001B42CB" w:rsidP="003F49D5">
            <w:pPr>
              <w:rPr>
                <w:b/>
                <w:sz w:val="22"/>
                <w:szCs w:val="22"/>
              </w:rPr>
            </w:pPr>
            <w:r>
              <w:rPr>
                <w:b/>
                <w:sz w:val="22"/>
                <w:szCs w:val="22"/>
              </w:rPr>
              <w:t>Сезонность.</w:t>
            </w:r>
          </w:p>
        </w:tc>
        <w:tc>
          <w:tcPr>
            <w:tcW w:w="5670" w:type="dxa"/>
          </w:tcPr>
          <w:p w14:paraId="2727A9D3" w14:textId="77777777" w:rsidR="001B42CB" w:rsidRPr="00510AAE" w:rsidRDefault="001B42CB" w:rsidP="003F49D5">
            <w:pPr>
              <w:rPr>
                <w:sz w:val="22"/>
                <w:szCs w:val="22"/>
              </w:rPr>
            </w:pPr>
          </w:p>
        </w:tc>
      </w:tr>
      <w:tr w:rsidR="001B42CB" w:rsidRPr="00510AAE" w14:paraId="0ADC9053" w14:textId="77777777" w:rsidTr="003F49D5">
        <w:tc>
          <w:tcPr>
            <w:tcW w:w="4248" w:type="dxa"/>
            <w:shd w:val="clear" w:color="auto" w:fill="D9D9D9" w:themeFill="background1" w:themeFillShade="D9"/>
          </w:tcPr>
          <w:p w14:paraId="2CD58C6D" w14:textId="77777777" w:rsidR="001B42CB" w:rsidRPr="00510AAE" w:rsidRDefault="001B42CB" w:rsidP="003F49D5">
            <w:pPr>
              <w:rPr>
                <w:b/>
                <w:sz w:val="22"/>
                <w:szCs w:val="22"/>
              </w:rPr>
            </w:pPr>
            <w:r w:rsidRPr="00510AAE">
              <w:rPr>
                <w:b/>
                <w:sz w:val="22"/>
                <w:szCs w:val="22"/>
              </w:rPr>
              <w:t>Уникальное торговое предложение:</w:t>
            </w:r>
          </w:p>
          <w:p w14:paraId="1779055F" w14:textId="77777777" w:rsidR="001B42CB" w:rsidRPr="00510AAE" w:rsidRDefault="001B42CB" w:rsidP="003F49D5">
            <w:pPr>
              <w:rPr>
                <w:sz w:val="22"/>
                <w:szCs w:val="22"/>
              </w:rPr>
            </w:pPr>
            <w:r w:rsidRPr="00510AAE">
              <w:rPr>
                <w:sz w:val="22"/>
                <w:szCs w:val="22"/>
              </w:rPr>
              <w:t>Чем компания отличается от конкурентов.</w:t>
            </w:r>
          </w:p>
          <w:p w14:paraId="18CFC3D6" w14:textId="77777777" w:rsidR="001B42CB" w:rsidRPr="00510AAE" w:rsidRDefault="001B42CB" w:rsidP="003F49D5">
            <w:pPr>
              <w:rPr>
                <w:sz w:val="22"/>
                <w:szCs w:val="22"/>
              </w:rPr>
            </w:pPr>
            <w:r w:rsidRPr="00510AAE">
              <w:rPr>
                <w:sz w:val="22"/>
                <w:szCs w:val="22"/>
              </w:rPr>
              <w:t>Почему клиенты должны выбрать именно вас.</w:t>
            </w:r>
          </w:p>
          <w:p w14:paraId="7598B6AA" w14:textId="77777777" w:rsidR="001B42CB" w:rsidRPr="00510AAE" w:rsidRDefault="001B42CB" w:rsidP="003F49D5">
            <w:pPr>
              <w:rPr>
                <w:sz w:val="22"/>
                <w:szCs w:val="22"/>
              </w:rPr>
            </w:pPr>
            <w:r w:rsidRPr="00510AAE">
              <w:rPr>
                <w:sz w:val="22"/>
                <w:szCs w:val="22"/>
              </w:rPr>
              <w:t xml:space="preserve">Что делает компанию успешной по сравнению с конкурентами (например, местоположение, квалификация персонала, качество обслуживания и пр.). </w:t>
            </w:r>
          </w:p>
        </w:tc>
        <w:tc>
          <w:tcPr>
            <w:tcW w:w="5670" w:type="dxa"/>
          </w:tcPr>
          <w:p w14:paraId="7EA4945C" w14:textId="77777777" w:rsidR="001B42CB" w:rsidRPr="00510AAE" w:rsidRDefault="001B42CB" w:rsidP="003F49D5">
            <w:pPr>
              <w:rPr>
                <w:sz w:val="22"/>
                <w:szCs w:val="22"/>
              </w:rPr>
            </w:pPr>
          </w:p>
        </w:tc>
      </w:tr>
      <w:tr w:rsidR="001B42CB" w:rsidRPr="00510AAE" w14:paraId="7B02B0EA" w14:textId="77777777" w:rsidTr="003F49D5">
        <w:tc>
          <w:tcPr>
            <w:tcW w:w="4248" w:type="dxa"/>
            <w:shd w:val="clear" w:color="auto" w:fill="D9D9D9" w:themeFill="background1" w:themeFillShade="D9"/>
          </w:tcPr>
          <w:p w14:paraId="4A998037" w14:textId="77777777" w:rsidR="001B42CB" w:rsidRPr="00510AAE" w:rsidRDefault="001B42CB" w:rsidP="003F49D5">
            <w:pPr>
              <w:rPr>
                <w:b/>
                <w:sz w:val="22"/>
                <w:szCs w:val="22"/>
              </w:rPr>
            </w:pPr>
            <w:r w:rsidRPr="00510AAE">
              <w:rPr>
                <w:b/>
                <w:sz w:val="22"/>
                <w:szCs w:val="22"/>
              </w:rPr>
              <w:t>Финансовые показатели:</w:t>
            </w:r>
            <w:r w:rsidRPr="00510AAE">
              <w:rPr>
                <w:sz w:val="22"/>
                <w:szCs w:val="22"/>
              </w:rPr>
              <w:t xml:space="preserve"> Данные о прибыли, рентабельности и необходимые инвестиции.</w:t>
            </w:r>
          </w:p>
        </w:tc>
        <w:tc>
          <w:tcPr>
            <w:tcW w:w="5670" w:type="dxa"/>
          </w:tcPr>
          <w:p w14:paraId="7DD8A36E" w14:textId="77777777" w:rsidR="001B42CB" w:rsidRPr="00510AAE" w:rsidRDefault="001B42CB" w:rsidP="003F49D5">
            <w:pPr>
              <w:rPr>
                <w:b/>
                <w:sz w:val="22"/>
                <w:szCs w:val="22"/>
              </w:rPr>
            </w:pPr>
          </w:p>
        </w:tc>
      </w:tr>
      <w:tr w:rsidR="001B42CB" w:rsidRPr="00510AAE" w14:paraId="08296F1A" w14:textId="77777777" w:rsidTr="003F49D5">
        <w:tc>
          <w:tcPr>
            <w:tcW w:w="4248" w:type="dxa"/>
            <w:shd w:val="clear" w:color="auto" w:fill="D9D9D9" w:themeFill="background1" w:themeFillShade="D9"/>
          </w:tcPr>
          <w:p w14:paraId="3149E7E3" w14:textId="77777777" w:rsidR="001B42CB" w:rsidRPr="00510AAE" w:rsidRDefault="001B42CB" w:rsidP="003F49D5">
            <w:pPr>
              <w:rPr>
                <w:b/>
                <w:sz w:val="22"/>
                <w:szCs w:val="22"/>
              </w:rPr>
            </w:pPr>
            <w:r w:rsidRPr="00857D2C">
              <w:rPr>
                <w:b/>
                <w:sz w:val="22"/>
                <w:szCs w:val="22"/>
              </w:rPr>
              <w:t>Перспективы/ планы развития компании</w:t>
            </w:r>
            <w:r>
              <w:rPr>
                <w:b/>
                <w:sz w:val="22"/>
                <w:szCs w:val="22"/>
              </w:rPr>
              <w:t>. Масштабирование бизнеса.</w:t>
            </w:r>
          </w:p>
        </w:tc>
        <w:tc>
          <w:tcPr>
            <w:tcW w:w="5670" w:type="dxa"/>
          </w:tcPr>
          <w:p w14:paraId="7B51B213" w14:textId="77777777" w:rsidR="001B42CB" w:rsidRPr="00510AAE" w:rsidRDefault="001B42CB" w:rsidP="003F49D5">
            <w:pPr>
              <w:rPr>
                <w:b/>
                <w:sz w:val="22"/>
                <w:szCs w:val="22"/>
              </w:rPr>
            </w:pPr>
          </w:p>
        </w:tc>
      </w:tr>
    </w:tbl>
    <w:p w14:paraId="3897F703" w14:textId="77777777" w:rsidR="001B42CB" w:rsidRPr="00510AAE" w:rsidRDefault="001B42CB" w:rsidP="001B42CB">
      <w:pPr>
        <w:rPr>
          <w:b/>
          <w:sz w:val="22"/>
          <w:szCs w:val="22"/>
        </w:rPr>
      </w:pPr>
    </w:p>
    <w:p w14:paraId="38EBFB44" w14:textId="77777777" w:rsidR="001B42CB" w:rsidRPr="00510AAE" w:rsidRDefault="001B42CB" w:rsidP="001B42CB">
      <w:pPr>
        <w:jc w:val="right"/>
        <w:rPr>
          <w:sz w:val="22"/>
          <w:szCs w:val="22"/>
        </w:rPr>
      </w:pPr>
      <w:r w:rsidRPr="00510AAE">
        <w:rPr>
          <w:sz w:val="22"/>
          <w:szCs w:val="22"/>
        </w:rPr>
        <w:t>Таблица 1</w:t>
      </w:r>
    </w:p>
    <w:tbl>
      <w:tblPr>
        <w:tblStyle w:val="af4"/>
        <w:tblW w:w="9918" w:type="dxa"/>
        <w:tblLayout w:type="fixed"/>
        <w:tblLook w:val="04A0" w:firstRow="1" w:lastRow="0" w:firstColumn="1" w:lastColumn="0" w:noHBand="0" w:noVBand="1"/>
      </w:tblPr>
      <w:tblGrid>
        <w:gridCol w:w="2547"/>
        <w:gridCol w:w="850"/>
        <w:gridCol w:w="2694"/>
        <w:gridCol w:w="2835"/>
        <w:gridCol w:w="992"/>
      </w:tblGrid>
      <w:tr w:rsidR="001B42CB" w:rsidRPr="00510AAE" w14:paraId="0D179539" w14:textId="77777777" w:rsidTr="003F49D5">
        <w:trPr>
          <w:trHeight w:val="413"/>
        </w:trPr>
        <w:tc>
          <w:tcPr>
            <w:tcW w:w="9918" w:type="dxa"/>
            <w:gridSpan w:val="5"/>
            <w:shd w:val="clear" w:color="auto" w:fill="D9D9D9" w:themeFill="background1" w:themeFillShade="D9"/>
            <w:vAlign w:val="center"/>
          </w:tcPr>
          <w:p w14:paraId="50133CFD" w14:textId="77777777" w:rsidR="001B42CB" w:rsidRPr="00510AAE" w:rsidRDefault="001B42CB" w:rsidP="003F49D5">
            <w:pPr>
              <w:rPr>
                <w:b/>
                <w:color w:val="000000"/>
                <w:sz w:val="22"/>
                <w:szCs w:val="22"/>
              </w:rPr>
            </w:pPr>
            <w:r w:rsidRPr="00510AAE">
              <w:rPr>
                <w:b/>
                <w:color w:val="000000"/>
                <w:sz w:val="22"/>
                <w:szCs w:val="22"/>
              </w:rPr>
              <w:t xml:space="preserve">Кто является Вашими основными поставщиками? </w:t>
            </w:r>
            <w:r w:rsidRPr="00510AAE">
              <w:rPr>
                <w:color w:val="000000"/>
                <w:sz w:val="22"/>
                <w:szCs w:val="22"/>
              </w:rPr>
              <w:t>(предоставить договоры)</w:t>
            </w:r>
          </w:p>
        </w:tc>
      </w:tr>
      <w:tr w:rsidR="001B42CB" w:rsidRPr="008C77DA" w14:paraId="4150DAFD" w14:textId="77777777" w:rsidTr="003F49D5">
        <w:trPr>
          <w:trHeight w:val="113"/>
        </w:trPr>
        <w:tc>
          <w:tcPr>
            <w:tcW w:w="2547" w:type="dxa"/>
            <w:shd w:val="clear" w:color="auto" w:fill="D9D9D9" w:themeFill="background1" w:themeFillShade="D9"/>
            <w:vAlign w:val="center"/>
          </w:tcPr>
          <w:p w14:paraId="5CC460FB" w14:textId="77777777" w:rsidR="001B42CB" w:rsidRPr="008C77DA" w:rsidRDefault="001B42CB" w:rsidP="003F49D5">
            <w:pPr>
              <w:jc w:val="center"/>
              <w:rPr>
                <w:b/>
                <w:color w:val="000000"/>
                <w:sz w:val="22"/>
                <w:szCs w:val="22"/>
              </w:rPr>
            </w:pPr>
            <w:r w:rsidRPr="008C77DA">
              <w:rPr>
                <w:b/>
                <w:color w:val="000000"/>
                <w:sz w:val="22"/>
                <w:szCs w:val="22"/>
              </w:rPr>
              <w:t>Наименование организации, ИНН</w:t>
            </w:r>
          </w:p>
          <w:p w14:paraId="74C95CA4" w14:textId="77777777" w:rsidR="001B42CB" w:rsidRPr="008C77DA" w:rsidRDefault="001B42CB" w:rsidP="003F49D5">
            <w:pPr>
              <w:jc w:val="center"/>
              <w:rPr>
                <w:b/>
                <w:color w:val="000000"/>
                <w:sz w:val="22"/>
                <w:szCs w:val="22"/>
              </w:rPr>
            </w:pPr>
            <w:r w:rsidRPr="008C77DA">
              <w:rPr>
                <w:b/>
                <w:color w:val="000000"/>
                <w:sz w:val="22"/>
                <w:szCs w:val="22"/>
              </w:rPr>
              <w:t>(указать 5 основных)</w:t>
            </w:r>
          </w:p>
        </w:tc>
        <w:tc>
          <w:tcPr>
            <w:tcW w:w="850" w:type="dxa"/>
            <w:shd w:val="clear" w:color="auto" w:fill="D9D9D9" w:themeFill="background1" w:themeFillShade="D9"/>
            <w:vAlign w:val="center"/>
          </w:tcPr>
          <w:p w14:paraId="6BF3E926" w14:textId="77777777" w:rsidR="001B42CB" w:rsidRPr="008C77DA" w:rsidRDefault="001B42CB" w:rsidP="003F49D5">
            <w:pPr>
              <w:jc w:val="center"/>
              <w:rPr>
                <w:b/>
                <w:sz w:val="22"/>
                <w:szCs w:val="22"/>
              </w:rPr>
            </w:pPr>
            <w:r w:rsidRPr="008C77DA">
              <w:rPr>
                <w:b/>
                <w:sz w:val="22"/>
                <w:szCs w:val="22"/>
              </w:rPr>
              <w:t>Доля (%)</w:t>
            </w:r>
          </w:p>
        </w:tc>
        <w:tc>
          <w:tcPr>
            <w:tcW w:w="2694" w:type="dxa"/>
            <w:shd w:val="clear" w:color="auto" w:fill="D9D9D9" w:themeFill="background1" w:themeFillShade="D9"/>
            <w:vAlign w:val="center"/>
          </w:tcPr>
          <w:p w14:paraId="07445477" w14:textId="77777777" w:rsidR="001B42CB" w:rsidRPr="008C77DA" w:rsidRDefault="001B42CB" w:rsidP="003F49D5">
            <w:pPr>
              <w:jc w:val="center"/>
              <w:rPr>
                <w:b/>
                <w:sz w:val="22"/>
                <w:szCs w:val="22"/>
              </w:rPr>
            </w:pPr>
            <w:r w:rsidRPr="008C77DA">
              <w:rPr>
                <w:b/>
                <w:color w:val="000000"/>
                <w:sz w:val="22"/>
                <w:szCs w:val="22"/>
              </w:rPr>
              <w:t>Наименование продукции и оказываемых услуг</w:t>
            </w:r>
          </w:p>
        </w:tc>
        <w:tc>
          <w:tcPr>
            <w:tcW w:w="2835" w:type="dxa"/>
            <w:shd w:val="clear" w:color="auto" w:fill="D9D9D9" w:themeFill="background1" w:themeFillShade="D9"/>
            <w:vAlign w:val="center"/>
          </w:tcPr>
          <w:p w14:paraId="6368FDDE" w14:textId="77777777" w:rsidR="001B42CB" w:rsidRPr="008C77DA" w:rsidRDefault="001B42CB" w:rsidP="003F49D5">
            <w:pPr>
              <w:jc w:val="center"/>
              <w:rPr>
                <w:b/>
                <w:color w:val="000000"/>
                <w:sz w:val="22"/>
                <w:szCs w:val="22"/>
              </w:rPr>
            </w:pPr>
            <w:r w:rsidRPr="008C77DA">
              <w:rPr>
                <w:b/>
                <w:color w:val="000000"/>
                <w:sz w:val="22"/>
                <w:szCs w:val="22"/>
              </w:rPr>
              <w:t>Краткая характеристика поставщиков</w:t>
            </w:r>
          </w:p>
          <w:p w14:paraId="4DE02708" w14:textId="77777777" w:rsidR="001B42CB" w:rsidRPr="008C77DA" w:rsidRDefault="001B42CB" w:rsidP="003F49D5">
            <w:pPr>
              <w:jc w:val="center"/>
              <w:rPr>
                <w:sz w:val="22"/>
                <w:szCs w:val="22"/>
              </w:rPr>
            </w:pPr>
            <w:r w:rsidRPr="008C77DA">
              <w:rPr>
                <w:color w:val="000000"/>
                <w:sz w:val="22"/>
                <w:szCs w:val="22"/>
              </w:rPr>
              <w:t>(порядок расчетов, срок совместной работы, случаи задержки оплаты)</w:t>
            </w:r>
          </w:p>
        </w:tc>
        <w:tc>
          <w:tcPr>
            <w:tcW w:w="992" w:type="dxa"/>
            <w:shd w:val="clear" w:color="auto" w:fill="D9D9D9" w:themeFill="background1" w:themeFillShade="D9"/>
            <w:vAlign w:val="center"/>
          </w:tcPr>
          <w:p w14:paraId="2B4641A3" w14:textId="77777777" w:rsidR="001B42CB" w:rsidRPr="008C77DA" w:rsidRDefault="001B42CB" w:rsidP="003F49D5">
            <w:pPr>
              <w:jc w:val="center"/>
              <w:rPr>
                <w:b/>
                <w:sz w:val="22"/>
                <w:szCs w:val="22"/>
              </w:rPr>
            </w:pPr>
            <w:r w:rsidRPr="008C77DA">
              <w:rPr>
                <w:b/>
                <w:sz w:val="22"/>
                <w:szCs w:val="22"/>
              </w:rPr>
              <w:t>Город</w:t>
            </w:r>
          </w:p>
        </w:tc>
      </w:tr>
      <w:tr w:rsidR="001B42CB" w:rsidRPr="008C77DA" w14:paraId="3C7BDAED" w14:textId="77777777" w:rsidTr="003F49D5">
        <w:trPr>
          <w:trHeight w:val="113"/>
        </w:trPr>
        <w:tc>
          <w:tcPr>
            <w:tcW w:w="2547" w:type="dxa"/>
            <w:shd w:val="clear" w:color="auto" w:fill="auto"/>
          </w:tcPr>
          <w:p w14:paraId="55EDEE68" w14:textId="77777777" w:rsidR="001B42CB" w:rsidRPr="008C77DA" w:rsidRDefault="001B42CB" w:rsidP="003F49D5">
            <w:pPr>
              <w:rPr>
                <w:color w:val="000000"/>
                <w:sz w:val="22"/>
                <w:szCs w:val="22"/>
              </w:rPr>
            </w:pPr>
          </w:p>
        </w:tc>
        <w:tc>
          <w:tcPr>
            <w:tcW w:w="850" w:type="dxa"/>
          </w:tcPr>
          <w:p w14:paraId="23DFE519" w14:textId="77777777" w:rsidR="001B42CB" w:rsidRPr="008C77DA" w:rsidRDefault="001B42CB" w:rsidP="003F49D5">
            <w:pPr>
              <w:rPr>
                <w:sz w:val="22"/>
                <w:szCs w:val="22"/>
              </w:rPr>
            </w:pPr>
          </w:p>
        </w:tc>
        <w:tc>
          <w:tcPr>
            <w:tcW w:w="2694" w:type="dxa"/>
          </w:tcPr>
          <w:p w14:paraId="5F64B756" w14:textId="77777777" w:rsidR="001B42CB" w:rsidRPr="008C77DA" w:rsidRDefault="001B42CB" w:rsidP="003F49D5">
            <w:pPr>
              <w:rPr>
                <w:sz w:val="22"/>
                <w:szCs w:val="22"/>
              </w:rPr>
            </w:pPr>
          </w:p>
        </w:tc>
        <w:tc>
          <w:tcPr>
            <w:tcW w:w="2835" w:type="dxa"/>
          </w:tcPr>
          <w:p w14:paraId="35DA547B" w14:textId="77777777" w:rsidR="001B42CB" w:rsidRPr="008C77DA" w:rsidRDefault="001B42CB" w:rsidP="003F49D5">
            <w:pPr>
              <w:rPr>
                <w:sz w:val="22"/>
                <w:szCs w:val="22"/>
              </w:rPr>
            </w:pPr>
          </w:p>
        </w:tc>
        <w:tc>
          <w:tcPr>
            <w:tcW w:w="992" w:type="dxa"/>
          </w:tcPr>
          <w:p w14:paraId="13E7BE4A" w14:textId="77777777" w:rsidR="001B42CB" w:rsidRPr="008C77DA" w:rsidRDefault="001B42CB" w:rsidP="003F49D5">
            <w:pPr>
              <w:rPr>
                <w:sz w:val="22"/>
                <w:szCs w:val="22"/>
              </w:rPr>
            </w:pPr>
          </w:p>
        </w:tc>
      </w:tr>
      <w:tr w:rsidR="001B42CB" w:rsidRPr="008C77DA" w14:paraId="0E07976B" w14:textId="77777777" w:rsidTr="003F49D5">
        <w:trPr>
          <w:trHeight w:val="113"/>
        </w:trPr>
        <w:tc>
          <w:tcPr>
            <w:tcW w:w="2547" w:type="dxa"/>
            <w:shd w:val="clear" w:color="auto" w:fill="auto"/>
          </w:tcPr>
          <w:p w14:paraId="768A78DB" w14:textId="77777777" w:rsidR="001B42CB" w:rsidRPr="008C77DA" w:rsidRDefault="001B42CB" w:rsidP="003F49D5">
            <w:pPr>
              <w:rPr>
                <w:color w:val="00B050"/>
                <w:sz w:val="22"/>
                <w:szCs w:val="22"/>
              </w:rPr>
            </w:pPr>
          </w:p>
        </w:tc>
        <w:tc>
          <w:tcPr>
            <w:tcW w:w="850" w:type="dxa"/>
          </w:tcPr>
          <w:p w14:paraId="394B63B1" w14:textId="77777777" w:rsidR="001B42CB" w:rsidRPr="008C77DA" w:rsidRDefault="001B42CB" w:rsidP="003F49D5">
            <w:pPr>
              <w:rPr>
                <w:color w:val="00B050"/>
                <w:sz w:val="22"/>
                <w:szCs w:val="22"/>
              </w:rPr>
            </w:pPr>
          </w:p>
        </w:tc>
        <w:tc>
          <w:tcPr>
            <w:tcW w:w="2694" w:type="dxa"/>
          </w:tcPr>
          <w:p w14:paraId="1C3C5A24" w14:textId="77777777" w:rsidR="001B42CB" w:rsidRPr="008C77DA" w:rsidRDefault="001B42CB" w:rsidP="003F49D5">
            <w:pPr>
              <w:rPr>
                <w:color w:val="00B050"/>
                <w:sz w:val="22"/>
                <w:szCs w:val="22"/>
              </w:rPr>
            </w:pPr>
          </w:p>
        </w:tc>
        <w:tc>
          <w:tcPr>
            <w:tcW w:w="2835" w:type="dxa"/>
          </w:tcPr>
          <w:p w14:paraId="525ACC93" w14:textId="77777777" w:rsidR="001B42CB" w:rsidRPr="008C77DA" w:rsidRDefault="001B42CB" w:rsidP="003F49D5">
            <w:pPr>
              <w:rPr>
                <w:color w:val="00B050"/>
                <w:sz w:val="22"/>
                <w:szCs w:val="22"/>
              </w:rPr>
            </w:pPr>
          </w:p>
        </w:tc>
        <w:tc>
          <w:tcPr>
            <w:tcW w:w="992" w:type="dxa"/>
          </w:tcPr>
          <w:p w14:paraId="006717C5" w14:textId="77777777" w:rsidR="001B42CB" w:rsidRPr="008C77DA" w:rsidRDefault="001B42CB" w:rsidP="003F49D5">
            <w:pPr>
              <w:rPr>
                <w:color w:val="00B050"/>
                <w:sz w:val="22"/>
                <w:szCs w:val="22"/>
              </w:rPr>
            </w:pPr>
          </w:p>
        </w:tc>
      </w:tr>
      <w:tr w:rsidR="001B42CB" w:rsidRPr="008C77DA" w14:paraId="378F6D42" w14:textId="77777777" w:rsidTr="003F49D5">
        <w:trPr>
          <w:trHeight w:val="113"/>
        </w:trPr>
        <w:tc>
          <w:tcPr>
            <w:tcW w:w="2547" w:type="dxa"/>
            <w:shd w:val="clear" w:color="auto" w:fill="auto"/>
          </w:tcPr>
          <w:p w14:paraId="544895D9" w14:textId="77777777" w:rsidR="001B42CB" w:rsidRPr="008C77DA" w:rsidRDefault="001B42CB" w:rsidP="003F49D5">
            <w:pPr>
              <w:rPr>
                <w:color w:val="000000"/>
                <w:sz w:val="22"/>
                <w:szCs w:val="22"/>
              </w:rPr>
            </w:pPr>
          </w:p>
        </w:tc>
        <w:tc>
          <w:tcPr>
            <w:tcW w:w="850" w:type="dxa"/>
          </w:tcPr>
          <w:p w14:paraId="7FA993F4" w14:textId="77777777" w:rsidR="001B42CB" w:rsidRPr="008C77DA" w:rsidRDefault="001B42CB" w:rsidP="003F49D5">
            <w:pPr>
              <w:rPr>
                <w:sz w:val="22"/>
                <w:szCs w:val="22"/>
              </w:rPr>
            </w:pPr>
          </w:p>
        </w:tc>
        <w:tc>
          <w:tcPr>
            <w:tcW w:w="2694" w:type="dxa"/>
          </w:tcPr>
          <w:p w14:paraId="279E0029" w14:textId="77777777" w:rsidR="001B42CB" w:rsidRPr="008C77DA" w:rsidRDefault="001B42CB" w:rsidP="003F49D5">
            <w:pPr>
              <w:rPr>
                <w:sz w:val="22"/>
                <w:szCs w:val="22"/>
              </w:rPr>
            </w:pPr>
          </w:p>
        </w:tc>
        <w:tc>
          <w:tcPr>
            <w:tcW w:w="2835" w:type="dxa"/>
          </w:tcPr>
          <w:p w14:paraId="7378FCEF" w14:textId="77777777" w:rsidR="001B42CB" w:rsidRPr="008C77DA" w:rsidRDefault="001B42CB" w:rsidP="003F49D5">
            <w:pPr>
              <w:rPr>
                <w:sz w:val="22"/>
                <w:szCs w:val="22"/>
              </w:rPr>
            </w:pPr>
          </w:p>
        </w:tc>
        <w:tc>
          <w:tcPr>
            <w:tcW w:w="992" w:type="dxa"/>
          </w:tcPr>
          <w:p w14:paraId="038C4714" w14:textId="77777777" w:rsidR="001B42CB" w:rsidRPr="008C77DA" w:rsidRDefault="001B42CB" w:rsidP="003F49D5">
            <w:pPr>
              <w:rPr>
                <w:sz w:val="22"/>
                <w:szCs w:val="22"/>
              </w:rPr>
            </w:pPr>
          </w:p>
        </w:tc>
      </w:tr>
      <w:tr w:rsidR="001B42CB" w:rsidRPr="008C77DA" w14:paraId="24E18DF9" w14:textId="77777777" w:rsidTr="003F49D5">
        <w:trPr>
          <w:trHeight w:val="113"/>
        </w:trPr>
        <w:tc>
          <w:tcPr>
            <w:tcW w:w="2547" w:type="dxa"/>
            <w:shd w:val="clear" w:color="auto" w:fill="auto"/>
          </w:tcPr>
          <w:p w14:paraId="145F5026" w14:textId="77777777" w:rsidR="001B42CB" w:rsidRPr="008C77DA" w:rsidRDefault="001B42CB" w:rsidP="003F49D5">
            <w:pPr>
              <w:rPr>
                <w:color w:val="000000"/>
                <w:sz w:val="22"/>
                <w:szCs w:val="22"/>
              </w:rPr>
            </w:pPr>
          </w:p>
        </w:tc>
        <w:tc>
          <w:tcPr>
            <w:tcW w:w="850" w:type="dxa"/>
          </w:tcPr>
          <w:p w14:paraId="27928D1C" w14:textId="77777777" w:rsidR="001B42CB" w:rsidRPr="008C77DA" w:rsidRDefault="001B42CB" w:rsidP="003F49D5">
            <w:pPr>
              <w:rPr>
                <w:sz w:val="22"/>
                <w:szCs w:val="22"/>
              </w:rPr>
            </w:pPr>
          </w:p>
        </w:tc>
        <w:tc>
          <w:tcPr>
            <w:tcW w:w="2694" w:type="dxa"/>
          </w:tcPr>
          <w:p w14:paraId="3C3C33B4" w14:textId="77777777" w:rsidR="001B42CB" w:rsidRPr="008C77DA" w:rsidRDefault="001B42CB" w:rsidP="003F49D5">
            <w:pPr>
              <w:rPr>
                <w:sz w:val="22"/>
                <w:szCs w:val="22"/>
              </w:rPr>
            </w:pPr>
          </w:p>
        </w:tc>
        <w:tc>
          <w:tcPr>
            <w:tcW w:w="2835" w:type="dxa"/>
          </w:tcPr>
          <w:p w14:paraId="6C9853A2" w14:textId="77777777" w:rsidR="001B42CB" w:rsidRPr="008C77DA" w:rsidRDefault="001B42CB" w:rsidP="003F49D5">
            <w:pPr>
              <w:rPr>
                <w:sz w:val="22"/>
                <w:szCs w:val="22"/>
              </w:rPr>
            </w:pPr>
          </w:p>
        </w:tc>
        <w:tc>
          <w:tcPr>
            <w:tcW w:w="992" w:type="dxa"/>
          </w:tcPr>
          <w:p w14:paraId="2ACD667D" w14:textId="77777777" w:rsidR="001B42CB" w:rsidRPr="008C77DA" w:rsidRDefault="001B42CB" w:rsidP="003F49D5">
            <w:pPr>
              <w:rPr>
                <w:sz w:val="22"/>
                <w:szCs w:val="22"/>
              </w:rPr>
            </w:pPr>
          </w:p>
        </w:tc>
      </w:tr>
      <w:tr w:rsidR="001B42CB" w:rsidRPr="008C77DA" w14:paraId="63071DD5" w14:textId="77777777" w:rsidTr="003F49D5">
        <w:trPr>
          <w:trHeight w:val="113"/>
        </w:trPr>
        <w:tc>
          <w:tcPr>
            <w:tcW w:w="2547" w:type="dxa"/>
            <w:shd w:val="clear" w:color="auto" w:fill="auto"/>
          </w:tcPr>
          <w:p w14:paraId="7C1044A6" w14:textId="77777777" w:rsidR="001B42CB" w:rsidRPr="008C77DA" w:rsidRDefault="001B42CB" w:rsidP="003F49D5">
            <w:pPr>
              <w:rPr>
                <w:color w:val="000000"/>
                <w:sz w:val="22"/>
                <w:szCs w:val="22"/>
              </w:rPr>
            </w:pPr>
          </w:p>
        </w:tc>
        <w:tc>
          <w:tcPr>
            <w:tcW w:w="850" w:type="dxa"/>
          </w:tcPr>
          <w:p w14:paraId="1726812E" w14:textId="77777777" w:rsidR="001B42CB" w:rsidRPr="008C77DA" w:rsidRDefault="001B42CB" w:rsidP="003F49D5">
            <w:pPr>
              <w:rPr>
                <w:sz w:val="22"/>
                <w:szCs w:val="22"/>
              </w:rPr>
            </w:pPr>
          </w:p>
        </w:tc>
        <w:tc>
          <w:tcPr>
            <w:tcW w:w="2694" w:type="dxa"/>
          </w:tcPr>
          <w:p w14:paraId="3B367257" w14:textId="77777777" w:rsidR="001B42CB" w:rsidRPr="008C77DA" w:rsidRDefault="001B42CB" w:rsidP="003F49D5">
            <w:pPr>
              <w:rPr>
                <w:sz w:val="22"/>
                <w:szCs w:val="22"/>
              </w:rPr>
            </w:pPr>
          </w:p>
        </w:tc>
        <w:tc>
          <w:tcPr>
            <w:tcW w:w="2835" w:type="dxa"/>
          </w:tcPr>
          <w:p w14:paraId="32CD4906" w14:textId="77777777" w:rsidR="001B42CB" w:rsidRPr="008C77DA" w:rsidRDefault="001B42CB" w:rsidP="003F49D5">
            <w:pPr>
              <w:rPr>
                <w:sz w:val="22"/>
                <w:szCs w:val="22"/>
              </w:rPr>
            </w:pPr>
          </w:p>
        </w:tc>
        <w:tc>
          <w:tcPr>
            <w:tcW w:w="992" w:type="dxa"/>
          </w:tcPr>
          <w:p w14:paraId="087747B8" w14:textId="77777777" w:rsidR="001B42CB" w:rsidRPr="008C77DA" w:rsidRDefault="001B42CB" w:rsidP="003F49D5">
            <w:pPr>
              <w:rPr>
                <w:sz w:val="22"/>
                <w:szCs w:val="22"/>
              </w:rPr>
            </w:pPr>
          </w:p>
        </w:tc>
      </w:tr>
      <w:tr w:rsidR="001B42CB" w:rsidRPr="008C77DA" w14:paraId="6A16B54A" w14:textId="77777777" w:rsidTr="003F49D5">
        <w:trPr>
          <w:trHeight w:val="113"/>
        </w:trPr>
        <w:tc>
          <w:tcPr>
            <w:tcW w:w="2547" w:type="dxa"/>
            <w:shd w:val="clear" w:color="auto" w:fill="auto"/>
          </w:tcPr>
          <w:p w14:paraId="231052DE" w14:textId="77777777" w:rsidR="001B42CB" w:rsidRPr="008C77DA" w:rsidRDefault="001B42CB" w:rsidP="003F49D5">
            <w:pPr>
              <w:rPr>
                <w:sz w:val="22"/>
                <w:szCs w:val="22"/>
              </w:rPr>
            </w:pPr>
            <w:r w:rsidRPr="008C77DA">
              <w:rPr>
                <w:sz w:val="22"/>
                <w:szCs w:val="22"/>
              </w:rPr>
              <w:t>Прочие</w:t>
            </w:r>
          </w:p>
          <w:p w14:paraId="4447C3FF" w14:textId="77777777" w:rsidR="001B42CB" w:rsidRPr="008C77DA" w:rsidRDefault="001B42CB" w:rsidP="003F49D5">
            <w:pPr>
              <w:rPr>
                <w:sz w:val="22"/>
                <w:szCs w:val="22"/>
              </w:rPr>
            </w:pPr>
            <w:r w:rsidRPr="008C77DA">
              <w:rPr>
                <w:sz w:val="22"/>
                <w:szCs w:val="22"/>
              </w:rPr>
              <w:t>(с долей менее 5%)</w:t>
            </w:r>
          </w:p>
        </w:tc>
        <w:tc>
          <w:tcPr>
            <w:tcW w:w="850" w:type="dxa"/>
          </w:tcPr>
          <w:p w14:paraId="1036F411" w14:textId="77777777" w:rsidR="001B42CB" w:rsidRPr="008C77DA" w:rsidRDefault="001B42CB" w:rsidP="003F49D5">
            <w:pPr>
              <w:rPr>
                <w:sz w:val="22"/>
                <w:szCs w:val="22"/>
              </w:rPr>
            </w:pPr>
          </w:p>
        </w:tc>
        <w:tc>
          <w:tcPr>
            <w:tcW w:w="2694" w:type="dxa"/>
          </w:tcPr>
          <w:p w14:paraId="273DEF44" w14:textId="77777777" w:rsidR="001B42CB" w:rsidRPr="008C77DA" w:rsidRDefault="001B42CB" w:rsidP="003F49D5">
            <w:pPr>
              <w:rPr>
                <w:sz w:val="22"/>
                <w:szCs w:val="22"/>
              </w:rPr>
            </w:pPr>
          </w:p>
        </w:tc>
        <w:tc>
          <w:tcPr>
            <w:tcW w:w="2835" w:type="dxa"/>
          </w:tcPr>
          <w:p w14:paraId="0E10DB4C" w14:textId="77777777" w:rsidR="001B42CB" w:rsidRPr="008C77DA" w:rsidRDefault="001B42CB" w:rsidP="003F49D5">
            <w:pPr>
              <w:rPr>
                <w:sz w:val="22"/>
                <w:szCs w:val="22"/>
              </w:rPr>
            </w:pPr>
          </w:p>
        </w:tc>
        <w:tc>
          <w:tcPr>
            <w:tcW w:w="992" w:type="dxa"/>
          </w:tcPr>
          <w:p w14:paraId="37B9B30C" w14:textId="77777777" w:rsidR="001B42CB" w:rsidRPr="008C77DA" w:rsidRDefault="001B42CB" w:rsidP="003F49D5">
            <w:pPr>
              <w:rPr>
                <w:sz w:val="22"/>
                <w:szCs w:val="22"/>
              </w:rPr>
            </w:pPr>
          </w:p>
        </w:tc>
      </w:tr>
      <w:tr w:rsidR="001B42CB" w:rsidRPr="008C77DA" w14:paraId="010372E9" w14:textId="77777777" w:rsidTr="003F49D5">
        <w:trPr>
          <w:trHeight w:val="113"/>
        </w:trPr>
        <w:tc>
          <w:tcPr>
            <w:tcW w:w="2547" w:type="dxa"/>
            <w:shd w:val="clear" w:color="auto" w:fill="auto"/>
          </w:tcPr>
          <w:p w14:paraId="0435C13C" w14:textId="77777777" w:rsidR="001B42CB" w:rsidRPr="008C77DA" w:rsidRDefault="001B42CB" w:rsidP="003F49D5">
            <w:pPr>
              <w:rPr>
                <w:b/>
                <w:sz w:val="22"/>
                <w:szCs w:val="22"/>
              </w:rPr>
            </w:pPr>
            <w:r w:rsidRPr="008C77DA">
              <w:rPr>
                <w:b/>
                <w:sz w:val="22"/>
                <w:szCs w:val="22"/>
              </w:rPr>
              <w:t>Итого:</w:t>
            </w:r>
          </w:p>
        </w:tc>
        <w:tc>
          <w:tcPr>
            <w:tcW w:w="850" w:type="dxa"/>
          </w:tcPr>
          <w:p w14:paraId="1D42DD1C" w14:textId="77777777" w:rsidR="001B42CB" w:rsidRPr="008C77DA" w:rsidRDefault="001B42CB" w:rsidP="003F49D5">
            <w:pPr>
              <w:rPr>
                <w:b/>
                <w:sz w:val="22"/>
                <w:szCs w:val="22"/>
              </w:rPr>
            </w:pPr>
            <w:r w:rsidRPr="008C77DA">
              <w:rPr>
                <w:b/>
                <w:sz w:val="22"/>
                <w:szCs w:val="22"/>
              </w:rPr>
              <w:t>100%</w:t>
            </w:r>
          </w:p>
        </w:tc>
        <w:tc>
          <w:tcPr>
            <w:tcW w:w="2694" w:type="dxa"/>
          </w:tcPr>
          <w:p w14:paraId="29294B7F" w14:textId="77777777" w:rsidR="001B42CB" w:rsidRPr="008C77DA" w:rsidRDefault="001B42CB" w:rsidP="003F49D5">
            <w:pPr>
              <w:rPr>
                <w:sz w:val="22"/>
                <w:szCs w:val="22"/>
              </w:rPr>
            </w:pPr>
          </w:p>
        </w:tc>
        <w:tc>
          <w:tcPr>
            <w:tcW w:w="2835" w:type="dxa"/>
          </w:tcPr>
          <w:p w14:paraId="30421630" w14:textId="77777777" w:rsidR="001B42CB" w:rsidRPr="008C77DA" w:rsidRDefault="001B42CB" w:rsidP="003F49D5">
            <w:pPr>
              <w:rPr>
                <w:sz w:val="22"/>
                <w:szCs w:val="22"/>
              </w:rPr>
            </w:pPr>
          </w:p>
        </w:tc>
        <w:tc>
          <w:tcPr>
            <w:tcW w:w="992" w:type="dxa"/>
          </w:tcPr>
          <w:p w14:paraId="7259FB1D" w14:textId="77777777" w:rsidR="001B42CB" w:rsidRPr="008C77DA" w:rsidRDefault="001B42CB" w:rsidP="003F49D5">
            <w:pPr>
              <w:rPr>
                <w:sz w:val="22"/>
                <w:szCs w:val="22"/>
              </w:rPr>
            </w:pPr>
          </w:p>
        </w:tc>
      </w:tr>
    </w:tbl>
    <w:p w14:paraId="7C5C135B" w14:textId="77777777" w:rsidR="001B42CB" w:rsidRPr="008C77DA" w:rsidRDefault="001B42CB" w:rsidP="001B42CB">
      <w:pPr>
        <w:rPr>
          <w:sz w:val="22"/>
          <w:szCs w:val="22"/>
        </w:rPr>
      </w:pPr>
    </w:p>
    <w:p w14:paraId="735F8B88" w14:textId="77777777" w:rsidR="001B42CB" w:rsidRPr="008C77DA" w:rsidRDefault="001B42CB" w:rsidP="001B42CB">
      <w:pPr>
        <w:jc w:val="right"/>
        <w:rPr>
          <w:sz w:val="22"/>
          <w:szCs w:val="22"/>
        </w:rPr>
      </w:pPr>
      <w:r w:rsidRPr="008C77DA">
        <w:rPr>
          <w:sz w:val="22"/>
          <w:szCs w:val="22"/>
        </w:rPr>
        <w:t>Таблица 2</w:t>
      </w:r>
    </w:p>
    <w:tbl>
      <w:tblPr>
        <w:tblStyle w:val="af4"/>
        <w:tblW w:w="9918" w:type="dxa"/>
        <w:tblLayout w:type="fixed"/>
        <w:tblLook w:val="04A0" w:firstRow="1" w:lastRow="0" w:firstColumn="1" w:lastColumn="0" w:noHBand="0" w:noVBand="1"/>
      </w:tblPr>
      <w:tblGrid>
        <w:gridCol w:w="2547"/>
        <w:gridCol w:w="850"/>
        <w:gridCol w:w="2694"/>
        <w:gridCol w:w="2835"/>
        <w:gridCol w:w="992"/>
      </w:tblGrid>
      <w:tr w:rsidR="001B42CB" w:rsidRPr="008C77DA" w14:paraId="405046C8" w14:textId="77777777" w:rsidTr="003F49D5">
        <w:trPr>
          <w:trHeight w:val="430"/>
        </w:trPr>
        <w:tc>
          <w:tcPr>
            <w:tcW w:w="9918" w:type="dxa"/>
            <w:gridSpan w:val="5"/>
            <w:shd w:val="clear" w:color="auto" w:fill="D9D9D9" w:themeFill="background1" w:themeFillShade="D9"/>
            <w:vAlign w:val="center"/>
          </w:tcPr>
          <w:p w14:paraId="3378E75A" w14:textId="77777777" w:rsidR="001B42CB" w:rsidRPr="008C77DA" w:rsidRDefault="001B42CB" w:rsidP="003F49D5">
            <w:pPr>
              <w:rPr>
                <w:b/>
                <w:sz w:val="22"/>
                <w:szCs w:val="22"/>
              </w:rPr>
            </w:pPr>
            <w:r w:rsidRPr="008C77DA">
              <w:rPr>
                <w:b/>
                <w:sz w:val="22"/>
                <w:szCs w:val="22"/>
              </w:rPr>
              <w:t xml:space="preserve">Кто является Вашими основными покупателями? </w:t>
            </w:r>
            <w:r w:rsidRPr="008C77DA">
              <w:rPr>
                <w:sz w:val="22"/>
                <w:szCs w:val="22"/>
              </w:rPr>
              <w:t>(предоставить договоры)</w:t>
            </w:r>
          </w:p>
        </w:tc>
      </w:tr>
      <w:tr w:rsidR="001B42CB" w:rsidRPr="00510AAE" w14:paraId="20881D57" w14:textId="77777777" w:rsidTr="003F49D5">
        <w:trPr>
          <w:trHeight w:val="113"/>
        </w:trPr>
        <w:tc>
          <w:tcPr>
            <w:tcW w:w="2547" w:type="dxa"/>
            <w:shd w:val="clear" w:color="auto" w:fill="D9D9D9" w:themeFill="background1" w:themeFillShade="D9"/>
            <w:vAlign w:val="center"/>
          </w:tcPr>
          <w:p w14:paraId="62B82D63" w14:textId="77777777" w:rsidR="001B42CB" w:rsidRPr="008C77DA" w:rsidRDefault="001B42CB" w:rsidP="003F49D5">
            <w:pPr>
              <w:jc w:val="center"/>
              <w:rPr>
                <w:sz w:val="22"/>
                <w:szCs w:val="22"/>
              </w:rPr>
            </w:pPr>
            <w:r w:rsidRPr="008C77DA">
              <w:rPr>
                <w:b/>
                <w:sz w:val="22"/>
                <w:szCs w:val="22"/>
              </w:rPr>
              <w:t>Наименование, ИНН</w:t>
            </w:r>
            <w:r w:rsidRPr="008C77DA">
              <w:rPr>
                <w:sz w:val="22"/>
                <w:szCs w:val="22"/>
              </w:rPr>
              <w:t xml:space="preserve"> (указать 5 основных)</w:t>
            </w:r>
          </w:p>
        </w:tc>
        <w:tc>
          <w:tcPr>
            <w:tcW w:w="850" w:type="dxa"/>
            <w:shd w:val="clear" w:color="auto" w:fill="D9D9D9" w:themeFill="background1" w:themeFillShade="D9"/>
            <w:vAlign w:val="center"/>
          </w:tcPr>
          <w:p w14:paraId="4EB21AC9" w14:textId="77777777" w:rsidR="001B42CB" w:rsidRPr="008C77DA" w:rsidRDefault="001B42CB" w:rsidP="003F49D5">
            <w:pPr>
              <w:jc w:val="center"/>
              <w:rPr>
                <w:b/>
                <w:sz w:val="22"/>
                <w:szCs w:val="22"/>
              </w:rPr>
            </w:pPr>
            <w:r w:rsidRPr="008C77DA">
              <w:rPr>
                <w:b/>
                <w:sz w:val="22"/>
                <w:szCs w:val="22"/>
              </w:rPr>
              <w:t>Доля (%)</w:t>
            </w:r>
          </w:p>
        </w:tc>
        <w:tc>
          <w:tcPr>
            <w:tcW w:w="2694" w:type="dxa"/>
            <w:shd w:val="clear" w:color="auto" w:fill="D9D9D9" w:themeFill="background1" w:themeFillShade="D9"/>
            <w:vAlign w:val="center"/>
          </w:tcPr>
          <w:p w14:paraId="21BA7979" w14:textId="77777777" w:rsidR="001B42CB" w:rsidRPr="008C77DA" w:rsidRDefault="001B42CB" w:rsidP="003F49D5">
            <w:pPr>
              <w:jc w:val="center"/>
              <w:rPr>
                <w:b/>
                <w:sz w:val="22"/>
                <w:szCs w:val="22"/>
              </w:rPr>
            </w:pPr>
            <w:r w:rsidRPr="008C77DA">
              <w:rPr>
                <w:b/>
                <w:sz w:val="22"/>
                <w:szCs w:val="22"/>
              </w:rPr>
              <w:t>Наименование продукции и оказываемых услуг</w:t>
            </w:r>
          </w:p>
        </w:tc>
        <w:tc>
          <w:tcPr>
            <w:tcW w:w="2835" w:type="dxa"/>
            <w:shd w:val="clear" w:color="auto" w:fill="D9D9D9" w:themeFill="background1" w:themeFillShade="D9"/>
            <w:vAlign w:val="center"/>
          </w:tcPr>
          <w:p w14:paraId="09D2D261" w14:textId="77777777" w:rsidR="001B42CB" w:rsidRPr="008C77DA" w:rsidRDefault="001B42CB" w:rsidP="003F49D5">
            <w:pPr>
              <w:jc w:val="center"/>
              <w:rPr>
                <w:b/>
                <w:sz w:val="22"/>
                <w:szCs w:val="22"/>
              </w:rPr>
            </w:pPr>
            <w:r w:rsidRPr="008C77DA">
              <w:rPr>
                <w:b/>
                <w:sz w:val="22"/>
                <w:szCs w:val="22"/>
              </w:rPr>
              <w:t>Краткая характеристика покупателей</w:t>
            </w:r>
          </w:p>
          <w:p w14:paraId="77DD8849" w14:textId="77777777" w:rsidR="001B42CB" w:rsidRPr="008C77DA" w:rsidRDefault="001B42CB" w:rsidP="003F49D5">
            <w:pPr>
              <w:jc w:val="center"/>
              <w:rPr>
                <w:sz w:val="22"/>
                <w:szCs w:val="22"/>
              </w:rPr>
            </w:pPr>
            <w:r w:rsidRPr="008C77DA">
              <w:rPr>
                <w:sz w:val="22"/>
                <w:szCs w:val="22"/>
              </w:rPr>
              <w:t>(порядок расчетов, срок совместной работы, случаи задержки оплаты)</w:t>
            </w:r>
          </w:p>
        </w:tc>
        <w:tc>
          <w:tcPr>
            <w:tcW w:w="992" w:type="dxa"/>
            <w:shd w:val="clear" w:color="auto" w:fill="D9D9D9" w:themeFill="background1" w:themeFillShade="D9"/>
            <w:vAlign w:val="center"/>
          </w:tcPr>
          <w:p w14:paraId="08C24971" w14:textId="77777777" w:rsidR="001B42CB" w:rsidRPr="00510AAE" w:rsidRDefault="001B42CB" w:rsidP="003F49D5">
            <w:pPr>
              <w:jc w:val="center"/>
              <w:rPr>
                <w:b/>
                <w:sz w:val="22"/>
                <w:szCs w:val="22"/>
              </w:rPr>
            </w:pPr>
            <w:r w:rsidRPr="008C77DA">
              <w:rPr>
                <w:b/>
                <w:sz w:val="22"/>
                <w:szCs w:val="22"/>
              </w:rPr>
              <w:t>Город</w:t>
            </w:r>
          </w:p>
        </w:tc>
      </w:tr>
      <w:tr w:rsidR="001B42CB" w:rsidRPr="00510AAE" w14:paraId="335C5F4B" w14:textId="77777777" w:rsidTr="003F49D5">
        <w:trPr>
          <w:trHeight w:val="113"/>
        </w:trPr>
        <w:tc>
          <w:tcPr>
            <w:tcW w:w="2547" w:type="dxa"/>
            <w:shd w:val="clear" w:color="auto" w:fill="auto"/>
          </w:tcPr>
          <w:p w14:paraId="20DA494E" w14:textId="77777777" w:rsidR="001B42CB" w:rsidRPr="00510AAE" w:rsidRDefault="001B42CB" w:rsidP="003F49D5">
            <w:pPr>
              <w:rPr>
                <w:b/>
                <w:sz w:val="22"/>
                <w:szCs w:val="22"/>
              </w:rPr>
            </w:pPr>
          </w:p>
        </w:tc>
        <w:tc>
          <w:tcPr>
            <w:tcW w:w="850" w:type="dxa"/>
          </w:tcPr>
          <w:p w14:paraId="713AFFBD" w14:textId="77777777" w:rsidR="001B42CB" w:rsidRPr="00510AAE" w:rsidRDefault="001B42CB" w:rsidP="003F49D5">
            <w:pPr>
              <w:rPr>
                <w:sz w:val="22"/>
                <w:szCs w:val="22"/>
              </w:rPr>
            </w:pPr>
          </w:p>
        </w:tc>
        <w:tc>
          <w:tcPr>
            <w:tcW w:w="2694" w:type="dxa"/>
          </w:tcPr>
          <w:p w14:paraId="7F71DDA8" w14:textId="77777777" w:rsidR="001B42CB" w:rsidRPr="00510AAE" w:rsidRDefault="001B42CB" w:rsidP="003F49D5">
            <w:pPr>
              <w:rPr>
                <w:sz w:val="22"/>
                <w:szCs w:val="22"/>
              </w:rPr>
            </w:pPr>
          </w:p>
        </w:tc>
        <w:tc>
          <w:tcPr>
            <w:tcW w:w="2835" w:type="dxa"/>
          </w:tcPr>
          <w:p w14:paraId="4E517ABB" w14:textId="77777777" w:rsidR="001B42CB" w:rsidRPr="00510AAE" w:rsidRDefault="001B42CB" w:rsidP="003F49D5">
            <w:pPr>
              <w:rPr>
                <w:sz w:val="22"/>
                <w:szCs w:val="22"/>
              </w:rPr>
            </w:pPr>
          </w:p>
        </w:tc>
        <w:tc>
          <w:tcPr>
            <w:tcW w:w="992" w:type="dxa"/>
          </w:tcPr>
          <w:p w14:paraId="26DE25C9" w14:textId="77777777" w:rsidR="001B42CB" w:rsidRPr="00510AAE" w:rsidRDefault="001B42CB" w:rsidP="003F49D5">
            <w:pPr>
              <w:rPr>
                <w:sz w:val="22"/>
                <w:szCs w:val="22"/>
              </w:rPr>
            </w:pPr>
          </w:p>
        </w:tc>
      </w:tr>
      <w:tr w:rsidR="001B42CB" w:rsidRPr="00510AAE" w14:paraId="3900B2D8" w14:textId="77777777" w:rsidTr="003F49D5">
        <w:trPr>
          <w:trHeight w:val="113"/>
        </w:trPr>
        <w:tc>
          <w:tcPr>
            <w:tcW w:w="2547" w:type="dxa"/>
          </w:tcPr>
          <w:p w14:paraId="79C0A0D3" w14:textId="77777777" w:rsidR="001B42CB" w:rsidRPr="00510AAE" w:rsidRDefault="001B42CB" w:rsidP="003F49D5">
            <w:pPr>
              <w:rPr>
                <w:sz w:val="22"/>
                <w:szCs w:val="22"/>
              </w:rPr>
            </w:pPr>
          </w:p>
        </w:tc>
        <w:tc>
          <w:tcPr>
            <w:tcW w:w="850" w:type="dxa"/>
          </w:tcPr>
          <w:p w14:paraId="6DE6C406" w14:textId="77777777" w:rsidR="001B42CB" w:rsidRPr="00510AAE" w:rsidRDefault="001B42CB" w:rsidP="003F49D5">
            <w:pPr>
              <w:rPr>
                <w:sz w:val="22"/>
                <w:szCs w:val="22"/>
              </w:rPr>
            </w:pPr>
          </w:p>
        </w:tc>
        <w:tc>
          <w:tcPr>
            <w:tcW w:w="2694" w:type="dxa"/>
          </w:tcPr>
          <w:p w14:paraId="48FB004F" w14:textId="77777777" w:rsidR="001B42CB" w:rsidRPr="00510AAE" w:rsidRDefault="001B42CB" w:rsidP="003F49D5">
            <w:pPr>
              <w:rPr>
                <w:sz w:val="22"/>
                <w:szCs w:val="22"/>
              </w:rPr>
            </w:pPr>
          </w:p>
        </w:tc>
        <w:tc>
          <w:tcPr>
            <w:tcW w:w="2835" w:type="dxa"/>
          </w:tcPr>
          <w:p w14:paraId="6047A05A" w14:textId="77777777" w:rsidR="001B42CB" w:rsidRPr="00510AAE" w:rsidRDefault="001B42CB" w:rsidP="003F49D5">
            <w:pPr>
              <w:rPr>
                <w:sz w:val="22"/>
                <w:szCs w:val="22"/>
              </w:rPr>
            </w:pPr>
          </w:p>
        </w:tc>
        <w:tc>
          <w:tcPr>
            <w:tcW w:w="992" w:type="dxa"/>
          </w:tcPr>
          <w:p w14:paraId="36DF8BBD" w14:textId="77777777" w:rsidR="001B42CB" w:rsidRPr="00510AAE" w:rsidRDefault="001B42CB" w:rsidP="003F49D5">
            <w:pPr>
              <w:rPr>
                <w:sz w:val="22"/>
                <w:szCs w:val="22"/>
              </w:rPr>
            </w:pPr>
          </w:p>
        </w:tc>
      </w:tr>
      <w:tr w:rsidR="001B42CB" w:rsidRPr="00510AAE" w14:paraId="02F9A717" w14:textId="77777777" w:rsidTr="003F49D5">
        <w:trPr>
          <w:trHeight w:val="113"/>
        </w:trPr>
        <w:tc>
          <w:tcPr>
            <w:tcW w:w="2547" w:type="dxa"/>
          </w:tcPr>
          <w:p w14:paraId="6AD9D27F" w14:textId="77777777" w:rsidR="001B42CB" w:rsidRPr="00510AAE" w:rsidRDefault="001B42CB" w:rsidP="003F49D5">
            <w:pPr>
              <w:rPr>
                <w:sz w:val="22"/>
                <w:szCs w:val="22"/>
              </w:rPr>
            </w:pPr>
          </w:p>
        </w:tc>
        <w:tc>
          <w:tcPr>
            <w:tcW w:w="850" w:type="dxa"/>
          </w:tcPr>
          <w:p w14:paraId="416D3DA9" w14:textId="77777777" w:rsidR="001B42CB" w:rsidRPr="00510AAE" w:rsidRDefault="001B42CB" w:rsidP="003F49D5">
            <w:pPr>
              <w:rPr>
                <w:sz w:val="22"/>
                <w:szCs w:val="22"/>
              </w:rPr>
            </w:pPr>
          </w:p>
        </w:tc>
        <w:tc>
          <w:tcPr>
            <w:tcW w:w="2694" w:type="dxa"/>
          </w:tcPr>
          <w:p w14:paraId="16E3490D" w14:textId="77777777" w:rsidR="001B42CB" w:rsidRPr="00510AAE" w:rsidRDefault="001B42CB" w:rsidP="003F49D5">
            <w:pPr>
              <w:rPr>
                <w:sz w:val="22"/>
                <w:szCs w:val="22"/>
              </w:rPr>
            </w:pPr>
          </w:p>
        </w:tc>
        <w:tc>
          <w:tcPr>
            <w:tcW w:w="2835" w:type="dxa"/>
          </w:tcPr>
          <w:p w14:paraId="2876243B" w14:textId="77777777" w:rsidR="001B42CB" w:rsidRPr="00510AAE" w:rsidRDefault="001B42CB" w:rsidP="003F49D5">
            <w:pPr>
              <w:rPr>
                <w:sz w:val="22"/>
                <w:szCs w:val="22"/>
              </w:rPr>
            </w:pPr>
          </w:p>
        </w:tc>
        <w:tc>
          <w:tcPr>
            <w:tcW w:w="992" w:type="dxa"/>
          </w:tcPr>
          <w:p w14:paraId="5758C13A" w14:textId="77777777" w:rsidR="001B42CB" w:rsidRPr="00510AAE" w:rsidRDefault="001B42CB" w:rsidP="003F49D5">
            <w:pPr>
              <w:rPr>
                <w:sz w:val="22"/>
                <w:szCs w:val="22"/>
              </w:rPr>
            </w:pPr>
          </w:p>
        </w:tc>
      </w:tr>
      <w:tr w:rsidR="001B42CB" w:rsidRPr="00510AAE" w14:paraId="614EAA8C" w14:textId="77777777" w:rsidTr="003F49D5">
        <w:trPr>
          <w:trHeight w:val="113"/>
        </w:trPr>
        <w:tc>
          <w:tcPr>
            <w:tcW w:w="2547" w:type="dxa"/>
          </w:tcPr>
          <w:p w14:paraId="3E8BC8BD" w14:textId="77777777" w:rsidR="001B42CB" w:rsidRPr="00510AAE" w:rsidRDefault="001B42CB" w:rsidP="003F49D5">
            <w:pPr>
              <w:rPr>
                <w:sz w:val="22"/>
                <w:szCs w:val="22"/>
              </w:rPr>
            </w:pPr>
          </w:p>
        </w:tc>
        <w:tc>
          <w:tcPr>
            <w:tcW w:w="850" w:type="dxa"/>
          </w:tcPr>
          <w:p w14:paraId="13A0DB06" w14:textId="77777777" w:rsidR="001B42CB" w:rsidRPr="00510AAE" w:rsidRDefault="001B42CB" w:rsidP="003F49D5">
            <w:pPr>
              <w:rPr>
                <w:sz w:val="22"/>
                <w:szCs w:val="22"/>
              </w:rPr>
            </w:pPr>
          </w:p>
        </w:tc>
        <w:tc>
          <w:tcPr>
            <w:tcW w:w="2694" w:type="dxa"/>
          </w:tcPr>
          <w:p w14:paraId="1CFF2FED" w14:textId="77777777" w:rsidR="001B42CB" w:rsidRPr="00510AAE" w:rsidRDefault="001B42CB" w:rsidP="003F49D5">
            <w:pPr>
              <w:rPr>
                <w:sz w:val="22"/>
                <w:szCs w:val="22"/>
              </w:rPr>
            </w:pPr>
          </w:p>
        </w:tc>
        <w:tc>
          <w:tcPr>
            <w:tcW w:w="2835" w:type="dxa"/>
          </w:tcPr>
          <w:p w14:paraId="04DE5A2A" w14:textId="77777777" w:rsidR="001B42CB" w:rsidRPr="00510AAE" w:rsidRDefault="001B42CB" w:rsidP="003F49D5">
            <w:pPr>
              <w:rPr>
                <w:sz w:val="22"/>
                <w:szCs w:val="22"/>
              </w:rPr>
            </w:pPr>
          </w:p>
        </w:tc>
        <w:tc>
          <w:tcPr>
            <w:tcW w:w="992" w:type="dxa"/>
          </w:tcPr>
          <w:p w14:paraId="6135A02C" w14:textId="77777777" w:rsidR="001B42CB" w:rsidRPr="00510AAE" w:rsidRDefault="001B42CB" w:rsidP="003F49D5">
            <w:pPr>
              <w:rPr>
                <w:sz w:val="22"/>
                <w:szCs w:val="22"/>
              </w:rPr>
            </w:pPr>
          </w:p>
        </w:tc>
      </w:tr>
      <w:tr w:rsidR="001B42CB" w:rsidRPr="00510AAE" w14:paraId="125C48B2" w14:textId="77777777" w:rsidTr="003F49D5">
        <w:trPr>
          <w:trHeight w:val="113"/>
        </w:trPr>
        <w:tc>
          <w:tcPr>
            <w:tcW w:w="2547" w:type="dxa"/>
          </w:tcPr>
          <w:p w14:paraId="21F1B2A6" w14:textId="77777777" w:rsidR="001B42CB" w:rsidRPr="00510AAE" w:rsidRDefault="001B42CB" w:rsidP="003F49D5">
            <w:pPr>
              <w:rPr>
                <w:sz w:val="22"/>
                <w:szCs w:val="22"/>
              </w:rPr>
            </w:pPr>
            <w:r w:rsidRPr="00510AAE">
              <w:rPr>
                <w:sz w:val="22"/>
                <w:szCs w:val="22"/>
              </w:rPr>
              <w:t>…</w:t>
            </w:r>
          </w:p>
        </w:tc>
        <w:tc>
          <w:tcPr>
            <w:tcW w:w="850" w:type="dxa"/>
          </w:tcPr>
          <w:p w14:paraId="505F5276" w14:textId="77777777" w:rsidR="001B42CB" w:rsidRPr="00510AAE" w:rsidRDefault="001B42CB" w:rsidP="003F49D5">
            <w:pPr>
              <w:rPr>
                <w:sz w:val="22"/>
                <w:szCs w:val="22"/>
              </w:rPr>
            </w:pPr>
          </w:p>
        </w:tc>
        <w:tc>
          <w:tcPr>
            <w:tcW w:w="2694" w:type="dxa"/>
          </w:tcPr>
          <w:p w14:paraId="73EB4FA2" w14:textId="77777777" w:rsidR="001B42CB" w:rsidRPr="00510AAE" w:rsidRDefault="001B42CB" w:rsidP="003F49D5">
            <w:pPr>
              <w:rPr>
                <w:sz w:val="22"/>
                <w:szCs w:val="22"/>
              </w:rPr>
            </w:pPr>
          </w:p>
        </w:tc>
        <w:tc>
          <w:tcPr>
            <w:tcW w:w="2835" w:type="dxa"/>
          </w:tcPr>
          <w:p w14:paraId="255AE0BB" w14:textId="77777777" w:rsidR="001B42CB" w:rsidRPr="00510AAE" w:rsidRDefault="001B42CB" w:rsidP="003F49D5">
            <w:pPr>
              <w:rPr>
                <w:sz w:val="22"/>
                <w:szCs w:val="22"/>
              </w:rPr>
            </w:pPr>
          </w:p>
        </w:tc>
        <w:tc>
          <w:tcPr>
            <w:tcW w:w="992" w:type="dxa"/>
          </w:tcPr>
          <w:p w14:paraId="2A6C288C" w14:textId="77777777" w:rsidR="001B42CB" w:rsidRPr="00510AAE" w:rsidRDefault="001B42CB" w:rsidP="003F49D5">
            <w:pPr>
              <w:rPr>
                <w:sz w:val="22"/>
                <w:szCs w:val="22"/>
              </w:rPr>
            </w:pPr>
          </w:p>
        </w:tc>
      </w:tr>
      <w:tr w:rsidR="001B42CB" w:rsidRPr="00510AAE" w14:paraId="2487595C" w14:textId="77777777" w:rsidTr="003F49D5">
        <w:trPr>
          <w:trHeight w:val="113"/>
        </w:trPr>
        <w:tc>
          <w:tcPr>
            <w:tcW w:w="2547" w:type="dxa"/>
          </w:tcPr>
          <w:p w14:paraId="795D933A" w14:textId="77777777" w:rsidR="001B42CB" w:rsidRPr="00510AAE" w:rsidRDefault="001B42CB" w:rsidP="003F49D5">
            <w:pPr>
              <w:rPr>
                <w:sz w:val="22"/>
                <w:szCs w:val="22"/>
              </w:rPr>
            </w:pPr>
            <w:r w:rsidRPr="00510AAE">
              <w:rPr>
                <w:sz w:val="22"/>
                <w:szCs w:val="22"/>
              </w:rPr>
              <w:t xml:space="preserve">Прочие </w:t>
            </w:r>
          </w:p>
          <w:p w14:paraId="15E60B9D" w14:textId="77777777" w:rsidR="001B42CB" w:rsidRPr="00510AAE" w:rsidRDefault="001B42CB" w:rsidP="003F49D5">
            <w:pPr>
              <w:rPr>
                <w:sz w:val="22"/>
                <w:szCs w:val="22"/>
              </w:rPr>
            </w:pPr>
            <w:r w:rsidRPr="00510AAE">
              <w:rPr>
                <w:sz w:val="22"/>
                <w:szCs w:val="22"/>
              </w:rPr>
              <w:t>(с долей менее 5%)</w:t>
            </w:r>
          </w:p>
        </w:tc>
        <w:tc>
          <w:tcPr>
            <w:tcW w:w="850" w:type="dxa"/>
          </w:tcPr>
          <w:p w14:paraId="35583D1C" w14:textId="77777777" w:rsidR="001B42CB" w:rsidRPr="00510AAE" w:rsidRDefault="001B42CB" w:rsidP="003F49D5">
            <w:pPr>
              <w:rPr>
                <w:sz w:val="22"/>
                <w:szCs w:val="22"/>
              </w:rPr>
            </w:pPr>
          </w:p>
        </w:tc>
        <w:tc>
          <w:tcPr>
            <w:tcW w:w="2694" w:type="dxa"/>
          </w:tcPr>
          <w:p w14:paraId="152D220F" w14:textId="77777777" w:rsidR="001B42CB" w:rsidRPr="00510AAE" w:rsidRDefault="001B42CB" w:rsidP="003F49D5">
            <w:pPr>
              <w:rPr>
                <w:sz w:val="22"/>
                <w:szCs w:val="22"/>
              </w:rPr>
            </w:pPr>
          </w:p>
        </w:tc>
        <w:tc>
          <w:tcPr>
            <w:tcW w:w="2835" w:type="dxa"/>
          </w:tcPr>
          <w:p w14:paraId="7F80467A" w14:textId="77777777" w:rsidR="001B42CB" w:rsidRPr="00510AAE" w:rsidRDefault="001B42CB" w:rsidP="003F49D5">
            <w:pPr>
              <w:rPr>
                <w:sz w:val="22"/>
                <w:szCs w:val="22"/>
              </w:rPr>
            </w:pPr>
          </w:p>
        </w:tc>
        <w:tc>
          <w:tcPr>
            <w:tcW w:w="992" w:type="dxa"/>
          </w:tcPr>
          <w:p w14:paraId="771CBCE3" w14:textId="77777777" w:rsidR="001B42CB" w:rsidRPr="00510AAE" w:rsidRDefault="001B42CB" w:rsidP="003F49D5">
            <w:pPr>
              <w:rPr>
                <w:sz w:val="22"/>
                <w:szCs w:val="22"/>
              </w:rPr>
            </w:pPr>
          </w:p>
        </w:tc>
      </w:tr>
      <w:tr w:rsidR="001B42CB" w:rsidRPr="00510AAE" w14:paraId="6FD1CE2C" w14:textId="77777777" w:rsidTr="003F49D5">
        <w:trPr>
          <w:trHeight w:val="113"/>
        </w:trPr>
        <w:tc>
          <w:tcPr>
            <w:tcW w:w="2547" w:type="dxa"/>
            <w:shd w:val="clear" w:color="auto" w:fill="auto"/>
          </w:tcPr>
          <w:p w14:paraId="777BF2DD" w14:textId="77777777" w:rsidR="001B42CB" w:rsidRPr="00510AAE" w:rsidRDefault="001B42CB" w:rsidP="003F49D5">
            <w:pPr>
              <w:rPr>
                <w:sz w:val="22"/>
                <w:szCs w:val="22"/>
              </w:rPr>
            </w:pPr>
            <w:r w:rsidRPr="00510AAE">
              <w:rPr>
                <w:b/>
                <w:color w:val="000000"/>
                <w:sz w:val="22"/>
                <w:szCs w:val="22"/>
              </w:rPr>
              <w:t>Итого:</w:t>
            </w:r>
          </w:p>
        </w:tc>
        <w:tc>
          <w:tcPr>
            <w:tcW w:w="850" w:type="dxa"/>
          </w:tcPr>
          <w:p w14:paraId="6920FD52" w14:textId="77777777" w:rsidR="001B42CB" w:rsidRPr="00510AAE" w:rsidRDefault="001B42CB" w:rsidP="003F49D5">
            <w:pPr>
              <w:rPr>
                <w:sz w:val="22"/>
                <w:szCs w:val="22"/>
              </w:rPr>
            </w:pPr>
            <w:r w:rsidRPr="00510AAE">
              <w:rPr>
                <w:b/>
                <w:sz w:val="22"/>
                <w:szCs w:val="22"/>
              </w:rPr>
              <w:t>100%</w:t>
            </w:r>
          </w:p>
        </w:tc>
        <w:tc>
          <w:tcPr>
            <w:tcW w:w="2694" w:type="dxa"/>
          </w:tcPr>
          <w:p w14:paraId="31A32881" w14:textId="77777777" w:rsidR="001B42CB" w:rsidRPr="00510AAE" w:rsidRDefault="001B42CB" w:rsidP="003F49D5">
            <w:pPr>
              <w:rPr>
                <w:sz w:val="22"/>
                <w:szCs w:val="22"/>
              </w:rPr>
            </w:pPr>
          </w:p>
        </w:tc>
        <w:tc>
          <w:tcPr>
            <w:tcW w:w="2835" w:type="dxa"/>
          </w:tcPr>
          <w:p w14:paraId="5B559E0D" w14:textId="77777777" w:rsidR="001B42CB" w:rsidRPr="00510AAE" w:rsidRDefault="001B42CB" w:rsidP="003F49D5">
            <w:pPr>
              <w:rPr>
                <w:sz w:val="22"/>
                <w:szCs w:val="22"/>
              </w:rPr>
            </w:pPr>
          </w:p>
        </w:tc>
        <w:tc>
          <w:tcPr>
            <w:tcW w:w="992" w:type="dxa"/>
          </w:tcPr>
          <w:p w14:paraId="7E9D339B" w14:textId="77777777" w:rsidR="001B42CB" w:rsidRPr="00510AAE" w:rsidRDefault="001B42CB" w:rsidP="003F49D5">
            <w:pPr>
              <w:rPr>
                <w:sz w:val="22"/>
                <w:szCs w:val="22"/>
              </w:rPr>
            </w:pPr>
          </w:p>
        </w:tc>
      </w:tr>
    </w:tbl>
    <w:p w14:paraId="5EDF5A67" w14:textId="77777777" w:rsidR="001B42CB" w:rsidRPr="00510AAE" w:rsidRDefault="001B42CB" w:rsidP="001B42CB">
      <w:pPr>
        <w:rPr>
          <w:b/>
          <w:sz w:val="22"/>
          <w:szCs w:val="22"/>
        </w:rPr>
      </w:pPr>
    </w:p>
    <w:p w14:paraId="399C1B54" w14:textId="77777777" w:rsidR="001B42CB" w:rsidRPr="00510AAE" w:rsidRDefault="001B42CB" w:rsidP="001B42CB">
      <w:pPr>
        <w:jc w:val="right"/>
        <w:rPr>
          <w:sz w:val="22"/>
          <w:szCs w:val="22"/>
        </w:rPr>
      </w:pPr>
      <w:r w:rsidRPr="00510AAE">
        <w:rPr>
          <w:sz w:val="22"/>
          <w:szCs w:val="22"/>
        </w:rPr>
        <w:t>Таблица 3</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94"/>
        <w:gridCol w:w="2694"/>
        <w:gridCol w:w="1561"/>
        <w:gridCol w:w="2256"/>
      </w:tblGrid>
      <w:tr w:rsidR="001B42CB" w:rsidRPr="00510AAE" w14:paraId="0580CAAD" w14:textId="77777777" w:rsidTr="003F49D5">
        <w:tc>
          <w:tcPr>
            <w:tcW w:w="5000" w:type="pct"/>
            <w:gridSpan w:val="4"/>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4D12D4C" w14:textId="77777777" w:rsidR="001B42CB" w:rsidRPr="00510AAE" w:rsidRDefault="001B42CB" w:rsidP="003F49D5">
            <w:pPr>
              <w:keepNext/>
              <w:jc w:val="both"/>
              <w:outlineLvl w:val="2"/>
              <w:rPr>
                <w:b/>
                <w:sz w:val="22"/>
                <w:szCs w:val="22"/>
              </w:rPr>
            </w:pPr>
            <w:r w:rsidRPr="00510AAE">
              <w:rPr>
                <w:b/>
              </w:rPr>
              <w:t>Инфраструктура</w:t>
            </w:r>
            <w:r w:rsidRPr="00510AAE">
              <w:rPr>
                <w:b/>
                <w:sz w:val="22"/>
                <w:szCs w:val="22"/>
              </w:rPr>
              <w:t xml:space="preserve">*: </w:t>
            </w:r>
          </w:p>
          <w:p w14:paraId="57C396E6" w14:textId="77777777" w:rsidR="001B42CB" w:rsidRPr="00510AAE" w:rsidRDefault="001B42CB" w:rsidP="003F49D5">
            <w:pPr>
              <w:keepNext/>
              <w:jc w:val="both"/>
              <w:outlineLvl w:val="2"/>
              <w:rPr>
                <w:b/>
                <w:sz w:val="22"/>
                <w:szCs w:val="22"/>
              </w:rPr>
            </w:pPr>
            <w:r w:rsidRPr="00510AAE">
              <w:rPr>
                <w:b/>
                <w:sz w:val="22"/>
                <w:szCs w:val="22"/>
              </w:rPr>
              <w:t xml:space="preserve">* </w:t>
            </w:r>
            <w:r w:rsidRPr="00510AAE">
              <w:rPr>
                <w:sz w:val="22"/>
                <w:szCs w:val="22"/>
              </w:rPr>
              <w:t xml:space="preserve">Заполняется по состоянию на 1-е число месяца подачи заявки. </w:t>
            </w:r>
          </w:p>
        </w:tc>
      </w:tr>
      <w:tr w:rsidR="001B42CB" w:rsidRPr="00510AAE" w14:paraId="531BE510" w14:textId="77777777" w:rsidTr="003F49D5">
        <w:trPr>
          <w:trHeight w:val="466"/>
        </w:trPr>
        <w:tc>
          <w:tcPr>
            <w:tcW w:w="5000" w:type="pct"/>
            <w:gridSpan w:val="4"/>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8EC0F83" w14:textId="77777777" w:rsidR="001B42CB" w:rsidRPr="00510AAE" w:rsidRDefault="001B42CB" w:rsidP="003F49D5">
            <w:pPr>
              <w:rPr>
                <w:b/>
                <w:sz w:val="22"/>
                <w:szCs w:val="22"/>
              </w:rPr>
            </w:pPr>
            <w:r w:rsidRPr="00510AAE">
              <w:rPr>
                <w:b/>
                <w:sz w:val="22"/>
                <w:szCs w:val="22"/>
              </w:rPr>
              <w:t>Помещения (принадлежащие на праве собственности):</w:t>
            </w:r>
            <w:r w:rsidRPr="00510AAE">
              <w:rPr>
                <w:b/>
                <w:i/>
                <w:sz w:val="22"/>
                <w:szCs w:val="22"/>
              </w:rPr>
              <w:t xml:space="preserve">      *при необходимости добавьте строки</w:t>
            </w:r>
          </w:p>
        </w:tc>
      </w:tr>
      <w:tr w:rsidR="001B42CB" w:rsidRPr="00510AAE" w14:paraId="7425CD88" w14:textId="77777777" w:rsidTr="003F49D5">
        <w:tc>
          <w:tcPr>
            <w:tcW w:w="1713"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02F73CC" w14:textId="77777777" w:rsidR="001B42CB" w:rsidRPr="00510AAE" w:rsidRDefault="001B42CB" w:rsidP="003F49D5">
            <w:pPr>
              <w:jc w:val="center"/>
              <w:rPr>
                <w:b/>
                <w:sz w:val="22"/>
                <w:szCs w:val="22"/>
              </w:rPr>
            </w:pPr>
            <w:r w:rsidRPr="00510AAE">
              <w:rPr>
                <w:b/>
                <w:sz w:val="22"/>
                <w:szCs w:val="22"/>
              </w:rPr>
              <w:t>Наименование объекта</w:t>
            </w:r>
          </w:p>
        </w:tc>
        <w:tc>
          <w:tcPr>
            <w:tcW w:w="1360"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77A42E8" w14:textId="77777777" w:rsidR="001B42CB" w:rsidRPr="00510AAE" w:rsidRDefault="001B42CB" w:rsidP="003F49D5">
            <w:pPr>
              <w:jc w:val="center"/>
              <w:rPr>
                <w:b/>
                <w:sz w:val="22"/>
                <w:szCs w:val="22"/>
              </w:rPr>
            </w:pPr>
            <w:r w:rsidRPr="00510AAE">
              <w:rPr>
                <w:b/>
                <w:sz w:val="22"/>
                <w:szCs w:val="22"/>
              </w:rPr>
              <w:t>Площадь и адрес объекта</w:t>
            </w:r>
          </w:p>
        </w:tc>
        <w:tc>
          <w:tcPr>
            <w:tcW w:w="788"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865AA67" w14:textId="77777777" w:rsidR="001B42CB" w:rsidRPr="00510AAE" w:rsidRDefault="001B42CB" w:rsidP="003F49D5">
            <w:pPr>
              <w:jc w:val="center"/>
              <w:rPr>
                <w:b/>
                <w:sz w:val="22"/>
                <w:szCs w:val="22"/>
              </w:rPr>
            </w:pPr>
            <w:r w:rsidRPr="00510AAE">
              <w:rPr>
                <w:b/>
                <w:sz w:val="22"/>
                <w:szCs w:val="22"/>
              </w:rPr>
              <w:t xml:space="preserve">Текущая рыночная стоимость </w:t>
            </w:r>
            <w:r w:rsidRPr="00510AAE">
              <w:rPr>
                <w:sz w:val="22"/>
                <w:szCs w:val="22"/>
              </w:rPr>
              <w:t>(</w:t>
            </w:r>
            <w:proofErr w:type="spellStart"/>
            <w:r w:rsidRPr="00510AAE">
              <w:rPr>
                <w:sz w:val="22"/>
                <w:szCs w:val="22"/>
              </w:rPr>
              <w:t>тыс.руб</w:t>
            </w:r>
            <w:proofErr w:type="spellEnd"/>
            <w:r w:rsidRPr="00510AAE">
              <w:rPr>
                <w:sz w:val="22"/>
                <w:szCs w:val="22"/>
              </w:rPr>
              <w:t>.)</w:t>
            </w:r>
            <w:r w:rsidRPr="00510AAE">
              <w:rPr>
                <w:b/>
                <w:sz w:val="22"/>
                <w:szCs w:val="22"/>
              </w:rPr>
              <w:t xml:space="preserve"> </w:t>
            </w:r>
          </w:p>
        </w:tc>
        <w:tc>
          <w:tcPr>
            <w:tcW w:w="1139"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F470F61" w14:textId="77777777" w:rsidR="001B42CB" w:rsidRPr="00510AAE" w:rsidRDefault="001B42CB" w:rsidP="003F49D5">
            <w:pPr>
              <w:jc w:val="center"/>
              <w:rPr>
                <w:b/>
                <w:sz w:val="22"/>
                <w:szCs w:val="22"/>
              </w:rPr>
            </w:pPr>
            <w:r w:rsidRPr="00510AAE">
              <w:rPr>
                <w:b/>
                <w:sz w:val="22"/>
                <w:szCs w:val="22"/>
              </w:rPr>
              <w:t xml:space="preserve">Наличие обременений </w:t>
            </w:r>
            <w:r w:rsidRPr="00510AAE">
              <w:rPr>
                <w:sz w:val="22"/>
                <w:szCs w:val="22"/>
              </w:rPr>
              <w:t>(залог, арест, прочее)</w:t>
            </w:r>
          </w:p>
        </w:tc>
      </w:tr>
      <w:tr w:rsidR="001B42CB" w:rsidRPr="00510AAE" w14:paraId="14AA52E1" w14:textId="77777777" w:rsidTr="003F49D5">
        <w:tc>
          <w:tcPr>
            <w:tcW w:w="3861" w:type="pct"/>
            <w:gridSpan w:val="3"/>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94ADDAE" w14:textId="77777777" w:rsidR="001B42CB" w:rsidRPr="00510AAE" w:rsidRDefault="001B42CB" w:rsidP="003F49D5">
            <w:pPr>
              <w:rPr>
                <w:sz w:val="22"/>
                <w:szCs w:val="22"/>
              </w:rPr>
            </w:pPr>
            <w:r w:rsidRPr="00510AAE">
              <w:rPr>
                <w:sz w:val="22"/>
                <w:szCs w:val="22"/>
              </w:rPr>
              <w:t>Офисные помещения</w:t>
            </w:r>
          </w:p>
        </w:tc>
        <w:tc>
          <w:tcPr>
            <w:tcW w:w="1139"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8273F0A" w14:textId="77777777" w:rsidR="001B42CB" w:rsidRPr="00510AAE" w:rsidRDefault="001B42CB" w:rsidP="003F49D5">
            <w:pPr>
              <w:rPr>
                <w:sz w:val="22"/>
                <w:szCs w:val="22"/>
              </w:rPr>
            </w:pPr>
          </w:p>
        </w:tc>
      </w:tr>
      <w:tr w:rsidR="001B42CB" w:rsidRPr="00510AAE" w14:paraId="734EA0C9" w14:textId="77777777" w:rsidTr="003F49D5">
        <w:tc>
          <w:tcPr>
            <w:tcW w:w="1713" w:type="pct"/>
            <w:tcBorders>
              <w:top w:val="single" w:sz="6" w:space="0" w:color="auto"/>
              <w:left w:val="single" w:sz="6" w:space="0" w:color="auto"/>
              <w:bottom w:val="single" w:sz="6" w:space="0" w:color="auto"/>
              <w:right w:val="single" w:sz="6" w:space="0" w:color="auto"/>
            </w:tcBorders>
          </w:tcPr>
          <w:p w14:paraId="653A391C" w14:textId="77777777" w:rsidR="001B42CB" w:rsidRPr="00510AAE" w:rsidRDefault="001B42CB" w:rsidP="003F49D5">
            <w:pPr>
              <w:ind w:hanging="106"/>
              <w:rPr>
                <w:sz w:val="22"/>
                <w:szCs w:val="22"/>
              </w:rPr>
            </w:pPr>
          </w:p>
        </w:tc>
        <w:tc>
          <w:tcPr>
            <w:tcW w:w="1360" w:type="pct"/>
            <w:tcBorders>
              <w:top w:val="single" w:sz="6" w:space="0" w:color="auto"/>
              <w:left w:val="single" w:sz="6" w:space="0" w:color="auto"/>
              <w:bottom w:val="single" w:sz="6" w:space="0" w:color="auto"/>
              <w:right w:val="single" w:sz="6" w:space="0" w:color="auto"/>
            </w:tcBorders>
          </w:tcPr>
          <w:p w14:paraId="05ADC9EE" w14:textId="77777777" w:rsidR="001B42CB" w:rsidRPr="00510AAE" w:rsidRDefault="001B42CB" w:rsidP="003F49D5">
            <w:pPr>
              <w:rPr>
                <w:sz w:val="22"/>
                <w:szCs w:val="22"/>
              </w:rPr>
            </w:pPr>
          </w:p>
        </w:tc>
        <w:tc>
          <w:tcPr>
            <w:tcW w:w="788" w:type="pct"/>
            <w:tcBorders>
              <w:top w:val="single" w:sz="6" w:space="0" w:color="auto"/>
              <w:left w:val="single" w:sz="6" w:space="0" w:color="auto"/>
              <w:bottom w:val="single" w:sz="6" w:space="0" w:color="auto"/>
              <w:right w:val="single" w:sz="6" w:space="0" w:color="auto"/>
            </w:tcBorders>
          </w:tcPr>
          <w:p w14:paraId="7728725E" w14:textId="77777777" w:rsidR="001B42CB" w:rsidRPr="00510AAE" w:rsidRDefault="001B42CB" w:rsidP="003F49D5">
            <w:pPr>
              <w:rPr>
                <w:sz w:val="22"/>
                <w:szCs w:val="22"/>
              </w:rPr>
            </w:pPr>
          </w:p>
        </w:tc>
        <w:tc>
          <w:tcPr>
            <w:tcW w:w="1139" w:type="pct"/>
            <w:tcBorders>
              <w:top w:val="single" w:sz="6" w:space="0" w:color="auto"/>
              <w:left w:val="single" w:sz="6" w:space="0" w:color="auto"/>
              <w:bottom w:val="single" w:sz="6" w:space="0" w:color="auto"/>
              <w:right w:val="single" w:sz="6" w:space="0" w:color="auto"/>
            </w:tcBorders>
          </w:tcPr>
          <w:p w14:paraId="65B88837" w14:textId="77777777" w:rsidR="001B42CB" w:rsidRPr="00510AAE" w:rsidRDefault="001B42CB" w:rsidP="003F49D5">
            <w:pPr>
              <w:rPr>
                <w:sz w:val="22"/>
                <w:szCs w:val="22"/>
              </w:rPr>
            </w:pPr>
          </w:p>
        </w:tc>
      </w:tr>
      <w:tr w:rsidR="001B42CB" w:rsidRPr="00510AAE" w14:paraId="6BFE21A8" w14:textId="77777777" w:rsidTr="003F49D5">
        <w:tc>
          <w:tcPr>
            <w:tcW w:w="1713" w:type="pct"/>
            <w:tcBorders>
              <w:top w:val="single" w:sz="6" w:space="0" w:color="auto"/>
              <w:left w:val="single" w:sz="6" w:space="0" w:color="auto"/>
              <w:bottom w:val="single" w:sz="6" w:space="0" w:color="auto"/>
              <w:right w:val="single" w:sz="6" w:space="0" w:color="auto"/>
            </w:tcBorders>
          </w:tcPr>
          <w:p w14:paraId="2A7B340F" w14:textId="77777777" w:rsidR="001B42CB" w:rsidRPr="00510AAE" w:rsidRDefault="001B42CB" w:rsidP="003F49D5">
            <w:pPr>
              <w:ind w:hanging="106"/>
              <w:rPr>
                <w:sz w:val="22"/>
                <w:szCs w:val="22"/>
              </w:rPr>
            </w:pPr>
          </w:p>
        </w:tc>
        <w:tc>
          <w:tcPr>
            <w:tcW w:w="1360" w:type="pct"/>
            <w:tcBorders>
              <w:top w:val="single" w:sz="6" w:space="0" w:color="auto"/>
              <w:left w:val="single" w:sz="6" w:space="0" w:color="auto"/>
              <w:bottom w:val="single" w:sz="6" w:space="0" w:color="auto"/>
              <w:right w:val="single" w:sz="6" w:space="0" w:color="auto"/>
            </w:tcBorders>
          </w:tcPr>
          <w:p w14:paraId="5388F2CC" w14:textId="77777777" w:rsidR="001B42CB" w:rsidRPr="00510AAE" w:rsidRDefault="001B42CB" w:rsidP="003F49D5">
            <w:pPr>
              <w:rPr>
                <w:sz w:val="22"/>
                <w:szCs w:val="22"/>
              </w:rPr>
            </w:pPr>
          </w:p>
        </w:tc>
        <w:tc>
          <w:tcPr>
            <w:tcW w:w="788" w:type="pct"/>
            <w:tcBorders>
              <w:top w:val="single" w:sz="6" w:space="0" w:color="auto"/>
              <w:left w:val="single" w:sz="6" w:space="0" w:color="auto"/>
              <w:bottom w:val="single" w:sz="6" w:space="0" w:color="auto"/>
              <w:right w:val="single" w:sz="6" w:space="0" w:color="auto"/>
            </w:tcBorders>
          </w:tcPr>
          <w:p w14:paraId="47D763A9" w14:textId="77777777" w:rsidR="001B42CB" w:rsidRPr="00510AAE" w:rsidRDefault="001B42CB" w:rsidP="003F49D5">
            <w:pPr>
              <w:rPr>
                <w:sz w:val="22"/>
                <w:szCs w:val="22"/>
              </w:rPr>
            </w:pPr>
          </w:p>
        </w:tc>
        <w:tc>
          <w:tcPr>
            <w:tcW w:w="1139" w:type="pct"/>
            <w:tcBorders>
              <w:top w:val="single" w:sz="6" w:space="0" w:color="auto"/>
              <w:left w:val="single" w:sz="6" w:space="0" w:color="auto"/>
              <w:bottom w:val="single" w:sz="6" w:space="0" w:color="auto"/>
              <w:right w:val="single" w:sz="6" w:space="0" w:color="auto"/>
            </w:tcBorders>
          </w:tcPr>
          <w:p w14:paraId="2D172549" w14:textId="77777777" w:rsidR="001B42CB" w:rsidRPr="00510AAE" w:rsidRDefault="001B42CB" w:rsidP="003F49D5">
            <w:pPr>
              <w:rPr>
                <w:sz w:val="22"/>
                <w:szCs w:val="22"/>
              </w:rPr>
            </w:pPr>
          </w:p>
        </w:tc>
      </w:tr>
      <w:tr w:rsidR="001B42CB" w:rsidRPr="00510AAE" w14:paraId="621BAEB8" w14:textId="77777777" w:rsidTr="003F49D5">
        <w:tc>
          <w:tcPr>
            <w:tcW w:w="3861" w:type="pct"/>
            <w:gridSpan w:val="3"/>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F5E1675" w14:textId="77777777" w:rsidR="001B42CB" w:rsidRPr="00510AAE" w:rsidRDefault="001B42CB" w:rsidP="003F49D5">
            <w:pPr>
              <w:rPr>
                <w:sz w:val="22"/>
                <w:szCs w:val="22"/>
              </w:rPr>
            </w:pPr>
            <w:r w:rsidRPr="00510AAE">
              <w:rPr>
                <w:sz w:val="22"/>
                <w:szCs w:val="22"/>
              </w:rPr>
              <w:t>Производственные помещения</w:t>
            </w:r>
          </w:p>
        </w:tc>
        <w:tc>
          <w:tcPr>
            <w:tcW w:w="1139"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79033B0" w14:textId="77777777" w:rsidR="001B42CB" w:rsidRPr="00510AAE" w:rsidRDefault="001B42CB" w:rsidP="003F49D5">
            <w:pPr>
              <w:rPr>
                <w:sz w:val="22"/>
                <w:szCs w:val="22"/>
              </w:rPr>
            </w:pPr>
          </w:p>
        </w:tc>
      </w:tr>
      <w:tr w:rsidR="001B42CB" w:rsidRPr="00510AAE" w14:paraId="789C94C8" w14:textId="77777777" w:rsidTr="003F49D5">
        <w:tc>
          <w:tcPr>
            <w:tcW w:w="1713" w:type="pct"/>
            <w:tcBorders>
              <w:top w:val="single" w:sz="6" w:space="0" w:color="auto"/>
              <w:left w:val="single" w:sz="6" w:space="0" w:color="auto"/>
              <w:bottom w:val="single" w:sz="6" w:space="0" w:color="auto"/>
              <w:right w:val="single" w:sz="6" w:space="0" w:color="auto"/>
            </w:tcBorders>
          </w:tcPr>
          <w:p w14:paraId="5B0AA322" w14:textId="77777777" w:rsidR="001B42CB" w:rsidRPr="00510AAE" w:rsidRDefault="001B42CB" w:rsidP="003F49D5">
            <w:pPr>
              <w:rPr>
                <w:sz w:val="22"/>
                <w:szCs w:val="22"/>
              </w:rPr>
            </w:pPr>
          </w:p>
        </w:tc>
        <w:tc>
          <w:tcPr>
            <w:tcW w:w="1360" w:type="pct"/>
            <w:tcBorders>
              <w:top w:val="single" w:sz="6" w:space="0" w:color="auto"/>
              <w:left w:val="single" w:sz="6" w:space="0" w:color="auto"/>
              <w:bottom w:val="single" w:sz="6" w:space="0" w:color="auto"/>
              <w:right w:val="single" w:sz="6" w:space="0" w:color="auto"/>
            </w:tcBorders>
          </w:tcPr>
          <w:p w14:paraId="42212478" w14:textId="77777777" w:rsidR="001B42CB" w:rsidRPr="00510AAE" w:rsidRDefault="001B42CB" w:rsidP="003F49D5">
            <w:pPr>
              <w:rPr>
                <w:sz w:val="22"/>
                <w:szCs w:val="22"/>
              </w:rPr>
            </w:pPr>
          </w:p>
        </w:tc>
        <w:tc>
          <w:tcPr>
            <w:tcW w:w="788" w:type="pct"/>
            <w:tcBorders>
              <w:top w:val="single" w:sz="6" w:space="0" w:color="auto"/>
              <w:left w:val="single" w:sz="6" w:space="0" w:color="auto"/>
              <w:bottom w:val="single" w:sz="6" w:space="0" w:color="auto"/>
              <w:right w:val="single" w:sz="6" w:space="0" w:color="auto"/>
            </w:tcBorders>
          </w:tcPr>
          <w:p w14:paraId="0C80F6A0" w14:textId="77777777" w:rsidR="001B42CB" w:rsidRPr="00510AAE" w:rsidRDefault="001B42CB" w:rsidP="003F49D5">
            <w:pPr>
              <w:rPr>
                <w:sz w:val="22"/>
                <w:szCs w:val="22"/>
              </w:rPr>
            </w:pPr>
          </w:p>
        </w:tc>
        <w:tc>
          <w:tcPr>
            <w:tcW w:w="1139" w:type="pct"/>
            <w:tcBorders>
              <w:top w:val="single" w:sz="6" w:space="0" w:color="auto"/>
              <w:left w:val="single" w:sz="6" w:space="0" w:color="auto"/>
              <w:bottom w:val="single" w:sz="6" w:space="0" w:color="auto"/>
              <w:right w:val="single" w:sz="6" w:space="0" w:color="auto"/>
            </w:tcBorders>
          </w:tcPr>
          <w:p w14:paraId="4A82023C" w14:textId="77777777" w:rsidR="001B42CB" w:rsidRPr="00510AAE" w:rsidRDefault="001B42CB" w:rsidP="003F49D5">
            <w:pPr>
              <w:rPr>
                <w:sz w:val="22"/>
                <w:szCs w:val="22"/>
              </w:rPr>
            </w:pPr>
          </w:p>
        </w:tc>
      </w:tr>
      <w:tr w:rsidR="001B42CB" w:rsidRPr="00510AAE" w14:paraId="41D376FA" w14:textId="77777777" w:rsidTr="003F49D5">
        <w:tc>
          <w:tcPr>
            <w:tcW w:w="1713" w:type="pct"/>
            <w:tcBorders>
              <w:top w:val="single" w:sz="6" w:space="0" w:color="auto"/>
              <w:left w:val="single" w:sz="6" w:space="0" w:color="auto"/>
              <w:bottom w:val="single" w:sz="6" w:space="0" w:color="auto"/>
              <w:right w:val="single" w:sz="6" w:space="0" w:color="auto"/>
            </w:tcBorders>
          </w:tcPr>
          <w:p w14:paraId="2A04A675" w14:textId="77777777" w:rsidR="001B42CB" w:rsidRPr="00510AAE" w:rsidRDefault="001B42CB" w:rsidP="003F49D5">
            <w:pPr>
              <w:rPr>
                <w:sz w:val="22"/>
                <w:szCs w:val="22"/>
              </w:rPr>
            </w:pPr>
          </w:p>
        </w:tc>
        <w:tc>
          <w:tcPr>
            <w:tcW w:w="1360" w:type="pct"/>
            <w:tcBorders>
              <w:top w:val="single" w:sz="6" w:space="0" w:color="auto"/>
              <w:left w:val="single" w:sz="6" w:space="0" w:color="auto"/>
              <w:bottom w:val="single" w:sz="6" w:space="0" w:color="auto"/>
              <w:right w:val="single" w:sz="6" w:space="0" w:color="auto"/>
            </w:tcBorders>
          </w:tcPr>
          <w:p w14:paraId="0F729C44" w14:textId="77777777" w:rsidR="001B42CB" w:rsidRPr="00510AAE" w:rsidRDefault="001B42CB" w:rsidP="003F49D5">
            <w:pPr>
              <w:rPr>
                <w:sz w:val="22"/>
                <w:szCs w:val="22"/>
              </w:rPr>
            </w:pPr>
          </w:p>
        </w:tc>
        <w:tc>
          <w:tcPr>
            <w:tcW w:w="788" w:type="pct"/>
            <w:tcBorders>
              <w:top w:val="single" w:sz="6" w:space="0" w:color="auto"/>
              <w:left w:val="single" w:sz="6" w:space="0" w:color="auto"/>
              <w:bottom w:val="single" w:sz="6" w:space="0" w:color="auto"/>
              <w:right w:val="single" w:sz="6" w:space="0" w:color="auto"/>
            </w:tcBorders>
          </w:tcPr>
          <w:p w14:paraId="3AE1944D" w14:textId="77777777" w:rsidR="001B42CB" w:rsidRPr="00510AAE" w:rsidRDefault="001B42CB" w:rsidP="003F49D5">
            <w:pPr>
              <w:rPr>
                <w:sz w:val="22"/>
                <w:szCs w:val="22"/>
              </w:rPr>
            </w:pPr>
          </w:p>
        </w:tc>
        <w:tc>
          <w:tcPr>
            <w:tcW w:w="1139" w:type="pct"/>
            <w:tcBorders>
              <w:top w:val="single" w:sz="6" w:space="0" w:color="auto"/>
              <w:left w:val="single" w:sz="6" w:space="0" w:color="auto"/>
              <w:bottom w:val="single" w:sz="6" w:space="0" w:color="auto"/>
              <w:right w:val="single" w:sz="6" w:space="0" w:color="auto"/>
            </w:tcBorders>
          </w:tcPr>
          <w:p w14:paraId="7B031F44" w14:textId="77777777" w:rsidR="001B42CB" w:rsidRPr="00510AAE" w:rsidRDefault="001B42CB" w:rsidP="003F49D5">
            <w:pPr>
              <w:rPr>
                <w:sz w:val="22"/>
                <w:szCs w:val="22"/>
              </w:rPr>
            </w:pPr>
          </w:p>
        </w:tc>
      </w:tr>
      <w:tr w:rsidR="001B42CB" w:rsidRPr="00510AAE" w14:paraId="414C9772" w14:textId="77777777" w:rsidTr="003F49D5">
        <w:tc>
          <w:tcPr>
            <w:tcW w:w="3861" w:type="pct"/>
            <w:gridSpan w:val="3"/>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88837A6" w14:textId="77777777" w:rsidR="001B42CB" w:rsidRPr="00510AAE" w:rsidRDefault="001B42CB" w:rsidP="003F49D5">
            <w:pPr>
              <w:rPr>
                <w:sz w:val="22"/>
                <w:szCs w:val="22"/>
              </w:rPr>
            </w:pPr>
            <w:r w:rsidRPr="00510AAE">
              <w:rPr>
                <w:sz w:val="22"/>
                <w:szCs w:val="22"/>
              </w:rPr>
              <w:t>Торговые помещения</w:t>
            </w:r>
          </w:p>
        </w:tc>
        <w:tc>
          <w:tcPr>
            <w:tcW w:w="1139"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CCBCB8C" w14:textId="77777777" w:rsidR="001B42CB" w:rsidRPr="00510AAE" w:rsidRDefault="001B42CB" w:rsidP="003F49D5">
            <w:pPr>
              <w:rPr>
                <w:sz w:val="22"/>
                <w:szCs w:val="22"/>
              </w:rPr>
            </w:pPr>
          </w:p>
        </w:tc>
      </w:tr>
      <w:tr w:rsidR="001B42CB" w:rsidRPr="00510AAE" w14:paraId="085B370C" w14:textId="77777777" w:rsidTr="003F49D5">
        <w:tc>
          <w:tcPr>
            <w:tcW w:w="1713" w:type="pct"/>
            <w:tcBorders>
              <w:top w:val="single" w:sz="6" w:space="0" w:color="auto"/>
              <w:left w:val="single" w:sz="6" w:space="0" w:color="auto"/>
              <w:bottom w:val="single" w:sz="6" w:space="0" w:color="auto"/>
              <w:right w:val="single" w:sz="6" w:space="0" w:color="auto"/>
            </w:tcBorders>
          </w:tcPr>
          <w:p w14:paraId="325AC53C" w14:textId="77777777" w:rsidR="001B42CB" w:rsidRPr="00510AAE" w:rsidRDefault="001B42CB" w:rsidP="003F49D5">
            <w:pPr>
              <w:rPr>
                <w:sz w:val="22"/>
                <w:szCs w:val="22"/>
              </w:rPr>
            </w:pPr>
          </w:p>
        </w:tc>
        <w:tc>
          <w:tcPr>
            <w:tcW w:w="1360" w:type="pct"/>
            <w:tcBorders>
              <w:top w:val="single" w:sz="6" w:space="0" w:color="auto"/>
              <w:left w:val="single" w:sz="6" w:space="0" w:color="auto"/>
              <w:bottom w:val="single" w:sz="6" w:space="0" w:color="auto"/>
              <w:right w:val="single" w:sz="6" w:space="0" w:color="auto"/>
            </w:tcBorders>
          </w:tcPr>
          <w:p w14:paraId="5F4D59F3" w14:textId="77777777" w:rsidR="001B42CB" w:rsidRPr="00510AAE" w:rsidRDefault="001B42CB" w:rsidP="003F49D5">
            <w:pPr>
              <w:rPr>
                <w:sz w:val="22"/>
                <w:szCs w:val="22"/>
              </w:rPr>
            </w:pPr>
          </w:p>
        </w:tc>
        <w:tc>
          <w:tcPr>
            <w:tcW w:w="788" w:type="pct"/>
            <w:tcBorders>
              <w:top w:val="single" w:sz="6" w:space="0" w:color="auto"/>
              <w:left w:val="single" w:sz="6" w:space="0" w:color="auto"/>
              <w:bottom w:val="single" w:sz="6" w:space="0" w:color="auto"/>
              <w:right w:val="single" w:sz="6" w:space="0" w:color="auto"/>
            </w:tcBorders>
          </w:tcPr>
          <w:p w14:paraId="3580A03C" w14:textId="77777777" w:rsidR="001B42CB" w:rsidRPr="00510AAE" w:rsidRDefault="001B42CB" w:rsidP="003F49D5">
            <w:pPr>
              <w:rPr>
                <w:sz w:val="22"/>
                <w:szCs w:val="22"/>
              </w:rPr>
            </w:pPr>
          </w:p>
        </w:tc>
        <w:tc>
          <w:tcPr>
            <w:tcW w:w="1139" w:type="pct"/>
            <w:tcBorders>
              <w:top w:val="single" w:sz="6" w:space="0" w:color="auto"/>
              <w:left w:val="single" w:sz="6" w:space="0" w:color="auto"/>
              <w:bottom w:val="single" w:sz="6" w:space="0" w:color="auto"/>
              <w:right w:val="single" w:sz="6" w:space="0" w:color="auto"/>
            </w:tcBorders>
          </w:tcPr>
          <w:p w14:paraId="228FF949" w14:textId="77777777" w:rsidR="001B42CB" w:rsidRPr="00510AAE" w:rsidRDefault="001B42CB" w:rsidP="003F49D5">
            <w:pPr>
              <w:rPr>
                <w:sz w:val="22"/>
                <w:szCs w:val="22"/>
              </w:rPr>
            </w:pPr>
          </w:p>
        </w:tc>
      </w:tr>
      <w:tr w:rsidR="001B42CB" w:rsidRPr="00510AAE" w14:paraId="248E2A90" w14:textId="77777777" w:rsidTr="003F49D5">
        <w:tc>
          <w:tcPr>
            <w:tcW w:w="1713" w:type="pct"/>
            <w:tcBorders>
              <w:top w:val="single" w:sz="6" w:space="0" w:color="auto"/>
              <w:left w:val="single" w:sz="6" w:space="0" w:color="auto"/>
              <w:bottom w:val="single" w:sz="6" w:space="0" w:color="auto"/>
              <w:right w:val="single" w:sz="6" w:space="0" w:color="auto"/>
            </w:tcBorders>
          </w:tcPr>
          <w:p w14:paraId="2E5B6C73" w14:textId="77777777" w:rsidR="001B42CB" w:rsidRPr="00510AAE" w:rsidRDefault="001B42CB" w:rsidP="003F49D5">
            <w:pPr>
              <w:rPr>
                <w:sz w:val="22"/>
                <w:szCs w:val="22"/>
              </w:rPr>
            </w:pPr>
          </w:p>
        </w:tc>
        <w:tc>
          <w:tcPr>
            <w:tcW w:w="1360" w:type="pct"/>
            <w:tcBorders>
              <w:top w:val="single" w:sz="6" w:space="0" w:color="auto"/>
              <w:left w:val="single" w:sz="6" w:space="0" w:color="auto"/>
              <w:bottom w:val="single" w:sz="6" w:space="0" w:color="auto"/>
              <w:right w:val="single" w:sz="6" w:space="0" w:color="auto"/>
            </w:tcBorders>
          </w:tcPr>
          <w:p w14:paraId="045C4E40" w14:textId="77777777" w:rsidR="001B42CB" w:rsidRPr="00510AAE" w:rsidRDefault="001B42CB" w:rsidP="003F49D5">
            <w:pPr>
              <w:rPr>
                <w:sz w:val="22"/>
                <w:szCs w:val="22"/>
              </w:rPr>
            </w:pPr>
          </w:p>
        </w:tc>
        <w:tc>
          <w:tcPr>
            <w:tcW w:w="788" w:type="pct"/>
            <w:tcBorders>
              <w:top w:val="single" w:sz="6" w:space="0" w:color="auto"/>
              <w:left w:val="single" w:sz="6" w:space="0" w:color="auto"/>
              <w:bottom w:val="single" w:sz="6" w:space="0" w:color="auto"/>
              <w:right w:val="single" w:sz="6" w:space="0" w:color="auto"/>
            </w:tcBorders>
          </w:tcPr>
          <w:p w14:paraId="643291E3" w14:textId="77777777" w:rsidR="001B42CB" w:rsidRPr="00510AAE" w:rsidRDefault="001B42CB" w:rsidP="003F49D5">
            <w:pPr>
              <w:rPr>
                <w:sz w:val="22"/>
                <w:szCs w:val="22"/>
              </w:rPr>
            </w:pPr>
          </w:p>
        </w:tc>
        <w:tc>
          <w:tcPr>
            <w:tcW w:w="1139" w:type="pct"/>
            <w:tcBorders>
              <w:top w:val="single" w:sz="6" w:space="0" w:color="auto"/>
              <w:left w:val="single" w:sz="6" w:space="0" w:color="auto"/>
              <w:bottom w:val="single" w:sz="6" w:space="0" w:color="auto"/>
              <w:right w:val="single" w:sz="6" w:space="0" w:color="auto"/>
            </w:tcBorders>
          </w:tcPr>
          <w:p w14:paraId="0313AADA" w14:textId="77777777" w:rsidR="001B42CB" w:rsidRPr="00510AAE" w:rsidRDefault="001B42CB" w:rsidP="003F49D5">
            <w:pPr>
              <w:rPr>
                <w:sz w:val="22"/>
                <w:szCs w:val="22"/>
              </w:rPr>
            </w:pPr>
          </w:p>
        </w:tc>
      </w:tr>
      <w:tr w:rsidR="001B42CB" w:rsidRPr="00510AAE" w14:paraId="4B0A1205" w14:textId="77777777" w:rsidTr="003F49D5">
        <w:tc>
          <w:tcPr>
            <w:tcW w:w="3861" w:type="pct"/>
            <w:gridSpan w:val="3"/>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D03A716" w14:textId="77777777" w:rsidR="001B42CB" w:rsidRPr="00510AAE" w:rsidRDefault="001B42CB" w:rsidP="003F49D5">
            <w:pPr>
              <w:rPr>
                <w:sz w:val="22"/>
                <w:szCs w:val="22"/>
              </w:rPr>
            </w:pPr>
            <w:r w:rsidRPr="00510AAE">
              <w:rPr>
                <w:sz w:val="22"/>
                <w:szCs w:val="22"/>
              </w:rPr>
              <w:t>Складские помещения</w:t>
            </w:r>
          </w:p>
        </w:tc>
        <w:tc>
          <w:tcPr>
            <w:tcW w:w="1139"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02DE07F" w14:textId="77777777" w:rsidR="001B42CB" w:rsidRPr="00510AAE" w:rsidRDefault="001B42CB" w:rsidP="003F49D5">
            <w:pPr>
              <w:rPr>
                <w:sz w:val="22"/>
                <w:szCs w:val="22"/>
              </w:rPr>
            </w:pPr>
          </w:p>
        </w:tc>
      </w:tr>
      <w:tr w:rsidR="001B42CB" w:rsidRPr="00510AAE" w14:paraId="30935D54" w14:textId="77777777" w:rsidTr="003F49D5">
        <w:tc>
          <w:tcPr>
            <w:tcW w:w="1713" w:type="pct"/>
            <w:tcBorders>
              <w:top w:val="single" w:sz="6" w:space="0" w:color="auto"/>
              <w:left w:val="single" w:sz="6" w:space="0" w:color="auto"/>
              <w:bottom w:val="single" w:sz="6" w:space="0" w:color="auto"/>
              <w:right w:val="single" w:sz="6" w:space="0" w:color="auto"/>
            </w:tcBorders>
          </w:tcPr>
          <w:p w14:paraId="5C623842" w14:textId="77777777" w:rsidR="001B42CB" w:rsidRPr="00510AAE" w:rsidRDefault="001B42CB" w:rsidP="003F49D5">
            <w:pPr>
              <w:rPr>
                <w:sz w:val="22"/>
                <w:szCs w:val="22"/>
              </w:rPr>
            </w:pPr>
          </w:p>
        </w:tc>
        <w:tc>
          <w:tcPr>
            <w:tcW w:w="1360" w:type="pct"/>
            <w:tcBorders>
              <w:top w:val="single" w:sz="6" w:space="0" w:color="auto"/>
              <w:left w:val="single" w:sz="6" w:space="0" w:color="auto"/>
              <w:bottom w:val="single" w:sz="6" w:space="0" w:color="auto"/>
              <w:right w:val="single" w:sz="6" w:space="0" w:color="auto"/>
            </w:tcBorders>
          </w:tcPr>
          <w:p w14:paraId="3F153224" w14:textId="77777777" w:rsidR="001B42CB" w:rsidRPr="00510AAE" w:rsidRDefault="001B42CB" w:rsidP="003F49D5">
            <w:pPr>
              <w:rPr>
                <w:b/>
                <w:sz w:val="22"/>
                <w:szCs w:val="22"/>
              </w:rPr>
            </w:pPr>
          </w:p>
        </w:tc>
        <w:tc>
          <w:tcPr>
            <w:tcW w:w="788" w:type="pct"/>
            <w:tcBorders>
              <w:top w:val="single" w:sz="6" w:space="0" w:color="auto"/>
              <w:left w:val="single" w:sz="6" w:space="0" w:color="auto"/>
              <w:bottom w:val="single" w:sz="6" w:space="0" w:color="auto"/>
              <w:right w:val="single" w:sz="6" w:space="0" w:color="auto"/>
            </w:tcBorders>
          </w:tcPr>
          <w:p w14:paraId="2B3153B7" w14:textId="77777777" w:rsidR="001B42CB" w:rsidRPr="00510AAE" w:rsidRDefault="001B42CB" w:rsidP="003F49D5">
            <w:pPr>
              <w:rPr>
                <w:b/>
                <w:sz w:val="22"/>
                <w:szCs w:val="22"/>
              </w:rPr>
            </w:pPr>
          </w:p>
        </w:tc>
        <w:tc>
          <w:tcPr>
            <w:tcW w:w="1139" w:type="pct"/>
            <w:tcBorders>
              <w:top w:val="single" w:sz="6" w:space="0" w:color="auto"/>
              <w:left w:val="single" w:sz="6" w:space="0" w:color="auto"/>
              <w:bottom w:val="single" w:sz="6" w:space="0" w:color="auto"/>
              <w:right w:val="single" w:sz="6" w:space="0" w:color="auto"/>
            </w:tcBorders>
          </w:tcPr>
          <w:p w14:paraId="1E6555A5" w14:textId="77777777" w:rsidR="001B42CB" w:rsidRPr="00510AAE" w:rsidRDefault="001B42CB" w:rsidP="003F49D5">
            <w:pPr>
              <w:rPr>
                <w:b/>
                <w:sz w:val="22"/>
                <w:szCs w:val="22"/>
              </w:rPr>
            </w:pPr>
          </w:p>
        </w:tc>
      </w:tr>
      <w:tr w:rsidR="001B42CB" w:rsidRPr="00510AAE" w14:paraId="428A2472" w14:textId="77777777" w:rsidTr="003F49D5">
        <w:tc>
          <w:tcPr>
            <w:tcW w:w="1713" w:type="pct"/>
            <w:tcBorders>
              <w:top w:val="single" w:sz="6" w:space="0" w:color="auto"/>
              <w:left w:val="single" w:sz="6" w:space="0" w:color="auto"/>
              <w:bottom w:val="single" w:sz="6" w:space="0" w:color="auto"/>
              <w:right w:val="single" w:sz="6" w:space="0" w:color="auto"/>
            </w:tcBorders>
          </w:tcPr>
          <w:p w14:paraId="207036CF" w14:textId="77777777" w:rsidR="001B42CB" w:rsidRPr="00510AAE" w:rsidRDefault="001B42CB" w:rsidP="003F49D5">
            <w:pPr>
              <w:rPr>
                <w:sz w:val="22"/>
                <w:szCs w:val="22"/>
              </w:rPr>
            </w:pPr>
          </w:p>
        </w:tc>
        <w:tc>
          <w:tcPr>
            <w:tcW w:w="1360" w:type="pct"/>
            <w:tcBorders>
              <w:top w:val="single" w:sz="6" w:space="0" w:color="auto"/>
              <w:left w:val="single" w:sz="6" w:space="0" w:color="auto"/>
              <w:bottom w:val="single" w:sz="6" w:space="0" w:color="auto"/>
              <w:right w:val="single" w:sz="6" w:space="0" w:color="auto"/>
            </w:tcBorders>
          </w:tcPr>
          <w:p w14:paraId="0BF36E22" w14:textId="77777777" w:rsidR="001B42CB" w:rsidRPr="00510AAE" w:rsidRDefault="001B42CB" w:rsidP="003F49D5">
            <w:pPr>
              <w:rPr>
                <w:b/>
                <w:sz w:val="22"/>
                <w:szCs w:val="22"/>
              </w:rPr>
            </w:pPr>
          </w:p>
        </w:tc>
        <w:tc>
          <w:tcPr>
            <w:tcW w:w="788" w:type="pct"/>
            <w:tcBorders>
              <w:top w:val="single" w:sz="6" w:space="0" w:color="auto"/>
              <w:left w:val="single" w:sz="6" w:space="0" w:color="auto"/>
              <w:bottom w:val="single" w:sz="6" w:space="0" w:color="auto"/>
              <w:right w:val="single" w:sz="6" w:space="0" w:color="auto"/>
            </w:tcBorders>
          </w:tcPr>
          <w:p w14:paraId="14D4B40B" w14:textId="77777777" w:rsidR="001B42CB" w:rsidRPr="00510AAE" w:rsidRDefault="001B42CB" w:rsidP="003F49D5">
            <w:pPr>
              <w:rPr>
                <w:b/>
                <w:sz w:val="22"/>
                <w:szCs w:val="22"/>
              </w:rPr>
            </w:pPr>
          </w:p>
        </w:tc>
        <w:tc>
          <w:tcPr>
            <w:tcW w:w="1139" w:type="pct"/>
            <w:tcBorders>
              <w:top w:val="single" w:sz="6" w:space="0" w:color="auto"/>
              <w:left w:val="single" w:sz="6" w:space="0" w:color="auto"/>
              <w:bottom w:val="single" w:sz="6" w:space="0" w:color="auto"/>
              <w:right w:val="single" w:sz="6" w:space="0" w:color="auto"/>
            </w:tcBorders>
          </w:tcPr>
          <w:p w14:paraId="3F0BCB7C" w14:textId="77777777" w:rsidR="001B42CB" w:rsidRPr="00510AAE" w:rsidRDefault="001B42CB" w:rsidP="003F49D5">
            <w:pPr>
              <w:rPr>
                <w:b/>
                <w:sz w:val="22"/>
                <w:szCs w:val="22"/>
              </w:rPr>
            </w:pPr>
          </w:p>
        </w:tc>
      </w:tr>
      <w:tr w:rsidR="001B42CB" w:rsidRPr="00510AAE" w14:paraId="6D42FF7C" w14:textId="77777777" w:rsidTr="003F49D5">
        <w:tc>
          <w:tcPr>
            <w:tcW w:w="3861" w:type="pct"/>
            <w:gridSpan w:val="3"/>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8A4FF6E" w14:textId="77777777" w:rsidR="001B42CB" w:rsidRPr="00510AAE" w:rsidRDefault="001B42CB" w:rsidP="003F49D5">
            <w:pPr>
              <w:rPr>
                <w:b/>
                <w:sz w:val="22"/>
                <w:szCs w:val="22"/>
              </w:rPr>
            </w:pPr>
            <w:r w:rsidRPr="00510AAE">
              <w:rPr>
                <w:sz w:val="22"/>
                <w:szCs w:val="22"/>
              </w:rPr>
              <w:t>Земельные участки</w:t>
            </w:r>
          </w:p>
        </w:tc>
        <w:tc>
          <w:tcPr>
            <w:tcW w:w="1139"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CE80CE1" w14:textId="77777777" w:rsidR="001B42CB" w:rsidRPr="00510AAE" w:rsidRDefault="001B42CB" w:rsidP="003F49D5">
            <w:pPr>
              <w:rPr>
                <w:sz w:val="22"/>
                <w:szCs w:val="22"/>
              </w:rPr>
            </w:pPr>
          </w:p>
        </w:tc>
      </w:tr>
      <w:tr w:rsidR="001B42CB" w:rsidRPr="00510AAE" w14:paraId="61690CAC" w14:textId="77777777" w:rsidTr="003F49D5">
        <w:tc>
          <w:tcPr>
            <w:tcW w:w="1713" w:type="pct"/>
            <w:tcBorders>
              <w:top w:val="single" w:sz="6" w:space="0" w:color="auto"/>
              <w:left w:val="single" w:sz="6" w:space="0" w:color="auto"/>
              <w:bottom w:val="single" w:sz="6" w:space="0" w:color="auto"/>
              <w:right w:val="single" w:sz="6" w:space="0" w:color="auto"/>
            </w:tcBorders>
          </w:tcPr>
          <w:p w14:paraId="3E5019AE" w14:textId="77777777" w:rsidR="001B42CB" w:rsidRPr="00510AAE" w:rsidRDefault="001B42CB" w:rsidP="003F49D5">
            <w:pPr>
              <w:rPr>
                <w:sz w:val="22"/>
                <w:szCs w:val="22"/>
              </w:rPr>
            </w:pPr>
          </w:p>
        </w:tc>
        <w:tc>
          <w:tcPr>
            <w:tcW w:w="1360" w:type="pct"/>
            <w:tcBorders>
              <w:top w:val="single" w:sz="6" w:space="0" w:color="auto"/>
              <w:left w:val="single" w:sz="6" w:space="0" w:color="auto"/>
              <w:bottom w:val="single" w:sz="6" w:space="0" w:color="auto"/>
              <w:right w:val="single" w:sz="6" w:space="0" w:color="auto"/>
            </w:tcBorders>
          </w:tcPr>
          <w:p w14:paraId="21F5F5C4" w14:textId="77777777" w:rsidR="001B42CB" w:rsidRPr="00510AAE" w:rsidRDefault="001B42CB" w:rsidP="003F49D5">
            <w:pPr>
              <w:rPr>
                <w:b/>
                <w:sz w:val="22"/>
                <w:szCs w:val="22"/>
              </w:rPr>
            </w:pPr>
          </w:p>
        </w:tc>
        <w:tc>
          <w:tcPr>
            <w:tcW w:w="788" w:type="pct"/>
            <w:tcBorders>
              <w:top w:val="single" w:sz="6" w:space="0" w:color="auto"/>
              <w:left w:val="single" w:sz="6" w:space="0" w:color="auto"/>
              <w:bottom w:val="single" w:sz="6" w:space="0" w:color="auto"/>
              <w:right w:val="single" w:sz="6" w:space="0" w:color="auto"/>
            </w:tcBorders>
          </w:tcPr>
          <w:p w14:paraId="73E2139A" w14:textId="77777777" w:rsidR="001B42CB" w:rsidRPr="00510AAE" w:rsidRDefault="001B42CB" w:rsidP="003F49D5">
            <w:pPr>
              <w:rPr>
                <w:b/>
                <w:sz w:val="22"/>
                <w:szCs w:val="22"/>
              </w:rPr>
            </w:pPr>
          </w:p>
        </w:tc>
        <w:tc>
          <w:tcPr>
            <w:tcW w:w="1139" w:type="pct"/>
            <w:tcBorders>
              <w:top w:val="single" w:sz="6" w:space="0" w:color="auto"/>
              <w:left w:val="single" w:sz="6" w:space="0" w:color="auto"/>
              <w:bottom w:val="single" w:sz="6" w:space="0" w:color="auto"/>
              <w:right w:val="single" w:sz="6" w:space="0" w:color="auto"/>
            </w:tcBorders>
          </w:tcPr>
          <w:p w14:paraId="4316EC03" w14:textId="77777777" w:rsidR="001B42CB" w:rsidRPr="00510AAE" w:rsidRDefault="001B42CB" w:rsidP="003F49D5">
            <w:pPr>
              <w:rPr>
                <w:b/>
                <w:sz w:val="22"/>
                <w:szCs w:val="22"/>
              </w:rPr>
            </w:pPr>
          </w:p>
        </w:tc>
      </w:tr>
      <w:tr w:rsidR="001B42CB" w:rsidRPr="00510AAE" w14:paraId="51E512BD" w14:textId="77777777" w:rsidTr="003F49D5">
        <w:tc>
          <w:tcPr>
            <w:tcW w:w="1713" w:type="pct"/>
            <w:tcBorders>
              <w:top w:val="single" w:sz="6" w:space="0" w:color="auto"/>
              <w:left w:val="single" w:sz="6" w:space="0" w:color="auto"/>
              <w:bottom w:val="single" w:sz="6" w:space="0" w:color="auto"/>
              <w:right w:val="single" w:sz="6" w:space="0" w:color="auto"/>
            </w:tcBorders>
          </w:tcPr>
          <w:p w14:paraId="16181DAB" w14:textId="77777777" w:rsidR="001B42CB" w:rsidRPr="00510AAE" w:rsidRDefault="001B42CB" w:rsidP="003F49D5">
            <w:pPr>
              <w:rPr>
                <w:sz w:val="22"/>
                <w:szCs w:val="22"/>
              </w:rPr>
            </w:pPr>
          </w:p>
        </w:tc>
        <w:tc>
          <w:tcPr>
            <w:tcW w:w="1360" w:type="pct"/>
            <w:tcBorders>
              <w:top w:val="single" w:sz="6" w:space="0" w:color="auto"/>
              <w:left w:val="single" w:sz="6" w:space="0" w:color="auto"/>
              <w:bottom w:val="single" w:sz="6" w:space="0" w:color="auto"/>
              <w:right w:val="single" w:sz="6" w:space="0" w:color="auto"/>
            </w:tcBorders>
          </w:tcPr>
          <w:p w14:paraId="3636F446" w14:textId="77777777" w:rsidR="001B42CB" w:rsidRPr="00510AAE" w:rsidRDefault="001B42CB" w:rsidP="003F49D5">
            <w:pPr>
              <w:rPr>
                <w:b/>
                <w:sz w:val="22"/>
                <w:szCs w:val="22"/>
              </w:rPr>
            </w:pPr>
          </w:p>
        </w:tc>
        <w:tc>
          <w:tcPr>
            <w:tcW w:w="788" w:type="pct"/>
            <w:tcBorders>
              <w:top w:val="single" w:sz="6" w:space="0" w:color="auto"/>
              <w:left w:val="single" w:sz="6" w:space="0" w:color="auto"/>
              <w:bottom w:val="single" w:sz="6" w:space="0" w:color="auto"/>
              <w:right w:val="single" w:sz="6" w:space="0" w:color="auto"/>
            </w:tcBorders>
          </w:tcPr>
          <w:p w14:paraId="75460262" w14:textId="77777777" w:rsidR="001B42CB" w:rsidRPr="00510AAE" w:rsidRDefault="001B42CB" w:rsidP="003F49D5">
            <w:pPr>
              <w:rPr>
                <w:b/>
                <w:sz w:val="22"/>
                <w:szCs w:val="22"/>
              </w:rPr>
            </w:pPr>
          </w:p>
        </w:tc>
        <w:tc>
          <w:tcPr>
            <w:tcW w:w="1139" w:type="pct"/>
            <w:tcBorders>
              <w:top w:val="single" w:sz="6" w:space="0" w:color="auto"/>
              <w:left w:val="single" w:sz="6" w:space="0" w:color="auto"/>
              <w:bottom w:val="single" w:sz="6" w:space="0" w:color="auto"/>
              <w:right w:val="single" w:sz="6" w:space="0" w:color="auto"/>
            </w:tcBorders>
          </w:tcPr>
          <w:p w14:paraId="19D66B74" w14:textId="77777777" w:rsidR="001B42CB" w:rsidRPr="00510AAE" w:rsidRDefault="001B42CB" w:rsidP="003F49D5">
            <w:pPr>
              <w:rPr>
                <w:b/>
                <w:sz w:val="22"/>
                <w:szCs w:val="22"/>
              </w:rPr>
            </w:pPr>
          </w:p>
        </w:tc>
      </w:tr>
      <w:tr w:rsidR="001B42CB" w:rsidRPr="00510AAE" w14:paraId="02D16434" w14:textId="77777777" w:rsidTr="003F49D5">
        <w:tc>
          <w:tcPr>
            <w:tcW w:w="1713" w:type="pct"/>
            <w:tcBorders>
              <w:top w:val="single" w:sz="6" w:space="0" w:color="auto"/>
              <w:left w:val="single" w:sz="6" w:space="0" w:color="auto"/>
              <w:bottom w:val="single" w:sz="6" w:space="0" w:color="auto"/>
              <w:right w:val="single" w:sz="6" w:space="0" w:color="auto"/>
            </w:tcBorders>
          </w:tcPr>
          <w:p w14:paraId="5C0CAF14" w14:textId="77777777" w:rsidR="001B42CB" w:rsidRPr="00510AAE" w:rsidRDefault="001B42CB" w:rsidP="003F49D5">
            <w:pPr>
              <w:rPr>
                <w:sz w:val="22"/>
                <w:szCs w:val="22"/>
              </w:rPr>
            </w:pPr>
            <w:r>
              <w:rPr>
                <w:sz w:val="22"/>
                <w:szCs w:val="22"/>
              </w:rPr>
              <w:lastRenderedPageBreak/>
              <w:t>Указать информацию, если по объектам имеется н</w:t>
            </w:r>
            <w:r w:rsidRPr="007A55E9">
              <w:rPr>
                <w:sz w:val="22"/>
                <w:szCs w:val="22"/>
              </w:rPr>
              <w:t>аличие обременений (залог, арест, прочее)</w:t>
            </w:r>
            <w:r>
              <w:rPr>
                <w:sz w:val="22"/>
                <w:szCs w:val="22"/>
              </w:rPr>
              <w:t xml:space="preserve"> по каким конкретно, написать</w:t>
            </w:r>
          </w:p>
        </w:tc>
        <w:tc>
          <w:tcPr>
            <w:tcW w:w="3287" w:type="pct"/>
            <w:gridSpan w:val="3"/>
            <w:tcBorders>
              <w:top w:val="single" w:sz="6" w:space="0" w:color="auto"/>
              <w:left w:val="single" w:sz="6" w:space="0" w:color="auto"/>
              <w:bottom w:val="single" w:sz="6" w:space="0" w:color="auto"/>
              <w:right w:val="single" w:sz="6" w:space="0" w:color="auto"/>
            </w:tcBorders>
            <w:shd w:val="clear" w:color="auto" w:fill="auto"/>
          </w:tcPr>
          <w:p w14:paraId="6DA58AF9" w14:textId="77777777" w:rsidR="001B42CB" w:rsidRPr="00510AAE" w:rsidRDefault="001B42CB" w:rsidP="003F49D5">
            <w:pPr>
              <w:rPr>
                <w:b/>
                <w:sz w:val="22"/>
                <w:szCs w:val="22"/>
              </w:rPr>
            </w:pPr>
          </w:p>
        </w:tc>
      </w:tr>
    </w:tbl>
    <w:p w14:paraId="35FDC82D" w14:textId="77777777" w:rsidR="001B42CB" w:rsidRPr="00510AAE" w:rsidRDefault="001B42CB" w:rsidP="001B42CB">
      <w:pPr>
        <w:rPr>
          <w:sz w:val="22"/>
          <w:szCs w:val="22"/>
        </w:rPr>
      </w:pPr>
    </w:p>
    <w:p w14:paraId="63F54369" w14:textId="77777777" w:rsidR="001B42CB" w:rsidRPr="00510AAE" w:rsidRDefault="001B42CB" w:rsidP="001B42CB">
      <w:pPr>
        <w:jc w:val="right"/>
        <w:rPr>
          <w:sz w:val="22"/>
          <w:szCs w:val="22"/>
        </w:rPr>
      </w:pPr>
      <w:r w:rsidRPr="00510AAE">
        <w:rPr>
          <w:sz w:val="22"/>
          <w:szCs w:val="22"/>
        </w:rPr>
        <w:t>Таблица 4</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970"/>
        <w:gridCol w:w="1842"/>
        <w:gridCol w:w="2254"/>
        <w:gridCol w:w="1298"/>
        <w:gridCol w:w="1541"/>
      </w:tblGrid>
      <w:tr w:rsidR="001B42CB" w:rsidRPr="00510AAE" w14:paraId="3EDDA428" w14:textId="77777777" w:rsidTr="003F49D5">
        <w:trPr>
          <w:trHeight w:val="499"/>
        </w:trPr>
        <w:tc>
          <w:tcPr>
            <w:tcW w:w="5000" w:type="pct"/>
            <w:gridSpan w:val="5"/>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327F48D" w14:textId="77777777" w:rsidR="001B42CB" w:rsidRPr="00510AAE" w:rsidRDefault="001B42CB" w:rsidP="003F49D5">
            <w:pPr>
              <w:rPr>
                <w:b/>
                <w:sz w:val="22"/>
                <w:szCs w:val="22"/>
              </w:rPr>
            </w:pPr>
            <w:r w:rsidRPr="00510AAE">
              <w:rPr>
                <w:b/>
                <w:sz w:val="22"/>
                <w:szCs w:val="22"/>
              </w:rPr>
              <w:t>Помещения (арендуемое):</w:t>
            </w:r>
            <w:r w:rsidRPr="00510AAE">
              <w:rPr>
                <w:b/>
                <w:i/>
                <w:sz w:val="22"/>
                <w:szCs w:val="22"/>
              </w:rPr>
              <w:t xml:space="preserve">                                                           *при необходимости добавьте строки</w:t>
            </w:r>
          </w:p>
        </w:tc>
      </w:tr>
      <w:tr w:rsidR="001B42CB" w:rsidRPr="00510AAE" w14:paraId="758A7B2E" w14:textId="77777777" w:rsidTr="003F49D5">
        <w:tc>
          <w:tcPr>
            <w:tcW w:w="1499"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7EF71B0" w14:textId="77777777" w:rsidR="001B42CB" w:rsidRPr="00510AAE" w:rsidRDefault="001B42CB" w:rsidP="003F49D5">
            <w:pPr>
              <w:jc w:val="center"/>
              <w:rPr>
                <w:b/>
                <w:sz w:val="22"/>
                <w:szCs w:val="22"/>
              </w:rPr>
            </w:pPr>
            <w:r w:rsidRPr="00510AAE">
              <w:rPr>
                <w:b/>
                <w:sz w:val="22"/>
                <w:szCs w:val="22"/>
              </w:rPr>
              <w:t>Наименование объекта</w:t>
            </w:r>
          </w:p>
        </w:tc>
        <w:tc>
          <w:tcPr>
            <w:tcW w:w="930"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7E96101" w14:textId="77777777" w:rsidR="001B42CB" w:rsidRPr="00510AAE" w:rsidRDefault="001B42CB" w:rsidP="003F49D5">
            <w:pPr>
              <w:jc w:val="center"/>
              <w:rPr>
                <w:b/>
                <w:sz w:val="22"/>
                <w:szCs w:val="22"/>
              </w:rPr>
            </w:pPr>
            <w:r w:rsidRPr="00510AAE">
              <w:rPr>
                <w:b/>
                <w:sz w:val="22"/>
                <w:szCs w:val="22"/>
              </w:rPr>
              <w:t>Площадь и адрес объекта</w:t>
            </w:r>
          </w:p>
        </w:tc>
        <w:tc>
          <w:tcPr>
            <w:tcW w:w="1138"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F3B24B3" w14:textId="77777777" w:rsidR="001B42CB" w:rsidRPr="00510AAE" w:rsidRDefault="001B42CB" w:rsidP="003F49D5">
            <w:pPr>
              <w:jc w:val="center"/>
              <w:rPr>
                <w:b/>
                <w:sz w:val="22"/>
                <w:szCs w:val="22"/>
              </w:rPr>
            </w:pPr>
            <w:r w:rsidRPr="00510AAE">
              <w:rPr>
                <w:b/>
                <w:sz w:val="22"/>
                <w:szCs w:val="22"/>
              </w:rPr>
              <w:t>Наименование арендодателя</w:t>
            </w:r>
          </w:p>
        </w:tc>
        <w:tc>
          <w:tcPr>
            <w:tcW w:w="65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AFBCFDA" w14:textId="77777777" w:rsidR="001B42CB" w:rsidRPr="00510AAE" w:rsidRDefault="001B42CB" w:rsidP="003F49D5">
            <w:pPr>
              <w:jc w:val="center"/>
              <w:rPr>
                <w:b/>
                <w:sz w:val="22"/>
                <w:szCs w:val="22"/>
              </w:rPr>
            </w:pPr>
            <w:r w:rsidRPr="00510AAE">
              <w:rPr>
                <w:b/>
                <w:sz w:val="22"/>
                <w:szCs w:val="22"/>
              </w:rPr>
              <w:t>Срок окончания аренды</w:t>
            </w:r>
          </w:p>
        </w:tc>
        <w:tc>
          <w:tcPr>
            <w:tcW w:w="778"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961BC88" w14:textId="77777777" w:rsidR="001B42CB" w:rsidRPr="00510AAE" w:rsidRDefault="001B42CB" w:rsidP="003F49D5">
            <w:pPr>
              <w:jc w:val="center"/>
              <w:rPr>
                <w:b/>
                <w:sz w:val="22"/>
                <w:szCs w:val="22"/>
              </w:rPr>
            </w:pPr>
            <w:r w:rsidRPr="00510AAE">
              <w:rPr>
                <w:b/>
                <w:sz w:val="22"/>
                <w:szCs w:val="22"/>
              </w:rPr>
              <w:t xml:space="preserve">Арендная плата </w:t>
            </w:r>
            <w:r w:rsidRPr="00510AAE">
              <w:rPr>
                <w:sz w:val="22"/>
                <w:szCs w:val="22"/>
              </w:rPr>
              <w:t>(руб. в месяц)</w:t>
            </w:r>
          </w:p>
        </w:tc>
      </w:tr>
      <w:tr w:rsidR="001B42CB" w:rsidRPr="00510AAE" w14:paraId="2E2AA805" w14:textId="77777777" w:rsidTr="003F49D5">
        <w:tc>
          <w:tcPr>
            <w:tcW w:w="5000" w:type="pct"/>
            <w:gridSpan w:val="5"/>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CA48261" w14:textId="77777777" w:rsidR="001B42CB" w:rsidRPr="00510AAE" w:rsidRDefault="001B42CB" w:rsidP="003F49D5">
            <w:pPr>
              <w:rPr>
                <w:sz w:val="22"/>
                <w:szCs w:val="22"/>
              </w:rPr>
            </w:pPr>
            <w:r w:rsidRPr="00510AAE">
              <w:rPr>
                <w:sz w:val="22"/>
                <w:szCs w:val="22"/>
              </w:rPr>
              <w:t>Офисные помещения</w:t>
            </w:r>
          </w:p>
        </w:tc>
      </w:tr>
      <w:tr w:rsidR="001B42CB" w:rsidRPr="00510AAE" w14:paraId="0AD635C1" w14:textId="77777777" w:rsidTr="003F49D5">
        <w:tc>
          <w:tcPr>
            <w:tcW w:w="1499"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357C870F" w14:textId="77777777" w:rsidR="001B42CB" w:rsidRPr="00510AAE" w:rsidRDefault="001B42CB" w:rsidP="003F49D5">
            <w:pPr>
              <w:jc w:val="center"/>
              <w:rPr>
                <w:b/>
                <w:sz w:val="22"/>
                <w:szCs w:val="22"/>
              </w:rPr>
            </w:pPr>
          </w:p>
        </w:tc>
        <w:tc>
          <w:tcPr>
            <w:tcW w:w="930"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556099E" w14:textId="77777777" w:rsidR="001B42CB" w:rsidRPr="00510AAE" w:rsidRDefault="001B42CB" w:rsidP="003F49D5">
            <w:pPr>
              <w:jc w:val="center"/>
              <w:rPr>
                <w:b/>
                <w:sz w:val="22"/>
                <w:szCs w:val="22"/>
              </w:rPr>
            </w:pPr>
          </w:p>
        </w:tc>
        <w:tc>
          <w:tcPr>
            <w:tcW w:w="1138"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0BBAA98" w14:textId="77777777" w:rsidR="001B42CB" w:rsidRPr="00510AAE" w:rsidRDefault="001B42CB" w:rsidP="003F49D5">
            <w:pPr>
              <w:jc w:val="center"/>
              <w:rPr>
                <w:b/>
                <w:sz w:val="22"/>
                <w:szCs w:val="22"/>
              </w:rPr>
            </w:pPr>
          </w:p>
        </w:tc>
        <w:tc>
          <w:tcPr>
            <w:tcW w:w="655" w:type="pct"/>
            <w:tcBorders>
              <w:top w:val="single" w:sz="6" w:space="0" w:color="auto"/>
              <w:left w:val="single" w:sz="6" w:space="0" w:color="auto"/>
              <w:bottom w:val="single" w:sz="6" w:space="0" w:color="auto"/>
              <w:right w:val="single" w:sz="6" w:space="0" w:color="auto"/>
            </w:tcBorders>
            <w:shd w:val="clear" w:color="auto" w:fill="FFFFFF" w:themeFill="background1"/>
          </w:tcPr>
          <w:p w14:paraId="4A8C6BE6" w14:textId="77777777" w:rsidR="001B42CB" w:rsidRPr="00510AAE" w:rsidRDefault="001B42CB" w:rsidP="003F49D5">
            <w:pPr>
              <w:jc w:val="center"/>
              <w:rPr>
                <w:b/>
                <w:sz w:val="22"/>
                <w:szCs w:val="22"/>
              </w:rPr>
            </w:pPr>
          </w:p>
        </w:tc>
        <w:tc>
          <w:tcPr>
            <w:tcW w:w="778" w:type="pct"/>
            <w:tcBorders>
              <w:top w:val="single" w:sz="6" w:space="0" w:color="auto"/>
              <w:left w:val="single" w:sz="6" w:space="0" w:color="auto"/>
              <w:bottom w:val="single" w:sz="6" w:space="0" w:color="auto"/>
              <w:right w:val="single" w:sz="6" w:space="0" w:color="auto"/>
            </w:tcBorders>
            <w:shd w:val="clear" w:color="auto" w:fill="FFFFFF" w:themeFill="background1"/>
          </w:tcPr>
          <w:p w14:paraId="081438DD" w14:textId="77777777" w:rsidR="001B42CB" w:rsidRPr="00510AAE" w:rsidRDefault="001B42CB" w:rsidP="003F49D5">
            <w:pPr>
              <w:jc w:val="center"/>
              <w:rPr>
                <w:b/>
                <w:sz w:val="22"/>
                <w:szCs w:val="22"/>
              </w:rPr>
            </w:pPr>
          </w:p>
        </w:tc>
      </w:tr>
      <w:tr w:rsidR="001B42CB" w:rsidRPr="00510AAE" w14:paraId="584F7C7C" w14:textId="77777777" w:rsidTr="003F49D5">
        <w:tc>
          <w:tcPr>
            <w:tcW w:w="5000" w:type="pct"/>
            <w:gridSpan w:val="5"/>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6D8DAD2" w14:textId="77777777" w:rsidR="001B42CB" w:rsidRPr="00510AAE" w:rsidRDefault="001B42CB" w:rsidP="003F49D5">
            <w:pPr>
              <w:rPr>
                <w:b/>
                <w:sz w:val="22"/>
                <w:szCs w:val="22"/>
              </w:rPr>
            </w:pPr>
            <w:r w:rsidRPr="00510AAE">
              <w:rPr>
                <w:sz w:val="22"/>
                <w:szCs w:val="22"/>
              </w:rPr>
              <w:t>Производственные помещения</w:t>
            </w:r>
          </w:p>
        </w:tc>
      </w:tr>
      <w:tr w:rsidR="001B42CB" w:rsidRPr="00510AAE" w14:paraId="511E7FEA" w14:textId="77777777" w:rsidTr="003F49D5">
        <w:tc>
          <w:tcPr>
            <w:tcW w:w="1499"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7C6784D9" w14:textId="77777777" w:rsidR="001B42CB" w:rsidRPr="00510AAE" w:rsidRDefault="001B42CB" w:rsidP="003F49D5">
            <w:pPr>
              <w:jc w:val="center"/>
              <w:rPr>
                <w:b/>
                <w:sz w:val="22"/>
                <w:szCs w:val="22"/>
              </w:rPr>
            </w:pPr>
          </w:p>
        </w:tc>
        <w:tc>
          <w:tcPr>
            <w:tcW w:w="930"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A6076F0" w14:textId="77777777" w:rsidR="001B42CB" w:rsidRPr="00510AAE" w:rsidRDefault="001B42CB" w:rsidP="003F49D5">
            <w:pPr>
              <w:jc w:val="center"/>
              <w:rPr>
                <w:b/>
                <w:sz w:val="22"/>
                <w:szCs w:val="22"/>
              </w:rPr>
            </w:pPr>
          </w:p>
        </w:tc>
        <w:tc>
          <w:tcPr>
            <w:tcW w:w="1138"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1BFA3A3" w14:textId="77777777" w:rsidR="001B42CB" w:rsidRPr="00510AAE" w:rsidRDefault="001B42CB" w:rsidP="003F49D5">
            <w:pPr>
              <w:jc w:val="center"/>
              <w:rPr>
                <w:b/>
                <w:sz w:val="22"/>
                <w:szCs w:val="22"/>
              </w:rPr>
            </w:pPr>
          </w:p>
        </w:tc>
        <w:tc>
          <w:tcPr>
            <w:tcW w:w="655" w:type="pct"/>
            <w:tcBorders>
              <w:top w:val="single" w:sz="6" w:space="0" w:color="auto"/>
              <w:left w:val="single" w:sz="6" w:space="0" w:color="auto"/>
              <w:bottom w:val="single" w:sz="6" w:space="0" w:color="auto"/>
              <w:right w:val="single" w:sz="6" w:space="0" w:color="auto"/>
            </w:tcBorders>
            <w:shd w:val="clear" w:color="auto" w:fill="FFFFFF" w:themeFill="background1"/>
          </w:tcPr>
          <w:p w14:paraId="3FF584DF" w14:textId="77777777" w:rsidR="001B42CB" w:rsidRPr="00510AAE" w:rsidRDefault="001B42CB" w:rsidP="003F49D5">
            <w:pPr>
              <w:jc w:val="center"/>
              <w:rPr>
                <w:b/>
                <w:sz w:val="22"/>
                <w:szCs w:val="22"/>
              </w:rPr>
            </w:pPr>
          </w:p>
        </w:tc>
        <w:tc>
          <w:tcPr>
            <w:tcW w:w="778" w:type="pct"/>
            <w:tcBorders>
              <w:top w:val="single" w:sz="6" w:space="0" w:color="auto"/>
              <w:left w:val="single" w:sz="6" w:space="0" w:color="auto"/>
              <w:bottom w:val="single" w:sz="6" w:space="0" w:color="auto"/>
              <w:right w:val="single" w:sz="6" w:space="0" w:color="auto"/>
            </w:tcBorders>
            <w:shd w:val="clear" w:color="auto" w:fill="FFFFFF" w:themeFill="background1"/>
          </w:tcPr>
          <w:p w14:paraId="48F744FD" w14:textId="77777777" w:rsidR="001B42CB" w:rsidRPr="00510AAE" w:rsidRDefault="001B42CB" w:rsidP="003F49D5">
            <w:pPr>
              <w:jc w:val="center"/>
              <w:rPr>
                <w:b/>
                <w:sz w:val="22"/>
                <w:szCs w:val="22"/>
              </w:rPr>
            </w:pPr>
          </w:p>
        </w:tc>
      </w:tr>
      <w:tr w:rsidR="001B42CB" w:rsidRPr="00510AAE" w14:paraId="77AE8AD4" w14:textId="77777777" w:rsidTr="003F49D5">
        <w:tc>
          <w:tcPr>
            <w:tcW w:w="1499"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1A1E2454" w14:textId="77777777" w:rsidR="001B42CB" w:rsidRPr="00510AAE" w:rsidRDefault="001B42CB" w:rsidP="003F49D5">
            <w:pPr>
              <w:jc w:val="center"/>
              <w:rPr>
                <w:b/>
                <w:sz w:val="22"/>
                <w:szCs w:val="22"/>
              </w:rPr>
            </w:pPr>
          </w:p>
        </w:tc>
        <w:tc>
          <w:tcPr>
            <w:tcW w:w="930"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116468B6" w14:textId="77777777" w:rsidR="001B42CB" w:rsidRPr="00510AAE" w:rsidRDefault="001B42CB" w:rsidP="003F49D5">
            <w:pPr>
              <w:jc w:val="center"/>
              <w:rPr>
                <w:b/>
                <w:sz w:val="22"/>
                <w:szCs w:val="22"/>
              </w:rPr>
            </w:pPr>
          </w:p>
        </w:tc>
        <w:tc>
          <w:tcPr>
            <w:tcW w:w="1138"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411B873" w14:textId="77777777" w:rsidR="001B42CB" w:rsidRPr="00510AAE" w:rsidRDefault="001B42CB" w:rsidP="003F49D5">
            <w:pPr>
              <w:jc w:val="center"/>
              <w:rPr>
                <w:b/>
                <w:sz w:val="22"/>
                <w:szCs w:val="22"/>
              </w:rPr>
            </w:pPr>
          </w:p>
        </w:tc>
        <w:tc>
          <w:tcPr>
            <w:tcW w:w="655" w:type="pct"/>
            <w:tcBorders>
              <w:top w:val="single" w:sz="6" w:space="0" w:color="auto"/>
              <w:left w:val="single" w:sz="6" w:space="0" w:color="auto"/>
              <w:bottom w:val="single" w:sz="6" w:space="0" w:color="auto"/>
              <w:right w:val="single" w:sz="6" w:space="0" w:color="auto"/>
            </w:tcBorders>
            <w:shd w:val="clear" w:color="auto" w:fill="FFFFFF" w:themeFill="background1"/>
          </w:tcPr>
          <w:p w14:paraId="46DE05AB" w14:textId="77777777" w:rsidR="001B42CB" w:rsidRPr="00510AAE" w:rsidRDefault="001B42CB" w:rsidP="003F49D5">
            <w:pPr>
              <w:jc w:val="center"/>
              <w:rPr>
                <w:b/>
                <w:sz w:val="22"/>
                <w:szCs w:val="22"/>
              </w:rPr>
            </w:pPr>
          </w:p>
        </w:tc>
        <w:tc>
          <w:tcPr>
            <w:tcW w:w="778" w:type="pct"/>
            <w:tcBorders>
              <w:top w:val="single" w:sz="6" w:space="0" w:color="auto"/>
              <w:left w:val="single" w:sz="6" w:space="0" w:color="auto"/>
              <w:bottom w:val="single" w:sz="6" w:space="0" w:color="auto"/>
              <w:right w:val="single" w:sz="6" w:space="0" w:color="auto"/>
            </w:tcBorders>
            <w:shd w:val="clear" w:color="auto" w:fill="FFFFFF" w:themeFill="background1"/>
          </w:tcPr>
          <w:p w14:paraId="4E8C4E8E" w14:textId="77777777" w:rsidR="001B42CB" w:rsidRPr="00510AAE" w:rsidRDefault="001B42CB" w:rsidP="003F49D5">
            <w:pPr>
              <w:jc w:val="center"/>
              <w:rPr>
                <w:b/>
                <w:sz w:val="22"/>
                <w:szCs w:val="22"/>
              </w:rPr>
            </w:pPr>
          </w:p>
        </w:tc>
      </w:tr>
      <w:tr w:rsidR="001B42CB" w:rsidRPr="00510AAE" w14:paraId="688BEC36" w14:textId="77777777" w:rsidTr="003F49D5">
        <w:tc>
          <w:tcPr>
            <w:tcW w:w="5000" w:type="pct"/>
            <w:gridSpan w:val="5"/>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E10E0C5" w14:textId="77777777" w:rsidR="001B42CB" w:rsidRPr="00510AAE" w:rsidRDefault="001B42CB" w:rsidP="003F49D5">
            <w:pPr>
              <w:rPr>
                <w:sz w:val="22"/>
                <w:szCs w:val="22"/>
              </w:rPr>
            </w:pPr>
            <w:r w:rsidRPr="00510AAE">
              <w:rPr>
                <w:sz w:val="22"/>
                <w:szCs w:val="22"/>
              </w:rPr>
              <w:t>Торговые помещения</w:t>
            </w:r>
          </w:p>
        </w:tc>
      </w:tr>
      <w:tr w:rsidR="001B42CB" w:rsidRPr="00510AAE" w14:paraId="08E458AD" w14:textId="77777777" w:rsidTr="003F49D5">
        <w:tc>
          <w:tcPr>
            <w:tcW w:w="1499"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AF1BD31" w14:textId="77777777" w:rsidR="001B42CB" w:rsidRPr="00510AAE" w:rsidRDefault="001B42CB" w:rsidP="003F49D5">
            <w:pPr>
              <w:jc w:val="center"/>
              <w:rPr>
                <w:b/>
                <w:sz w:val="22"/>
                <w:szCs w:val="22"/>
              </w:rPr>
            </w:pPr>
          </w:p>
        </w:tc>
        <w:tc>
          <w:tcPr>
            <w:tcW w:w="930"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6F3D805" w14:textId="77777777" w:rsidR="001B42CB" w:rsidRPr="00510AAE" w:rsidRDefault="001B42CB" w:rsidP="003F49D5">
            <w:pPr>
              <w:jc w:val="center"/>
              <w:rPr>
                <w:b/>
                <w:sz w:val="22"/>
                <w:szCs w:val="22"/>
              </w:rPr>
            </w:pPr>
          </w:p>
        </w:tc>
        <w:tc>
          <w:tcPr>
            <w:tcW w:w="1138"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3B2FBC7" w14:textId="77777777" w:rsidR="001B42CB" w:rsidRPr="00510AAE" w:rsidRDefault="001B42CB" w:rsidP="003F49D5">
            <w:pPr>
              <w:jc w:val="center"/>
              <w:rPr>
                <w:b/>
                <w:sz w:val="22"/>
                <w:szCs w:val="22"/>
              </w:rPr>
            </w:pPr>
          </w:p>
        </w:tc>
        <w:tc>
          <w:tcPr>
            <w:tcW w:w="655" w:type="pct"/>
            <w:tcBorders>
              <w:top w:val="single" w:sz="6" w:space="0" w:color="auto"/>
              <w:left w:val="single" w:sz="6" w:space="0" w:color="auto"/>
              <w:bottom w:val="single" w:sz="6" w:space="0" w:color="auto"/>
              <w:right w:val="single" w:sz="6" w:space="0" w:color="auto"/>
            </w:tcBorders>
            <w:shd w:val="clear" w:color="auto" w:fill="FFFFFF" w:themeFill="background1"/>
          </w:tcPr>
          <w:p w14:paraId="1471D178" w14:textId="77777777" w:rsidR="001B42CB" w:rsidRPr="00510AAE" w:rsidRDefault="001B42CB" w:rsidP="003F49D5">
            <w:pPr>
              <w:jc w:val="center"/>
              <w:rPr>
                <w:b/>
                <w:sz w:val="22"/>
                <w:szCs w:val="22"/>
              </w:rPr>
            </w:pPr>
          </w:p>
        </w:tc>
        <w:tc>
          <w:tcPr>
            <w:tcW w:w="778" w:type="pct"/>
            <w:tcBorders>
              <w:top w:val="single" w:sz="6" w:space="0" w:color="auto"/>
              <w:left w:val="single" w:sz="6" w:space="0" w:color="auto"/>
              <w:bottom w:val="single" w:sz="6" w:space="0" w:color="auto"/>
              <w:right w:val="single" w:sz="6" w:space="0" w:color="auto"/>
            </w:tcBorders>
            <w:shd w:val="clear" w:color="auto" w:fill="FFFFFF" w:themeFill="background1"/>
          </w:tcPr>
          <w:p w14:paraId="6D7DA9B4" w14:textId="77777777" w:rsidR="001B42CB" w:rsidRPr="00510AAE" w:rsidRDefault="001B42CB" w:rsidP="003F49D5">
            <w:pPr>
              <w:jc w:val="center"/>
              <w:rPr>
                <w:b/>
                <w:sz w:val="22"/>
                <w:szCs w:val="22"/>
              </w:rPr>
            </w:pPr>
          </w:p>
        </w:tc>
      </w:tr>
      <w:tr w:rsidR="001B42CB" w:rsidRPr="00510AAE" w14:paraId="6EA65CDA" w14:textId="77777777" w:rsidTr="003F49D5">
        <w:tc>
          <w:tcPr>
            <w:tcW w:w="5000" w:type="pct"/>
            <w:gridSpan w:val="5"/>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B2AA91C" w14:textId="77777777" w:rsidR="001B42CB" w:rsidRPr="00510AAE" w:rsidRDefault="001B42CB" w:rsidP="003F49D5">
            <w:pPr>
              <w:rPr>
                <w:b/>
                <w:sz w:val="22"/>
                <w:szCs w:val="22"/>
              </w:rPr>
            </w:pPr>
            <w:r w:rsidRPr="00510AAE">
              <w:rPr>
                <w:sz w:val="22"/>
                <w:szCs w:val="22"/>
              </w:rPr>
              <w:t>Складские помещения</w:t>
            </w:r>
          </w:p>
        </w:tc>
      </w:tr>
      <w:tr w:rsidR="001B42CB" w:rsidRPr="00510AAE" w14:paraId="0594BF91" w14:textId="77777777" w:rsidTr="003F49D5">
        <w:tc>
          <w:tcPr>
            <w:tcW w:w="1499"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7F45148C" w14:textId="77777777" w:rsidR="001B42CB" w:rsidRPr="00510AAE" w:rsidRDefault="001B42CB" w:rsidP="003F49D5">
            <w:pPr>
              <w:jc w:val="center"/>
              <w:rPr>
                <w:b/>
                <w:sz w:val="22"/>
                <w:szCs w:val="22"/>
              </w:rPr>
            </w:pPr>
          </w:p>
        </w:tc>
        <w:tc>
          <w:tcPr>
            <w:tcW w:w="930"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18323AB8" w14:textId="77777777" w:rsidR="001B42CB" w:rsidRPr="00510AAE" w:rsidRDefault="001B42CB" w:rsidP="003F49D5">
            <w:pPr>
              <w:jc w:val="center"/>
              <w:rPr>
                <w:b/>
                <w:sz w:val="22"/>
                <w:szCs w:val="22"/>
              </w:rPr>
            </w:pPr>
          </w:p>
        </w:tc>
        <w:tc>
          <w:tcPr>
            <w:tcW w:w="1138"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A03620F" w14:textId="77777777" w:rsidR="001B42CB" w:rsidRPr="00510AAE" w:rsidRDefault="001B42CB" w:rsidP="003F49D5">
            <w:pPr>
              <w:jc w:val="center"/>
              <w:rPr>
                <w:b/>
                <w:sz w:val="22"/>
                <w:szCs w:val="22"/>
              </w:rPr>
            </w:pPr>
          </w:p>
        </w:tc>
        <w:tc>
          <w:tcPr>
            <w:tcW w:w="655" w:type="pct"/>
            <w:tcBorders>
              <w:top w:val="single" w:sz="6" w:space="0" w:color="auto"/>
              <w:left w:val="single" w:sz="6" w:space="0" w:color="auto"/>
              <w:bottom w:val="single" w:sz="6" w:space="0" w:color="auto"/>
              <w:right w:val="single" w:sz="6" w:space="0" w:color="auto"/>
            </w:tcBorders>
            <w:shd w:val="clear" w:color="auto" w:fill="FFFFFF" w:themeFill="background1"/>
          </w:tcPr>
          <w:p w14:paraId="4ED5C2A6" w14:textId="77777777" w:rsidR="001B42CB" w:rsidRPr="00510AAE" w:rsidRDefault="001B42CB" w:rsidP="003F49D5">
            <w:pPr>
              <w:jc w:val="center"/>
              <w:rPr>
                <w:b/>
                <w:sz w:val="22"/>
                <w:szCs w:val="22"/>
              </w:rPr>
            </w:pPr>
          </w:p>
        </w:tc>
        <w:tc>
          <w:tcPr>
            <w:tcW w:w="778" w:type="pct"/>
            <w:tcBorders>
              <w:top w:val="single" w:sz="6" w:space="0" w:color="auto"/>
              <w:left w:val="single" w:sz="6" w:space="0" w:color="auto"/>
              <w:bottom w:val="single" w:sz="6" w:space="0" w:color="auto"/>
              <w:right w:val="single" w:sz="6" w:space="0" w:color="auto"/>
            </w:tcBorders>
            <w:shd w:val="clear" w:color="auto" w:fill="FFFFFF" w:themeFill="background1"/>
          </w:tcPr>
          <w:p w14:paraId="7999350A" w14:textId="77777777" w:rsidR="001B42CB" w:rsidRPr="00510AAE" w:rsidRDefault="001B42CB" w:rsidP="003F49D5">
            <w:pPr>
              <w:jc w:val="center"/>
              <w:rPr>
                <w:b/>
                <w:sz w:val="22"/>
                <w:szCs w:val="22"/>
              </w:rPr>
            </w:pPr>
          </w:p>
        </w:tc>
      </w:tr>
      <w:tr w:rsidR="001B42CB" w:rsidRPr="00510AAE" w14:paraId="4500AA7F" w14:textId="77777777" w:rsidTr="003F49D5">
        <w:tc>
          <w:tcPr>
            <w:tcW w:w="5000" w:type="pct"/>
            <w:gridSpan w:val="5"/>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685C5C3" w14:textId="77777777" w:rsidR="001B42CB" w:rsidRPr="00510AAE" w:rsidRDefault="001B42CB" w:rsidP="003F49D5">
            <w:pPr>
              <w:rPr>
                <w:sz w:val="22"/>
                <w:szCs w:val="22"/>
              </w:rPr>
            </w:pPr>
            <w:r w:rsidRPr="00510AAE">
              <w:rPr>
                <w:sz w:val="22"/>
                <w:szCs w:val="22"/>
              </w:rPr>
              <w:t>Земельные участки</w:t>
            </w:r>
          </w:p>
        </w:tc>
      </w:tr>
      <w:tr w:rsidR="001B42CB" w:rsidRPr="00510AAE" w14:paraId="5FAC7208" w14:textId="77777777" w:rsidTr="003F49D5">
        <w:tc>
          <w:tcPr>
            <w:tcW w:w="1499"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599B01D" w14:textId="77777777" w:rsidR="001B42CB" w:rsidRPr="00510AAE" w:rsidRDefault="001B42CB" w:rsidP="003F49D5">
            <w:pPr>
              <w:jc w:val="center"/>
              <w:rPr>
                <w:b/>
                <w:sz w:val="22"/>
                <w:szCs w:val="22"/>
              </w:rPr>
            </w:pPr>
          </w:p>
        </w:tc>
        <w:tc>
          <w:tcPr>
            <w:tcW w:w="930"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34062A8B" w14:textId="77777777" w:rsidR="001B42CB" w:rsidRPr="00510AAE" w:rsidRDefault="001B42CB" w:rsidP="003F49D5">
            <w:pPr>
              <w:jc w:val="center"/>
              <w:rPr>
                <w:b/>
                <w:sz w:val="22"/>
                <w:szCs w:val="22"/>
              </w:rPr>
            </w:pPr>
          </w:p>
        </w:tc>
        <w:tc>
          <w:tcPr>
            <w:tcW w:w="1138"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6B9AE073" w14:textId="77777777" w:rsidR="001B42CB" w:rsidRPr="00510AAE" w:rsidRDefault="001B42CB" w:rsidP="003F49D5">
            <w:pPr>
              <w:jc w:val="center"/>
              <w:rPr>
                <w:b/>
                <w:sz w:val="22"/>
                <w:szCs w:val="22"/>
              </w:rPr>
            </w:pPr>
          </w:p>
        </w:tc>
        <w:tc>
          <w:tcPr>
            <w:tcW w:w="655" w:type="pct"/>
            <w:tcBorders>
              <w:top w:val="single" w:sz="6" w:space="0" w:color="auto"/>
              <w:left w:val="single" w:sz="6" w:space="0" w:color="auto"/>
              <w:bottom w:val="single" w:sz="6" w:space="0" w:color="auto"/>
              <w:right w:val="single" w:sz="6" w:space="0" w:color="auto"/>
            </w:tcBorders>
            <w:shd w:val="clear" w:color="auto" w:fill="FFFFFF" w:themeFill="background1"/>
          </w:tcPr>
          <w:p w14:paraId="2FA18055" w14:textId="77777777" w:rsidR="001B42CB" w:rsidRPr="00510AAE" w:rsidRDefault="001B42CB" w:rsidP="003F49D5">
            <w:pPr>
              <w:jc w:val="center"/>
              <w:rPr>
                <w:b/>
                <w:sz w:val="22"/>
                <w:szCs w:val="22"/>
              </w:rPr>
            </w:pPr>
          </w:p>
        </w:tc>
        <w:tc>
          <w:tcPr>
            <w:tcW w:w="778" w:type="pct"/>
            <w:tcBorders>
              <w:top w:val="single" w:sz="6" w:space="0" w:color="auto"/>
              <w:left w:val="single" w:sz="6" w:space="0" w:color="auto"/>
              <w:bottom w:val="single" w:sz="6" w:space="0" w:color="auto"/>
              <w:right w:val="single" w:sz="6" w:space="0" w:color="auto"/>
            </w:tcBorders>
            <w:shd w:val="clear" w:color="auto" w:fill="FFFFFF" w:themeFill="background1"/>
          </w:tcPr>
          <w:p w14:paraId="61C50DBA" w14:textId="77777777" w:rsidR="001B42CB" w:rsidRPr="00510AAE" w:rsidRDefault="001B42CB" w:rsidP="003F49D5">
            <w:pPr>
              <w:jc w:val="center"/>
              <w:rPr>
                <w:b/>
                <w:sz w:val="22"/>
                <w:szCs w:val="22"/>
              </w:rPr>
            </w:pPr>
          </w:p>
        </w:tc>
      </w:tr>
    </w:tbl>
    <w:p w14:paraId="759F9876" w14:textId="77777777" w:rsidR="001B42CB" w:rsidRPr="00510AAE" w:rsidRDefault="001B42CB" w:rsidP="001B42CB">
      <w:pPr>
        <w:rPr>
          <w:sz w:val="22"/>
          <w:szCs w:val="22"/>
        </w:rPr>
      </w:pPr>
    </w:p>
    <w:p w14:paraId="06A8D4DE" w14:textId="77777777" w:rsidR="001B42CB" w:rsidRPr="00510AAE" w:rsidRDefault="001B42CB" w:rsidP="001B42CB">
      <w:pPr>
        <w:jc w:val="right"/>
        <w:rPr>
          <w:sz w:val="22"/>
          <w:szCs w:val="22"/>
        </w:rPr>
      </w:pPr>
      <w:r w:rsidRPr="00510AAE">
        <w:rPr>
          <w:sz w:val="22"/>
          <w:szCs w:val="22"/>
        </w:rPr>
        <w:t>Таблица 5</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805"/>
        <w:gridCol w:w="1078"/>
        <w:gridCol w:w="2813"/>
        <w:gridCol w:w="1535"/>
        <w:gridCol w:w="1674"/>
      </w:tblGrid>
      <w:tr w:rsidR="001B42CB" w:rsidRPr="00510AAE" w14:paraId="55C4C3BA" w14:textId="77777777" w:rsidTr="003F49D5">
        <w:tc>
          <w:tcPr>
            <w:tcW w:w="5000" w:type="pct"/>
            <w:gridSpan w:val="5"/>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5FAEEA4" w14:textId="77777777" w:rsidR="001B42CB" w:rsidRDefault="001B42CB" w:rsidP="003F49D5">
            <w:pPr>
              <w:rPr>
                <w:b/>
                <w:sz w:val="22"/>
                <w:szCs w:val="22"/>
              </w:rPr>
            </w:pPr>
            <w:r w:rsidRPr="00510AAE">
              <w:rPr>
                <w:b/>
                <w:sz w:val="22"/>
                <w:szCs w:val="22"/>
              </w:rPr>
              <w:t xml:space="preserve">Транспорт, спецтехника, оборудование (принадлежащие на </w:t>
            </w:r>
            <w:r>
              <w:rPr>
                <w:b/>
                <w:sz w:val="22"/>
                <w:szCs w:val="22"/>
              </w:rPr>
              <w:t>праве собственности)</w:t>
            </w:r>
          </w:p>
          <w:p w14:paraId="56A1C093" w14:textId="77777777" w:rsidR="001B42CB" w:rsidRDefault="001B42CB" w:rsidP="003F49D5">
            <w:pPr>
              <w:rPr>
                <w:b/>
                <w:i/>
                <w:sz w:val="22"/>
                <w:szCs w:val="22"/>
              </w:rPr>
            </w:pPr>
            <w:r w:rsidRPr="00510AAE">
              <w:rPr>
                <w:b/>
                <w:sz w:val="22"/>
                <w:szCs w:val="22"/>
              </w:rPr>
              <w:t>*</w:t>
            </w:r>
            <w:r w:rsidRPr="00510AAE">
              <w:rPr>
                <w:b/>
                <w:i/>
                <w:sz w:val="22"/>
                <w:szCs w:val="22"/>
              </w:rPr>
              <w:t>при необходимости добавьте строки</w:t>
            </w:r>
          </w:p>
          <w:p w14:paraId="1665ADAF" w14:textId="77777777" w:rsidR="001B42CB" w:rsidRPr="00510AAE" w:rsidRDefault="001B42CB" w:rsidP="003F49D5">
            <w:pPr>
              <w:rPr>
                <w:b/>
                <w:sz w:val="22"/>
                <w:szCs w:val="22"/>
              </w:rPr>
            </w:pPr>
            <w:r w:rsidRPr="0019446B">
              <w:rPr>
                <w:sz w:val="22"/>
                <w:szCs w:val="22"/>
              </w:rPr>
              <w:t>Заполняется по состоянию на 1-е число месяца подачи заявки</w:t>
            </w:r>
          </w:p>
        </w:tc>
      </w:tr>
      <w:tr w:rsidR="001B42CB" w:rsidRPr="00510AAE" w14:paraId="2E0E2D98" w14:textId="77777777" w:rsidTr="003F49D5">
        <w:tc>
          <w:tcPr>
            <w:tcW w:w="1416"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8959667" w14:textId="77777777" w:rsidR="001B42CB" w:rsidRPr="00510AAE" w:rsidRDefault="001B42CB" w:rsidP="003F49D5">
            <w:pPr>
              <w:jc w:val="center"/>
              <w:rPr>
                <w:b/>
                <w:sz w:val="22"/>
                <w:szCs w:val="22"/>
              </w:rPr>
            </w:pPr>
            <w:r w:rsidRPr="00510AAE">
              <w:rPr>
                <w:b/>
                <w:sz w:val="22"/>
                <w:szCs w:val="22"/>
              </w:rPr>
              <w:t xml:space="preserve">Наименование, </w:t>
            </w:r>
          </w:p>
        </w:tc>
        <w:tc>
          <w:tcPr>
            <w:tcW w:w="544"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DB7D379" w14:textId="77777777" w:rsidR="001B42CB" w:rsidRPr="00510AAE" w:rsidRDefault="001B42CB" w:rsidP="003F49D5">
            <w:pPr>
              <w:jc w:val="center"/>
              <w:rPr>
                <w:b/>
                <w:sz w:val="22"/>
                <w:szCs w:val="22"/>
              </w:rPr>
            </w:pPr>
            <w:r w:rsidRPr="00510AAE">
              <w:rPr>
                <w:b/>
                <w:sz w:val="22"/>
                <w:szCs w:val="22"/>
              </w:rPr>
              <w:t>Год выпуска</w:t>
            </w:r>
          </w:p>
        </w:tc>
        <w:tc>
          <w:tcPr>
            <w:tcW w:w="1420"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0388BB8" w14:textId="77777777" w:rsidR="001B42CB" w:rsidRPr="00510AAE" w:rsidRDefault="001B42CB" w:rsidP="003F49D5">
            <w:pPr>
              <w:jc w:val="center"/>
              <w:rPr>
                <w:b/>
                <w:sz w:val="22"/>
                <w:szCs w:val="22"/>
              </w:rPr>
            </w:pPr>
            <w:r w:rsidRPr="00510AAE">
              <w:rPr>
                <w:b/>
                <w:sz w:val="22"/>
                <w:szCs w:val="22"/>
              </w:rPr>
              <w:t xml:space="preserve">Модель, </w:t>
            </w:r>
            <w:proofErr w:type="spellStart"/>
            <w:r w:rsidRPr="00510AAE">
              <w:rPr>
                <w:b/>
                <w:sz w:val="22"/>
                <w:szCs w:val="22"/>
              </w:rPr>
              <w:t>гос.номер</w:t>
            </w:r>
            <w:proofErr w:type="spellEnd"/>
            <w:r w:rsidRPr="00510AAE">
              <w:rPr>
                <w:b/>
                <w:sz w:val="22"/>
                <w:szCs w:val="22"/>
              </w:rPr>
              <w:t xml:space="preserve"> и др. характеристики/</w:t>
            </w:r>
            <w:r w:rsidRPr="00510AAE">
              <w:rPr>
                <w:sz w:val="22"/>
                <w:szCs w:val="22"/>
              </w:rPr>
              <w:t xml:space="preserve"> </w:t>
            </w:r>
            <w:r w:rsidRPr="00510AAE">
              <w:rPr>
                <w:b/>
                <w:sz w:val="22"/>
                <w:szCs w:val="22"/>
              </w:rPr>
              <w:t>технические характеристики</w:t>
            </w:r>
          </w:p>
        </w:tc>
        <w:tc>
          <w:tcPr>
            <w:tcW w:w="775"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454E59E" w14:textId="77777777" w:rsidR="001B42CB" w:rsidRPr="009B5935" w:rsidRDefault="001B42CB" w:rsidP="003F49D5">
            <w:pPr>
              <w:jc w:val="center"/>
              <w:rPr>
                <w:b/>
                <w:sz w:val="22"/>
                <w:szCs w:val="22"/>
              </w:rPr>
            </w:pPr>
            <w:r w:rsidRPr="009B5935">
              <w:rPr>
                <w:b/>
                <w:sz w:val="22"/>
                <w:szCs w:val="22"/>
              </w:rPr>
              <w:t>Текущая</w:t>
            </w:r>
          </w:p>
          <w:p w14:paraId="47F994B9" w14:textId="77777777" w:rsidR="001B42CB" w:rsidRPr="009B5935" w:rsidRDefault="001B42CB" w:rsidP="003F49D5">
            <w:pPr>
              <w:jc w:val="center"/>
              <w:rPr>
                <w:b/>
                <w:sz w:val="22"/>
                <w:szCs w:val="22"/>
              </w:rPr>
            </w:pPr>
            <w:r w:rsidRPr="009B5935">
              <w:rPr>
                <w:b/>
                <w:sz w:val="22"/>
                <w:szCs w:val="22"/>
              </w:rPr>
              <w:t xml:space="preserve">рыночная стоимость </w:t>
            </w:r>
            <w:r w:rsidRPr="009B5935">
              <w:rPr>
                <w:sz w:val="22"/>
                <w:szCs w:val="22"/>
              </w:rPr>
              <w:t>(</w:t>
            </w:r>
            <w:proofErr w:type="spellStart"/>
            <w:r w:rsidRPr="009B5935">
              <w:rPr>
                <w:sz w:val="22"/>
                <w:szCs w:val="22"/>
              </w:rPr>
              <w:t>тыс.руб</w:t>
            </w:r>
            <w:proofErr w:type="spellEnd"/>
            <w:r w:rsidRPr="009B5935">
              <w:rPr>
                <w:sz w:val="22"/>
                <w:szCs w:val="22"/>
              </w:rPr>
              <w:t>.)</w:t>
            </w:r>
          </w:p>
        </w:tc>
        <w:tc>
          <w:tcPr>
            <w:tcW w:w="84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CCB4B22" w14:textId="77777777" w:rsidR="001B42CB" w:rsidRPr="009B5935" w:rsidRDefault="001B42CB" w:rsidP="003F49D5">
            <w:pPr>
              <w:jc w:val="center"/>
              <w:rPr>
                <w:b/>
                <w:sz w:val="22"/>
                <w:szCs w:val="22"/>
              </w:rPr>
            </w:pPr>
            <w:r w:rsidRPr="009B5935">
              <w:rPr>
                <w:b/>
                <w:sz w:val="22"/>
                <w:szCs w:val="22"/>
              </w:rPr>
              <w:t xml:space="preserve">Наличие обременений </w:t>
            </w:r>
            <w:r w:rsidRPr="009B5935">
              <w:rPr>
                <w:sz w:val="22"/>
                <w:szCs w:val="22"/>
              </w:rPr>
              <w:t>(залог, арест, прочее)</w:t>
            </w:r>
          </w:p>
        </w:tc>
      </w:tr>
      <w:tr w:rsidR="001B42CB" w:rsidRPr="00510AAE" w14:paraId="2B5158B6" w14:textId="77777777" w:rsidTr="003F49D5">
        <w:tc>
          <w:tcPr>
            <w:tcW w:w="1416" w:type="pct"/>
            <w:tcBorders>
              <w:top w:val="single" w:sz="6" w:space="0" w:color="auto"/>
              <w:left w:val="single" w:sz="6" w:space="0" w:color="auto"/>
              <w:bottom w:val="single" w:sz="6" w:space="0" w:color="auto"/>
              <w:right w:val="single" w:sz="6" w:space="0" w:color="auto"/>
            </w:tcBorders>
          </w:tcPr>
          <w:p w14:paraId="70F7FCAD" w14:textId="77777777" w:rsidR="001B42CB" w:rsidRPr="00510AAE" w:rsidRDefault="001B42CB" w:rsidP="003F49D5">
            <w:pPr>
              <w:rPr>
                <w:sz w:val="22"/>
                <w:szCs w:val="22"/>
              </w:rPr>
            </w:pPr>
          </w:p>
        </w:tc>
        <w:tc>
          <w:tcPr>
            <w:tcW w:w="544" w:type="pct"/>
            <w:tcBorders>
              <w:top w:val="single" w:sz="6" w:space="0" w:color="auto"/>
              <w:left w:val="single" w:sz="6" w:space="0" w:color="auto"/>
              <w:bottom w:val="single" w:sz="6" w:space="0" w:color="auto"/>
              <w:right w:val="single" w:sz="6" w:space="0" w:color="auto"/>
            </w:tcBorders>
          </w:tcPr>
          <w:p w14:paraId="74A57E97" w14:textId="77777777" w:rsidR="001B42CB" w:rsidRPr="00510AAE" w:rsidRDefault="001B42CB" w:rsidP="003F49D5">
            <w:pPr>
              <w:rPr>
                <w:b/>
                <w:sz w:val="22"/>
                <w:szCs w:val="22"/>
              </w:rPr>
            </w:pPr>
          </w:p>
        </w:tc>
        <w:tc>
          <w:tcPr>
            <w:tcW w:w="1420" w:type="pct"/>
            <w:tcBorders>
              <w:top w:val="single" w:sz="6" w:space="0" w:color="auto"/>
              <w:left w:val="single" w:sz="6" w:space="0" w:color="auto"/>
              <w:bottom w:val="single" w:sz="6" w:space="0" w:color="auto"/>
              <w:right w:val="single" w:sz="6" w:space="0" w:color="auto"/>
            </w:tcBorders>
          </w:tcPr>
          <w:p w14:paraId="0BF66FE7" w14:textId="77777777" w:rsidR="001B42CB" w:rsidRPr="00510AAE" w:rsidRDefault="001B42CB" w:rsidP="003F49D5">
            <w:pPr>
              <w:rPr>
                <w:b/>
                <w:sz w:val="22"/>
                <w:szCs w:val="22"/>
              </w:rPr>
            </w:pPr>
          </w:p>
        </w:tc>
        <w:tc>
          <w:tcPr>
            <w:tcW w:w="775" w:type="pct"/>
            <w:tcBorders>
              <w:top w:val="single" w:sz="6" w:space="0" w:color="auto"/>
              <w:left w:val="single" w:sz="6" w:space="0" w:color="auto"/>
              <w:bottom w:val="single" w:sz="6" w:space="0" w:color="auto"/>
              <w:right w:val="single" w:sz="6" w:space="0" w:color="auto"/>
            </w:tcBorders>
          </w:tcPr>
          <w:p w14:paraId="082FACF0" w14:textId="77777777" w:rsidR="001B42CB" w:rsidRPr="00510AAE" w:rsidRDefault="001B42CB" w:rsidP="003F49D5">
            <w:pPr>
              <w:rPr>
                <w:b/>
                <w:sz w:val="22"/>
                <w:szCs w:val="22"/>
              </w:rPr>
            </w:pPr>
          </w:p>
        </w:tc>
        <w:tc>
          <w:tcPr>
            <w:tcW w:w="845" w:type="pct"/>
            <w:tcBorders>
              <w:top w:val="single" w:sz="6" w:space="0" w:color="auto"/>
              <w:left w:val="single" w:sz="6" w:space="0" w:color="auto"/>
              <w:bottom w:val="single" w:sz="6" w:space="0" w:color="auto"/>
              <w:right w:val="single" w:sz="6" w:space="0" w:color="auto"/>
            </w:tcBorders>
          </w:tcPr>
          <w:p w14:paraId="280A399F" w14:textId="77777777" w:rsidR="001B42CB" w:rsidRPr="00510AAE" w:rsidRDefault="001B42CB" w:rsidP="003F49D5">
            <w:pPr>
              <w:rPr>
                <w:b/>
                <w:sz w:val="22"/>
                <w:szCs w:val="22"/>
              </w:rPr>
            </w:pPr>
          </w:p>
        </w:tc>
      </w:tr>
      <w:tr w:rsidR="001B42CB" w:rsidRPr="00510AAE" w14:paraId="057E051A" w14:textId="77777777" w:rsidTr="003F49D5">
        <w:tc>
          <w:tcPr>
            <w:tcW w:w="1416" w:type="pct"/>
            <w:tcBorders>
              <w:top w:val="single" w:sz="6" w:space="0" w:color="auto"/>
              <w:left w:val="single" w:sz="6" w:space="0" w:color="auto"/>
              <w:bottom w:val="single" w:sz="6" w:space="0" w:color="auto"/>
              <w:right w:val="single" w:sz="6" w:space="0" w:color="auto"/>
            </w:tcBorders>
          </w:tcPr>
          <w:p w14:paraId="6AC510B0" w14:textId="77777777" w:rsidR="001B42CB" w:rsidRPr="00510AAE" w:rsidRDefault="001B42CB" w:rsidP="003F49D5">
            <w:pPr>
              <w:rPr>
                <w:sz w:val="22"/>
                <w:szCs w:val="22"/>
              </w:rPr>
            </w:pPr>
          </w:p>
        </w:tc>
        <w:tc>
          <w:tcPr>
            <w:tcW w:w="544" w:type="pct"/>
            <w:tcBorders>
              <w:top w:val="single" w:sz="6" w:space="0" w:color="auto"/>
              <w:left w:val="single" w:sz="6" w:space="0" w:color="auto"/>
              <w:bottom w:val="single" w:sz="6" w:space="0" w:color="auto"/>
              <w:right w:val="single" w:sz="6" w:space="0" w:color="auto"/>
            </w:tcBorders>
          </w:tcPr>
          <w:p w14:paraId="251E1039" w14:textId="77777777" w:rsidR="001B42CB" w:rsidRPr="00510AAE" w:rsidRDefault="001B42CB" w:rsidP="003F49D5">
            <w:pPr>
              <w:rPr>
                <w:b/>
                <w:sz w:val="22"/>
                <w:szCs w:val="22"/>
              </w:rPr>
            </w:pPr>
          </w:p>
        </w:tc>
        <w:tc>
          <w:tcPr>
            <w:tcW w:w="1420" w:type="pct"/>
            <w:tcBorders>
              <w:top w:val="single" w:sz="6" w:space="0" w:color="auto"/>
              <w:left w:val="single" w:sz="6" w:space="0" w:color="auto"/>
              <w:bottom w:val="single" w:sz="6" w:space="0" w:color="auto"/>
              <w:right w:val="single" w:sz="6" w:space="0" w:color="auto"/>
            </w:tcBorders>
          </w:tcPr>
          <w:p w14:paraId="0D611DEC" w14:textId="77777777" w:rsidR="001B42CB" w:rsidRPr="00510AAE" w:rsidRDefault="001B42CB" w:rsidP="003F49D5">
            <w:pPr>
              <w:rPr>
                <w:b/>
                <w:sz w:val="22"/>
                <w:szCs w:val="22"/>
              </w:rPr>
            </w:pPr>
          </w:p>
        </w:tc>
        <w:tc>
          <w:tcPr>
            <w:tcW w:w="775" w:type="pct"/>
            <w:tcBorders>
              <w:top w:val="single" w:sz="6" w:space="0" w:color="auto"/>
              <w:left w:val="single" w:sz="6" w:space="0" w:color="auto"/>
              <w:bottom w:val="single" w:sz="6" w:space="0" w:color="auto"/>
              <w:right w:val="single" w:sz="6" w:space="0" w:color="auto"/>
            </w:tcBorders>
          </w:tcPr>
          <w:p w14:paraId="61C59796" w14:textId="77777777" w:rsidR="001B42CB" w:rsidRPr="00510AAE" w:rsidRDefault="001B42CB" w:rsidP="003F49D5">
            <w:pPr>
              <w:rPr>
                <w:b/>
                <w:sz w:val="22"/>
                <w:szCs w:val="22"/>
              </w:rPr>
            </w:pPr>
          </w:p>
        </w:tc>
        <w:tc>
          <w:tcPr>
            <w:tcW w:w="845" w:type="pct"/>
            <w:tcBorders>
              <w:top w:val="single" w:sz="6" w:space="0" w:color="auto"/>
              <w:left w:val="single" w:sz="6" w:space="0" w:color="auto"/>
              <w:bottom w:val="single" w:sz="6" w:space="0" w:color="auto"/>
              <w:right w:val="single" w:sz="6" w:space="0" w:color="auto"/>
            </w:tcBorders>
          </w:tcPr>
          <w:p w14:paraId="74553FD0" w14:textId="77777777" w:rsidR="001B42CB" w:rsidRPr="00510AAE" w:rsidRDefault="001B42CB" w:rsidP="003F49D5">
            <w:pPr>
              <w:rPr>
                <w:b/>
                <w:sz w:val="22"/>
                <w:szCs w:val="22"/>
              </w:rPr>
            </w:pPr>
          </w:p>
        </w:tc>
      </w:tr>
      <w:tr w:rsidR="001B42CB" w:rsidRPr="00510AAE" w14:paraId="7BD10F0D" w14:textId="77777777" w:rsidTr="003F49D5">
        <w:tc>
          <w:tcPr>
            <w:tcW w:w="1416" w:type="pct"/>
            <w:tcBorders>
              <w:top w:val="single" w:sz="6" w:space="0" w:color="auto"/>
              <w:left w:val="single" w:sz="6" w:space="0" w:color="auto"/>
              <w:bottom w:val="single" w:sz="6" w:space="0" w:color="auto"/>
              <w:right w:val="single" w:sz="6" w:space="0" w:color="auto"/>
            </w:tcBorders>
          </w:tcPr>
          <w:p w14:paraId="4E9677B5" w14:textId="77777777" w:rsidR="001B42CB" w:rsidRPr="00510AAE" w:rsidRDefault="001B42CB" w:rsidP="003F49D5">
            <w:pPr>
              <w:rPr>
                <w:sz w:val="22"/>
                <w:szCs w:val="22"/>
              </w:rPr>
            </w:pPr>
            <w:r w:rsidRPr="00510AAE">
              <w:rPr>
                <w:sz w:val="22"/>
                <w:szCs w:val="22"/>
              </w:rPr>
              <w:t>Указать, имеется ли по ним наличие обременений (залог, арест, прочее)</w:t>
            </w:r>
            <w:r>
              <w:t xml:space="preserve"> </w:t>
            </w:r>
            <w:r w:rsidRPr="006776ED">
              <w:rPr>
                <w:sz w:val="22"/>
                <w:szCs w:val="22"/>
              </w:rPr>
              <w:t>по каким конкретно, написать</w:t>
            </w:r>
          </w:p>
        </w:tc>
        <w:tc>
          <w:tcPr>
            <w:tcW w:w="3584" w:type="pct"/>
            <w:gridSpan w:val="4"/>
            <w:tcBorders>
              <w:top w:val="single" w:sz="6" w:space="0" w:color="auto"/>
              <w:left w:val="single" w:sz="6" w:space="0" w:color="auto"/>
              <w:bottom w:val="single" w:sz="6" w:space="0" w:color="auto"/>
              <w:right w:val="single" w:sz="6" w:space="0" w:color="auto"/>
            </w:tcBorders>
          </w:tcPr>
          <w:p w14:paraId="7D7B3C9B" w14:textId="77777777" w:rsidR="001B42CB" w:rsidRPr="00510AAE" w:rsidRDefault="001B42CB" w:rsidP="003F49D5">
            <w:pPr>
              <w:rPr>
                <w:b/>
                <w:sz w:val="22"/>
                <w:szCs w:val="22"/>
              </w:rPr>
            </w:pPr>
          </w:p>
        </w:tc>
      </w:tr>
    </w:tbl>
    <w:p w14:paraId="1E3B5299" w14:textId="77777777" w:rsidR="001B42CB" w:rsidRPr="00510AAE" w:rsidRDefault="001B42CB" w:rsidP="001B42CB">
      <w:pPr>
        <w:jc w:val="right"/>
        <w:rPr>
          <w:sz w:val="22"/>
          <w:szCs w:val="22"/>
        </w:rPr>
      </w:pPr>
    </w:p>
    <w:p w14:paraId="64DC6835" w14:textId="77777777" w:rsidR="001B42CB" w:rsidRPr="00510AAE" w:rsidRDefault="001B42CB" w:rsidP="001B42CB">
      <w:pPr>
        <w:jc w:val="right"/>
        <w:rPr>
          <w:b/>
          <w:sz w:val="22"/>
          <w:szCs w:val="22"/>
        </w:rPr>
      </w:pPr>
      <w:r w:rsidRPr="00510AAE">
        <w:rPr>
          <w:sz w:val="22"/>
          <w:szCs w:val="22"/>
        </w:rPr>
        <w:t>Таблица 6</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329"/>
        <w:gridCol w:w="1078"/>
        <w:gridCol w:w="1911"/>
        <w:gridCol w:w="1897"/>
        <w:gridCol w:w="1297"/>
        <w:gridCol w:w="1393"/>
      </w:tblGrid>
      <w:tr w:rsidR="001B42CB" w:rsidRPr="00510AAE" w14:paraId="76282343" w14:textId="77777777" w:rsidTr="003F49D5">
        <w:trPr>
          <w:trHeight w:val="562"/>
        </w:trPr>
        <w:tc>
          <w:tcPr>
            <w:tcW w:w="5000" w:type="pct"/>
            <w:gridSpan w:val="6"/>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696B508" w14:textId="77777777" w:rsidR="001B42CB" w:rsidRDefault="001B42CB" w:rsidP="003F49D5">
            <w:pPr>
              <w:rPr>
                <w:b/>
                <w:sz w:val="22"/>
                <w:szCs w:val="22"/>
              </w:rPr>
            </w:pPr>
            <w:r w:rsidRPr="00510AAE">
              <w:rPr>
                <w:b/>
                <w:sz w:val="22"/>
                <w:szCs w:val="22"/>
              </w:rPr>
              <w:t xml:space="preserve">Транспорт, спецтехника, оборудование (арендуемые):         </w:t>
            </w:r>
          </w:p>
          <w:p w14:paraId="0EABF6CF" w14:textId="77777777" w:rsidR="001B42CB" w:rsidRPr="00510AAE" w:rsidRDefault="001B42CB" w:rsidP="003F49D5">
            <w:pPr>
              <w:rPr>
                <w:b/>
                <w:sz w:val="22"/>
                <w:szCs w:val="22"/>
              </w:rPr>
            </w:pPr>
            <w:r w:rsidRPr="00510AAE">
              <w:rPr>
                <w:b/>
                <w:sz w:val="22"/>
                <w:szCs w:val="22"/>
              </w:rPr>
              <w:t>*</w:t>
            </w:r>
            <w:r w:rsidRPr="00510AAE">
              <w:rPr>
                <w:b/>
                <w:i/>
                <w:sz w:val="22"/>
                <w:szCs w:val="22"/>
              </w:rPr>
              <w:t>при необходимости добавьте строки</w:t>
            </w:r>
          </w:p>
        </w:tc>
      </w:tr>
      <w:tr w:rsidR="001B42CB" w:rsidRPr="00510AAE" w14:paraId="2BFD18CB" w14:textId="77777777" w:rsidTr="003F49D5">
        <w:tc>
          <w:tcPr>
            <w:tcW w:w="1213"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CDDA6CA" w14:textId="77777777" w:rsidR="001B42CB" w:rsidRPr="00510AAE" w:rsidRDefault="001B42CB" w:rsidP="003F49D5">
            <w:pPr>
              <w:jc w:val="center"/>
              <w:rPr>
                <w:b/>
                <w:sz w:val="22"/>
                <w:szCs w:val="22"/>
              </w:rPr>
            </w:pPr>
            <w:r w:rsidRPr="00510AAE">
              <w:rPr>
                <w:b/>
                <w:sz w:val="22"/>
                <w:szCs w:val="22"/>
              </w:rPr>
              <w:t xml:space="preserve">Наименование </w:t>
            </w:r>
          </w:p>
        </w:tc>
        <w:tc>
          <w:tcPr>
            <w:tcW w:w="358"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E54917C" w14:textId="77777777" w:rsidR="001B42CB" w:rsidRPr="00510AAE" w:rsidRDefault="001B42CB" w:rsidP="003F49D5">
            <w:pPr>
              <w:jc w:val="center"/>
              <w:rPr>
                <w:b/>
                <w:sz w:val="22"/>
                <w:szCs w:val="22"/>
              </w:rPr>
            </w:pPr>
            <w:r w:rsidRPr="00510AAE">
              <w:rPr>
                <w:b/>
                <w:sz w:val="22"/>
                <w:szCs w:val="22"/>
              </w:rPr>
              <w:t>Год выпуска</w:t>
            </w:r>
          </w:p>
        </w:tc>
        <w:tc>
          <w:tcPr>
            <w:tcW w:w="1002"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D5E36DC" w14:textId="77777777" w:rsidR="001B42CB" w:rsidRPr="00510AAE" w:rsidRDefault="001B42CB" w:rsidP="003F49D5">
            <w:pPr>
              <w:jc w:val="center"/>
              <w:rPr>
                <w:b/>
                <w:sz w:val="22"/>
                <w:szCs w:val="22"/>
              </w:rPr>
            </w:pPr>
            <w:r w:rsidRPr="00510AAE">
              <w:rPr>
                <w:b/>
                <w:sz w:val="22"/>
                <w:szCs w:val="22"/>
              </w:rPr>
              <w:t xml:space="preserve">Модель, </w:t>
            </w:r>
            <w:proofErr w:type="spellStart"/>
            <w:r w:rsidRPr="00510AAE">
              <w:rPr>
                <w:b/>
                <w:sz w:val="22"/>
                <w:szCs w:val="22"/>
              </w:rPr>
              <w:t>гос.номер</w:t>
            </w:r>
            <w:proofErr w:type="spellEnd"/>
            <w:r w:rsidRPr="00510AAE">
              <w:rPr>
                <w:b/>
                <w:sz w:val="22"/>
                <w:szCs w:val="22"/>
              </w:rPr>
              <w:t xml:space="preserve"> и др. характеристики/ технические характеристики</w:t>
            </w:r>
          </w:p>
        </w:tc>
        <w:tc>
          <w:tcPr>
            <w:tcW w:w="995"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26B7694" w14:textId="77777777" w:rsidR="001B42CB" w:rsidRPr="00510AAE" w:rsidRDefault="001B42CB" w:rsidP="003F49D5">
            <w:pPr>
              <w:jc w:val="center"/>
              <w:rPr>
                <w:b/>
                <w:sz w:val="22"/>
                <w:szCs w:val="22"/>
              </w:rPr>
            </w:pPr>
            <w:r w:rsidRPr="00510AAE">
              <w:rPr>
                <w:b/>
                <w:sz w:val="22"/>
                <w:szCs w:val="22"/>
              </w:rPr>
              <w:t>Наименование арендодателя</w:t>
            </w:r>
          </w:p>
        </w:tc>
        <w:tc>
          <w:tcPr>
            <w:tcW w:w="65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FB0F1E4" w14:textId="77777777" w:rsidR="001B42CB" w:rsidRPr="00510AAE" w:rsidRDefault="001B42CB" w:rsidP="003F49D5">
            <w:pPr>
              <w:jc w:val="center"/>
              <w:rPr>
                <w:b/>
                <w:sz w:val="22"/>
                <w:szCs w:val="22"/>
              </w:rPr>
            </w:pPr>
            <w:r w:rsidRPr="00510AAE">
              <w:rPr>
                <w:b/>
                <w:sz w:val="22"/>
                <w:szCs w:val="22"/>
              </w:rPr>
              <w:t>Срок окончания аренды</w:t>
            </w:r>
          </w:p>
        </w:tc>
        <w:tc>
          <w:tcPr>
            <w:tcW w:w="777"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23CA7C5" w14:textId="77777777" w:rsidR="001B42CB" w:rsidRPr="00510AAE" w:rsidRDefault="001B42CB" w:rsidP="003F49D5">
            <w:pPr>
              <w:jc w:val="center"/>
              <w:rPr>
                <w:b/>
                <w:sz w:val="22"/>
                <w:szCs w:val="22"/>
              </w:rPr>
            </w:pPr>
            <w:r w:rsidRPr="00510AAE">
              <w:rPr>
                <w:b/>
                <w:sz w:val="22"/>
                <w:szCs w:val="22"/>
              </w:rPr>
              <w:t xml:space="preserve">Арендная плата </w:t>
            </w:r>
            <w:r w:rsidRPr="00510AAE">
              <w:rPr>
                <w:sz w:val="22"/>
                <w:szCs w:val="22"/>
              </w:rPr>
              <w:t>(руб. в месяц)</w:t>
            </w:r>
          </w:p>
        </w:tc>
      </w:tr>
      <w:tr w:rsidR="001B42CB" w:rsidRPr="00510AAE" w14:paraId="33A9D12D" w14:textId="77777777" w:rsidTr="003F49D5">
        <w:tc>
          <w:tcPr>
            <w:tcW w:w="1213" w:type="pct"/>
            <w:tcBorders>
              <w:top w:val="single" w:sz="6" w:space="0" w:color="auto"/>
              <w:left w:val="single" w:sz="6" w:space="0" w:color="auto"/>
              <w:bottom w:val="single" w:sz="6" w:space="0" w:color="auto"/>
              <w:right w:val="single" w:sz="6" w:space="0" w:color="auto"/>
            </w:tcBorders>
          </w:tcPr>
          <w:p w14:paraId="27ACF0A0" w14:textId="77777777" w:rsidR="001B42CB" w:rsidRPr="00510AAE" w:rsidRDefault="001B42CB" w:rsidP="003F49D5">
            <w:pPr>
              <w:rPr>
                <w:sz w:val="22"/>
                <w:szCs w:val="22"/>
              </w:rPr>
            </w:pPr>
          </w:p>
        </w:tc>
        <w:tc>
          <w:tcPr>
            <w:tcW w:w="358" w:type="pct"/>
            <w:tcBorders>
              <w:top w:val="single" w:sz="6" w:space="0" w:color="auto"/>
              <w:left w:val="single" w:sz="6" w:space="0" w:color="auto"/>
              <w:bottom w:val="single" w:sz="6" w:space="0" w:color="auto"/>
              <w:right w:val="single" w:sz="6" w:space="0" w:color="auto"/>
            </w:tcBorders>
          </w:tcPr>
          <w:p w14:paraId="3097EB8A" w14:textId="77777777" w:rsidR="001B42CB" w:rsidRPr="00510AAE" w:rsidRDefault="001B42CB" w:rsidP="003F49D5">
            <w:pPr>
              <w:rPr>
                <w:b/>
                <w:sz w:val="22"/>
                <w:szCs w:val="22"/>
              </w:rPr>
            </w:pPr>
          </w:p>
        </w:tc>
        <w:tc>
          <w:tcPr>
            <w:tcW w:w="1002" w:type="pct"/>
            <w:tcBorders>
              <w:top w:val="single" w:sz="6" w:space="0" w:color="auto"/>
              <w:left w:val="single" w:sz="6" w:space="0" w:color="auto"/>
              <w:bottom w:val="single" w:sz="6" w:space="0" w:color="auto"/>
              <w:right w:val="single" w:sz="6" w:space="0" w:color="auto"/>
            </w:tcBorders>
          </w:tcPr>
          <w:p w14:paraId="4F33D690" w14:textId="77777777" w:rsidR="001B42CB" w:rsidRPr="00510AAE" w:rsidRDefault="001B42CB" w:rsidP="003F49D5">
            <w:pPr>
              <w:rPr>
                <w:b/>
                <w:sz w:val="22"/>
                <w:szCs w:val="22"/>
              </w:rPr>
            </w:pPr>
          </w:p>
        </w:tc>
        <w:tc>
          <w:tcPr>
            <w:tcW w:w="995" w:type="pct"/>
            <w:tcBorders>
              <w:top w:val="single" w:sz="6" w:space="0" w:color="auto"/>
              <w:left w:val="single" w:sz="6" w:space="0" w:color="auto"/>
              <w:bottom w:val="single" w:sz="6" w:space="0" w:color="auto"/>
              <w:right w:val="single" w:sz="6" w:space="0" w:color="auto"/>
            </w:tcBorders>
          </w:tcPr>
          <w:p w14:paraId="12BB2C74" w14:textId="77777777" w:rsidR="001B42CB" w:rsidRPr="00510AAE" w:rsidRDefault="001B42CB" w:rsidP="003F49D5">
            <w:pPr>
              <w:rPr>
                <w:b/>
                <w:sz w:val="22"/>
                <w:szCs w:val="22"/>
              </w:rPr>
            </w:pPr>
          </w:p>
        </w:tc>
        <w:tc>
          <w:tcPr>
            <w:tcW w:w="655" w:type="pct"/>
            <w:tcBorders>
              <w:top w:val="single" w:sz="6" w:space="0" w:color="auto"/>
              <w:left w:val="single" w:sz="6" w:space="0" w:color="auto"/>
              <w:bottom w:val="single" w:sz="6" w:space="0" w:color="auto"/>
              <w:right w:val="single" w:sz="6" w:space="0" w:color="auto"/>
            </w:tcBorders>
          </w:tcPr>
          <w:p w14:paraId="31A52553" w14:textId="77777777" w:rsidR="001B42CB" w:rsidRPr="00510AAE" w:rsidRDefault="001B42CB" w:rsidP="003F49D5">
            <w:pPr>
              <w:rPr>
                <w:b/>
                <w:sz w:val="22"/>
                <w:szCs w:val="22"/>
              </w:rPr>
            </w:pPr>
          </w:p>
        </w:tc>
        <w:tc>
          <w:tcPr>
            <w:tcW w:w="777" w:type="pct"/>
            <w:tcBorders>
              <w:top w:val="single" w:sz="6" w:space="0" w:color="auto"/>
              <w:left w:val="single" w:sz="6" w:space="0" w:color="auto"/>
              <w:bottom w:val="single" w:sz="6" w:space="0" w:color="auto"/>
              <w:right w:val="single" w:sz="6" w:space="0" w:color="auto"/>
            </w:tcBorders>
          </w:tcPr>
          <w:p w14:paraId="2795AA0F" w14:textId="77777777" w:rsidR="001B42CB" w:rsidRPr="00510AAE" w:rsidRDefault="001B42CB" w:rsidP="003F49D5">
            <w:pPr>
              <w:rPr>
                <w:b/>
                <w:sz w:val="22"/>
                <w:szCs w:val="22"/>
              </w:rPr>
            </w:pPr>
          </w:p>
        </w:tc>
      </w:tr>
      <w:tr w:rsidR="001B42CB" w:rsidRPr="00510AAE" w14:paraId="6B46CFDB" w14:textId="77777777" w:rsidTr="003F49D5">
        <w:tc>
          <w:tcPr>
            <w:tcW w:w="1213" w:type="pct"/>
            <w:tcBorders>
              <w:top w:val="single" w:sz="6" w:space="0" w:color="auto"/>
              <w:left w:val="single" w:sz="6" w:space="0" w:color="auto"/>
              <w:bottom w:val="single" w:sz="6" w:space="0" w:color="auto"/>
              <w:right w:val="single" w:sz="6" w:space="0" w:color="auto"/>
            </w:tcBorders>
          </w:tcPr>
          <w:p w14:paraId="14CA6904" w14:textId="77777777" w:rsidR="001B42CB" w:rsidRPr="00510AAE" w:rsidRDefault="001B42CB" w:rsidP="003F49D5">
            <w:pPr>
              <w:rPr>
                <w:sz w:val="22"/>
                <w:szCs w:val="22"/>
              </w:rPr>
            </w:pPr>
          </w:p>
        </w:tc>
        <w:tc>
          <w:tcPr>
            <w:tcW w:w="358" w:type="pct"/>
            <w:tcBorders>
              <w:top w:val="single" w:sz="6" w:space="0" w:color="auto"/>
              <w:left w:val="single" w:sz="6" w:space="0" w:color="auto"/>
              <w:bottom w:val="single" w:sz="6" w:space="0" w:color="auto"/>
              <w:right w:val="single" w:sz="6" w:space="0" w:color="auto"/>
            </w:tcBorders>
          </w:tcPr>
          <w:p w14:paraId="342B84BD" w14:textId="77777777" w:rsidR="001B42CB" w:rsidRPr="00510AAE" w:rsidRDefault="001B42CB" w:rsidP="003F49D5">
            <w:pPr>
              <w:rPr>
                <w:b/>
                <w:sz w:val="22"/>
                <w:szCs w:val="22"/>
              </w:rPr>
            </w:pPr>
          </w:p>
        </w:tc>
        <w:tc>
          <w:tcPr>
            <w:tcW w:w="1002" w:type="pct"/>
            <w:tcBorders>
              <w:top w:val="single" w:sz="6" w:space="0" w:color="auto"/>
              <w:left w:val="single" w:sz="6" w:space="0" w:color="auto"/>
              <w:bottom w:val="single" w:sz="6" w:space="0" w:color="auto"/>
              <w:right w:val="single" w:sz="6" w:space="0" w:color="auto"/>
            </w:tcBorders>
          </w:tcPr>
          <w:p w14:paraId="049008AD" w14:textId="77777777" w:rsidR="001B42CB" w:rsidRPr="00510AAE" w:rsidRDefault="001B42CB" w:rsidP="003F49D5">
            <w:pPr>
              <w:rPr>
                <w:b/>
                <w:sz w:val="22"/>
                <w:szCs w:val="22"/>
              </w:rPr>
            </w:pPr>
          </w:p>
        </w:tc>
        <w:tc>
          <w:tcPr>
            <w:tcW w:w="995" w:type="pct"/>
            <w:tcBorders>
              <w:top w:val="single" w:sz="6" w:space="0" w:color="auto"/>
              <w:left w:val="single" w:sz="6" w:space="0" w:color="auto"/>
              <w:bottom w:val="single" w:sz="6" w:space="0" w:color="auto"/>
              <w:right w:val="single" w:sz="6" w:space="0" w:color="auto"/>
            </w:tcBorders>
          </w:tcPr>
          <w:p w14:paraId="24A9894D" w14:textId="77777777" w:rsidR="001B42CB" w:rsidRPr="00510AAE" w:rsidRDefault="001B42CB" w:rsidP="003F49D5">
            <w:pPr>
              <w:rPr>
                <w:b/>
                <w:sz w:val="22"/>
                <w:szCs w:val="22"/>
              </w:rPr>
            </w:pPr>
          </w:p>
        </w:tc>
        <w:tc>
          <w:tcPr>
            <w:tcW w:w="655" w:type="pct"/>
            <w:tcBorders>
              <w:top w:val="single" w:sz="6" w:space="0" w:color="auto"/>
              <w:left w:val="single" w:sz="6" w:space="0" w:color="auto"/>
              <w:bottom w:val="single" w:sz="6" w:space="0" w:color="auto"/>
              <w:right w:val="single" w:sz="6" w:space="0" w:color="auto"/>
            </w:tcBorders>
          </w:tcPr>
          <w:p w14:paraId="17050825" w14:textId="77777777" w:rsidR="001B42CB" w:rsidRPr="00510AAE" w:rsidRDefault="001B42CB" w:rsidP="003F49D5">
            <w:pPr>
              <w:rPr>
                <w:b/>
                <w:sz w:val="22"/>
                <w:szCs w:val="22"/>
              </w:rPr>
            </w:pPr>
          </w:p>
        </w:tc>
        <w:tc>
          <w:tcPr>
            <w:tcW w:w="777" w:type="pct"/>
            <w:tcBorders>
              <w:top w:val="single" w:sz="6" w:space="0" w:color="auto"/>
              <w:left w:val="single" w:sz="6" w:space="0" w:color="auto"/>
              <w:bottom w:val="single" w:sz="6" w:space="0" w:color="auto"/>
              <w:right w:val="single" w:sz="6" w:space="0" w:color="auto"/>
            </w:tcBorders>
          </w:tcPr>
          <w:p w14:paraId="37163D9F" w14:textId="77777777" w:rsidR="001B42CB" w:rsidRPr="00510AAE" w:rsidRDefault="001B42CB" w:rsidP="003F49D5">
            <w:pPr>
              <w:rPr>
                <w:b/>
                <w:sz w:val="22"/>
                <w:szCs w:val="22"/>
              </w:rPr>
            </w:pPr>
          </w:p>
        </w:tc>
      </w:tr>
      <w:tr w:rsidR="001B42CB" w:rsidRPr="00510AAE" w14:paraId="167682F6" w14:textId="77777777" w:rsidTr="003F49D5">
        <w:tc>
          <w:tcPr>
            <w:tcW w:w="1213" w:type="pct"/>
            <w:tcBorders>
              <w:top w:val="single" w:sz="6" w:space="0" w:color="auto"/>
              <w:left w:val="single" w:sz="6" w:space="0" w:color="auto"/>
              <w:bottom w:val="single" w:sz="6" w:space="0" w:color="auto"/>
              <w:right w:val="single" w:sz="6" w:space="0" w:color="auto"/>
            </w:tcBorders>
          </w:tcPr>
          <w:p w14:paraId="16A0EF42" w14:textId="77777777" w:rsidR="001B42CB" w:rsidRPr="00510AAE" w:rsidRDefault="001B42CB" w:rsidP="003F49D5">
            <w:pPr>
              <w:rPr>
                <w:sz w:val="22"/>
                <w:szCs w:val="22"/>
              </w:rPr>
            </w:pPr>
          </w:p>
        </w:tc>
        <w:tc>
          <w:tcPr>
            <w:tcW w:w="358" w:type="pct"/>
            <w:tcBorders>
              <w:top w:val="single" w:sz="6" w:space="0" w:color="auto"/>
              <w:left w:val="single" w:sz="6" w:space="0" w:color="auto"/>
              <w:bottom w:val="single" w:sz="6" w:space="0" w:color="auto"/>
              <w:right w:val="single" w:sz="6" w:space="0" w:color="auto"/>
            </w:tcBorders>
          </w:tcPr>
          <w:p w14:paraId="370783A1" w14:textId="77777777" w:rsidR="001B42CB" w:rsidRPr="00510AAE" w:rsidRDefault="001B42CB" w:rsidP="003F49D5">
            <w:pPr>
              <w:rPr>
                <w:b/>
                <w:sz w:val="22"/>
                <w:szCs w:val="22"/>
              </w:rPr>
            </w:pPr>
          </w:p>
        </w:tc>
        <w:tc>
          <w:tcPr>
            <w:tcW w:w="1002" w:type="pct"/>
            <w:tcBorders>
              <w:top w:val="single" w:sz="6" w:space="0" w:color="auto"/>
              <w:left w:val="single" w:sz="6" w:space="0" w:color="auto"/>
              <w:bottom w:val="single" w:sz="6" w:space="0" w:color="auto"/>
              <w:right w:val="single" w:sz="6" w:space="0" w:color="auto"/>
            </w:tcBorders>
          </w:tcPr>
          <w:p w14:paraId="36518A5C" w14:textId="77777777" w:rsidR="001B42CB" w:rsidRPr="00510AAE" w:rsidRDefault="001B42CB" w:rsidP="003F49D5">
            <w:pPr>
              <w:rPr>
                <w:b/>
                <w:sz w:val="22"/>
                <w:szCs w:val="22"/>
              </w:rPr>
            </w:pPr>
          </w:p>
        </w:tc>
        <w:tc>
          <w:tcPr>
            <w:tcW w:w="995" w:type="pct"/>
            <w:tcBorders>
              <w:top w:val="single" w:sz="6" w:space="0" w:color="auto"/>
              <w:left w:val="single" w:sz="6" w:space="0" w:color="auto"/>
              <w:bottom w:val="single" w:sz="6" w:space="0" w:color="auto"/>
              <w:right w:val="single" w:sz="6" w:space="0" w:color="auto"/>
            </w:tcBorders>
          </w:tcPr>
          <w:p w14:paraId="7135C136" w14:textId="77777777" w:rsidR="001B42CB" w:rsidRPr="00510AAE" w:rsidRDefault="001B42CB" w:rsidP="003F49D5">
            <w:pPr>
              <w:rPr>
                <w:b/>
                <w:sz w:val="22"/>
                <w:szCs w:val="22"/>
              </w:rPr>
            </w:pPr>
          </w:p>
        </w:tc>
        <w:tc>
          <w:tcPr>
            <w:tcW w:w="655" w:type="pct"/>
            <w:tcBorders>
              <w:top w:val="single" w:sz="6" w:space="0" w:color="auto"/>
              <w:left w:val="single" w:sz="6" w:space="0" w:color="auto"/>
              <w:bottom w:val="single" w:sz="6" w:space="0" w:color="auto"/>
              <w:right w:val="single" w:sz="6" w:space="0" w:color="auto"/>
            </w:tcBorders>
          </w:tcPr>
          <w:p w14:paraId="364233FF" w14:textId="77777777" w:rsidR="001B42CB" w:rsidRPr="00510AAE" w:rsidRDefault="001B42CB" w:rsidP="003F49D5">
            <w:pPr>
              <w:rPr>
                <w:b/>
                <w:sz w:val="22"/>
                <w:szCs w:val="22"/>
              </w:rPr>
            </w:pPr>
          </w:p>
        </w:tc>
        <w:tc>
          <w:tcPr>
            <w:tcW w:w="777" w:type="pct"/>
            <w:tcBorders>
              <w:top w:val="single" w:sz="6" w:space="0" w:color="auto"/>
              <w:left w:val="single" w:sz="6" w:space="0" w:color="auto"/>
              <w:bottom w:val="single" w:sz="6" w:space="0" w:color="auto"/>
              <w:right w:val="single" w:sz="6" w:space="0" w:color="auto"/>
            </w:tcBorders>
          </w:tcPr>
          <w:p w14:paraId="24D18F63" w14:textId="77777777" w:rsidR="001B42CB" w:rsidRPr="00510AAE" w:rsidRDefault="001B42CB" w:rsidP="003F49D5">
            <w:pPr>
              <w:rPr>
                <w:b/>
                <w:sz w:val="22"/>
                <w:szCs w:val="22"/>
              </w:rPr>
            </w:pPr>
          </w:p>
        </w:tc>
      </w:tr>
    </w:tbl>
    <w:p w14:paraId="5B8AE178" w14:textId="77777777" w:rsidR="001B42CB" w:rsidRPr="00510AAE" w:rsidRDefault="001B42CB" w:rsidP="001B42CB">
      <w:pPr>
        <w:rPr>
          <w:b/>
          <w:sz w:val="22"/>
          <w:szCs w:val="22"/>
        </w:rPr>
      </w:pPr>
    </w:p>
    <w:p w14:paraId="79F8AB15" w14:textId="77777777" w:rsidR="001B42CB" w:rsidRPr="00510AAE" w:rsidRDefault="001B42CB" w:rsidP="001B42CB">
      <w:pPr>
        <w:jc w:val="right"/>
        <w:rPr>
          <w:sz w:val="22"/>
          <w:szCs w:val="22"/>
        </w:rPr>
      </w:pPr>
      <w:r w:rsidRPr="00510AAE">
        <w:rPr>
          <w:sz w:val="22"/>
          <w:szCs w:val="22"/>
        </w:rPr>
        <w:t>Таблица 7</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58"/>
        <w:gridCol w:w="2835"/>
        <w:gridCol w:w="1918"/>
        <w:gridCol w:w="2799"/>
        <w:gridCol w:w="1795"/>
      </w:tblGrid>
      <w:tr w:rsidR="001B42CB" w:rsidRPr="00510AAE" w14:paraId="0D01C25A" w14:textId="77777777" w:rsidTr="003F49D5">
        <w:tc>
          <w:tcPr>
            <w:tcW w:w="5000" w:type="pct"/>
            <w:gridSpan w:val="5"/>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3C83372" w14:textId="77777777" w:rsidR="001B42CB" w:rsidRPr="007A55E9" w:rsidRDefault="001B42CB" w:rsidP="003F49D5">
            <w:pPr>
              <w:keepNext/>
              <w:jc w:val="both"/>
              <w:outlineLvl w:val="2"/>
              <w:rPr>
                <w:b/>
                <w:sz w:val="22"/>
                <w:szCs w:val="22"/>
              </w:rPr>
            </w:pPr>
            <w:r w:rsidRPr="007A55E9">
              <w:rPr>
                <w:b/>
                <w:sz w:val="22"/>
                <w:szCs w:val="22"/>
              </w:rPr>
              <w:t>Остатки запасов сырья, материалов и готовой продукц</w:t>
            </w:r>
            <w:r>
              <w:rPr>
                <w:b/>
                <w:sz w:val="22"/>
                <w:szCs w:val="22"/>
              </w:rPr>
              <w:t>ии для продажи</w:t>
            </w:r>
          </w:p>
          <w:p w14:paraId="426A8F21" w14:textId="77777777" w:rsidR="001B42CB" w:rsidRPr="00510AAE" w:rsidRDefault="001B42CB" w:rsidP="003F49D5">
            <w:pPr>
              <w:rPr>
                <w:b/>
                <w:sz w:val="22"/>
                <w:szCs w:val="22"/>
              </w:rPr>
            </w:pPr>
            <w:r w:rsidRPr="007A55E9">
              <w:rPr>
                <w:b/>
                <w:sz w:val="22"/>
                <w:szCs w:val="22"/>
              </w:rPr>
              <w:t xml:space="preserve">* </w:t>
            </w:r>
            <w:r w:rsidRPr="007A55E9">
              <w:rPr>
                <w:sz w:val="22"/>
                <w:szCs w:val="22"/>
              </w:rPr>
              <w:t xml:space="preserve">Заполняется по состоянию на 1-е число месяца подачи заявки. </w:t>
            </w:r>
          </w:p>
        </w:tc>
      </w:tr>
      <w:tr w:rsidR="001B42CB" w:rsidRPr="00510AAE" w14:paraId="08FE3236" w14:textId="77777777" w:rsidTr="003F49D5">
        <w:tc>
          <w:tcPr>
            <w:tcW w:w="282"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789B69D" w14:textId="77777777" w:rsidR="001B42CB" w:rsidRPr="00510AAE" w:rsidRDefault="001B42CB" w:rsidP="003F49D5">
            <w:pPr>
              <w:jc w:val="center"/>
              <w:rPr>
                <w:b/>
                <w:sz w:val="22"/>
                <w:szCs w:val="22"/>
              </w:rPr>
            </w:pPr>
            <w:r w:rsidRPr="00510AAE">
              <w:rPr>
                <w:b/>
                <w:sz w:val="22"/>
                <w:szCs w:val="22"/>
              </w:rPr>
              <w:t>№ п/п</w:t>
            </w:r>
          </w:p>
        </w:tc>
        <w:tc>
          <w:tcPr>
            <w:tcW w:w="1431"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92F5631" w14:textId="77777777" w:rsidR="001B42CB" w:rsidRPr="004A2BF6" w:rsidRDefault="001B42CB" w:rsidP="003F49D5">
            <w:pPr>
              <w:jc w:val="center"/>
              <w:rPr>
                <w:b/>
                <w:sz w:val="22"/>
                <w:szCs w:val="22"/>
              </w:rPr>
            </w:pPr>
            <w:r w:rsidRPr="004A2BF6">
              <w:rPr>
                <w:b/>
                <w:sz w:val="22"/>
                <w:szCs w:val="22"/>
              </w:rPr>
              <w:t>Наименование группы (если большое кол-во наименований)</w:t>
            </w:r>
          </w:p>
        </w:tc>
        <w:tc>
          <w:tcPr>
            <w:tcW w:w="968"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80A4F45" w14:textId="77777777" w:rsidR="001B42CB" w:rsidRPr="004A2BF6" w:rsidRDefault="001B42CB" w:rsidP="003F49D5">
            <w:pPr>
              <w:jc w:val="center"/>
              <w:rPr>
                <w:b/>
                <w:sz w:val="22"/>
                <w:szCs w:val="22"/>
              </w:rPr>
            </w:pPr>
            <w:r w:rsidRPr="004A2BF6">
              <w:rPr>
                <w:b/>
                <w:sz w:val="22"/>
                <w:szCs w:val="22"/>
              </w:rPr>
              <w:t>Наименование</w:t>
            </w:r>
          </w:p>
        </w:tc>
        <w:tc>
          <w:tcPr>
            <w:tcW w:w="1413"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E8FF01E" w14:textId="77777777" w:rsidR="001B42CB" w:rsidRPr="004A2BF6" w:rsidRDefault="001B42CB" w:rsidP="003F49D5">
            <w:pPr>
              <w:jc w:val="center"/>
              <w:rPr>
                <w:b/>
                <w:sz w:val="22"/>
                <w:szCs w:val="22"/>
              </w:rPr>
            </w:pPr>
            <w:r w:rsidRPr="004A2BF6">
              <w:rPr>
                <w:b/>
                <w:sz w:val="22"/>
                <w:szCs w:val="22"/>
              </w:rPr>
              <w:t xml:space="preserve">Кол-во </w:t>
            </w:r>
          </w:p>
        </w:tc>
        <w:tc>
          <w:tcPr>
            <w:tcW w:w="906"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2FB97E1" w14:textId="77777777" w:rsidR="001B42CB" w:rsidRPr="00510AAE" w:rsidRDefault="001B42CB" w:rsidP="003F49D5">
            <w:pPr>
              <w:jc w:val="center"/>
              <w:rPr>
                <w:b/>
                <w:sz w:val="22"/>
                <w:szCs w:val="22"/>
              </w:rPr>
            </w:pPr>
            <w:r w:rsidRPr="00510AAE">
              <w:rPr>
                <w:b/>
                <w:sz w:val="22"/>
                <w:szCs w:val="22"/>
              </w:rPr>
              <w:t>Стоимость</w:t>
            </w:r>
          </w:p>
        </w:tc>
      </w:tr>
      <w:tr w:rsidR="001B42CB" w:rsidRPr="00510AAE" w14:paraId="781ADFC2" w14:textId="77777777" w:rsidTr="003F49D5">
        <w:tc>
          <w:tcPr>
            <w:tcW w:w="282" w:type="pct"/>
            <w:tcBorders>
              <w:top w:val="single" w:sz="6" w:space="0" w:color="auto"/>
              <w:left w:val="single" w:sz="6" w:space="0" w:color="auto"/>
              <w:bottom w:val="single" w:sz="6" w:space="0" w:color="auto"/>
              <w:right w:val="single" w:sz="6" w:space="0" w:color="auto"/>
            </w:tcBorders>
          </w:tcPr>
          <w:p w14:paraId="1AD90030" w14:textId="77777777" w:rsidR="001B42CB" w:rsidRPr="00510AAE" w:rsidRDefault="001B42CB" w:rsidP="003F49D5">
            <w:pPr>
              <w:rPr>
                <w:sz w:val="22"/>
                <w:szCs w:val="22"/>
              </w:rPr>
            </w:pPr>
          </w:p>
        </w:tc>
        <w:tc>
          <w:tcPr>
            <w:tcW w:w="1431" w:type="pct"/>
            <w:tcBorders>
              <w:top w:val="single" w:sz="6" w:space="0" w:color="auto"/>
              <w:left w:val="single" w:sz="6" w:space="0" w:color="auto"/>
              <w:bottom w:val="single" w:sz="6" w:space="0" w:color="auto"/>
              <w:right w:val="single" w:sz="6" w:space="0" w:color="auto"/>
            </w:tcBorders>
          </w:tcPr>
          <w:p w14:paraId="11E8EF3F" w14:textId="77777777" w:rsidR="001B42CB" w:rsidRPr="004A2BF6" w:rsidRDefault="001B42CB" w:rsidP="003F49D5">
            <w:pPr>
              <w:rPr>
                <w:b/>
                <w:sz w:val="22"/>
                <w:szCs w:val="22"/>
              </w:rPr>
            </w:pPr>
          </w:p>
        </w:tc>
        <w:tc>
          <w:tcPr>
            <w:tcW w:w="968" w:type="pct"/>
            <w:tcBorders>
              <w:top w:val="single" w:sz="6" w:space="0" w:color="auto"/>
              <w:left w:val="single" w:sz="6" w:space="0" w:color="auto"/>
              <w:bottom w:val="single" w:sz="6" w:space="0" w:color="auto"/>
              <w:right w:val="single" w:sz="6" w:space="0" w:color="auto"/>
            </w:tcBorders>
          </w:tcPr>
          <w:p w14:paraId="302F08DC" w14:textId="77777777" w:rsidR="001B42CB" w:rsidRPr="004A2BF6" w:rsidRDefault="001B42CB" w:rsidP="003F49D5">
            <w:pPr>
              <w:rPr>
                <w:b/>
                <w:sz w:val="22"/>
                <w:szCs w:val="22"/>
              </w:rPr>
            </w:pPr>
          </w:p>
        </w:tc>
        <w:tc>
          <w:tcPr>
            <w:tcW w:w="1413" w:type="pct"/>
            <w:tcBorders>
              <w:top w:val="single" w:sz="6" w:space="0" w:color="auto"/>
              <w:left w:val="single" w:sz="6" w:space="0" w:color="auto"/>
              <w:bottom w:val="single" w:sz="6" w:space="0" w:color="auto"/>
              <w:right w:val="single" w:sz="6" w:space="0" w:color="auto"/>
            </w:tcBorders>
          </w:tcPr>
          <w:p w14:paraId="1773AE43" w14:textId="77777777" w:rsidR="001B42CB" w:rsidRPr="004A2BF6" w:rsidRDefault="001B42CB" w:rsidP="003F49D5">
            <w:pPr>
              <w:rPr>
                <w:b/>
                <w:sz w:val="22"/>
                <w:szCs w:val="22"/>
              </w:rPr>
            </w:pPr>
          </w:p>
        </w:tc>
        <w:tc>
          <w:tcPr>
            <w:tcW w:w="906" w:type="pct"/>
            <w:tcBorders>
              <w:top w:val="single" w:sz="6" w:space="0" w:color="auto"/>
              <w:left w:val="single" w:sz="6" w:space="0" w:color="auto"/>
              <w:bottom w:val="single" w:sz="6" w:space="0" w:color="auto"/>
              <w:right w:val="single" w:sz="6" w:space="0" w:color="auto"/>
            </w:tcBorders>
          </w:tcPr>
          <w:p w14:paraId="4BF1035D" w14:textId="77777777" w:rsidR="001B42CB" w:rsidRPr="00510AAE" w:rsidRDefault="001B42CB" w:rsidP="003F49D5">
            <w:pPr>
              <w:jc w:val="right"/>
              <w:rPr>
                <w:b/>
                <w:sz w:val="22"/>
                <w:szCs w:val="22"/>
              </w:rPr>
            </w:pPr>
          </w:p>
        </w:tc>
      </w:tr>
      <w:tr w:rsidR="001B42CB" w:rsidRPr="00510AAE" w14:paraId="447334A4" w14:textId="77777777" w:rsidTr="003F49D5">
        <w:tc>
          <w:tcPr>
            <w:tcW w:w="282" w:type="pct"/>
            <w:tcBorders>
              <w:top w:val="single" w:sz="6" w:space="0" w:color="auto"/>
              <w:left w:val="single" w:sz="6" w:space="0" w:color="auto"/>
              <w:bottom w:val="single" w:sz="6" w:space="0" w:color="auto"/>
              <w:right w:val="single" w:sz="6" w:space="0" w:color="auto"/>
            </w:tcBorders>
          </w:tcPr>
          <w:p w14:paraId="3A071D3F" w14:textId="77777777" w:rsidR="001B42CB" w:rsidRPr="00510AAE" w:rsidRDefault="001B42CB" w:rsidP="003F49D5">
            <w:pPr>
              <w:rPr>
                <w:sz w:val="22"/>
                <w:szCs w:val="22"/>
              </w:rPr>
            </w:pPr>
          </w:p>
        </w:tc>
        <w:tc>
          <w:tcPr>
            <w:tcW w:w="1431" w:type="pct"/>
            <w:tcBorders>
              <w:top w:val="single" w:sz="6" w:space="0" w:color="auto"/>
              <w:left w:val="single" w:sz="6" w:space="0" w:color="auto"/>
              <w:bottom w:val="single" w:sz="6" w:space="0" w:color="auto"/>
              <w:right w:val="single" w:sz="6" w:space="0" w:color="auto"/>
            </w:tcBorders>
          </w:tcPr>
          <w:p w14:paraId="3DF9D8D2" w14:textId="77777777" w:rsidR="001B42CB" w:rsidRPr="004A2BF6" w:rsidRDefault="001B42CB" w:rsidP="003F49D5">
            <w:pPr>
              <w:rPr>
                <w:b/>
                <w:sz w:val="22"/>
                <w:szCs w:val="22"/>
              </w:rPr>
            </w:pPr>
            <w:r w:rsidRPr="004A2BF6">
              <w:rPr>
                <w:b/>
                <w:sz w:val="22"/>
                <w:szCs w:val="22"/>
              </w:rPr>
              <w:t>Товары для перепродажи</w:t>
            </w:r>
          </w:p>
        </w:tc>
        <w:tc>
          <w:tcPr>
            <w:tcW w:w="968" w:type="pct"/>
            <w:tcBorders>
              <w:top w:val="single" w:sz="6" w:space="0" w:color="auto"/>
              <w:left w:val="single" w:sz="6" w:space="0" w:color="auto"/>
              <w:bottom w:val="single" w:sz="6" w:space="0" w:color="auto"/>
              <w:right w:val="single" w:sz="6" w:space="0" w:color="auto"/>
            </w:tcBorders>
          </w:tcPr>
          <w:p w14:paraId="34FFCF73" w14:textId="77777777" w:rsidR="001B42CB" w:rsidRPr="004A2BF6" w:rsidRDefault="001B42CB" w:rsidP="003F49D5">
            <w:pPr>
              <w:rPr>
                <w:b/>
                <w:sz w:val="22"/>
                <w:szCs w:val="22"/>
              </w:rPr>
            </w:pPr>
          </w:p>
        </w:tc>
        <w:tc>
          <w:tcPr>
            <w:tcW w:w="1413" w:type="pct"/>
            <w:tcBorders>
              <w:top w:val="single" w:sz="6" w:space="0" w:color="auto"/>
              <w:left w:val="single" w:sz="6" w:space="0" w:color="auto"/>
              <w:bottom w:val="single" w:sz="6" w:space="0" w:color="auto"/>
              <w:right w:val="single" w:sz="6" w:space="0" w:color="auto"/>
            </w:tcBorders>
          </w:tcPr>
          <w:p w14:paraId="54C63C7A" w14:textId="77777777" w:rsidR="001B42CB" w:rsidRPr="004A2BF6" w:rsidRDefault="001B42CB" w:rsidP="003F49D5">
            <w:pPr>
              <w:rPr>
                <w:b/>
                <w:sz w:val="22"/>
                <w:szCs w:val="22"/>
              </w:rPr>
            </w:pPr>
          </w:p>
        </w:tc>
        <w:tc>
          <w:tcPr>
            <w:tcW w:w="906" w:type="pct"/>
            <w:tcBorders>
              <w:top w:val="single" w:sz="6" w:space="0" w:color="auto"/>
              <w:left w:val="single" w:sz="6" w:space="0" w:color="auto"/>
              <w:bottom w:val="single" w:sz="6" w:space="0" w:color="auto"/>
              <w:right w:val="single" w:sz="6" w:space="0" w:color="auto"/>
            </w:tcBorders>
          </w:tcPr>
          <w:p w14:paraId="540AFC05" w14:textId="77777777" w:rsidR="001B42CB" w:rsidRPr="00510AAE" w:rsidRDefault="001B42CB" w:rsidP="003F49D5">
            <w:pPr>
              <w:jc w:val="right"/>
              <w:rPr>
                <w:b/>
                <w:sz w:val="22"/>
                <w:szCs w:val="22"/>
              </w:rPr>
            </w:pPr>
          </w:p>
        </w:tc>
      </w:tr>
      <w:tr w:rsidR="001B42CB" w:rsidRPr="00510AAE" w14:paraId="0228548C" w14:textId="77777777" w:rsidTr="003F49D5">
        <w:tc>
          <w:tcPr>
            <w:tcW w:w="282" w:type="pct"/>
            <w:tcBorders>
              <w:top w:val="single" w:sz="6" w:space="0" w:color="auto"/>
              <w:left w:val="single" w:sz="6" w:space="0" w:color="auto"/>
              <w:bottom w:val="single" w:sz="6" w:space="0" w:color="auto"/>
              <w:right w:val="single" w:sz="6" w:space="0" w:color="auto"/>
            </w:tcBorders>
          </w:tcPr>
          <w:p w14:paraId="12B755D7" w14:textId="77777777" w:rsidR="001B42CB" w:rsidRPr="00510AAE" w:rsidRDefault="001B42CB" w:rsidP="003F49D5">
            <w:pPr>
              <w:rPr>
                <w:sz w:val="22"/>
                <w:szCs w:val="22"/>
              </w:rPr>
            </w:pPr>
          </w:p>
        </w:tc>
        <w:tc>
          <w:tcPr>
            <w:tcW w:w="1431" w:type="pct"/>
            <w:tcBorders>
              <w:top w:val="single" w:sz="6" w:space="0" w:color="auto"/>
              <w:left w:val="single" w:sz="6" w:space="0" w:color="auto"/>
              <w:bottom w:val="single" w:sz="6" w:space="0" w:color="auto"/>
              <w:right w:val="single" w:sz="6" w:space="0" w:color="auto"/>
            </w:tcBorders>
          </w:tcPr>
          <w:p w14:paraId="1E64DFEA" w14:textId="77777777" w:rsidR="001B42CB" w:rsidRPr="004A2BF6" w:rsidRDefault="001B42CB" w:rsidP="003F49D5">
            <w:pPr>
              <w:rPr>
                <w:b/>
                <w:sz w:val="22"/>
                <w:szCs w:val="22"/>
              </w:rPr>
            </w:pPr>
          </w:p>
        </w:tc>
        <w:tc>
          <w:tcPr>
            <w:tcW w:w="968" w:type="pct"/>
            <w:tcBorders>
              <w:top w:val="single" w:sz="6" w:space="0" w:color="auto"/>
              <w:left w:val="single" w:sz="6" w:space="0" w:color="auto"/>
              <w:bottom w:val="single" w:sz="6" w:space="0" w:color="auto"/>
              <w:right w:val="single" w:sz="6" w:space="0" w:color="auto"/>
            </w:tcBorders>
          </w:tcPr>
          <w:p w14:paraId="1EEEE070" w14:textId="77777777" w:rsidR="001B42CB" w:rsidRPr="004A2BF6" w:rsidRDefault="001B42CB" w:rsidP="003F49D5">
            <w:pPr>
              <w:rPr>
                <w:b/>
                <w:sz w:val="22"/>
                <w:szCs w:val="22"/>
              </w:rPr>
            </w:pPr>
          </w:p>
        </w:tc>
        <w:tc>
          <w:tcPr>
            <w:tcW w:w="1413" w:type="pct"/>
            <w:tcBorders>
              <w:top w:val="single" w:sz="6" w:space="0" w:color="auto"/>
              <w:left w:val="single" w:sz="6" w:space="0" w:color="auto"/>
              <w:bottom w:val="single" w:sz="6" w:space="0" w:color="auto"/>
              <w:right w:val="single" w:sz="6" w:space="0" w:color="auto"/>
            </w:tcBorders>
          </w:tcPr>
          <w:p w14:paraId="4D24E6A7" w14:textId="77777777" w:rsidR="001B42CB" w:rsidRPr="004A2BF6" w:rsidRDefault="001B42CB" w:rsidP="003F49D5">
            <w:pPr>
              <w:rPr>
                <w:b/>
                <w:sz w:val="22"/>
                <w:szCs w:val="22"/>
              </w:rPr>
            </w:pPr>
          </w:p>
        </w:tc>
        <w:tc>
          <w:tcPr>
            <w:tcW w:w="906" w:type="pct"/>
            <w:tcBorders>
              <w:top w:val="single" w:sz="6" w:space="0" w:color="auto"/>
              <w:left w:val="single" w:sz="6" w:space="0" w:color="auto"/>
              <w:bottom w:val="single" w:sz="6" w:space="0" w:color="auto"/>
              <w:right w:val="single" w:sz="6" w:space="0" w:color="auto"/>
            </w:tcBorders>
          </w:tcPr>
          <w:p w14:paraId="1BB176D4" w14:textId="77777777" w:rsidR="001B42CB" w:rsidRPr="00510AAE" w:rsidRDefault="001B42CB" w:rsidP="003F49D5">
            <w:pPr>
              <w:jc w:val="right"/>
              <w:rPr>
                <w:b/>
                <w:sz w:val="22"/>
                <w:szCs w:val="22"/>
              </w:rPr>
            </w:pPr>
          </w:p>
        </w:tc>
      </w:tr>
      <w:tr w:rsidR="001B42CB" w:rsidRPr="00510AAE" w14:paraId="73E884C8" w14:textId="77777777" w:rsidTr="003F49D5">
        <w:tc>
          <w:tcPr>
            <w:tcW w:w="282" w:type="pct"/>
            <w:tcBorders>
              <w:top w:val="single" w:sz="6" w:space="0" w:color="auto"/>
              <w:left w:val="single" w:sz="6" w:space="0" w:color="auto"/>
              <w:bottom w:val="single" w:sz="6" w:space="0" w:color="auto"/>
              <w:right w:val="single" w:sz="6" w:space="0" w:color="auto"/>
            </w:tcBorders>
          </w:tcPr>
          <w:p w14:paraId="604034CE" w14:textId="77777777" w:rsidR="001B42CB" w:rsidRPr="00510AAE" w:rsidRDefault="001B42CB" w:rsidP="003F49D5">
            <w:pPr>
              <w:rPr>
                <w:sz w:val="22"/>
                <w:szCs w:val="22"/>
              </w:rPr>
            </w:pPr>
          </w:p>
        </w:tc>
        <w:tc>
          <w:tcPr>
            <w:tcW w:w="1431" w:type="pct"/>
            <w:tcBorders>
              <w:top w:val="single" w:sz="6" w:space="0" w:color="auto"/>
              <w:left w:val="single" w:sz="6" w:space="0" w:color="auto"/>
              <w:bottom w:val="single" w:sz="6" w:space="0" w:color="auto"/>
              <w:right w:val="single" w:sz="6" w:space="0" w:color="auto"/>
            </w:tcBorders>
          </w:tcPr>
          <w:p w14:paraId="1A36BAA7" w14:textId="77777777" w:rsidR="001B42CB" w:rsidRPr="004A2BF6" w:rsidRDefault="001B42CB" w:rsidP="003F49D5">
            <w:pPr>
              <w:rPr>
                <w:b/>
                <w:sz w:val="22"/>
                <w:szCs w:val="22"/>
              </w:rPr>
            </w:pPr>
          </w:p>
        </w:tc>
        <w:tc>
          <w:tcPr>
            <w:tcW w:w="968" w:type="pct"/>
            <w:tcBorders>
              <w:top w:val="single" w:sz="6" w:space="0" w:color="auto"/>
              <w:left w:val="single" w:sz="6" w:space="0" w:color="auto"/>
              <w:bottom w:val="single" w:sz="6" w:space="0" w:color="auto"/>
              <w:right w:val="single" w:sz="6" w:space="0" w:color="auto"/>
            </w:tcBorders>
          </w:tcPr>
          <w:p w14:paraId="40A34DCB" w14:textId="77777777" w:rsidR="001B42CB" w:rsidRPr="004A2BF6" w:rsidRDefault="001B42CB" w:rsidP="003F49D5">
            <w:pPr>
              <w:rPr>
                <w:b/>
                <w:sz w:val="22"/>
                <w:szCs w:val="22"/>
              </w:rPr>
            </w:pPr>
          </w:p>
        </w:tc>
        <w:tc>
          <w:tcPr>
            <w:tcW w:w="1413" w:type="pct"/>
            <w:tcBorders>
              <w:top w:val="single" w:sz="6" w:space="0" w:color="auto"/>
              <w:left w:val="single" w:sz="6" w:space="0" w:color="auto"/>
              <w:bottom w:val="single" w:sz="6" w:space="0" w:color="auto"/>
              <w:right w:val="single" w:sz="6" w:space="0" w:color="auto"/>
            </w:tcBorders>
          </w:tcPr>
          <w:p w14:paraId="53EC3644" w14:textId="77777777" w:rsidR="001B42CB" w:rsidRPr="004A2BF6" w:rsidRDefault="001B42CB" w:rsidP="003F49D5">
            <w:pPr>
              <w:rPr>
                <w:b/>
                <w:sz w:val="22"/>
                <w:szCs w:val="22"/>
              </w:rPr>
            </w:pPr>
          </w:p>
        </w:tc>
        <w:tc>
          <w:tcPr>
            <w:tcW w:w="906" w:type="pct"/>
            <w:tcBorders>
              <w:top w:val="single" w:sz="6" w:space="0" w:color="auto"/>
              <w:left w:val="single" w:sz="6" w:space="0" w:color="auto"/>
              <w:bottom w:val="single" w:sz="6" w:space="0" w:color="auto"/>
              <w:right w:val="single" w:sz="6" w:space="0" w:color="auto"/>
            </w:tcBorders>
          </w:tcPr>
          <w:p w14:paraId="27EAC085" w14:textId="77777777" w:rsidR="001B42CB" w:rsidRPr="00510AAE" w:rsidRDefault="001B42CB" w:rsidP="003F49D5">
            <w:pPr>
              <w:jc w:val="right"/>
              <w:rPr>
                <w:b/>
                <w:sz w:val="22"/>
                <w:szCs w:val="22"/>
              </w:rPr>
            </w:pPr>
          </w:p>
        </w:tc>
      </w:tr>
      <w:tr w:rsidR="001B42CB" w:rsidRPr="00510AAE" w14:paraId="6CEBE4B8" w14:textId="77777777" w:rsidTr="003F49D5">
        <w:tc>
          <w:tcPr>
            <w:tcW w:w="282" w:type="pct"/>
            <w:tcBorders>
              <w:top w:val="single" w:sz="6" w:space="0" w:color="auto"/>
              <w:left w:val="single" w:sz="6" w:space="0" w:color="auto"/>
              <w:bottom w:val="single" w:sz="6" w:space="0" w:color="auto"/>
              <w:right w:val="single" w:sz="6" w:space="0" w:color="auto"/>
            </w:tcBorders>
          </w:tcPr>
          <w:p w14:paraId="3A3ADE06" w14:textId="77777777" w:rsidR="001B42CB" w:rsidRPr="00510AAE" w:rsidRDefault="001B42CB" w:rsidP="003F49D5">
            <w:pPr>
              <w:rPr>
                <w:sz w:val="22"/>
                <w:szCs w:val="22"/>
              </w:rPr>
            </w:pPr>
          </w:p>
        </w:tc>
        <w:tc>
          <w:tcPr>
            <w:tcW w:w="1431" w:type="pct"/>
            <w:tcBorders>
              <w:top w:val="single" w:sz="6" w:space="0" w:color="auto"/>
              <w:left w:val="single" w:sz="6" w:space="0" w:color="auto"/>
              <w:bottom w:val="single" w:sz="6" w:space="0" w:color="auto"/>
              <w:right w:val="single" w:sz="6" w:space="0" w:color="auto"/>
            </w:tcBorders>
          </w:tcPr>
          <w:p w14:paraId="7F645F46" w14:textId="77777777" w:rsidR="001B42CB" w:rsidRPr="004A2BF6" w:rsidRDefault="001B42CB" w:rsidP="003F49D5">
            <w:pPr>
              <w:rPr>
                <w:b/>
                <w:sz w:val="22"/>
                <w:szCs w:val="22"/>
              </w:rPr>
            </w:pPr>
            <w:r w:rsidRPr="004A2BF6">
              <w:rPr>
                <w:b/>
                <w:sz w:val="22"/>
                <w:szCs w:val="22"/>
              </w:rPr>
              <w:t>Сырьё и материалы</w:t>
            </w:r>
          </w:p>
        </w:tc>
        <w:tc>
          <w:tcPr>
            <w:tcW w:w="968" w:type="pct"/>
            <w:tcBorders>
              <w:top w:val="single" w:sz="6" w:space="0" w:color="auto"/>
              <w:left w:val="single" w:sz="6" w:space="0" w:color="auto"/>
              <w:bottom w:val="single" w:sz="6" w:space="0" w:color="auto"/>
              <w:right w:val="single" w:sz="6" w:space="0" w:color="auto"/>
            </w:tcBorders>
          </w:tcPr>
          <w:p w14:paraId="48A7EB21" w14:textId="77777777" w:rsidR="001B42CB" w:rsidRPr="004A2BF6" w:rsidRDefault="001B42CB" w:rsidP="003F49D5">
            <w:pPr>
              <w:rPr>
                <w:b/>
                <w:sz w:val="22"/>
                <w:szCs w:val="22"/>
              </w:rPr>
            </w:pPr>
          </w:p>
        </w:tc>
        <w:tc>
          <w:tcPr>
            <w:tcW w:w="1413" w:type="pct"/>
            <w:tcBorders>
              <w:top w:val="single" w:sz="6" w:space="0" w:color="auto"/>
              <w:left w:val="single" w:sz="6" w:space="0" w:color="auto"/>
              <w:bottom w:val="single" w:sz="6" w:space="0" w:color="auto"/>
              <w:right w:val="single" w:sz="6" w:space="0" w:color="auto"/>
            </w:tcBorders>
          </w:tcPr>
          <w:p w14:paraId="6CF41DA3" w14:textId="77777777" w:rsidR="001B42CB" w:rsidRPr="004A2BF6" w:rsidRDefault="001B42CB" w:rsidP="003F49D5">
            <w:pPr>
              <w:rPr>
                <w:b/>
                <w:sz w:val="22"/>
                <w:szCs w:val="22"/>
              </w:rPr>
            </w:pPr>
          </w:p>
        </w:tc>
        <w:tc>
          <w:tcPr>
            <w:tcW w:w="906" w:type="pct"/>
            <w:tcBorders>
              <w:top w:val="single" w:sz="6" w:space="0" w:color="auto"/>
              <w:left w:val="single" w:sz="6" w:space="0" w:color="auto"/>
              <w:bottom w:val="single" w:sz="6" w:space="0" w:color="auto"/>
              <w:right w:val="single" w:sz="6" w:space="0" w:color="auto"/>
            </w:tcBorders>
          </w:tcPr>
          <w:p w14:paraId="6C21EF72" w14:textId="77777777" w:rsidR="001B42CB" w:rsidRPr="00510AAE" w:rsidRDefault="001B42CB" w:rsidP="003F49D5">
            <w:pPr>
              <w:jc w:val="right"/>
              <w:rPr>
                <w:b/>
                <w:sz w:val="22"/>
                <w:szCs w:val="22"/>
              </w:rPr>
            </w:pPr>
          </w:p>
        </w:tc>
      </w:tr>
      <w:tr w:rsidR="001B42CB" w:rsidRPr="00510AAE" w14:paraId="0CC331EC" w14:textId="77777777" w:rsidTr="003F49D5">
        <w:tc>
          <w:tcPr>
            <w:tcW w:w="282" w:type="pct"/>
            <w:tcBorders>
              <w:top w:val="single" w:sz="6" w:space="0" w:color="auto"/>
              <w:left w:val="single" w:sz="6" w:space="0" w:color="auto"/>
              <w:bottom w:val="single" w:sz="6" w:space="0" w:color="auto"/>
              <w:right w:val="single" w:sz="6" w:space="0" w:color="auto"/>
            </w:tcBorders>
          </w:tcPr>
          <w:p w14:paraId="30B24DDF" w14:textId="77777777" w:rsidR="001B42CB" w:rsidRPr="00510AAE" w:rsidRDefault="001B42CB" w:rsidP="003F49D5">
            <w:pPr>
              <w:rPr>
                <w:sz w:val="22"/>
                <w:szCs w:val="22"/>
              </w:rPr>
            </w:pPr>
          </w:p>
        </w:tc>
        <w:tc>
          <w:tcPr>
            <w:tcW w:w="1431" w:type="pct"/>
            <w:tcBorders>
              <w:top w:val="single" w:sz="6" w:space="0" w:color="auto"/>
              <w:left w:val="single" w:sz="6" w:space="0" w:color="auto"/>
              <w:bottom w:val="single" w:sz="6" w:space="0" w:color="auto"/>
              <w:right w:val="single" w:sz="6" w:space="0" w:color="auto"/>
            </w:tcBorders>
          </w:tcPr>
          <w:p w14:paraId="4362348F" w14:textId="77777777" w:rsidR="001B42CB" w:rsidRPr="004A2BF6" w:rsidRDefault="001B42CB" w:rsidP="003F49D5">
            <w:pPr>
              <w:rPr>
                <w:b/>
                <w:sz w:val="22"/>
                <w:szCs w:val="22"/>
              </w:rPr>
            </w:pPr>
          </w:p>
        </w:tc>
        <w:tc>
          <w:tcPr>
            <w:tcW w:w="968" w:type="pct"/>
            <w:tcBorders>
              <w:top w:val="single" w:sz="6" w:space="0" w:color="auto"/>
              <w:left w:val="single" w:sz="6" w:space="0" w:color="auto"/>
              <w:bottom w:val="single" w:sz="6" w:space="0" w:color="auto"/>
              <w:right w:val="single" w:sz="6" w:space="0" w:color="auto"/>
            </w:tcBorders>
          </w:tcPr>
          <w:p w14:paraId="298735E8" w14:textId="77777777" w:rsidR="001B42CB" w:rsidRPr="004A2BF6" w:rsidRDefault="001B42CB" w:rsidP="003F49D5">
            <w:pPr>
              <w:rPr>
                <w:b/>
                <w:sz w:val="22"/>
                <w:szCs w:val="22"/>
              </w:rPr>
            </w:pPr>
          </w:p>
        </w:tc>
        <w:tc>
          <w:tcPr>
            <w:tcW w:w="1413" w:type="pct"/>
            <w:tcBorders>
              <w:top w:val="single" w:sz="6" w:space="0" w:color="auto"/>
              <w:left w:val="single" w:sz="6" w:space="0" w:color="auto"/>
              <w:bottom w:val="single" w:sz="6" w:space="0" w:color="auto"/>
              <w:right w:val="single" w:sz="6" w:space="0" w:color="auto"/>
            </w:tcBorders>
          </w:tcPr>
          <w:p w14:paraId="432BC499" w14:textId="77777777" w:rsidR="001B42CB" w:rsidRPr="004A2BF6" w:rsidRDefault="001B42CB" w:rsidP="003F49D5">
            <w:pPr>
              <w:rPr>
                <w:b/>
                <w:sz w:val="22"/>
                <w:szCs w:val="22"/>
              </w:rPr>
            </w:pPr>
          </w:p>
        </w:tc>
        <w:tc>
          <w:tcPr>
            <w:tcW w:w="906" w:type="pct"/>
            <w:tcBorders>
              <w:top w:val="single" w:sz="6" w:space="0" w:color="auto"/>
              <w:left w:val="single" w:sz="6" w:space="0" w:color="auto"/>
              <w:bottom w:val="single" w:sz="6" w:space="0" w:color="auto"/>
              <w:right w:val="single" w:sz="6" w:space="0" w:color="auto"/>
            </w:tcBorders>
          </w:tcPr>
          <w:p w14:paraId="0121E7B8" w14:textId="77777777" w:rsidR="001B42CB" w:rsidRPr="00510AAE" w:rsidRDefault="001B42CB" w:rsidP="003F49D5">
            <w:pPr>
              <w:jc w:val="right"/>
              <w:rPr>
                <w:b/>
                <w:sz w:val="22"/>
                <w:szCs w:val="22"/>
              </w:rPr>
            </w:pPr>
          </w:p>
        </w:tc>
      </w:tr>
      <w:tr w:rsidR="001B42CB" w:rsidRPr="00510AAE" w14:paraId="0E4CC5E2" w14:textId="77777777" w:rsidTr="003F49D5">
        <w:tc>
          <w:tcPr>
            <w:tcW w:w="282" w:type="pct"/>
            <w:tcBorders>
              <w:top w:val="single" w:sz="6" w:space="0" w:color="auto"/>
              <w:left w:val="single" w:sz="6" w:space="0" w:color="auto"/>
              <w:bottom w:val="single" w:sz="6" w:space="0" w:color="auto"/>
              <w:right w:val="single" w:sz="6" w:space="0" w:color="auto"/>
            </w:tcBorders>
          </w:tcPr>
          <w:p w14:paraId="375EE76E" w14:textId="77777777" w:rsidR="001B42CB" w:rsidRPr="00510AAE" w:rsidRDefault="001B42CB" w:rsidP="003F49D5">
            <w:pPr>
              <w:rPr>
                <w:sz w:val="22"/>
                <w:szCs w:val="22"/>
              </w:rPr>
            </w:pPr>
          </w:p>
        </w:tc>
        <w:tc>
          <w:tcPr>
            <w:tcW w:w="1431" w:type="pct"/>
            <w:tcBorders>
              <w:top w:val="single" w:sz="6" w:space="0" w:color="auto"/>
              <w:left w:val="single" w:sz="6" w:space="0" w:color="auto"/>
              <w:bottom w:val="single" w:sz="6" w:space="0" w:color="auto"/>
              <w:right w:val="single" w:sz="6" w:space="0" w:color="auto"/>
            </w:tcBorders>
          </w:tcPr>
          <w:p w14:paraId="4EE12AE2" w14:textId="77777777" w:rsidR="001B42CB" w:rsidRPr="004A2BF6" w:rsidRDefault="001B42CB" w:rsidP="003F49D5">
            <w:pPr>
              <w:rPr>
                <w:b/>
                <w:sz w:val="22"/>
                <w:szCs w:val="22"/>
              </w:rPr>
            </w:pPr>
          </w:p>
        </w:tc>
        <w:tc>
          <w:tcPr>
            <w:tcW w:w="968" w:type="pct"/>
            <w:tcBorders>
              <w:top w:val="single" w:sz="6" w:space="0" w:color="auto"/>
              <w:left w:val="single" w:sz="6" w:space="0" w:color="auto"/>
              <w:bottom w:val="single" w:sz="6" w:space="0" w:color="auto"/>
              <w:right w:val="single" w:sz="6" w:space="0" w:color="auto"/>
            </w:tcBorders>
          </w:tcPr>
          <w:p w14:paraId="2F370003" w14:textId="77777777" w:rsidR="001B42CB" w:rsidRPr="004A2BF6" w:rsidRDefault="001B42CB" w:rsidP="003F49D5">
            <w:pPr>
              <w:rPr>
                <w:b/>
                <w:sz w:val="22"/>
                <w:szCs w:val="22"/>
              </w:rPr>
            </w:pPr>
          </w:p>
        </w:tc>
        <w:tc>
          <w:tcPr>
            <w:tcW w:w="1413" w:type="pct"/>
            <w:tcBorders>
              <w:top w:val="single" w:sz="6" w:space="0" w:color="auto"/>
              <w:left w:val="single" w:sz="6" w:space="0" w:color="auto"/>
              <w:bottom w:val="single" w:sz="6" w:space="0" w:color="auto"/>
              <w:right w:val="single" w:sz="6" w:space="0" w:color="auto"/>
            </w:tcBorders>
          </w:tcPr>
          <w:p w14:paraId="6C0839BF" w14:textId="77777777" w:rsidR="001B42CB" w:rsidRPr="004A2BF6" w:rsidRDefault="001B42CB" w:rsidP="003F49D5">
            <w:pPr>
              <w:rPr>
                <w:b/>
                <w:sz w:val="22"/>
                <w:szCs w:val="22"/>
              </w:rPr>
            </w:pPr>
          </w:p>
        </w:tc>
        <w:tc>
          <w:tcPr>
            <w:tcW w:w="906" w:type="pct"/>
            <w:tcBorders>
              <w:top w:val="single" w:sz="6" w:space="0" w:color="auto"/>
              <w:left w:val="single" w:sz="6" w:space="0" w:color="auto"/>
              <w:bottom w:val="single" w:sz="6" w:space="0" w:color="auto"/>
              <w:right w:val="single" w:sz="6" w:space="0" w:color="auto"/>
            </w:tcBorders>
          </w:tcPr>
          <w:p w14:paraId="129C393E" w14:textId="77777777" w:rsidR="001B42CB" w:rsidRPr="00510AAE" w:rsidRDefault="001B42CB" w:rsidP="003F49D5">
            <w:pPr>
              <w:jc w:val="right"/>
              <w:rPr>
                <w:b/>
                <w:sz w:val="22"/>
                <w:szCs w:val="22"/>
              </w:rPr>
            </w:pPr>
          </w:p>
        </w:tc>
      </w:tr>
      <w:tr w:rsidR="001B42CB" w:rsidRPr="00510AAE" w14:paraId="0A2DAA2C" w14:textId="77777777" w:rsidTr="003F49D5">
        <w:tc>
          <w:tcPr>
            <w:tcW w:w="282" w:type="pct"/>
            <w:tcBorders>
              <w:top w:val="single" w:sz="6" w:space="0" w:color="auto"/>
              <w:left w:val="single" w:sz="6" w:space="0" w:color="auto"/>
              <w:bottom w:val="single" w:sz="6" w:space="0" w:color="auto"/>
              <w:right w:val="single" w:sz="6" w:space="0" w:color="auto"/>
            </w:tcBorders>
          </w:tcPr>
          <w:p w14:paraId="32503815" w14:textId="77777777" w:rsidR="001B42CB" w:rsidRPr="00510AAE" w:rsidRDefault="001B42CB" w:rsidP="003F49D5">
            <w:pPr>
              <w:rPr>
                <w:sz w:val="22"/>
                <w:szCs w:val="22"/>
              </w:rPr>
            </w:pPr>
          </w:p>
        </w:tc>
        <w:tc>
          <w:tcPr>
            <w:tcW w:w="1431" w:type="pct"/>
            <w:tcBorders>
              <w:top w:val="single" w:sz="6" w:space="0" w:color="auto"/>
              <w:left w:val="single" w:sz="6" w:space="0" w:color="auto"/>
              <w:bottom w:val="single" w:sz="6" w:space="0" w:color="auto"/>
              <w:right w:val="single" w:sz="6" w:space="0" w:color="auto"/>
            </w:tcBorders>
          </w:tcPr>
          <w:p w14:paraId="4A845452" w14:textId="77777777" w:rsidR="001B42CB" w:rsidRPr="004A2BF6" w:rsidRDefault="001B42CB" w:rsidP="003F49D5">
            <w:pPr>
              <w:rPr>
                <w:b/>
                <w:sz w:val="22"/>
                <w:szCs w:val="22"/>
              </w:rPr>
            </w:pPr>
            <w:r w:rsidRPr="004A2BF6">
              <w:rPr>
                <w:b/>
                <w:sz w:val="22"/>
                <w:szCs w:val="22"/>
              </w:rPr>
              <w:t>Готовая продукция</w:t>
            </w:r>
          </w:p>
        </w:tc>
        <w:tc>
          <w:tcPr>
            <w:tcW w:w="968" w:type="pct"/>
            <w:tcBorders>
              <w:top w:val="single" w:sz="6" w:space="0" w:color="auto"/>
              <w:left w:val="single" w:sz="6" w:space="0" w:color="auto"/>
              <w:bottom w:val="single" w:sz="6" w:space="0" w:color="auto"/>
              <w:right w:val="single" w:sz="6" w:space="0" w:color="auto"/>
            </w:tcBorders>
          </w:tcPr>
          <w:p w14:paraId="51A3ADB2" w14:textId="77777777" w:rsidR="001B42CB" w:rsidRPr="004A2BF6" w:rsidRDefault="001B42CB" w:rsidP="003F49D5">
            <w:pPr>
              <w:rPr>
                <w:b/>
                <w:sz w:val="22"/>
                <w:szCs w:val="22"/>
              </w:rPr>
            </w:pPr>
          </w:p>
        </w:tc>
        <w:tc>
          <w:tcPr>
            <w:tcW w:w="1413" w:type="pct"/>
            <w:tcBorders>
              <w:top w:val="single" w:sz="6" w:space="0" w:color="auto"/>
              <w:left w:val="single" w:sz="6" w:space="0" w:color="auto"/>
              <w:bottom w:val="single" w:sz="6" w:space="0" w:color="auto"/>
              <w:right w:val="single" w:sz="6" w:space="0" w:color="auto"/>
            </w:tcBorders>
          </w:tcPr>
          <w:p w14:paraId="0F4B72B0" w14:textId="77777777" w:rsidR="001B42CB" w:rsidRPr="004A2BF6" w:rsidRDefault="001B42CB" w:rsidP="003F49D5">
            <w:pPr>
              <w:rPr>
                <w:b/>
                <w:sz w:val="22"/>
                <w:szCs w:val="22"/>
              </w:rPr>
            </w:pPr>
          </w:p>
        </w:tc>
        <w:tc>
          <w:tcPr>
            <w:tcW w:w="906" w:type="pct"/>
            <w:tcBorders>
              <w:top w:val="single" w:sz="6" w:space="0" w:color="auto"/>
              <w:left w:val="single" w:sz="6" w:space="0" w:color="auto"/>
              <w:bottom w:val="single" w:sz="6" w:space="0" w:color="auto"/>
              <w:right w:val="single" w:sz="6" w:space="0" w:color="auto"/>
            </w:tcBorders>
          </w:tcPr>
          <w:p w14:paraId="5C7B886D" w14:textId="77777777" w:rsidR="001B42CB" w:rsidRPr="00510AAE" w:rsidRDefault="001B42CB" w:rsidP="003F49D5">
            <w:pPr>
              <w:jc w:val="right"/>
              <w:rPr>
                <w:b/>
                <w:sz w:val="22"/>
                <w:szCs w:val="22"/>
              </w:rPr>
            </w:pPr>
          </w:p>
        </w:tc>
      </w:tr>
      <w:tr w:rsidR="001B42CB" w:rsidRPr="00510AAE" w14:paraId="54C858AB" w14:textId="77777777" w:rsidTr="003F49D5">
        <w:tc>
          <w:tcPr>
            <w:tcW w:w="282" w:type="pct"/>
            <w:tcBorders>
              <w:top w:val="single" w:sz="6" w:space="0" w:color="auto"/>
              <w:left w:val="single" w:sz="6" w:space="0" w:color="auto"/>
              <w:bottom w:val="single" w:sz="6" w:space="0" w:color="auto"/>
              <w:right w:val="single" w:sz="6" w:space="0" w:color="auto"/>
            </w:tcBorders>
          </w:tcPr>
          <w:p w14:paraId="14E61508" w14:textId="77777777" w:rsidR="001B42CB" w:rsidRPr="00510AAE" w:rsidRDefault="001B42CB" w:rsidP="003F49D5">
            <w:pPr>
              <w:rPr>
                <w:sz w:val="22"/>
                <w:szCs w:val="22"/>
              </w:rPr>
            </w:pPr>
          </w:p>
        </w:tc>
        <w:tc>
          <w:tcPr>
            <w:tcW w:w="1431" w:type="pct"/>
            <w:tcBorders>
              <w:top w:val="single" w:sz="6" w:space="0" w:color="auto"/>
              <w:left w:val="single" w:sz="6" w:space="0" w:color="auto"/>
              <w:bottom w:val="single" w:sz="6" w:space="0" w:color="auto"/>
              <w:right w:val="single" w:sz="6" w:space="0" w:color="auto"/>
            </w:tcBorders>
          </w:tcPr>
          <w:p w14:paraId="59C18C7A" w14:textId="77777777" w:rsidR="001B42CB" w:rsidRPr="004A2BF6" w:rsidRDefault="001B42CB" w:rsidP="003F49D5">
            <w:pPr>
              <w:rPr>
                <w:b/>
                <w:sz w:val="22"/>
                <w:szCs w:val="22"/>
              </w:rPr>
            </w:pPr>
          </w:p>
        </w:tc>
        <w:tc>
          <w:tcPr>
            <w:tcW w:w="968" w:type="pct"/>
            <w:tcBorders>
              <w:top w:val="single" w:sz="6" w:space="0" w:color="auto"/>
              <w:left w:val="single" w:sz="6" w:space="0" w:color="auto"/>
              <w:bottom w:val="single" w:sz="6" w:space="0" w:color="auto"/>
              <w:right w:val="single" w:sz="6" w:space="0" w:color="auto"/>
            </w:tcBorders>
          </w:tcPr>
          <w:p w14:paraId="7137037A" w14:textId="77777777" w:rsidR="001B42CB" w:rsidRPr="004A2BF6" w:rsidRDefault="001B42CB" w:rsidP="003F49D5">
            <w:pPr>
              <w:rPr>
                <w:b/>
                <w:sz w:val="22"/>
                <w:szCs w:val="22"/>
              </w:rPr>
            </w:pPr>
          </w:p>
        </w:tc>
        <w:tc>
          <w:tcPr>
            <w:tcW w:w="1413" w:type="pct"/>
            <w:tcBorders>
              <w:top w:val="single" w:sz="6" w:space="0" w:color="auto"/>
              <w:left w:val="single" w:sz="6" w:space="0" w:color="auto"/>
              <w:bottom w:val="single" w:sz="6" w:space="0" w:color="auto"/>
              <w:right w:val="single" w:sz="6" w:space="0" w:color="auto"/>
            </w:tcBorders>
          </w:tcPr>
          <w:p w14:paraId="668D5362" w14:textId="77777777" w:rsidR="001B42CB" w:rsidRPr="004A2BF6" w:rsidRDefault="001B42CB" w:rsidP="003F49D5">
            <w:pPr>
              <w:rPr>
                <w:b/>
                <w:sz w:val="22"/>
                <w:szCs w:val="22"/>
              </w:rPr>
            </w:pPr>
          </w:p>
        </w:tc>
        <w:tc>
          <w:tcPr>
            <w:tcW w:w="906" w:type="pct"/>
            <w:tcBorders>
              <w:top w:val="single" w:sz="6" w:space="0" w:color="auto"/>
              <w:left w:val="single" w:sz="6" w:space="0" w:color="auto"/>
              <w:bottom w:val="single" w:sz="6" w:space="0" w:color="auto"/>
              <w:right w:val="single" w:sz="6" w:space="0" w:color="auto"/>
            </w:tcBorders>
          </w:tcPr>
          <w:p w14:paraId="56C4BE60" w14:textId="77777777" w:rsidR="001B42CB" w:rsidRPr="00510AAE" w:rsidRDefault="001B42CB" w:rsidP="003F49D5">
            <w:pPr>
              <w:jc w:val="right"/>
              <w:rPr>
                <w:b/>
                <w:sz w:val="22"/>
                <w:szCs w:val="22"/>
              </w:rPr>
            </w:pPr>
          </w:p>
        </w:tc>
      </w:tr>
      <w:tr w:rsidR="001B42CB" w:rsidRPr="00510AAE" w14:paraId="05692960" w14:textId="77777777" w:rsidTr="003F49D5">
        <w:tc>
          <w:tcPr>
            <w:tcW w:w="282" w:type="pct"/>
            <w:tcBorders>
              <w:top w:val="single" w:sz="6" w:space="0" w:color="auto"/>
              <w:left w:val="single" w:sz="6" w:space="0" w:color="auto"/>
              <w:bottom w:val="single" w:sz="6" w:space="0" w:color="auto"/>
              <w:right w:val="single" w:sz="6" w:space="0" w:color="auto"/>
            </w:tcBorders>
          </w:tcPr>
          <w:p w14:paraId="24FE7243" w14:textId="77777777" w:rsidR="001B42CB" w:rsidRPr="00510AAE" w:rsidRDefault="001B42CB" w:rsidP="003F49D5">
            <w:pPr>
              <w:rPr>
                <w:sz w:val="22"/>
                <w:szCs w:val="22"/>
              </w:rPr>
            </w:pPr>
          </w:p>
        </w:tc>
        <w:tc>
          <w:tcPr>
            <w:tcW w:w="1431" w:type="pct"/>
            <w:tcBorders>
              <w:top w:val="single" w:sz="6" w:space="0" w:color="auto"/>
              <w:left w:val="single" w:sz="6" w:space="0" w:color="auto"/>
              <w:bottom w:val="single" w:sz="6" w:space="0" w:color="auto"/>
              <w:right w:val="single" w:sz="6" w:space="0" w:color="auto"/>
            </w:tcBorders>
          </w:tcPr>
          <w:p w14:paraId="50723B85" w14:textId="77777777" w:rsidR="001B42CB" w:rsidRPr="004A2BF6" w:rsidRDefault="001B42CB" w:rsidP="003F49D5">
            <w:pPr>
              <w:rPr>
                <w:b/>
                <w:sz w:val="22"/>
                <w:szCs w:val="22"/>
              </w:rPr>
            </w:pPr>
          </w:p>
        </w:tc>
        <w:tc>
          <w:tcPr>
            <w:tcW w:w="968" w:type="pct"/>
            <w:tcBorders>
              <w:top w:val="single" w:sz="6" w:space="0" w:color="auto"/>
              <w:left w:val="single" w:sz="6" w:space="0" w:color="auto"/>
              <w:bottom w:val="single" w:sz="6" w:space="0" w:color="auto"/>
              <w:right w:val="single" w:sz="6" w:space="0" w:color="auto"/>
            </w:tcBorders>
          </w:tcPr>
          <w:p w14:paraId="49624C96" w14:textId="77777777" w:rsidR="001B42CB" w:rsidRPr="004A2BF6" w:rsidRDefault="001B42CB" w:rsidP="003F49D5">
            <w:pPr>
              <w:rPr>
                <w:b/>
                <w:sz w:val="22"/>
                <w:szCs w:val="22"/>
              </w:rPr>
            </w:pPr>
          </w:p>
        </w:tc>
        <w:tc>
          <w:tcPr>
            <w:tcW w:w="1413" w:type="pct"/>
            <w:tcBorders>
              <w:top w:val="single" w:sz="6" w:space="0" w:color="auto"/>
              <w:left w:val="single" w:sz="6" w:space="0" w:color="auto"/>
              <w:bottom w:val="single" w:sz="6" w:space="0" w:color="auto"/>
              <w:right w:val="single" w:sz="6" w:space="0" w:color="auto"/>
            </w:tcBorders>
          </w:tcPr>
          <w:p w14:paraId="5B20E637" w14:textId="77777777" w:rsidR="001B42CB" w:rsidRPr="004A2BF6" w:rsidRDefault="001B42CB" w:rsidP="003F49D5">
            <w:pPr>
              <w:rPr>
                <w:b/>
                <w:sz w:val="22"/>
                <w:szCs w:val="22"/>
              </w:rPr>
            </w:pPr>
          </w:p>
        </w:tc>
        <w:tc>
          <w:tcPr>
            <w:tcW w:w="906" w:type="pct"/>
            <w:tcBorders>
              <w:top w:val="single" w:sz="6" w:space="0" w:color="auto"/>
              <w:left w:val="single" w:sz="6" w:space="0" w:color="auto"/>
              <w:bottom w:val="single" w:sz="6" w:space="0" w:color="auto"/>
              <w:right w:val="single" w:sz="6" w:space="0" w:color="auto"/>
            </w:tcBorders>
          </w:tcPr>
          <w:p w14:paraId="182CB003" w14:textId="77777777" w:rsidR="001B42CB" w:rsidRPr="00510AAE" w:rsidRDefault="001B42CB" w:rsidP="003F49D5">
            <w:pPr>
              <w:jc w:val="right"/>
              <w:rPr>
                <w:b/>
                <w:sz w:val="22"/>
                <w:szCs w:val="22"/>
              </w:rPr>
            </w:pPr>
          </w:p>
        </w:tc>
      </w:tr>
      <w:tr w:rsidR="001B42CB" w:rsidRPr="00510AAE" w14:paraId="765FDD10" w14:textId="77777777" w:rsidTr="003F49D5">
        <w:tc>
          <w:tcPr>
            <w:tcW w:w="282" w:type="pct"/>
            <w:tcBorders>
              <w:top w:val="single" w:sz="6" w:space="0" w:color="auto"/>
              <w:left w:val="single" w:sz="6" w:space="0" w:color="auto"/>
              <w:bottom w:val="single" w:sz="6" w:space="0" w:color="auto"/>
              <w:right w:val="single" w:sz="6" w:space="0" w:color="auto"/>
            </w:tcBorders>
          </w:tcPr>
          <w:p w14:paraId="2E6509E3" w14:textId="77777777" w:rsidR="001B42CB" w:rsidRPr="00510AAE" w:rsidRDefault="001B42CB" w:rsidP="003F49D5">
            <w:pPr>
              <w:rPr>
                <w:sz w:val="22"/>
                <w:szCs w:val="22"/>
              </w:rPr>
            </w:pPr>
          </w:p>
        </w:tc>
        <w:tc>
          <w:tcPr>
            <w:tcW w:w="1431" w:type="pct"/>
            <w:tcBorders>
              <w:top w:val="single" w:sz="6" w:space="0" w:color="auto"/>
              <w:left w:val="single" w:sz="6" w:space="0" w:color="auto"/>
              <w:bottom w:val="single" w:sz="6" w:space="0" w:color="auto"/>
              <w:right w:val="single" w:sz="6" w:space="0" w:color="auto"/>
            </w:tcBorders>
          </w:tcPr>
          <w:p w14:paraId="75392446" w14:textId="77777777" w:rsidR="001B42CB" w:rsidRPr="004A2BF6" w:rsidRDefault="001B42CB" w:rsidP="003F49D5">
            <w:pPr>
              <w:rPr>
                <w:b/>
                <w:sz w:val="22"/>
                <w:szCs w:val="22"/>
              </w:rPr>
            </w:pPr>
            <w:r w:rsidRPr="004A2BF6">
              <w:rPr>
                <w:b/>
                <w:sz w:val="22"/>
                <w:szCs w:val="22"/>
              </w:rPr>
              <w:t>Итого:</w:t>
            </w:r>
          </w:p>
        </w:tc>
        <w:tc>
          <w:tcPr>
            <w:tcW w:w="968" w:type="pct"/>
            <w:tcBorders>
              <w:top w:val="single" w:sz="6" w:space="0" w:color="auto"/>
              <w:left w:val="single" w:sz="6" w:space="0" w:color="auto"/>
              <w:bottom w:val="single" w:sz="6" w:space="0" w:color="auto"/>
              <w:right w:val="single" w:sz="6" w:space="0" w:color="auto"/>
            </w:tcBorders>
          </w:tcPr>
          <w:p w14:paraId="2C319754" w14:textId="77777777" w:rsidR="001B42CB" w:rsidRPr="004A2BF6" w:rsidRDefault="001B42CB" w:rsidP="003F49D5">
            <w:pPr>
              <w:rPr>
                <w:b/>
                <w:sz w:val="22"/>
                <w:szCs w:val="22"/>
              </w:rPr>
            </w:pPr>
          </w:p>
        </w:tc>
        <w:tc>
          <w:tcPr>
            <w:tcW w:w="1413" w:type="pct"/>
            <w:tcBorders>
              <w:top w:val="single" w:sz="6" w:space="0" w:color="auto"/>
              <w:left w:val="single" w:sz="6" w:space="0" w:color="auto"/>
              <w:bottom w:val="single" w:sz="6" w:space="0" w:color="auto"/>
              <w:right w:val="single" w:sz="6" w:space="0" w:color="auto"/>
            </w:tcBorders>
          </w:tcPr>
          <w:p w14:paraId="05873BC6" w14:textId="77777777" w:rsidR="001B42CB" w:rsidRPr="004A2BF6" w:rsidRDefault="001B42CB" w:rsidP="003F49D5">
            <w:pPr>
              <w:rPr>
                <w:b/>
                <w:sz w:val="22"/>
                <w:szCs w:val="22"/>
              </w:rPr>
            </w:pPr>
          </w:p>
        </w:tc>
        <w:tc>
          <w:tcPr>
            <w:tcW w:w="906" w:type="pct"/>
            <w:tcBorders>
              <w:top w:val="single" w:sz="6" w:space="0" w:color="auto"/>
              <w:left w:val="single" w:sz="6" w:space="0" w:color="auto"/>
              <w:bottom w:val="single" w:sz="6" w:space="0" w:color="auto"/>
              <w:right w:val="single" w:sz="6" w:space="0" w:color="auto"/>
            </w:tcBorders>
          </w:tcPr>
          <w:p w14:paraId="300CCEA2" w14:textId="77777777" w:rsidR="001B42CB" w:rsidRPr="00510AAE" w:rsidRDefault="001B42CB" w:rsidP="003F49D5">
            <w:pPr>
              <w:jc w:val="right"/>
              <w:rPr>
                <w:b/>
                <w:sz w:val="22"/>
                <w:szCs w:val="22"/>
              </w:rPr>
            </w:pPr>
          </w:p>
        </w:tc>
      </w:tr>
    </w:tbl>
    <w:p w14:paraId="56B0A233" w14:textId="77777777" w:rsidR="001B42CB" w:rsidRDefault="001B42CB" w:rsidP="001B42CB">
      <w:pPr>
        <w:rPr>
          <w:b/>
          <w:sz w:val="22"/>
          <w:szCs w:val="22"/>
        </w:rPr>
      </w:pPr>
    </w:p>
    <w:p w14:paraId="514B743D" w14:textId="77777777" w:rsidR="001B42CB" w:rsidRPr="003666DA" w:rsidRDefault="001B42CB" w:rsidP="001B42CB">
      <w:pPr>
        <w:jc w:val="right"/>
        <w:rPr>
          <w:sz w:val="22"/>
          <w:szCs w:val="22"/>
        </w:rPr>
      </w:pPr>
      <w:r w:rsidRPr="003666DA">
        <w:rPr>
          <w:sz w:val="22"/>
          <w:szCs w:val="22"/>
        </w:rPr>
        <w:t>Таблица 8</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97"/>
        <w:gridCol w:w="4044"/>
        <w:gridCol w:w="4670"/>
      </w:tblGrid>
      <w:tr w:rsidR="001B42CB" w:rsidRPr="00510AAE" w14:paraId="7BDE3AB4" w14:textId="77777777" w:rsidTr="003F49D5">
        <w:trPr>
          <w:trHeight w:val="191"/>
        </w:trPr>
        <w:tc>
          <w:tcPr>
            <w:tcW w:w="604" w:type="pct"/>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B72FB6" w14:textId="77777777" w:rsidR="001B42CB" w:rsidRPr="00510AAE" w:rsidRDefault="001B42CB" w:rsidP="003F49D5">
            <w:pPr>
              <w:suppressAutoHyphens/>
              <w:rPr>
                <w:rFonts w:eastAsia="Lucida Sans Unicode"/>
                <w:kern w:val="2"/>
                <w:sz w:val="22"/>
                <w:szCs w:val="22"/>
              </w:rPr>
            </w:pPr>
            <w:r w:rsidRPr="00510AAE">
              <w:rPr>
                <w:rFonts w:eastAsia="Lucida Sans Unicode"/>
                <w:kern w:val="2"/>
                <w:sz w:val="22"/>
                <w:szCs w:val="22"/>
              </w:rPr>
              <w:t xml:space="preserve">Наличие открытых расчетных счетов  </w:t>
            </w:r>
          </w:p>
        </w:tc>
        <w:tc>
          <w:tcPr>
            <w:tcW w:w="2040"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4CAE3401" w14:textId="77777777" w:rsidR="001B42CB" w:rsidRPr="00510AAE" w:rsidRDefault="001B42CB" w:rsidP="003F49D5">
            <w:pPr>
              <w:suppressAutoHyphens/>
              <w:rPr>
                <w:rFonts w:eastAsia="Lucida Sans Unicode"/>
                <w:strike/>
                <w:kern w:val="2"/>
                <w:sz w:val="22"/>
                <w:szCs w:val="22"/>
              </w:rPr>
            </w:pPr>
            <w:r>
              <w:rPr>
                <w:rFonts w:eastAsia="Lucida Sans Unicode"/>
                <w:kern w:val="2"/>
                <w:sz w:val="22"/>
                <w:szCs w:val="22"/>
              </w:rPr>
              <w:t>Реквизиты б</w:t>
            </w:r>
            <w:r w:rsidRPr="00510AAE">
              <w:rPr>
                <w:rFonts w:eastAsia="Lucida Sans Unicode"/>
                <w:kern w:val="2"/>
                <w:sz w:val="22"/>
                <w:szCs w:val="22"/>
              </w:rPr>
              <w:t>анк</w:t>
            </w:r>
            <w:r>
              <w:rPr>
                <w:rFonts w:eastAsia="Lucida Sans Unicode"/>
                <w:kern w:val="2"/>
                <w:sz w:val="22"/>
                <w:szCs w:val="22"/>
              </w:rPr>
              <w:t>а</w:t>
            </w:r>
          </w:p>
        </w:tc>
        <w:tc>
          <w:tcPr>
            <w:tcW w:w="2356"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520DF0DD" w14:textId="77777777" w:rsidR="001B42CB" w:rsidRPr="00510AAE" w:rsidRDefault="001B42CB" w:rsidP="003F49D5">
            <w:pPr>
              <w:suppressAutoHyphens/>
              <w:rPr>
                <w:rFonts w:eastAsia="Lucida Sans Unicode"/>
                <w:strike/>
                <w:kern w:val="2"/>
                <w:sz w:val="22"/>
                <w:szCs w:val="22"/>
              </w:rPr>
            </w:pPr>
            <w:r>
              <w:rPr>
                <w:rFonts w:eastAsia="Lucida Sans Unicode"/>
                <w:kern w:val="2"/>
                <w:sz w:val="22"/>
                <w:szCs w:val="22"/>
              </w:rPr>
              <w:t>С</w:t>
            </w:r>
            <w:r w:rsidRPr="00510AAE">
              <w:rPr>
                <w:rFonts w:eastAsia="Lucida Sans Unicode"/>
                <w:kern w:val="2"/>
                <w:sz w:val="22"/>
                <w:szCs w:val="22"/>
              </w:rPr>
              <w:t>чета</w:t>
            </w:r>
            <w:r>
              <w:rPr>
                <w:rFonts w:eastAsia="Lucida Sans Unicode"/>
                <w:kern w:val="2"/>
                <w:sz w:val="22"/>
                <w:szCs w:val="22"/>
              </w:rPr>
              <w:t xml:space="preserve"> Клиента</w:t>
            </w:r>
          </w:p>
        </w:tc>
      </w:tr>
      <w:tr w:rsidR="001B42CB" w:rsidRPr="00510AAE" w14:paraId="43A79C58" w14:textId="77777777" w:rsidTr="003F49D5">
        <w:trPr>
          <w:trHeight w:val="191"/>
        </w:trPr>
        <w:tc>
          <w:tcPr>
            <w:tcW w:w="604" w:type="pct"/>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77F053A" w14:textId="77777777" w:rsidR="001B42CB" w:rsidRPr="00510AAE" w:rsidRDefault="001B42CB" w:rsidP="003F49D5">
            <w:pPr>
              <w:widowControl w:val="0"/>
              <w:suppressAutoHyphens/>
              <w:rPr>
                <w:rFonts w:eastAsia="Lucida Sans Unicode"/>
                <w:kern w:val="2"/>
                <w:sz w:val="22"/>
                <w:szCs w:val="22"/>
              </w:rPr>
            </w:pPr>
          </w:p>
        </w:tc>
        <w:tc>
          <w:tcPr>
            <w:tcW w:w="20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EF84308" w14:textId="77777777" w:rsidR="001B42CB" w:rsidRDefault="001B42CB" w:rsidP="003F49D5">
            <w:pPr>
              <w:suppressAutoHyphens/>
              <w:rPr>
                <w:rFonts w:eastAsia="Lucida Sans Unicode"/>
                <w:kern w:val="2"/>
                <w:sz w:val="22"/>
                <w:szCs w:val="22"/>
              </w:rPr>
            </w:pPr>
            <w:r>
              <w:rPr>
                <w:rFonts w:eastAsia="Lucida Sans Unicode"/>
                <w:kern w:val="2"/>
                <w:sz w:val="22"/>
                <w:szCs w:val="22"/>
              </w:rPr>
              <w:t>БИК</w:t>
            </w:r>
          </w:p>
          <w:p w14:paraId="15307641" w14:textId="77777777" w:rsidR="001B42CB" w:rsidRPr="00510AAE" w:rsidRDefault="001B42CB" w:rsidP="003F49D5">
            <w:pPr>
              <w:suppressAutoHyphens/>
              <w:rPr>
                <w:rFonts w:eastAsia="Lucida Sans Unicode"/>
                <w:kern w:val="2"/>
                <w:sz w:val="22"/>
                <w:szCs w:val="22"/>
              </w:rPr>
            </w:pPr>
            <w:r>
              <w:rPr>
                <w:rFonts w:eastAsia="Lucida Sans Unicode"/>
                <w:kern w:val="2"/>
                <w:sz w:val="22"/>
                <w:szCs w:val="22"/>
              </w:rPr>
              <w:t>Корр. счет</w:t>
            </w:r>
          </w:p>
        </w:tc>
        <w:tc>
          <w:tcPr>
            <w:tcW w:w="235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F356843" w14:textId="77777777" w:rsidR="001B42CB" w:rsidRDefault="001B42CB" w:rsidP="003F49D5">
            <w:pPr>
              <w:suppressAutoHyphens/>
              <w:rPr>
                <w:rFonts w:eastAsia="Lucida Sans Unicode"/>
                <w:kern w:val="2"/>
                <w:sz w:val="22"/>
                <w:szCs w:val="22"/>
              </w:rPr>
            </w:pPr>
            <w:r>
              <w:rPr>
                <w:rFonts w:eastAsia="Lucida Sans Unicode"/>
                <w:kern w:val="2"/>
                <w:sz w:val="22"/>
                <w:szCs w:val="22"/>
              </w:rPr>
              <w:t xml:space="preserve">№ </w:t>
            </w:r>
            <w:proofErr w:type="spellStart"/>
            <w:r>
              <w:rPr>
                <w:rFonts w:eastAsia="Lucida Sans Unicode"/>
                <w:kern w:val="2"/>
                <w:sz w:val="22"/>
                <w:szCs w:val="22"/>
              </w:rPr>
              <w:t>расч</w:t>
            </w:r>
            <w:proofErr w:type="spellEnd"/>
            <w:r>
              <w:rPr>
                <w:rFonts w:eastAsia="Lucida Sans Unicode"/>
                <w:kern w:val="2"/>
                <w:sz w:val="22"/>
                <w:szCs w:val="22"/>
              </w:rPr>
              <w:t>. счета</w:t>
            </w:r>
          </w:p>
          <w:p w14:paraId="3EEDCB93" w14:textId="77777777" w:rsidR="001B42CB" w:rsidRPr="00510AAE" w:rsidRDefault="001B42CB" w:rsidP="003F49D5">
            <w:pPr>
              <w:suppressAutoHyphens/>
              <w:rPr>
                <w:rFonts w:eastAsia="Lucida Sans Unicode"/>
                <w:kern w:val="2"/>
                <w:sz w:val="22"/>
                <w:szCs w:val="22"/>
              </w:rPr>
            </w:pPr>
            <w:r>
              <w:rPr>
                <w:rFonts w:eastAsia="Lucida Sans Unicode"/>
                <w:kern w:val="2"/>
                <w:sz w:val="22"/>
                <w:szCs w:val="22"/>
              </w:rPr>
              <w:t>№ вал. счета</w:t>
            </w:r>
          </w:p>
        </w:tc>
      </w:tr>
      <w:tr w:rsidR="001B42CB" w:rsidRPr="00510AAE" w14:paraId="2165E637" w14:textId="77777777" w:rsidTr="003F49D5">
        <w:trPr>
          <w:trHeight w:val="191"/>
        </w:trPr>
        <w:tc>
          <w:tcPr>
            <w:tcW w:w="604" w:type="pct"/>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025C2EC" w14:textId="77777777" w:rsidR="001B42CB" w:rsidRPr="00510AAE" w:rsidRDefault="001B42CB" w:rsidP="003F49D5">
            <w:pPr>
              <w:widowControl w:val="0"/>
              <w:suppressAutoHyphens/>
              <w:rPr>
                <w:rFonts w:eastAsia="Lucida Sans Unicode"/>
                <w:kern w:val="2"/>
                <w:sz w:val="22"/>
                <w:szCs w:val="22"/>
              </w:rPr>
            </w:pPr>
          </w:p>
        </w:tc>
        <w:tc>
          <w:tcPr>
            <w:tcW w:w="20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B3A13E" w14:textId="77777777" w:rsidR="001B42CB" w:rsidRDefault="001B42CB" w:rsidP="003F49D5">
            <w:pPr>
              <w:suppressAutoHyphens/>
              <w:rPr>
                <w:rFonts w:eastAsia="Lucida Sans Unicode"/>
                <w:kern w:val="2"/>
                <w:sz w:val="22"/>
                <w:szCs w:val="22"/>
              </w:rPr>
            </w:pPr>
            <w:r>
              <w:rPr>
                <w:rFonts w:eastAsia="Lucida Sans Unicode"/>
                <w:kern w:val="2"/>
                <w:sz w:val="22"/>
                <w:szCs w:val="22"/>
              </w:rPr>
              <w:t>БИК</w:t>
            </w:r>
          </w:p>
          <w:p w14:paraId="6D3D8244" w14:textId="77777777" w:rsidR="001B42CB" w:rsidRPr="00510AAE" w:rsidRDefault="001B42CB" w:rsidP="003F49D5">
            <w:pPr>
              <w:suppressAutoHyphens/>
              <w:rPr>
                <w:rFonts w:eastAsia="Lucida Sans Unicode"/>
                <w:kern w:val="2"/>
                <w:sz w:val="22"/>
                <w:szCs w:val="22"/>
              </w:rPr>
            </w:pPr>
            <w:r>
              <w:rPr>
                <w:rFonts w:eastAsia="Lucida Sans Unicode"/>
                <w:kern w:val="2"/>
                <w:sz w:val="22"/>
                <w:szCs w:val="22"/>
              </w:rPr>
              <w:t>Корр. счет</w:t>
            </w:r>
          </w:p>
        </w:tc>
        <w:tc>
          <w:tcPr>
            <w:tcW w:w="235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BBB5420" w14:textId="77777777" w:rsidR="001B42CB" w:rsidRDefault="001B42CB" w:rsidP="003F49D5">
            <w:pPr>
              <w:suppressAutoHyphens/>
              <w:rPr>
                <w:rFonts w:eastAsia="Lucida Sans Unicode"/>
                <w:kern w:val="2"/>
                <w:sz w:val="22"/>
                <w:szCs w:val="22"/>
              </w:rPr>
            </w:pPr>
            <w:r>
              <w:rPr>
                <w:rFonts w:eastAsia="Lucida Sans Unicode"/>
                <w:kern w:val="2"/>
                <w:sz w:val="22"/>
                <w:szCs w:val="22"/>
              </w:rPr>
              <w:t xml:space="preserve">№ </w:t>
            </w:r>
            <w:proofErr w:type="spellStart"/>
            <w:r>
              <w:rPr>
                <w:rFonts w:eastAsia="Lucida Sans Unicode"/>
                <w:kern w:val="2"/>
                <w:sz w:val="22"/>
                <w:szCs w:val="22"/>
              </w:rPr>
              <w:t>расч</w:t>
            </w:r>
            <w:proofErr w:type="spellEnd"/>
            <w:r>
              <w:rPr>
                <w:rFonts w:eastAsia="Lucida Sans Unicode"/>
                <w:kern w:val="2"/>
                <w:sz w:val="22"/>
                <w:szCs w:val="22"/>
              </w:rPr>
              <w:t>. счета</w:t>
            </w:r>
          </w:p>
          <w:p w14:paraId="0C973F59" w14:textId="77777777" w:rsidR="001B42CB" w:rsidRPr="00510AAE" w:rsidRDefault="001B42CB" w:rsidP="003F49D5">
            <w:pPr>
              <w:suppressAutoHyphens/>
              <w:rPr>
                <w:rFonts w:eastAsia="Lucida Sans Unicode"/>
                <w:kern w:val="2"/>
                <w:sz w:val="22"/>
                <w:szCs w:val="22"/>
              </w:rPr>
            </w:pPr>
            <w:r>
              <w:rPr>
                <w:rFonts w:eastAsia="Lucida Sans Unicode"/>
                <w:kern w:val="2"/>
                <w:sz w:val="22"/>
                <w:szCs w:val="22"/>
              </w:rPr>
              <w:t>№ вал. счета</w:t>
            </w:r>
          </w:p>
        </w:tc>
      </w:tr>
      <w:tr w:rsidR="001B42CB" w:rsidRPr="00510AAE" w14:paraId="6B984ADE" w14:textId="77777777" w:rsidTr="003F49D5">
        <w:trPr>
          <w:trHeight w:val="191"/>
        </w:trPr>
        <w:tc>
          <w:tcPr>
            <w:tcW w:w="604" w:type="pct"/>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D3D9E40" w14:textId="77777777" w:rsidR="001B42CB" w:rsidRPr="00510AAE" w:rsidRDefault="001B42CB" w:rsidP="003F49D5">
            <w:pPr>
              <w:widowControl w:val="0"/>
              <w:suppressAutoHyphens/>
              <w:rPr>
                <w:rFonts w:eastAsia="Lucida Sans Unicode"/>
                <w:kern w:val="2"/>
                <w:sz w:val="22"/>
                <w:szCs w:val="22"/>
              </w:rPr>
            </w:pPr>
          </w:p>
        </w:tc>
        <w:tc>
          <w:tcPr>
            <w:tcW w:w="20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FECE806" w14:textId="77777777" w:rsidR="001B42CB" w:rsidRDefault="001B42CB" w:rsidP="003F49D5">
            <w:pPr>
              <w:suppressAutoHyphens/>
              <w:rPr>
                <w:rFonts w:eastAsia="Lucida Sans Unicode"/>
                <w:kern w:val="2"/>
                <w:sz w:val="22"/>
                <w:szCs w:val="22"/>
              </w:rPr>
            </w:pPr>
            <w:r>
              <w:rPr>
                <w:rFonts w:eastAsia="Lucida Sans Unicode"/>
                <w:kern w:val="2"/>
                <w:sz w:val="22"/>
                <w:szCs w:val="22"/>
              </w:rPr>
              <w:t>БИК</w:t>
            </w:r>
          </w:p>
          <w:p w14:paraId="5E8E01CC" w14:textId="77777777" w:rsidR="001B42CB" w:rsidRPr="00510AAE" w:rsidRDefault="001B42CB" w:rsidP="003F49D5">
            <w:pPr>
              <w:suppressAutoHyphens/>
              <w:rPr>
                <w:rFonts w:eastAsia="Lucida Sans Unicode"/>
                <w:kern w:val="2"/>
                <w:sz w:val="22"/>
                <w:szCs w:val="22"/>
              </w:rPr>
            </w:pPr>
            <w:r>
              <w:rPr>
                <w:rFonts w:eastAsia="Lucida Sans Unicode"/>
                <w:kern w:val="2"/>
                <w:sz w:val="22"/>
                <w:szCs w:val="22"/>
              </w:rPr>
              <w:t>Корр. счет</w:t>
            </w:r>
          </w:p>
        </w:tc>
        <w:tc>
          <w:tcPr>
            <w:tcW w:w="235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8E7E43A" w14:textId="77777777" w:rsidR="001B42CB" w:rsidRDefault="001B42CB" w:rsidP="003F49D5">
            <w:pPr>
              <w:suppressAutoHyphens/>
              <w:rPr>
                <w:rFonts w:eastAsia="Lucida Sans Unicode"/>
                <w:kern w:val="2"/>
                <w:sz w:val="22"/>
                <w:szCs w:val="22"/>
              </w:rPr>
            </w:pPr>
            <w:r>
              <w:rPr>
                <w:rFonts w:eastAsia="Lucida Sans Unicode"/>
                <w:kern w:val="2"/>
                <w:sz w:val="22"/>
                <w:szCs w:val="22"/>
              </w:rPr>
              <w:t xml:space="preserve">№ </w:t>
            </w:r>
            <w:proofErr w:type="spellStart"/>
            <w:r>
              <w:rPr>
                <w:rFonts w:eastAsia="Lucida Sans Unicode"/>
                <w:kern w:val="2"/>
                <w:sz w:val="22"/>
                <w:szCs w:val="22"/>
              </w:rPr>
              <w:t>расч</w:t>
            </w:r>
            <w:proofErr w:type="spellEnd"/>
            <w:r>
              <w:rPr>
                <w:rFonts w:eastAsia="Lucida Sans Unicode"/>
                <w:kern w:val="2"/>
                <w:sz w:val="22"/>
                <w:szCs w:val="22"/>
              </w:rPr>
              <w:t>. счета</w:t>
            </w:r>
          </w:p>
          <w:p w14:paraId="432B34E0" w14:textId="77777777" w:rsidR="001B42CB" w:rsidRPr="00510AAE" w:rsidRDefault="001B42CB" w:rsidP="003F49D5">
            <w:pPr>
              <w:suppressAutoHyphens/>
              <w:rPr>
                <w:rFonts w:eastAsia="Lucida Sans Unicode"/>
                <w:kern w:val="2"/>
                <w:sz w:val="22"/>
                <w:szCs w:val="22"/>
              </w:rPr>
            </w:pPr>
            <w:r>
              <w:rPr>
                <w:rFonts w:eastAsia="Lucida Sans Unicode"/>
                <w:kern w:val="2"/>
                <w:sz w:val="22"/>
                <w:szCs w:val="22"/>
              </w:rPr>
              <w:t>№ вал. счета</w:t>
            </w:r>
          </w:p>
        </w:tc>
      </w:tr>
      <w:tr w:rsidR="001B42CB" w:rsidRPr="00510AAE" w14:paraId="0D1493EB" w14:textId="77777777" w:rsidTr="003F49D5">
        <w:trPr>
          <w:trHeight w:val="519"/>
        </w:trPr>
        <w:tc>
          <w:tcPr>
            <w:tcW w:w="2644" w:type="pct"/>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C7D0A27" w14:textId="77777777" w:rsidR="001B42CB" w:rsidRPr="00510AAE" w:rsidRDefault="001B42CB" w:rsidP="003F49D5">
            <w:pPr>
              <w:suppressAutoHyphens/>
              <w:rPr>
                <w:rFonts w:eastAsia="Lucida Sans Unicode"/>
                <w:kern w:val="2"/>
                <w:sz w:val="22"/>
                <w:szCs w:val="22"/>
              </w:rPr>
            </w:pPr>
            <w:r w:rsidRPr="00510AAE">
              <w:rPr>
                <w:rFonts w:eastAsia="Lucida Sans Unicode"/>
                <w:kern w:val="2"/>
                <w:sz w:val="22"/>
                <w:szCs w:val="22"/>
              </w:rPr>
              <w:t xml:space="preserve">Предпочтительный счет для выдачи микрозайма </w:t>
            </w:r>
          </w:p>
        </w:tc>
        <w:tc>
          <w:tcPr>
            <w:tcW w:w="235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FB5C65" w14:textId="77777777" w:rsidR="001B42CB" w:rsidRPr="00510AAE" w:rsidRDefault="001B42CB" w:rsidP="003F49D5">
            <w:pPr>
              <w:suppressAutoHyphens/>
              <w:rPr>
                <w:rFonts w:eastAsia="Lucida Sans Unicode"/>
                <w:kern w:val="2"/>
                <w:sz w:val="22"/>
                <w:szCs w:val="22"/>
              </w:rPr>
            </w:pPr>
          </w:p>
        </w:tc>
      </w:tr>
    </w:tbl>
    <w:p w14:paraId="697B5059" w14:textId="77777777" w:rsidR="001B42CB" w:rsidRDefault="001B42CB" w:rsidP="001B42CB">
      <w:pPr>
        <w:rPr>
          <w:b/>
          <w:sz w:val="22"/>
          <w:szCs w:val="22"/>
        </w:rPr>
      </w:pPr>
    </w:p>
    <w:p w14:paraId="3AC64617" w14:textId="77777777" w:rsidR="001B42CB" w:rsidRPr="003666DA" w:rsidRDefault="001B42CB" w:rsidP="001B42CB">
      <w:pPr>
        <w:jc w:val="right"/>
        <w:rPr>
          <w:sz w:val="22"/>
          <w:szCs w:val="22"/>
        </w:rPr>
      </w:pPr>
      <w:r w:rsidRPr="003666DA">
        <w:rPr>
          <w:sz w:val="22"/>
          <w:szCs w:val="22"/>
        </w:rPr>
        <w:t>Таблица 9</w:t>
      </w:r>
    </w:p>
    <w:tbl>
      <w:tblPr>
        <w:tblStyle w:val="af4"/>
        <w:tblW w:w="9918" w:type="dxa"/>
        <w:tblLayout w:type="fixed"/>
        <w:tblLook w:val="04A0" w:firstRow="1" w:lastRow="0" w:firstColumn="1" w:lastColumn="0" w:noHBand="0" w:noVBand="1"/>
      </w:tblPr>
      <w:tblGrid>
        <w:gridCol w:w="2547"/>
        <w:gridCol w:w="567"/>
        <w:gridCol w:w="6804"/>
      </w:tblGrid>
      <w:tr w:rsidR="001B42CB" w:rsidRPr="007A55E9" w14:paraId="5F9658BE" w14:textId="77777777" w:rsidTr="003F49D5">
        <w:trPr>
          <w:trHeight w:val="340"/>
        </w:trPr>
        <w:tc>
          <w:tcPr>
            <w:tcW w:w="2547" w:type="dxa"/>
            <w:vMerge w:val="restart"/>
            <w:shd w:val="clear" w:color="auto" w:fill="D9D9D9" w:themeFill="background1" w:themeFillShade="D9"/>
          </w:tcPr>
          <w:p w14:paraId="637BBF70" w14:textId="77777777" w:rsidR="001B42CB" w:rsidRPr="007A55E9" w:rsidRDefault="001B42CB" w:rsidP="003F49D5">
            <w:pPr>
              <w:rPr>
                <w:b/>
                <w:sz w:val="22"/>
                <w:szCs w:val="22"/>
              </w:rPr>
            </w:pPr>
            <w:r w:rsidRPr="007A55E9">
              <w:rPr>
                <w:b/>
                <w:sz w:val="22"/>
                <w:szCs w:val="22"/>
              </w:rPr>
              <w:t>Система налогообложения:</w:t>
            </w:r>
          </w:p>
        </w:tc>
        <w:tc>
          <w:tcPr>
            <w:tcW w:w="567" w:type="dxa"/>
            <w:vAlign w:val="center"/>
          </w:tcPr>
          <w:tbl>
            <w:tblPr>
              <w:tblStyle w:val="af4"/>
              <w:tblW w:w="318" w:type="dxa"/>
              <w:tblLayout w:type="fixed"/>
              <w:tblLook w:val="04A0" w:firstRow="1" w:lastRow="0" w:firstColumn="1" w:lastColumn="0" w:noHBand="0" w:noVBand="1"/>
            </w:tblPr>
            <w:tblGrid>
              <w:gridCol w:w="318"/>
            </w:tblGrid>
            <w:tr w:rsidR="001B42CB" w:rsidRPr="007A55E9" w14:paraId="56FF9C7A" w14:textId="77777777" w:rsidTr="003F49D5">
              <w:tc>
                <w:tcPr>
                  <w:tcW w:w="318" w:type="dxa"/>
                </w:tcPr>
                <w:p w14:paraId="1D6C18C9" w14:textId="77777777" w:rsidR="001B42CB" w:rsidRPr="007A55E9" w:rsidRDefault="001B42CB" w:rsidP="003F49D5">
                  <w:pPr>
                    <w:rPr>
                      <w:sz w:val="22"/>
                      <w:szCs w:val="22"/>
                    </w:rPr>
                  </w:pPr>
                </w:p>
              </w:tc>
            </w:tr>
          </w:tbl>
          <w:p w14:paraId="2722DCC6" w14:textId="77777777" w:rsidR="001B42CB" w:rsidRPr="007A55E9" w:rsidRDefault="001B42CB" w:rsidP="003F49D5">
            <w:pPr>
              <w:rPr>
                <w:sz w:val="22"/>
                <w:szCs w:val="22"/>
              </w:rPr>
            </w:pPr>
          </w:p>
        </w:tc>
        <w:tc>
          <w:tcPr>
            <w:tcW w:w="6804" w:type="dxa"/>
          </w:tcPr>
          <w:p w14:paraId="7F7C5358" w14:textId="77777777" w:rsidR="001B42CB" w:rsidRPr="00416639" w:rsidRDefault="001B42CB" w:rsidP="003F49D5">
            <w:pPr>
              <w:rPr>
                <w:sz w:val="22"/>
                <w:szCs w:val="22"/>
              </w:rPr>
            </w:pPr>
            <w:r w:rsidRPr="00416639">
              <w:rPr>
                <w:color w:val="000000"/>
                <w:sz w:val="22"/>
                <w:szCs w:val="22"/>
              </w:rPr>
              <w:t>ОБЩАЯ (ОСН)</w:t>
            </w:r>
          </w:p>
        </w:tc>
      </w:tr>
      <w:tr w:rsidR="001B42CB" w:rsidRPr="007A55E9" w14:paraId="1AE50ECA" w14:textId="77777777" w:rsidTr="003F49D5">
        <w:trPr>
          <w:trHeight w:val="340"/>
        </w:trPr>
        <w:tc>
          <w:tcPr>
            <w:tcW w:w="2547" w:type="dxa"/>
            <w:vMerge/>
            <w:shd w:val="clear" w:color="auto" w:fill="D9D9D9" w:themeFill="background1" w:themeFillShade="D9"/>
          </w:tcPr>
          <w:p w14:paraId="25D761F1" w14:textId="77777777" w:rsidR="001B42CB" w:rsidRPr="007A55E9" w:rsidRDefault="001B42CB" w:rsidP="003F49D5">
            <w:pPr>
              <w:rPr>
                <w:b/>
                <w:sz w:val="22"/>
                <w:szCs w:val="22"/>
              </w:rPr>
            </w:pPr>
          </w:p>
        </w:tc>
        <w:tc>
          <w:tcPr>
            <w:tcW w:w="567" w:type="dxa"/>
            <w:vAlign w:val="center"/>
          </w:tcPr>
          <w:tbl>
            <w:tblPr>
              <w:tblStyle w:val="af4"/>
              <w:tblW w:w="318" w:type="dxa"/>
              <w:tblLayout w:type="fixed"/>
              <w:tblLook w:val="04A0" w:firstRow="1" w:lastRow="0" w:firstColumn="1" w:lastColumn="0" w:noHBand="0" w:noVBand="1"/>
            </w:tblPr>
            <w:tblGrid>
              <w:gridCol w:w="318"/>
            </w:tblGrid>
            <w:tr w:rsidR="001B42CB" w:rsidRPr="007A55E9" w14:paraId="56BDE3B7" w14:textId="77777777" w:rsidTr="003F49D5">
              <w:tc>
                <w:tcPr>
                  <w:tcW w:w="318" w:type="dxa"/>
                </w:tcPr>
                <w:p w14:paraId="52D52A20" w14:textId="77777777" w:rsidR="001B42CB" w:rsidRPr="007A55E9" w:rsidRDefault="001B42CB" w:rsidP="003F49D5">
                  <w:pPr>
                    <w:rPr>
                      <w:sz w:val="22"/>
                      <w:szCs w:val="22"/>
                    </w:rPr>
                  </w:pPr>
                </w:p>
              </w:tc>
            </w:tr>
          </w:tbl>
          <w:p w14:paraId="4DD5D85E" w14:textId="77777777" w:rsidR="001B42CB" w:rsidRPr="007A55E9" w:rsidRDefault="001B42CB" w:rsidP="003F49D5">
            <w:pPr>
              <w:snapToGrid w:val="0"/>
              <w:rPr>
                <w:color w:val="000000"/>
                <w:sz w:val="22"/>
                <w:szCs w:val="22"/>
              </w:rPr>
            </w:pPr>
          </w:p>
        </w:tc>
        <w:tc>
          <w:tcPr>
            <w:tcW w:w="6804" w:type="dxa"/>
          </w:tcPr>
          <w:p w14:paraId="1FDA75C7" w14:textId="77777777" w:rsidR="001B42CB" w:rsidRPr="00416639" w:rsidRDefault="001B42CB" w:rsidP="003F49D5">
            <w:pPr>
              <w:rPr>
                <w:sz w:val="22"/>
                <w:szCs w:val="22"/>
              </w:rPr>
            </w:pPr>
            <w:r w:rsidRPr="00416639">
              <w:rPr>
                <w:color w:val="000000"/>
                <w:sz w:val="22"/>
                <w:szCs w:val="22"/>
              </w:rPr>
              <w:t xml:space="preserve">УСНО 6%           </w:t>
            </w:r>
          </w:p>
        </w:tc>
      </w:tr>
      <w:tr w:rsidR="001B42CB" w:rsidRPr="007A55E9" w14:paraId="53BBD1C0" w14:textId="77777777" w:rsidTr="003F49D5">
        <w:trPr>
          <w:trHeight w:val="340"/>
        </w:trPr>
        <w:tc>
          <w:tcPr>
            <w:tcW w:w="2547" w:type="dxa"/>
            <w:vMerge/>
            <w:shd w:val="clear" w:color="auto" w:fill="D9D9D9" w:themeFill="background1" w:themeFillShade="D9"/>
          </w:tcPr>
          <w:p w14:paraId="60751766" w14:textId="77777777" w:rsidR="001B42CB" w:rsidRPr="007A55E9" w:rsidRDefault="001B42CB" w:rsidP="003F49D5">
            <w:pPr>
              <w:rPr>
                <w:b/>
                <w:sz w:val="22"/>
                <w:szCs w:val="22"/>
              </w:rPr>
            </w:pPr>
          </w:p>
        </w:tc>
        <w:tc>
          <w:tcPr>
            <w:tcW w:w="567" w:type="dxa"/>
            <w:vAlign w:val="center"/>
          </w:tcPr>
          <w:tbl>
            <w:tblPr>
              <w:tblStyle w:val="af4"/>
              <w:tblW w:w="0" w:type="auto"/>
              <w:tblLayout w:type="fixed"/>
              <w:tblLook w:val="04A0" w:firstRow="1" w:lastRow="0" w:firstColumn="1" w:lastColumn="0" w:noHBand="0" w:noVBand="1"/>
            </w:tblPr>
            <w:tblGrid>
              <w:gridCol w:w="318"/>
            </w:tblGrid>
            <w:tr w:rsidR="001B42CB" w:rsidRPr="007A55E9" w14:paraId="7B34CB24" w14:textId="77777777" w:rsidTr="003F49D5">
              <w:tc>
                <w:tcPr>
                  <w:tcW w:w="318" w:type="dxa"/>
                </w:tcPr>
                <w:p w14:paraId="070F90DB" w14:textId="77777777" w:rsidR="001B42CB" w:rsidRPr="007A55E9" w:rsidRDefault="001B42CB" w:rsidP="003F49D5">
                  <w:pPr>
                    <w:rPr>
                      <w:sz w:val="22"/>
                      <w:szCs w:val="22"/>
                    </w:rPr>
                  </w:pPr>
                </w:p>
              </w:tc>
            </w:tr>
          </w:tbl>
          <w:p w14:paraId="33621D03" w14:textId="77777777" w:rsidR="001B42CB" w:rsidRPr="007A55E9" w:rsidRDefault="001B42CB" w:rsidP="003F49D5">
            <w:pPr>
              <w:snapToGrid w:val="0"/>
              <w:rPr>
                <w:color w:val="000000"/>
                <w:sz w:val="22"/>
                <w:szCs w:val="22"/>
              </w:rPr>
            </w:pPr>
          </w:p>
        </w:tc>
        <w:tc>
          <w:tcPr>
            <w:tcW w:w="6804" w:type="dxa"/>
          </w:tcPr>
          <w:p w14:paraId="55FFDC86" w14:textId="77777777" w:rsidR="001B42CB" w:rsidRPr="00416639" w:rsidRDefault="001B42CB" w:rsidP="003F49D5">
            <w:pPr>
              <w:rPr>
                <w:sz w:val="22"/>
                <w:szCs w:val="22"/>
              </w:rPr>
            </w:pPr>
            <w:r w:rsidRPr="00416639">
              <w:rPr>
                <w:color w:val="000000"/>
                <w:sz w:val="22"/>
                <w:szCs w:val="22"/>
              </w:rPr>
              <w:t>УСНО 15%</w:t>
            </w:r>
          </w:p>
        </w:tc>
      </w:tr>
      <w:tr w:rsidR="001B42CB" w:rsidRPr="007A55E9" w14:paraId="3F0DD950" w14:textId="77777777" w:rsidTr="003F49D5">
        <w:trPr>
          <w:trHeight w:val="340"/>
        </w:trPr>
        <w:tc>
          <w:tcPr>
            <w:tcW w:w="2547" w:type="dxa"/>
            <w:vMerge/>
            <w:shd w:val="clear" w:color="auto" w:fill="D9D9D9" w:themeFill="background1" w:themeFillShade="D9"/>
          </w:tcPr>
          <w:p w14:paraId="676AA11E" w14:textId="77777777" w:rsidR="001B42CB" w:rsidRPr="007A55E9" w:rsidRDefault="001B42CB" w:rsidP="003F49D5">
            <w:pPr>
              <w:rPr>
                <w:b/>
                <w:sz w:val="22"/>
                <w:szCs w:val="22"/>
              </w:rPr>
            </w:pPr>
          </w:p>
        </w:tc>
        <w:tc>
          <w:tcPr>
            <w:tcW w:w="567" w:type="dxa"/>
            <w:vAlign w:val="center"/>
          </w:tcPr>
          <w:tbl>
            <w:tblPr>
              <w:tblStyle w:val="af4"/>
              <w:tblW w:w="0" w:type="auto"/>
              <w:tblLayout w:type="fixed"/>
              <w:tblLook w:val="04A0" w:firstRow="1" w:lastRow="0" w:firstColumn="1" w:lastColumn="0" w:noHBand="0" w:noVBand="1"/>
            </w:tblPr>
            <w:tblGrid>
              <w:gridCol w:w="318"/>
            </w:tblGrid>
            <w:tr w:rsidR="001B42CB" w:rsidRPr="007A55E9" w14:paraId="114EC07A" w14:textId="77777777" w:rsidTr="003F49D5">
              <w:tc>
                <w:tcPr>
                  <w:tcW w:w="318" w:type="dxa"/>
                </w:tcPr>
                <w:p w14:paraId="00B3EB19" w14:textId="77777777" w:rsidR="001B42CB" w:rsidRPr="007A55E9" w:rsidRDefault="001B42CB" w:rsidP="003F49D5">
                  <w:pPr>
                    <w:rPr>
                      <w:sz w:val="22"/>
                      <w:szCs w:val="22"/>
                    </w:rPr>
                  </w:pPr>
                </w:p>
              </w:tc>
            </w:tr>
          </w:tbl>
          <w:p w14:paraId="153ACA1D" w14:textId="77777777" w:rsidR="001B42CB" w:rsidRPr="007A55E9" w:rsidRDefault="001B42CB" w:rsidP="003F49D5">
            <w:pPr>
              <w:snapToGrid w:val="0"/>
              <w:rPr>
                <w:color w:val="000000"/>
                <w:sz w:val="22"/>
                <w:szCs w:val="22"/>
              </w:rPr>
            </w:pPr>
          </w:p>
        </w:tc>
        <w:tc>
          <w:tcPr>
            <w:tcW w:w="6804" w:type="dxa"/>
          </w:tcPr>
          <w:p w14:paraId="0B686596" w14:textId="77777777" w:rsidR="001B42CB" w:rsidRPr="00416639" w:rsidRDefault="001B42CB" w:rsidP="003F49D5">
            <w:pPr>
              <w:rPr>
                <w:sz w:val="22"/>
                <w:szCs w:val="22"/>
              </w:rPr>
            </w:pPr>
            <w:r w:rsidRPr="00416639">
              <w:rPr>
                <w:color w:val="000000"/>
                <w:sz w:val="22"/>
                <w:szCs w:val="22"/>
              </w:rPr>
              <w:t>ЕСХН</w:t>
            </w:r>
          </w:p>
        </w:tc>
      </w:tr>
      <w:tr w:rsidR="001B42CB" w:rsidRPr="007A55E9" w14:paraId="46E10E7D" w14:textId="77777777" w:rsidTr="003F49D5">
        <w:trPr>
          <w:trHeight w:val="340"/>
        </w:trPr>
        <w:tc>
          <w:tcPr>
            <w:tcW w:w="2547" w:type="dxa"/>
            <w:vMerge/>
            <w:shd w:val="clear" w:color="auto" w:fill="D9D9D9" w:themeFill="background1" w:themeFillShade="D9"/>
          </w:tcPr>
          <w:p w14:paraId="11569B88" w14:textId="77777777" w:rsidR="001B42CB" w:rsidRPr="007A55E9" w:rsidRDefault="001B42CB" w:rsidP="003F49D5">
            <w:pPr>
              <w:rPr>
                <w:b/>
                <w:sz w:val="22"/>
                <w:szCs w:val="22"/>
              </w:rPr>
            </w:pPr>
          </w:p>
        </w:tc>
        <w:tc>
          <w:tcPr>
            <w:tcW w:w="567" w:type="dxa"/>
            <w:shd w:val="clear" w:color="auto" w:fill="auto"/>
          </w:tcPr>
          <w:tbl>
            <w:tblPr>
              <w:tblStyle w:val="af4"/>
              <w:tblW w:w="318" w:type="dxa"/>
              <w:tblLayout w:type="fixed"/>
              <w:tblLook w:val="04A0" w:firstRow="1" w:lastRow="0" w:firstColumn="1" w:lastColumn="0" w:noHBand="0" w:noVBand="1"/>
            </w:tblPr>
            <w:tblGrid>
              <w:gridCol w:w="318"/>
            </w:tblGrid>
            <w:tr w:rsidR="001B42CB" w:rsidRPr="007A55E9" w14:paraId="150C1F13" w14:textId="77777777" w:rsidTr="003F49D5">
              <w:tc>
                <w:tcPr>
                  <w:tcW w:w="318" w:type="dxa"/>
                </w:tcPr>
                <w:p w14:paraId="42997AE3" w14:textId="77777777" w:rsidR="001B42CB" w:rsidRPr="007A55E9" w:rsidRDefault="001B42CB" w:rsidP="003F49D5">
                  <w:pPr>
                    <w:rPr>
                      <w:sz w:val="22"/>
                      <w:szCs w:val="22"/>
                    </w:rPr>
                  </w:pPr>
                </w:p>
              </w:tc>
            </w:tr>
          </w:tbl>
          <w:p w14:paraId="0D10CFC2" w14:textId="77777777" w:rsidR="001B42CB" w:rsidRPr="007A55E9" w:rsidRDefault="001B42CB" w:rsidP="003F49D5">
            <w:pPr>
              <w:snapToGrid w:val="0"/>
              <w:rPr>
                <w:color w:val="000000"/>
                <w:sz w:val="22"/>
                <w:szCs w:val="22"/>
              </w:rPr>
            </w:pPr>
          </w:p>
        </w:tc>
        <w:tc>
          <w:tcPr>
            <w:tcW w:w="6804" w:type="dxa"/>
          </w:tcPr>
          <w:p w14:paraId="58FEED43" w14:textId="77777777" w:rsidR="001B42CB" w:rsidRPr="00416639" w:rsidRDefault="001B42CB" w:rsidP="003F49D5">
            <w:pPr>
              <w:rPr>
                <w:sz w:val="22"/>
                <w:szCs w:val="22"/>
              </w:rPr>
            </w:pPr>
            <w:r w:rsidRPr="00416639">
              <w:rPr>
                <w:color w:val="000000"/>
                <w:sz w:val="22"/>
                <w:szCs w:val="22"/>
              </w:rPr>
              <w:t>НПД</w:t>
            </w:r>
          </w:p>
        </w:tc>
      </w:tr>
      <w:tr w:rsidR="001B42CB" w:rsidRPr="007A55E9" w14:paraId="2620856B" w14:textId="77777777" w:rsidTr="003F49D5">
        <w:trPr>
          <w:trHeight w:val="340"/>
        </w:trPr>
        <w:tc>
          <w:tcPr>
            <w:tcW w:w="2547" w:type="dxa"/>
            <w:vMerge/>
            <w:shd w:val="clear" w:color="auto" w:fill="D9D9D9" w:themeFill="background1" w:themeFillShade="D9"/>
          </w:tcPr>
          <w:p w14:paraId="42F5A182" w14:textId="77777777" w:rsidR="001B42CB" w:rsidRPr="007A55E9" w:rsidRDefault="001B42CB" w:rsidP="003F49D5">
            <w:pPr>
              <w:rPr>
                <w:b/>
                <w:sz w:val="22"/>
                <w:szCs w:val="22"/>
              </w:rPr>
            </w:pPr>
          </w:p>
        </w:tc>
        <w:tc>
          <w:tcPr>
            <w:tcW w:w="567" w:type="dxa"/>
            <w:shd w:val="clear" w:color="auto" w:fill="auto"/>
          </w:tcPr>
          <w:tbl>
            <w:tblPr>
              <w:tblStyle w:val="af4"/>
              <w:tblpPr w:leftFromText="180" w:rightFromText="180" w:vertAnchor="text" w:tblpY="-213"/>
              <w:tblOverlap w:val="never"/>
              <w:tblW w:w="318" w:type="dxa"/>
              <w:tblLayout w:type="fixed"/>
              <w:tblLook w:val="04A0" w:firstRow="1" w:lastRow="0" w:firstColumn="1" w:lastColumn="0" w:noHBand="0" w:noVBand="1"/>
            </w:tblPr>
            <w:tblGrid>
              <w:gridCol w:w="318"/>
            </w:tblGrid>
            <w:tr w:rsidR="001B42CB" w:rsidRPr="007A55E9" w14:paraId="4D247C56" w14:textId="77777777" w:rsidTr="003F49D5">
              <w:tc>
                <w:tcPr>
                  <w:tcW w:w="318" w:type="dxa"/>
                </w:tcPr>
                <w:p w14:paraId="6441D8BB" w14:textId="77777777" w:rsidR="001B42CB" w:rsidRPr="007A55E9" w:rsidRDefault="001B42CB" w:rsidP="003F49D5">
                  <w:pPr>
                    <w:rPr>
                      <w:sz w:val="22"/>
                      <w:szCs w:val="22"/>
                    </w:rPr>
                  </w:pPr>
                </w:p>
              </w:tc>
            </w:tr>
          </w:tbl>
          <w:p w14:paraId="0BC2D97E" w14:textId="77777777" w:rsidR="001B42CB" w:rsidRPr="007A55E9" w:rsidRDefault="001B42CB" w:rsidP="003F49D5">
            <w:pPr>
              <w:snapToGrid w:val="0"/>
              <w:rPr>
                <w:color w:val="000000"/>
                <w:sz w:val="22"/>
                <w:szCs w:val="22"/>
              </w:rPr>
            </w:pPr>
          </w:p>
        </w:tc>
        <w:tc>
          <w:tcPr>
            <w:tcW w:w="6804" w:type="dxa"/>
          </w:tcPr>
          <w:p w14:paraId="4D1E7FFA" w14:textId="77777777" w:rsidR="001B42CB" w:rsidRPr="00416639" w:rsidRDefault="001B42CB" w:rsidP="003F49D5">
            <w:pPr>
              <w:rPr>
                <w:sz w:val="22"/>
                <w:szCs w:val="22"/>
              </w:rPr>
            </w:pPr>
            <w:r w:rsidRPr="00416639">
              <w:rPr>
                <w:sz w:val="22"/>
                <w:szCs w:val="22"/>
              </w:rPr>
              <w:t>Патент</w:t>
            </w:r>
          </w:p>
        </w:tc>
      </w:tr>
      <w:tr w:rsidR="001B42CB" w:rsidRPr="007A55E9" w14:paraId="77FA885A" w14:textId="77777777" w:rsidTr="003F49D5">
        <w:trPr>
          <w:trHeight w:val="340"/>
        </w:trPr>
        <w:tc>
          <w:tcPr>
            <w:tcW w:w="2547" w:type="dxa"/>
            <w:vMerge/>
            <w:shd w:val="clear" w:color="auto" w:fill="D9D9D9" w:themeFill="background1" w:themeFillShade="D9"/>
          </w:tcPr>
          <w:p w14:paraId="48AB2D6A" w14:textId="77777777" w:rsidR="001B42CB" w:rsidRPr="007A55E9" w:rsidRDefault="001B42CB" w:rsidP="003F49D5">
            <w:pPr>
              <w:rPr>
                <w:b/>
                <w:sz w:val="22"/>
                <w:szCs w:val="22"/>
              </w:rPr>
            </w:pPr>
          </w:p>
        </w:tc>
        <w:tc>
          <w:tcPr>
            <w:tcW w:w="567" w:type="dxa"/>
            <w:shd w:val="clear" w:color="auto" w:fill="auto"/>
          </w:tcPr>
          <w:tbl>
            <w:tblPr>
              <w:tblStyle w:val="af4"/>
              <w:tblpPr w:leftFromText="180" w:rightFromText="180" w:vertAnchor="text" w:tblpY="-213"/>
              <w:tblOverlap w:val="never"/>
              <w:tblW w:w="318" w:type="dxa"/>
              <w:tblLayout w:type="fixed"/>
              <w:tblLook w:val="04A0" w:firstRow="1" w:lastRow="0" w:firstColumn="1" w:lastColumn="0" w:noHBand="0" w:noVBand="1"/>
            </w:tblPr>
            <w:tblGrid>
              <w:gridCol w:w="318"/>
            </w:tblGrid>
            <w:tr w:rsidR="001B42CB" w:rsidRPr="007A55E9" w14:paraId="3D1CC5F5" w14:textId="77777777" w:rsidTr="003F49D5">
              <w:tc>
                <w:tcPr>
                  <w:tcW w:w="318" w:type="dxa"/>
                </w:tcPr>
                <w:p w14:paraId="69FA29A6" w14:textId="77777777" w:rsidR="001B42CB" w:rsidRPr="007A55E9" w:rsidRDefault="001B42CB" w:rsidP="003F49D5">
                  <w:pPr>
                    <w:rPr>
                      <w:sz w:val="22"/>
                      <w:szCs w:val="22"/>
                    </w:rPr>
                  </w:pPr>
                </w:p>
              </w:tc>
            </w:tr>
          </w:tbl>
          <w:p w14:paraId="13E31D20" w14:textId="77777777" w:rsidR="001B42CB" w:rsidRPr="007A55E9" w:rsidRDefault="001B42CB" w:rsidP="003F49D5">
            <w:pPr>
              <w:rPr>
                <w:sz w:val="22"/>
                <w:szCs w:val="22"/>
              </w:rPr>
            </w:pPr>
          </w:p>
        </w:tc>
        <w:tc>
          <w:tcPr>
            <w:tcW w:w="6804" w:type="dxa"/>
          </w:tcPr>
          <w:p w14:paraId="0AE1154B" w14:textId="77777777" w:rsidR="001B42CB" w:rsidRPr="00416639" w:rsidRDefault="001B42CB" w:rsidP="003F49D5">
            <w:pPr>
              <w:rPr>
                <w:sz w:val="22"/>
                <w:szCs w:val="22"/>
              </w:rPr>
            </w:pPr>
            <w:r w:rsidRPr="00416639">
              <w:rPr>
                <w:sz w:val="22"/>
                <w:szCs w:val="22"/>
              </w:rPr>
              <w:t>Иной</w:t>
            </w:r>
          </w:p>
        </w:tc>
      </w:tr>
    </w:tbl>
    <w:p w14:paraId="614DE80B" w14:textId="77777777" w:rsidR="001B42CB" w:rsidRDefault="001B42CB" w:rsidP="001B42CB">
      <w:pPr>
        <w:rPr>
          <w:b/>
          <w:sz w:val="22"/>
          <w:szCs w:val="22"/>
        </w:rPr>
      </w:pPr>
    </w:p>
    <w:p w14:paraId="04CBD7E0" w14:textId="77777777" w:rsidR="001B42CB" w:rsidRPr="00510AAE" w:rsidRDefault="001B42CB" w:rsidP="001B42CB">
      <w:pPr>
        <w:rPr>
          <w:snapToGrid w:val="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11"/>
      </w:tblGrid>
      <w:tr w:rsidR="001B42CB" w:rsidRPr="00510AAE" w14:paraId="01E3F681" w14:textId="77777777" w:rsidTr="003F49D5">
        <w:trPr>
          <w:trHeight w:val="450"/>
        </w:trPr>
        <w:tc>
          <w:tcPr>
            <w:tcW w:w="5000" w:type="pct"/>
            <w:shd w:val="clear" w:color="auto" w:fill="D9D9D9" w:themeFill="background1" w:themeFillShade="D9"/>
            <w:vAlign w:val="center"/>
          </w:tcPr>
          <w:p w14:paraId="1B2552BE" w14:textId="77777777" w:rsidR="001B42CB" w:rsidRPr="00510AAE" w:rsidRDefault="001B42CB" w:rsidP="003F49D5">
            <w:pPr>
              <w:rPr>
                <w:b/>
                <w:bCs/>
                <w:sz w:val="22"/>
                <w:szCs w:val="22"/>
              </w:rPr>
            </w:pPr>
            <w:r>
              <w:rPr>
                <w:b/>
                <w:sz w:val="22"/>
                <w:szCs w:val="22"/>
              </w:rPr>
              <w:t xml:space="preserve">4. </w:t>
            </w:r>
            <w:r w:rsidRPr="00510AAE">
              <w:rPr>
                <w:b/>
                <w:sz w:val="22"/>
                <w:szCs w:val="22"/>
              </w:rPr>
              <w:t>ФИНАНСОВЫЕ ПОКАЗАТЕЛИ ДЕЯТЕЛЬНОСТИ</w:t>
            </w:r>
          </w:p>
        </w:tc>
      </w:tr>
      <w:tr w:rsidR="001B42CB" w:rsidRPr="00510AAE" w14:paraId="23B5231B" w14:textId="77777777" w:rsidTr="003F49D5">
        <w:tc>
          <w:tcPr>
            <w:tcW w:w="5000" w:type="pct"/>
          </w:tcPr>
          <w:p w14:paraId="21745E2D" w14:textId="77777777" w:rsidR="001B42CB" w:rsidRPr="00510AAE" w:rsidRDefault="001B42CB" w:rsidP="003F49D5">
            <w:pPr>
              <w:jc w:val="center"/>
              <w:rPr>
                <w:b/>
                <w:snapToGrid w:val="0"/>
                <w:sz w:val="22"/>
                <w:szCs w:val="22"/>
              </w:rPr>
            </w:pPr>
            <w:r w:rsidRPr="00510AAE">
              <w:rPr>
                <w:b/>
                <w:snapToGrid w:val="0"/>
                <w:sz w:val="22"/>
                <w:szCs w:val="22"/>
              </w:rPr>
              <w:t xml:space="preserve">Учет доходов и расходов за период с __. __.2024 по __. __.2025г. </w:t>
            </w:r>
          </w:p>
          <w:p w14:paraId="084D9761" w14:textId="77777777" w:rsidR="001B42CB" w:rsidRPr="00510AAE" w:rsidRDefault="001B42CB" w:rsidP="003F49D5">
            <w:pPr>
              <w:jc w:val="center"/>
              <w:rPr>
                <w:b/>
                <w:snapToGrid w:val="0"/>
                <w:sz w:val="22"/>
                <w:szCs w:val="22"/>
              </w:rPr>
            </w:pPr>
            <w:r w:rsidRPr="00510AAE">
              <w:rPr>
                <w:b/>
                <w:snapToGrid w:val="0"/>
                <w:sz w:val="22"/>
                <w:szCs w:val="22"/>
              </w:rPr>
              <w:t>(12 месяцев до подачи заявки на заём)</w:t>
            </w:r>
          </w:p>
        </w:tc>
      </w:tr>
    </w:tbl>
    <w:p w14:paraId="7710857E" w14:textId="77777777" w:rsidR="001B42CB" w:rsidRPr="00510AAE" w:rsidRDefault="001B42CB" w:rsidP="001B42CB">
      <w:pPr>
        <w:rPr>
          <w:sz w:val="22"/>
          <w:szCs w:val="22"/>
        </w:rPr>
      </w:pPr>
    </w:p>
    <w:p w14:paraId="4FDE25F0" w14:textId="77777777" w:rsidR="001B42CB" w:rsidRPr="00510AAE" w:rsidRDefault="001B42CB" w:rsidP="001B42CB">
      <w:pPr>
        <w:jc w:val="right"/>
        <w:rPr>
          <w:sz w:val="22"/>
          <w:szCs w:val="22"/>
        </w:rPr>
      </w:pPr>
      <w:r w:rsidRPr="00510AAE">
        <w:rPr>
          <w:sz w:val="22"/>
          <w:szCs w:val="22"/>
        </w:rPr>
        <w:t>Таблица 10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1"/>
        <w:gridCol w:w="4049"/>
        <w:gridCol w:w="1893"/>
        <w:gridCol w:w="1834"/>
        <w:gridCol w:w="1604"/>
      </w:tblGrid>
      <w:tr w:rsidR="001B42CB" w:rsidRPr="00510AAE" w14:paraId="5EA13FC0" w14:textId="77777777" w:rsidTr="003F49D5">
        <w:tc>
          <w:tcPr>
            <w:tcW w:w="268" w:type="pct"/>
            <w:shd w:val="clear" w:color="auto" w:fill="D9D9D9" w:themeFill="background1" w:themeFillShade="D9"/>
            <w:vAlign w:val="center"/>
          </w:tcPr>
          <w:p w14:paraId="18624913" w14:textId="77777777" w:rsidR="001B42CB" w:rsidRPr="00510AAE" w:rsidRDefault="001B42CB" w:rsidP="003F49D5">
            <w:pPr>
              <w:jc w:val="center"/>
              <w:rPr>
                <w:b/>
                <w:bCs/>
                <w:sz w:val="22"/>
                <w:szCs w:val="22"/>
              </w:rPr>
            </w:pPr>
            <w:r w:rsidRPr="00510AAE">
              <w:rPr>
                <w:b/>
                <w:bCs/>
                <w:sz w:val="22"/>
                <w:szCs w:val="22"/>
              </w:rPr>
              <w:t>№ п/п</w:t>
            </w:r>
          </w:p>
        </w:tc>
        <w:tc>
          <w:tcPr>
            <w:tcW w:w="2043" w:type="pct"/>
            <w:shd w:val="clear" w:color="auto" w:fill="D9D9D9" w:themeFill="background1" w:themeFillShade="D9"/>
            <w:vAlign w:val="center"/>
          </w:tcPr>
          <w:p w14:paraId="0D9A0C10" w14:textId="77777777" w:rsidR="001B42CB" w:rsidRPr="00510AAE" w:rsidRDefault="001B42CB" w:rsidP="003F49D5">
            <w:pPr>
              <w:jc w:val="center"/>
              <w:rPr>
                <w:b/>
                <w:bCs/>
                <w:sz w:val="22"/>
                <w:szCs w:val="22"/>
              </w:rPr>
            </w:pPr>
            <w:r w:rsidRPr="00510AAE">
              <w:rPr>
                <w:b/>
                <w:bCs/>
                <w:sz w:val="22"/>
                <w:szCs w:val="22"/>
              </w:rPr>
              <w:t>Статьи дохода</w:t>
            </w:r>
          </w:p>
        </w:tc>
        <w:tc>
          <w:tcPr>
            <w:tcW w:w="955" w:type="pct"/>
            <w:shd w:val="clear" w:color="auto" w:fill="D9D9D9" w:themeFill="background1" w:themeFillShade="D9"/>
            <w:vAlign w:val="center"/>
          </w:tcPr>
          <w:p w14:paraId="69CD7117" w14:textId="77777777" w:rsidR="001B42CB" w:rsidRPr="00510AAE" w:rsidRDefault="001B42CB" w:rsidP="003F49D5">
            <w:pPr>
              <w:jc w:val="center"/>
              <w:rPr>
                <w:b/>
                <w:bCs/>
                <w:sz w:val="22"/>
                <w:szCs w:val="22"/>
              </w:rPr>
            </w:pPr>
            <w:r w:rsidRPr="00510AAE">
              <w:rPr>
                <w:b/>
                <w:bCs/>
                <w:sz w:val="22"/>
                <w:szCs w:val="22"/>
              </w:rPr>
              <w:t xml:space="preserve">Сумма </w:t>
            </w:r>
          </w:p>
          <w:p w14:paraId="097870CD" w14:textId="77777777" w:rsidR="001B42CB" w:rsidRPr="00510AAE" w:rsidRDefault="001B42CB" w:rsidP="003F49D5">
            <w:pPr>
              <w:jc w:val="center"/>
              <w:rPr>
                <w:b/>
                <w:bCs/>
                <w:sz w:val="22"/>
                <w:szCs w:val="22"/>
              </w:rPr>
            </w:pPr>
            <w:r w:rsidRPr="00510AAE">
              <w:rPr>
                <w:b/>
                <w:bCs/>
                <w:sz w:val="22"/>
                <w:szCs w:val="22"/>
              </w:rPr>
              <w:t>от «1-го вида деятельности»*, тыс. руб.</w:t>
            </w:r>
          </w:p>
        </w:tc>
        <w:tc>
          <w:tcPr>
            <w:tcW w:w="925" w:type="pct"/>
            <w:shd w:val="clear" w:color="auto" w:fill="D9D9D9" w:themeFill="background1" w:themeFillShade="D9"/>
            <w:vAlign w:val="center"/>
          </w:tcPr>
          <w:p w14:paraId="6C8C1C19" w14:textId="77777777" w:rsidR="001B42CB" w:rsidRPr="00510AAE" w:rsidRDefault="001B42CB" w:rsidP="003F49D5">
            <w:pPr>
              <w:jc w:val="center"/>
              <w:rPr>
                <w:b/>
                <w:bCs/>
                <w:sz w:val="22"/>
                <w:szCs w:val="22"/>
              </w:rPr>
            </w:pPr>
            <w:r w:rsidRPr="00510AAE">
              <w:rPr>
                <w:b/>
                <w:bCs/>
                <w:sz w:val="22"/>
                <w:szCs w:val="22"/>
              </w:rPr>
              <w:t xml:space="preserve">Сумма </w:t>
            </w:r>
          </w:p>
          <w:p w14:paraId="561ECAB1" w14:textId="77777777" w:rsidR="001B42CB" w:rsidRPr="00510AAE" w:rsidRDefault="001B42CB" w:rsidP="003F49D5">
            <w:pPr>
              <w:jc w:val="center"/>
              <w:rPr>
                <w:b/>
                <w:bCs/>
                <w:sz w:val="22"/>
                <w:szCs w:val="22"/>
              </w:rPr>
            </w:pPr>
            <w:r w:rsidRPr="00510AAE">
              <w:rPr>
                <w:b/>
                <w:bCs/>
                <w:sz w:val="22"/>
                <w:szCs w:val="22"/>
              </w:rPr>
              <w:t>от «2-го вида деятельности»*, тыс. руб.</w:t>
            </w:r>
          </w:p>
        </w:tc>
        <w:tc>
          <w:tcPr>
            <w:tcW w:w="809" w:type="pct"/>
            <w:shd w:val="clear" w:color="auto" w:fill="D9D9D9" w:themeFill="background1" w:themeFillShade="D9"/>
            <w:vAlign w:val="center"/>
          </w:tcPr>
          <w:p w14:paraId="7652B972" w14:textId="77777777" w:rsidR="001B42CB" w:rsidRPr="00510AAE" w:rsidRDefault="001B42CB" w:rsidP="003F49D5">
            <w:pPr>
              <w:jc w:val="center"/>
              <w:rPr>
                <w:b/>
                <w:bCs/>
                <w:sz w:val="22"/>
                <w:szCs w:val="22"/>
              </w:rPr>
            </w:pPr>
            <w:r w:rsidRPr="00510AAE">
              <w:rPr>
                <w:b/>
                <w:bCs/>
                <w:sz w:val="22"/>
                <w:szCs w:val="22"/>
              </w:rPr>
              <w:t>Всего Сумма, тыс. руб.</w:t>
            </w:r>
          </w:p>
        </w:tc>
      </w:tr>
      <w:tr w:rsidR="001B42CB" w:rsidRPr="00510AAE" w14:paraId="066079CC" w14:textId="77777777" w:rsidTr="003F49D5">
        <w:tc>
          <w:tcPr>
            <w:tcW w:w="268" w:type="pct"/>
          </w:tcPr>
          <w:p w14:paraId="6B1793F8" w14:textId="77777777" w:rsidR="001B42CB" w:rsidRPr="00510AAE" w:rsidRDefault="001B42CB" w:rsidP="003F49D5">
            <w:pPr>
              <w:jc w:val="center"/>
              <w:rPr>
                <w:sz w:val="22"/>
                <w:szCs w:val="22"/>
              </w:rPr>
            </w:pPr>
            <w:r w:rsidRPr="00510AAE">
              <w:rPr>
                <w:sz w:val="22"/>
                <w:szCs w:val="22"/>
              </w:rPr>
              <w:t>1</w:t>
            </w:r>
          </w:p>
        </w:tc>
        <w:tc>
          <w:tcPr>
            <w:tcW w:w="2043" w:type="pct"/>
          </w:tcPr>
          <w:p w14:paraId="02948E87" w14:textId="77777777" w:rsidR="001B42CB" w:rsidRPr="00510AAE" w:rsidRDefault="001B42CB" w:rsidP="003F49D5">
            <w:pPr>
              <w:rPr>
                <w:b/>
                <w:sz w:val="22"/>
                <w:szCs w:val="22"/>
              </w:rPr>
            </w:pPr>
            <w:r w:rsidRPr="00510AAE">
              <w:rPr>
                <w:b/>
                <w:sz w:val="22"/>
                <w:szCs w:val="22"/>
              </w:rPr>
              <w:t>Выручка (поступление средств) от реализации</w:t>
            </w:r>
          </w:p>
        </w:tc>
        <w:tc>
          <w:tcPr>
            <w:tcW w:w="955" w:type="pct"/>
            <w:vAlign w:val="center"/>
          </w:tcPr>
          <w:p w14:paraId="182C8738" w14:textId="77777777" w:rsidR="001B42CB" w:rsidRPr="00510AAE" w:rsidRDefault="001B42CB" w:rsidP="003F49D5">
            <w:pPr>
              <w:jc w:val="right"/>
              <w:rPr>
                <w:color w:val="0000FF"/>
                <w:sz w:val="22"/>
                <w:szCs w:val="22"/>
              </w:rPr>
            </w:pPr>
            <w:r w:rsidRPr="00510AAE">
              <w:rPr>
                <w:color w:val="0000FF"/>
                <w:sz w:val="22"/>
                <w:szCs w:val="22"/>
              </w:rPr>
              <w:t>1.000.000</w:t>
            </w:r>
          </w:p>
        </w:tc>
        <w:tc>
          <w:tcPr>
            <w:tcW w:w="925" w:type="pct"/>
            <w:vAlign w:val="center"/>
          </w:tcPr>
          <w:p w14:paraId="7F4C2F55" w14:textId="77777777" w:rsidR="001B42CB" w:rsidRPr="00510AAE" w:rsidRDefault="001B42CB" w:rsidP="003F49D5">
            <w:pPr>
              <w:jc w:val="right"/>
              <w:rPr>
                <w:color w:val="0000FF"/>
                <w:sz w:val="22"/>
                <w:szCs w:val="22"/>
              </w:rPr>
            </w:pPr>
            <w:r w:rsidRPr="00510AAE">
              <w:rPr>
                <w:color w:val="0000FF"/>
                <w:sz w:val="22"/>
                <w:szCs w:val="22"/>
              </w:rPr>
              <w:t>2.000.000</w:t>
            </w:r>
          </w:p>
        </w:tc>
        <w:tc>
          <w:tcPr>
            <w:tcW w:w="809" w:type="pct"/>
            <w:vAlign w:val="center"/>
          </w:tcPr>
          <w:p w14:paraId="28C0C55E" w14:textId="77777777" w:rsidR="001B42CB" w:rsidRPr="00510AAE" w:rsidRDefault="001B42CB" w:rsidP="003F49D5">
            <w:pPr>
              <w:jc w:val="right"/>
              <w:rPr>
                <w:color w:val="0000FF"/>
                <w:sz w:val="22"/>
                <w:szCs w:val="22"/>
              </w:rPr>
            </w:pPr>
            <w:r w:rsidRPr="00510AAE">
              <w:rPr>
                <w:color w:val="0000FF"/>
                <w:sz w:val="22"/>
                <w:szCs w:val="22"/>
              </w:rPr>
              <w:t>3.000.000</w:t>
            </w:r>
          </w:p>
        </w:tc>
      </w:tr>
      <w:tr w:rsidR="001B42CB" w:rsidRPr="00510AAE" w14:paraId="2BB62221" w14:textId="77777777" w:rsidTr="003F49D5">
        <w:tc>
          <w:tcPr>
            <w:tcW w:w="268" w:type="pct"/>
            <w:shd w:val="clear" w:color="auto" w:fill="D9D9D9" w:themeFill="background1" w:themeFillShade="D9"/>
          </w:tcPr>
          <w:p w14:paraId="3E2D47FF" w14:textId="77777777" w:rsidR="001B42CB" w:rsidRPr="00510AAE" w:rsidRDefault="001B42CB" w:rsidP="003F49D5">
            <w:pPr>
              <w:jc w:val="center"/>
              <w:rPr>
                <w:sz w:val="22"/>
                <w:szCs w:val="22"/>
              </w:rPr>
            </w:pPr>
            <w:r w:rsidRPr="00510AAE">
              <w:rPr>
                <w:sz w:val="22"/>
                <w:szCs w:val="22"/>
              </w:rPr>
              <w:t>2</w:t>
            </w:r>
          </w:p>
        </w:tc>
        <w:tc>
          <w:tcPr>
            <w:tcW w:w="2043" w:type="pct"/>
            <w:shd w:val="clear" w:color="auto" w:fill="D9D9D9" w:themeFill="background1" w:themeFillShade="D9"/>
          </w:tcPr>
          <w:p w14:paraId="6A2FE703" w14:textId="77777777" w:rsidR="001B42CB" w:rsidRPr="00510AAE" w:rsidRDefault="001B42CB" w:rsidP="003F49D5">
            <w:pPr>
              <w:rPr>
                <w:b/>
                <w:sz w:val="22"/>
                <w:szCs w:val="22"/>
              </w:rPr>
            </w:pPr>
            <w:r w:rsidRPr="00510AAE">
              <w:rPr>
                <w:b/>
                <w:sz w:val="22"/>
                <w:szCs w:val="22"/>
              </w:rPr>
              <w:t xml:space="preserve">Доля в% соотношении </w:t>
            </w:r>
          </w:p>
        </w:tc>
        <w:tc>
          <w:tcPr>
            <w:tcW w:w="955" w:type="pct"/>
            <w:vAlign w:val="center"/>
          </w:tcPr>
          <w:p w14:paraId="4ABE5513" w14:textId="77777777" w:rsidR="001B42CB" w:rsidRPr="00510AAE" w:rsidRDefault="001B42CB" w:rsidP="003F49D5">
            <w:pPr>
              <w:jc w:val="right"/>
              <w:rPr>
                <w:color w:val="0000FF"/>
                <w:sz w:val="22"/>
                <w:szCs w:val="22"/>
              </w:rPr>
            </w:pPr>
            <w:r w:rsidRPr="00510AAE">
              <w:rPr>
                <w:color w:val="0000FF"/>
                <w:sz w:val="22"/>
                <w:szCs w:val="22"/>
              </w:rPr>
              <w:t>33,3%</w:t>
            </w:r>
          </w:p>
        </w:tc>
        <w:tc>
          <w:tcPr>
            <w:tcW w:w="925" w:type="pct"/>
            <w:vAlign w:val="center"/>
          </w:tcPr>
          <w:p w14:paraId="02D2A4D4" w14:textId="77777777" w:rsidR="001B42CB" w:rsidRPr="00510AAE" w:rsidRDefault="001B42CB" w:rsidP="003F49D5">
            <w:pPr>
              <w:jc w:val="right"/>
              <w:rPr>
                <w:color w:val="0000FF"/>
                <w:sz w:val="22"/>
                <w:szCs w:val="22"/>
              </w:rPr>
            </w:pPr>
            <w:r w:rsidRPr="00510AAE">
              <w:rPr>
                <w:color w:val="0000FF"/>
                <w:sz w:val="22"/>
                <w:szCs w:val="22"/>
              </w:rPr>
              <w:t>66,7%</w:t>
            </w:r>
          </w:p>
        </w:tc>
        <w:tc>
          <w:tcPr>
            <w:tcW w:w="809" w:type="pct"/>
            <w:vAlign w:val="center"/>
          </w:tcPr>
          <w:p w14:paraId="660A1435" w14:textId="77777777" w:rsidR="001B42CB" w:rsidRPr="00510AAE" w:rsidRDefault="001B42CB" w:rsidP="003F49D5">
            <w:pPr>
              <w:jc w:val="right"/>
              <w:rPr>
                <w:color w:val="0000FF"/>
                <w:sz w:val="22"/>
                <w:szCs w:val="22"/>
              </w:rPr>
            </w:pPr>
            <w:r w:rsidRPr="00510AAE">
              <w:rPr>
                <w:color w:val="0000FF"/>
                <w:sz w:val="22"/>
                <w:szCs w:val="22"/>
              </w:rPr>
              <w:t>100%</w:t>
            </w:r>
          </w:p>
        </w:tc>
      </w:tr>
      <w:tr w:rsidR="001B42CB" w:rsidRPr="00510AAE" w14:paraId="0176D702" w14:textId="77777777" w:rsidTr="003F49D5">
        <w:tc>
          <w:tcPr>
            <w:tcW w:w="268" w:type="pct"/>
            <w:shd w:val="clear" w:color="auto" w:fill="D9D9D9" w:themeFill="background1" w:themeFillShade="D9"/>
          </w:tcPr>
          <w:p w14:paraId="0548138C" w14:textId="77777777" w:rsidR="001B42CB" w:rsidRPr="00510AAE" w:rsidRDefault="001B42CB" w:rsidP="003F49D5">
            <w:pPr>
              <w:jc w:val="center"/>
              <w:rPr>
                <w:sz w:val="22"/>
                <w:szCs w:val="22"/>
              </w:rPr>
            </w:pPr>
            <w:r w:rsidRPr="00510AAE">
              <w:rPr>
                <w:sz w:val="22"/>
                <w:szCs w:val="22"/>
              </w:rPr>
              <w:t>3</w:t>
            </w:r>
          </w:p>
        </w:tc>
        <w:tc>
          <w:tcPr>
            <w:tcW w:w="4732" w:type="pct"/>
            <w:gridSpan w:val="4"/>
            <w:shd w:val="clear" w:color="auto" w:fill="D9D9D9" w:themeFill="background1" w:themeFillShade="D9"/>
          </w:tcPr>
          <w:p w14:paraId="3922A73E" w14:textId="77777777" w:rsidR="001B42CB" w:rsidRPr="00510AAE" w:rsidRDefault="001B42CB" w:rsidP="003F49D5">
            <w:pPr>
              <w:rPr>
                <w:sz w:val="22"/>
                <w:szCs w:val="22"/>
              </w:rPr>
            </w:pPr>
            <w:r w:rsidRPr="00510AAE">
              <w:rPr>
                <w:b/>
                <w:sz w:val="22"/>
                <w:szCs w:val="22"/>
              </w:rPr>
              <w:t xml:space="preserve">Расшифровка выручки по территориям ведения бизнеса </w:t>
            </w:r>
            <w:r w:rsidRPr="00087E22">
              <w:rPr>
                <w:b/>
                <w:sz w:val="22"/>
                <w:szCs w:val="22"/>
              </w:rPr>
              <w:t>(кроме производителей):</w:t>
            </w:r>
          </w:p>
        </w:tc>
      </w:tr>
      <w:tr w:rsidR="001B42CB" w:rsidRPr="00510AAE" w14:paraId="331A571B" w14:textId="77777777" w:rsidTr="003F49D5">
        <w:tc>
          <w:tcPr>
            <w:tcW w:w="268" w:type="pct"/>
          </w:tcPr>
          <w:p w14:paraId="47232744" w14:textId="77777777" w:rsidR="001B42CB" w:rsidRPr="00510AAE" w:rsidRDefault="001B42CB" w:rsidP="003F49D5">
            <w:pPr>
              <w:jc w:val="center"/>
              <w:rPr>
                <w:sz w:val="22"/>
                <w:szCs w:val="22"/>
              </w:rPr>
            </w:pPr>
          </w:p>
        </w:tc>
        <w:tc>
          <w:tcPr>
            <w:tcW w:w="2043" w:type="pct"/>
          </w:tcPr>
          <w:p w14:paraId="2AA636BE" w14:textId="77777777" w:rsidR="001B42CB" w:rsidRPr="00510AAE" w:rsidRDefault="001B42CB" w:rsidP="003F49D5">
            <w:pPr>
              <w:rPr>
                <w:b/>
                <w:sz w:val="22"/>
                <w:szCs w:val="22"/>
              </w:rPr>
            </w:pPr>
            <w:r w:rsidRPr="00510AAE">
              <w:rPr>
                <w:b/>
                <w:sz w:val="22"/>
                <w:szCs w:val="22"/>
              </w:rPr>
              <w:t>- Республика Хакасия</w:t>
            </w:r>
          </w:p>
        </w:tc>
        <w:tc>
          <w:tcPr>
            <w:tcW w:w="955" w:type="pct"/>
            <w:vAlign w:val="center"/>
          </w:tcPr>
          <w:p w14:paraId="458EF090" w14:textId="77777777" w:rsidR="001B42CB" w:rsidRPr="00510AAE" w:rsidRDefault="001B42CB" w:rsidP="003F49D5">
            <w:pPr>
              <w:jc w:val="right"/>
              <w:rPr>
                <w:color w:val="0000FF"/>
                <w:sz w:val="22"/>
                <w:szCs w:val="22"/>
              </w:rPr>
            </w:pPr>
            <w:r w:rsidRPr="00510AAE">
              <w:rPr>
                <w:color w:val="0000FF"/>
                <w:sz w:val="22"/>
                <w:szCs w:val="22"/>
              </w:rPr>
              <w:t>500.000</w:t>
            </w:r>
          </w:p>
        </w:tc>
        <w:tc>
          <w:tcPr>
            <w:tcW w:w="925" w:type="pct"/>
            <w:vAlign w:val="center"/>
          </w:tcPr>
          <w:p w14:paraId="17AFA07A" w14:textId="77777777" w:rsidR="001B42CB" w:rsidRPr="00510AAE" w:rsidRDefault="001B42CB" w:rsidP="003F49D5">
            <w:pPr>
              <w:jc w:val="right"/>
              <w:rPr>
                <w:color w:val="0000FF"/>
                <w:sz w:val="22"/>
                <w:szCs w:val="22"/>
              </w:rPr>
            </w:pPr>
            <w:r w:rsidRPr="00510AAE">
              <w:rPr>
                <w:color w:val="0000FF"/>
                <w:sz w:val="22"/>
                <w:szCs w:val="22"/>
              </w:rPr>
              <w:t>1.500.000</w:t>
            </w:r>
          </w:p>
        </w:tc>
        <w:tc>
          <w:tcPr>
            <w:tcW w:w="809" w:type="pct"/>
            <w:vAlign w:val="center"/>
          </w:tcPr>
          <w:p w14:paraId="47AC2BD5" w14:textId="77777777" w:rsidR="001B42CB" w:rsidRPr="00510AAE" w:rsidRDefault="001B42CB" w:rsidP="003F49D5">
            <w:pPr>
              <w:jc w:val="right"/>
              <w:rPr>
                <w:color w:val="0000FF"/>
                <w:sz w:val="22"/>
                <w:szCs w:val="22"/>
              </w:rPr>
            </w:pPr>
            <w:r w:rsidRPr="00510AAE">
              <w:rPr>
                <w:color w:val="0000FF"/>
                <w:sz w:val="22"/>
                <w:szCs w:val="22"/>
              </w:rPr>
              <w:t>2.000.000</w:t>
            </w:r>
          </w:p>
        </w:tc>
      </w:tr>
      <w:tr w:rsidR="001B42CB" w:rsidRPr="00510AAE" w14:paraId="17064073" w14:textId="77777777" w:rsidTr="003F49D5">
        <w:tc>
          <w:tcPr>
            <w:tcW w:w="268" w:type="pct"/>
          </w:tcPr>
          <w:p w14:paraId="148C80A7" w14:textId="77777777" w:rsidR="001B42CB" w:rsidRPr="00510AAE" w:rsidRDefault="001B42CB" w:rsidP="003F49D5">
            <w:pPr>
              <w:jc w:val="center"/>
              <w:rPr>
                <w:sz w:val="22"/>
                <w:szCs w:val="22"/>
              </w:rPr>
            </w:pPr>
          </w:p>
        </w:tc>
        <w:tc>
          <w:tcPr>
            <w:tcW w:w="2043" w:type="pct"/>
          </w:tcPr>
          <w:p w14:paraId="6D3031F9" w14:textId="77777777" w:rsidR="001B42CB" w:rsidRPr="00510AAE" w:rsidRDefault="001B42CB" w:rsidP="003F49D5">
            <w:pPr>
              <w:rPr>
                <w:b/>
                <w:sz w:val="22"/>
                <w:szCs w:val="22"/>
              </w:rPr>
            </w:pPr>
            <w:r w:rsidRPr="00510AAE">
              <w:rPr>
                <w:b/>
                <w:sz w:val="22"/>
                <w:szCs w:val="22"/>
              </w:rPr>
              <w:t>- Красноярский край, Тыва…</w:t>
            </w:r>
          </w:p>
        </w:tc>
        <w:tc>
          <w:tcPr>
            <w:tcW w:w="955" w:type="pct"/>
            <w:vAlign w:val="center"/>
          </w:tcPr>
          <w:p w14:paraId="6CFA1D35" w14:textId="77777777" w:rsidR="001B42CB" w:rsidRPr="00510AAE" w:rsidRDefault="001B42CB" w:rsidP="003F49D5">
            <w:pPr>
              <w:jc w:val="right"/>
              <w:rPr>
                <w:color w:val="0000FF"/>
                <w:sz w:val="22"/>
                <w:szCs w:val="22"/>
              </w:rPr>
            </w:pPr>
            <w:r w:rsidRPr="00510AAE">
              <w:rPr>
                <w:color w:val="0000FF"/>
                <w:sz w:val="22"/>
                <w:szCs w:val="22"/>
              </w:rPr>
              <w:t>500.000</w:t>
            </w:r>
          </w:p>
        </w:tc>
        <w:tc>
          <w:tcPr>
            <w:tcW w:w="925" w:type="pct"/>
            <w:vAlign w:val="center"/>
          </w:tcPr>
          <w:p w14:paraId="523F6EEB" w14:textId="77777777" w:rsidR="001B42CB" w:rsidRPr="00510AAE" w:rsidRDefault="001B42CB" w:rsidP="003F49D5">
            <w:pPr>
              <w:jc w:val="right"/>
              <w:rPr>
                <w:color w:val="0000FF"/>
                <w:sz w:val="22"/>
                <w:szCs w:val="22"/>
              </w:rPr>
            </w:pPr>
            <w:r w:rsidRPr="00510AAE">
              <w:rPr>
                <w:color w:val="0000FF"/>
                <w:sz w:val="22"/>
                <w:szCs w:val="22"/>
              </w:rPr>
              <w:t>500.000</w:t>
            </w:r>
          </w:p>
        </w:tc>
        <w:tc>
          <w:tcPr>
            <w:tcW w:w="809" w:type="pct"/>
            <w:vAlign w:val="center"/>
          </w:tcPr>
          <w:p w14:paraId="668F002A" w14:textId="77777777" w:rsidR="001B42CB" w:rsidRPr="00510AAE" w:rsidRDefault="001B42CB" w:rsidP="003F49D5">
            <w:pPr>
              <w:jc w:val="right"/>
              <w:rPr>
                <w:color w:val="0000FF"/>
                <w:sz w:val="22"/>
                <w:szCs w:val="22"/>
              </w:rPr>
            </w:pPr>
            <w:r w:rsidRPr="00510AAE">
              <w:rPr>
                <w:color w:val="0000FF"/>
                <w:sz w:val="22"/>
                <w:szCs w:val="22"/>
              </w:rPr>
              <w:t>1.000.000</w:t>
            </w:r>
          </w:p>
        </w:tc>
      </w:tr>
      <w:tr w:rsidR="001B42CB" w:rsidRPr="00510AAE" w14:paraId="1823F011" w14:textId="77777777" w:rsidTr="003F49D5">
        <w:tc>
          <w:tcPr>
            <w:tcW w:w="268" w:type="pct"/>
            <w:shd w:val="clear" w:color="auto" w:fill="D9D9D9" w:themeFill="background1" w:themeFillShade="D9"/>
          </w:tcPr>
          <w:p w14:paraId="65E3328C" w14:textId="77777777" w:rsidR="001B42CB" w:rsidRPr="00510AAE" w:rsidRDefault="001B42CB" w:rsidP="003F49D5">
            <w:pPr>
              <w:jc w:val="center"/>
              <w:rPr>
                <w:sz w:val="22"/>
                <w:szCs w:val="22"/>
              </w:rPr>
            </w:pPr>
            <w:r w:rsidRPr="00510AAE">
              <w:rPr>
                <w:sz w:val="22"/>
                <w:szCs w:val="22"/>
              </w:rPr>
              <w:t>4</w:t>
            </w:r>
          </w:p>
        </w:tc>
        <w:tc>
          <w:tcPr>
            <w:tcW w:w="2043" w:type="pct"/>
            <w:shd w:val="clear" w:color="auto" w:fill="D9D9D9" w:themeFill="background1" w:themeFillShade="D9"/>
          </w:tcPr>
          <w:p w14:paraId="58171C98" w14:textId="77777777" w:rsidR="001B42CB" w:rsidRPr="00510AAE" w:rsidRDefault="001B42CB" w:rsidP="003F49D5">
            <w:pPr>
              <w:rPr>
                <w:b/>
                <w:sz w:val="22"/>
                <w:szCs w:val="22"/>
              </w:rPr>
            </w:pPr>
            <w:r w:rsidRPr="00510AAE">
              <w:rPr>
                <w:b/>
                <w:sz w:val="22"/>
                <w:szCs w:val="22"/>
              </w:rPr>
              <w:t xml:space="preserve">Доля в% соотношении </w:t>
            </w:r>
          </w:p>
        </w:tc>
        <w:tc>
          <w:tcPr>
            <w:tcW w:w="955" w:type="pct"/>
            <w:vAlign w:val="center"/>
          </w:tcPr>
          <w:p w14:paraId="09B0D71A" w14:textId="77777777" w:rsidR="001B42CB" w:rsidRPr="00510AAE" w:rsidRDefault="001B42CB" w:rsidP="003F49D5">
            <w:pPr>
              <w:jc w:val="right"/>
              <w:rPr>
                <w:color w:val="0000FF"/>
                <w:sz w:val="22"/>
                <w:szCs w:val="22"/>
              </w:rPr>
            </w:pPr>
            <w:r w:rsidRPr="00510AAE">
              <w:rPr>
                <w:color w:val="0000FF"/>
                <w:sz w:val="22"/>
                <w:szCs w:val="22"/>
              </w:rPr>
              <w:t>50/50%</w:t>
            </w:r>
          </w:p>
        </w:tc>
        <w:tc>
          <w:tcPr>
            <w:tcW w:w="925" w:type="pct"/>
            <w:vAlign w:val="center"/>
          </w:tcPr>
          <w:p w14:paraId="6038B8CA" w14:textId="77777777" w:rsidR="001B42CB" w:rsidRPr="00510AAE" w:rsidRDefault="001B42CB" w:rsidP="003F49D5">
            <w:pPr>
              <w:jc w:val="right"/>
              <w:rPr>
                <w:color w:val="0000FF"/>
                <w:sz w:val="22"/>
                <w:szCs w:val="22"/>
              </w:rPr>
            </w:pPr>
            <w:r w:rsidRPr="00510AAE">
              <w:rPr>
                <w:color w:val="0000FF"/>
                <w:sz w:val="22"/>
                <w:szCs w:val="22"/>
              </w:rPr>
              <w:t>75/25%</w:t>
            </w:r>
          </w:p>
        </w:tc>
        <w:tc>
          <w:tcPr>
            <w:tcW w:w="809" w:type="pct"/>
            <w:vAlign w:val="center"/>
          </w:tcPr>
          <w:p w14:paraId="7B160DFF" w14:textId="77777777" w:rsidR="001B42CB" w:rsidRPr="00510AAE" w:rsidRDefault="001B42CB" w:rsidP="003F49D5">
            <w:pPr>
              <w:jc w:val="right"/>
              <w:rPr>
                <w:color w:val="0000FF"/>
                <w:sz w:val="22"/>
                <w:szCs w:val="22"/>
              </w:rPr>
            </w:pPr>
            <w:r w:rsidRPr="00510AAE">
              <w:rPr>
                <w:color w:val="0000FF"/>
                <w:sz w:val="22"/>
                <w:szCs w:val="22"/>
              </w:rPr>
              <w:t>66,7/33,3%</w:t>
            </w:r>
          </w:p>
        </w:tc>
      </w:tr>
    </w:tbl>
    <w:p w14:paraId="35BD7C8A" w14:textId="77777777" w:rsidR="001B42CB" w:rsidRPr="00510AAE" w:rsidRDefault="001B42CB" w:rsidP="001B42CB">
      <w:pPr>
        <w:jc w:val="both"/>
        <w:rPr>
          <w:snapToGrid w:val="0"/>
          <w:sz w:val="22"/>
          <w:szCs w:val="22"/>
        </w:rPr>
      </w:pPr>
      <w:r w:rsidRPr="00510AAE">
        <w:rPr>
          <w:snapToGrid w:val="0"/>
          <w:sz w:val="22"/>
          <w:szCs w:val="22"/>
        </w:rPr>
        <w:t xml:space="preserve">*Если у вас несколько видов деятельности, то вносятся значения по каждому виду, вместо «1/2 вида деятельности» нужно </w:t>
      </w:r>
      <w:r w:rsidRPr="00510AAE">
        <w:rPr>
          <w:snapToGrid w:val="0"/>
          <w:sz w:val="22"/>
          <w:szCs w:val="22"/>
          <w:u w:val="single"/>
        </w:rPr>
        <w:t xml:space="preserve">указать </w:t>
      </w:r>
      <w:r w:rsidRPr="00510AAE">
        <w:rPr>
          <w:b/>
          <w:snapToGrid w:val="0"/>
          <w:sz w:val="22"/>
          <w:szCs w:val="22"/>
        </w:rPr>
        <w:t>наименование вашего вида деятельности</w:t>
      </w:r>
      <w:r w:rsidRPr="00510AAE">
        <w:rPr>
          <w:snapToGrid w:val="0"/>
          <w:sz w:val="22"/>
          <w:szCs w:val="22"/>
        </w:rPr>
        <w:t xml:space="preserve">, если больше двух видов деятельности, необходимо добавить необходимое количество столбцов. Если у вас всего один вид деятельности, необходимо </w:t>
      </w:r>
      <w:proofErr w:type="spellStart"/>
      <w:r w:rsidRPr="00510AAE">
        <w:rPr>
          <w:snapToGrid w:val="0"/>
          <w:sz w:val="22"/>
          <w:szCs w:val="22"/>
        </w:rPr>
        <w:t>запонить</w:t>
      </w:r>
      <w:proofErr w:type="spellEnd"/>
      <w:r w:rsidRPr="00510AAE">
        <w:rPr>
          <w:snapToGrid w:val="0"/>
          <w:sz w:val="22"/>
          <w:szCs w:val="22"/>
        </w:rPr>
        <w:t xml:space="preserve"> только последний столбец «Всего Сумма, </w:t>
      </w:r>
      <w:proofErr w:type="spellStart"/>
      <w:r w:rsidRPr="00510AAE">
        <w:rPr>
          <w:snapToGrid w:val="0"/>
          <w:sz w:val="22"/>
          <w:szCs w:val="22"/>
        </w:rPr>
        <w:t>тыс.руб</w:t>
      </w:r>
      <w:proofErr w:type="spellEnd"/>
      <w:r w:rsidRPr="00510AAE">
        <w:rPr>
          <w:snapToGrid w:val="0"/>
          <w:sz w:val="22"/>
          <w:szCs w:val="22"/>
        </w:rPr>
        <w:t>.» в предыдущих поставить прочерк «-».</w:t>
      </w:r>
    </w:p>
    <w:p w14:paraId="415F9519" w14:textId="77777777" w:rsidR="001B42CB" w:rsidRPr="00510AAE" w:rsidRDefault="001B42CB" w:rsidP="001B42CB">
      <w:pPr>
        <w:jc w:val="right"/>
        <w:rPr>
          <w:snapToGrid w:val="0"/>
          <w:sz w:val="22"/>
          <w:szCs w:val="22"/>
        </w:rPr>
      </w:pPr>
      <w:r w:rsidRPr="00510AAE">
        <w:rPr>
          <w:snapToGrid w:val="0"/>
          <w:sz w:val="22"/>
          <w:szCs w:val="22"/>
        </w:rPr>
        <w:t>Таблица 11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1"/>
        <w:gridCol w:w="5984"/>
        <w:gridCol w:w="3396"/>
      </w:tblGrid>
      <w:tr w:rsidR="001B42CB" w:rsidRPr="00510AAE" w14:paraId="2AF1EA98" w14:textId="77777777" w:rsidTr="003F49D5">
        <w:tc>
          <w:tcPr>
            <w:tcW w:w="268" w:type="pct"/>
            <w:shd w:val="clear" w:color="auto" w:fill="D9D9D9" w:themeFill="background1" w:themeFillShade="D9"/>
            <w:vAlign w:val="center"/>
          </w:tcPr>
          <w:p w14:paraId="0AE7A731" w14:textId="77777777" w:rsidR="001B42CB" w:rsidRPr="00510AAE" w:rsidRDefault="001B42CB" w:rsidP="003F49D5">
            <w:pPr>
              <w:jc w:val="center"/>
              <w:rPr>
                <w:b/>
                <w:bCs/>
                <w:sz w:val="22"/>
                <w:szCs w:val="22"/>
              </w:rPr>
            </w:pPr>
            <w:r w:rsidRPr="00510AAE">
              <w:rPr>
                <w:b/>
                <w:bCs/>
                <w:sz w:val="22"/>
                <w:szCs w:val="22"/>
              </w:rPr>
              <w:lastRenderedPageBreak/>
              <w:t>№ п/п</w:t>
            </w:r>
          </w:p>
        </w:tc>
        <w:tc>
          <w:tcPr>
            <w:tcW w:w="3019" w:type="pct"/>
            <w:shd w:val="clear" w:color="auto" w:fill="D9D9D9" w:themeFill="background1" w:themeFillShade="D9"/>
            <w:vAlign w:val="center"/>
          </w:tcPr>
          <w:p w14:paraId="7405C4BC" w14:textId="77777777" w:rsidR="001B42CB" w:rsidRPr="00510AAE" w:rsidRDefault="001B42CB" w:rsidP="003F49D5">
            <w:pPr>
              <w:jc w:val="center"/>
              <w:rPr>
                <w:b/>
                <w:bCs/>
                <w:sz w:val="22"/>
                <w:szCs w:val="22"/>
              </w:rPr>
            </w:pPr>
            <w:r w:rsidRPr="00510AAE">
              <w:rPr>
                <w:b/>
                <w:bCs/>
                <w:sz w:val="22"/>
                <w:szCs w:val="22"/>
              </w:rPr>
              <w:t>Статьи дохода</w:t>
            </w:r>
          </w:p>
        </w:tc>
        <w:tc>
          <w:tcPr>
            <w:tcW w:w="1713" w:type="pct"/>
            <w:shd w:val="clear" w:color="auto" w:fill="D9D9D9" w:themeFill="background1" w:themeFillShade="D9"/>
            <w:vAlign w:val="center"/>
          </w:tcPr>
          <w:p w14:paraId="1C595A82" w14:textId="77777777" w:rsidR="001B42CB" w:rsidRPr="00510AAE" w:rsidRDefault="001B42CB" w:rsidP="003F49D5">
            <w:pPr>
              <w:jc w:val="center"/>
              <w:rPr>
                <w:b/>
                <w:bCs/>
                <w:sz w:val="22"/>
                <w:szCs w:val="22"/>
              </w:rPr>
            </w:pPr>
            <w:r w:rsidRPr="00510AAE">
              <w:rPr>
                <w:b/>
                <w:bCs/>
                <w:sz w:val="22"/>
                <w:szCs w:val="22"/>
              </w:rPr>
              <w:t>Сумма, тыс. руб.</w:t>
            </w:r>
          </w:p>
        </w:tc>
      </w:tr>
      <w:tr w:rsidR="001B42CB" w:rsidRPr="00510AAE" w14:paraId="3CA43A5C" w14:textId="77777777" w:rsidTr="003F49D5">
        <w:tc>
          <w:tcPr>
            <w:tcW w:w="268" w:type="pct"/>
            <w:shd w:val="clear" w:color="auto" w:fill="D9D9D9" w:themeFill="background1" w:themeFillShade="D9"/>
          </w:tcPr>
          <w:p w14:paraId="1DC199FE" w14:textId="77777777" w:rsidR="001B42CB" w:rsidRPr="00510AAE" w:rsidRDefault="001B42CB" w:rsidP="003F49D5">
            <w:pPr>
              <w:jc w:val="center"/>
              <w:rPr>
                <w:sz w:val="22"/>
                <w:szCs w:val="22"/>
              </w:rPr>
            </w:pPr>
            <w:r w:rsidRPr="00510AAE">
              <w:rPr>
                <w:sz w:val="22"/>
                <w:szCs w:val="22"/>
              </w:rPr>
              <w:t>5</w:t>
            </w:r>
          </w:p>
        </w:tc>
        <w:tc>
          <w:tcPr>
            <w:tcW w:w="3019" w:type="pct"/>
            <w:shd w:val="clear" w:color="auto" w:fill="D9D9D9" w:themeFill="background1" w:themeFillShade="D9"/>
          </w:tcPr>
          <w:p w14:paraId="273D77C5" w14:textId="77777777" w:rsidR="001B42CB" w:rsidRPr="00510AAE" w:rsidRDefault="001B42CB" w:rsidP="003F49D5">
            <w:pPr>
              <w:rPr>
                <w:b/>
                <w:sz w:val="22"/>
                <w:szCs w:val="22"/>
              </w:rPr>
            </w:pPr>
            <w:r w:rsidRPr="00510AAE">
              <w:rPr>
                <w:b/>
                <w:sz w:val="22"/>
                <w:szCs w:val="22"/>
              </w:rPr>
              <w:t>Другие источники дохода:</w:t>
            </w:r>
          </w:p>
        </w:tc>
        <w:tc>
          <w:tcPr>
            <w:tcW w:w="1713" w:type="pct"/>
            <w:shd w:val="clear" w:color="auto" w:fill="D9D9D9" w:themeFill="background1" w:themeFillShade="D9"/>
            <w:vAlign w:val="center"/>
          </w:tcPr>
          <w:p w14:paraId="7C2899E1" w14:textId="77777777" w:rsidR="001B42CB" w:rsidRPr="00510AAE" w:rsidRDefault="001B42CB" w:rsidP="003F49D5">
            <w:pPr>
              <w:jc w:val="right"/>
              <w:rPr>
                <w:sz w:val="22"/>
                <w:szCs w:val="22"/>
              </w:rPr>
            </w:pPr>
          </w:p>
        </w:tc>
      </w:tr>
      <w:tr w:rsidR="001B42CB" w:rsidRPr="00510AAE" w14:paraId="0387C326" w14:textId="77777777" w:rsidTr="003F49D5">
        <w:tc>
          <w:tcPr>
            <w:tcW w:w="268" w:type="pct"/>
          </w:tcPr>
          <w:p w14:paraId="035FAB60" w14:textId="77777777" w:rsidR="001B42CB" w:rsidRPr="00510AAE" w:rsidRDefault="001B42CB" w:rsidP="003F49D5">
            <w:pPr>
              <w:jc w:val="center"/>
              <w:rPr>
                <w:sz w:val="22"/>
                <w:szCs w:val="22"/>
              </w:rPr>
            </w:pPr>
          </w:p>
        </w:tc>
        <w:tc>
          <w:tcPr>
            <w:tcW w:w="3019" w:type="pct"/>
          </w:tcPr>
          <w:p w14:paraId="083E2E16" w14:textId="77777777" w:rsidR="001B42CB" w:rsidRPr="00510AAE" w:rsidRDefault="001B42CB" w:rsidP="003F49D5">
            <w:pPr>
              <w:rPr>
                <w:b/>
                <w:sz w:val="22"/>
                <w:szCs w:val="22"/>
              </w:rPr>
            </w:pPr>
            <w:r w:rsidRPr="00510AAE">
              <w:rPr>
                <w:b/>
                <w:sz w:val="22"/>
                <w:szCs w:val="22"/>
              </w:rPr>
              <w:t>- от работы в найме/место работы</w:t>
            </w:r>
          </w:p>
        </w:tc>
        <w:tc>
          <w:tcPr>
            <w:tcW w:w="1713" w:type="pct"/>
            <w:vAlign w:val="center"/>
          </w:tcPr>
          <w:p w14:paraId="547ABBE9" w14:textId="77777777" w:rsidR="001B42CB" w:rsidRPr="00510AAE" w:rsidRDefault="001B42CB" w:rsidP="003F49D5">
            <w:pPr>
              <w:jc w:val="right"/>
              <w:rPr>
                <w:sz w:val="22"/>
                <w:szCs w:val="22"/>
              </w:rPr>
            </w:pPr>
          </w:p>
        </w:tc>
      </w:tr>
      <w:tr w:rsidR="001B42CB" w:rsidRPr="00510AAE" w14:paraId="52248F0D" w14:textId="77777777" w:rsidTr="003F49D5">
        <w:tc>
          <w:tcPr>
            <w:tcW w:w="268" w:type="pct"/>
          </w:tcPr>
          <w:p w14:paraId="0A5632B1" w14:textId="77777777" w:rsidR="001B42CB" w:rsidRPr="00510AAE" w:rsidRDefault="001B42CB" w:rsidP="003F49D5">
            <w:pPr>
              <w:jc w:val="center"/>
              <w:rPr>
                <w:sz w:val="22"/>
                <w:szCs w:val="22"/>
              </w:rPr>
            </w:pPr>
          </w:p>
        </w:tc>
        <w:tc>
          <w:tcPr>
            <w:tcW w:w="3019" w:type="pct"/>
          </w:tcPr>
          <w:p w14:paraId="27E37862" w14:textId="77777777" w:rsidR="001B42CB" w:rsidRPr="00510AAE" w:rsidRDefault="001B42CB" w:rsidP="003F49D5">
            <w:pPr>
              <w:rPr>
                <w:b/>
                <w:sz w:val="22"/>
                <w:szCs w:val="22"/>
              </w:rPr>
            </w:pPr>
            <w:r w:rsidRPr="00510AAE">
              <w:rPr>
                <w:b/>
                <w:sz w:val="22"/>
                <w:szCs w:val="22"/>
              </w:rPr>
              <w:t>- пенсия</w:t>
            </w:r>
          </w:p>
        </w:tc>
        <w:tc>
          <w:tcPr>
            <w:tcW w:w="1713" w:type="pct"/>
            <w:vAlign w:val="center"/>
          </w:tcPr>
          <w:p w14:paraId="5C8E1766" w14:textId="77777777" w:rsidR="001B42CB" w:rsidRPr="00510AAE" w:rsidRDefault="001B42CB" w:rsidP="003F49D5">
            <w:pPr>
              <w:jc w:val="right"/>
              <w:rPr>
                <w:sz w:val="22"/>
                <w:szCs w:val="22"/>
              </w:rPr>
            </w:pPr>
          </w:p>
        </w:tc>
      </w:tr>
      <w:tr w:rsidR="001B42CB" w:rsidRPr="00510AAE" w14:paraId="73C6E127" w14:textId="77777777" w:rsidTr="003F49D5">
        <w:tc>
          <w:tcPr>
            <w:tcW w:w="268" w:type="pct"/>
          </w:tcPr>
          <w:p w14:paraId="5F90CE3F" w14:textId="77777777" w:rsidR="001B42CB" w:rsidRPr="00510AAE" w:rsidRDefault="001B42CB" w:rsidP="003F49D5">
            <w:pPr>
              <w:jc w:val="center"/>
              <w:rPr>
                <w:sz w:val="22"/>
                <w:szCs w:val="22"/>
              </w:rPr>
            </w:pPr>
          </w:p>
        </w:tc>
        <w:tc>
          <w:tcPr>
            <w:tcW w:w="3019" w:type="pct"/>
          </w:tcPr>
          <w:p w14:paraId="51452FA3" w14:textId="77777777" w:rsidR="001B42CB" w:rsidRPr="00510AAE" w:rsidRDefault="001B42CB" w:rsidP="003F49D5">
            <w:pPr>
              <w:rPr>
                <w:b/>
                <w:sz w:val="22"/>
                <w:szCs w:val="22"/>
              </w:rPr>
            </w:pPr>
            <w:r w:rsidRPr="00510AAE">
              <w:rPr>
                <w:b/>
                <w:sz w:val="22"/>
                <w:szCs w:val="22"/>
              </w:rPr>
              <w:t>- дивиденды</w:t>
            </w:r>
          </w:p>
        </w:tc>
        <w:tc>
          <w:tcPr>
            <w:tcW w:w="1713" w:type="pct"/>
            <w:vAlign w:val="center"/>
          </w:tcPr>
          <w:p w14:paraId="66415781" w14:textId="77777777" w:rsidR="001B42CB" w:rsidRPr="00510AAE" w:rsidRDefault="001B42CB" w:rsidP="003F49D5">
            <w:pPr>
              <w:jc w:val="right"/>
              <w:rPr>
                <w:sz w:val="22"/>
                <w:szCs w:val="22"/>
              </w:rPr>
            </w:pPr>
          </w:p>
        </w:tc>
      </w:tr>
      <w:tr w:rsidR="001B42CB" w:rsidRPr="00510AAE" w14:paraId="1A34230A" w14:textId="77777777" w:rsidTr="003F49D5">
        <w:tc>
          <w:tcPr>
            <w:tcW w:w="268" w:type="pct"/>
          </w:tcPr>
          <w:p w14:paraId="2FB88796" w14:textId="77777777" w:rsidR="001B42CB" w:rsidRPr="00510AAE" w:rsidRDefault="001B42CB" w:rsidP="003F49D5">
            <w:pPr>
              <w:jc w:val="center"/>
              <w:rPr>
                <w:sz w:val="22"/>
                <w:szCs w:val="22"/>
              </w:rPr>
            </w:pPr>
          </w:p>
        </w:tc>
        <w:tc>
          <w:tcPr>
            <w:tcW w:w="3019" w:type="pct"/>
          </w:tcPr>
          <w:p w14:paraId="5536470E" w14:textId="77777777" w:rsidR="001B42CB" w:rsidRPr="00510AAE" w:rsidRDefault="001B42CB" w:rsidP="003F49D5">
            <w:pPr>
              <w:rPr>
                <w:b/>
                <w:sz w:val="22"/>
                <w:szCs w:val="22"/>
              </w:rPr>
            </w:pPr>
            <w:r w:rsidRPr="00510AAE">
              <w:rPr>
                <w:b/>
                <w:sz w:val="22"/>
                <w:szCs w:val="22"/>
              </w:rPr>
              <w:t>- иное (написать)</w:t>
            </w:r>
          </w:p>
        </w:tc>
        <w:tc>
          <w:tcPr>
            <w:tcW w:w="1713" w:type="pct"/>
            <w:vAlign w:val="center"/>
          </w:tcPr>
          <w:p w14:paraId="1E50BB74" w14:textId="77777777" w:rsidR="001B42CB" w:rsidRPr="00510AAE" w:rsidRDefault="001B42CB" w:rsidP="003F49D5">
            <w:pPr>
              <w:jc w:val="right"/>
              <w:rPr>
                <w:sz w:val="22"/>
                <w:szCs w:val="22"/>
              </w:rPr>
            </w:pPr>
          </w:p>
        </w:tc>
      </w:tr>
      <w:tr w:rsidR="001B42CB" w:rsidRPr="00510AAE" w14:paraId="287D3581" w14:textId="77777777" w:rsidTr="003F49D5">
        <w:tc>
          <w:tcPr>
            <w:tcW w:w="268" w:type="pct"/>
            <w:shd w:val="clear" w:color="auto" w:fill="D9D9D9" w:themeFill="background1" w:themeFillShade="D9"/>
          </w:tcPr>
          <w:p w14:paraId="5D30FE90" w14:textId="77777777" w:rsidR="001B42CB" w:rsidRPr="00510AAE" w:rsidRDefault="001B42CB" w:rsidP="003F49D5">
            <w:pPr>
              <w:jc w:val="center"/>
              <w:rPr>
                <w:sz w:val="22"/>
                <w:szCs w:val="22"/>
              </w:rPr>
            </w:pPr>
            <w:r w:rsidRPr="00510AAE">
              <w:rPr>
                <w:sz w:val="22"/>
                <w:szCs w:val="22"/>
              </w:rPr>
              <w:t>6</w:t>
            </w:r>
          </w:p>
        </w:tc>
        <w:tc>
          <w:tcPr>
            <w:tcW w:w="3019" w:type="pct"/>
            <w:shd w:val="clear" w:color="auto" w:fill="D9D9D9" w:themeFill="background1" w:themeFillShade="D9"/>
          </w:tcPr>
          <w:p w14:paraId="3BA2C28A" w14:textId="77777777" w:rsidR="001B42CB" w:rsidRPr="00510AAE" w:rsidRDefault="001B42CB" w:rsidP="003F49D5">
            <w:pPr>
              <w:rPr>
                <w:b/>
                <w:sz w:val="22"/>
                <w:szCs w:val="22"/>
              </w:rPr>
            </w:pPr>
            <w:r w:rsidRPr="00510AAE">
              <w:rPr>
                <w:b/>
                <w:sz w:val="22"/>
                <w:szCs w:val="22"/>
              </w:rPr>
              <w:t>Итого:</w:t>
            </w:r>
          </w:p>
        </w:tc>
        <w:tc>
          <w:tcPr>
            <w:tcW w:w="1713" w:type="pct"/>
            <w:shd w:val="clear" w:color="auto" w:fill="FFFFFF" w:themeFill="background1"/>
            <w:vAlign w:val="center"/>
          </w:tcPr>
          <w:p w14:paraId="6E0DF502" w14:textId="77777777" w:rsidR="001B42CB" w:rsidRPr="00510AAE" w:rsidRDefault="001B42CB" w:rsidP="003F49D5">
            <w:pPr>
              <w:jc w:val="right"/>
              <w:rPr>
                <w:sz w:val="22"/>
                <w:szCs w:val="22"/>
              </w:rPr>
            </w:pPr>
          </w:p>
        </w:tc>
      </w:tr>
      <w:tr w:rsidR="001B42CB" w:rsidRPr="00510AAE" w14:paraId="3035BDFD" w14:textId="77777777" w:rsidTr="003F49D5">
        <w:tc>
          <w:tcPr>
            <w:tcW w:w="268" w:type="pct"/>
            <w:shd w:val="clear" w:color="auto" w:fill="D9D9D9" w:themeFill="background1" w:themeFillShade="D9"/>
          </w:tcPr>
          <w:p w14:paraId="667A5F5E" w14:textId="77777777" w:rsidR="001B42CB" w:rsidRPr="00510AAE" w:rsidRDefault="001B42CB" w:rsidP="003F49D5">
            <w:pPr>
              <w:jc w:val="center"/>
              <w:rPr>
                <w:sz w:val="22"/>
                <w:szCs w:val="22"/>
              </w:rPr>
            </w:pPr>
            <w:r w:rsidRPr="00510AAE">
              <w:rPr>
                <w:sz w:val="22"/>
                <w:szCs w:val="22"/>
              </w:rPr>
              <w:t>7</w:t>
            </w:r>
          </w:p>
        </w:tc>
        <w:tc>
          <w:tcPr>
            <w:tcW w:w="3019" w:type="pct"/>
            <w:shd w:val="clear" w:color="auto" w:fill="D9D9D9" w:themeFill="background1" w:themeFillShade="D9"/>
          </w:tcPr>
          <w:p w14:paraId="7FA97A40" w14:textId="77777777" w:rsidR="001B42CB" w:rsidRPr="00510AAE" w:rsidRDefault="001B42CB" w:rsidP="003F49D5">
            <w:pPr>
              <w:rPr>
                <w:b/>
                <w:sz w:val="22"/>
                <w:szCs w:val="22"/>
              </w:rPr>
            </w:pPr>
            <w:r w:rsidRPr="00510AAE">
              <w:rPr>
                <w:b/>
                <w:sz w:val="22"/>
                <w:szCs w:val="22"/>
              </w:rPr>
              <w:t>Всего доходов (1+</w:t>
            </w:r>
            <w:r>
              <w:rPr>
                <w:b/>
                <w:sz w:val="22"/>
                <w:szCs w:val="22"/>
              </w:rPr>
              <w:t>6</w:t>
            </w:r>
            <w:r w:rsidRPr="00510AAE">
              <w:rPr>
                <w:b/>
                <w:sz w:val="22"/>
                <w:szCs w:val="22"/>
              </w:rPr>
              <w:t>):</w:t>
            </w:r>
          </w:p>
        </w:tc>
        <w:tc>
          <w:tcPr>
            <w:tcW w:w="1713" w:type="pct"/>
            <w:vAlign w:val="center"/>
          </w:tcPr>
          <w:p w14:paraId="23C3F90A" w14:textId="77777777" w:rsidR="001B42CB" w:rsidRPr="00510AAE" w:rsidRDefault="001B42CB" w:rsidP="003F49D5">
            <w:pPr>
              <w:jc w:val="right"/>
              <w:rPr>
                <w:sz w:val="22"/>
                <w:szCs w:val="22"/>
              </w:rPr>
            </w:pPr>
          </w:p>
        </w:tc>
      </w:tr>
    </w:tbl>
    <w:p w14:paraId="18C66615" w14:textId="77777777" w:rsidR="001B42CB" w:rsidRPr="00510AAE" w:rsidRDefault="001B42CB" w:rsidP="001B42CB">
      <w:pPr>
        <w:jc w:val="both"/>
        <w:rPr>
          <w:snapToGrid w:val="0"/>
          <w:sz w:val="22"/>
          <w:szCs w:val="22"/>
        </w:rPr>
      </w:pPr>
    </w:p>
    <w:p w14:paraId="0E46FEEF" w14:textId="77777777" w:rsidR="001B42CB" w:rsidRPr="00510AAE" w:rsidRDefault="001B42CB" w:rsidP="001B42CB">
      <w:pPr>
        <w:jc w:val="right"/>
        <w:rPr>
          <w:sz w:val="22"/>
          <w:szCs w:val="22"/>
        </w:rPr>
      </w:pPr>
      <w:r w:rsidRPr="00510AAE">
        <w:rPr>
          <w:sz w:val="22"/>
          <w:szCs w:val="22"/>
        </w:rPr>
        <w:t>Таблица 12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2"/>
        <w:gridCol w:w="4000"/>
        <w:gridCol w:w="1984"/>
        <w:gridCol w:w="1843"/>
        <w:gridCol w:w="1552"/>
      </w:tblGrid>
      <w:tr w:rsidR="001B42CB" w:rsidRPr="00510AAE" w14:paraId="1C69581E" w14:textId="77777777" w:rsidTr="003F49D5">
        <w:tc>
          <w:tcPr>
            <w:tcW w:w="268" w:type="pct"/>
            <w:shd w:val="clear" w:color="auto" w:fill="D9D9D9" w:themeFill="background1" w:themeFillShade="D9"/>
          </w:tcPr>
          <w:p w14:paraId="54AEDF5B" w14:textId="77777777" w:rsidR="001B42CB" w:rsidRPr="00510AAE" w:rsidRDefault="001B42CB" w:rsidP="003F49D5">
            <w:pPr>
              <w:jc w:val="center"/>
              <w:rPr>
                <w:sz w:val="22"/>
                <w:szCs w:val="22"/>
              </w:rPr>
            </w:pPr>
            <w:r w:rsidRPr="00510AAE">
              <w:rPr>
                <w:b/>
                <w:bCs/>
                <w:sz w:val="22"/>
                <w:szCs w:val="22"/>
              </w:rPr>
              <w:t>№ п/п</w:t>
            </w:r>
          </w:p>
        </w:tc>
        <w:tc>
          <w:tcPr>
            <w:tcW w:w="2018" w:type="pct"/>
            <w:shd w:val="clear" w:color="auto" w:fill="D9D9D9" w:themeFill="background1" w:themeFillShade="D9"/>
          </w:tcPr>
          <w:p w14:paraId="53BB794E" w14:textId="77777777" w:rsidR="001B42CB" w:rsidRPr="00510AAE" w:rsidRDefault="001B42CB" w:rsidP="003F49D5">
            <w:pPr>
              <w:jc w:val="center"/>
              <w:rPr>
                <w:color w:val="0000FF"/>
                <w:sz w:val="22"/>
                <w:szCs w:val="22"/>
              </w:rPr>
            </w:pPr>
            <w:r w:rsidRPr="00510AAE">
              <w:rPr>
                <w:b/>
                <w:bCs/>
                <w:sz w:val="22"/>
                <w:szCs w:val="22"/>
              </w:rPr>
              <w:t>Статьи расходов</w:t>
            </w:r>
          </w:p>
        </w:tc>
        <w:tc>
          <w:tcPr>
            <w:tcW w:w="1001" w:type="pct"/>
            <w:shd w:val="clear" w:color="auto" w:fill="D9D9D9" w:themeFill="background1" w:themeFillShade="D9"/>
            <w:vAlign w:val="center"/>
          </w:tcPr>
          <w:p w14:paraId="5A29779B" w14:textId="77777777" w:rsidR="001B42CB" w:rsidRPr="00510AAE" w:rsidRDefault="001B42CB" w:rsidP="003F49D5">
            <w:pPr>
              <w:jc w:val="center"/>
              <w:rPr>
                <w:b/>
                <w:bCs/>
                <w:sz w:val="22"/>
                <w:szCs w:val="22"/>
              </w:rPr>
            </w:pPr>
            <w:r w:rsidRPr="00510AAE">
              <w:rPr>
                <w:b/>
                <w:bCs/>
                <w:sz w:val="22"/>
                <w:szCs w:val="22"/>
              </w:rPr>
              <w:t xml:space="preserve">Сумма </w:t>
            </w:r>
          </w:p>
          <w:p w14:paraId="03DE6016" w14:textId="77777777" w:rsidR="001B42CB" w:rsidRPr="00510AAE" w:rsidRDefault="001B42CB" w:rsidP="003F49D5">
            <w:pPr>
              <w:jc w:val="center"/>
              <w:rPr>
                <w:sz w:val="22"/>
                <w:szCs w:val="22"/>
              </w:rPr>
            </w:pPr>
            <w:r w:rsidRPr="00510AAE">
              <w:rPr>
                <w:b/>
                <w:bCs/>
                <w:sz w:val="22"/>
                <w:szCs w:val="22"/>
              </w:rPr>
              <w:t>от «1-го вида деятельности»*, тыс. руб.</w:t>
            </w:r>
          </w:p>
        </w:tc>
        <w:tc>
          <w:tcPr>
            <w:tcW w:w="930" w:type="pct"/>
            <w:shd w:val="clear" w:color="auto" w:fill="D9D9D9" w:themeFill="background1" w:themeFillShade="D9"/>
            <w:vAlign w:val="center"/>
          </w:tcPr>
          <w:p w14:paraId="0518D941" w14:textId="77777777" w:rsidR="001B42CB" w:rsidRPr="00510AAE" w:rsidRDefault="001B42CB" w:rsidP="003F49D5">
            <w:pPr>
              <w:jc w:val="center"/>
              <w:rPr>
                <w:b/>
                <w:bCs/>
                <w:sz w:val="22"/>
                <w:szCs w:val="22"/>
              </w:rPr>
            </w:pPr>
            <w:r w:rsidRPr="00510AAE">
              <w:rPr>
                <w:b/>
                <w:bCs/>
                <w:sz w:val="22"/>
                <w:szCs w:val="22"/>
              </w:rPr>
              <w:t xml:space="preserve">Сумма </w:t>
            </w:r>
          </w:p>
          <w:p w14:paraId="25533B00" w14:textId="77777777" w:rsidR="001B42CB" w:rsidRPr="00510AAE" w:rsidRDefault="001B42CB" w:rsidP="003F49D5">
            <w:pPr>
              <w:jc w:val="center"/>
              <w:rPr>
                <w:sz w:val="22"/>
                <w:szCs w:val="22"/>
              </w:rPr>
            </w:pPr>
            <w:r w:rsidRPr="00510AAE">
              <w:rPr>
                <w:b/>
                <w:bCs/>
                <w:sz w:val="22"/>
                <w:szCs w:val="22"/>
              </w:rPr>
              <w:t>от «2-го вида деятельности»*, тыс. руб.</w:t>
            </w:r>
          </w:p>
        </w:tc>
        <w:tc>
          <w:tcPr>
            <w:tcW w:w="783" w:type="pct"/>
            <w:shd w:val="clear" w:color="auto" w:fill="D9D9D9" w:themeFill="background1" w:themeFillShade="D9"/>
          </w:tcPr>
          <w:p w14:paraId="050B452C" w14:textId="77777777" w:rsidR="001B42CB" w:rsidRPr="00510AAE" w:rsidRDefault="001B42CB" w:rsidP="003F49D5">
            <w:pPr>
              <w:jc w:val="center"/>
              <w:rPr>
                <w:sz w:val="22"/>
                <w:szCs w:val="22"/>
              </w:rPr>
            </w:pPr>
            <w:r w:rsidRPr="00510AAE">
              <w:rPr>
                <w:b/>
                <w:bCs/>
                <w:sz w:val="22"/>
                <w:szCs w:val="22"/>
              </w:rPr>
              <w:t>Всего Сумма, тыс. руб.</w:t>
            </w:r>
          </w:p>
        </w:tc>
      </w:tr>
      <w:tr w:rsidR="001B42CB" w:rsidRPr="00510AAE" w14:paraId="3BD766D0" w14:textId="77777777" w:rsidTr="003F49D5">
        <w:tc>
          <w:tcPr>
            <w:tcW w:w="268" w:type="pct"/>
            <w:shd w:val="clear" w:color="auto" w:fill="D9D9D9" w:themeFill="background1" w:themeFillShade="D9"/>
          </w:tcPr>
          <w:p w14:paraId="1066340B" w14:textId="77777777" w:rsidR="001B42CB" w:rsidRPr="00510AAE" w:rsidRDefault="001B42CB" w:rsidP="003F49D5">
            <w:pPr>
              <w:jc w:val="center"/>
              <w:rPr>
                <w:b/>
                <w:sz w:val="22"/>
                <w:szCs w:val="22"/>
              </w:rPr>
            </w:pPr>
            <w:r w:rsidRPr="00510AAE">
              <w:rPr>
                <w:b/>
                <w:sz w:val="22"/>
                <w:szCs w:val="22"/>
              </w:rPr>
              <w:t>8</w:t>
            </w:r>
          </w:p>
        </w:tc>
        <w:tc>
          <w:tcPr>
            <w:tcW w:w="2018" w:type="pct"/>
            <w:shd w:val="clear" w:color="auto" w:fill="D9D9D9" w:themeFill="background1" w:themeFillShade="D9"/>
          </w:tcPr>
          <w:p w14:paraId="3BE745DD" w14:textId="77777777" w:rsidR="001B42CB" w:rsidRPr="00510AAE" w:rsidRDefault="001B42CB" w:rsidP="003F49D5">
            <w:pPr>
              <w:rPr>
                <w:b/>
                <w:sz w:val="22"/>
                <w:szCs w:val="22"/>
              </w:rPr>
            </w:pPr>
            <w:r w:rsidRPr="00510AAE">
              <w:rPr>
                <w:b/>
                <w:sz w:val="22"/>
                <w:szCs w:val="22"/>
              </w:rPr>
              <w:t>Себестоимость товаров/услуг:</w:t>
            </w:r>
          </w:p>
        </w:tc>
        <w:tc>
          <w:tcPr>
            <w:tcW w:w="1001" w:type="pct"/>
            <w:shd w:val="clear" w:color="auto" w:fill="D9D9D9" w:themeFill="background1" w:themeFillShade="D9"/>
          </w:tcPr>
          <w:p w14:paraId="32700E25" w14:textId="77777777" w:rsidR="001B42CB" w:rsidRPr="00510AAE" w:rsidRDefault="001B42CB" w:rsidP="003F49D5">
            <w:pPr>
              <w:jc w:val="right"/>
              <w:rPr>
                <w:sz w:val="22"/>
                <w:szCs w:val="22"/>
              </w:rPr>
            </w:pPr>
          </w:p>
        </w:tc>
        <w:tc>
          <w:tcPr>
            <w:tcW w:w="930" w:type="pct"/>
            <w:shd w:val="clear" w:color="auto" w:fill="D9D9D9" w:themeFill="background1" w:themeFillShade="D9"/>
          </w:tcPr>
          <w:p w14:paraId="0FDB79A3" w14:textId="77777777" w:rsidR="001B42CB" w:rsidRPr="00510AAE" w:rsidRDefault="001B42CB" w:rsidP="003F49D5">
            <w:pPr>
              <w:jc w:val="right"/>
              <w:rPr>
                <w:sz w:val="22"/>
                <w:szCs w:val="22"/>
              </w:rPr>
            </w:pPr>
          </w:p>
        </w:tc>
        <w:tc>
          <w:tcPr>
            <w:tcW w:w="783" w:type="pct"/>
            <w:shd w:val="clear" w:color="auto" w:fill="D9D9D9" w:themeFill="background1" w:themeFillShade="D9"/>
          </w:tcPr>
          <w:p w14:paraId="71D60DAC" w14:textId="77777777" w:rsidR="001B42CB" w:rsidRPr="00510AAE" w:rsidRDefault="001B42CB" w:rsidP="003F49D5">
            <w:pPr>
              <w:jc w:val="right"/>
              <w:rPr>
                <w:sz w:val="22"/>
                <w:szCs w:val="22"/>
              </w:rPr>
            </w:pPr>
          </w:p>
        </w:tc>
      </w:tr>
      <w:tr w:rsidR="001B42CB" w:rsidRPr="00510AAE" w14:paraId="5B8AA710" w14:textId="77777777" w:rsidTr="003F49D5">
        <w:tc>
          <w:tcPr>
            <w:tcW w:w="268" w:type="pct"/>
            <w:shd w:val="clear" w:color="auto" w:fill="D9D9D9" w:themeFill="background1" w:themeFillShade="D9"/>
          </w:tcPr>
          <w:p w14:paraId="518FFF9F" w14:textId="77777777" w:rsidR="001B42CB" w:rsidRPr="00510AAE" w:rsidRDefault="001B42CB" w:rsidP="003F49D5">
            <w:pPr>
              <w:jc w:val="center"/>
              <w:rPr>
                <w:b/>
                <w:sz w:val="22"/>
                <w:szCs w:val="22"/>
              </w:rPr>
            </w:pPr>
            <w:r w:rsidRPr="00510AAE">
              <w:rPr>
                <w:b/>
                <w:sz w:val="22"/>
                <w:szCs w:val="22"/>
              </w:rPr>
              <w:t>9</w:t>
            </w:r>
          </w:p>
        </w:tc>
        <w:tc>
          <w:tcPr>
            <w:tcW w:w="2018" w:type="pct"/>
            <w:shd w:val="clear" w:color="auto" w:fill="D9D9D9" w:themeFill="background1" w:themeFillShade="D9"/>
          </w:tcPr>
          <w:p w14:paraId="1C4E4A3C" w14:textId="77777777" w:rsidR="001B42CB" w:rsidRPr="00510AAE" w:rsidRDefault="001B42CB" w:rsidP="003F49D5">
            <w:pPr>
              <w:rPr>
                <w:b/>
                <w:sz w:val="22"/>
                <w:szCs w:val="22"/>
              </w:rPr>
            </w:pPr>
            <w:r w:rsidRPr="00510AAE">
              <w:rPr>
                <w:b/>
                <w:sz w:val="22"/>
                <w:szCs w:val="22"/>
              </w:rPr>
              <w:t>Прямые затраты (связанные с созданием единицы товара или оказанием услуги):</w:t>
            </w:r>
          </w:p>
        </w:tc>
        <w:tc>
          <w:tcPr>
            <w:tcW w:w="1001" w:type="pct"/>
            <w:shd w:val="clear" w:color="auto" w:fill="D9D9D9" w:themeFill="background1" w:themeFillShade="D9"/>
          </w:tcPr>
          <w:p w14:paraId="0282A09D" w14:textId="77777777" w:rsidR="001B42CB" w:rsidRPr="00510AAE" w:rsidRDefault="001B42CB" w:rsidP="003F49D5">
            <w:pPr>
              <w:jc w:val="right"/>
              <w:rPr>
                <w:sz w:val="22"/>
                <w:szCs w:val="22"/>
              </w:rPr>
            </w:pPr>
          </w:p>
        </w:tc>
        <w:tc>
          <w:tcPr>
            <w:tcW w:w="930" w:type="pct"/>
            <w:shd w:val="clear" w:color="auto" w:fill="D9D9D9" w:themeFill="background1" w:themeFillShade="D9"/>
          </w:tcPr>
          <w:p w14:paraId="68585F14" w14:textId="77777777" w:rsidR="001B42CB" w:rsidRPr="00510AAE" w:rsidRDefault="001B42CB" w:rsidP="003F49D5">
            <w:pPr>
              <w:jc w:val="right"/>
              <w:rPr>
                <w:sz w:val="22"/>
                <w:szCs w:val="22"/>
              </w:rPr>
            </w:pPr>
          </w:p>
        </w:tc>
        <w:tc>
          <w:tcPr>
            <w:tcW w:w="783" w:type="pct"/>
            <w:shd w:val="clear" w:color="auto" w:fill="D9D9D9" w:themeFill="background1" w:themeFillShade="D9"/>
          </w:tcPr>
          <w:p w14:paraId="21447D61" w14:textId="77777777" w:rsidR="001B42CB" w:rsidRPr="00510AAE" w:rsidRDefault="001B42CB" w:rsidP="003F49D5">
            <w:pPr>
              <w:jc w:val="right"/>
              <w:rPr>
                <w:sz w:val="22"/>
                <w:szCs w:val="22"/>
              </w:rPr>
            </w:pPr>
          </w:p>
        </w:tc>
      </w:tr>
      <w:tr w:rsidR="001B42CB" w:rsidRPr="00510AAE" w14:paraId="59D6BA19" w14:textId="77777777" w:rsidTr="003F49D5">
        <w:tc>
          <w:tcPr>
            <w:tcW w:w="268" w:type="pct"/>
          </w:tcPr>
          <w:p w14:paraId="7137ECD2" w14:textId="77777777" w:rsidR="001B42CB" w:rsidRPr="00510AAE" w:rsidRDefault="001B42CB" w:rsidP="003F49D5">
            <w:pPr>
              <w:jc w:val="center"/>
              <w:rPr>
                <w:sz w:val="22"/>
                <w:szCs w:val="22"/>
              </w:rPr>
            </w:pPr>
            <w:r w:rsidRPr="00510AAE">
              <w:rPr>
                <w:sz w:val="22"/>
                <w:szCs w:val="22"/>
              </w:rPr>
              <w:t>10</w:t>
            </w:r>
          </w:p>
        </w:tc>
        <w:tc>
          <w:tcPr>
            <w:tcW w:w="2018" w:type="pct"/>
          </w:tcPr>
          <w:p w14:paraId="09853698" w14:textId="77777777" w:rsidR="001B42CB" w:rsidRPr="00510AAE" w:rsidRDefault="001B42CB" w:rsidP="003F49D5">
            <w:pPr>
              <w:rPr>
                <w:sz w:val="22"/>
                <w:szCs w:val="22"/>
              </w:rPr>
            </w:pPr>
            <w:r w:rsidRPr="00510AAE">
              <w:rPr>
                <w:sz w:val="22"/>
                <w:szCs w:val="22"/>
              </w:rPr>
              <w:t>Затраты на закупку сырья и материалов</w:t>
            </w:r>
          </w:p>
        </w:tc>
        <w:tc>
          <w:tcPr>
            <w:tcW w:w="1001" w:type="pct"/>
          </w:tcPr>
          <w:p w14:paraId="568C13E6" w14:textId="77777777" w:rsidR="001B42CB" w:rsidRPr="00510AAE" w:rsidRDefault="001B42CB" w:rsidP="003F49D5">
            <w:pPr>
              <w:jc w:val="right"/>
              <w:rPr>
                <w:sz w:val="22"/>
                <w:szCs w:val="22"/>
              </w:rPr>
            </w:pPr>
          </w:p>
        </w:tc>
        <w:tc>
          <w:tcPr>
            <w:tcW w:w="930" w:type="pct"/>
          </w:tcPr>
          <w:p w14:paraId="56E43E9D" w14:textId="77777777" w:rsidR="001B42CB" w:rsidRPr="00510AAE" w:rsidRDefault="001B42CB" w:rsidP="003F49D5">
            <w:pPr>
              <w:jc w:val="right"/>
              <w:rPr>
                <w:sz w:val="22"/>
                <w:szCs w:val="22"/>
              </w:rPr>
            </w:pPr>
          </w:p>
        </w:tc>
        <w:tc>
          <w:tcPr>
            <w:tcW w:w="783" w:type="pct"/>
          </w:tcPr>
          <w:p w14:paraId="0D42E1A2" w14:textId="77777777" w:rsidR="001B42CB" w:rsidRPr="00510AAE" w:rsidRDefault="001B42CB" w:rsidP="003F49D5">
            <w:pPr>
              <w:jc w:val="right"/>
              <w:rPr>
                <w:sz w:val="22"/>
                <w:szCs w:val="22"/>
              </w:rPr>
            </w:pPr>
          </w:p>
        </w:tc>
      </w:tr>
      <w:tr w:rsidR="001B42CB" w:rsidRPr="00510AAE" w14:paraId="5F62F529" w14:textId="77777777" w:rsidTr="003F49D5">
        <w:tc>
          <w:tcPr>
            <w:tcW w:w="268" w:type="pct"/>
          </w:tcPr>
          <w:p w14:paraId="1DAE3E68" w14:textId="77777777" w:rsidR="001B42CB" w:rsidRPr="00510AAE" w:rsidRDefault="001B42CB" w:rsidP="003F49D5">
            <w:pPr>
              <w:jc w:val="center"/>
              <w:rPr>
                <w:sz w:val="22"/>
                <w:szCs w:val="22"/>
              </w:rPr>
            </w:pPr>
            <w:r w:rsidRPr="00510AAE">
              <w:rPr>
                <w:sz w:val="22"/>
                <w:szCs w:val="22"/>
              </w:rPr>
              <w:t>11</w:t>
            </w:r>
          </w:p>
        </w:tc>
        <w:tc>
          <w:tcPr>
            <w:tcW w:w="2018" w:type="pct"/>
          </w:tcPr>
          <w:p w14:paraId="409CCFC8" w14:textId="77777777" w:rsidR="001B42CB" w:rsidRPr="00510AAE" w:rsidRDefault="001B42CB" w:rsidP="003F49D5">
            <w:pPr>
              <w:rPr>
                <w:sz w:val="22"/>
                <w:szCs w:val="22"/>
              </w:rPr>
            </w:pPr>
            <w:r w:rsidRPr="00510AAE">
              <w:rPr>
                <w:sz w:val="22"/>
                <w:szCs w:val="22"/>
              </w:rPr>
              <w:t>Расходы на оплату труда (в штате)</w:t>
            </w:r>
          </w:p>
        </w:tc>
        <w:tc>
          <w:tcPr>
            <w:tcW w:w="1001" w:type="pct"/>
          </w:tcPr>
          <w:p w14:paraId="5ADC07BE" w14:textId="77777777" w:rsidR="001B42CB" w:rsidRPr="00510AAE" w:rsidRDefault="001B42CB" w:rsidP="003F49D5">
            <w:pPr>
              <w:jc w:val="right"/>
              <w:rPr>
                <w:sz w:val="22"/>
                <w:szCs w:val="22"/>
              </w:rPr>
            </w:pPr>
          </w:p>
        </w:tc>
        <w:tc>
          <w:tcPr>
            <w:tcW w:w="930" w:type="pct"/>
          </w:tcPr>
          <w:p w14:paraId="4621E6EE" w14:textId="77777777" w:rsidR="001B42CB" w:rsidRPr="00510AAE" w:rsidRDefault="001B42CB" w:rsidP="003F49D5">
            <w:pPr>
              <w:jc w:val="right"/>
              <w:rPr>
                <w:sz w:val="22"/>
                <w:szCs w:val="22"/>
              </w:rPr>
            </w:pPr>
          </w:p>
        </w:tc>
        <w:tc>
          <w:tcPr>
            <w:tcW w:w="783" w:type="pct"/>
          </w:tcPr>
          <w:p w14:paraId="1DA50950" w14:textId="77777777" w:rsidR="001B42CB" w:rsidRPr="00510AAE" w:rsidRDefault="001B42CB" w:rsidP="003F49D5">
            <w:pPr>
              <w:jc w:val="right"/>
              <w:rPr>
                <w:sz w:val="22"/>
                <w:szCs w:val="22"/>
              </w:rPr>
            </w:pPr>
          </w:p>
        </w:tc>
      </w:tr>
      <w:tr w:rsidR="001B42CB" w:rsidRPr="00510AAE" w14:paraId="054761F4" w14:textId="77777777" w:rsidTr="003F49D5">
        <w:tc>
          <w:tcPr>
            <w:tcW w:w="268" w:type="pct"/>
          </w:tcPr>
          <w:p w14:paraId="72642173" w14:textId="77777777" w:rsidR="001B42CB" w:rsidRPr="00510AAE" w:rsidRDefault="001B42CB" w:rsidP="003F49D5">
            <w:pPr>
              <w:jc w:val="center"/>
              <w:rPr>
                <w:sz w:val="22"/>
                <w:szCs w:val="22"/>
              </w:rPr>
            </w:pPr>
            <w:r w:rsidRPr="00510AAE">
              <w:rPr>
                <w:sz w:val="22"/>
                <w:szCs w:val="22"/>
              </w:rPr>
              <w:t>12</w:t>
            </w:r>
          </w:p>
        </w:tc>
        <w:tc>
          <w:tcPr>
            <w:tcW w:w="2018" w:type="pct"/>
          </w:tcPr>
          <w:p w14:paraId="066426C7" w14:textId="77777777" w:rsidR="001B42CB" w:rsidRPr="00510AAE" w:rsidRDefault="001B42CB" w:rsidP="003F49D5">
            <w:pPr>
              <w:rPr>
                <w:sz w:val="22"/>
                <w:szCs w:val="22"/>
              </w:rPr>
            </w:pPr>
            <w:r w:rsidRPr="00510AAE">
              <w:rPr>
                <w:sz w:val="22"/>
                <w:szCs w:val="22"/>
              </w:rPr>
              <w:t>Расходы на оплату труда (вне штата)</w:t>
            </w:r>
          </w:p>
        </w:tc>
        <w:tc>
          <w:tcPr>
            <w:tcW w:w="1001" w:type="pct"/>
          </w:tcPr>
          <w:p w14:paraId="4B304648" w14:textId="77777777" w:rsidR="001B42CB" w:rsidRPr="00510AAE" w:rsidRDefault="001B42CB" w:rsidP="003F49D5">
            <w:pPr>
              <w:jc w:val="right"/>
              <w:rPr>
                <w:sz w:val="22"/>
                <w:szCs w:val="22"/>
              </w:rPr>
            </w:pPr>
          </w:p>
        </w:tc>
        <w:tc>
          <w:tcPr>
            <w:tcW w:w="930" w:type="pct"/>
          </w:tcPr>
          <w:p w14:paraId="16051585" w14:textId="77777777" w:rsidR="001B42CB" w:rsidRPr="00510AAE" w:rsidRDefault="001B42CB" w:rsidP="003F49D5">
            <w:pPr>
              <w:jc w:val="right"/>
              <w:rPr>
                <w:sz w:val="22"/>
                <w:szCs w:val="22"/>
              </w:rPr>
            </w:pPr>
          </w:p>
        </w:tc>
        <w:tc>
          <w:tcPr>
            <w:tcW w:w="783" w:type="pct"/>
          </w:tcPr>
          <w:p w14:paraId="5C174F3B" w14:textId="77777777" w:rsidR="001B42CB" w:rsidRPr="00510AAE" w:rsidRDefault="001B42CB" w:rsidP="003F49D5">
            <w:pPr>
              <w:jc w:val="right"/>
              <w:rPr>
                <w:sz w:val="22"/>
                <w:szCs w:val="22"/>
              </w:rPr>
            </w:pPr>
          </w:p>
        </w:tc>
      </w:tr>
      <w:tr w:rsidR="001B42CB" w:rsidRPr="00510AAE" w14:paraId="2A1F6E4C" w14:textId="77777777" w:rsidTr="003F49D5">
        <w:tc>
          <w:tcPr>
            <w:tcW w:w="268" w:type="pct"/>
          </w:tcPr>
          <w:p w14:paraId="1E85871D" w14:textId="77777777" w:rsidR="001B42CB" w:rsidRPr="00510AAE" w:rsidRDefault="001B42CB" w:rsidP="003F49D5">
            <w:pPr>
              <w:jc w:val="center"/>
              <w:rPr>
                <w:sz w:val="22"/>
                <w:szCs w:val="22"/>
              </w:rPr>
            </w:pPr>
            <w:r w:rsidRPr="00510AAE">
              <w:rPr>
                <w:sz w:val="22"/>
                <w:szCs w:val="22"/>
              </w:rPr>
              <w:t>13</w:t>
            </w:r>
          </w:p>
        </w:tc>
        <w:tc>
          <w:tcPr>
            <w:tcW w:w="2018" w:type="pct"/>
          </w:tcPr>
          <w:p w14:paraId="039D233A" w14:textId="77777777" w:rsidR="001B42CB" w:rsidRPr="00510AAE" w:rsidRDefault="001B42CB" w:rsidP="003F49D5">
            <w:pPr>
              <w:rPr>
                <w:sz w:val="22"/>
                <w:szCs w:val="22"/>
              </w:rPr>
            </w:pPr>
            <w:r w:rsidRPr="00510AAE">
              <w:rPr>
                <w:sz w:val="22"/>
                <w:szCs w:val="22"/>
              </w:rPr>
              <w:t>Расходы на логистику (например доставка)</w:t>
            </w:r>
          </w:p>
        </w:tc>
        <w:tc>
          <w:tcPr>
            <w:tcW w:w="1001" w:type="pct"/>
          </w:tcPr>
          <w:p w14:paraId="3E5D2AAF" w14:textId="77777777" w:rsidR="001B42CB" w:rsidRPr="00510AAE" w:rsidRDefault="001B42CB" w:rsidP="003F49D5">
            <w:pPr>
              <w:jc w:val="right"/>
              <w:rPr>
                <w:sz w:val="22"/>
                <w:szCs w:val="22"/>
              </w:rPr>
            </w:pPr>
          </w:p>
        </w:tc>
        <w:tc>
          <w:tcPr>
            <w:tcW w:w="930" w:type="pct"/>
          </w:tcPr>
          <w:p w14:paraId="173B4169" w14:textId="77777777" w:rsidR="001B42CB" w:rsidRPr="00510AAE" w:rsidRDefault="001B42CB" w:rsidP="003F49D5">
            <w:pPr>
              <w:jc w:val="right"/>
              <w:rPr>
                <w:sz w:val="22"/>
                <w:szCs w:val="22"/>
              </w:rPr>
            </w:pPr>
          </w:p>
        </w:tc>
        <w:tc>
          <w:tcPr>
            <w:tcW w:w="783" w:type="pct"/>
          </w:tcPr>
          <w:p w14:paraId="574917B5" w14:textId="77777777" w:rsidR="001B42CB" w:rsidRPr="00510AAE" w:rsidRDefault="001B42CB" w:rsidP="003F49D5">
            <w:pPr>
              <w:jc w:val="right"/>
              <w:rPr>
                <w:sz w:val="22"/>
                <w:szCs w:val="22"/>
              </w:rPr>
            </w:pPr>
          </w:p>
        </w:tc>
      </w:tr>
      <w:tr w:rsidR="001B42CB" w:rsidRPr="00510AAE" w14:paraId="39634012" w14:textId="77777777" w:rsidTr="003F49D5">
        <w:tc>
          <w:tcPr>
            <w:tcW w:w="268" w:type="pct"/>
          </w:tcPr>
          <w:p w14:paraId="12D71089" w14:textId="77777777" w:rsidR="001B42CB" w:rsidRPr="00510AAE" w:rsidRDefault="001B42CB" w:rsidP="003F49D5">
            <w:pPr>
              <w:jc w:val="center"/>
              <w:rPr>
                <w:sz w:val="22"/>
                <w:szCs w:val="22"/>
              </w:rPr>
            </w:pPr>
            <w:r w:rsidRPr="00510AAE">
              <w:rPr>
                <w:sz w:val="22"/>
                <w:szCs w:val="22"/>
              </w:rPr>
              <w:t>14</w:t>
            </w:r>
          </w:p>
        </w:tc>
        <w:tc>
          <w:tcPr>
            <w:tcW w:w="2018" w:type="pct"/>
          </w:tcPr>
          <w:p w14:paraId="5FA210B7" w14:textId="77777777" w:rsidR="001B42CB" w:rsidRPr="00510AAE" w:rsidRDefault="001B42CB" w:rsidP="003F49D5">
            <w:pPr>
              <w:rPr>
                <w:sz w:val="22"/>
                <w:szCs w:val="22"/>
              </w:rPr>
            </w:pPr>
            <w:r w:rsidRPr="00510AAE">
              <w:rPr>
                <w:sz w:val="22"/>
                <w:szCs w:val="22"/>
              </w:rPr>
              <w:t>ГСМ, Транспортные расходы</w:t>
            </w:r>
          </w:p>
        </w:tc>
        <w:tc>
          <w:tcPr>
            <w:tcW w:w="1001" w:type="pct"/>
          </w:tcPr>
          <w:p w14:paraId="6768181E" w14:textId="77777777" w:rsidR="001B42CB" w:rsidRPr="00510AAE" w:rsidRDefault="001B42CB" w:rsidP="003F49D5">
            <w:pPr>
              <w:jc w:val="right"/>
              <w:rPr>
                <w:sz w:val="22"/>
                <w:szCs w:val="22"/>
              </w:rPr>
            </w:pPr>
          </w:p>
        </w:tc>
        <w:tc>
          <w:tcPr>
            <w:tcW w:w="930" w:type="pct"/>
          </w:tcPr>
          <w:p w14:paraId="1F72165C" w14:textId="77777777" w:rsidR="001B42CB" w:rsidRPr="00510AAE" w:rsidRDefault="001B42CB" w:rsidP="003F49D5">
            <w:pPr>
              <w:jc w:val="right"/>
              <w:rPr>
                <w:sz w:val="22"/>
                <w:szCs w:val="22"/>
              </w:rPr>
            </w:pPr>
          </w:p>
        </w:tc>
        <w:tc>
          <w:tcPr>
            <w:tcW w:w="783" w:type="pct"/>
          </w:tcPr>
          <w:p w14:paraId="76D08AA1" w14:textId="77777777" w:rsidR="001B42CB" w:rsidRPr="00510AAE" w:rsidRDefault="001B42CB" w:rsidP="003F49D5">
            <w:pPr>
              <w:jc w:val="right"/>
              <w:rPr>
                <w:sz w:val="22"/>
                <w:szCs w:val="22"/>
              </w:rPr>
            </w:pPr>
          </w:p>
        </w:tc>
      </w:tr>
      <w:tr w:rsidR="001B42CB" w:rsidRPr="00510AAE" w14:paraId="4AD31620" w14:textId="77777777" w:rsidTr="003F49D5">
        <w:tc>
          <w:tcPr>
            <w:tcW w:w="268" w:type="pct"/>
            <w:shd w:val="clear" w:color="auto" w:fill="D9D9D9" w:themeFill="background1" w:themeFillShade="D9"/>
          </w:tcPr>
          <w:p w14:paraId="2F9DB680" w14:textId="77777777" w:rsidR="001B42CB" w:rsidRPr="00510AAE" w:rsidRDefault="001B42CB" w:rsidP="003F49D5">
            <w:pPr>
              <w:jc w:val="center"/>
              <w:rPr>
                <w:b/>
                <w:sz w:val="22"/>
                <w:szCs w:val="22"/>
              </w:rPr>
            </w:pPr>
            <w:r w:rsidRPr="00510AAE">
              <w:rPr>
                <w:b/>
                <w:sz w:val="22"/>
                <w:szCs w:val="22"/>
              </w:rPr>
              <w:t>15</w:t>
            </w:r>
          </w:p>
        </w:tc>
        <w:tc>
          <w:tcPr>
            <w:tcW w:w="2018" w:type="pct"/>
            <w:shd w:val="clear" w:color="auto" w:fill="D9D9D9" w:themeFill="background1" w:themeFillShade="D9"/>
          </w:tcPr>
          <w:p w14:paraId="506F1CAC" w14:textId="77777777" w:rsidR="001B42CB" w:rsidRPr="00510AAE" w:rsidRDefault="001B42CB" w:rsidP="003F49D5">
            <w:pPr>
              <w:rPr>
                <w:b/>
                <w:sz w:val="22"/>
                <w:szCs w:val="22"/>
              </w:rPr>
            </w:pPr>
            <w:r w:rsidRPr="00510AAE">
              <w:rPr>
                <w:b/>
                <w:sz w:val="22"/>
                <w:szCs w:val="22"/>
              </w:rPr>
              <w:t>Косвенные затраты (общие и административные расходы, которые сложно отнести к конкретной единице продукции):</w:t>
            </w:r>
          </w:p>
        </w:tc>
        <w:tc>
          <w:tcPr>
            <w:tcW w:w="1001" w:type="pct"/>
            <w:shd w:val="clear" w:color="auto" w:fill="D9D9D9" w:themeFill="background1" w:themeFillShade="D9"/>
          </w:tcPr>
          <w:p w14:paraId="51ABD9F6" w14:textId="77777777" w:rsidR="001B42CB" w:rsidRPr="00510AAE" w:rsidRDefault="001B42CB" w:rsidP="003F49D5">
            <w:pPr>
              <w:jc w:val="right"/>
              <w:rPr>
                <w:b/>
                <w:sz w:val="22"/>
                <w:szCs w:val="22"/>
              </w:rPr>
            </w:pPr>
          </w:p>
        </w:tc>
        <w:tc>
          <w:tcPr>
            <w:tcW w:w="930" w:type="pct"/>
            <w:shd w:val="clear" w:color="auto" w:fill="D9D9D9" w:themeFill="background1" w:themeFillShade="D9"/>
          </w:tcPr>
          <w:p w14:paraId="48D58649" w14:textId="77777777" w:rsidR="001B42CB" w:rsidRPr="00510AAE" w:rsidRDefault="001B42CB" w:rsidP="003F49D5">
            <w:pPr>
              <w:jc w:val="right"/>
              <w:rPr>
                <w:b/>
                <w:sz w:val="22"/>
                <w:szCs w:val="22"/>
              </w:rPr>
            </w:pPr>
          </w:p>
        </w:tc>
        <w:tc>
          <w:tcPr>
            <w:tcW w:w="783" w:type="pct"/>
            <w:shd w:val="clear" w:color="auto" w:fill="D9D9D9" w:themeFill="background1" w:themeFillShade="D9"/>
          </w:tcPr>
          <w:p w14:paraId="428D8925" w14:textId="77777777" w:rsidR="001B42CB" w:rsidRPr="00510AAE" w:rsidRDefault="001B42CB" w:rsidP="003F49D5">
            <w:pPr>
              <w:jc w:val="right"/>
              <w:rPr>
                <w:b/>
                <w:sz w:val="22"/>
                <w:szCs w:val="22"/>
              </w:rPr>
            </w:pPr>
          </w:p>
        </w:tc>
      </w:tr>
      <w:tr w:rsidR="001B42CB" w:rsidRPr="00510AAE" w14:paraId="73D628FF" w14:textId="77777777" w:rsidTr="003F49D5">
        <w:tc>
          <w:tcPr>
            <w:tcW w:w="268" w:type="pct"/>
          </w:tcPr>
          <w:p w14:paraId="1F04A09E" w14:textId="77777777" w:rsidR="001B42CB" w:rsidRPr="00510AAE" w:rsidRDefault="001B42CB" w:rsidP="003F49D5">
            <w:pPr>
              <w:jc w:val="center"/>
              <w:rPr>
                <w:sz w:val="22"/>
                <w:szCs w:val="22"/>
              </w:rPr>
            </w:pPr>
            <w:r w:rsidRPr="00510AAE">
              <w:rPr>
                <w:sz w:val="22"/>
                <w:szCs w:val="22"/>
              </w:rPr>
              <w:t>16</w:t>
            </w:r>
          </w:p>
        </w:tc>
        <w:tc>
          <w:tcPr>
            <w:tcW w:w="2018" w:type="pct"/>
          </w:tcPr>
          <w:p w14:paraId="0F92A2D2" w14:textId="77777777" w:rsidR="001B42CB" w:rsidRPr="00510AAE" w:rsidRDefault="001B42CB" w:rsidP="003F49D5">
            <w:pPr>
              <w:rPr>
                <w:sz w:val="22"/>
                <w:szCs w:val="22"/>
              </w:rPr>
            </w:pPr>
            <w:r w:rsidRPr="00510AAE">
              <w:rPr>
                <w:sz w:val="22"/>
                <w:szCs w:val="22"/>
              </w:rPr>
              <w:t>Коммунальные платежи</w:t>
            </w:r>
          </w:p>
          <w:p w14:paraId="077D0877" w14:textId="77777777" w:rsidR="001B42CB" w:rsidRPr="00510AAE" w:rsidRDefault="001B42CB" w:rsidP="003F49D5">
            <w:pPr>
              <w:rPr>
                <w:color w:val="0000FF"/>
                <w:sz w:val="22"/>
                <w:szCs w:val="22"/>
              </w:rPr>
            </w:pPr>
            <w:r w:rsidRPr="00510AAE">
              <w:rPr>
                <w:sz w:val="22"/>
                <w:szCs w:val="22"/>
              </w:rPr>
              <w:t>Вода, телефон, электроэнергия</w:t>
            </w:r>
          </w:p>
        </w:tc>
        <w:tc>
          <w:tcPr>
            <w:tcW w:w="1001" w:type="pct"/>
          </w:tcPr>
          <w:p w14:paraId="62BA7D38" w14:textId="77777777" w:rsidR="001B42CB" w:rsidRPr="00510AAE" w:rsidRDefault="001B42CB" w:rsidP="003F49D5">
            <w:pPr>
              <w:jc w:val="right"/>
              <w:rPr>
                <w:sz w:val="22"/>
                <w:szCs w:val="22"/>
              </w:rPr>
            </w:pPr>
          </w:p>
        </w:tc>
        <w:tc>
          <w:tcPr>
            <w:tcW w:w="930" w:type="pct"/>
          </w:tcPr>
          <w:p w14:paraId="2762ABD5" w14:textId="77777777" w:rsidR="001B42CB" w:rsidRPr="00510AAE" w:rsidRDefault="001B42CB" w:rsidP="003F49D5">
            <w:pPr>
              <w:jc w:val="right"/>
              <w:rPr>
                <w:sz w:val="22"/>
                <w:szCs w:val="22"/>
              </w:rPr>
            </w:pPr>
          </w:p>
        </w:tc>
        <w:tc>
          <w:tcPr>
            <w:tcW w:w="783" w:type="pct"/>
          </w:tcPr>
          <w:p w14:paraId="0F66BFBB" w14:textId="77777777" w:rsidR="001B42CB" w:rsidRPr="00510AAE" w:rsidRDefault="001B42CB" w:rsidP="003F49D5">
            <w:pPr>
              <w:jc w:val="right"/>
              <w:rPr>
                <w:sz w:val="22"/>
                <w:szCs w:val="22"/>
              </w:rPr>
            </w:pPr>
          </w:p>
        </w:tc>
      </w:tr>
      <w:tr w:rsidR="001B42CB" w:rsidRPr="00510AAE" w14:paraId="25D0A148" w14:textId="77777777" w:rsidTr="003F49D5">
        <w:tc>
          <w:tcPr>
            <w:tcW w:w="268" w:type="pct"/>
          </w:tcPr>
          <w:p w14:paraId="79EFA416" w14:textId="77777777" w:rsidR="001B42CB" w:rsidRPr="00510AAE" w:rsidRDefault="001B42CB" w:rsidP="003F49D5">
            <w:pPr>
              <w:jc w:val="center"/>
              <w:rPr>
                <w:sz w:val="22"/>
                <w:szCs w:val="22"/>
              </w:rPr>
            </w:pPr>
            <w:r w:rsidRPr="00510AAE">
              <w:rPr>
                <w:sz w:val="22"/>
                <w:szCs w:val="22"/>
              </w:rPr>
              <w:t>17</w:t>
            </w:r>
          </w:p>
        </w:tc>
        <w:tc>
          <w:tcPr>
            <w:tcW w:w="2018" w:type="pct"/>
          </w:tcPr>
          <w:p w14:paraId="7976DE18" w14:textId="77777777" w:rsidR="001B42CB" w:rsidRPr="00510AAE" w:rsidRDefault="001B42CB" w:rsidP="003F49D5">
            <w:pPr>
              <w:rPr>
                <w:sz w:val="22"/>
                <w:szCs w:val="22"/>
              </w:rPr>
            </w:pPr>
            <w:r w:rsidRPr="00510AAE">
              <w:rPr>
                <w:sz w:val="22"/>
                <w:szCs w:val="22"/>
              </w:rPr>
              <w:t>Аренда (оборудование, помещения, транспорта)</w:t>
            </w:r>
          </w:p>
        </w:tc>
        <w:tc>
          <w:tcPr>
            <w:tcW w:w="1001" w:type="pct"/>
          </w:tcPr>
          <w:p w14:paraId="60333388" w14:textId="77777777" w:rsidR="001B42CB" w:rsidRPr="00510AAE" w:rsidRDefault="001B42CB" w:rsidP="003F49D5">
            <w:pPr>
              <w:jc w:val="right"/>
              <w:rPr>
                <w:sz w:val="22"/>
                <w:szCs w:val="22"/>
              </w:rPr>
            </w:pPr>
          </w:p>
        </w:tc>
        <w:tc>
          <w:tcPr>
            <w:tcW w:w="930" w:type="pct"/>
          </w:tcPr>
          <w:p w14:paraId="274CC924" w14:textId="77777777" w:rsidR="001B42CB" w:rsidRPr="00510AAE" w:rsidRDefault="001B42CB" w:rsidP="003F49D5">
            <w:pPr>
              <w:jc w:val="right"/>
              <w:rPr>
                <w:sz w:val="22"/>
                <w:szCs w:val="22"/>
              </w:rPr>
            </w:pPr>
          </w:p>
        </w:tc>
        <w:tc>
          <w:tcPr>
            <w:tcW w:w="783" w:type="pct"/>
          </w:tcPr>
          <w:p w14:paraId="47CD30A9" w14:textId="77777777" w:rsidR="001B42CB" w:rsidRPr="00510AAE" w:rsidRDefault="001B42CB" w:rsidP="003F49D5">
            <w:pPr>
              <w:jc w:val="right"/>
              <w:rPr>
                <w:sz w:val="22"/>
                <w:szCs w:val="22"/>
              </w:rPr>
            </w:pPr>
          </w:p>
        </w:tc>
      </w:tr>
      <w:tr w:rsidR="001B42CB" w:rsidRPr="00510AAE" w14:paraId="537FAB72" w14:textId="77777777" w:rsidTr="003F49D5">
        <w:tc>
          <w:tcPr>
            <w:tcW w:w="268" w:type="pct"/>
          </w:tcPr>
          <w:p w14:paraId="4FC8117C" w14:textId="77777777" w:rsidR="001B42CB" w:rsidRPr="00510AAE" w:rsidRDefault="001B42CB" w:rsidP="003F49D5">
            <w:pPr>
              <w:jc w:val="center"/>
              <w:rPr>
                <w:sz w:val="22"/>
                <w:szCs w:val="22"/>
              </w:rPr>
            </w:pPr>
            <w:r w:rsidRPr="00510AAE">
              <w:rPr>
                <w:sz w:val="22"/>
                <w:szCs w:val="22"/>
              </w:rPr>
              <w:t>18</w:t>
            </w:r>
          </w:p>
        </w:tc>
        <w:tc>
          <w:tcPr>
            <w:tcW w:w="2018" w:type="pct"/>
          </w:tcPr>
          <w:p w14:paraId="4953A314" w14:textId="77777777" w:rsidR="001B42CB" w:rsidRPr="00510AAE" w:rsidRDefault="001B42CB" w:rsidP="003F49D5">
            <w:pPr>
              <w:rPr>
                <w:sz w:val="22"/>
                <w:szCs w:val="22"/>
              </w:rPr>
            </w:pPr>
            <w:r w:rsidRPr="00510AAE">
              <w:rPr>
                <w:sz w:val="22"/>
                <w:szCs w:val="22"/>
              </w:rPr>
              <w:t>Амортизация оборудования</w:t>
            </w:r>
          </w:p>
        </w:tc>
        <w:tc>
          <w:tcPr>
            <w:tcW w:w="1001" w:type="pct"/>
          </w:tcPr>
          <w:p w14:paraId="28A418B9" w14:textId="77777777" w:rsidR="001B42CB" w:rsidRPr="00510AAE" w:rsidRDefault="001B42CB" w:rsidP="003F49D5">
            <w:pPr>
              <w:jc w:val="right"/>
              <w:rPr>
                <w:sz w:val="22"/>
                <w:szCs w:val="22"/>
              </w:rPr>
            </w:pPr>
          </w:p>
        </w:tc>
        <w:tc>
          <w:tcPr>
            <w:tcW w:w="930" w:type="pct"/>
          </w:tcPr>
          <w:p w14:paraId="3A553E9C" w14:textId="77777777" w:rsidR="001B42CB" w:rsidRPr="00510AAE" w:rsidRDefault="001B42CB" w:rsidP="003F49D5">
            <w:pPr>
              <w:jc w:val="right"/>
              <w:rPr>
                <w:sz w:val="22"/>
                <w:szCs w:val="22"/>
              </w:rPr>
            </w:pPr>
          </w:p>
        </w:tc>
        <w:tc>
          <w:tcPr>
            <w:tcW w:w="783" w:type="pct"/>
          </w:tcPr>
          <w:p w14:paraId="734FB27F" w14:textId="77777777" w:rsidR="001B42CB" w:rsidRPr="00510AAE" w:rsidRDefault="001B42CB" w:rsidP="003F49D5">
            <w:pPr>
              <w:jc w:val="right"/>
              <w:rPr>
                <w:sz w:val="22"/>
                <w:szCs w:val="22"/>
              </w:rPr>
            </w:pPr>
          </w:p>
        </w:tc>
      </w:tr>
      <w:tr w:rsidR="001B42CB" w:rsidRPr="00510AAE" w14:paraId="1C565784" w14:textId="77777777" w:rsidTr="003F49D5">
        <w:tc>
          <w:tcPr>
            <w:tcW w:w="268" w:type="pct"/>
          </w:tcPr>
          <w:p w14:paraId="63E11140" w14:textId="77777777" w:rsidR="001B42CB" w:rsidRPr="00510AAE" w:rsidRDefault="001B42CB" w:rsidP="003F49D5">
            <w:pPr>
              <w:jc w:val="center"/>
              <w:rPr>
                <w:sz w:val="22"/>
                <w:szCs w:val="22"/>
              </w:rPr>
            </w:pPr>
            <w:r w:rsidRPr="00510AAE">
              <w:rPr>
                <w:sz w:val="22"/>
                <w:szCs w:val="22"/>
              </w:rPr>
              <w:t>19</w:t>
            </w:r>
          </w:p>
        </w:tc>
        <w:tc>
          <w:tcPr>
            <w:tcW w:w="2018" w:type="pct"/>
          </w:tcPr>
          <w:p w14:paraId="4C5FA01D" w14:textId="77777777" w:rsidR="001B42CB" w:rsidRPr="00510AAE" w:rsidRDefault="001B42CB" w:rsidP="003F49D5">
            <w:pPr>
              <w:rPr>
                <w:sz w:val="22"/>
                <w:szCs w:val="22"/>
              </w:rPr>
            </w:pPr>
            <w:r w:rsidRPr="00510AAE">
              <w:rPr>
                <w:sz w:val="22"/>
                <w:szCs w:val="22"/>
              </w:rPr>
              <w:t>Погашение действующих кредитов и займов (основной долг, проценты и комиссии)</w:t>
            </w:r>
          </w:p>
        </w:tc>
        <w:tc>
          <w:tcPr>
            <w:tcW w:w="1001" w:type="pct"/>
          </w:tcPr>
          <w:p w14:paraId="0B8E468A" w14:textId="77777777" w:rsidR="001B42CB" w:rsidRPr="00510AAE" w:rsidRDefault="001B42CB" w:rsidP="003F49D5">
            <w:pPr>
              <w:jc w:val="right"/>
              <w:rPr>
                <w:sz w:val="22"/>
                <w:szCs w:val="22"/>
              </w:rPr>
            </w:pPr>
          </w:p>
        </w:tc>
        <w:tc>
          <w:tcPr>
            <w:tcW w:w="930" w:type="pct"/>
          </w:tcPr>
          <w:p w14:paraId="6C34D2FA" w14:textId="77777777" w:rsidR="001B42CB" w:rsidRPr="00510AAE" w:rsidRDefault="001B42CB" w:rsidP="003F49D5">
            <w:pPr>
              <w:jc w:val="right"/>
              <w:rPr>
                <w:sz w:val="22"/>
                <w:szCs w:val="22"/>
              </w:rPr>
            </w:pPr>
          </w:p>
        </w:tc>
        <w:tc>
          <w:tcPr>
            <w:tcW w:w="783" w:type="pct"/>
          </w:tcPr>
          <w:p w14:paraId="418EBF86" w14:textId="77777777" w:rsidR="001B42CB" w:rsidRPr="00510AAE" w:rsidRDefault="001B42CB" w:rsidP="003F49D5">
            <w:pPr>
              <w:jc w:val="right"/>
              <w:rPr>
                <w:sz w:val="22"/>
                <w:szCs w:val="22"/>
              </w:rPr>
            </w:pPr>
          </w:p>
        </w:tc>
      </w:tr>
      <w:tr w:rsidR="001B42CB" w:rsidRPr="00510AAE" w14:paraId="5F121ABD" w14:textId="77777777" w:rsidTr="003F49D5">
        <w:tc>
          <w:tcPr>
            <w:tcW w:w="268" w:type="pct"/>
          </w:tcPr>
          <w:p w14:paraId="376822A5" w14:textId="77777777" w:rsidR="001B42CB" w:rsidRPr="00510AAE" w:rsidRDefault="001B42CB" w:rsidP="003F49D5">
            <w:pPr>
              <w:jc w:val="center"/>
              <w:rPr>
                <w:sz w:val="22"/>
                <w:szCs w:val="22"/>
              </w:rPr>
            </w:pPr>
            <w:r w:rsidRPr="00510AAE">
              <w:rPr>
                <w:sz w:val="22"/>
                <w:szCs w:val="22"/>
              </w:rPr>
              <w:t>20</w:t>
            </w:r>
          </w:p>
        </w:tc>
        <w:tc>
          <w:tcPr>
            <w:tcW w:w="2018" w:type="pct"/>
          </w:tcPr>
          <w:p w14:paraId="3105D68E" w14:textId="77777777" w:rsidR="001B42CB" w:rsidRPr="00510AAE" w:rsidRDefault="001B42CB" w:rsidP="003F49D5">
            <w:pPr>
              <w:rPr>
                <w:sz w:val="22"/>
                <w:szCs w:val="22"/>
              </w:rPr>
            </w:pPr>
            <w:r w:rsidRPr="00510AAE">
              <w:rPr>
                <w:sz w:val="22"/>
                <w:szCs w:val="22"/>
              </w:rPr>
              <w:t>Реклама, маркетинг</w:t>
            </w:r>
          </w:p>
        </w:tc>
        <w:tc>
          <w:tcPr>
            <w:tcW w:w="1001" w:type="pct"/>
          </w:tcPr>
          <w:p w14:paraId="4804CB6B" w14:textId="77777777" w:rsidR="001B42CB" w:rsidRPr="00510AAE" w:rsidRDefault="001B42CB" w:rsidP="003F49D5">
            <w:pPr>
              <w:jc w:val="right"/>
              <w:rPr>
                <w:sz w:val="22"/>
                <w:szCs w:val="22"/>
              </w:rPr>
            </w:pPr>
          </w:p>
        </w:tc>
        <w:tc>
          <w:tcPr>
            <w:tcW w:w="930" w:type="pct"/>
          </w:tcPr>
          <w:p w14:paraId="7AFCACCC" w14:textId="77777777" w:rsidR="001B42CB" w:rsidRPr="00510AAE" w:rsidRDefault="001B42CB" w:rsidP="003F49D5">
            <w:pPr>
              <w:jc w:val="right"/>
              <w:rPr>
                <w:sz w:val="22"/>
                <w:szCs w:val="22"/>
              </w:rPr>
            </w:pPr>
          </w:p>
        </w:tc>
        <w:tc>
          <w:tcPr>
            <w:tcW w:w="783" w:type="pct"/>
          </w:tcPr>
          <w:p w14:paraId="4A7E01A6" w14:textId="77777777" w:rsidR="001B42CB" w:rsidRPr="00510AAE" w:rsidRDefault="001B42CB" w:rsidP="003F49D5">
            <w:pPr>
              <w:jc w:val="right"/>
              <w:rPr>
                <w:sz w:val="22"/>
                <w:szCs w:val="22"/>
              </w:rPr>
            </w:pPr>
          </w:p>
        </w:tc>
      </w:tr>
      <w:tr w:rsidR="001B42CB" w:rsidRPr="00510AAE" w14:paraId="3F3A2E7C" w14:textId="77777777" w:rsidTr="003F49D5">
        <w:tc>
          <w:tcPr>
            <w:tcW w:w="268" w:type="pct"/>
          </w:tcPr>
          <w:p w14:paraId="5498B1E8" w14:textId="77777777" w:rsidR="001B42CB" w:rsidRPr="00510AAE" w:rsidRDefault="001B42CB" w:rsidP="003F49D5">
            <w:pPr>
              <w:jc w:val="center"/>
              <w:rPr>
                <w:sz w:val="22"/>
                <w:szCs w:val="22"/>
              </w:rPr>
            </w:pPr>
            <w:r w:rsidRPr="00510AAE">
              <w:rPr>
                <w:sz w:val="22"/>
                <w:szCs w:val="22"/>
              </w:rPr>
              <w:t>21</w:t>
            </w:r>
          </w:p>
        </w:tc>
        <w:tc>
          <w:tcPr>
            <w:tcW w:w="2018" w:type="pct"/>
          </w:tcPr>
          <w:p w14:paraId="00EDE4AE" w14:textId="77777777" w:rsidR="001B42CB" w:rsidRPr="00510AAE" w:rsidRDefault="001B42CB" w:rsidP="003F49D5">
            <w:pPr>
              <w:rPr>
                <w:sz w:val="22"/>
                <w:szCs w:val="22"/>
              </w:rPr>
            </w:pPr>
            <w:r w:rsidRPr="00510AAE">
              <w:rPr>
                <w:sz w:val="22"/>
                <w:szCs w:val="22"/>
              </w:rPr>
              <w:t xml:space="preserve">Налоги </w:t>
            </w:r>
          </w:p>
        </w:tc>
        <w:tc>
          <w:tcPr>
            <w:tcW w:w="1001" w:type="pct"/>
          </w:tcPr>
          <w:p w14:paraId="416AA10E" w14:textId="77777777" w:rsidR="001B42CB" w:rsidRPr="00510AAE" w:rsidRDefault="001B42CB" w:rsidP="003F49D5">
            <w:pPr>
              <w:jc w:val="right"/>
              <w:rPr>
                <w:sz w:val="22"/>
                <w:szCs w:val="22"/>
              </w:rPr>
            </w:pPr>
          </w:p>
        </w:tc>
        <w:tc>
          <w:tcPr>
            <w:tcW w:w="930" w:type="pct"/>
          </w:tcPr>
          <w:p w14:paraId="32B1789E" w14:textId="77777777" w:rsidR="001B42CB" w:rsidRPr="00510AAE" w:rsidRDefault="001B42CB" w:rsidP="003F49D5">
            <w:pPr>
              <w:jc w:val="right"/>
              <w:rPr>
                <w:sz w:val="22"/>
                <w:szCs w:val="22"/>
              </w:rPr>
            </w:pPr>
          </w:p>
        </w:tc>
        <w:tc>
          <w:tcPr>
            <w:tcW w:w="783" w:type="pct"/>
          </w:tcPr>
          <w:p w14:paraId="5D6D253B" w14:textId="77777777" w:rsidR="001B42CB" w:rsidRPr="00510AAE" w:rsidRDefault="001B42CB" w:rsidP="003F49D5">
            <w:pPr>
              <w:jc w:val="right"/>
              <w:rPr>
                <w:sz w:val="22"/>
                <w:szCs w:val="22"/>
              </w:rPr>
            </w:pPr>
          </w:p>
        </w:tc>
      </w:tr>
      <w:tr w:rsidR="001B42CB" w:rsidRPr="00510AAE" w14:paraId="08ED9A43" w14:textId="77777777" w:rsidTr="003F49D5">
        <w:tc>
          <w:tcPr>
            <w:tcW w:w="268" w:type="pct"/>
          </w:tcPr>
          <w:p w14:paraId="36163406" w14:textId="77777777" w:rsidR="001B42CB" w:rsidRPr="00510AAE" w:rsidRDefault="001B42CB" w:rsidP="003F49D5">
            <w:pPr>
              <w:jc w:val="center"/>
              <w:rPr>
                <w:sz w:val="22"/>
                <w:szCs w:val="22"/>
              </w:rPr>
            </w:pPr>
            <w:r w:rsidRPr="00510AAE">
              <w:rPr>
                <w:sz w:val="22"/>
                <w:szCs w:val="22"/>
              </w:rPr>
              <w:t>22</w:t>
            </w:r>
          </w:p>
        </w:tc>
        <w:tc>
          <w:tcPr>
            <w:tcW w:w="2018" w:type="pct"/>
          </w:tcPr>
          <w:p w14:paraId="0CD69004" w14:textId="77777777" w:rsidR="001B42CB" w:rsidRPr="00510AAE" w:rsidRDefault="001B42CB" w:rsidP="003F49D5">
            <w:pPr>
              <w:rPr>
                <w:sz w:val="22"/>
                <w:szCs w:val="22"/>
              </w:rPr>
            </w:pPr>
            <w:r w:rsidRPr="00510AAE">
              <w:rPr>
                <w:sz w:val="22"/>
                <w:szCs w:val="22"/>
              </w:rPr>
              <w:t>Прочее</w:t>
            </w:r>
          </w:p>
        </w:tc>
        <w:tc>
          <w:tcPr>
            <w:tcW w:w="1001" w:type="pct"/>
          </w:tcPr>
          <w:p w14:paraId="1E5FA805" w14:textId="77777777" w:rsidR="001B42CB" w:rsidRPr="00510AAE" w:rsidRDefault="001B42CB" w:rsidP="003F49D5">
            <w:pPr>
              <w:jc w:val="right"/>
              <w:rPr>
                <w:sz w:val="22"/>
                <w:szCs w:val="22"/>
              </w:rPr>
            </w:pPr>
          </w:p>
        </w:tc>
        <w:tc>
          <w:tcPr>
            <w:tcW w:w="930" w:type="pct"/>
          </w:tcPr>
          <w:p w14:paraId="56BD94FE" w14:textId="77777777" w:rsidR="001B42CB" w:rsidRPr="00510AAE" w:rsidRDefault="001B42CB" w:rsidP="003F49D5">
            <w:pPr>
              <w:jc w:val="right"/>
              <w:rPr>
                <w:sz w:val="22"/>
                <w:szCs w:val="22"/>
              </w:rPr>
            </w:pPr>
          </w:p>
        </w:tc>
        <w:tc>
          <w:tcPr>
            <w:tcW w:w="783" w:type="pct"/>
          </w:tcPr>
          <w:p w14:paraId="4209B18F" w14:textId="77777777" w:rsidR="001B42CB" w:rsidRPr="00510AAE" w:rsidRDefault="001B42CB" w:rsidP="003F49D5">
            <w:pPr>
              <w:jc w:val="right"/>
              <w:rPr>
                <w:sz w:val="22"/>
                <w:szCs w:val="22"/>
              </w:rPr>
            </w:pPr>
          </w:p>
        </w:tc>
      </w:tr>
      <w:tr w:rsidR="001B42CB" w:rsidRPr="00510AAE" w14:paraId="0CD0075E" w14:textId="77777777" w:rsidTr="003F49D5">
        <w:tc>
          <w:tcPr>
            <w:tcW w:w="268" w:type="pct"/>
            <w:shd w:val="clear" w:color="auto" w:fill="D9D9D9" w:themeFill="background1" w:themeFillShade="D9"/>
          </w:tcPr>
          <w:p w14:paraId="1E43B19E" w14:textId="77777777" w:rsidR="001B42CB" w:rsidRPr="00510AAE" w:rsidRDefault="001B42CB" w:rsidP="003F49D5">
            <w:pPr>
              <w:jc w:val="center"/>
              <w:rPr>
                <w:sz w:val="22"/>
                <w:szCs w:val="22"/>
              </w:rPr>
            </w:pPr>
            <w:r w:rsidRPr="00510AAE">
              <w:rPr>
                <w:sz w:val="22"/>
                <w:szCs w:val="22"/>
              </w:rPr>
              <w:t>23</w:t>
            </w:r>
          </w:p>
        </w:tc>
        <w:tc>
          <w:tcPr>
            <w:tcW w:w="2018" w:type="pct"/>
            <w:shd w:val="clear" w:color="auto" w:fill="D9D9D9" w:themeFill="background1" w:themeFillShade="D9"/>
          </w:tcPr>
          <w:p w14:paraId="2601B37F" w14:textId="77777777" w:rsidR="001B42CB" w:rsidRPr="00510AAE" w:rsidRDefault="001B42CB" w:rsidP="003F49D5">
            <w:pPr>
              <w:rPr>
                <w:b/>
                <w:sz w:val="22"/>
                <w:szCs w:val="22"/>
              </w:rPr>
            </w:pPr>
            <w:r w:rsidRPr="00510AAE">
              <w:rPr>
                <w:b/>
                <w:sz w:val="22"/>
                <w:szCs w:val="22"/>
              </w:rPr>
              <w:t>Итого расходы (10+11+12+13+14+16+17+18+19+</w:t>
            </w:r>
          </w:p>
          <w:p w14:paraId="2A4FD259" w14:textId="77777777" w:rsidR="001B42CB" w:rsidRPr="00510AAE" w:rsidRDefault="001B42CB" w:rsidP="003F49D5">
            <w:pPr>
              <w:rPr>
                <w:b/>
                <w:sz w:val="22"/>
                <w:szCs w:val="22"/>
              </w:rPr>
            </w:pPr>
            <w:r w:rsidRPr="00510AAE">
              <w:rPr>
                <w:b/>
                <w:sz w:val="22"/>
                <w:szCs w:val="22"/>
              </w:rPr>
              <w:t>20+21+22)</w:t>
            </w:r>
          </w:p>
        </w:tc>
        <w:tc>
          <w:tcPr>
            <w:tcW w:w="1001" w:type="pct"/>
            <w:shd w:val="clear" w:color="auto" w:fill="D9D9D9" w:themeFill="background1" w:themeFillShade="D9"/>
          </w:tcPr>
          <w:p w14:paraId="5345778C" w14:textId="77777777" w:rsidR="001B42CB" w:rsidRPr="00510AAE" w:rsidRDefault="001B42CB" w:rsidP="003F49D5">
            <w:pPr>
              <w:jc w:val="right"/>
              <w:rPr>
                <w:sz w:val="22"/>
                <w:szCs w:val="22"/>
              </w:rPr>
            </w:pPr>
          </w:p>
        </w:tc>
        <w:tc>
          <w:tcPr>
            <w:tcW w:w="930" w:type="pct"/>
            <w:shd w:val="clear" w:color="auto" w:fill="D9D9D9" w:themeFill="background1" w:themeFillShade="D9"/>
          </w:tcPr>
          <w:p w14:paraId="2B08202F" w14:textId="77777777" w:rsidR="001B42CB" w:rsidRPr="00510AAE" w:rsidRDefault="001B42CB" w:rsidP="003F49D5">
            <w:pPr>
              <w:jc w:val="right"/>
              <w:rPr>
                <w:sz w:val="22"/>
                <w:szCs w:val="22"/>
              </w:rPr>
            </w:pPr>
          </w:p>
        </w:tc>
        <w:tc>
          <w:tcPr>
            <w:tcW w:w="783" w:type="pct"/>
            <w:shd w:val="clear" w:color="auto" w:fill="D9D9D9" w:themeFill="background1" w:themeFillShade="D9"/>
          </w:tcPr>
          <w:p w14:paraId="71C77B3F" w14:textId="77777777" w:rsidR="001B42CB" w:rsidRPr="00510AAE" w:rsidRDefault="001B42CB" w:rsidP="003F49D5">
            <w:pPr>
              <w:jc w:val="right"/>
              <w:rPr>
                <w:sz w:val="22"/>
                <w:szCs w:val="22"/>
              </w:rPr>
            </w:pPr>
          </w:p>
        </w:tc>
      </w:tr>
      <w:tr w:rsidR="001B42CB" w:rsidRPr="00510AAE" w14:paraId="25D26A6E" w14:textId="77777777" w:rsidTr="003F49D5">
        <w:tc>
          <w:tcPr>
            <w:tcW w:w="268" w:type="pct"/>
            <w:shd w:val="clear" w:color="auto" w:fill="D9D9D9" w:themeFill="background1" w:themeFillShade="D9"/>
          </w:tcPr>
          <w:p w14:paraId="23B74EC8" w14:textId="77777777" w:rsidR="001B42CB" w:rsidRPr="00510AAE" w:rsidRDefault="001B42CB" w:rsidP="003F49D5">
            <w:pPr>
              <w:jc w:val="center"/>
              <w:rPr>
                <w:sz w:val="22"/>
                <w:szCs w:val="22"/>
              </w:rPr>
            </w:pPr>
            <w:r w:rsidRPr="00510AAE">
              <w:rPr>
                <w:sz w:val="22"/>
                <w:szCs w:val="22"/>
              </w:rPr>
              <w:t>24</w:t>
            </w:r>
          </w:p>
        </w:tc>
        <w:tc>
          <w:tcPr>
            <w:tcW w:w="2018" w:type="pct"/>
            <w:shd w:val="clear" w:color="auto" w:fill="D9D9D9" w:themeFill="background1" w:themeFillShade="D9"/>
          </w:tcPr>
          <w:p w14:paraId="4A5619E2" w14:textId="77777777" w:rsidR="001B42CB" w:rsidRPr="00510AAE" w:rsidRDefault="001B42CB" w:rsidP="003F49D5">
            <w:pPr>
              <w:rPr>
                <w:sz w:val="22"/>
                <w:szCs w:val="22"/>
              </w:rPr>
            </w:pPr>
            <w:r w:rsidRPr="00510AAE">
              <w:rPr>
                <w:b/>
                <w:sz w:val="22"/>
                <w:szCs w:val="22"/>
              </w:rPr>
              <w:t>Прибыль (1-23)</w:t>
            </w:r>
          </w:p>
        </w:tc>
        <w:tc>
          <w:tcPr>
            <w:tcW w:w="1001" w:type="pct"/>
            <w:shd w:val="clear" w:color="auto" w:fill="D9D9D9" w:themeFill="background1" w:themeFillShade="D9"/>
          </w:tcPr>
          <w:p w14:paraId="642BDB06" w14:textId="77777777" w:rsidR="001B42CB" w:rsidRPr="00510AAE" w:rsidRDefault="001B42CB" w:rsidP="003F49D5">
            <w:pPr>
              <w:jc w:val="right"/>
              <w:rPr>
                <w:sz w:val="22"/>
                <w:szCs w:val="22"/>
              </w:rPr>
            </w:pPr>
          </w:p>
        </w:tc>
        <w:tc>
          <w:tcPr>
            <w:tcW w:w="930" w:type="pct"/>
            <w:shd w:val="clear" w:color="auto" w:fill="D9D9D9" w:themeFill="background1" w:themeFillShade="D9"/>
          </w:tcPr>
          <w:p w14:paraId="017E72EA" w14:textId="77777777" w:rsidR="001B42CB" w:rsidRPr="00510AAE" w:rsidRDefault="001B42CB" w:rsidP="003F49D5">
            <w:pPr>
              <w:jc w:val="right"/>
              <w:rPr>
                <w:sz w:val="22"/>
                <w:szCs w:val="22"/>
              </w:rPr>
            </w:pPr>
          </w:p>
        </w:tc>
        <w:tc>
          <w:tcPr>
            <w:tcW w:w="783" w:type="pct"/>
            <w:shd w:val="clear" w:color="auto" w:fill="D9D9D9" w:themeFill="background1" w:themeFillShade="D9"/>
          </w:tcPr>
          <w:p w14:paraId="6B0B268A" w14:textId="77777777" w:rsidR="001B42CB" w:rsidRPr="00510AAE" w:rsidRDefault="001B42CB" w:rsidP="003F49D5">
            <w:pPr>
              <w:jc w:val="right"/>
              <w:rPr>
                <w:sz w:val="22"/>
                <w:szCs w:val="22"/>
              </w:rPr>
            </w:pPr>
          </w:p>
        </w:tc>
      </w:tr>
    </w:tbl>
    <w:p w14:paraId="1449CB5D" w14:textId="77777777" w:rsidR="001B42CB" w:rsidRPr="00510AAE" w:rsidRDefault="001B42CB" w:rsidP="001B42CB">
      <w:pPr>
        <w:tabs>
          <w:tab w:val="left" w:pos="0"/>
          <w:tab w:val="left" w:pos="1134"/>
        </w:tabs>
        <w:ind w:firstLine="709"/>
        <w:jc w:val="both"/>
        <w:rPr>
          <w:iCs/>
          <w:sz w:val="22"/>
          <w:szCs w:val="22"/>
        </w:rPr>
      </w:pPr>
    </w:p>
    <w:p w14:paraId="6E0B7A9C" w14:textId="77777777" w:rsidR="001B42CB" w:rsidRPr="00510AAE" w:rsidRDefault="001B42CB" w:rsidP="001B42CB">
      <w:pPr>
        <w:tabs>
          <w:tab w:val="left" w:pos="0"/>
          <w:tab w:val="left" w:pos="1134"/>
        </w:tabs>
        <w:ind w:firstLine="709"/>
        <w:jc w:val="right"/>
        <w:rPr>
          <w:iCs/>
          <w:sz w:val="22"/>
          <w:szCs w:val="22"/>
        </w:rPr>
      </w:pPr>
      <w:r w:rsidRPr="00510AAE">
        <w:rPr>
          <w:iCs/>
          <w:sz w:val="22"/>
          <w:szCs w:val="22"/>
        </w:rPr>
        <w:t>Таблица 13</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5"/>
        <w:gridCol w:w="1038"/>
        <w:gridCol w:w="924"/>
        <w:gridCol w:w="910"/>
        <w:gridCol w:w="910"/>
        <w:gridCol w:w="1009"/>
        <w:gridCol w:w="910"/>
        <w:gridCol w:w="1009"/>
        <w:gridCol w:w="1366"/>
      </w:tblGrid>
      <w:tr w:rsidR="001B42CB" w:rsidRPr="00510AAE" w14:paraId="324830AE" w14:textId="77777777" w:rsidTr="003F49D5">
        <w:trPr>
          <w:trHeight w:val="480"/>
          <w:jc w:val="center"/>
        </w:trPr>
        <w:tc>
          <w:tcPr>
            <w:tcW w:w="5000" w:type="pct"/>
            <w:gridSpan w:val="9"/>
            <w:shd w:val="clear" w:color="auto" w:fill="auto"/>
            <w:vAlign w:val="center"/>
          </w:tcPr>
          <w:p w14:paraId="496BABFB" w14:textId="77777777" w:rsidR="001B42CB" w:rsidRPr="001D233A" w:rsidRDefault="001B42CB" w:rsidP="003F49D5">
            <w:pPr>
              <w:ind w:firstLine="567"/>
              <w:rPr>
                <w:b/>
                <w:iCs/>
              </w:rPr>
            </w:pPr>
            <w:r w:rsidRPr="001D233A">
              <w:rPr>
                <w:b/>
                <w:iCs/>
              </w:rPr>
              <w:t xml:space="preserve">Расшифровка выручки по видам деятельности </w:t>
            </w:r>
          </w:p>
          <w:p w14:paraId="42B19905" w14:textId="77777777" w:rsidR="001B42CB" w:rsidRPr="00510AAE" w:rsidRDefault="001B42CB" w:rsidP="003F49D5">
            <w:pPr>
              <w:ind w:firstLine="567"/>
              <w:rPr>
                <w:b/>
                <w:bCs/>
                <w:sz w:val="22"/>
                <w:szCs w:val="22"/>
              </w:rPr>
            </w:pPr>
            <w:r w:rsidRPr="00753A73">
              <w:rPr>
                <w:snapToGrid w:val="0"/>
                <w:sz w:val="22"/>
                <w:szCs w:val="22"/>
              </w:rPr>
              <w:t xml:space="preserve">Таблица заполняется поквартально за последние 12 месяцев. Сумма по строке ИТОГО должна соответствовать строке </w:t>
            </w:r>
            <w:r>
              <w:rPr>
                <w:snapToGrid w:val="0"/>
                <w:sz w:val="22"/>
                <w:szCs w:val="22"/>
              </w:rPr>
              <w:t>1</w:t>
            </w:r>
            <w:r w:rsidRPr="00753A73">
              <w:rPr>
                <w:snapToGrid w:val="0"/>
                <w:sz w:val="22"/>
                <w:szCs w:val="22"/>
              </w:rPr>
              <w:t xml:space="preserve"> Таблицы №1</w:t>
            </w:r>
            <w:r>
              <w:rPr>
                <w:snapToGrid w:val="0"/>
                <w:sz w:val="22"/>
                <w:szCs w:val="22"/>
              </w:rPr>
              <w:t>0</w:t>
            </w:r>
            <w:r w:rsidRPr="00753A73">
              <w:rPr>
                <w:snapToGrid w:val="0"/>
                <w:sz w:val="22"/>
                <w:szCs w:val="22"/>
              </w:rPr>
              <w:t xml:space="preserve"> (</w:t>
            </w:r>
            <w:r w:rsidRPr="009C70C7">
              <w:rPr>
                <w:snapToGrid w:val="0"/>
                <w:sz w:val="22"/>
                <w:szCs w:val="22"/>
              </w:rPr>
              <w:t>Всего Сумма</w:t>
            </w:r>
            <w:r w:rsidRPr="00753A73">
              <w:rPr>
                <w:snapToGrid w:val="0"/>
                <w:sz w:val="22"/>
                <w:szCs w:val="22"/>
              </w:rPr>
              <w:t>)</w:t>
            </w:r>
          </w:p>
        </w:tc>
      </w:tr>
      <w:tr w:rsidR="001B42CB" w:rsidRPr="00510AAE" w14:paraId="5169BD2D" w14:textId="77777777" w:rsidTr="003F49D5">
        <w:trPr>
          <w:trHeight w:val="480"/>
          <w:jc w:val="center"/>
        </w:trPr>
        <w:tc>
          <w:tcPr>
            <w:tcW w:w="926" w:type="pct"/>
            <w:shd w:val="clear" w:color="auto" w:fill="D9D9D9" w:themeFill="background1" w:themeFillShade="D9"/>
            <w:vAlign w:val="center"/>
          </w:tcPr>
          <w:p w14:paraId="16805137" w14:textId="77777777" w:rsidR="001B42CB" w:rsidRPr="00510AAE" w:rsidRDefault="001B42CB" w:rsidP="003F49D5">
            <w:pPr>
              <w:ind w:left="-57" w:right="-57"/>
              <w:jc w:val="center"/>
              <w:rPr>
                <w:b/>
                <w:bCs/>
                <w:sz w:val="22"/>
                <w:szCs w:val="22"/>
              </w:rPr>
            </w:pPr>
            <w:r w:rsidRPr="00753A73">
              <w:rPr>
                <w:b/>
                <w:bCs/>
                <w:sz w:val="22"/>
                <w:szCs w:val="22"/>
              </w:rPr>
              <w:t>Вид деятельности</w:t>
            </w:r>
          </w:p>
        </w:tc>
        <w:tc>
          <w:tcPr>
            <w:tcW w:w="524" w:type="pct"/>
            <w:shd w:val="clear" w:color="auto" w:fill="D9D9D9" w:themeFill="background1" w:themeFillShade="D9"/>
            <w:vAlign w:val="center"/>
          </w:tcPr>
          <w:p w14:paraId="53B861D4" w14:textId="77777777" w:rsidR="001B42CB" w:rsidRPr="00510AAE" w:rsidRDefault="001B42CB" w:rsidP="003F49D5">
            <w:pPr>
              <w:ind w:left="-57" w:right="-57"/>
              <w:jc w:val="center"/>
              <w:rPr>
                <w:b/>
                <w:bCs/>
                <w:sz w:val="22"/>
                <w:szCs w:val="22"/>
              </w:rPr>
            </w:pPr>
            <w:r w:rsidRPr="00510AAE">
              <w:rPr>
                <w:b/>
                <w:bCs/>
                <w:sz w:val="22"/>
                <w:szCs w:val="22"/>
              </w:rPr>
              <w:t>Ед. измерения</w:t>
            </w:r>
          </w:p>
        </w:tc>
        <w:tc>
          <w:tcPr>
            <w:tcW w:w="466" w:type="pct"/>
            <w:shd w:val="clear" w:color="auto" w:fill="D9D9D9" w:themeFill="background1" w:themeFillShade="D9"/>
            <w:vAlign w:val="center"/>
          </w:tcPr>
          <w:p w14:paraId="638DDA5B" w14:textId="77777777" w:rsidR="001B42CB" w:rsidRPr="00510AAE" w:rsidRDefault="001B42CB" w:rsidP="003F49D5">
            <w:pPr>
              <w:ind w:left="-57" w:right="-57"/>
              <w:jc w:val="center"/>
              <w:rPr>
                <w:b/>
                <w:bCs/>
                <w:sz w:val="22"/>
                <w:szCs w:val="22"/>
              </w:rPr>
            </w:pPr>
            <w:r w:rsidRPr="00510AAE">
              <w:rPr>
                <w:b/>
                <w:bCs/>
                <w:sz w:val="22"/>
                <w:szCs w:val="22"/>
              </w:rPr>
              <w:t>_кв.</w:t>
            </w:r>
          </w:p>
          <w:p w14:paraId="53FEB4D1" w14:textId="77777777" w:rsidR="001B42CB" w:rsidRPr="00510AAE" w:rsidRDefault="001B42CB" w:rsidP="003F49D5">
            <w:pPr>
              <w:ind w:left="-57" w:right="-57"/>
              <w:jc w:val="center"/>
              <w:rPr>
                <w:b/>
                <w:bCs/>
                <w:sz w:val="22"/>
                <w:szCs w:val="22"/>
              </w:rPr>
            </w:pPr>
            <w:r w:rsidRPr="00510AAE">
              <w:rPr>
                <w:b/>
                <w:bCs/>
                <w:sz w:val="22"/>
                <w:szCs w:val="22"/>
              </w:rPr>
              <w:t>202_г.</w:t>
            </w:r>
          </w:p>
        </w:tc>
        <w:tc>
          <w:tcPr>
            <w:tcW w:w="459" w:type="pct"/>
            <w:shd w:val="clear" w:color="auto" w:fill="D9D9D9" w:themeFill="background1" w:themeFillShade="D9"/>
            <w:vAlign w:val="center"/>
          </w:tcPr>
          <w:p w14:paraId="6D6B9502" w14:textId="77777777" w:rsidR="001B42CB" w:rsidRPr="00510AAE" w:rsidRDefault="001B42CB" w:rsidP="003F49D5">
            <w:pPr>
              <w:ind w:left="-57" w:right="-57"/>
              <w:jc w:val="center"/>
              <w:rPr>
                <w:b/>
                <w:bCs/>
                <w:sz w:val="22"/>
                <w:szCs w:val="22"/>
              </w:rPr>
            </w:pPr>
            <w:r w:rsidRPr="00510AAE">
              <w:rPr>
                <w:b/>
                <w:bCs/>
                <w:sz w:val="22"/>
                <w:szCs w:val="22"/>
              </w:rPr>
              <w:t>_ кв. 202_ г.</w:t>
            </w:r>
          </w:p>
        </w:tc>
        <w:tc>
          <w:tcPr>
            <w:tcW w:w="459" w:type="pct"/>
            <w:shd w:val="clear" w:color="auto" w:fill="D9D9D9" w:themeFill="background1" w:themeFillShade="D9"/>
            <w:vAlign w:val="center"/>
          </w:tcPr>
          <w:p w14:paraId="53405AD2" w14:textId="77777777" w:rsidR="001B42CB" w:rsidRPr="00510AAE" w:rsidRDefault="001B42CB" w:rsidP="003F49D5">
            <w:pPr>
              <w:ind w:left="-57" w:right="-57"/>
              <w:jc w:val="center"/>
              <w:rPr>
                <w:b/>
                <w:bCs/>
                <w:sz w:val="22"/>
                <w:szCs w:val="22"/>
              </w:rPr>
            </w:pPr>
            <w:r w:rsidRPr="00510AAE">
              <w:rPr>
                <w:b/>
                <w:bCs/>
                <w:sz w:val="22"/>
                <w:szCs w:val="22"/>
              </w:rPr>
              <w:t>_ кв. 202_ г.</w:t>
            </w:r>
          </w:p>
        </w:tc>
        <w:tc>
          <w:tcPr>
            <w:tcW w:w="509" w:type="pct"/>
            <w:shd w:val="clear" w:color="auto" w:fill="D9D9D9" w:themeFill="background1" w:themeFillShade="D9"/>
            <w:vAlign w:val="center"/>
          </w:tcPr>
          <w:p w14:paraId="66E9161C" w14:textId="77777777" w:rsidR="001B42CB" w:rsidRPr="00510AAE" w:rsidRDefault="001B42CB" w:rsidP="003F49D5">
            <w:pPr>
              <w:ind w:left="-57" w:right="-57"/>
              <w:jc w:val="center"/>
              <w:rPr>
                <w:b/>
                <w:bCs/>
                <w:sz w:val="22"/>
                <w:szCs w:val="22"/>
              </w:rPr>
            </w:pPr>
            <w:r w:rsidRPr="00510AAE">
              <w:rPr>
                <w:b/>
                <w:bCs/>
                <w:sz w:val="22"/>
                <w:szCs w:val="22"/>
              </w:rPr>
              <w:t xml:space="preserve">_ кв. </w:t>
            </w:r>
          </w:p>
          <w:p w14:paraId="170218A0" w14:textId="77777777" w:rsidR="001B42CB" w:rsidRPr="00510AAE" w:rsidRDefault="001B42CB" w:rsidP="003F49D5">
            <w:pPr>
              <w:ind w:left="-57" w:right="-57"/>
              <w:jc w:val="center"/>
              <w:rPr>
                <w:b/>
                <w:bCs/>
                <w:sz w:val="22"/>
                <w:szCs w:val="22"/>
              </w:rPr>
            </w:pPr>
            <w:r w:rsidRPr="00510AAE">
              <w:rPr>
                <w:b/>
                <w:bCs/>
                <w:sz w:val="22"/>
                <w:szCs w:val="22"/>
              </w:rPr>
              <w:t>202_ г.</w:t>
            </w:r>
          </w:p>
        </w:tc>
        <w:tc>
          <w:tcPr>
            <w:tcW w:w="459" w:type="pct"/>
            <w:shd w:val="clear" w:color="auto" w:fill="D9D9D9" w:themeFill="background1" w:themeFillShade="D9"/>
            <w:vAlign w:val="center"/>
          </w:tcPr>
          <w:p w14:paraId="46776D8B" w14:textId="77777777" w:rsidR="001B42CB" w:rsidRPr="00510AAE" w:rsidRDefault="001B42CB" w:rsidP="003F49D5">
            <w:pPr>
              <w:ind w:left="-57" w:right="-57"/>
              <w:jc w:val="center"/>
              <w:rPr>
                <w:b/>
                <w:bCs/>
                <w:sz w:val="22"/>
                <w:szCs w:val="22"/>
              </w:rPr>
            </w:pPr>
            <w:r w:rsidRPr="00510AAE">
              <w:rPr>
                <w:b/>
                <w:bCs/>
                <w:sz w:val="22"/>
                <w:szCs w:val="22"/>
              </w:rPr>
              <w:t>_кв. 202_ г.</w:t>
            </w:r>
          </w:p>
        </w:tc>
        <w:tc>
          <w:tcPr>
            <w:tcW w:w="509" w:type="pct"/>
            <w:shd w:val="clear" w:color="auto" w:fill="D9D9D9" w:themeFill="background1" w:themeFillShade="D9"/>
            <w:vAlign w:val="center"/>
          </w:tcPr>
          <w:p w14:paraId="6EB248E8" w14:textId="77777777" w:rsidR="001B42CB" w:rsidRPr="00510AAE" w:rsidRDefault="001B42CB" w:rsidP="003F49D5">
            <w:pPr>
              <w:ind w:left="-57" w:right="-57"/>
              <w:jc w:val="center"/>
              <w:rPr>
                <w:b/>
                <w:bCs/>
                <w:sz w:val="22"/>
                <w:szCs w:val="22"/>
              </w:rPr>
            </w:pPr>
            <w:r w:rsidRPr="00510AAE">
              <w:rPr>
                <w:b/>
                <w:bCs/>
                <w:sz w:val="22"/>
                <w:szCs w:val="22"/>
              </w:rPr>
              <w:t>Итого, тыс. руб.</w:t>
            </w:r>
          </w:p>
        </w:tc>
        <w:tc>
          <w:tcPr>
            <w:tcW w:w="689" w:type="pct"/>
            <w:shd w:val="clear" w:color="auto" w:fill="D9D9D9" w:themeFill="background1" w:themeFillShade="D9"/>
            <w:vAlign w:val="center"/>
          </w:tcPr>
          <w:p w14:paraId="48A3DD33" w14:textId="77777777" w:rsidR="001B42CB" w:rsidRPr="00510AAE" w:rsidRDefault="001B42CB" w:rsidP="003F49D5">
            <w:pPr>
              <w:ind w:left="-57" w:right="-57"/>
              <w:jc w:val="center"/>
              <w:rPr>
                <w:b/>
                <w:bCs/>
                <w:sz w:val="22"/>
                <w:szCs w:val="22"/>
              </w:rPr>
            </w:pPr>
            <w:r w:rsidRPr="00510AAE">
              <w:rPr>
                <w:b/>
                <w:bCs/>
                <w:sz w:val="22"/>
                <w:szCs w:val="22"/>
              </w:rPr>
              <w:t>Доля в % соотношении</w:t>
            </w:r>
          </w:p>
        </w:tc>
      </w:tr>
      <w:tr w:rsidR="001B42CB" w:rsidRPr="00510AAE" w14:paraId="67CD018E" w14:textId="77777777" w:rsidTr="003F49D5">
        <w:trPr>
          <w:trHeight w:val="240"/>
          <w:jc w:val="center"/>
        </w:trPr>
        <w:tc>
          <w:tcPr>
            <w:tcW w:w="926" w:type="pct"/>
            <w:shd w:val="clear" w:color="auto" w:fill="D9D9D9" w:themeFill="background1" w:themeFillShade="D9"/>
            <w:vAlign w:val="center"/>
          </w:tcPr>
          <w:p w14:paraId="608B4468" w14:textId="77777777" w:rsidR="001B42CB" w:rsidRPr="00510AAE" w:rsidRDefault="001B42CB" w:rsidP="003F49D5">
            <w:pPr>
              <w:ind w:left="-57" w:right="-57"/>
              <w:jc w:val="both"/>
              <w:rPr>
                <w:sz w:val="22"/>
                <w:szCs w:val="22"/>
              </w:rPr>
            </w:pPr>
            <w:r>
              <w:rPr>
                <w:sz w:val="22"/>
                <w:szCs w:val="22"/>
              </w:rPr>
              <w:t>«</w:t>
            </w:r>
            <w:r w:rsidRPr="00753A73">
              <w:rPr>
                <w:sz w:val="22"/>
                <w:szCs w:val="22"/>
              </w:rPr>
              <w:t>Вид деятельности 1</w:t>
            </w:r>
            <w:r>
              <w:rPr>
                <w:sz w:val="22"/>
                <w:szCs w:val="22"/>
              </w:rPr>
              <w:t>»</w:t>
            </w:r>
          </w:p>
        </w:tc>
        <w:tc>
          <w:tcPr>
            <w:tcW w:w="524" w:type="pct"/>
            <w:shd w:val="clear" w:color="auto" w:fill="auto"/>
            <w:vAlign w:val="center"/>
            <w:hideMark/>
          </w:tcPr>
          <w:p w14:paraId="59CC3A8C" w14:textId="77777777" w:rsidR="001B42CB" w:rsidRPr="00510AAE" w:rsidRDefault="001B42CB" w:rsidP="003F49D5">
            <w:pPr>
              <w:ind w:left="-57" w:right="-57"/>
              <w:jc w:val="right"/>
              <w:rPr>
                <w:sz w:val="22"/>
                <w:szCs w:val="22"/>
              </w:rPr>
            </w:pPr>
            <w:r w:rsidRPr="00510AAE">
              <w:rPr>
                <w:sz w:val="22"/>
                <w:szCs w:val="22"/>
              </w:rPr>
              <w:t>Тыс. руб.</w:t>
            </w:r>
          </w:p>
        </w:tc>
        <w:tc>
          <w:tcPr>
            <w:tcW w:w="466" w:type="pct"/>
            <w:shd w:val="clear" w:color="auto" w:fill="auto"/>
            <w:vAlign w:val="center"/>
          </w:tcPr>
          <w:p w14:paraId="0AEEF4DD" w14:textId="77777777" w:rsidR="001B42CB" w:rsidRPr="00510AAE" w:rsidRDefault="001B42CB" w:rsidP="003F49D5">
            <w:pPr>
              <w:ind w:left="-57" w:right="-57"/>
              <w:jc w:val="right"/>
              <w:rPr>
                <w:sz w:val="22"/>
                <w:szCs w:val="22"/>
              </w:rPr>
            </w:pPr>
          </w:p>
        </w:tc>
        <w:tc>
          <w:tcPr>
            <w:tcW w:w="459" w:type="pct"/>
            <w:shd w:val="clear" w:color="auto" w:fill="auto"/>
            <w:vAlign w:val="center"/>
          </w:tcPr>
          <w:p w14:paraId="0C347A43" w14:textId="77777777" w:rsidR="001B42CB" w:rsidRPr="00510AAE" w:rsidRDefault="001B42CB" w:rsidP="003F49D5">
            <w:pPr>
              <w:ind w:left="-57" w:right="-57"/>
              <w:jc w:val="right"/>
              <w:rPr>
                <w:sz w:val="22"/>
                <w:szCs w:val="22"/>
              </w:rPr>
            </w:pPr>
          </w:p>
        </w:tc>
        <w:tc>
          <w:tcPr>
            <w:tcW w:w="459" w:type="pct"/>
            <w:shd w:val="clear" w:color="auto" w:fill="auto"/>
            <w:vAlign w:val="center"/>
          </w:tcPr>
          <w:p w14:paraId="544303C0" w14:textId="77777777" w:rsidR="001B42CB" w:rsidRPr="00510AAE" w:rsidRDefault="001B42CB" w:rsidP="003F49D5">
            <w:pPr>
              <w:ind w:left="-57" w:right="-57"/>
              <w:jc w:val="right"/>
              <w:rPr>
                <w:sz w:val="22"/>
                <w:szCs w:val="22"/>
              </w:rPr>
            </w:pPr>
          </w:p>
        </w:tc>
        <w:tc>
          <w:tcPr>
            <w:tcW w:w="509" w:type="pct"/>
            <w:shd w:val="clear" w:color="auto" w:fill="auto"/>
            <w:vAlign w:val="center"/>
          </w:tcPr>
          <w:p w14:paraId="29F3CB6C" w14:textId="77777777" w:rsidR="001B42CB" w:rsidRPr="00510AAE" w:rsidRDefault="001B42CB" w:rsidP="003F49D5">
            <w:pPr>
              <w:ind w:left="-57" w:right="-57"/>
              <w:jc w:val="right"/>
              <w:rPr>
                <w:sz w:val="22"/>
                <w:szCs w:val="22"/>
              </w:rPr>
            </w:pPr>
          </w:p>
        </w:tc>
        <w:tc>
          <w:tcPr>
            <w:tcW w:w="459" w:type="pct"/>
            <w:shd w:val="clear" w:color="auto" w:fill="auto"/>
            <w:vAlign w:val="center"/>
          </w:tcPr>
          <w:p w14:paraId="08CFAC94" w14:textId="77777777" w:rsidR="001B42CB" w:rsidRPr="00510AAE" w:rsidRDefault="001B42CB" w:rsidP="003F49D5">
            <w:pPr>
              <w:ind w:left="-57" w:right="-57"/>
              <w:jc w:val="right"/>
              <w:rPr>
                <w:sz w:val="22"/>
                <w:szCs w:val="22"/>
              </w:rPr>
            </w:pPr>
          </w:p>
        </w:tc>
        <w:tc>
          <w:tcPr>
            <w:tcW w:w="509" w:type="pct"/>
            <w:shd w:val="clear" w:color="auto" w:fill="auto"/>
            <w:vAlign w:val="center"/>
          </w:tcPr>
          <w:p w14:paraId="221C620A" w14:textId="77777777" w:rsidR="001B42CB" w:rsidRPr="00510AAE" w:rsidRDefault="001B42CB" w:rsidP="003F49D5">
            <w:pPr>
              <w:ind w:left="-57" w:right="-57"/>
              <w:jc w:val="right"/>
              <w:rPr>
                <w:sz w:val="22"/>
                <w:szCs w:val="22"/>
              </w:rPr>
            </w:pPr>
          </w:p>
        </w:tc>
        <w:tc>
          <w:tcPr>
            <w:tcW w:w="689" w:type="pct"/>
            <w:shd w:val="clear" w:color="auto" w:fill="auto"/>
            <w:vAlign w:val="center"/>
          </w:tcPr>
          <w:p w14:paraId="35E9DCEB" w14:textId="77777777" w:rsidR="001B42CB" w:rsidRPr="00510AAE" w:rsidRDefault="001B42CB" w:rsidP="003F49D5">
            <w:pPr>
              <w:ind w:left="-57" w:right="-57"/>
              <w:jc w:val="right"/>
              <w:rPr>
                <w:sz w:val="22"/>
                <w:szCs w:val="22"/>
              </w:rPr>
            </w:pPr>
          </w:p>
        </w:tc>
      </w:tr>
      <w:tr w:rsidR="001B42CB" w:rsidRPr="00510AAE" w14:paraId="2029D540" w14:textId="77777777" w:rsidTr="003F49D5">
        <w:trPr>
          <w:trHeight w:val="240"/>
          <w:jc w:val="center"/>
        </w:trPr>
        <w:tc>
          <w:tcPr>
            <w:tcW w:w="926" w:type="pct"/>
            <w:shd w:val="clear" w:color="auto" w:fill="D9D9D9" w:themeFill="background1" w:themeFillShade="D9"/>
            <w:vAlign w:val="center"/>
          </w:tcPr>
          <w:p w14:paraId="3EC18ACA" w14:textId="77777777" w:rsidR="001B42CB" w:rsidRPr="00510AAE" w:rsidRDefault="001B42CB" w:rsidP="003F49D5">
            <w:pPr>
              <w:ind w:left="-57" w:right="-57"/>
              <w:jc w:val="both"/>
              <w:rPr>
                <w:sz w:val="22"/>
                <w:szCs w:val="22"/>
              </w:rPr>
            </w:pPr>
            <w:r>
              <w:rPr>
                <w:sz w:val="22"/>
                <w:szCs w:val="22"/>
              </w:rPr>
              <w:t>«</w:t>
            </w:r>
            <w:r w:rsidRPr="00753A73">
              <w:rPr>
                <w:sz w:val="22"/>
                <w:szCs w:val="22"/>
              </w:rPr>
              <w:t>Вид деятельности 2</w:t>
            </w:r>
            <w:r>
              <w:rPr>
                <w:sz w:val="22"/>
                <w:szCs w:val="22"/>
              </w:rPr>
              <w:t>»</w:t>
            </w:r>
          </w:p>
        </w:tc>
        <w:tc>
          <w:tcPr>
            <w:tcW w:w="524" w:type="pct"/>
            <w:shd w:val="clear" w:color="auto" w:fill="auto"/>
            <w:vAlign w:val="center"/>
          </w:tcPr>
          <w:p w14:paraId="21F637EF" w14:textId="77777777" w:rsidR="001B42CB" w:rsidRPr="00510AAE" w:rsidRDefault="001B42CB" w:rsidP="003F49D5">
            <w:pPr>
              <w:ind w:left="-57" w:right="-57"/>
              <w:jc w:val="right"/>
              <w:rPr>
                <w:sz w:val="22"/>
                <w:szCs w:val="22"/>
              </w:rPr>
            </w:pPr>
            <w:r w:rsidRPr="00510AAE">
              <w:rPr>
                <w:sz w:val="22"/>
                <w:szCs w:val="22"/>
              </w:rPr>
              <w:t>Тыс. руб.</w:t>
            </w:r>
          </w:p>
        </w:tc>
        <w:tc>
          <w:tcPr>
            <w:tcW w:w="466" w:type="pct"/>
            <w:shd w:val="clear" w:color="auto" w:fill="auto"/>
            <w:vAlign w:val="center"/>
          </w:tcPr>
          <w:p w14:paraId="7DCC8969" w14:textId="77777777" w:rsidR="001B42CB" w:rsidRPr="00510AAE" w:rsidRDefault="001B42CB" w:rsidP="003F49D5">
            <w:pPr>
              <w:ind w:left="-57" w:right="-57"/>
              <w:jc w:val="right"/>
              <w:rPr>
                <w:sz w:val="22"/>
                <w:szCs w:val="22"/>
              </w:rPr>
            </w:pPr>
          </w:p>
        </w:tc>
        <w:tc>
          <w:tcPr>
            <w:tcW w:w="459" w:type="pct"/>
            <w:shd w:val="clear" w:color="auto" w:fill="auto"/>
            <w:vAlign w:val="center"/>
          </w:tcPr>
          <w:p w14:paraId="2AC08D30" w14:textId="77777777" w:rsidR="001B42CB" w:rsidRPr="00510AAE" w:rsidRDefault="001B42CB" w:rsidP="003F49D5">
            <w:pPr>
              <w:ind w:left="-57" w:right="-57"/>
              <w:jc w:val="right"/>
              <w:rPr>
                <w:sz w:val="22"/>
                <w:szCs w:val="22"/>
              </w:rPr>
            </w:pPr>
          </w:p>
        </w:tc>
        <w:tc>
          <w:tcPr>
            <w:tcW w:w="459" w:type="pct"/>
            <w:shd w:val="clear" w:color="auto" w:fill="auto"/>
            <w:vAlign w:val="center"/>
          </w:tcPr>
          <w:p w14:paraId="37F530A5" w14:textId="77777777" w:rsidR="001B42CB" w:rsidRPr="00510AAE" w:rsidRDefault="001B42CB" w:rsidP="003F49D5">
            <w:pPr>
              <w:ind w:left="-57" w:right="-57"/>
              <w:jc w:val="right"/>
              <w:rPr>
                <w:sz w:val="22"/>
                <w:szCs w:val="22"/>
              </w:rPr>
            </w:pPr>
          </w:p>
        </w:tc>
        <w:tc>
          <w:tcPr>
            <w:tcW w:w="509" w:type="pct"/>
            <w:shd w:val="clear" w:color="auto" w:fill="auto"/>
            <w:vAlign w:val="center"/>
          </w:tcPr>
          <w:p w14:paraId="54580B59" w14:textId="77777777" w:rsidR="001B42CB" w:rsidRPr="00510AAE" w:rsidRDefault="001B42CB" w:rsidP="003F49D5">
            <w:pPr>
              <w:ind w:left="-57" w:right="-57"/>
              <w:jc w:val="right"/>
              <w:rPr>
                <w:sz w:val="22"/>
                <w:szCs w:val="22"/>
              </w:rPr>
            </w:pPr>
          </w:p>
        </w:tc>
        <w:tc>
          <w:tcPr>
            <w:tcW w:w="459" w:type="pct"/>
            <w:shd w:val="clear" w:color="auto" w:fill="auto"/>
            <w:vAlign w:val="center"/>
          </w:tcPr>
          <w:p w14:paraId="50B83444" w14:textId="77777777" w:rsidR="001B42CB" w:rsidRPr="00510AAE" w:rsidRDefault="001B42CB" w:rsidP="003F49D5">
            <w:pPr>
              <w:ind w:left="-57" w:right="-57"/>
              <w:jc w:val="right"/>
              <w:rPr>
                <w:sz w:val="22"/>
                <w:szCs w:val="22"/>
              </w:rPr>
            </w:pPr>
          </w:p>
        </w:tc>
        <w:tc>
          <w:tcPr>
            <w:tcW w:w="509" w:type="pct"/>
            <w:shd w:val="clear" w:color="auto" w:fill="auto"/>
            <w:vAlign w:val="center"/>
          </w:tcPr>
          <w:p w14:paraId="45B9F3DD" w14:textId="77777777" w:rsidR="001B42CB" w:rsidRPr="00510AAE" w:rsidRDefault="001B42CB" w:rsidP="003F49D5">
            <w:pPr>
              <w:ind w:left="-57" w:right="-57"/>
              <w:jc w:val="right"/>
              <w:rPr>
                <w:sz w:val="22"/>
                <w:szCs w:val="22"/>
              </w:rPr>
            </w:pPr>
          </w:p>
        </w:tc>
        <w:tc>
          <w:tcPr>
            <w:tcW w:w="689" w:type="pct"/>
            <w:shd w:val="clear" w:color="auto" w:fill="auto"/>
            <w:vAlign w:val="center"/>
          </w:tcPr>
          <w:p w14:paraId="09CD32FD" w14:textId="77777777" w:rsidR="001B42CB" w:rsidRPr="00510AAE" w:rsidRDefault="001B42CB" w:rsidP="003F49D5">
            <w:pPr>
              <w:ind w:left="-57" w:right="-57"/>
              <w:jc w:val="right"/>
              <w:rPr>
                <w:sz w:val="22"/>
                <w:szCs w:val="22"/>
              </w:rPr>
            </w:pPr>
          </w:p>
        </w:tc>
      </w:tr>
      <w:tr w:rsidR="001B42CB" w:rsidRPr="00510AAE" w14:paraId="58D83D3C" w14:textId="77777777" w:rsidTr="003F49D5">
        <w:trPr>
          <w:trHeight w:val="240"/>
          <w:jc w:val="center"/>
        </w:trPr>
        <w:tc>
          <w:tcPr>
            <w:tcW w:w="926" w:type="pct"/>
            <w:shd w:val="clear" w:color="auto" w:fill="D9D9D9" w:themeFill="background1" w:themeFillShade="D9"/>
            <w:vAlign w:val="center"/>
            <w:hideMark/>
          </w:tcPr>
          <w:p w14:paraId="7FE6BAB5" w14:textId="77777777" w:rsidR="001B42CB" w:rsidRPr="00510AAE" w:rsidRDefault="001B42CB" w:rsidP="003F49D5">
            <w:pPr>
              <w:ind w:left="-57" w:right="-57"/>
              <w:jc w:val="both"/>
              <w:rPr>
                <w:sz w:val="22"/>
                <w:szCs w:val="22"/>
              </w:rPr>
            </w:pPr>
            <w:r w:rsidRPr="001366CF">
              <w:rPr>
                <w:b/>
                <w:sz w:val="22"/>
                <w:szCs w:val="22"/>
              </w:rPr>
              <w:t>Итого</w:t>
            </w:r>
            <w:r>
              <w:rPr>
                <w:b/>
                <w:sz w:val="22"/>
                <w:szCs w:val="22"/>
              </w:rPr>
              <w:t>:</w:t>
            </w:r>
          </w:p>
        </w:tc>
        <w:tc>
          <w:tcPr>
            <w:tcW w:w="524" w:type="pct"/>
            <w:shd w:val="clear" w:color="auto" w:fill="auto"/>
            <w:vAlign w:val="center"/>
            <w:hideMark/>
          </w:tcPr>
          <w:p w14:paraId="5195B660" w14:textId="77777777" w:rsidR="001B42CB" w:rsidRPr="00510AAE" w:rsidRDefault="001B42CB" w:rsidP="003F49D5">
            <w:pPr>
              <w:ind w:left="-57" w:right="-57"/>
              <w:jc w:val="right"/>
              <w:rPr>
                <w:sz w:val="22"/>
                <w:szCs w:val="22"/>
              </w:rPr>
            </w:pPr>
            <w:r w:rsidRPr="00510AAE">
              <w:rPr>
                <w:sz w:val="22"/>
                <w:szCs w:val="22"/>
              </w:rPr>
              <w:t>Тыс. руб.</w:t>
            </w:r>
          </w:p>
        </w:tc>
        <w:tc>
          <w:tcPr>
            <w:tcW w:w="466" w:type="pct"/>
            <w:shd w:val="clear" w:color="auto" w:fill="auto"/>
            <w:vAlign w:val="center"/>
          </w:tcPr>
          <w:p w14:paraId="77826E31" w14:textId="77777777" w:rsidR="001B42CB" w:rsidRPr="00510AAE" w:rsidRDefault="001B42CB" w:rsidP="003F49D5">
            <w:pPr>
              <w:ind w:left="-57" w:right="-57"/>
              <w:jc w:val="right"/>
              <w:rPr>
                <w:sz w:val="22"/>
                <w:szCs w:val="22"/>
              </w:rPr>
            </w:pPr>
          </w:p>
        </w:tc>
        <w:tc>
          <w:tcPr>
            <w:tcW w:w="459" w:type="pct"/>
            <w:shd w:val="clear" w:color="auto" w:fill="auto"/>
            <w:vAlign w:val="center"/>
          </w:tcPr>
          <w:p w14:paraId="61CA4E87" w14:textId="77777777" w:rsidR="001B42CB" w:rsidRPr="00510AAE" w:rsidRDefault="001B42CB" w:rsidP="003F49D5">
            <w:pPr>
              <w:ind w:left="-57" w:right="-57"/>
              <w:jc w:val="right"/>
              <w:rPr>
                <w:sz w:val="22"/>
                <w:szCs w:val="22"/>
              </w:rPr>
            </w:pPr>
          </w:p>
        </w:tc>
        <w:tc>
          <w:tcPr>
            <w:tcW w:w="459" w:type="pct"/>
            <w:shd w:val="clear" w:color="auto" w:fill="auto"/>
            <w:vAlign w:val="center"/>
          </w:tcPr>
          <w:p w14:paraId="29336D48" w14:textId="77777777" w:rsidR="001B42CB" w:rsidRPr="00510AAE" w:rsidRDefault="001B42CB" w:rsidP="003F49D5">
            <w:pPr>
              <w:ind w:left="-57" w:right="-57"/>
              <w:jc w:val="right"/>
              <w:rPr>
                <w:sz w:val="22"/>
                <w:szCs w:val="22"/>
              </w:rPr>
            </w:pPr>
          </w:p>
        </w:tc>
        <w:tc>
          <w:tcPr>
            <w:tcW w:w="509" w:type="pct"/>
            <w:shd w:val="clear" w:color="auto" w:fill="auto"/>
            <w:vAlign w:val="center"/>
          </w:tcPr>
          <w:p w14:paraId="34F42DA3" w14:textId="77777777" w:rsidR="001B42CB" w:rsidRPr="00510AAE" w:rsidRDefault="001B42CB" w:rsidP="003F49D5">
            <w:pPr>
              <w:ind w:left="-57" w:right="-57"/>
              <w:jc w:val="right"/>
              <w:rPr>
                <w:sz w:val="22"/>
                <w:szCs w:val="22"/>
              </w:rPr>
            </w:pPr>
          </w:p>
        </w:tc>
        <w:tc>
          <w:tcPr>
            <w:tcW w:w="459" w:type="pct"/>
            <w:shd w:val="clear" w:color="auto" w:fill="auto"/>
            <w:vAlign w:val="center"/>
          </w:tcPr>
          <w:p w14:paraId="16878ED3" w14:textId="77777777" w:rsidR="001B42CB" w:rsidRPr="00510AAE" w:rsidRDefault="001B42CB" w:rsidP="003F49D5">
            <w:pPr>
              <w:ind w:left="-57" w:right="-57"/>
              <w:jc w:val="right"/>
              <w:rPr>
                <w:sz w:val="22"/>
                <w:szCs w:val="22"/>
              </w:rPr>
            </w:pPr>
          </w:p>
        </w:tc>
        <w:tc>
          <w:tcPr>
            <w:tcW w:w="509" w:type="pct"/>
            <w:shd w:val="clear" w:color="auto" w:fill="auto"/>
            <w:vAlign w:val="center"/>
          </w:tcPr>
          <w:p w14:paraId="697EE880" w14:textId="77777777" w:rsidR="001B42CB" w:rsidRPr="00510AAE" w:rsidRDefault="001B42CB" w:rsidP="003F49D5">
            <w:pPr>
              <w:ind w:left="-57" w:right="-57"/>
              <w:jc w:val="right"/>
              <w:rPr>
                <w:b/>
                <w:bCs/>
                <w:sz w:val="22"/>
                <w:szCs w:val="22"/>
              </w:rPr>
            </w:pPr>
          </w:p>
        </w:tc>
        <w:tc>
          <w:tcPr>
            <w:tcW w:w="689" w:type="pct"/>
            <w:shd w:val="clear" w:color="auto" w:fill="auto"/>
            <w:vAlign w:val="center"/>
          </w:tcPr>
          <w:p w14:paraId="44AA6B03" w14:textId="77777777" w:rsidR="001B42CB" w:rsidRPr="00510AAE" w:rsidRDefault="001B42CB" w:rsidP="003F49D5">
            <w:pPr>
              <w:ind w:left="-57" w:right="-57"/>
              <w:jc w:val="center"/>
              <w:rPr>
                <w:sz w:val="22"/>
                <w:szCs w:val="22"/>
              </w:rPr>
            </w:pPr>
            <w:r w:rsidRPr="00510AAE">
              <w:rPr>
                <w:sz w:val="22"/>
                <w:szCs w:val="22"/>
              </w:rPr>
              <w:t>100%</w:t>
            </w:r>
          </w:p>
        </w:tc>
      </w:tr>
    </w:tbl>
    <w:p w14:paraId="7AB21D41" w14:textId="77777777" w:rsidR="001B42CB" w:rsidRPr="00510AAE" w:rsidRDefault="001B42CB" w:rsidP="001B42CB">
      <w:pPr>
        <w:ind w:firstLine="567"/>
        <w:jc w:val="right"/>
        <w:rPr>
          <w:snapToGrid w:val="0"/>
          <w:sz w:val="22"/>
          <w:szCs w:val="22"/>
        </w:rPr>
      </w:pPr>
    </w:p>
    <w:p w14:paraId="1E194D7D" w14:textId="77777777" w:rsidR="001B42CB" w:rsidRPr="00510AAE" w:rsidRDefault="001B42CB" w:rsidP="001B42CB">
      <w:pPr>
        <w:jc w:val="right"/>
        <w:rPr>
          <w:snapToGrid w:val="0"/>
          <w:sz w:val="22"/>
          <w:szCs w:val="22"/>
        </w:rPr>
      </w:pPr>
    </w:p>
    <w:tbl>
      <w:tblPr>
        <w:tblStyle w:val="af4"/>
        <w:tblW w:w="0" w:type="auto"/>
        <w:tblLook w:val="04A0" w:firstRow="1" w:lastRow="0" w:firstColumn="1" w:lastColumn="0" w:noHBand="0" w:noVBand="1"/>
      </w:tblPr>
      <w:tblGrid>
        <w:gridCol w:w="9911"/>
      </w:tblGrid>
      <w:tr w:rsidR="001B42CB" w:rsidRPr="00510AAE" w14:paraId="7BC9C7BA" w14:textId="77777777" w:rsidTr="003F49D5">
        <w:trPr>
          <w:trHeight w:val="743"/>
        </w:trPr>
        <w:tc>
          <w:tcPr>
            <w:tcW w:w="9911" w:type="dxa"/>
            <w:shd w:val="clear" w:color="auto" w:fill="D9D9D9" w:themeFill="background1" w:themeFillShade="D9"/>
            <w:vAlign w:val="center"/>
          </w:tcPr>
          <w:p w14:paraId="4BBE6616" w14:textId="77777777" w:rsidR="001B42CB" w:rsidRPr="00510AAE" w:rsidRDefault="001B42CB" w:rsidP="003F49D5">
            <w:pPr>
              <w:ind w:firstLine="567"/>
              <w:jc w:val="center"/>
              <w:rPr>
                <w:b/>
                <w:snapToGrid w:val="0"/>
                <w:sz w:val="22"/>
                <w:szCs w:val="22"/>
              </w:rPr>
            </w:pPr>
            <w:r w:rsidRPr="00510AAE">
              <w:rPr>
                <w:b/>
                <w:snapToGrid w:val="0"/>
                <w:sz w:val="22"/>
                <w:szCs w:val="22"/>
              </w:rPr>
              <w:lastRenderedPageBreak/>
              <w:t>Состояние собственных и заемных средств*</w:t>
            </w:r>
          </w:p>
          <w:p w14:paraId="625F443D" w14:textId="77777777" w:rsidR="001B42CB" w:rsidRPr="00510AAE" w:rsidRDefault="001B42CB" w:rsidP="003F49D5">
            <w:pPr>
              <w:ind w:firstLine="567"/>
              <w:jc w:val="center"/>
              <w:rPr>
                <w:snapToGrid w:val="0"/>
                <w:sz w:val="22"/>
                <w:szCs w:val="22"/>
              </w:rPr>
            </w:pPr>
            <w:r w:rsidRPr="00510AAE">
              <w:rPr>
                <w:b/>
                <w:snapToGrid w:val="0"/>
                <w:sz w:val="22"/>
                <w:szCs w:val="22"/>
              </w:rPr>
              <w:t>на «__» ___________20___ г.</w:t>
            </w:r>
          </w:p>
        </w:tc>
      </w:tr>
    </w:tbl>
    <w:p w14:paraId="0700162C" w14:textId="77777777" w:rsidR="001B42CB" w:rsidRPr="00510AAE" w:rsidRDefault="001B42CB" w:rsidP="001B42CB">
      <w:pPr>
        <w:jc w:val="both"/>
        <w:rPr>
          <w:snapToGrid w:val="0"/>
          <w:sz w:val="22"/>
          <w:szCs w:val="22"/>
        </w:rPr>
      </w:pPr>
      <w:r w:rsidRPr="00510AAE">
        <w:rPr>
          <w:snapToGrid w:val="0"/>
          <w:sz w:val="22"/>
          <w:szCs w:val="22"/>
        </w:rPr>
        <w:t>* Заполняется по состоянию на 1-е число месяца подачи заявки.</w:t>
      </w:r>
    </w:p>
    <w:p w14:paraId="295F432B" w14:textId="77777777" w:rsidR="001B42CB" w:rsidRPr="00510AAE" w:rsidRDefault="001B42CB" w:rsidP="001B42CB">
      <w:pPr>
        <w:jc w:val="right"/>
        <w:rPr>
          <w:snapToGrid w:val="0"/>
          <w:sz w:val="22"/>
          <w:szCs w:val="22"/>
        </w:rPr>
      </w:pPr>
      <w:r w:rsidRPr="00510AAE">
        <w:rPr>
          <w:snapToGrid w:val="0"/>
          <w:sz w:val="22"/>
          <w:szCs w:val="22"/>
        </w:rPr>
        <w:t>Таблица 14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4"/>
        <w:gridCol w:w="3528"/>
        <w:gridCol w:w="1203"/>
        <w:gridCol w:w="533"/>
        <w:gridCol w:w="2944"/>
        <w:gridCol w:w="1269"/>
      </w:tblGrid>
      <w:tr w:rsidR="001B42CB" w:rsidRPr="00510AAE" w14:paraId="472BAB1B" w14:textId="77777777" w:rsidTr="003F49D5">
        <w:trPr>
          <w:trHeight w:val="333"/>
        </w:trPr>
        <w:tc>
          <w:tcPr>
            <w:tcW w:w="219" w:type="pct"/>
            <w:vMerge w:val="restart"/>
            <w:shd w:val="clear" w:color="auto" w:fill="D9D9D9" w:themeFill="background1" w:themeFillShade="D9"/>
            <w:vAlign w:val="center"/>
          </w:tcPr>
          <w:p w14:paraId="46A09067" w14:textId="77777777" w:rsidR="001B42CB" w:rsidRPr="00510AAE" w:rsidRDefault="001B42CB" w:rsidP="003F49D5">
            <w:pPr>
              <w:ind w:left="-57" w:right="-57"/>
              <w:jc w:val="center"/>
              <w:rPr>
                <w:sz w:val="22"/>
                <w:szCs w:val="22"/>
              </w:rPr>
            </w:pPr>
            <w:r w:rsidRPr="00510AAE">
              <w:rPr>
                <w:sz w:val="22"/>
                <w:szCs w:val="22"/>
              </w:rPr>
              <w:t>№ ст.</w:t>
            </w:r>
          </w:p>
        </w:tc>
        <w:tc>
          <w:tcPr>
            <w:tcW w:w="2387" w:type="pct"/>
            <w:gridSpan w:val="2"/>
            <w:shd w:val="clear" w:color="auto" w:fill="D9D9D9" w:themeFill="background1" w:themeFillShade="D9"/>
            <w:vAlign w:val="center"/>
          </w:tcPr>
          <w:p w14:paraId="18D099B6" w14:textId="77777777" w:rsidR="001B42CB" w:rsidRPr="00510AAE" w:rsidRDefault="001B42CB" w:rsidP="003F49D5">
            <w:pPr>
              <w:keepNext/>
              <w:ind w:left="-57" w:right="-57"/>
              <w:jc w:val="center"/>
              <w:outlineLvl w:val="6"/>
              <w:rPr>
                <w:b/>
                <w:sz w:val="22"/>
                <w:szCs w:val="22"/>
              </w:rPr>
            </w:pPr>
            <w:r w:rsidRPr="00510AAE">
              <w:rPr>
                <w:b/>
                <w:sz w:val="22"/>
                <w:szCs w:val="22"/>
              </w:rPr>
              <w:t>Актив</w:t>
            </w:r>
          </w:p>
        </w:tc>
        <w:tc>
          <w:tcPr>
            <w:tcW w:w="269" w:type="pct"/>
            <w:vMerge w:val="restart"/>
            <w:shd w:val="clear" w:color="auto" w:fill="D9D9D9" w:themeFill="background1" w:themeFillShade="D9"/>
            <w:vAlign w:val="center"/>
          </w:tcPr>
          <w:p w14:paraId="15A589E0" w14:textId="77777777" w:rsidR="001B42CB" w:rsidRPr="00510AAE" w:rsidRDefault="001B42CB" w:rsidP="003F49D5">
            <w:pPr>
              <w:ind w:left="-57" w:right="-57"/>
              <w:jc w:val="center"/>
              <w:rPr>
                <w:sz w:val="22"/>
                <w:szCs w:val="22"/>
              </w:rPr>
            </w:pPr>
            <w:r w:rsidRPr="00510AAE">
              <w:rPr>
                <w:sz w:val="22"/>
                <w:szCs w:val="22"/>
              </w:rPr>
              <w:t>№ ст.</w:t>
            </w:r>
          </w:p>
        </w:tc>
        <w:tc>
          <w:tcPr>
            <w:tcW w:w="2125" w:type="pct"/>
            <w:gridSpan w:val="2"/>
            <w:shd w:val="clear" w:color="auto" w:fill="D9D9D9" w:themeFill="background1" w:themeFillShade="D9"/>
            <w:vAlign w:val="center"/>
          </w:tcPr>
          <w:p w14:paraId="0AA7170B" w14:textId="77777777" w:rsidR="001B42CB" w:rsidRPr="00510AAE" w:rsidRDefault="001B42CB" w:rsidP="003F49D5">
            <w:pPr>
              <w:keepNext/>
              <w:ind w:left="-57" w:right="-57"/>
              <w:jc w:val="center"/>
              <w:outlineLvl w:val="6"/>
              <w:rPr>
                <w:b/>
                <w:sz w:val="22"/>
                <w:szCs w:val="22"/>
              </w:rPr>
            </w:pPr>
            <w:r w:rsidRPr="00510AAE">
              <w:rPr>
                <w:b/>
                <w:sz w:val="22"/>
                <w:szCs w:val="22"/>
              </w:rPr>
              <w:t>Пассив</w:t>
            </w:r>
          </w:p>
        </w:tc>
      </w:tr>
      <w:tr w:rsidR="001B42CB" w:rsidRPr="00510AAE" w14:paraId="240FE2F2" w14:textId="77777777" w:rsidTr="003F49D5">
        <w:trPr>
          <w:trHeight w:val="113"/>
        </w:trPr>
        <w:tc>
          <w:tcPr>
            <w:tcW w:w="219" w:type="pct"/>
            <w:vMerge/>
            <w:shd w:val="clear" w:color="auto" w:fill="D9D9D9" w:themeFill="background1" w:themeFillShade="D9"/>
            <w:vAlign w:val="center"/>
          </w:tcPr>
          <w:p w14:paraId="715007CB" w14:textId="77777777" w:rsidR="001B42CB" w:rsidRPr="00510AAE" w:rsidRDefault="001B42CB" w:rsidP="003F49D5">
            <w:pPr>
              <w:ind w:left="-57" w:right="-57"/>
              <w:jc w:val="center"/>
              <w:rPr>
                <w:sz w:val="22"/>
                <w:szCs w:val="22"/>
              </w:rPr>
            </w:pPr>
          </w:p>
        </w:tc>
        <w:tc>
          <w:tcPr>
            <w:tcW w:w="1780" w:type="pct"/>
            <w:shd w:val="clear" w:color="auto" w:fill="D9D9D9" w:themeFill="background1" w:themeFillShade="D9"/>
            <w:vAlign w:val="center"/>
          </w:tcPr>
          <w:p w14:paraId="2647E08C" w14:textId="77777777" w:rsidR="001B42CB" w:rsidRPr="00510AAE" w:rsidRDefault="001B42CB" w:rsidP="003F49D5">
            <w:pPr>
              <w:ind w:left="-57" w:right="-57"/>
              <w:jc w:val="center"/>
              <w:rPr>
                <w:sz w:val="22"/>
                <w:szCs w:val="22"/>
              </w:rPr>
            </w:pPr>
            <w:r w:rsidRPr="00510AAE">
              <w:rPr>
                <w:sz w:val="22"/>
                <w:szCs w:val="22"/>
              </w:rPr>
              <w:t>Статьи</w:t>
            </w:r>
          </w:p>
        </w:tc>
        <w:tc>
          <w:tcPr>
            <w:tcW w:w="607" w:type="pct"/>
            <w:shd w:val="clear" w:color="auto" w:fill="D9D9D9" w:themeFill="background1" w:themeFillShade="D9"/>
            <w:vAlign w:val="center"/>
          </w:tcPr>
          <w:p w14:paraId="2E7E209E" w14:textId="77777777" w:rsidR="001B42CB" w:rsidRPr="00510AAE" w:rsidRDefault="001B42CB" w:rsidP="003F49D5">
            <w:pPr>
              <w:ind w:left="-57" w:right="-57"/>
              <w:jc w:val="center"/>
              <w:rPr>
                <w:sz w:val="22"/>
                <w:szCs w:val="22"/>
              </w:rPr>
            </w:pPr>
            <w:r w:rsidRPr="00510AAE">
              <w:rPr>
                <w:sz w:val="22"/>
                <w:szCs w:val="22"/>
              </w:rPr>
              <w:t>Сумма, тыс. руб.</w:t>
            </w:r>
          </w:p>
        </w:tc>
        <w:tc>
          <w:tcPr>
            <w:tcW w:w="269" w:type="pct"/>
            <w:vMerge/>
            <w:shd w:val="clear" w:color="auto" w:fill="D9D9D9" w:themeFill="background1" w:themeFillShade="D9"/>
            <w:vAlign w:val="center"/>
          </w:tcPr>
          <w:p w14:paraId="37B62B5C" w14:textId="77777777" w:rsidR="001B42CB" w:rsidRPr="00510AAE" w:rsidRDefault="001B42CB" w:rsidP="003F49D5">
            <w:pPr>
              <w:ind w:left="-57" w:right="-57"/>
              <w:jc w:val="center"/>
              <w:rPr>
                <w:sz w:val="22"/>
                <w:szCs w:val="22"/>
              </w:rPr>
            </w:pPr>
          </w:p>
        </w:tc>
        <w:tc>
          <w:tcPr>
            <w:tcW w:w="1485" w:type="pct"/>
            <w:shd w:val="clear" w:color="auto" w:fill="D9D9D9" w:themeFill="background1" w:themeFillShade="D9"/>
            <w:vAlign w:val="center"/>
          </w:tcPr>
          <w:p w14:paraId="62AA39B8" w14:textId="77777777" w:rsidR="001B42CB" w:rsidRPr="00510AAE" w:rsidRDefault="001B42CB" w:rsidP="003F49D5">
            <w:pPr>
              <w:ind w:left="-57" w:right="-57"/>
              <w:jc w:val="center"/>
              <w:rPr>
                <w:sz w:val="22"/>
                <w:szCs w:val="22"/>
              </w:rPr>
            </w:pPr>
            <w:r w:rsidRPr="00510AAE">
              <w:rPr>
                <w:sz w:val="22"/>
                <w:szCs w:val="22"/>
              </w:rPr>
              <w:t>Статьи</w:t>
            </w:r>
          </w:p>
        </w:tc>
        <w:tc>
          <w:tcPr>
            <w:tcW w:w="640" w:type="pct"/>
            <w:shd w:val="clear" w:color="auto" w:fill="D9D9D9" w:themeFill="background1" w:themeFillShade="D9"/>
            <w:vAlign w:val="center"/>
          </w:tcPr>
          <w:p w14:paraId="377524C1" w14:textId="77777777" w:rsidR="001B42CB" w:rsidRPr="00510AAE" w:rsidRDefault="001B42CB" w:rsidP="003F49D5">
            <w:pPr>
              <w:ind w:left="-57" w:right="-57"/>
              <w:jc w:val="center"/>
              <w:rPr>
                <w:sz w:val="22"/>
                <w:szCs w:val="22"/>
              </w:rPr>
            </w:pPr>
            <w:r w:rsidRPr="00510AAE">
              <w:rPr>
                <w:sz w:val="22"/>
                <w:szCs w:val="22"/>
              </w:rPr>
              <w:t>Сумма тыс. руб.</w:t>
            </w:r>
          </w:p>
        </w:tc>
      </w:tr>
      <w:tr w:rsidR="001B42CB" w:rsidRPr="00510AAE" w14:paraId="70D86944" w14:textId="77777777" w:rsidTr="003F49D5">
        <w:trPr>
          <w:trHeight w:val="113"/>
        </w:trPr>
        <w:tc>
          <w:tcPr>
            <w:tcW w:w="219" w:type="pct"/>
            <w:vMerge w:val="restart"/>
            <w:vAlign w:val="center"/>
          </w:tcPr>
          <w:p w14:paraId="108227CC" w14:textId="77777777" w:rsidR="001B42CB" w:rsidRPr="00510AAE" w:rsidRDefault="001B42CB" w:rsidP="003F49D5">
            <w:pPr>
              <w:ind w:left="-57" w:right="-57"/>
              <w:jc w:val="center"/>
              <w:rPr>
                <w:b/>
                <w:sz w:val="22"/>
                <w:szCs w:val="22"/>
              </w:rPr>
            </w:pPr>
            <w:r w:rsidRPr="00753A73">
              <w:rPr>
                <w:b/>
                <w:sz w:val="22"/>
                <w:szCs w:val="22"/>
              </w:rPr>
              <w:t>1</w:t>
            </w:r>
          </w:p>
        </w:tc>
        <w:tc>
          <w:tcPr>
            <w:tcW w:w="1780" w:type="pct"/>
            <w:vMerge w:val="restart"/>
            <w:vAlign w:val="center"/>
          </w:tcPr>
          <w:p w14:paraId="6C3D7454" w14:textId="77777777" w:rsidR="001B42CB" w:rsidRPr="00510AAE" w:rsidRDefault="001B42CB" w:rsidP="003F49D5">
            <w:pPr>
              <w:keepNext/>
              <w:ind w:left="-57" w:right="-57"/>
              <w:outlineLvl w:val="7"/>
              <w:rPr>
                <w:b/>
                <w:sz w:val="22"/>
                <w:szCs w:val="22"/>
              </w:rPr>
            </w:pPr>
            <w:r w:rsidRPr="00753A73">
              <w:rPr>
                <w:b/>
                <w:sz w:val="22"/>
                <w:szCs w:val="22"/>
              </w:rPr>
              <w:t xml:space="preserve">Основные средства (имущество, используемое в предпринимательской деятельности. Например: здание, автотранспорт, оборудование и т.п.) </w:t>
            </w:r>
            <w:r>
              <w:rPr>
                <w:b/>
                <w:sz w:val="22"/>
                <w:szCs w:val="22"/>
              </w:rPr>
              <w:t>*</w:t>
            </w:r>
          </w:p>
        </w:tc>
        <w:tc>
          <w:tcPr>
            <w:tcW w:w="607" w:type="pct"/>
            <w:vMerge w:val="restart"/>
            <w:vAlign w:val="center"/>
          </w:tcPr>
          <w:p w14:paraId="0CA4B5B4" w14:textId="77777777" w:rsidR="001B42CB" w:rsidRPr="00510AAE" w:rsidRDefault="001B42CB" w:rsidP="003F49D5">
            <w:pPr>
              <w:ind w:left="-57" w:right="-57"/>
              <w:jc w:val="right"/>
              <w:rPr>
                <w:sz w:val="22"/>
                <w:szCs w:val="22"/>
              </w:rPr>
            </w:pPr>
          </w:p>
        </w:tc>
        <w:tc>
          <w:tcPr>
            <w:tcW w:w="269" w:type="pct"/>
            <w:vAlign w:val="center"/>
          </w:tcPr>
          <w:p w14:paraId="25DB5F2F" w14:textId="77777777" w:rsidR="001B42CB" w:rsidRPr="00510AAE" w:rsidRDefault="001B42CB" w:rsidP="003F49D5">
            <w:pPr>
              <w:ind w:left="-57" w:right="-57"/>
              <w:jc w:val="center"/>
              <w:rPr>
                <w:b/>
                <w:sz w:val="22"/>
                <w:szCs w:val="22"/>
              </w:rPr>
            </w:pPr>
            <w:r w:rsidRPr="00753A73">
              <w:rPr>
                <w:b/>
                <w:sz w:val="22"/>
                <w:szCs w:val="22"/>
              </w:rPr>
              <w:t>6</w:t>
            </w:r>
          </w:p>
        </w:tc>
        <w:tc>
          <w:tcPr>
            <w:tcW w:w="1485" w:type="pct"/>
            <w:shd w:val="clear" w:color="auto" w:fill="auto"/>
            <w:vAlign w:val="center"/>
          </w:tcPr>
          <w:p w14:paraId="6BDF48AA" w14:textId="77777777" w:rsidR="001B42CB" w:rsidRPr="00510AAE" w:rsidRDefault="001B42CB" w:rsidP="003F49D5">
            <w:pPr>
              <w:keepNext/>
              <w:ind w:left="-57" w:right="-57"/>
              <w:outlineLvl w:val="7"/>
              <w:rPr>
                <w:b/>
                <w:sz w:val="22"/>
                <w:szCs w:val="22"/>
              </w:rPr>
            </w:pPr>
            <w:r w:rsidRPr="00753A73">
              <w:rPr>
                <w:b/>
                <w:sz w:val="22"/>
                <w:szCs w:val="22"/>
              </w:rPr>
              <w:t xml:space="preserve">Капитал, в </w:t>
            </w:r>
            <w:proofErr w:type="spellStart"/>
            <w:r w:rsidRPr="00753A73">
              <w:rPr>
                <w:b/>
                <w:sz w:val="22"/>
                <w:szCs w:val="22"/>
              </w:rPr>
              <w:t>т.ч</w:t>
            </w:r>
            <w:proofErr w:type="spellEnd"/>
            <w:r w:rsidRPr="00753A73">
              <w:rPr>
                <w:b/>
                <w:sz w:val="22"/>
                <w:szCs w:val="22"/>
              </w:rPr>
              <w:t>.</w:t>
            </w:r>
          </w:p>
        </w:tc>
        <w:tc>
          <w:tcPr>
            <w:tcW w:w="640" w:type="pct"/>
            <w:shd w:val="clear" w:color="auto" w:fill="auto"/>
            <w:vAlign w:val="center"/>
          </w:tcPr>
          <w:p w14:paraId="6FF3A39B" w14:textId="77777777" w:rsidR="001B42CB" w:rsidRPr="00510AAE" w:rsidRDefault="001B42CB" w:rsidP="003F49D5">
            <w:pPr>
              <w:ind w:left="-57" w:right="-57"/>
              <w:jc w:val="right"/>
              <w:rPr>
                <w:sz w:val="22"/>
                <w:szCs w:val="22"/>
              </w:rPr>
            </w:pPr>
          </w:p>
        </w:tc>
      </w:tr>
      <w:tr w:rsidR="001B42CB" w:rsidRPr="00510AAE" w14:paraId="27B55F21" w14:textId="77777777" w:rsidTr="003F49D5">
        <w:trPr>
          <w:trHeight w:val="113"/>
        </w:trPr>
        <w:tc>
          <w:tcPr>
            <w:tcW w:w="219" w:type="pct"/>
            <w:vMerge/>
            <w:vAlign w:val="center"/>
          </w:tcPr>
          <w:p w14:paraId="394B4E90" w14:textId="77777777" w:rsidR="001B42CB" w:rsidRPr="00510AAE" w:rsidRDefault="001B42CB" w:rsidP="003F49D5">
            <w:pPr>
              <w:ind w:left="-57" w:right="-57"/>
              <w:jc w:val="center"/>
              <w:rPr>
                <w:b/>
                <w:sz w:val="22"/>
                <w:szCs w:val="22"/>
              </w:rPr>
            </w:pPr>
          </w:p>
        </w:tc>
        <w:tc>
          <w:tcPr>
            <w:tcW w:w="1780" w:type="pct"/>
            <w:vMerge/>
            <w:vAlign w:val="center"/>
          </w:tcPr>
          <w:p w14:paraId="1911C3B4" w14:textId="77777777" w:rsidR="001B42CB" w:rsidRPr="00510AAE" w:rsidRDefault="001B42CB" w:rsidP="003F49D5">
            <w:pPr>
              <w:keepNext/>
              <w:ind w:left="-57" w:right="-57"/>
              <w:outlineLvl w:val="7"/>
              <w:rPr>
                <w:b/>
                <w:sz w:val="22"/>
                <w:szCs w:val="22"/>
              </w:rPr>
            </w:pPr>
          </w:p>
        </w:tc>
        <w:tc>
          <w:tcPr>
            <w:tcW w:w="607" w:type="pct"/>
            <w:vMerge/>
            <w:vAlign w:val="center"/>
          </w:tcPr>
          <w:p w14:paraId="598D9E9D" w14:textId="77777777" w:rsidR="001B42CB" w:rsidRPr="00510AAE" w:rsidRDefault="001B42CB" w:rsidP="003F49D5">
            <w:pPr>
              <w:ind w:left="-57" w:right="-57"/>
              <w:jc w:val="right"/>
              <w:rPr>
                <w:sz w:val="22"/>
                <w:szCs w:val="22"/>
              </w:rPr>
            </w:pPr>
          </w:p>
        </w:tc>
        <w:tc>
          <w:tcPr>
            <w:tcW w:w="269" w:type="pct"/>
            <w:vAlign w:val="center"/>
          </w:tcPr>
          <w:p w14:paraId="290ADF27" w14:textId="77777777" w:rsidR="001B42CB" w:rsidRPr="00510AAE" w:rsidRDefault="001B42CB" w:rsidP="003F49D5">
            <w:pPr>
              <w:ind w:left="-57" w:right="-57"/>
              <w:jc w:val="center"/>
              <w:rPr>
                <w:sz w:val="22"/>
                <w:szCs w:val="22"/>
              </w:rPr>
            </w:pPr>
            <w:r w:rsidRPr="00753A73">
              <w:rPr>
                <w:sz w:val="22"/>
                <w:szCs w:val="22"/>
              </w:rPr>
              <w:t>6.1</w:t>
            </w:r>
          </w:p>
        </w:tc>
        <w:tc>
          <w:tcPr>
            <w:tcW w:w="1485" w:type="pct"/>
            <w:shd w:val="clear" w:color="auto" w:fill="auto"/>
            <w:vAlign w:val="center"/>
          </w:tcPr>
          <w:p w14:paraId="211FA726" w14:textId="77777777" w:rsidR="001B42CB" w:rsidRPr="00753A73" w:rsidRDefault="001B42CB" w:rsidP="003F49D5">
            <w:pPr>
              <w:keepNext/>
              <w:ind w:left="-57" w:right="-57"/>
              <w:outlineLvl w:val="7"/>
              <w:rPr>
                <w:sz w:val="22"/>
                <w:szCs w:val="22"/>
              </w:rPr>
            </w:pPr>
            <w:r w:rsidRPr="00753A73">
              <w:rPr>
                <w:sz w:val="22"/>
                <w:szCs w:val="22"/>
              </w:rPr>
              <w:t xml:space="preserve">Уставный капитал (для ЮЛ), </w:t>
            </w:r>
          </w:p>
          <w:p w14:paraId="565C1753" w14:textId="77777777" w:rsidR="001B42CB" w:rsidRPr="00510AAE" w:rsidRDefault="001B42CB" w:rsidP="003F49D5">
            <w:pPr>
              <w:keepNext/>
              <w:ind w:left="-57" w:right="-57"/>
              <w:outlineLvl w:val="7"/>
              <w:rPr>
                <w:sz w:val="22"/>
                <w:szCs w:val="22"/>
              </w:rPr>
            </w:pPr>
            <w:r w:rsidRPr="00753A73">
              <w:rPr>
                <w:sz w:val="22"/>
                <w:szCs w:val="22"/>
              </w:rPr>
              <w:t>Собственный капитал (для ИП)</w:t>
            </w:r>
          </w:p>
        </w:tc>
        <w:tc>
          <w:tcPr>
            <w:tcW w:w="640" w:type="pct"/>
            <w:shd w:val="clear" w:color="auto" w:fill="auto"/>
            <w:vAlign w:val="center"/>
          </w:tcPr>
          <w:p w14:paraId="25F79FAC" w14:textId="77777777" w:rsidR="001B42CB" w:rsidRPr="00510AAE" w:rsidRDefault="001B42CB" w:rsidP="003F49D5">
            <w:pPr>
              <w:ind w:left="-57" w:right="-57"/>
              <w:jc w:val="right"/>
              <w:rPr>
                <w:sz w:val="22"/>
                <w:szCs w:val="22"/>
              </w:rPr>
            </w:pPr>
          </w:p>
        </w:tc>
      </w:tr>
      <w:tr w:rsidR="001B42CB" w:rsidRPr="00510AAE" w14:paraId="252DD3C4" w14:textId="77777777" w:rsidTr="003F49D5">
        <w:trPr>
          <w:trHeight w:val="113"/>
        </w:trPr>
        <w:tc>
          <w:tcPr>
            <w:tcW w:w="219" w:type="pct"/>
            <w:vMerge/>
            <w:vAlign w:val="center"/>
          </w:tcPr>
          <w:p w14:paraId="740F4010" w14:textId="77777777" w:rsidR="001B42CB" w:rsidRPr="00510AAE" w:rsidRDefault="001B42CB" w:rsidP="003F49D5">
            <w:pPr>
              <w:ind w:left="-57" w:right="-57"/>
              <w:jc w:val="center"/>
              <w:rPr>
                <w:b/>
                <w:sz w:val="22"/>
                <w:szCs w:val="22"/>
              </w:rPr>
            </w:pPr>
          </w:p>
        </w:tc>
        <w:tc>
          <w:tcPr>
            <w:tcW w:w="1780" w:type="pct"/>
            <w:vMerge/>
            <w:vAlign w:val="center"/>
          </w:tcPr>
          <w:p w14:paraId="0819A62B" w14:textId="77777777" w:rsidR="001B42CB" w:rsidRPr="00510AAE" w:rsidRDefault="001B42CB" w:rsidP="003F49D5">
            <w:pPr>
              <w:keepNext/>
              <w:ind w:left="-57" w:right="-57"/>
              <w:outlineLvl w:val="7"/>
              <w:rPr>
                <w:b/>
                <w:sz w:val="22"/>
                <w:szCs w:val="22"/>
              </w:rPr>
            </w:pPr>
          </w:p>
        </w:tc>
        <w:tc>
          <w:tcPr>
            <w:tcW w:w="607" w:type="pct"/>
            <w:vMerge/>
            <w:vAlign w:val="center"/>
          </w:tcPr>
          <w:p w14:paraId="5B0878F1" w14:textId="77777777" w:rsidR="001B42CB" w:rsidRPr="00510AAE" w:rsidRDefault="001B42CB" w:rsidP="003F49D5">
            <w:pPr>
              <w:ind w:left="-57" w:right="-57"/>
              <w:jc w:val="right"/>
              <w:rPr>
                <w:sz w:val="22"/>
                <w:szCs w:val="22"/>
              </w:rPr>
            </w:pPr>
          </w:p>
        </w:tc>
        <w:tc>
          <w:tcPr>
            <w:tcW w:w="269" w:type="pct"/>
            <w:vAlign w:val="center"/>
          </w:tcPr>
          <w:p w14:paraId="6F148DAA" w14:textId="77777777" w:rsidR="001B42CB" w:rsidRPr="00510AAE" w:rsidRDefault="001B42CB" w:rsidP="003F49D5">
            <w:pPr>
              <w:ind w:left="-57" w:right="-57"/>
              <w:jc w:val="center"/>
              <w:rPr>
                <w:sz w:val="22"/>
                <w:szCs w:val="22"/>
              </w:rPr>
            </w:pPr>
            <w:r w:rsidRPr="00753A73">
              <w:rPr>
                <w:sz w:val="22"/>
                <w:szCs w:val="22"/>
              </w:rPr>
              <w:t>6.2</w:t>
            </w:r>
          </w:p>
        </w:tc>
        <w:tc>
          <w:tcPr>
            <w:tcW w:w="1485" w:type="pct"/>
            <w:shd w:val="clear" w:color="auto" w:fill="auto"/>
            <w:vAlign w:val="center"/>
          </w:tcPr>
          <w:p w14:paraId="028BA3FB" w14:textId="77777777" w:rsidR="001B42CB" w:rsidRPr="00510AAE" w:rsidRDefault="001B42CB" w:rsidP="003F49D5">
            <w:pPr>
              <w:keepNext/>
              <w:ind w:left="-57" w:right="-57"/>
              <w:outlineLvl w:val="7"/>
              <w:rPr>
                <w:sz w:val="22"/>
                <w:szCs w:val="22"/>
              </w:rPr>
            </w:pPr>
            <w:r w:rsidRPr="00753A73">
              <w:rPr>
                <w:sz w:val="22"/>
                <w:szCs w:val="22"/>
              </w:rPr>
              <w:t>Нераспределенная прибыль</w:t>
            </w:r>
          </w:p>
        </w:tc>
        <w:tc>
          <w:tcPr>
            <w:tcW w:w="640" w:type="pct"/>
            <w:shd w:val="clear" w:color="auto" w:fill="auto"/>
            <w:vAlign w:val="center"/>
          </w:tcPr>
          <w:p w14:paraId="421E72FB" w14:textId="77777777" w:rsidR="001B42CB" w:rsidRPr="00510AAE" w:rsidRDefault="001B42CB" w:rsidP="003F49D5">
            <w:pPr>
              <w:ind w:left="-57" w:right="-57"/>
              <w:jc w:val="right"/>
              <w:rPr>
                <w:sz w:val="22"/>
                <w:szCs w:val="22"/>
              </w:rPr>
            </w:pPr>
          </w:p>
        </w:tc>
      </w:tr>
      <w:tr w:rsidR="001B42CB" w:rsidRPr="00510AAE" w14:paraId="3C305CED" w14:textId="77777777" w:rsidTr="003F49D5">
        <w:trPr>
          <w:trHeight w:val="113"/>
        </w:trPr>
        <w:tc>
          <w:tcPr>
            <w:tcW w:w="219" w:type="pct"/>
            <w:vAlign w:val="center"/>
          </w:tcPr>
          <w:p w14:paraId="6A21C2BE" w14:textId="77777777" w:rsidR="001B42CB" w:rsidRPr="00510AAE" w:rsidRDefault="001B42CB" w:rsidP="003F49D5">
            <w:pPr>
              <w:ind w:left="-57" w:right="-57"/>
              <w:jc w:val="center"/>
              <w:rPr>
                <w:b/>
                <w:sz w:val="22"/>
                <w:szCs w:val="22"/>
              </w:rPr>
            </w:pPr>
            <w:r w:rsidRPr="00753A73">
              <w:rPr>
                <w:b/>
                <w:sz w:val="22"/>
                <w:szCs w:val="22"/>
              </w:rPr>
              <w:t>2</w:t>
            </w:r>
          </w:p>
        </w:tc>
        <w:tc>
          <w:tcPr>
            <w:tcW w:w="1780" w:type="pct"/>
            <w:vAlign w:val="center"/>
          </w:tcPr>
          <w:p w14:paraId="2C38EA3C" w14:textId="77777777" w:rsidR="001B42CB" w:rsidRPr="00510AAE" w:rsidRDefault="001B42CB" w:rsidP="003F49D5">
            <w:pPr>
              <w:ind w:left="-57" w:right="-57"/>
              <w:rPr>
                <w:b/>
                <w:sz w:val="22"/>
                <w:szCs w:val="22"/>
              </w:rPr>
            </w:pPr>
            <w:r w:rsidRPr="00753A73">
              <w:rPr>
                <w:b/>
                <w:sz w:val="22"/>
                <w:szCs w:val="22"/>
              </w:rPr>
              <w:t>Запасы, в том числе:</w:t>
            </w:r>
            <w:r>
              <w:rPr>
                <w:b/>
                <w:sz w:val="22"/>
                <w:szCs w:val="22"/>
              </w:rPr>
              <w:t>*</w:t>
            </w:r>
          </w:p>
        </w:tc>
        <w:tc>
          <w:tcPr>
            <w:tcW w:w="607" w:type="pct"/>
            <w:vAlign w:val="center"/>
          </w:tcPr>
          <w:p w14:paraId="1E7ED943" w14:textId="77777777" w:rsidR="001B42CB" w:rsidRPr="00510AAE" w:rsidRDefault="001B42CB" w:rsidP="003F49D5">
            <w:pPr>
              <w:ind w:left="-57" w:right="-57"/>
              <w:jc w:val="right"/>
              <w:rPr>
                <w:sz w:val="22"/>
                <w:szCs w:val="22"/>
              </w:rPr>
            </w:pPr>
          </w:p>
        </w:tc>
        <w:tc>
          <w:tcPr>
            <w:tcW w:w="269" w:type="pct"/>
            <w:vAlign w:val="center"/>
          </w:tcPr>
          <w:p w14:paraId="0361B48A" w14:textId="77777777" w:rsidR="001B42CB" w:rsidRPr="00510AAE" w:rsidRDefault="001B42CB" w:rsidP="003F49D5">
            <w:pPr>
              <w:ind w:left="-57" w:right="-57"/>
              <w:jc w:val="center"/>
              <w:rPr>
                <w:b/>
                <w:sz w:val="22"/>
                <w:szCs w:val="22"/>
              </w:rPr>
            </w:pPr>
            <w:r w:rsidRPr="00753A73">
              <w:rPr>
                <w:b/>
                <w:sz w:val="22"/>
                <w:szCs w:val="22"/>
              </w:rPr>
              <w:t>7</w:t>
            </w:r>
          </w:p>
        </w:tc>
        <w:tc>
          <w:tcPr>
            <w:tcW w:w="1485" w:type="pct"/>
            <w:vAlign w:val="center"/>
          </w:tcPr>
          <w:p w14:paraId="5657B366" w14:textId="77777777" w:rsidR="001B42CB" w:rsidRPr="00510AAE" w:rsidRDefault="001B42CB" w:rsidP="003F49D5">
            <w:pPr>
              <w:keepNext/>
              <w:ind w:left="-57" w:right="-57"/>
              <w:outlineLvl w:val="7"/>
              <w:rPr>
                <w:b/>
                <w:sz w:val="22"/>
                <w:szCs w:val="22"/>
              </w:rPr>
            </w:pPr>
            <w:r w:rsidRPr="00753A73">
              <w:rPr>
                <w:b/>
                <w:sz w:val="22"/>
                <w:szCs w:val="22"/>
              </w:rPr>
              <w:t>Займы и кредиты *, в том числе:</w:t>
            </w:r>
          </w:p>
        </w:tc>
        <w:tc>
          <w:tcPr>
            <w:tcW w:w="640" w:type="pct"/>
            <w:vAlign w:val="center"/>
          </w:tcPr>
          <w:p w14:paraId="7D8A42C4" w14:textId="77777777" w:rsidR="001B42CB" w:rsidRPr="00510AAE" w:rsidRDefault="001B42CB" w:rsidP="003F49D5">
            <w:pPr>
              <w:ind w:left="-57" w:right="-57"/>
              <w:jc w:val="right"/>
              <w:rPr>
                <w:sz w:val="22"/>
                <w:szCs w:val="22"/>
              </w:rPr>
            </w:pPr>
          </w:p>
        </w:tc>
      </w:tr>
      <w:tr w:rsidR="001B42CB" w:rsidRPr="00510AAE" w14:paraId="4F88DAA2" w14:textId="77777777" w:rsidTr="003F49D5">
        <w:trPr>
          <w:trHeight w:val="113"/>
        </w:trPr>
        <w:tc>
          <w:tcPr>
            <w:tcW w:w="219" w:type="pct"/>
            <w:vAlign w:val="center"/>
          </w:tcPr>
          <w:p w14:paraId="2669D687" w14:textId="77777777" w:rsidR="001B42CB" w:rsidRPr="00510AAE" w:rsidRDefault="001B42CB" w:rsidP="003F49D5">
            <w:pPr>
              <w:ind w:left="-57" w:right="-57"/>
              <w:jc w:val="center"/>
              <w:rPr>
                <w:sz w:val="22"/>
                <w:szCs w:val="22"/>
              </w:rPr>
            </w:pPr>
            <w:r w:rsidRPr="00753A73">
              <w:rPr>
                <w:sz w:val="22"/>
                <w:szCs w:val="22"/>
              </w:rPr>
              <w:t>2.1</w:t>
            </w:r>
          </w:p>
        </w:tc>
        <w:tc>
          <w:tcPr>
            <w:tcW w:w="1780" w:type="pct"/>
            <w:vAlign w:val="center"/>
          </w:tcPr>
          <w:p w14:paraId="4557B822" w14:textId="77777777" w:rsidR="001B42CB" w:rsidRPr="00510AAE" w:rsidRDefault="001B42CB" w:rsidP="003F49D5">
            <w:pPr>
              <w:ind w:left="-57" w:right="-57"/>
              <w:rPr>
                <w:sz w:val="22"/>
                <w:szCs w:val="22"/>
              </w:rPr>
            </w:pPr>
            <w:r w:rsidRPr="00753A73">
              <w:rPr>
                <w:sz w:val="22"/>
                <w:szCs w:val="22"/>
              </w:rPr>
              <w:t>сырье и материалы</w:t>
            </w:r>
          </w:p>
        </w:tc>
        <w:tc>
          <w:tcPr>
            <w:tcW w:w="607" w:type="pct"/>
            <w:vAlign w:val="center"/>
          </w:tcPr>
          <w:p w14:paraId="513FC7F1" w14:textId="77777777" w:rsidR="001B42CB" w:rsidRPr="00510AAE" w:rsidRDefault="001B42CB" w:rsidP="003F49D5">
            <w:pPr>
              <w:ind w:left="-57" w:right="-57"/>
              <w:jc w:val="right"/>
              <w:rPr>
                <w:sz w:val="22"/>
                <w:szCs w:val="22"/>
              </w:rPr>
            </w:pPr>
          </w:p>
        </w:tc>
        <w:tc>
          <w:tcPr>
            <w:tcW w:w="269" w:type="pct"/>
            <w:vAlign w:val="center"/>
          </w:tcPr>
          <w:p w14:paraId="16E64F5B" w14:textId="77777777" w:rsidR="001B42CB" w:rsidRPr="00510AAE" w:rsidRDefault="001B42CB" w:rsidP="003F49D5">
            <w:pPr>
              <w:ind w:left="-57" w:right="-57"/>
              <w:jc w:val="center"/>
              <w:rPr>
                <w:sz w:val="22"/>
                <w:szCs w:val="22"/>
              </w:rPr>
            </w:pPr>
            <w:r w:rsidRPr="00753A73">
              <w:rPr>
                <w:sz w:val="22"/>
                <w:szCs w:val="22"/>
              </w:rPr>
              <w:t>7.1</w:t>
            </w:r>
          </w:p>
        </w:tc>
        <w:tc>
          <w:tcPr>
            <w:tcW w:w="1485" w:type="pct"/>
            <w:vAlign w:val="center"/>
          </w:tcPr>
          <w:p w14:paraId="1C7F11A1" w14:textId="77777777" w:rsidR="001B42CB" w:rsidRPr="00510AAE" w:rsidRDefault="001B42CB" w:rsidP="003F49D5">
            <w:pPr>
              <w:ind w:left="-57" w:right="-57"/>
              <w:rPr>
                <w:sz w:val="22"/>
                <w:szCs w:val="22"/>
              </w:rPr>
            </w:pPr>
            <w:r w:rsidRPr="00753A73">
              <w:rPr>
                <w:sz w:val="22"/>
                <w:szCs w:val="22"/>
              </w:rPr>
              <w:t>кредиты банков</w:t>
            </w:r>
          </w:p>
        </w:tc>
        <w:tc>
          <w:tcPr>
            <w:tcW w:w="640" w:type="pct"/>
            <w:vAlign w:val="center"/>
          </w:tcPr>
          <w:p w14:paraId="51D41079" w14:textId="77777777" w:rsidR="001B42CB" w:rsidRPr="00510AAE" w:rsidRDefault="001B42CB" w:rsidP="003F49D5">
            <w:pPr>
              <w:ind w:left="-57" w:right="-57"/>
              <w:jc w:val="right"/>
              <w:rPr>
                <w:sz w:val="22"/>
                <w:szCs w:val="22"/>
              </w:rPr>
            </w:pPr>
          </w:p>
        </w:tc>
      </w:tr>
      <w:tr w:rsidR="001B42CB" w:rsidRPr="00510AAE" w14:paraId="372C97EA" w14:textId="77777777" w:rsidTr="003F49D5">
        <w:trPr>
          <w:trHeight w:val="113"/>
        </w:trPr>
        <w:tc>
          <w:tcPr>
            <w:tcW w:w="219" w:type="pct"/>
            <w:vAlign w:val="center"/>
          </w:tcPr>
          <w:p w14:paraId="5038492D" w14:textId="77777777" w:rsidR="001B42CB" w:rsidRPr="00510AAE" w:rsidRDefault="001B42CB" w:rsidP="003F49D5">
            <w:pPr>
              <w:ind w:left="-57" w:right="-57"/>
              <w:jc w:val="center"/>
              <w:rPr>
                <w:sz w:val="22"/>
                <w:szCs w:val="22"/>
              </w:rPr>
            </w:pPr>
            <w:r w:rsidRPr="00753A73">
              <w:rPr>
                <w:sz w:val="22"/>
                <w:szCs w:val="22"/>
              </w:rPr>
              <w:t>2.2</w:t>
            </w:r>
          </w:p>
        </w:tc>
        <w:tc>
          <w:tcPr>
            <w:tcW w:w="1780" w:type="pct"/>
            <w:vAlign w:val="center"/>
          </w:tcPr>
          <w:p w14:paraId="1A5C1266" w14:textId="77777777" w:rsidR="001B42CB" w:rsidRPr="00510AAE" w:rsidRDefault="001B42CB" w:rsidP="003F49D5">
            <w:pPr>
              <w:ind w:left="-57" w:right="-57"/>
              <w:rPr>
                <w:sz w:val="22"/>
                <w:szCs w:val="22"/>
              </w:rPr>
            </w:pPr>
            <w:r w:rsidRPr="00753A73">
              <w:rPr>
                <w:sz w:val="22"/>
                <w:szCs w:val="22"/>
              </w:rPr>
              <w:t>готовая продукция и товары для перепродажи</w:t>
            </w:r>
          </w:p>
        </w:tc>
        <w:tc>
          <w:tcPr>
            <w:tcW w:w="607" w:type="pct"/>
            <w:vAlign w:val="center"/>
          </w:tcPr>
          <w:p w14:paraId="593A9EBB" w14:textId="77777777" w:rsidR="001B42CB" w:rsidRPr="00510AAE" w:rsidRDefault="001B42CB" w:rsidP="003F49D5">
            <w:pPr>
              <w:ind w:left="-57" w:right="-57"/>
              <w:jc w:val="right"/>
              <w:rPr>
                <w:sz w:val="22"/>
                <w:szCs w:val="22"/>
              </w:rPr>
            </w:pPr>
          </w:p>
        </w:tc>
        <w:tc>
          <w:tcPr>
            <w:tcW w:w="269" w:type="pct"/>
            <w:vAlign w:val="center"/>
          </w:tcPr>
          <w:p w14:paraId="38E8574E" w14:textId="77777777" w:rsidR="001B42CB" w:rsidRPr="00510AAE" w:rsidRDefault="001B42CB" w:rsidP="003F49D5">
            <w:pPr>
              <w:ind w:left="-57" w:right="-57"/>
              <w:jc w:val="center"/>
              <w:rPr>
                <w:sz w:val="22"/>
                <w:szCs w:val="22"/>
              </w:rPr>
            </w:pPr>
            <w:r w:rsidRPr="00753A73">
              <w:rPr>
                <w:sz w:val="22"/>
                <w:szCs w:val="22"/>
              </w:rPr>
              <w:t>7.2</w:t>
            </w:r>
          </w:p>
        </w:tc>
        <w:tc>
          <w:tcPr>
            <w:tcW w:w="1485" w:type="pct"/>
            <w:vAlign w:val="center"/>
          </w:tcPr>
          <w:p w14:paraId="446A3057" w14:textId="77777777" w:rsidR="001B42CB" w:rsidRPr="00510AAE" w:rsidRDefault="001B42CB" w:rsidP="003F49D5">
            <w:pPr>
              <w:ind w:left="-57" w:right="-57"/>
              <w:rPr>
                <w:sz w:val="22"/>
                <w:szCs w:val="22"/>
              </w:rPr>
            </w:pPr>
            <w:r w:rsidRPr="00753A73">
              <w:rPr>
                <w:sz w:val="22"/>
                <w:szCs w:val="22"/>
              </w:rPr>
              <w:t>Займы от юридических и физических лиц.</w:t>
            </w:r>
          </w:p>
        </w:tc>
        <w:tc>
          <w:tcPr>
            <w:tcW w:w="640" w:type="pct"/>
            <w:vAlign w:val="center"/>
          </w:tcPr>
          <w:p w14:paraId="38CD4DC0" w14:textId="77777777" w:rsidR="001B42CB" w:rsidRPr="00510AAE" w:rsidRDefault="001B42CB" w:rsidP="003F49D5">
            <w:pPr>
              <w:ind w:left="-57" w:right="-57"/>
              <w:jc w:val="right"/>
              <w:rPr>
                <w:sz w:val="22"/>
                <w:szCs w:val="22"/>
              </w:rPr>
            </w:pPr>
          </w:p>
        </w:tc>
      </w:tr>
      <w:tr w:rsidR="001B42CB" w:rsidRPr="00510AAE" w14:paraId="6C34F093" w14:textId="77777777" w:rsidTr="003F49D5">
        <w:trPr>
          <w:trHeight w:val="113"/>
        </w:trPr>
        <w:tc>
          <w:tcPr>
            <w:tcW w:w="219" w:type="pct"/>
            <w:vAlign w:val="center"/>
          </w:tcPr>
          <w:p w14:paraId="44CCCBB1" w14:textId="77777777" w:rsidR="001B42CB" w:rsidRPr="00510AAE" w:rsidRDefault="001B42CB" w:rsidP="003F49D5">
            <w:pPr>
              <w:ind w:left="-57" w:right="-57"/>
              <w:jc w:val="center"/>
              <w:rPr>
                <w:sz w:val="22"/>
                <w:szCs w:val="22"/>
              </w:rPr>
            </w:pPr>
            <w:r w:rsidRPr="00753A73">
              <w:rPr>
                <w:sz w:val="22"/>
                <w:szCs w:val="22"/>
              </w:rPr>
              <w:t>2.3</w:t>
            </w:r>
          </w:p>
        </w:tc>
        <w:tc>
          <w:tcPr>
            <w:tcW w:w="1780" w:type="pct"/>
            <w:vAlign w:val="center"/>
          </w:tcPr>
          <w:p w14:paraId="7FAF1D6A" w14:textId="77777777" w:rsidR="001B42CB" w:rsidRPr="00510AAE" w:rsidRDefault="001B42CB" w:rsidP="003F49D5">
            <w:pPr>
              <w:ind w:left="-57" w:right="-57"/>
              <w:rPr>
                <w:sz w:val="22"/>
                <w:szCs w:val="22"/>
              </w:rPr>
            </w:pPr>
            <w:r w:rsidRPr="00753A73">
              <w:rPr>
                <w:sz w:val="22"/>
                <w:szCs w:val="22"/>
              </w:rPr>
              <w:t>товары отгруженные</w:t>
            </w:r>
          </w:p>
        </w:tc>
        <w:tc>
          <w:tcPr>
            <w:tcW w:w="607" w:type="pct"/>
            <w:vAlign w:val="center"/>
          </w:tcPr>
          <w:p w14:paraId="7C085CB9" w14:textId="77777777" w:rsidR="001B42CB" w:rsidRPr="00510AAE" w:rsidRDefault="001B42CB" w:rsidP="003F49D5">
            <w:pPr>
              <w:ind w:left="-57" w:right="-57"/>
              <w:jc w:val="right"/>
              <w:rPr>
                <w:sz w:val="22"/>
                <w:szCs w:val="22"/>
              </w:rPr>
            </w:pPr>
          </w:p>
        </w:tc>
        <w:tc>
          <w:tcPr>
            <w:tcW w:w="269" w:type="pct"/>
            <w:vAlign w:val="center"/>
          </w:tcPr>
          <w:p w14:paraId="67DA10BA" w14:textId="77777777" w:rsidR="001B42CB" w:rsidRPr="00510AAE" w:rsidRDefault="001B42CB" w:rsidP="003F49D5">
            <w:pPr>
              <w:ind w:left="-57" w:right="-57"/>
              <w:jc w:val="center"/>
              <w:rPr>
                <w:b/>
                <w:sz w:val="22"/>
                <w:szCs w:val="22"/>
              </w:rPr>
            </w:pPr>
            <w:r w:rsidRPr="00753A73">
              <w:rPr>
                <w:b/>
                <w:sz w:val="22"/>
                <w:szCs w:val="22"/>
              </w:rPr>
              <w:t>8</w:t>
            </w:r>
          </w:p>
        </w:tc>
        <w:tc>
          <w:tcPr>
            <w:tcW w:w="1485" w:type="pct"/>
            <w:vAlign w:val="center"/>
          </w:tcPr>
          <w:p w14:paraId="33C0A296" w14:textId="77777777" w:rsidR="001B42CB" w:rsidRPr="00510AAE" w:rsidRDefault="001B42CB" w:rsidP="003F49D5">
            <w:pPr>
              <w:keepNext/>
              <w:ind w:left="-57" w:right="-57"/>
              <w:outlineLvl w:val="7"/>
              <w:rPr>
                <w:b/>
                <w:sz w:val="22"/>
                <w:szCs w:val="22"/>
              </w:rPr>
            </w:pPr>
            <w:r w:rsidRPr="00753A73">
              <w:rPr>
                <w:b/>
                <w:sz w:val="22"/>
                <w:szCs w:val="22"/>
              </w:rPr>
              <w:t>Кредиторская задолженность, в том числе:</w:t>
            </w:r>
          </w:p>
        </w:tc>
        <w:tc>
          <w:tcPr>
            <w:tcW w:w="640" w:type="pct"/>
            <w:vAlign w:val="center"/>
          </w:tcPr>
          <w:p w14:paraId="002A275E" w14:textId="77777777" w:rsidR="001B42CB" w:rsidRPr="00510AAE" w:rsidRDefault="001B42CB" w:rsidP="003F49D5">
            <w:pPr>
              <w:ind w:left="-57" w:right="-57"/>
              <w:jc w:val="right"/>
              <w:rPr>
                <w:sz w:val="22"/>
                <w:szCs w:val="22"/>
              </w:rPr>
            </w:pPr>
          </w:p>
        </w:tc>
      </w:tr>
      <w:tr w:rsidR="001B42CB" w:rsidRPr="00510AAE" w14:paraId="792952B7" w14:textId="77777777" w:rsidTr="003F49D5">
        <w:trPr>
          <w:trHeight w:val="113"/>
        </w:trPr>
        <w:tc>
          <w:tcPr>
            <w:tcW w:w="219" w:type="pct"/>
            <w:vAlign w:val="center"/>
          </w:tcPr>
          <w:p w14:paraId="45FE36C8" w14:textId="77777777" w:rsidR="001B42CB" w:rsidRPr="00510AAE" w:rsidRDefault="001B42CB" w:rsidP="003F49D5">
            <w:pPr>
              <w:ind w:left="-57" w:right="-57"/>
              <w:jc w:val="center"/>
              <w:rPr>
                <w:b/>
                <w:sz w:val="22"/>
                <w:szCs w:val="22"/>
              </w:rPr>
            </w:pPr>
            <w:r w:rsidRPr="00753A73">
              <w:rPr>
                <w:b/>
                <w:sz w:val="22"/>
                <w:szCs w:val="22"/>
              </w:rPr>
              <w:t>3</w:t>
            </w:r>
          </w:p>
        </w:tc>
        <w:tc>
          <w:tcPr>
            <w:tcW w:w="1780" w:type="pct"/>
            <w:vAlign w:val="center"/>
          </w:tcPr>
          <w:p w14:paraId="448876CA" w14:textId="77777777" w:rsidR="001B42CB" w:rsidRPr="00510AAE" w:rsidRDefault="001B42CB" w:rsidP="003F49D5">
            <w:pPr>
              <w:ind w:left="-57" w:right="-57"/>
              <w:rPr>
                <w:b/>
                <w:sz w:val="22"/>
                <w:szCs w:val="22"/>
              </w:rPr>
            </w:pPr>
            <w:r w:rsidRPr="00753A73">
              <w:rPr>
                <w:b/>
                <w:sz w:val="22"/>
                <w:szCs w:val="22"/>
              </w:rPr>
              <w:t>Дебиторская задолженность (задолженность поставщиков и (или) покупателей) *</w:t>
            </w:r>
          </w:p>
        </w:tc>
        <w:tc>
          <w:tcPr>
            <w:tcW w:w="607" w:type="pct"/>
            <w:vAlign w:val="center"/>
          </w:tcPr>
          <w:p w14:paraId="4241FEF2" w14:textId="77777777" w:rsidR="001B42CB" w:rsidRPr="00510AAE" w:rsidRDefault="001B42CB" w:rsidP="003F49D5">
            <w:pPr>
              <w:ind w:left="-57" w:right="-57"/>
              <w:jc w:val="right"/>
              <w:rPr>
                <w:sz w:val="22"/>
                <w:szCs w:val="22"/>
              </w:rPr>
            </w:pPr>
          </w:p>
        </w:tc>
        <w:tc>
          <w:tcPr>
            <w:tcW w:w="269" w:type="pct"/>
            <w:vAlign w:val="center"/>
          </w:tcPr>
          <w:p w14:paraId="78DE6267" w14:textId="77777777" w:rsidR="001B42CB" w:rsidRPr="00510AAE" w:rsidRDefault="001B42CB" w:rsidP="003F49D5">
            <w:pPr>
              <w:ind w:left="-57" w:right="-57"/>
              <w:jc w:val="center"/>
              <w:rPr>
                <w:sz w:val="22"/>
                <w:szCs w:val="22"/>
              </w:rPr>
            </w:pPr>
            <w:r w:rsidRPr="00753A73">
              <w:rPr>
                <w:sz w:val="22"/>
                <w:szCs w:val="22"/>
              </w:rPr>
              <w:t>8.1</w:t>
            </w:r>
          </w:p>
        </w:tc>
        <w:tc>
          <w:tcPr>
            <w:tcW w:w="1485" w:type="pct"/>
            <w:vAlign w:val="center"/>
          </w:tcPr>
          <w:p w14:paraId="0671F71E" w14:textId="77777777" w:rsidR="001B42CB" w:rsidRPr="00510AAE" w:rsidRDefault="001B42CB" w:rsidP="003F49D5">
            <w:pPr>
              <w:ind w:left="-57" w:right="-57"/>
              <w:rPr>
                <w:sz w:val="22"/>
                <w:szCs w:val="22"/>
              </w:rPr>
            </w:pPr>
            <w:r w:rsidRPr="00753A73">
              <w:rPr>
                <w:sz w:val="22"/>
                <w:szCs w:val="22"/>
              </w:rPr>
              <w:t xml:space="preserve">задолженность перед внебюджетными фондами (единый социальный налог); </w:t>
            </w:r>
          </w:p>
        </w:tc>
        <w:tc>
          <w:tcPr>
            <w:tcW w:w="640" w:type="pct"/>
            <w:vAlign w:val="center"/>
          </w:tcPr>
          <w:p w14:paraId="5D21EA60" w14:textId="77777777" w:rsidR="001B42CB" w:rsidRPr="00510AAE" w:rsidRDefault="001B42CB" w:rsidP="003F49D5">
            <w:pPr>
              <w:ind w:left="-57" w:right="-57"/>
              <w:jc w:val="right"/>
              <w:rPr>
                <w:sz w:val="22"/>
                <w:szCs w:val="22"/>
              </w:rPr>
            </w:pPr>
          </w:p>
        </w:tc>
      </w:tr>
      <w:tr w:rsidR="001B42CB" w:rsidRPr="00510AAE" w14:paraId="40EC68DE" w14:textId="77777777" w:rsidTr="003F49D5">
        <w:trPr>
          <w:trHeight w:val="113"/>
        </w:trPr>
        <w:tc>
          <w:tcPr>
            <w:tcW w:w="219" w:type="pct"/>
            <w:vAlign w:val="center"/>
          </w:tcPr>
          <w:p w14:paraId="4157419F" w14:textId="77777777" w:rsidR="001B42CB" w:rsidRPr="00510AAE" w:rsidRDefault="001B42CB" w:rsidP="003F49D5">
            <w:pPr>
              <w:ind w:left="-57" w:right="-57"/>
              <w:jc w:val="center"/>
              <w:rPr>
                <w:b/>
                <w:sz w:val="22"/>
                <w:szCs w:val="22"/>
              </w:rPr>
            </w:pPr>
            <w:r w:rsidRPr="00753A73">
              <w:rPr>
                <w:b/>
                <w:sz w:val="22"/>
                <w:szCs w:val="22"/>
              </w:rPr>
              <w:t>4</w:t>
            </w:r>
          </w:p>
        </w:tc>
        <w:tc>
          <w:tcPr>
            <w:tcW w:w="1780" w:type="pct"/>
            <w:vAlign w:val="center"/>
          </w:tcPr>
          <w:p w14:paraId="4B7D5670" w14:textId="77777777" w:rsidR="001B42CB" w:rsidRPr="00510AAE" w:rsidRDefault="001B42CB" w:rsidP="003F49D5">
            <w:pPr>
              <w:ind w:left="-57" w:right="-57"/>
              <w:rPr>
                <w:b/>
                <w:sz w:val="22"/>
                <w:szCs w:val="22"/>
              </w:rPr>
            </w:pPr>
            <w:r w:rsidRPr="00753A73">
              <w:rPr>
                <w:b/>
                <w:sz w:val="22"/>
                <w:szCs w:val="22"/>
              </w:rPr>
              <w:t>Денежные средства, в том числе:</w:t>
            </w:r>
          </w:p>
        </w:tc>
        <w:tc>
          <w:tcPr>
            <w:tcW w:w="607" w:type="pct"/>
            <w:vAlign w:val="center"/>
          </w:tcPr>
          <w:p w14:paraId="2269F330" w14:textId="77777777" w:rsidR="001B42CB" w:rsidRPr="00510AAE" w:rsidRDefault="001B42CB" w:rsidP="003F49D5">
            <w:pPr>
              <w:ind w:left="-57" w:right="-57"/>
              <w:jc w:val="right"/>
              <w:rPr>
                <w:sz w:val="22"/>
                <w:szCs w:val="22"/>
              </w:rPr>
            </w:pPr>
          </w:p>
        </w:tc>
        <w:tc>
          <w:tcPr>
            <w:tcW w:w="269" w:type="pct"/>
            <w:vAlign w:val="center"/>
          </w:tcPr>
          <w:p w14:paraId="55A32C83" w14:textId="77777777" w:rsidR="001B42CB" w:rsidRPr="00510AAE" w:rsidRDefault="001B42CB" w:rsidP="003F49D5">
            <w:pPr>
              <w:ind w:left="-57" w:right="-57"/>
              <w:jc w:val="center"/>
              <w:rPr>
                <w:sz w:val="22"/>
                <w:szCs w:val="22"/>
              </w:rPr>
            </w:pPr>
            <w:r w:rsidRPr="00753A73">
              <w:rPr>
                <w:sz w:val="22"/>
                <w:szCs w:val="22"/>
              </w:rPr>
              <w:t>8.2</w:t>
            </w:r>
          </w:p>
        </w:tc>
        <w:tc>
          <w:tcPr>
            <w:tcW w:w="1485" w:type="pct"/>
            <w:vAlign w:val="center"/>
          </w:tcPr>
          <w:p w14:paraId="6FEF80A4" w14:textId="77777777" w:rsidR="001B42CB" w:rsidRPr="00510AAE" w:rsidRDefault="001B42CB" w:rsidP="003F49D5">
            <w:pPr>
              <w:ind w:left="-57" w:right="-57"/>
              <w:rPr>
                <w:sz w:val="22"/>
                <w:szCs w:val="22"/>
              </w:rPr>
            </w:pPr>
            <w:r w:rsidRPr="00753A73">
              <w:rPr>
                <w:sz w:val="22"/>
                <w:szCs w:val="22"/>
              </w:rPr>
              <w:t>задолженность по налогам;</w:t>
            </w:r>
          </w:p>
        </w:tc>
        <w:tc>
          <w:tcPr>
            <w:tcW w:w="640" w:type="pct"/>
            <w:vAlign w:val="center"/>
          </w:tcPr>
          <w:p w14:paraId="522718BA" w14:textId="77777777" w:rsidR="001B42CB" w:rsidRPr="00510AAE" w:rsidRDefault="001B42CB" w:rsidP="003F49D5">
            <w:pPr>
              <w:ind w:left="-57" w:right="-57"/>
              <w:jc w:val="right"/>
              <w:rPr>
                <w:sz w:val="22"/>
                <w:szCs w:val="22"/>
              </w:rPr>
            </w:pPr>
          </w:p>
        </w:tc>
      </w:tr>
      <w:tr w:rsidR="001B42CB" w:rsidRPr="00510AAE" w14:paraId="43728131" w14:textId="77777777" w:rsidTr="003F49D5">
        <w:trPr>
          <w:trHeight w:val="113"/>
        </w:trPr>
        <w:tc>
          <w:tcPr>
            <w:tcW w:w="219" w:type="pct"/>
            <w:vAlign w:val="center"/>
          </w:tcPr>
          <w:p w14:paraId="487FE98F" w14:textId="77777777" w:rsidR="001B42CB" w:rsidRPr="00510AAE" w:rsidRDefault="001B42CB" w:rsidP="003F49D5">
            <w:pPr>
              <w:ind w:left="-57" w:right="-57"/>
              <w:jc w:val="center"/>
              <w:rPr>
                <w:sz w:val="22"/>
                <w:szCs w:val="22"/>
              </w:rPr>
            </w:pPr>
            <w:r w:rsidRPr="00753A73">
              <w:rPr>
                <w:sz w:val="22"/>
                <w:szCs w:val="22"/>
              </w:rPr>
              <w:t>4.1</w:t>
            </w:r>
          </w:p>
        </w:tc>
        <w:tc>
          <w:tcPr>
            <w:tcW w:w="1780" w:type="pct"/>
            <w:vAlign w:val="center"/>
          </w:tcPr>
          <w:p w14:paraId="6E2FF5C7" w14:textId="77777777" w:rsidR="001B42CB" w:rsidRPr="00510AAE" w:rsidRDefault="001B42CB" w:rsidP="003F49D5">
            <w:pPr>
              <w:ind w:left="-57" w:right="-57"/>
              <w:rPr>
                <w:sz w:val="22"/>
                <w:szCs w:val="22"/>
              </w:rPr>
            </w:pPr>
            <w:r w:rsidRPr="00753A73">
              <w:rPr>
                <w:sz w:val="22"/>
                <w:szCs w:val="22"/>
              </w:rPr>
              <w:t>наличные деньги</w:t>
            </w:r>
          </w:p>
        </w:tc>
        <w:tc>
          <w:tcPr>
            <w:tcW w:w="607" w:type="pct"/>
            <w:vAlign w:val="center"/>
          </w:tcPr>
          <w:p w14:paraId="40F4C389" w14:textId="77777777" w:rsidR="001B42CB" w:rsidRPr="00510AAE" w:rsidRDefault="001B42CB" w:rsidP="003F49D5">
            <w:pPr>
              <w:ind w:left="-57" w:right="-57"/>
              <w:jc w:val="right"/>
              <w:rPr>
                <w:sz w:val="22"/>
                <w:szCs w:val="22"/>
              </w:rPr>
            </w:pPr>
          </w:p>
        </w:tc>
        <w:tc>
          <w:tcPr>
            <w:tcW w:w="269" w:type="pct"/>
            <w:vAlign w:val="center"/>
          </w:tcPr>
          <w:p w14:paraId="08FE3C82" w14:textId="77777777" w:rsidR="001B42CB" w:rsidRPr="00510AAE" w:rsidRDefault="001B42CB" w:rsidP="003F49D5">
            <w:pPr>
              <w:ind w:left="-57" w:right="-57"/>
              <w:jc w:val="center"/>
              <w:rPr>
                <w:sz w:val="22"/>
                <w:szCs w:val="22"/>
              </w:rPr>
            </w:pPr>
            <w:r w:rsidRPr="00753A73">
              <w:rPr>
                <w:sz w:val="22"/>
                <w:szCs w:val="22"/>
              </w:rPr>
              <w:t>8.3</w:t>
            </w:r>
          </w:p>
        </w:tc>
        <w:tc>
          <w:tcPr>
            <w:tcW w:w="1485" w:type="pct"/>
            <w:vAlign w:val="center"/>
          </w:tcPr>
          <w:p w14:paraId="1C64039F" w14:textId="77777777" w:rsidR="001B42CB" w:rsidRPr="00510AAE" w:rsidRDefault="001B42CB" w:rsidP="003F49D5">
            <w:pPr>
              <w:ind w:left="-57" w:right="-57"/>
              <w:rPr>
                <w:sz w:val="22"/>
                <w:szCs w:val="22"/>
              </w:rPr>
            </w:pPr>
            <w:r w:rsidRPr="00753A73">
              <w:rPr>
                <w:sz w:val="22"/>
                <w:szCs w:val="22"/>
              </w:rPr>
              <w:t>принятые авансы за товары (услуги).</w:t>
            </w:r>
            <w:r>
              <w:rPr>
                <w:sz w:val="22"/>
                <w:szCs w:val="22"/>
              </w:rPr>
              <w:t xml:space="preserve"> Товары (услуги) не поставлены*</w:t>
            </w:r>
            <w:r w:rsidRPr="00753A73">
              <w:rPr>
                <w:sz w:val="22"/>
                <w:szCs w:val="22"/>
              </w:rPr>
              <w:t>.</w:t>
            </w:r>
          </w:p>
        </w:tc>
        <w:tc>
          <w:tcPr>
            <w:tcW w:w="640" w:type="pct"/>
            <w:vAlign w:val="center"/>
          </w:tcPr>
          <w:p w14:paraId="43EBADAC" w14:textId="77777777" w:rsidR="001B42CB" w:rsidRPr="00510AAE" w:rsidRDefault="001B42CB" w:rsidP="003F49D5">
            <w:pPr>
              <w:ind w:left="-57" w:right="-57"/>
              <w:jc w:val="right"/>
              <w:rPr>
                <w:sz w:val="22"/>
                <w:szCs w:val="22"/>
              </w:rPr>
            </w:pPr>
          </w:p>
        </w:tc>
      </w:tr>
      <w:tr w:rsidR="001B42CB" w:rsidRPr="00510AAE" w14:paraId="73B2AB23" w14:textId="77777777" w:rsidTr="003F49D5">
        <w:trPr>
          <w:trHeight w:val="113"/>
        </w:trPr>
        <w:tc>
          <w:tcPr>
            <w:tcW w:w="219" w:type="pct"/>
            <w:vAlign w:val="center"/>
          </w:tcPr>
          <w:p w14:paraId="1AD3093F" w14:textId="77777777" w:rsidR="001B42CB" w:rsidRPr="00510AAE" w:rsidRDefault="001B42CB" w:rsidP="003F49D5">
            <w:pPr>
              <w:ind w:left="-57" w:right="-57"/>
              <w:jc w:val="center"/>
              <w:rPr>
                <w:sz w:val="22"/>
                <w:szCs w:val="22"/>
              </w:rPr>
            </w:pPr>
            <w:r w:rsidRPr="00753A73">
              <w:rPr>
                <w:sz w:val="22"/>
                <w:szCs w:val="22"/>
              </w:rPr>
              <w:t>4.2</w:t>
            </w:r>
          </w:p>
        </w:tc>
        <w:tc>
          <w:tcPr>
            <w:tcW w:w="1780" w:type="pct"/>
            <w:vAlign w:val="center"/>
          </w:tcPr>
          <w:p w14:paraId="2D168490" w14:textId="77777777" w:rsidR="001B42CB" w:rsidRPr="00510AAE" w:rsidRDefault="001B42CB" w:rsidP="003F49D5">
            <w:pPr>
              <w:ind w:left="-57" w:right="-57"/>
              <w:rPr>
                <w:sz w:val="22"/>
                <w:szCs w:val="22"/>
              </w:rPr>
            </w:pPr>
            <w:r w:rsidRPr="00753A73">
              <w:rPr>
                <w:sz w:val="22"/>
                <w:szCs w:val="22"/>
              </w:rPr>
              <w:t>расчетные счета</w:t>
            </w:r>
          </w:p>
        </w:tc>
        <w:tc>
          <w:tcPr>
            <w:tcW w:w="607" w:type="pct"/>
            <w:vAlign w:val="center"/>
          </w:tcPr>
          <w:p w14:paraId="53E85783" w14:textId="77777777" w:rsidR="001B42CB" w:rsidRPr="00510AAE" w:rsidRDefault="001B42CB" w:rsidP="003F49D5">
            <w:pPr>
              <w:ind w:left="-57" w:right="-57"/>
              <w:jc w:val="right"/>
              <w:rPr>
                <w:sz w:val="22"/>
                <w:szCs w:val="22"/>
              </w:rPr>
            </w:pPr>
          </w:p>
        </w:tc>
        <w:tc>
          <w:tcPr>
            <w:tcW w:w="269" w:type="pct"/>
            <w:vAlign w:val="center"/>
          </w:tcPr>
          <w:p w14:paraId="13721635" w14:textId="77777777" w:rsidR="001B42CB" w:rsidRPr="00510AAE" w:rsidRDefault="001B42CB" w:rsidP="003F49D5">
            <w:pPr>
              <w:ind w:left="-57" w:right="-57"/>
              <w:jc w:val="center"/>
              <w:rPr>
                <w:sz w:val="22"/>
                <w:szCs w:val="22"/>
              </w:rPr>
            </w:pPr>
            <w:r w:rsidRPr="00753A73">
              <w:rPr>
                <w:sz w:val="22"/>
                <w:szCs w:val="22"/>
              </w:rPr>
              <w:t>8.4</w:t>
            </w:r>
          </w:p>
        </w:tc>
        <w:tc>
          <w:tcPr>
            <w:tcW w:w="1485" w:type="pct"/>
            <w:vAlign w:val="center"/>
          </w:tcPr>
          <w:p w14:paraId="1ACAAC06" w14:textId="77777777" w:rsidR="001B42CB" w:rsidRPr="00510AAE" w:rsidRDefault="001B42CB" w:rsidP="003F49D5">
            <w:pPr>
              <w:ind w:left="-57" w:right="-57"/>
              <w:rPr>
                <w:sz w:val="22"/>
                <w:szCs w:val="22"/>
              </w:rPr>
            </w:pPr>
            <w:r w:rsidRPr="00753A73">
              <w:rPr>
                <w:sz w:val="22"/>
                <w:szCs w:val="22"/>
              </w:rPr>
              <w:t>задолженность за</w:t>
            </w:r>
            <w:r>
              <w:rPr>
                <w:sz w:val="22"/>
                <w:szCs w:val="22"/>
              </w:rPr>
              <w:t xml:space="preserve"> принятые на реализацию товары*</w:t>
            </w:r>
            <w:r w:rsidRPr="00753A73">
              <w:rPr>
                <w:sz w:val="22"/>
                <w:szCs w:val="22"/>
              </w:rPr>
              <w:t>;</w:t>
            </w:r>
          </w:p>
        </w:tc>
        <w:tc>
          <w:tcPr>
            <w:tcW w:w="640" w:type="pct"/>
            <w:vAlign w:val="center"/>
          </w:tcPr>
          <w:p w14:paraId="6C362191" w14:textId="77777777" w:rsidR="001B42CB" w:rsidRPr="00510AAE" w:rsidRDefault="001B42CB" w:rsidP="003F49D5">
            <w:pPr>
              <w:ind w:left="-57" w:right="-57"/>
              <w:jc w:val="right"/>
              <w:rPr>
                <w:sz w:val="22"/>
                <w:szCs w:val="22"/>
              </w:rPr>
            </w:pPr>
          </w:p>
        </w:tc>
      </w:tr>
      <w:tr w:rsidR="001B42CB" w:rsidRPr="00510AAE" w14:paraId="62E9DFFF" w14:textId="77777777" w:rsidTr="003F49D5">
        <w:trPr>
          <w:trHeight w:val="113"/>
        </w:trPr>
        <w:tc>
          <w:tcPr>
            <w:tcW w:w="219" w:type="pct"/>
            <w:vAlign w:val="center"/>
          </w:tcPr>
          <w:p w14:paraId="285C5A79" w14:textId="77777777" w:rsidR="001B42CB" w:rsidRPr="00510AAE" w:rsidRDefault="001B42CB" w:rsidP="003F49D5">
            <w:pPr>
              <w:ind w:left="-57" w:right="-57"/>
              <w:jc w:val="center"/>
              <w:rPr>
                <w:sz w:val="22"/>
                <w:szCs w:val="22"/>
              </w:rPr>
            </w:pPr>
            <w:r w:rsidRPr="00753A73">
              <w:rPr>
                <w:sz w:val="22"/>
                <w:szCs w:val="22"/>
              </w:rPr>
              <w:t>4.3</w:t>
            </w:r>
          </w:p>
        </w:tc>
        <w:tc>
          <w:tcPr>
            <w:tcW w:w="1780" w:type="pct"/>
            <w:vAlign w:val="center"/>
          </w:tcPr>
          <w:p w14:paraId="7A079810" w14:textId="77777777" w:rsidR="001B42CB" w:rsidRPr="00510AAE" w:rsidRDefault="001B42CB" w:rsidP="003F49D5">
            <w:pPr>
              <w:ind w:left="-57" w:right="-57"/>
              <w:rPr>
                <w:sz w:val="22"/>
                <w:szCs w:val="22"/>
              </w:rPr>
            </w:pPr>
            <w:r w:rsidRPr="00753A73">
              <w:rPr>
                <w:sz w:val="22"/>
                <w:szCs w:val="22"/>
              </w:rPr>
              <w:t>другое</w:t>
            </w:r>
          </w:p>
        </w:tc>
        <w:tc>
          <w:tcPr>
            <w:tcW w:w="607" w:type="pct"/>
            <w:vAlign w:val="center"/>
          </w:tcPr>
          <w:p w14:paraId="1061A24A" w14:textId="77777777" w:rsidR="001B42CB" w:rsidRPr="00510AAE" w:rsidRDefault="001B42CB" w:rsidP="003F49D5">
            <w:pPr>
              <w:ind w:left="-57" w:right="-57"/>
              <w:jc w:val="right"/>
              <w:rPr>
                <w:sz w:val="22"/>
                <w:szCs w:val="22"/>
              </w:rPr>
            </w:pPr>
          </w:p>
        </w:tc>
        <w:tc>
          <w:tcPr>
            <w:tcW w:w="269" w:type="pct"/>
            <w:vAlign w:val="center"/>
          </w:tcPr>
          <w:p w14:paraId="0C9BA9C2" w14:textId="77777777" w:rsidR="001B42CB" w:rsidRPr="00510AAE" w:rsidRDefault="001B42CB" w:rsidP="003F49D5">
            <w:pPr>
              <w:ind w:left="-57" w:right="-57"/>
              <w:jc w:val="center"/>
              <w:rPr>
                <w:sz w:val="22"/>
                <w:szCs w:val="22"/>
              </w:rPr>
            </w:pPr>
            <w:r w:rsidRPr="00753A73">
              <w:rPr>
                <w:sz w:val="22"/>
                <w:szCs w:val="22"/>
              </w:rPr>
              <w:t>8.5</w:t>
            </w:r>
          </w:p>
        </w:tc>
        <w:tc>
          <w:tcPr>
            <w:tcW w:w="1485" w:type="pct"/>
            <w:vAlign w:val="center"/>
          </w:tcPr>
          <w:p w14:paraId="4ACC25C8" w14:textId="77777777" w:rsidR="001B42CB" w:rsidRPr="00510AAE" w:rsidRDefault="001B42CB" w:rsidP="003F49D5">
            <w:pPr>
              <w:ind w:left="-57" w:right="-57"/>
              <w:rPr>
                <w:sz w:val="22"/>
                <w:szCs w:val="22"/>
              </w:rPr>
            </w:pPr>
            <w:r w:rsidRPr="00753A73">
              <w:rPr>
                <w:sz w:val="22"/>
                <w:szCs w:val="22"/>
              </w:rPr>
              <w:t>прочая к</w:t>
            </w:r>
            <w:r>
              <w:rPr>
                <w:sz w:val="22"/>
                <w:szCs w:val="22"/>
              </w:rPr>
              <w:t>редиторская задолженность*</w:t>
            </w:r>
          </w:p>
        </w:tc>
        <w:tc>
          <w:tcPr>
            <w:tcW w:w="640" w:type="pct"/>
            <w:vAlign w:val="center"/>
          </w:tcPr>
          <w:p w14:paraId="14D24D3D" w14:textId="77777777" w:rsidR="001B42CB" w:rsidRPr="00510AAE" w:rsidRDefault="001B42CB" w:rsidP="003F49D5">
            <w:pPr>
              <w:ind w:left="-57" w:right="-57"/>
              <w:jc w:val="right"/>
              <w:rPr>
                <w:sz w:val="22"/>
                <w:szCs w:val="22"/>
              </w:rPr>
            </w:pPr>
          </w:p>
        </w:tc>
      </w:tr>
      <w:tr w:rsidR="001B42CB" w:rsidRPr="00510AAE" w14:paraId="2690F0E3" w14:textId="77777777" w:rsidTr="003F49D5">
        <w:trPr>
          <w:trHeight w:val="113"/>
        </w:trPr>
        <w:tc>
          <w:tcPr>
            <w:tcW w:w="219" w:type="pct"/>
            <w:vAlign w:val="center"/>
          </w:tcPr>
          <w:p w14:paraId="41431460" w14:textId="77777777" w:rsidR="001B42CB" w:rsidRPr="00510AAE" w:rsidRDefault="001B42CB" w:rsidP="003F49D5">
            <w:pPr>
              <w:ind w:left="-57" w:right="-57"/>
              <w:jc w:val="center"/>
              <w:rPr>
                <w:b/>
                <w:sz w:val="22"/>
                <w:szCs w:val="22"/>
              </w:rPr>
            </w:pPr>
            <w:r w:rsidRPr="00753A73">
              <w:rPr>
                <w:b/>
                <w:sz w:val="22"/>
                <w:szCs w:val="22"/>
              </w:rPr>
              <w:t>5</w:t>
            </w:r>
          </w:p>
        </w:tc>
        <w:tc>
          <w:tcPr>
            <w:tcW w:w="1780" w:type="pct"/>
            <w:vAlign w:val="center"/>
          </w:tcPr>
          <w:p w14:paraId="45717F71" w14:textId="77777777" w:rsidR="001B42CB" w:rsidRPr="00510AAE" w:rsidRDefault="001B42CB" w:rsidP="003F49D5">
            <w:pPr>
              <w:ind w:left="-57" w:right="-57"/>
              <w:rPr>
                <w:b/>
                <w:sz w:val="22"/>
                <w:szCs w:val="22"/>
              </w:rPr>
            </w:pPr>
            <w:r w:rsidRPr="00753A73">
              <w:rPr>
                <w:b/>
                <w:sz w:val="22"/>
                <w:szCs w:val="22"/>
              </w:rPr>
              <w:t>Прочие активы.</w:t>
            </w:r>
            <w:r>
              <w:rPr>
                <w:b/>
                <w:sz w:val="22"/>
                <w:szCs w:val="22"/>
              </w:rPr>
              <w:t>*</w:t>
            </w:r>
          </w:p>
        </w:tc>
        <w:tc>
          <w:tcPr>
            <w:tcW w:w="607" w:type="pct"/>
            <w:vAlign w:val="center"/>
          </w:tcPr>
          <w:p w14:paraId="2E32E05A" w14:textId="77777777" w:rsidR="001B42CB" w:rsidRPr="00510AAE" w:rsidRDefault="001B42CB" w:rsidP="003F49D5">
            <w:pPr>
              <w:ind w:left="-57" w:right="-57"/>
              <w:jc w:val="right"/>
              <w:rPr>
                <w:sz w:val="22"/>
                <w:szCs w:val="22"/>
              </w:rPr>
            </w:pPr>
          </w:p>
        </w:tc>
        <w:tc>
          <w:tcPr>
            <w:tcW w:w="269" w:type="pct"/>
            <w:vAlign w:val="center"/>
          </w:tcPr>
          <w:p w14:paraId="70D5AF6A" w14:textId="77777777" w:rsidR="001B42CB" w:rsidRPr="00510AAE" w:rsidRDefault="001B42CB" w:rsidP="003F49D5">
            <w:pPr>
              <w:ind w:left="-57" w:right="-57"/>
              <w:jc w:val="center"/>
              <w:rPr>
                <w:b/>
                <w:sz w:val="22"/>
                <w:szCs w:val="22"/>
              </w:rPr>
            </w:pPr>
            <w:r w:rsidRPr="00753A73">
              <w:rPr>
                <w:b/>
                <w:sz w:val="22"/>
                <w:szCs w:val="22"/>
              </w:rPr>
              <w:t>9</w:t>
            </w:r>
          </w:p>
        </w:tc>
        <w:tc>
          <w:tcPr>
            <w:tcW w:w="1485" w:type="pct"/>
            <w:vAlign w:val="center"/>
          </w:tcPr>
          <w:p w14:paraId="50B763BA" w14:textId="77777777" w:rsidR="001B42CB" w:rsidRPr="00510AAE" w:rsidRDefault="001B42CB" w:rsidP="003F49D5">
            <w:pPr>
              <w:ind w:left="-57" w:right="-57"/>
              <w:rPr>
                <w:b/>
                <w:sz w:val="22"/>
                <w:szCs w:val="22"/>
              </w:rPr>
            </w:pPr>
            <w:r w:rsidRPr="00753A73">
              <w:rPr>
                <w:b/>
                <w:sz w:val="22"/>
                <w:szCs w:val="22"/>
              </w:rPr>
              <w:t>Прочие пассивы.</w:t>
            </w:r>
          </w:p>
        </w:tc>
        <w:tc>
          <w:tcPr>
            <w:tcW w:w="640" w:type="pct"/>
            <w:vAlign w:val="center"/>
          </w:tcPr>
          <w:p w14:paraId="2679B7E7" w14:textId="77777777" w:rsidR="001B42CB" w:rsidRPr="00510AAE" w:rsidRDefault="001B42CB" w:rsidP="003F49D5">
            <w:pPr>
              <w:ind w:left="-57" w:right="-57"/>
              <w:jc w:val="right"/>
              <w:rPr>
                <w:sz w:val="22"/>
                <w:szCs w:val="22"/>
              </w:rPr>
            </w:pPr>
          </w:p>
        </w:tc>
      </w:tr>
      <w:tr w:rsidR="001B42CB" w:rsidRPr="00510AAE" w14:paraId="5D36123E" w14:textId="77777777" w:rsidTr="003F49D5">
        <w:trPr>
          <w:trHeight w:val="113"/>
        </w:trPr>
        <w:tc>
          <w:tcPr>
            <w:tcW w:w="219" w:type="pct"/>
            <w:vAlign w:val="center"/>
          </w:tcPr>
          <w:p w14:paraId="2175F162" w14:textId="77777777" w:rsidR="001B42CB" w:rsidRPr="00510AAE" w:rsidRDefault="001B42CB" w:rsidP="003F49D5">
            <w:pPr>
              <w:ind w:left="-57" w:right="-57"/>
              <w:jc w:val="center"/>
              <w:rPr>
                <w:sz w:val="22"/>
                <w:szCs w:val="22"/>
              </w:rPr>
            </w:pPr>
          </w:p>
        </w:tc>
        <w:tc>
          <w:tcPr>
            <w:tcW w:w="1780" w:type="pct"/>
            <w:vAlign w:val="center"/>
          </w:tcPr>
          <w:p w14:paraId="44BA09ED" w14:textId="77777777" w:rsidR="001B42CB" w:rsidRPr="00510AAE" w:rsidRDefault="001B42CB" w:rsidP="003F49D5">
            <w:pPr>
              <w:ind w:left="-57" w:right="-57"/>
              <w:rPr>
                <w:b/>
                <w:sz w:val="22"/>
                <w:szCs w:val="22"/>
              </w:rPr>
            </w:pPr>
            <w:r w:rsidRPr="00753A73">
              <w:rPr>
                <w:b/>
                <w:sz w:val="22"/>
                <w:szCs w:val="22"/>
              </w:rPr>
              <w:t>Итого (1+2+3+4+5):</w:t>
            </w:r>
          </w:p>
        </w:tc>
        <w:tc>
          <w:tcPr>
            <w:tcW w:w="607" w:type="pct"/>
            <w:vAlign w:val="center"/>
          </w:tcPr>
          <w:p w14:paraId="301BB452" w14:textId="77777777" w:rsidR="001B42CB" w:rsidRPr="00510AAE" w:rsidRDefault="001B42CB" w:rsidP="003F49D5">
            <w:pPr>
              <w:ind w:left="-57" w:right="-57"/>
              <w:jc w:val="right"/>
              <w:rPr>
                <w:sz w:val="22"/>
                <w:szCs w:val="22"/>
              </w:rPr>
            </w:pPr>
          </w:p>
        </w:tc>
        <w:tc>
          <w:tcPr>
            <w:tcW w:w="269" w:type="pct"/>
            <w:vAlign w:val="center"/>
          </w:tcPr>
          <w:p w14:paraId="31E184DB" w14:textId="77777777" w:rsidR="001B42CB" w:rsidRPr="00510AAE" w:rsidRDefault="001B42CB" w:rsidP="003F49D5">
            <w:pPr>
              <w:ind w:left="-57" w:right="-57"/>
              <w:jc w:val="center"/>
              <w:rPr>
                <w:sz w:val="22"/>
                <w:szCs w:val="22"/>
              </w:rPr>
            </w:pPr>
          </w:p>
        </w:tc>
        <w:tc>
          <w:tcPr>
            <w:tcW w:w="1485" w:type="pct"/>
            <w:vAlign w:val="center"/>
          </w:tcPr>
          <w:p w14:paraId="33B2A1F2" w14:textId="77777777" w:rsidR="001B42CB" w:rsidRPr="00510AAE" w:rsidRDefault="001B42CB" w:rsidP="003F49D5">
            <w:pPr>
              <w:ind w:left="-57" w:right="-57"/>
              <w:rPr>
                <w:sz w:val="22"/>
                <w:szCs w:val="22"/>
              </w:rPr>
            </w:pPr>
            <w:r w:rsidRPr="00753A73">
              <w:rPr>
                <w:b/>
                <w:sz w:val="22"/>
                <w:szCs w:val="22"/>
              </w:rPr>
              <w:t>Итого (6+7+8+9):</w:t>
            </w:r>
          </w:p>
        </w:tc>
        <w:tc>
          <w:tcPr>
            <w:tcW w:w="640" w:type="pct"/>
            <w:vAlign w:val="center"/>
          </w:tcPr>
          <w:p w14:paraId="66FB9954" w14:textId="77777777" w:rsidR="001B42CB" w:rsidRPr="00510AAE" w:rsidRDefault="001B42CB" w:rsidP="003F49D5">
            <w:pPr>
              <w:ind w:left="-57" w:right="-57"/>
              <w:jc w:val="right"/>
              <w:rPr>
                <w:sz w:val="22"/>
                <w:szCs w:val="22"/>
              </w:rPr>
            </w:pPr>
          </w:p>
        </w:tc>
      </w:tr>
    </w:tbl>
    <w:p w14:paraId="7E66AF7C" w14:textId="77777777" w:rsidR="001B42CB" w:rsidRDefault="001B42CB" w:rsidP="001B42CB">
      <w:pPr>
        <w:keepNext/>
        <w:outlineLvl w:val="2"/>
        <w:rPr>
          <w:sz w:val="22"/>
          <w:szCs w:val="22"/>
        </w:rPr>
      </w:pPr>
    </w:p>
    <w:p w14:paraId="44671584" w14:textId="77777777" w:rsidR="001B42CB" w:rsidRPr="003721C2" w:rsidRDefault="001B42CB" w:rsidP="001B42CB">
      <w:pPr>
        <w:rPr>
          <w:sz w:val="22"/>
          <w:szCs w:val="22"/>
        </w:rPr>
      </w:pPr>
      <w:r w:rsidRPr="003721C2">
        <w:rPr>
          <w:sz w:val="22"/>
          <w:szCs w:val="22"/>
        </w:rPr>
        <w:t>* Данные статьи «Основные средства» расшифровываются в таблице № 3,5.</w:t>
      </w:r>
    </w:p>
    <w:p w14:paraId="41B15154" w14:textId="77777777" w:rsidR="001B42CB" w:rsidRPr="003721C2" w:rsidRDefault="001B42CB" w:rsidP="001B42CB">
      <w:pPr>
        <w:rPr>
          <w:sz w:val="22"/>
          <w:szCs w:val="22"/>
        </w:rPr>
      </w:pPr>
      <w:r w:rsidRPr="003721C2">
        <w:rPr>
          <w:sz w:val="22"/>
          <w:szCs w:val="22"/>
        </w:rPr>
        <w:t>Данные статьи «Запасы» расшифровывается в таблице № 7.</w:t>
      </w:r>
    </w:p>
    <w:p w14:paraId="4A89DE54" w14:textId="77777777" w:rsidR="001B42CB" w:rsidRPr="003721C2" w:rsidRDefault="001B42CB" w:rsidP="001B42CB">
      <w:pPr>
        <w:rPr>
          <w:sz w:val="22"/>
          <w:szCs w:val="22"/>
        </w:rPr>
      </w:pPr>
      <w:r w:rsidRPr="003721C2">
        <w:rPr>
          <w:sz w:val="22"/>
          <w:szCs w:val="22"/>
        </w:rPr>
        <w:t>Данные статьи «Дебиторская задолженность» расшифровывается в таблице № 15.</w:t>
      </w:r>
    </w:p>
    <w:p w14:paraId="26231C0D" w14:textId="77777777" w:rsidR="001B42CB" w:rsidRPr="003721C2" w:rsidRDefault="001B42CB" w:rsidP="001B42CB">
      <w:pPr>
        <w:rPr>
          <w:sz w:val="22"/>
          <w:szCs w:val="22"/>
        </w:rPr>
      </w:pPr>
      <w:r w:rsidRPr="003721C2">
        <w:rPr>
          <w:sz w:val="22"/>
          <w:szCs w:val="22"/>
        </w:rPr>
        <w:t>Данные статьи «Прочие активы» расшифровывается в таблице № 21.</w:t>
      </w:r>
    </w:p>
    <w:p w14:paraId="2BF7E8E7" w14:textId="77777777" w:rsidR="001B42CB" w:rsidRPr="003721C2" w:rsidRDefault="001B42CB" w:rsidP="001B42CB">
      <w:pPr>
        <w:rPr>
          <w:sz w:val="22"/>
          <w:szCs w:val="22"/>
        </w:rPr>
      </w:pPr>
      <w:r w:rsidRPr="003721C2">
        <w:rPr>
          <w:sz w:val="22"/>
          <w:szCs w:val="22"/>
        </w:rPr>
        <w:t>Данные статьи «Займы и кредиты» расшифровывается в таблице № 17.</w:t>
      </w:r>
    </w:p>
    <w:p w14:paraId="60AEB903" w14:textId="77777777" w:rsidR="001B42CB" w:rsidRPr="003721C2" w:rsidRDefault="001B42CB" w:rsidP="001B42CB">
      <w:pPr>
        <w:rPr>
          <w:sz w:val="22"/>
          <w:szCs w:val="22"/>
        </w:rPr>
      </w:pPr>
      <w:r w:rsidRPr="003721C2">
        <w:rPr>
          <w:sz w:val="22"/>
          <w:szCs w:val="22"/>
        </w:rPr>
        <w:t>Данные статьи «Кредиторская задолженность» расшифровывается в таблице № 16.</w:t>
      </w:r>
    </w:p>
    <w:p w14:paraId="29FC92CA" w14:textId="77777777" w:rsidR="001B42CB" w:rsidRPr="00510AAE" w:rsidRDefault="001B42CB" w:rsidP="001B42CB">
      <w:pPr>
        <w:rPr>
          <w:sz w:val="22"/>
          <w:szCs w:val="22"/>
        </w:rPr>
      </w:pPr>
      <w:r w:rsidRPr="003721C2">
        <w:rPr>
          <w:sz w:val="22"/>
          <w:szCs w:val="22"/>
        </w:rPr>
        <w:t>Данные статьи «Прочие пассивы» расшифровывается в таблице № 22.</w:t>
      </w:r>
    </w:p>
    <w:p w14:paraId="59981C09" w14:textId="77777777" w:rsidR="001B42CB" w:rsidRPr="00753A73" w:rsidRDefault="001B42CB" w:rsidP="001B42CB">
      <w:pPr>
        <w:rPr>
          <w:sz w:val="22"/>
          <w:szCs w:val="22"/>
        </w:rPr>
      </w:pPr>
    </w:p>
    <w:p w14:paraId="3B785824" w14:textId="77777777" w:rsidR="001B42CB" w:rsidRPr="00753A73" w:rsidRDefault="001B42CB" w:rsidP="001B42CB">
      <w:pPr>
        <w:jc w:val="right"/>
        <w:rPr>
          <w:sz w:val="22"/>
          <w:szCs w:val="22"/>
        </w:rPr>
      </w:pPr>
      <w:r>
        <w:rPr>
          <w:sz w:val="22"/>
          <w:szCs w:val="22"/>
        </w:rPr>
        <w:t>Таблица 15</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31"/>
        <w:gridCol w:w="1705"/>
        <w:gridCol w:w="1031"/>
        <w:gridCol w:w="1678"/>
        <w:gridCol w:w="1514"/>
        <w:gridCol w:w="1626"/>
        <w:gridCol w:w="1820"/>
      </w:tblGrid>
      <w:tr w:rsidR="001B42CB" w:rsidRPr="00753A73" w14:paraId="0B2FD44B" w14:textId="77777777" w:rsidTr="003F49D5">
        <w:tc>
          <w:tcPr>
            <w:tcW w:w="5000" w:type="pct"/>
            <w:gridSpan w:val="7"/>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2DA32E0" w14:textId="77777777" w:rsidR="001B42CB" w:rsidRPr="00753A73" w:rsidRDefault="001B42CB" w:rsidP="003F49D5">
            <w:pPr>
              <w:rPr>
                <w:b/>
                <w:sz w:val="22"/>
                <w:szCs w:val="22"/>
              </w:rPr>
            </w:pPr>
            <w:r w:rsidRPr="00753A73">
              <w:rPr>
                <w:b/>
                <w:sz w:val="22"/>
                <w:szCs w:val="22"/>
              </w:rPr>
              <w:t>Расшифровка Дебиторской задолженности.</w:t>
            </w:r>
          </w:p>
          <w:p w14:paraId="57DE6E07" w14:textId="77777777" w:rsidR="001B42CB" w:rsidRPr="00753A73" w:rsidRDefault="001B42CB" w:rsidP="003F49D5">
            <w:pPr>
              <w:rPr>
                <w:b/>
                <w:sz w:val="22"/>
                <w:szCs w:val="22"/>
              </w:rPr>
            </w:pPr>
            <w:r w:rsidRPr="00753A73">
              <w:rPr>
                <w:b/>
                <w:sz w:val="22"/>
                <w:szCs w:val="22"/>
              </w:rPr>
              <w:t>Задолженность перед поставщиками з</w:t>
            </w:r>
            <w:r>
              <w:rPr>
                <w:b/>
                <w:sz w:val="22"/>
                <w:szCs w:val="22"/>
              </w:rPr>
              <w:t>а поставленный товар</w:t>
            </w:r>
          </w:p>
        </w:tc>
      </w:tr>
      <w:tr w:rsidR="001B42CB" w:rsidRPr="00753A73" w14:paraId="70994712" w14:textId="77777777" w:rsidTr="003F49D5">
        <w:tc>
          <w:tcPr>
            <w:tcW w:w="268"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4EFFB3E" w14:textId="77777777" w:rsidR="001B42CB" w:rsidRPr="00753A73" w:rsidRDefault="001B42CB" w:rsidP="003F49D5">
            <w:pPr>
              <w:jc w:val="center"/>
              <w:rPr>
                <w:b/>
                <w:sz w:val="22"/>
                <w:szCs w:val="22"/>
              </w:rPr>
            </w:pPr>
            <w:r w:rsidRPr="00753A73">
              <w:rPr>
                <w:b/>
                <w:sz w:val="22"/>
                <w:szCs w:val="22"/>
              </w:rPr>
              <w:t>№ п/п</w:t>
            </w:r>
          </w:p>
        </w:tc>
        <w:tc>
          <w:tcPr>
            <w:tcW w:w="1020"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58643A1" w14:textId="77777777" w:rsidR="001B42CB" w:rsidRPr="00753A73" w:rsidRDefault="001B42CB" w:rsidP="003F49D5">
            <w:pPr>
              <w:jc w:val="center"/>
              <w:rPr>
                <w:b/>
                <w:sz w:val="22"/>
                <w:szCs w:val="22"/>
              </w:rPr>
            </w:pPr>
            <w:r w:rsidRPr="00753A73">
              <w:rPr>
                <w:sz w:val="22"/>
                <w:szCs w:val="22"/>
              </w:rPr>
              <w:t>Наименование поставщика</w:t>
            </w:r>
          </w:p>
        </w:tc>
        <w:tc>
          <w:tcPr>
            <w:tcW w:w="680"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ADD439D" w14:textId="77777777" w:rsidR="001B42CB" w:rsidRPr="00753A73" w:rsidRDefault="001B42CB" w:rsidP="003F49D5">
            <w:pPr>
              <w:jc w:val="center"/>
              <w:rPr>
                <w:sz w:val="22"/>
                <w:szCs w:val="22"/>
              </w:rPr>
            </w:pPr>
            <w:r w:rsidRPr="00753A73">
              <w:rPr>
                <w:sz w:val="22"/>
                <w:szCs w:val="22"/>
              </w:rPr>
              <w:t xml:space="preserve">Сумма </w:t>
            </w:r>
          </w:p>
          <w:p w14:paraId="2577CCDB" w14:textId="77777777" w:rsidR="001B42CB" w:rsidRPr="00753A73" w:rsidRDefault="001B42CB" w:rsidP="003F49D5">
            <w:pPr>
              <w:jc w:val="center"/>
              <w:rPr>
                <w:b/>
                <w:sz w:val="22"/>
                <w:szCs w:val="22"/>
              </w:rPr>
            </w:pPr>
            <w:proofErr w:type="spellStart"/>
            <w:r w:rsidRPr="00753A73">
              <w:rPr>
                <w:sz w:val="22"/>
                <w:szCs w:val="22"/>
              </w:rPr>
              <w:t>тыс.руб</w:t>
            </w:r>
            <w:proofErr w:type="spellEnd"/>
            <w:r w:rsidRPr="00753A73">
              <w:rPr>
                <w:sz w:val="22"/>
                <w:szCs w:val="22"/>
              </w:rPr>
              <w:t>.</w:t>
            </w:r>
          </w:p>
        </w:tc>
        <w:tc>
          <w:tcPr>
            <w:tcW w:w="1006"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FFAB9D5" w14:textId="77777777" w:rsidR="001B42CB" w:rsidRPr="00753A73" w:rsidRDefault="001B42CB" w:rsidP="003F49D5">
            <w:pPr>
              <w:jc w:val="center"/>
              <w:rPr>
                <w:sz w:val="22"/>
                <w:szCs w:val="22"/>
              </w:rPr>
            </w:pPr>
            <w:r w:rsidRPr="00753A73">
              <w:rPr>
                <w:sz w:val="22"/>
                <w:szCs w:val="22"/>
              </w:rPr>
              <w:t>Предмет задолженности</w:t>
            </w:r>
          </w:p>
        </w:tc>
        <w:tc>
          <w:tcPr>
            <w:tcW w:w="764"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0B81D22" w14:textId="77777777" w:rsidR="001B42CB" w:rsidRPr="00753A73" w:rsidRDefault="001B42CB" w:rsidP="003F49D5">
            <w:pPr>
              <w:jc w:val="center"/>
              <w:rPr>
                <w:b/>
                <w:sz w:val="22"/>
                <w:szCs w:val="22"/>
              </w:rPr>
            </w:pPr>
            <w:r w:rsidRPr="00753A73">
              <w:rPr>
                <w:sz w:val="22"/>
                <w:szCs w:val="22"/>
              </w:rPr>
              <w:t>Текущая или просроченная</w:t>
            </w:r>
          </w:p>
        </w:tc>
        <w:tc>
          <w:tcPr>
            <w:tcW w:w="631"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2428BD3" w14:textId="77777777" w:rsidR="001B42CB" w:rsidRPr="00753A73" w:rsidRDefault="001B42CB" w:rsidP="003F49D5">
            <w:pPr>
              <w:jc w:val="center"/>
              <w:rPr>
                <w:sz w:val="22"/>
                <w:szCs w:val="22"/>
              </w:rPr>
            </w:pPr>
            <w:r w:rsidRPr="00753A73">
              <w:rPr>
                <w:sz w:val="22"/>
                <w:szCs w:val="22"/>
              </w:rPr>
              <w:t>Месяц и год возникновения</w:t>
            </w:r>
          </w:p>
        </w:tc>
        <w:tc>
          <w:tcPr>
            <w:tcW w:w="631"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DFAFBC4" w14:textId="77777777" w:rsidR="001B42CB" w:rsidRPr="00753A73" w:rsidRDefault="001B42CB" w:rsidP="003F49D5">
            <w:pPr>
              <w:jc w:val="center"/>
              <w:rPr>
                <w:sz w:val="22"/>
                <w:szCs w:val="22"/>
              </w:rPr>
            </w:pPr>
            <w:r w:rsidRPr="00753A73">
              <w:rPr>
                <w:sz w:val="22"/>
                <w:szCs w:val="22"/>
              </w:rPr>
              <w:t>Предполагаемый срок гашения (месяц, год)</w:t>
            </w:r>
          </w:p>
        </w:tc>
      </w:tr>
      <w:tr w:rsidR="001B42CB" w:rsidRPr="00753A73" w14:paraId="48EC54CF" w14:textId="77777777" w:rsidTr="003F49D5">
        <w:tc>
          <w:tcPr>
            <w:tcW w:w="268" w:type="pct"/>
            <w:tcBorders>
              <w:top w:val="single" w:sz="6" w:space="0" w:color="auto"/>
              <w:left w:val="single" w:sz="6" w:space="0" w:color="auto"/>
              <w:bottom w:val="single" w:sz="6" w:space="0" w:color="auto"/>
              <w:right w:val="single" w:sz="6" w:space="0" w:color="auto"/>
            </w:tcBorders>
          </w:tcPr>
          <w:p w14:paraId="43487892" w14:textId="77777777" w:rsidR="001B42CB" w:rsidRPr="00753A73" w:rsidRDefault="001B42CB" w:rsidP="003F49D5">
            <w:pPr>
              <w:rPr>
                <w:sz w:val="22"/>
                <w:szCs w:val="22"/>
              </w:rPr>
            </w:pPr>
            <w:r w:rsidRPr="00753A73">
              <w:rPr>
                <w:sz w:val="22"/>
                <w:szCs w:val="22"/>
              </w:rPr>
              <w:t>1</w:t>
            </w:r>
          </w:p>
        </w:tc>
        <w:tc>
          <w:tcPr>
            <w:tcW w:w="1020" w:type="pct"/>
            <w:tcBorders>
              <w:top w:val="single" w:sz="6" w:space="0" w:color="auto"/>
              <w:left w:val="single" w:sz="6" w:space="0" w:color="auto"/>
              <w:bottom w:val="single" w:sz="6" w:space="0" w:color="auto"/>
              <w:right w:val="single" w:sz="6" w:space="0" w:color="auto"/>
            </w:tcBorders>
          </w:tcPr>
          <w:p w14:paraId="4E465CC5" w14:textId="77777777" w:rsidR="001B42CB" w:rsidRPr="00753A73" w:rsidRDefault="001B42CB" w:rsidP="003F49D5">
            <w:pPr>
              <w:rPr>
                <w:sz w:val="22"/>
                <w:szCs w:val="22"/>
              </w:rPr>
            </w:pPr>
          </w:p>
        </w:tc>
        <w:tc>
          <w:tcPr>
            <w:tcW w:w="680" w:type="pct"/>
            <w:tcBorders>
              <w:top w:val="single" w:sz="6" w:space="0" w:color="auto"/>
              <w:left w:val="single" w:sz="6" w:space="0" w:color="auto"/>
              <w:bottom w:val="single" w:sz="6" w:space="0" w:color="auto"/>
              <w:right w:val="single" w:sz="6" w:space="0" w:color="auto"/>
            </w:tcBorders>
          </w:tcPr>
          <w:p w14:paraId="7C61C256" w14:textId="77777777" w:rsidR="001B42CB" w:rsidRPr="00753A73" w:rsidRDefault="001B42CB" w:rsidP="003F49D5">
            <w:pPr>
              <w:jc w:val="right"/>
              <w:rPr>
                <w:sz w:val="22"/>
                <w:szCs w:val="22"/>
              </w:rPr>
            </w:pPr>
          </w:p>
        </w:tc>
        <w:tc>
          <w:tcPr>
            <w:tcW w:w="1006" w:type="pct"/>
            <w:tcBorders>
              <w:top w:val="single" w:sz="6" w:space="0" w:color="auto"/>
              <w:left w:val="single" w:sz="6" w:space="0" w:color="auto"/>
              <w:bottom w:val="single" w:sz="6" w:space="0" w:color="auto"/>
              <w:right w:val="single" w:sz="6" w:space="0" w:color="auto"/>
            </w:tcBorders>
          </w:tcPr>
          <w:p w14:paraId="4D69561A" w14:textId="77777777" w:rsidR="001B42CB" w:rsidRPr="00753A73" w:rsidRDefault="001B42CB" w:rsidP="003F49D5">
            <w:pPr>
              <w:rPr>
                <w:sz w:val="22"/>
                <w:szCs w:val="22"/>
              </w:rPr>
            </w:pPr>
          </w:p>
        </w:tc>
        <w:tc>
          <w:tcPr>
            <w:tcW w:w="764" w:type="pct"/>
            <w:tcBorders>
              <w:top w:val="single" w:sz="6" w:space="0" w:color="auto"/>
              <w:left w:val="single" w:sz="6" w:space="0" w:color="auto"/>
              <w:bottom w:val="single" w:sz="6" w:space="0" w:color="auto"/>
              <w:right w:val="single" w:sz="6" w:space="0" w:color="auto"/>
            </w:tcBorders>
          </w:tcPr>
          <w:p w14:paraId="5D18FCD5" w14:textId="77777777" w:rsidR="001B42CB" w:rsidRPr="00753A73" w:rsidRDefault="001B42CB" w:rsidP="003F49D5">
            <w:pPr>
              <w:rPr>
                <w:sz w:val="22"/>
                <w:szCs w:val="22"/>
              </w:rPr>
            </w:pPr>
          </w:p>
        </w:tc>
        <w:tc>
          <w:tcPr>
            <w:tcW w:w="631" w:type="pct"/>
            <w:tcBorders>
              <w:top w:val="single" w:sz="6" w:space="0" w:color="auto"/>
              <w:left w:val="single" w:sz="6" w:space="0" w:color="auto"/>
              <w:bottom w:val="single" w:sz="6" w:space="0" w:color="auto"/>
              <w:right w:val="single" w:sz="6" w:space="0" w:color="auto"/>
            </w:tcBorders>
          </w:tcPr>
          <w:p w14:paraId="22A86BF8" w14:textId="77777777" w:rsidR="001B42CB" w:rsidRPr="00753A73" w:rsidRDefault="001B42CB" w:rsidP="003F49D5">
            <w:pPr>
              <w:rPr>
                <w:sz w:val="22"/>
                <w:szCs w:val="22"/>
              </w:rPr>
            </w:pPr>
          </w:p>
        </w:tc>
        <w:tc>
          <w:tcPr>
            <w:tcW w:w="631" w:type="pct"/>
            <w:tcBorders>
              <w:top w:val="single" w:sz="6" w:space="0" w:color="auto"/>
              <w:left w:val="single" w:sz="6" w:space="0" w:color="auto"/>
              <w:bottom w:val="single" w:sz="6" w:space="0" w:color="auto"/>
              <w:right w:val="single" w:sz="6" w:space="0" w:color="auto"/>
            </w:tcBorders>
          </w:tcPr>
          <w:p w14:paraId="3242D4D9" w14:textId="77777777" w:rsidR="001B42CB" w:rsidRPr="00753A73" w:rsidRDefault="001B42CB" w:rsidP="003F49D5">
            <w:pPr>
              <w:rPr>
                <w:sz w:val="22"/>
                <w:szCs w:val="22"/>
              </w:rPr>
            </w:pPr>
          </w:p>
        </w:tc>
      </w:tr>
      <w:tr w:rsidR="001B42CB" w:rsidRPr="00753A73" w14:paraId="4B388267" w14:textId="77777777" w:rsidTr="003F49D5">
        <w:tc>
          <w:tcPr>
            <w:tcW w:w="268" w:type="pct"/>
            <w:tcBorders>
              <w:top w:val="single" w:sz="6" w:space="0" w:color="auto"/>
              <w:left w:val="single" w:sz="6" w:space="0" w:color="auto"/>
              <w:bottom w:val="single" w:sz="6" w:space="0" w:color="auto"/>
              <w:right w:val="single" w:sz="6" w:space="0" w:color="auto"/>
            </w:tcBorders>
          </w:tcPr>
          <w:p w14:paraId="2D7E6A15" w14:textId="77777777" w:rsidR="001B42CB" w:rsidRPr="00753A73" w:rsidRDefault="001B42CB" w:rsidP="003F49D5">
            <w:pPr>
              <w:rPr>
                <w:sz w:val="22"/>
                <w:szCs w:val="22"/>
              </w:rPr>
            </w:pPr>
            <w:r w:rsidRPr="00753A73">
              <w:rPr>
                <w:sz w:val="22"/>
                <w:szCs w:val="22"/>
              </w:rPr>
              <w:t>2</w:t>
            </w:r>
          </w:p>
        </w:tc>
        <w:tc>
          <w:tcPr>
            <w:tcW w:w="1020" w:type="pct"/>
            <w:tcBorders>
              <w:top w:val="single" w:sz="6" w:space="0" w:color="auto"/>
              <w:left w:val="single" w:sz="6" w:space="0" w:color="auto"/>
              <w:bottom w:val="single" w:sz="6" w:space="0" w:color="auto"/>
              <w:right w:val="single" w:sz="6" w:space="0" w:color="auto"/>
            </w:tcBorders>
          </w:tcPr>
          <w:p w14:paraId="65B87C25" w14:textId="77777777" w:rsidR="001B42CB" w:rsidRPr="00753A73" w:rsidRDefault="001B42CB" w:rsidP="003F49D5">
            <w:pPr>
              <w:rPr>
                <w:sz w:val="22"/>
                <w:szCs w:val="22"/>
              </w:rPr>
            </w:pPr>
          </w:p>
        </w:tc>
        <w:tc>
          <w:tcPr>
            <w:tcW w:w="680" w:type="pct"/>
            <w:tcBorders>
              <w:top w:val="single" w:sz="6" w:space="0" w:color="auto"/>
              <w:left w:val="single" w:sz="6" w:space="0" w:color="auto"/>
              <w:bottom w:val="single" w:sz="6" w:space="0" w:color="auto"/>
              <w:right w:val="single" w:sz="6" w:space="0" w:color="auto"/>
            </w:tcBorders>
          </w:tcPr>
          <w:p w14:paraId="717F9372" w14:textId="77777777" w:rsidR="001B42CB" w:rsidRPr="00753A73" w:rsidRDefault="001B42CB" w:rsidP="003F49D5">
            <w:pPr>
              <w:jc w:val="right"/>
              <w:rPr>
                <w:sz w:val="22"/>
                <w:szCs w:val="22"/>
              </w:rPr>
            </w:pPr>
          </w:p>
        </w:tc>
        <w:tc>
          <w:tcPr>
            <w:tcW w:w="1006" w:type="pct"/>
            <w:tcBorders>
              <w:top w:val="single" w:sz="6" w:space="0" w:color="auto"/>
              <w:left w:val="single" w:sz="6" w:space="0" w:color="auto"/>
              <w:bottom w:val="single" w:sz="6" w:space="0" w:color="auto"/>
              <w:right w:val="single" w:sz="6" w:space="0" w:color="auto"/>
            </w:tcBorders>
          </w:tcPr>
          <w:p w14:paraId="46486DDB" w14:textId="77777777" w:rsidR="001B42CB" w:rsidRPr="00753A73" w:rsidRDefault="001B42CB" w:rsidP="003F49D5">
            <w:pPr>
              <w:rPr>
                <w:sz w:val="22"/>
                <w:szCs w:val="22"/>
              </w:rPr>
            </w:pPr>
          </w:p>
        </w:tc>
        <w:tc>
          <w:tcPr>
            <w:tcW w:w="764" w:type="pct"/>
            <w:tcBorders>
              <w:top w:val="single" w:sz="6" w:space="0" w:color="auto"/>
              <w:left w:val="single" w:sz="6" w:space="0" w:color="auto"/>
              <w:bottom w:val="single" w:sz="6" w:space="0" w:color="auto"/>
              <w:right w:val="single" w:sz="6" w:space="0" w:color="auto"/>
            </w:tcBorders>
          </w:tcPr>
          <w:p w14:paraId="63AB44B2" w14:textId="77777777" w:rsidR="001B42CB" w:rsidRPr="00753A73" w:rsidRDefault="001B42CB" w:rsidP="003F49D5">
            <w:pPr>
              <w:rPr>
                <w:sz w:val="22"/>
                <w:szCs w:val="22"/>
              </w:rPr>
            </w:pPr>
          </w:p>
        </w:tc>
        <w:tc>
          <w:tcPr>
            <w:tcW w:w="631" w:type="pct"/>
            <w:tcBorders>
              <w:top w:val="single" w:sz="6" w:space="0" w:color="auto"/>
              <w:left w:val="single" w:sz="6" w:space="0" w:color="auto"/>
              <w:bottom w:val="single" w:sz="6" w:space="0" w:color="auto"/>
              <w:right w:val="single" w:sz="6" w:space="0" w:color="auto"/>
            </w:tcBorders>
          </w:tcPr>
          <w:p w14:paraId="3C774E36" w14:textId="77777777" w:rsidR="001B42CB" w:rsidRPr="00753A73" w:rsidRDefault="001B42CB" w:rsidP="003F49D5">
            <w:pPr>
              <w:rPr>
                <w:sz w:val="22"/>
                <w:szCs w:val="22"/>
              </w:rPr>
            </w:pPr>
          </w:p>
        </w:tc>
        <w:tc>
          <w:tcPr>
            <w:tcW w:w="631" w:type="pct"/>
            <w:tcBorders>
              <w:top w:val="single" w:sz="6" w:space="0" w:color="auto"/>
              <w:left w:val="single" w:sz="6" w:space="0" w:color="auto"/>
              <w:bottom w:val="single" w:sz="6" w:space="0" w:color="auto"/>
              <w:right w:val="single" w:sz="6" w:space="0" w:color="auto"/>
            </w:tcBorders>
          </w:tcPr>
          <w:p w14:paraId="48003686" w14:textId="77777777" w:rsidR="001B42CB" w:rsidRPr="00753A73" w:rsidRDefault="001B42CB" w:rsidP="003F49D5">
            <w:pPr>
              <w:rPr>
                <w:sz w:val="22"/>
                <w:szCs w:val="22"/>
              </w:rPr>
            </w:pPr>
          </w:p>
        </w:tc>
      </w:tr>
      <w:tr w:rsidR="001B42CB" w:rsidRPr="00753A73" w14:paraId="160C04E2" w14:textId="77777777" w:rsidTr="003F49D5">
        <w:tc>
          <w:tcPr>
            <w:tcW w:w="268" w:type="pct"/>
            <w:tcBorders>
              <w:top w:val="single" w:sz="6" w:space="0" w:color="auto"/>
              <w:left w:val="single" w:sz="6" w:space="0" w:color="auto"/>
              <w:bottom w:val="single" w:sz="6" w:space="0" w:color="auto"/>
              <w:right w:val="single" w:sz="6" w:space="0" w:color="auto"/>
            </w:tcBorders>
          </w:tcPr>
          <w:p w14:paraId="51EF8D72" w14:textId="77777777" w:rsidR="001B42CB" w:rsidRPr="00753A73" w:rsidRDefault="001B42CB" w:rsidP="003F49D5">
            <w:pPr>
              <w:rPr>
                <w:sz w:val="22"/>
                <w:szCs w:val="22"/>
              </w:rPr>
            </w:pPr>
            <w:r w:rsidRPr="00753A73">
              <w:rPr>
                <w:sz w:val="22"/>
                <w:szCs w:val="22"/>
              </w:rPr>
              <w:t>…</w:t>
            </w:r>
          </w:p>
        </w:tc>
        <w:tc>
          <w:tcPr>
            <w:tcW w:w="1020" w:type="pct"/>
            <w:tcBorders>
              <w:top w:val="single" w:sz="6" w:space="0" w:color="auto"/>
              <w:left w:val="single" w:sz="6" w:space="0" w:color="auto"/>
              <w:bottom w:val="single" w:sz="6" w:space="0" w:color="auto"/>
              <w:right w:val="single" w:sz="6" w:space="0" w:color="auto"/>
            </w:tcBorders>
          </w:tcPr>
          <w:p w14:paraId="6E123B0F" w14:textId="77777777" w:rsidR="001B42CB" w:rsidRPr="00753A73" w:rsidRDefault="001B42CB" w:rsidP="003F49D5">
            <w:pPr>
              <w:rPr>
                <w:sz w:val="22"/>
                <w:szCs w:val="22"/>
              </w:rPr>
            </w:pPr>
          </w:p>
        </w:tc>
        <w:tc>
          <w:tcPr>
            <w:tcW w:w="680" w:type="pct"/>
            <w:tcBorders>
              <w:top w:val="single" w:sz="6" w:space="0" w:color="auto"/>
              <w:left w:val="single" w:sz="6" w:space="0" w:color="auto"/>
              <w:bottom w:val="single" w:sz="6" w:space="0" w:color="auto"/>
              <w:right w:val="single" w:sz="6" w:space="0" w:color="auto"/>
            </w:tcBorders>
          </w:tcPr>
          <w:p w14:paraId="4C7096D3" w14:textId="77777777" w:rsidR="001B42CB" w:rsidRPr="00753A73" w:rsidRDefault="001B42CB" w:rsidP="003F49D5">
            <w:pPr>
              <w:jc w:val="right"/>
              <w:rPr>
                <w:sz w:val="22"/>
                <w:szCs w:val="22"/>
              </w:rPr>
            </w:pPr>
          </w:p>
        </w:tc>
        <w:tc>
          <w:tcPr>
            <w:tcW w:w="1006" w:type="pct"/>
            <w:tcBorders>
              <w:top w:val="single" w:sz="6" w:space="0" w:color="auto"/>
              <w:left w:val="single" w:sz="6" w:space="0" w:color="auto"/>
              <w:bottom w:val="single" w:sz="6" w:space="0" w:color="auto"/>
              <w:right w:val="single" w:sz="6" w:space="0" w:color="auto"/>
            </w:tcBorders>
          </w:tcPr>
          <w:p w14:paraId="1656F78B" w14:textId="77777777" w:rsidR="001B42CB" w:rsidRPr="00753A73" w:rsidRDefault="001B42CB" w:rsidP="003F49D5">
            <w:pPr>
              <w:rPr>
                <w:sz w:val="22"/>
                <w:szCs w:val="22"/>
              </w:rPr>
            </w:pPr>
          </w:p>
        </w:tc>
        <w:tc>
          <w:tcPr>
            <w:tcW w:w="764" w:type="pct"/>
            <w:tcBorders>
              <w:top w:val="single" w:sz="6" w:space="0" w:color="auto"/>
              <w:left w:val="single" w:sz="6" w:space="0" w:color="auto"/>
              <w:bottom w:val="single" w:sz="6" w:space="0" w:color="auto"/>
              <w:right w:val="single" w:sz="6" w:space="0" w:color="auto"/>
            </w:tcBorders>
          </w:tcPr>
          <w:p w14:paraId="21634FA3" w14:textId="77777777" w:rsidR="001B42CB" w:rsidRPr="00753A73" w:rsidRDefault="001B42CB" w:rsidP="003F49D5">
            <w:pPr>
              <w:rPr>
                <w:sz w:val="22"/>
                <w:szCs w:val="22"/>
              </w:rPr>
            </w:pPr>
          </w:p>
        </w:tc>
        <w:tc>
          <w:tcPr>
            <w:tcW w:w="631" w:type="pct"/>
            <w:tcBorders>
              <w:top w:val="single" w:sz="6" w:space="0" w:color="auto"/>
              <w:left w:val="single" w:sz="6" w:space="0" w:color="auto"/>
              <w:bottom w:val="single" w:sz="6" w:space="0" w:color="auto"/>
              <w:right w:val="single" w:sz="6" w:space="0" w:color="auto"/>
            </w:tcBorders>
          </w:tcPr>
          <w:p w14:paraId="79F2E645" w14:textId="77777777" w:rsidR="001B42CB" w:rsidRPr="00753A73" w:rsidRDefault="001B42CB" w:rsidP="003F49D5">
            <w:pPr>
              <w:rPr>
                <w:sz w:val="22"/>
                <w:szCs w:val="22"/>
              </w:rPr>
            </w:pPr>
          </w:p>
        </w:tc>
        <w:tc>
          <w:tcPr>
            <w:tcW w:w="631" w:type="pct"/>
            <w:tcBorders>
              <w:top w:val="single" w:sz="6" w:space="0" w:color="auto"/>
              <w:left w:val="single" w:sz="6" w:space="0" w:color="auto"/>
              <w:bottom w:val="single" w:sz="6" w:space="0" w:color="auto"/>
              <w:right w:val="single" w:sz="6" w:space="0" w:color="auto"/>
            </w:tcBorders>
          </w:tcPr>
          <w:p w14:paraId="7678DEE6" w14:textId="77777777" w:rsidR="001B42CB" w:rsidRPr="00753A73" w:rsidRDefault="001B42CB" w:rsidP="003F49D5">
            <w:pPr>
              <w:rPr>
                <w:sz w:val="22"/>
                <w:szCs w:val="22"/>
              </w:rPr>
            </w:pPr>
          </w:p>
        </w:tc>
      </w:tr>
      <w:tr w:rsidR="001B42CB" w:rsidRPr="00753A73" w14:paraId="4C3DCFE9" w14:textId="77777777" w:rsidTr="003F49D5">
        <w:tc>
          <w:tcPr>
            <w:tcW w:w="268" w:type="pct"/>
            <w:tcBorders>
              <w:top w:val="single" w:sz="6" w:space="0" w:color="auto"/>
              <w:left w:val="single" w:sz="6" w:space="0" w:color="auto"/>
              <w:bottom w:val="single" w:sz="6" w:space="0" w:color="auto"/>
              <w:right w:val="single" w:sz="6" w:space="0" w:color="auto"/>
            </w:tcBorders>
          </w:tcPr>
          <w:p w14:paraId="66241828" w14:textId="77777777" w:rsidR="001B42CB" w:rsidRPr="00753A73" w:rsidRDefault="001B42CB" w:rsidP="003F49D5">
            <w:pPr>
              <w:rPr>
                <w:sz w:val="22"/>
                <w:szCs w:val="22"/>
              </w:rPr>
            </w:pPr>
          </w:p>
        </w:tc>
        <w:tc>
          <w:tcPr>
            <w:tcW w:w="1020" w:type="pct"/>
            <w:tcBorders>
              <w:top w:val="single" w:sz="6" w:space="0" w:color="auto"/>
              <w:left w:val="single" w:sz="6" w:space="0" w:color="auto"/>
              <w:bottom w:val="single" w:sz="6" w:space="0" w:color="auto"/>
              <w:right w:val="single" w:sz="6" w:space="0" w:color="auto"/>
            </w:tcBorders>
          </w:tcPr>
          <w:p w14:paraId="11BFB05E" w14:textId="77777777" w:rsidR="001B42CB" w:rsidRPr="00753A73" w:rsidRDefault="001B42CB" w:rsidP="003F49D5">
            <w:pPr>
              <w:rPr>
                <w:sz w:val="22"/>
                <w:szCs w:val="22"/>
              </w:rPr>
            </w:pPr>
            <w:r w:rsidRPr="00753A73">
              <w:rPr>
                <w:sz w:val="22"/>
                <w:szCs w:val="22"/>
              </w:rPr>
              <w:t>Прочие</w:t>
            </w:r>
          </w:p>
        </w:tc>
        <w:tc>
          <w:tcPr>
            <w:tcW w:w="680" w:type="pct"/>
            <w:tcBorders>
              <w:top w:val="single" w:sz="6" w:space="0" w:color="auto"/>
              <w:left w:val="single" w:sz="6" w:space="0" w:color="auto"/>
              <w:bottom w:val="single" w:sz="6" w:space="0" w:color="auto"/>
              <w:right w:val="single" w:sz="6" w:space="0" w:color="auto"/>
            </w:tcBorders>
          </w:tcPr>
          <w:p w14:paraId="01DDC6F7" w14:textId="77777777" w:rsidR="001B42CB" w:rsidRPr="00753A73" w:rsidRDefault="001B42CB" w:rsidP="003F49D5">
            <w:pPr>
              <w:jc w:val="right"/>
              <w:rPr>
                <w:sz w:val="22"/>
                <w:szCs w:val="22"/>
              </w:rPr>
            </w:pPr>
          </w:p>
        </w:tc>
        <w:tc>
          <w:tcPr>
            <w:tcW w:w="1006" w:type="pct"/>
            <w:tcBorders>
              <w:top w:val="single" w:sz="6" w:space="0" w:color="auto"/>
              <w:left w:val="single" w:sz="6" w:space="0" w:color="auto"/>
              <w:bottom w:val="single" w:sz="6" w:space="0" w:color="auto"/>
              <w:right w:val="single" w:sz="6" w:space="0" w:color="auto"/>
            </w:tcBorders>
          </w:tcPr>
          <w:p w14:paraId="3426A9C7" w14:textId="77777777" w:rsidR="001B42CB" w:rsidRPr="00753A73" w:rsidRDefault="001B42CB" w:rsidP="003F49D5">
            <w:pPr>
              <w:rPr>
                <w:sz w:val="22"/>
                <w:szCs w:val="22"/>
              </w:rPr>
            </w:pPr>
          </w:p>
        </w:tc>
        <w:tc>
          <w:tcPr>
            <w:tcW w:w="764" w:type="pct"/>
            <w:tcBorders>
              <w:top w:val="single" w:sz="6" w:space="0" w:color="auto"/>
              <w:left w:val="single" w:sz="6" w:space="0" w:color="auto"/>
              <w:bottom w:val="single" w:sz="6" w:space="0" w:color="auto"/>
              <w:right w:val="single" w:sz="6" w:space="0" w:color="auto"/>
            </w:tcBorders>
          </w:tcPr>
          <w:p w14:paraId="4A4C0C0A" w14:textId="77777777" w:rsidR="001B42CB" w:rsidRPr="00753A73" w:rsidRDefault="001B42CB" w:rsidP="003F49D5">
            <w:pPr>
              <w:rPr>
                <w:sz w:val="22"/>
                <w:szCs w:val="22"/>
              </w:rPr>
            </w:pPr>
          </w:p>
        </w:tc>
        <w:tc>
          <w:tcPr>
            <w:tcW w:w="631" w:type="pct"/>
            <w:tcBorders>
              <w:top w:val="single" w:sz="6" w:space="0" w:color="auto"/>
              <w:left w:val="single" w:sz="6" w:space="0" w:color="auto"/>
              <w:bottom w:val="single" w:sz="6" w:space="0" w:color="auto"/>
              <w:right w:val="single" w:sz="6" w:space="0" w:color="auto"/>
            </w:tcBorders>
          </w:tcPr>
          <w:p w14:paraId="6276B6D2" w14:textId="77777777" w:rsidR="001B42CB" w:rsidRPr="00753A73" w:rsidRDefault="001B42CB" w:rsidP="003F49D5">
            <w:pPr>
              <w:rPr>
                <w:sz w:val="22"/>
                <w:szCs w:val="22"/>
              </w:rPr>
            </w:pPr>
          </w:p>
        </w:tc>
        <w:tc>
          <w:tcPr>
            <w:tcW w:w="631" w:type="pct"/>
            <w:tcBorders>
              <w:top w:val="single" w:sz="6" w:space="0" w:color="auto"/>
              <w:left w:val="single" w:sz="6" w:space="0" w:color="auto"/>
              <w:bottom w:val="single" w:sz="6" w:space="0" w:color="auto"/>
              <w:right w:val="single" w:sz="6" w:space="0" w:color="auto"/>
            </w:tcBorders>
          </w:tcPr>
          <w:p w14:paraId="7F50724C" w14:textId="77777777" w:rsidR="001B42CB" w:rsidRPr="00753A73" w:rsidRDefault="001B42CB" w:rsidP="003F49D5">
            <w:pPr>
              <w:rPr>
                <w:sz w:val="22"/>
                <w:szCs w:val="22"/>
              </w:rPr>
            </w:pPr>
          </w:p>
        </w:tc>
      </w:tr>
      <w:tr w:rsidR="001B42CB" w:rsidRPr="00753A73" w14:paraId="4281F856" w14:textId="77777777" w:rsidTr="003F49D5">
        <w:tc>
          <w:tcPr>
            <w:tcW w:w="268" w:type="pct"/>
            <w:tcBorders>
              <w:top w:val="single" w:sz="6" w:space="0" w:color="auto"/>
              <w:left w:val="single" w:sz="6" w:space="0" w:color="auto"/>
              <w:bottom w:val="single" w:sz="6" w:space="0" w:color="auto"/>
              <w:right w:val="single" w:sz="6" w:space="0" w:color="auto"/>
            </w:tcBorders>
          </w:tcPr>
          <w:p w14:paraId="7A5DF2AF" w14:textId="77777777" w:rsidR="001B42CB" w:rsidRPr="00753A73" w:rsidRDefault="001B42CB" w:rsidP="003F49D5">
            <w:pPr>
              <w:rPr>
                <w:sz w:val="22"/>
                <w:szCs w:val="22"/>
              </w:rPr>
            </w:pPr>
          </w:p>
        </w:tc>
        <w:tc>
          <w:tcPr>
            <w:tcW w:w="1020" w:type="pct"/>
            <w:tcBorders>
              <w:top w:val="single" w:sz="6" w:space="0" w:color="auto"/>
              <w:left w:val="single" w:sz="6" w:space="0" w:color="auto"/>
              <w:bottom w:val="single" w:sz="6" w:space="0" w:color="auto"/>
              <w:right w:val="single" w:sz="6" w:space="0" w:color="auto"/>
            </w:tcBorders>
          </w:tcPr>
          <w:p w14:paraId="01342A00" w14:textId="77777777" w:rsidR="001B42CB" w:rsidRPr="00753A73" w:rsidRDefault="001B42CB" w:rsidP="003F49D5">
            <w:pPr>
              <w:rPr>
                <w:b/>
                <w:sz w:val="22"/>
                <w:szCs w:val="22"/>
              </w:rPr>
            </w:pPr>
            <w:r w:rsidRPr="00753A73">
              <w:rPr>
                <w:b/>
                <w:sz w:val="22"/>
                <w:szCs w:val="22"/>
              </w:rPr>
              <w:t>Итого:</w:t>
            </w:r>
          </w:p>
        </w:tc>
        <w:tc>
          <w:tcPr>
            <w:tcW w:w="680" w:type="pct"/>
            <w:tcBorders>
              <w:top w:val="single" w:sz="6" w:space="0" w:color="auto"/>
              <w:left w:val="single" w:sz="6" w:space="0" w:color="auto"/>
              <w:bottom w:val="single" w:sz="6" w:space="0" w:color="auto"/>
              <w:right w:val="single" w:sz="6" w:space="0" w:color="auto"/>
            </w:tcBorders>
          </w:tcPr>
          <w:p w14:paraId="493BF061" w14:textId="77777777" w:rsidR="001B42CB" w:rsidRPr="00753A73" w:rsidRDefault="001B42CB" w:rsidP="003F49D5">
            <w:pPr>
              <w:jc w:val="right"/>
              <w:rPr>
                <w:b/>
                <w:sz w:val="22"/>
                <w:szCs w:val="22"/>
              </w:rPr>
            </w:pPr>
          </w:p>
        </w:tc>
        <w:tc>
          <w:tcPr>
            <w:tcW w:w="1006" w:type="pct"/>
            <w:tcBorders>
              <w:top w:val="single" w:sz="6" w:space="0" w:color="auto"/>
              <w:left w:val="single" w:sz="6" w:space="0" w:color="auto"/>
              <w:bottom w:val="single" w:sz="6" w:space="0" w:color="auto"/>
              <w:right w:val="single" w:sz="6" w:space="0" w:color="auto"/>
            </w:tcBorders>
          </w:tcPr>
          <w:p w14:paraId="1B81A3CA" w14:textId="77777777" w:rsidR="001B42CB" w:rsidRPr="00753A73" w:rsidRDefault="001B42CB" w:rsidP="003F49D5">
            <w:pPr>
              <w:rPr>
                <w:b/>
                <w:sz w:val="22"/>
                <w:szCs w:val="22"/>
              </w:rPr>
            </w:pPr>
          </w:p>
        </w:tc>
        <w:tc>
          <w:tcPr>
            <w:tcW w:w="764" w:type="pct"/>
            <w:tcBorders>
              <w:top w:val="single" w:sz="6" w:space="0" w:color="auto"/>
              <w:left w:val="single" w:sz="6" w:space="0" w:color="auto"/>
              <w:bottom w:val="single" w:sz="6" w:space="0" w:color="auto"/>
              <w:right w:val="single" w:sz="6" w:space="0" w:color="auto"/>
            </w:tcBorders>
          </w:tcPr>
          <w:p w14:paraId="57754690" w14:textId="77777777" w:rsidR="001B42CB" w:rsidRPr="00753A73" w:rsidRDefault="001B42CB" w:rsidP="003F49D5">
            <w:pPr>
              <w:rPr>
                <w:b/>
                <w:sz w:val="22"/>
                <w:szCs w:val="22"/>
              </w:rPr>
            </w:pPr>
          </w:p>
        </w:tc>
        <w:tc>
          <w:tcPr>
            <w:tcW w:w="631" w:type="pct"/>
            <w:tcBorders>
              <w:top w:val="single" w:sz="6" w:space="0" w:color="auto"/>
              <w:left w:val="single" w:sz="6" w:space="0" w:color="auto"/>
              <w:bottom w:val="single" w:sz="6" w:space="0" w:color="auto"/>
              <w:right w:val="single" w:sz="6" w:space="0" w:color="auto"/>
            </w:tcBorders>
          </w:tcPr>
          <w:p w14:paraId="4920D568" w14:textId="77777777" w:rsidR="001B42CB" w:rsidRPr="00753A73" w:rsidRDefault="001B42CB" w:rsidP="003F49D5">
            <w:pPr>
              <w:rPr>
                <w:b/>
                <w:sz w:val="22"/>
                <w:szCs w:val="22"/>
              </w:rPr>
            </w:pPr>
          </w:p>
        </w:tc>
        <w:tc>
          <w:tcPr>
            <w:tcW w:w="631" w:type="pct"/>
            <w:tcBorders>
              <w:top w:val="single" w:sz="6" w:space="0" w:color="auto"/>
              <w:left w:val="single" w:sz="6" w:space="0" w:color="auto"/>
              <w:bottom w:val="single" w:sz="6" w:space="0" w:color="auto"/>
              <w:right w:val="single" w:sz="6" w:space="0" w:color="auto"/>
            </w:tcBorders>
          </w:tcPr>
          <w:p w14:paraId="0BA7E17C" w14:textId="77777777" w:rsidR="001B42CB" w:rsidRPr="00753A73" w:rsidRDefault="001B42CB" w:rsidP="003F49D5">
            <w:pPr>
              <w:rPr>
                <w:b/>
                <w:sz w:val="22"/>
                <w:szCs w:val="22"/>
              </w:rPr>
            </w:pPr>
          </w:p>
        </w:tc>
      </w:tr>
    </w:tbl>
    <w:p w14:paraId="0F20CE1E" w14:textId="77777777" w:rsidR="001B42CB" w:rsidRDefault="001B42CB" w:rsidP="001B42CB">
      <w:pPr>
        <w:rPr>
          <w:sz w:val="22"/>
          <w:szCs w:val="22"/>
        </w:rPr>
      </w:pPr>
    </w:p>
    <w:p w14:paraId="78900453" w14:textId="77777777" w:rsidR="001B42CB" w:rsidRPr="00753A73" w:rsidRDefault="001B42CB" w:rsidP="001B42CB">
      <w:pPr>
        <w:jc w:val="right"/>
        <w:rPr>
          <w:sz w:val="22"/>
          <w:szCs w:val="22"/>
        </w:rPr>
      </w:pPr>
      <w:r>
        <w:rPr>
          <w:sz w:val="22"/>
          <w:szCs w:val="22"/>
        </w:rPr>
        <w:t>Таблица 16</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31"/>
        <w:gridCol w:w="1590"/>
        <w:gridCol w:w="1184"/>
        <w:gridCol w:w="1639"/>
        <w:gridCol w:w="1514"/>
        <w:gridCol w:w="1626"/>
        <w:gridCol w:w="1821"/>
      </w:tblGrid>
      <w:tr w:rsidR="001B42CB" w:rsidRPr="00753A73" w14:paraId="6C8F7A86" w14:textId="77777777" w:rsidTr="003F49D5">
        <w:tc>
          <w:tcPr>
            <w:tcW w:w="5000" w:type="pct"/>
            <w:gridSpan w:val="7"/>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802E388" w14:textId="77777777" w:rsidR="001B42CB" w:rsidRPr="00753A73" w:rsidRDefault="001B42CB" w:rsidP="003F49D5">
            <w:pPr>
              <w:rPr>
                <w:b/>
                <w:sz w:val="22"/>
                <w:szCs w:val="22"/>
              </w:rPr>
            </w:pPr>
            <w:r w:rsidRPr="00753A73">
              <w:rPr>
                <w:b/>
                <w:sz w:val="22"/>
                <w:szCs w:val="22"/>
              </w:rPr>
              <w:t>Расшифровка Кредиторской задолженности.</w:t>
            </w:r>
          </w:p>
          <w:p w14:paraId="31DFAA27" w14:textId="77777777" w:rsidR="001B42CB" w:rsidRPr="00753A73" w:rsidRDefault="001B42CB" w:rsidP="003F49D5">
            <w:pPr>
              <w:rPr>
                <w:b/>
                <w:sz w:val="22"/>
                <w:szCs w:val="22"/>
              </w:rPr>
            </w:pPr>
            <w:r w:rsidRPr="00753A73">
              <w:rPr>
                <w:b/>
                <w:sz w:val="22"/>
                <w:szCs w:val="22"/>
              </w:rPr>
              <w:t>Задолженность по</w:t>
            </w:r>
            <w:r>
              <w:rPr>
                <w:b/>
                <w:sz w:val="22"/>
                <w:szCs w:val="22"/>
              </w:rPr>
              <w:t>купателей за поставленный товар</w:t>
            </w:r>
          </w:p>
        </w:tc>
      </w:tr>
      <w:tr w:rsidR="001B42CB" w:rsidRPr="00753A73" w14:paraId="476353F0" w14:textId="77777777" w:rsidTr="003F49D5">
        <w:tc>
          <w:tcPr>
            <w:tcW w:w="268"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75C5725" w14:textId="77777777" w:rsidR="001B42CB" w:rsidRPr="00753A73" w:rsidRDefault="001B42CB" w:rsidP="003F49D5">
            <w:pPr>
              <w:jc w:val="center"/>
              <w:rPr>
                <w:b/>
                <w:sz w:val="22"/>
                <w:szCs w:val="22"/>
              </w:rPr>
            </w:pPr>
            <w:r w:rsidRPr="00753A73">
              <w:rPr>
                <w:b/>
                <w:sz w:val="22"/>
                <w:szCs w:val="22"/>
              </w:rPr>
              <w:lastRenderedPageBreak/>
              <w:t>№ п/п</w:t>
            </w:r>
          </w:p>
        </w:tc>
        <w:tc>
          <w:tcPr>
            <w:tcW w:w="803"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C881903" w14:textId="77777777" w:rsidR="001B42CB" w:rsidRPr="00753A73" w:rsidRDefault="001B42CB" w:rsidP="003F49D5">
            <w:pPr>
              <w:jc w:val="center"/>
              <w:rPr>
                <w:b/>
                <w:sz w:val="22"/>
                <w:szCs w:val="22"/>
              </w:rPr>
            </w:pPr>
            <w:r w:rsidRPr="00753A73">
              <w:rPr>
                <w:sz w:val="22"/>
                <w:szCs w:val="22"/>
              </w:rPr>
              <w:t>Наименование покупателя</w:t>
            </w:r>
          </w:p>
        </w:tc>
        <w:tc>
          <w:tcPr>
            <w:tcW w:w="598"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C343126" w14:textId="77777777" w:rsidR="001B42CB" w:rsidRPr="00753A73" w:rsidRDefault="001B42CB" w:rsidP="003F49D5">
            <w:pPr>
              <w:jc w:val="center"/>
              <w:rPr>
                <w:sz w:val="22"/>
                <w:szCs w:val="22"/>
              </w:rPr>
            </w:pPr>
            <w:r w:rsidRPr="00753A73">
              <w:rPr>
                <w:sz w:val="22"/>
                <w:szCs w:val="22"/>
              </w:rPr>
              <w:t xml:space="preserve">Сумма </w:t>
            </w:r>
          </w:p>
          <w:p w14:paraId="594E6D53" w14:textId="77777777" w:rsidR="001B42CB" w:rsidRPr="00753A73" w:rsidRDefault="001B42CB" w:rsidP="003F49D5">
            <w:pPr>
              <w:jc w:val="center"/>
              <w:rPr>
                <w:b/>
                <w:sz w:val="22"/>
                <w:szCs w:val="22"/>
              </w:rPr>
            </w:pPr>
            <w:proofErr w:type="spellStart"/>
            <w:r w:rsidRPr="00753A73">
              <w:rPr>
                <w:sz w:val="22"/>
                <w:szCs w:val="22"/>
              </w:rPr>
              <w:t>тыс.руб</w:t>
            </w:r>
            <w:proofErr w:type="spellEnd"/>
            <w:r w:rsidRPr="00753A73">
              <w:rPr>
                <w:sz w:val="22"/>
                <w:szCs w:val="22"/>
              </w:rPr>
              <w:t>.</w:t>
            </w:r>
          </w:p>
        </w:tc>
        <w:tc>
          <w:tcPr>
            <w:tcW w:w="827"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0C4DFEC" w14:textId="77777777" w:rsidR="001B42CB" w:rsidRPr="00753A73" w:rsidRDefault="001B42CB" w:rsidP="003F49D5">
            <w:pPr>
              <w:jc w:val="center"/>
              <w:rPr>
                <w:sz w:val="22"/>
                <w:szCs w:val="22"/>
              </w:rPr>
            </w:pPr>
            <w:r w:rsidRPr="00753A73">
              <w:rPr>
                <w:sz w:val="22"/>
                <w:szCs w:val="22"/>
              </w:rPr>
              <w:t>Предмет задолженности</w:t>
            </w:r>
          </w:p>
        </w:tc>
        <w:tc>
          <w:tcPr>
            <w:tcW w:w="764"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BCF2140" w14:textId="77777777" w:rsidR="001B42CB" w:rsidRPr="00753A73" w:rsidRDefault="001B42CB" w:rsidP="003F49D5">
            <w:pPr>
              <w:jc w:val="center"/>
              <w:rPr>
                <w:b/>
                <w:sz w:val="22"/>
                <w:szCs w:val="22"/>
              </w:rPr>
            </w:pPr>
            <w:r w:rsidRPr="00753A73">
              <w:rPr>
                <w:sz w:val="22"/>
                <w:szCs w:val="22"/>
              </w:rPr>
              <w:t>Текущая или просроченная</w:t>
            </w:r>
          </w:p>
        </w:tc>
        <w:tc>
          <w:tcPr>
            <w:tcW w:w="821"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43B56CA" w14:textId="77777777" w:rsidR="001B42CB" w:rsidRPr="00753A73" w:rsidRDefault="001B42CB" w:rsidP="003F49D5">
            <w:pPr>
              <w:jc w:val="center"/>
              <w:rPr>
                <w:sz w:val="22"/>
                <w:szCs w:val="22"/>
              </w:rPr>
            </w:pPr>
            <w:r w:rsidRPr="00753A73">
              <w:rPr>
                <w:sz w:val="22"/>
                <w:szCs w:val="22"/>
              </w:rPr>
              <w:t>Месяц и год возникновения</w:t>
            </w:r>
          </w:p>
        </w:tc>
        <w:tc>
          <w:tcPr>
            <w:tcW w:w="919"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37D4240" w14:textId="77777777" w:rsidR="001B42CB" w:rsidRPr="00753A73" w:rsidRDefault="001B42CB" w:rsidP="003F49D5">
            <w:pPr>
              <w:jc w:val="center"/>
              <w:rPr>
                <w:sz w:val="22"/>
                <w:szCs w:val="22"/>
              </w:rPr>
            </w:pPr>
            <w:r w:rsidRPr="00753A73">
              <w:rPr>
                <w:sz w:val="22"/>
                <w:szCs w:val="22"/>
              </w:rPr>
              <w:t>Предполагаемый срок гашения (месяц, год)</w:t>
            </w:r>
          </w:p>
        </w:tc>
      </w:tr>
      <w:tr w:rsidR="001B42CB" w:rsidRPr="00753A73" w14:paraId="40109040" w14:textId="77777777" w:rsidTr="003F49D5">
        <w:tc>
          <w:tcPr>
            <w:tcW w:w="268" w:type="pct"/>
            <w:tcBorders>
              <w:top w:val="single" w:sz="6" w:space="0" w:color="auto"/>
              <w:left w:val="single" w:sz="6" w:space="0" w:color="auto"/>
              <w:bottom w:val="single" w:sz="6" w:space="0" w:color="auto"/>
              <w:right w:val="single" w:sz="6" w:space="0" w:color="auto"/>
            </w:tcBorders>
          </w:tcPr>
          <w:p w14:paraId="4897EAFD" w14:textId="77777777" w:rsidR="001B42CB" w:rsidRPr="00753A73" w:rsidRDefault="001B42CB" w:rsidP="003F49D5">
            <w:pPr>
              <w:rPr>
                <w:sz w:val="22"/>
                <w:szCs w:val="22"/>
              </w:rPr>
            </w:pPr>
            <w:r w:rsidRPr="00753A73">
              <w:rPr>
                <w:sz w:val="22"/>
                <w:szCs w:val="22"/>
              </w:rPr>
              <w:t>1</w:t>
            </w:r>
          </w:p>
        </w:tc>
        <w:tc>
          <w:tcPr>
            <w:tcW w:w="803" w:type="pct"/>
            <w:tcBorders>
              <w:top w:val="single" w:sz="6" w:space="0" w:color="auto"/>
              <w:left w:val="single" w:sz="6" w:space="0" w:color="auto"/>
              <w:bottom w:val="single" w:sz="6" w:space="0" w:color="auto"/>
              <w:right w:val="single" w:sz="6" w:space="0" w:color="auto"/>
            </w:tcBorders>
          </w:tcPr>
          <w:p w14:paraId="071ECCB9" w14:textId="77777777" w:rsidR="001B42CB" w:rsidRPr="00753A73" w:rsidRDefault="001B42CB" w:rsidP="003F49D5">
            <w:pPr>
              <w:rPr>
                <w:sz w:val="22"/>
                <w:szCs w:val="22"/>
              </w:rPr>
            </w:pPr>
          </w:p>
        </w:tc>
        <w:tc>
          <w:tcPr>
            <w:tcW w:w="598" w:type="pct"/>
            <w:tcBorders>
              <w:top w:val="single" w:sz="6" w:space="0" w:color="auto"/>
              <w:left w:val="single" w:sz="6" w:space="0" w:color="auto"/>
              <w:bottom w:val="single" w:sz="6" w:space="0" w:color="auto"/>
              <w:right w:val="single" w:sz="6" w:space="0" w:color="auto"/>
            </w:tcBorders>
          </w:tcPr>
          <w:p w14:paraId="43A07C65" w14:textId="77777777" w:rsidR="001B42CB" w:rsidRPr="00753A73" w:rsidRDefault="001B42CB" w:rsidP="003F49D5">
            <w:pPr>
              <w:jc w:val="right"/>
              <w:rPr>
                <w:sz w:val="22"/>
                <w:szCs w:val="22"/>
              </w:rPr>
            </w:pPr>
          </w:p>
        </w:tc>
        <w:tc>
          <w:tcPr>
            <w:tcW w:w="827" w:type="pct"/>
            <w:tcBorders>
              <w:top w:val="single" w:sz="6" w:space="0" w:color="auto"/>
              <w:left w:val="single" w:sz="6" w:space="0" w:color="auto"/>
              <w:bottom w:val="single" w:sz="6" w:space="0" w:color="auto"/>
              <w:right w:val="single" w:sz="6" w:space="0" w:color="auto"/>
            </w:tcBorders>
          </w:tcPr>
          <w:p w14:paraId="7ED10874" w14:textId="77777777" w:rsidR="001B42CB" w:rsidRPr="00753A73" w:rsidRDefault="001B42CB" w:rsidP="003F49D5">
            <w:pPr>
              <w:rPr>
                <w:sz w:val="22"/>
                <w:szCs w:val="22"/>
              </w:rPr>
            </w:pPr>
          </w:p>
        </w:tc>
        <w:tc>
          <w:tcPr>
            <w:tcW w:w="764" w:type="pct"/>
            <w:tcBorders>
              <w:top w:val="single" w:sz="6" w:space="0" w:color="auto"/>
              <w:left w:val="single" w:sz="6" w:space="0" w:color="auto"/>
              <w:bottom w:val="single" w:sz="6" w:space="0" w:color="auto"/>
              <w:right w:val="single" w:sz="6" w:space="0" w:color="auto"/>
            </w:tcBorders>
          </w:tcPr>
          <w:p w14:paraId="343E3B35" w14:textId="77777777" w:rsidR="001B42CB" w:rsidRPr="00753A73" w:rsidRDefault="001B42CB" w:rsidP="003F49D5">
            <w:pPr>
              <w:rPr>
                <w:sz w:val="22"/>
                <w:szCs w:val="22"/>
              </w:rPr>
            </w:pPr>
          </w:p>
        </w:tc>
        <w:tc>
          <w:tcPr>
            <w:tcW w:w="821" w:type="pct"/>
            <w:tcBorders>
              <w:top w:val="single" w:sz="6" w:space="0" w:color="auto"/>
              <w:left w:val="single" w:sz="6" w:space="0" w:color="auto"/>
              <w:bottom w:val="single" w:sz="6" w:space="0" w:color="auto"/>
              <w:right w:val="single" w:sz="6" w:space="0" w:color="auto"/>
            </w:tcBorders>
          </w:tcPr>
          <w:p w14:paraId="52723DD7" w14:textId="77777777" w:rsidR="001B42CB" w:rsidRPr="00753A73" w:rsidRDefault="001B42CB" w:rsidP="003F49D5">
            <w:pPr>
              <w:rPr>
                <w:sz w:val="22"/>
                <w:szCs w:val="22"/>
              </w:rPr>
            </w:pPr>
          </w:p>
        </w:tc>
        <w:tc>
          <w:tcPr>
            <w:tcW w:w="919" w:type="pct"/>
            <w:tcBorders>
              <w:top w:val="single" w:sz="6" w:space="0" w:color="auto"/>
              <w:left w:val="single" w:sz="6" w:space="0" w:color="auto"/>
              <w:bottom w:val="single" w:sz="6" w:space="0" w:color="auto"/>
              <w:right w:val="single" w:sz="6" w:space="0" w:color="auto"/>
            </w:tcBorders>
          </w:tcPr>
          <w:p w14:paraId="03BB35EE" w14:textId="77777777" w:rsidR="001B42CB" w:rsidRPr="00753A73" w:rsidRDefault="001B42CB" w:rsidP="003F49D5">
            <w:pPr>
              <w:rPr>
                <w:sz w:val="22"/>
                <w:szCs w:val="22"/>
              </w:rPr>
            </w:pPr>
          </w:p>
        </w:tc>
      </w:tr>
      <w:tr w:rsidR="001B42CB" w:rsidRPr="00753A73" w14:paraId="68E948FC" w14:textId="77777777" w:rsidTr="003F49D5">
        <w:tc>
          <w:tcPr>
            <w:tcW w:w="268" w:type="pct"/>
            <w:tcBorders>
              <w:top w:val="single" w:sz="6" w:space="0" w:color="auto"/>
              <w:left w:val="single" w:sz="6" w:space="0" w:color="auto"/>
              <w:bottom w:val="single" w:sz="6" w:space="0" w:color="auto"/>
              <w:right w:val="single" w:sz="6" w:space="0" w:color="auto"/>
            </w:tcBorders>
          </w:tcPr>
          <w:p w14:paraId="567AC835" w14:textId="77777777" w:rsidR="001B42CB" w:rsidRPr="00753A73" w:rsidRDefault="001B42CB" w:rsidP="003F49D5">
            <w:pPr>
              <w:rPr>
                <w:sz w:val="22"/>
                <w:szCs w:val="22"/>
              </w:rPr>
            </w:pPr>
            <w:r w:rsidRPr="00753A73">
              <w:rPr>
                <w:sz w:val="22"/>
                <w:szCs w:val="22"/>
              </w:rPr>
              <w:t>2</w:t>
            </w:r>
          </w:p>
        </w:tc>
        <w:tc>
          <w:tcPr>
            <w:tcW w:w="803" w:type="pct"/>
            <w:tcBorders>
              <w:top w:val="single" w:sz="6" w:space="0" w:color="auto"/>
              <w:left w:val="single" w:sz="6" w:space="0" w:color="auto"/>
              <w:bottom w:val="single" w:sz="6" w:space="0" w:color="auto"/>
              <w:right w:val="single" w:sz="6" w:space="0" w:color="auto"/>
            </w:tcBorders>
          </w:tcPr>
          <w:p w14:paraId="3F5F74BE" w14:textId="77777777" w:rsidR="001B42CB" w:rsidRPr="00753A73" w:rsidRDefault="001B42CB" w:rsidP="003F49D5">
            <w:pPr>
              <w:rPr>
                <w:color w:val="31849B" w:themeColor="accent5" w:themeShade="BF"/>
                <w:sz w:val="22"/>
                <w:szCs w:val="22"/>
              </w:rPr>
            </w:pPr>
          </w:p>
        </w:tc>
        <w:tc>
          <w:tcPr>
            <w:tcW w:w="598" w:type="pct"/>
            <w:tcBorders>
              <w:top w:val="single" w:sz="6" w:space="0" w:color="auto"/>
              <w:left w:val="single" w:sz="6" w:space="0" w:color="auto"/>
              <w:bottom w:val="single" w:sz="6" w:space="0" w:color="auto"/>
              <w:right w:val="single" w:sz="6" w:space="0" w:color="auto"/>
            </w:tcBorders>
          </w:tcPr>
          <w:p w14:paraId="4C0E6E8C" w14:textId="77777777" w:rsidR="001B42CB" w:rsidRPr="00753A73" w:rsidRDefault="001B42CB" w:rsidP="003F49D5">
            <w:pPr>
              <w:jc w:val="right"/>
              <w:rPr>
                <w:color w:val="31849B" w:themeColor="accent5" w:themeShade="BF"/>
                <w:sz w:val="22"/>
                <w:szCs w:val="22"/>
              </w:rPr>
            </w:pPr>
          </w:p>
        </w:tc>
        <w:tc>
          <w:tcPr>
            <w:tcW w:w="827" w:type="pct"/>
            <w:tcBorders>
              <w:top w:val="single" w:sz="6" w:space="0" w:color="auto"/>
              <w:left w:val="single" w:sz="6" w:space="0" w:color="auto"/>
              <w:bottom w:val="single" w:sz="6" w:space="0" w:color="auto"/>
              <w:right w:val="single" w:sz="6" w:space="0" w:color="auto"/>
            </w:tcBorders>
          </w:tcPr>
          <w:p w14:paraId="60B3BC4F" w14:textId="77777777" w:rsidR="001B42CB" w:rsidRPr="00753A73" w:rsidRDefault="001B42CB" w:rsidP="003F49D5">
            <w:pPr>
              <w:rPr>
                <w:color w:val="31849B" w:themeColor="accent5" w:themeShade="BF"/>
                <w:sz w:val="22"/>
                <w:szCs w:val="22"/>
              </w:rPr>
            </w:pPr>
          </w:p>
        </w:tc>
        <w:tc>
          <w:tcPr>
            <w:tcW w:w="764" w:type="pct"/>
            <w:tcBorders>
              <w:top w:val="single" w:sz="6" w:space="0" w:color="auto"/>
              <w:left w:val="single" w:sz="6" w:space="0" w:color="auto"/>
              <w:bottom w:val="single" w:sz="6" w:space="0" w:color="auto"/>
              <w:right w:val="single" w:sz="6" w:space="0" w:color="auto"/>
            </w:tcBorders>
          </w:tcPr>
          <w:p w14:paraId="6A4C1F87" w14:textId="77777777" w:rsidR="001B42CB" w:rsidRPr="00753A73" w:rsidRDefault="001B42CB" w:rsidP="003F49D5">
            <w:pPr>
              <w:rPr>
                <w:color w:val="31849B" w:themeColor="accent5" w:themeShade="BF"/>
                <w:sz w:val="22"/>
                <w:szCs w:val="22"/>
              </w:rPr>
            </w:pPr>
          </w:p>
        </w:tc>
        <w:tc>
          <w:tcPr>
            <w:tcW w:w="821" w:type="pct"/>
            <w:tcBorders>
              <w:top w:val="single" w:sz="6" w:space="0" w:color="auto"/>
              <w:left w:val="single" w:sz="6" w:space="0" w:color="auto"/>
              <w:bottom w:val="single" w:sz="6" w:space="0" w:color="auto"/>
              <w:right w:val="single" w:sz="6" w:space="0" w:color="auto"/>
            </w:tcBorders>
          </w:tcPr>
          <w:p w14:paraId="05626F6A" w14:textId="77777777" w:rsidR="001B42CB" w:rsidRPr="00753A73" w:rsidRDefault="001B42CB" w:rsidP="003F49D5">
            <w:pPr>
              <w:rPr>
                <w:color w:val="31849B" w:themeColor="accent5" w:themeShade="BF"/>
                <w:sz w:val="22"/>
                <w:szCs w:val="22"/>
              </w:rPr>
            </w:pPr>
          </w:p>
        </w:tc>
        <w:tc>
          <w:tcPr>
            <w:tcW w:w="919" w:type="pct"/>
            <w:tcBorders>
              <w:top w:val="single" w:sz="6" w:space="0" w:color="auto"/>
              <w:left w:val="single" w:sz="6" w:space="0" w:color="auto"/>
              <w:bottom w:val="single" w:sz="6" w:space="0" w:color="auto"/>
              <w:right w:val="single" w:sz="6" w:space="0" w:color="auto"/>
            </w:tcBorders>
          </w:tcPr>
          <w:p w14:paraId="2C58E22B" w14:textId="77777777" w:rsidR="001B42CB" w:rsidRPr="00753A73" w:rsidRDefault="001B42CB" w:rsidP="003F49D5">
            <w:pPr>
              <w:rPr>
                <w:color w:val="31849B" w:themeColor="accent5" w:themeShade="BF"/>
                <w:sz w:val="22"/>
                <w:szCs w:val="22"/>
              </w:rPr>
            </w:pPr>
          </w:p>
        </w:tc>
      </w:tr>
      <w:tr w:rsidR="001B42CB" w:rsidRPr="00753A73" w14:paraId="3FDC58AA" w14:textId="77777777" w:rsidTr="003F49D5">
        <w:tc>
          <w:tcPr>
            <w:tcW w:w="268" w:type="pct"/>
            <w:tcBorders>
              <w:top w:val="single" w:sz="6" w:space="0" w:color="auto"/>
              <w:left w:val="single" w:sz="6" w:space="0" w:color="auto"/>
              <w:bottom w:val="single" w:sz="6" w:space="0" w:color="auto"/>
              <w:right w:val="single" w:sz="6" w:space="0" w:color="auto"/>
            </w:tcBorders>
          </w:tcPr>
          <w:p w14:paraId="58A1E2AF" w14:textId="77777777" w:rsidR="001B42CB" w:rsidRPr="00753A73" w:rsidRDefault="001B42CB" w:rsidP="003F49D5">
            <w:pPr>
              <w:rPr>
                <w:sz w:val="22"/>
                <w:szCs w:val="22"/>
              </w:rPr>
            </w:pPr>
            <w:r w:rsidRPr="00753A73">
              <w:rPr>
                <w:sz w:val="22"/>
                <w:szCs w:val="22"/>
              </w:rPr>
              <w:t>..</w:t>
            </w:r>
          </w:p>
        </w:tc>
        <w:tc>
          <w:tcPr>
            <w:tcW w:w="803" w:type="pct"/>
            <w:tcBorders>
              <w:top w:val="single" w:sz="6" w:space="0" w:color="auto"/>
              <w:left w:val="single" w:sz="6" w:space="0" w:color="auto"/>
              <w:bottom w:val="single" w:sz="6" w:space="0" w:color="auto"/>
              <w:right w:val="single" w:sz="6" w:space="0" w:color="auto"/>
            </w:tcBorders>
          </w:tcPr>
          <w:p w14:paraId="55822612" w14:textId="77777777" w:rsidR="001B42CB" w:rsidRPr="00753A73" w:rsidRDefault="001B42CB" w:rsidP="003F49D5">
            <w:pPr>
              <w:rPr>
                <w:color w:val="31849B" w:themeColor="accent5" w:themeShade="BF"/>
                <w:sz w:val="22"/>
                <w:szCs w:val="22"/>
              </w:rPr>
            </w:pPr>
          </w:p>
        </w:tc>
        <w:tc>
          <w:tcPr>
            <w:tcW w:w="598" w:type="pct"/>
            <w:tcBorders>
              <w:top w:val="single" w:sz="6" w:space="0" w:color="auto"/>
              <w:left w:val="single" w:sz="6" w:space="0" w:color="auto"/>
              <w:bottom w:val="single" w:sz="6" w:space="0" w:color="auto"/>
              <w:right w:val="single" w:sz="6" w:space="0" w:color="auto"/>
            </w:tcBorders>
          </w:tcPr>
          <w:p w14:paraId="7CFB59DA" w14:textId="77777777" w:rsidR="001B42CB" w:rsidRPr="00753A73" w:rsidRDefault="001B42CB" w:rsidP="003F49D5">
            <w:pPr>
              <w:jc w:val="right"/>
              <w:rPr>
                <w:color w:val="31849B" w:themeColor="accent5" w:themeShade="BF"/>
                <w:sz w:val="22"/>
                <w:szCs w:val="22"/>
              </w:rPr>
            </w:pPr>
          </w:p>
        </w:tc>
        <w:tc>
          <w:tcPr>
            <w:tcW w:w="827" w:type="pct"/>
            <w:tcBorders>
              <w:top w:val="single" w:sz="6" w:space="0" w:color="auto"/>
              <w:left w:val="single" w:sz="6" w:space="0" w:color="auto"/>
              <w:bottom w:val="single" w:sz="6" w:space="0" w:color="auto"/>
              <w:right w:val="single" w:sz="6" w:space="0" w:color="auto"/>
            </w:tcBorders>
          </w:tcPr>
          <w:p w14:paraId="51B2EDD1" w14:textId="77777777" w:rsidR="001B42CB" w:rsidRPr="00753A73" w:rsidRDefault="001B42CB" w:rsidP="003F49D5">
            <w:pPr>
              <w:rPr>
                <w:color w:val="31849B" w:themeColor="accent5" w:themeShade="BF"/>
                <w:sz w:val="22"/>
                <w:szCs w:val="22"/>
              </w:rPr>
            </w:pPr>
          </w:p>
        </w:tc>
        <w:tc>
          <w:tcPr>
            <w:tcW w:w="764" w:type="pct"/>
            <w:tcBorders>
              <w:top w:val="single" w:sz="6" w:space="0" w:color="auto"/>
              <w:left w:val="single" w:sz="6" w:space="0" w:color="auto"/>
              <w:bottom w:val="single" w:sz="6" w:space="0" w:color="auto"/>
              <w:right w:val="single" w:sz="6" w:space="0" w:color="auto"/>
            </w:tcBorders>
          </w:tcPr>
          <w:p w14:paraId="585A3AE0" w14:textId="77777777" w:rsidR="001B42CB" w:rsidRPr="00753A73" w:rsidRDefault="001B42CB" w:rsidP="003F49D5">
            <w:pPr>
              <w:rPr>
                <w:color w:val="31849B" w:themeColor="accent5" w:themeShade="BF"/>
                <w:sz w:val="22"/>
                <w:szCs w:val="22"/>
              </w:rPr>
            </w:pPr>
          </w:p>
        </w:tc>
        <w:tc>
          <w:tcPr>
            <w:tcW w:w="821" w:type="pct"/>
            <w:tcBorders>
              <w:top w:val="single" w:sz="6" w:space="0" w:color="auto"/>
              <w:left w:val="single" w:sz="6" w:space="0" w:color="auto"/>
              <w:bottom w:val="single" w:sz="6" w:space="0" w:color="auto"/>
              <w:right w:val="single" w:sz="6" w:space="0" w:color="auto"/>
            </w:tcBorders>
          </w:tcPr>
          <w:p w14:paraId="189175F3" w14:textId="77777777" w:rsidR="001B42CB" w:rsidRPr="00753A73" w:rsidRDefault="001B42CB" w:rsidP="003F49D5">
            <w:pPr>
              <w:rPr>
                <w:color w:val="31849B" w:themeColor="accent5" w:themeShade="BF"/>
                <w:sz w:val="22"/>
                <w:szCs w:val="22"/>
              </w:rPr>
            </w:pPr>
          </w:p>
        </w:tc>
        <w:tc>
          <w:tcPr>
            <w:tcW w:w="919" w:type="pct"/>
            <w:tcBorders>
              <w:top w:val="single" w:sz="6" w:space="0" w:color="auto"/>
              <w:left w:val="single" w:sz="6" w:space="0" w:color="auto"/>
              <w:bottom w:val="single" w:sz="6" w:space="0" w:color="auto"/>
              <w:right w:val="single" w:sz="6" w:space="0" w:color="auto"/>
            </w:tcBorders>
          </w:tcPr>
          <w:p w14:paraId="1F66A533" w14:textId="77777777" w:rsidR="001B42CB" w:rsidRPr="00753A73" w:rsidRDefault="001B42CB" w:rsidP="003F49D5">
            <w:pPr>
              <w:rPr>
                <w:color w:val="31849B" w:themeColor="accent5" w:themeShade="BF"/>
                <w:sz w:val="22"/>
                <w:szCs w:val="22"/>
              </w:rPr>
            </w:pPr>
          </w:p>
        </w:tc>
      </w:tr>
      <w:tr w:rsidR="001B42CB" w:rsidRPr="00753A73" w14:paraId="4C406815" w14:textId="77777777" w:rsidTr="003F49D5">
        <w:tc>
          <w:tcPr>
            <w:tcW w:w="268" w:type="pct"/>
            <w:tcBorders>
              <w:top w:val="single" w:sz="6" w:space="0" w:color="auto"/>
              <w:left w:val="single" w:sz="6" w:space="0" w:color="auto"/>
              <w:bottom w:val="single" w:sz="6" w:space="0" w:color="auto"/>
              <w:right w:val="single" w:sz="6" w:space="0" w:color="auto"/>
            </w:tcBorders>
          </w:tcPr>
          <w:p w14:paraId="03424203" w14:textId="77777777" w:rsidR="001B42CB" w:rsidRPr="00753A73" w:rsidRDefault="001B42CB" w:rsidP="003F49D5">
            <w:pPr>
              <w:rPr>
                <w:color w:val="31849B" w:themeColor="accent5" w:themeShade="BF"/>
                <w:sz w:val="22"/>
                <w:szCs w:val="22"/>
              </w:rPr>
            </w:pPr>
          </w:p>
        </w:tc>
        <w:tc>
          <w:tcPr>
            <w:tcW w:w="803" w:type="pct"/>
            <w:tcBorders>
              <w:top w:val="single" w:sz="6" w:space="0" w:color="auto"/>
              <w:left w:val="single" w:sz="6" w:space="0" w:color="auto"/>
              <w:bottom w:val="single" w:sz="6" w:space="0" w:color="auto"/>
              <w:right w:val="single" w:sz="6" w:space="0" w:color="auto"/>
            </w:tcBorders>
          </w:tcPr>
          <w:p w14:paraId="1FEB0ECF" w14:textId="77777777" w:rsidR="001B42CB" w:rsidRPr="00753A73" w:rsidRDefault="001B42CB" w:rsidP="003F49D5">
            <w:pPr>
              <w:rPr>
                <w:color w:val="31849B" w:themeColor="accent5" w:themeShade="BF"/>
                <w:sz w:val="22"/>
                <w:szCs w:val="22"/>
              </w:rPr>
            </w:pPr>
            <w:r w:rsidRPr="00753A73">
              <w:rPr>
                <w:sz w:val="22"/>
                <w:szCs w:val="22"/>
              </w:rPr>
              <w:t>Прочие</w:t>
            </w:r>
          </w:p>
        </w:tc>
        <w:tc>
          <w:tcPr>
            <w:tcW w:w="598" w:type="pct"/>
            <w:tcBorders>
              <w:top w:val="single" w:sz="6" w:space="0" w:color="auto"/>
              <w:left w:val="single" w:sz="6" w:space="0" w:color="auto"/>
              <w:bottom w:val="single" w:sz="6" w:space="0" w:color="auto"/>
              <w:right w:val="single" w:sz="6" w:space="0" w:color="auto"/>
            </w:tcBorders>
          </w:tcPr>
          <w:p w14:paraId="17A3EB01" w14:textId="77777777" w:rsidR="001B42CB" w:rsidRPr="00753A73" w:rsidRDefault="001B42CB" w:rsidP="003F49D5">
            <w:pPr>
              <w:jc w:val="right"/>
              <w:rPr>
                <w:color w:val="31849B" w:themeColor="accent5" w:themeShade="BF"/>
                <w:sz w:val="22"/>
                <w:szCs w:val="22"/>
              </w:rPr>
            </w:pPr>
          </w:p>
        </w:tc>
        <w:tc>
          <w:tcPr>
            <w:tcW w:w="827" w:type="pct"/>
            <w:tcBorders>
              <w:top w:val="single" w:sz="6" w:space="0" w:color="auto"/>
              <w:left w:val="single" w:sz="6" w:space="0" w:color="auto"/>
              <w:bottom w:val="single" w:sz="6" w:space="0" w:color="auto"/>
              <w:right w:val="single" w:sz="6" w:space="0" w:color="auto"/>
            </w:tcBorders>
          </w:tcPr>
          <w:p w14:paraId="067B3AA4" w14:textId="77777777" w:rsidR="001B42CB" w:rsidRPr="00753A73" w:rsidRDefault="001B42CB" w:rsidP="003F49D5">
            <w:pPr>
              <w:rPr>
                <w:color w:val="31849B" w:themeColor="accent5" w:themeShade="BF"/>
                <w:sz w:val="22"/>
                <w:szCs w:val="22"/>
              </w:rPr>
            </w:pPr>
          </w:p>
        </w:tc>
        <w:tc>
          <w:tcPr>
            <w:tcW w:w="764" w:type="pct"/>
            <w:tcBorders>
              <w:top w:val="single" w:sz="6" w:space="0" w:color="auto"/>
              <w:left w:val="single" w:sz="6" w:space="0" w:color="auto"/>
              <w:bottom w:val="single" w:sz="6" w:space="0" w:color="auto"/>
              <w:right w:val="single" w:sz="6" w:space="0" w:color="auto"/>
            </w:tcBorders>
          </w:tcPr>
          <w:p w14:paraId="40855EAC" w14:textId="77777777" w:rsidR="001B42CB" w:rsidRPr="00753A73" w:rsidRDefault="001B42CB" w:rsidP="003F49D5">
            <w:pPr>
              <w:rPr>
                <w:color w:val="31849B" w:themeColor="accent5" w:themeShade="BF"/>
                <w:sz w:val="22"/>
                <w:szCs w:val="22"/>
              </w:rPr>
            </w:pPr>
          </w:p>
        </w:tc>
        <w:tc>
          <w:tcPr>
            <w:tcW w:w="821" w:type="pct"/>
            <w:tcBorders>
              <w:top w:val="single" w:sz="6" w:space="0" w:color="auto"/>
              <w:left w:val="single" w:sz="6" w:space="0" w:color="auto"/>
              <w:bottom w:val="single" w:sz="6" w:space="0" w:color="auto"/>
              <w:right w:val="single" w:sz="6" w:space="0" w:color="auto"/>
            </w:tcBorders>
          </w:tcPr>
          <w:p w14:paraId="578DD60F" w14:textId="77777777" w:rsidR="001B42CB" w:rsidRPr="00753A73" w:rsidRDefault="001B42CB" w:rsidP="003F49D5">
            <w:pPr>
              <w:rPr>
                <w:color w:val="31849B" w:themeColor="accent5" w:themeShade="BF"/>
                <w:sz w:val="22"/>
                <w:szCs w:val="22"/>
              </w:rPr>
            </w:pPr>
          </w:p>
        </w:tc>
        <w:tc>
          <w:tcPr>
            <w:tcW w:w="919" w:type="pct"/>
            <w:tcBorders>
              <w:top w:val="single" w:sz="6" w:space="0" w:color="auto"/>
              <w:left w:val="single" w:sz="6" w:space="0" w:color="auto"/>
              <w:bottom w:val="single" w:sz="6" w:space="0" w:color="auto"/>
              <w:right w:val="single" w:sz="6" w:space="0" w:color="auto"/>
            </w:tcBorders>
          </w:tcPr>
          <w:p w14:paraId="7759D4AA" w14:textId="77777777" w:rsidR="001B42CB" w:rsidRPr="00753A73" w:rsidRDefault="001B42CB" w:rsidP="003F49D5">
            <w:pPr>
              <w:rPr>
                <w:color w:val="31849B" w:themeColor="accent5" w:themeShade="BF"/>
                <w:sz w:val="22"/>
                <w:szCs w:val="22"/>
              </w:rPr>
            </w:pPr>
          </w:p>
        </w:tc>
      </w:tr>
      <w:tr w:rsidR="001B42CB" w:rsidRPr="00753A73" w14:paraId="62811C17" w14:textId="77777777" w:rsidTr="003F49D5">
        <w:tc>
          <w:tcPr>
            <w:tcW w:w="268" w:type="pct"/>
            <w:tcBorders>
              <w:top w:val="single" w:sz="6" w:space="0" w:color="auto"/>
              <w:left w:val="single" w:sz="6" w:space="0" w:color="auto"/>
              <w:bottom w:val="single" w:sz="6" w:space="0" w:color="auto"/>
              <w:right w:val="single" w:sz="6" w:space="0" w:color="auto"/>
            </w:tcBorders>
          </w:tcPr>
          <w:p w14:paraId="5DE5BDE0" w14:textId="77777777" w:rsidR="001B42CB" w:rsidRPr="00753A73" w:rsidRDefault="001B42CB" w:rsidP="003F49D5">
            <w:pPr>
              <w:rPr>
                <w:sz w:val="22"/>
                <w:szCs w:val="22"/>
              </w:rPr>
            </w:pPr>
          </w:p>
        </w:tc>
        <w:tc>
          <w:tcPr>
            <w:tcW w:w="803" w:type="pct"/>
            <w:tcBorders>
              <w:top w:val="single" w:sz="6" w:space="0" w:color="auto"/>
              <w:left w:val="single" w:sz="6" w:space="0" w:color="auto"/>
              <w:bottom w:val="single" w:sz="6" w:space="0" w:color="auto"/>
              <w:right w:val="single" w:sz="6" w:space="0" w:color="auto"/>
            </w:tcBorders>
          </w:tcPr>
          <w:p w14:paraId="51B228D2" w14:textId="77777777" w:rsidR="001B42CB" w:rsidRPr="00753A73" w:rsidRDefault="001B42CB" w:rsidP="003F49D5">
            <w:pPr>
              <w:rPr>
                <w:b/>
                <w:sz w:val="22"/>
                <w:szCs w:val="22"/>
              </w:rPr>
            </w:pPr>
            <w:r w:rsidRPr="00753A73">
              <w:rPr>
                <w:b/>
                <w:sz w:val="22"/>
                <w:szCs w:val="22"/>
              </w:rPr>
              <w:t>Итого:</w:t>
            </w:r>
          </w:p>
        </w:tc>
        <w:tc>
          <w:tcPr>
            <w:tcW w:w="598" w:type="pct"/>
            <w:tcBorders>
              <w:top w:val="single" w:sz="6" w:space="0" w:color="auto"/>
              <w:left w:val="single" w:sz="6" w:space="0" w:color="auto"/>
              <w:bottom w:val="single" w:sz="6" w:space="0" w:color="auto"/>
              <w:right w:val="single" w:sz="6" w:space="0" w:color="auto"/>
            </w:tcBorders>
          </w:tcPr>
          <w:p w14:paraId="3AD4D017" w14:textId="77777777" w:rsidR="001B42CB" w:rsidRPr="00753A73" w:rsidRDefault="001B42CB" w:rsidP="003F49D5">
            <w:pPr>
              <w:jc w:val="right"/>
              <w:rPr>
                <w:b/>
                <w:sz w:val="22"/>
                <w:szCs w:val="22"/>
              </w:rPr>
            </w:pPr>
          </w:p>
        </w:tc>
        <w:tc>
          <w:tcPr>
            <w:tcW w:w="827" w:type="pct"/>
            <w:tcBorders>
              <w:top w:val="single" w:sz="6" w:space="0" w:color="auto"/>
              <w:left w:val="single" w:sz="6" w:space="0" w:color="auto"/>
              <w:bottom w:val="single" w:sz="6" w:space="0" w:color="auto"/>
              <w:right w:val="single" w:sz="6" w:space="0" w:color="auto"/>
            </w:tcBorders>
          </w:tcPr>
          <w:p w14:paraId="113FC6FE" w14:textId="77777777" w:rsidR="001B42CB" w:rsidRPr="00753A73" w:rsidRDefault="001B42CB" w:rsidP="003F49D5">
            <w:pPr>
              <w:rPr>
                <w:b/>
                <w:sz w:val="22"/>
                <w:szCs w:val="22"/>
              </w:rPr>
            </w:pPr>
          </w:p>
        </w:tc>
        <w:tc>
          <w:tcPr>
            <w:tcW w:w="764" w:type="pct"/>
            <w:tcBorders>
              <w:top w:val="single" w:sz="6" w:space="0" w:color="auto"/>
              <w:left w:val="single" w:sz="6" w:space="0" w:color="auto"/>
              <w:bottom w:val="single" w:sz="6" w:space="0" w:color="auto"/>
              <w:right w:val="single" w:sz="6" w:space="0" w:color="auto"/>
            </w:tcBorders>
          </w:tcPr>
          <w:p w14:paraId="56C1C06F" w14:textId="77777777" w:rsidR="001B42CB" w:rsidRPr="00753A73" w:rsidRDefault="001B42CB" w:rsidP="003F49D5">
            <w:pPr>
              <w:rPr>
                <w:b/>
                <w:sz w:val="22"/>
                <w:szCs w:val="22"/>
              </w:rPr>
            </w:pPr>
          </w:p>
        </w:tc>
        <w:tc>
          <w:tcPr>
            <w:tcW w:w="821" w:type="pct"/>
            <w:tcBorders>
              <w:top w:val="single" w:sz="6" w:space="0" w:color="auto"/>
              <w:left w:val="single" w:sz="6" w:space="0" w:color="auto"/>
              <w:bottom w:val="single" w:sz="6" w:space="0" w:color="auto"/>
              <w:right w:val="single" w:sz="6" w:space="0" w:color="auto"/>
            </w:tcBorders>
          </w:tcPr>
          <w:p w14:paraId="62004B12" w14:textId="77777777" w:rsidR="001B42CB" w:rsidRPr="00753A73" w:rsidRDefault="001B42CB" w:rsidP="003F49D5">
            <w:pPr>
              <w:rPr>
                <w:b/>
                <w:sz w:val="22"/>
                <w:szCs w:val="22"/>
              </w:rPr>
            </w:pPr>
          </w:p>
        </w:tc>
        <w:tc>
          <w:tcPr>
            <w:tcW w:w="919" w:type="pct"/>
            <w:tcBorders>
              <w:top w:val="single" w:sz="6" w:space="0" w:color="auto"/>
              <w:left w:val="single" w:sz="6" w:space="0" w:color="auto"/>
              <w:bottom w:val="single" w:sz="6" w:space="0" w:color="auto"/>
              <w:right w:val="single" w:sz="6" w:space="0" w:color="auto"/>
            </w:tcBorders>
          </w:tcPr>
          <w:p w14:paraId="404CEF32" w14:textId="77777777" w:rsidR="001B42CB" w:rsidRPr="00753A73" w:rsidRDefault="001B42CB" w:rsidP="003F49D5">
            <w:pPr>
              <w:rPr>
                <w:b/>
                <w:sz w:val="22"/>
                <w:szCs w:val="22"/>
              </w:rPr>
            </w:pPr>
          </w:p>
        </w:tc>
      </w:tr>
    </w:tbl>
    <w:p w14:paraId="0E1F90C6" w14:textId="77777777" w:rsidR="001B42CB" w:rsidRPr="00753A73" w:rsidRDefault="001B42CB" w:rsidP="001B42CB">
      <w:pPr>
        <w:rPr>
          <w:sz w:val="22"/>
          <w:szCs w:val="22"/>
        </w:rPr>
      </w:pPr>
    </w:p>
    <w:p w14:paraId="6C01BD6A" w14:textId="77777777" w:rsidR="001B42CB" w:rsidRPr="00753A73" w:rsidRDefault="001B42CB" w:rsidP="001B42CB">
      <w:pPr>
        <w:rPr>
          <w:sz w:val="22"/>
          <w:szCs w:val="22"/>
        </w:rPr>
      </w:pPr>
    </w:p>
    <w:p w14:paraId="19CC8246" w14:textId="77777777" w:rsidR="001B42CB" w:rsidRPr="00753A73" w:rsidRDefault="001B42CB" w:rsidP="001B42CB">
      <w:pPr>
        <w:jc w:val="right"/>
        <w:rPr>
          <w:sz w:val="22"/>
          <w:szCs w:val="22"/>
        </w:rPr>
      </w:pPr>
      <w:r>
        <w:rPr>
          <w:sz w:val="22"/>
          <w:szCs w:val="22"/>
        </w:rPr>
        <w:t>Таблица 17</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85"/>
        <w:gridCol w:w="1582"/>
        <w:gridCol w:w="1364"/>
        <w:gridCol w:w="1332"/>
        <w:gridCol w:w="1548"/>
        <w:gridCol w:w="2400"/>
      </w:tblGrid>
      <w:tr w:rsidR="001B42CB" w:rsidRPr="00753A73" w14:paraId="1EB85E6C" w14:textId="77777777" w:rsidTr="003F49D5">
        <w:trPr>
          <w:trHeight w:val="340"/>
        </w:trPr>
        <w:tc>
          <w:tcPr>
            <w:tcW w:w="5000" w:type="pct"/>
            <w:gridSpan w:val="6"/>
            <w:shd w:val="clear" w:color="auto" w:fill="D9D9D9" w:themeFill="background1" w:themeFillShade="D9"/>
            <w:tcMar>
              <w:top w:w="0" w:type="dxa"/>
              <w:left w:w="108" w:type="dxa"/>
              <w:bottom w:w="0" w:type="dxa"/>
              <w:right w:w="108" w:type="dxa"/>
            </w:tcMar>
            <w:vAlign w:val="center"/>
          </w:tcPr>
          <w:p w14:paraId="55AE6728" w14:textId="77777777" w:rsidR="001B42CB" w:rsidRPr="0026709B" w:rsidRDefault="001B42CB" w:rsidP="003F49D5">
            <w:pPr>
              <w:pStyle w:val="Standard"/>
              <w:autoSpaceDE w:val="0"/>
              <w:snapToGrid w:val="0"/>
              <w:rPr>
                <w:rFonts w:ascii="Times New Roman" w:hAnsi="Times New Roman" w:cs="Times New Roman"/>
                <w:b/>
                <w:sz w:val="22"/>
                <w:szCs w:val="22"/>
                <w:lang w:val="ru-RU"/>
              </w:rPr>
            </w:pPr>
            <w:r w:rsidRPr="00F61CFD">
              <w:rPr>
                <w:rFonts w:ascii="Times New Roman" w:hAnsi="Times New Roman" w:cs="Times New Roman"/>
                <w:b/>
                <w:sz w:val="22"/>
                <w:szCs w:val="22"/>
                <w:lang w:val="ru-RU"/>
              </w:rPr>
              <w:t xml:space="preserve">Расшифровка </w:t>
            </w:r>
            <w:r>
              <w:rPr>
                <w:rFonts w:ascii="Times New Roman" w:hAnsi="Times New Roman" w:cs="Times New Roman"/>
                <w:b/>
                <w:sz w:val="22"/>
                <w:szCs w:val="22"/>
                <w:lang w:val="ru-RU"/>
              </w:rPr>
              <w:t>«К</w:t>
            </w:r>
            <w:r w:rsidRPr="0026709B">
              <w:rPr>
                <w:rFonts w:ascii="Times New Roman" w:hAnsi="Times New Roman" w:cs="Times New Roman"/>
                <w:b/>
                <w:sz w:val="22"/>
                <w:szCs w:val="22"/>
                <w:lang w:val="ru-RU"/>
              </w:rPr>
              <w:t>редиты и займы</w:t>
            </w:r>
            <w:r>
              <w:rPr>
                <w:rFonts w:ascii="Times New Roman" w:hAnsi="Times New Roman" w:cs="Times New Roman"/>
                <w:b/>
                <w:sz w:val="22"/>
                <w:szCs w:val="22"/>
                <w:lang w:val="ru-RU"/>
              </w:rPr>
              <w:t>»:</w:t>
            </w:r>
          </w:p>
        </w:tc>
      </w:tr>
      <w:tr w:rsidR="001B42CB" w:rsidRPr="00753A73" w14:paraId="7B72DE70" w14:textId="77777777" w:rsidTr="003F49D5">
        <w:trPr>
          <w:trHeight w:val="340"/>
        </w:trPr>
        <w:tc>
          <w:tcPr>
            <w:tcW w:w="850" w:type="pct"/>
            <w:shd w:val="clear" w:color="auto" w:fill="D9D9D9" w:themeFill="background1" w:themeFillShade="D9"/>
            <w:tcMar>
              <w:top w:w="0" w:type="dxa"/>
              <w:left w:w="108" w:type="dxa"/>
              <w:bottom w:w="0" w:type="dxa"/>
              <w:right w:w="108" w:type="dxa"/>
            </w:tcMar>
            <w:vAlign w:val="center"/>
          </w:tcPr>
          <w:p w14:paraId="220B1680" w14:textId="77777777" w:rsidR="001B42CB" w:rsidRPr="000566A7" w:rsidRDefault="001B42CB" w:rsidP="003F49D5">
            <w:pPr>
              <w:pStyle w:val="Standard"/>
              <w:autoSpaceDE w:val="0"/>
              <w:snapToGrid w:val="0"/>
              <w:jc w:val="center"/>
              <w:rPr>
                <w:rFonts w:ascii="Times New Roman" w:hAnsi="Times New Roman" w:cs="Times New Roman"/>
                <w:sz w:val="22"/>
                <w:szCs w:val="22"/>
                <w:lang w:val="ru-RU"/>
              </w:rPr>
            </w:pPr>
            <w:r w:rsidRPr="000566A7">
              <w:rPr>
                <w:rFonts w:ascii="Times New Roman" w:hAnsi="Times New Roman" w:cs="Times New Roman"/>
                <w:sz w:val="22"/>
                <w:szCs w:val="22"/>
                <w:lang w:val="ru-RU"/>
              </w:rPr>
              <w:t xml:space="preserve">Наименование кредитора </w:t>
            </w:r>
          </w:p>
        </w:tc>
        <w:tc>
          <w:tcPr>
            <w:tcW w:w="798" w:type="pct"/>
            <w:shd w:val="clear" w:color="auto" w:fill="D9D9D9" w:themeFill="background1" w:themeFillShade="D9"/>
            <w:tcMar>
              <w:top w:w="0" w:type="dxa"/>
              <w:left w:w="108" w:type="dxa"/>
              <w:bottom w:w="0" w:type="dxa"/>
              <w:right w:w="108" w:type="dxa"/>
            </w:tcMar>
            <w:vAlign w:val="center"/>
          </w:tcPr>
          <w:p w14:paraId="1E6AE7FF" w14:textId="77777777" w:rsidR="001B42CB" w:rsidRPr="000566A7" w:rsidRDefault="001B42CB" w:rsidP="003F49D5">
            <w:pPr>
              <w:pStyle w:val="Standard"/>
              <w:autoSpaceDE w:val="0"/>
              <w:snapToGrid w:val="0"/>
              <w:jc w:val="center"/>
              <w:rPr>
                <w:rFonts w:ascii="Times New Roman" w:hAnsi="Times New Roman" w:cs="Times New Roman"/>
                <w:sz w:val="22"/>
                <w:szCs w:val="22"/>
                <w:lang w:val="ru-RU"/>
              </w:rPr>
            </w:pPr>
            <w:r w:rsidRPr="000566A7">
              <w:rPr>
                <w:rFonts w:ascii="Times New Roman" w:hAnsi="Times New Roman" w:cs="Times New Roman"/>
                <w:sz w:val="22"/>
                <w:szCs w:val="22"/>
                <w:lang w:val="ru-RU"/>
              </w:rPr>
              <w:t>Сумма по договору/ Остаток, руб.</w:t>
            </w:r>
          </w:p>
        </w:tc>
        <w:tc>
          <w:tcPr>
            <w:tcW w:w="688" w:type="pct"/>
            <w:shd w:val="clear" w:color="auto" w:fill="D9D9D9" w:themeFill="background1" w:themeFillShade="D9"/>
            <w:tcMar>
              <w:top w:w="0" w:type="dxa"/>
              <w:left w:w="108" w:type="dxa"/>
              <w:bottom w:w="0" w:type="dxa"/>
              <w:right w:w="108" w:type="dxa"/>
            </w:tcMar>
            <w:vAlign w:val="center"/>
          </w:tcPr>
          <w:p w14:paraId="0652DDA8" w14:textId="77777777" w:rsidR="001B42CB" w:rsidRPr="000566A7" w:rsidRDefault="001B42CB" w:rsidP="003F49D5">
            <w:pPr>
              <w:pStyle w:val="Standard"/>
              <w:autoSpaceDE w:val="0"/>
              <w:snapToGrid w:val="0"/>
              <w:jc w:val="center"/>
              <w:rPr>
                <w:rFonts w:ascii="Times New Roman" w:hAnsi="Times New Roman" w:cs="Times New Roman"/>
                <w:sz w:val="22"/>
                <w:szCs w:val="22"/>
              </w:rPr>
            </w:pPr>
            <w:proofErr w:type="spellStart"/>
            <w:r w:rsidRPr="000566A7">
              <w:rPr>
                <w:rFonts w:ascii="Times New Roman" w:hAnsi="Times New Roman" w:cs="Times New Roman"/>
                <w:sz w:val="22"/>
                <w:szCs w:val="22"/>
              </w:rPr>
              <w:t>Дата</w:t>
            </w:r>
            <w:proofErr w:type="spellEnd"/>
            <w:r w:rsidRPr="000566A7">
              <w:rPr>
                <w:rFonts w:ascii="Times New Roman" w:hAnsi="Times New Roman" w:cs="Times New Roman"/>
                <w:sz w:val="22"/>
                <w:szCs w:val="22"/>
                <w:lang w:val="ru-RU"/>
              </w:rPr>
              <w:t xml:space="preserve"> </w:t>
            </w:r>
            <w:proofErr w:type="spellStart"/>
            <w:r w:rsidRPr="000566A7">
              <w:rPr>
                <w:rFonts w:ascii="Times New Roman" w:hAnsi="Times New Roman" w:cs="Times New Roman"/>
                <w:sz w:val="22"/>
                <w:szCs w:val="22"/>
              </w:rPr>
              <w:t>выдачи</w:t>
            </w:r>
            <w:proofErr w:type="spellEnd"/>
            <w:r w:rsidRPr="000566A7">
              <w:rPr>
                <w:rFonts w:ascii="Times New Roman" w:hAnsi="Times New Roman" w:cs="Times New Roman"/>
                <w:sz w:val="22"/>
                <w:szCs w:val="22"/>
                <w:lang w:val="ru-RU"/>
              </w:rPr>
              <w:t>/ Погашения</w:t>
            </w:r>
          </w:p>
        </w:tc>
        <w:tc>
          <w:tcPr>
            <w:tcW w:w="672" w:type="pct"/>
            <w:shd w:val="clear" w:color="auto" w:fill="D9D9D9" w:themeFill="background1" w:themeFillShade="D9"/>
            <w:tcMar>
              <w:top w:w="0" w:type="dxa"/>
              <w:left w:w="108" w:type="dxa"/>
              <w:bottom w:w="0" w:type="dxa"/>
              <w:right w:w="108" w:type="dxa"/>
            </w:tcMar>
            <w:vAlign w:val="center"/>
          </w:tcPr>
          <w:p w14:paraId="340E3C77" w14:textId="77777777" w:rsidR="001B42CB" w:rsidRPr="000566A7" w:rsidRDefault="001B42CB" w:rsidP="003F49D5">
            <w:pPr>
              <w:pStyle w:val="Standard"/>
              <w:autoSpaceDE w:val="0"/>
              <w:jc w:val="center"/>
              <w:rPr>
                <w:rFonts w:ascii="Times New Roman" w:hAnsi="Times New Roman" w:cs="Times New Roman"/>
                <w:sz w:val="22"/>
                <w:szCs w:val="22"/>
                <w:lang w:val="ru-RU"/>
              </w:rPr>
            </w:pPr>
            <w:r w:rsidRPr="000566A7">
              <w:rPr>
                <w:rFonts w:ascii="Times New Roman" w:hAnsi="Times New Roman" w:cs="Times New Roman"/>
                <w:sz w:val="22"/>
                <w:szCs w:val="22"/>
                <w:lang w:val="ru-RU"/>
              </w:rPr>
              <w:t>Цель получения, % ставка</w:t>
            </w:r>
          </w:p>
        </w:tc>
        <w:tc>
          <w:tcPr>
            <w:tcW w:w="781" w:type="pct"/>
            <w:shd w:val="clear" w:color="auto" w:fill="D9D9D9" w:themeFill="background1" w:themeFillShade="D9"/>
            <w:vAlign w:val="center"/>
          </w:tcPr>
          <w:p w14:paraId="2132712E" w14:textId="77777777" w:rsidR="001B42CB" w:rsidRPr="000566A7" w:rsidRDefault="001B42CB" w:rsidP="003F49D5">
            <w:pPr>
              <w:pStyle w:val="Standard"/>
              <w:autoSpaceDE w:val="0"/>
              <w:snapToGrid w:val="0"/>
              <w:jc w:val="center"/>
              <w:rPr>
                <w:rFonts w:ascii="Times New Roman" w:hAnsi="Times New Roman" w:cs="Times New Roman"/>
                <w:sz w:val="22"/>
                <w:szCs w:val="22"/>
                <w:lang w:val="ru-RU"/>
              </w:rPr>
            </w:pPr>
            <w:r w:rsidRPr="000566A7">
              <w:rPr>
                <w:rFonts w:ascii="Times New Roman" w:hAnsi="Times New Roman" w:cs="Times New Roman"/>
                <w:sz w:val="22"/>
                <w:szCs w:val="22"/>
                <w:lang w:val="ru-RU"/>
              </w:rPr>
              <w:t>Ежемесячный платеж (основной долг +%, руб.)</w:t>
            </w:r>
          </w:p>
        </w:tc>
        <w:tc>
          <w:tcPr>
            <w:tcW w:w="1211" w:type="pct"/>
            <w:shd w:val="clear" w:color="auto" w:fill="D9D9D9" w:themeFill="background1" w:themeFillShade="D9"/>
          </w:tcPr>
          <w:p w14:paraId="272CC449" w14:textId="77777777" w:rsidR="001B42CB" w:rsidRPr="000566A7" w:rsidRDefault="001B42CB" w:rsidP="003F49D5">
            <w:pPr>
              <w:pStyle w:val="Standard"/>
              <w:autoSpaceDE w:val="0"/>
              <w:snapToGrid w:val="0"/>
              <w:jc w:val="center"/>
              <w:rPr>
                <w:rFonts w:ascii="Times New Roman" w:hAnsi="Times New Roman" w:cs="Times New Roman"/>
                <w:sz w:val="22"/>
                <w:szCs w:val="22"/>
                <w:lang w:val="ru-RU"/>
              </w:rPr>
            </w:pPr>
            <w:r w:rsidRPr="000566A7">
              <w:rPr>
                <w:rFonts w:ascii="Times New Roman" w:hAnsi="Times New Roman" w:cs="Times New Roman"/>
                <w:sz w:val="22"/>
                <w:szCs w:val="22"/>
                <w:lang w:val="ru-RU"/>
              </w:rPr>
              <w:t>Форма обеспечения (залог, поручительство)</w:t>
            </w:r>
          </w:p>
        </w:tc>
      </w:tr>
      <w:tr w:rsidR="001B42CB" w:rsidRPr="00753A73" w14:paraId="71639CBB" w14:textId="77777777" w:rsidTr="003F49D5">
        <w:trPr>
          <w:trHeight w:val="340"/>
        </w:trPr>
        <w:tc>
          <w:tcPr>
            <w:tcW w:w="850" w:type="pct"/>
            <w:tcMar>
              <w:top w:w="0" w:type="dxa"/>
              <w:left w:w="108" w:type="dxa"/>
              <w:bottom w:w="0" w:type="dxa"/>
              <w:right w:w="108" w:type="dxa"/>
            </w:tcMar>
          </w:tcPr>
          <w:p w14:paraId="00CC5831" w14:textId="77777777" w:rsidR="001B42CB" w:rsidRPr="00753A73" w:rsidRDefault="001B42CB" w:rsidP="003F49D5">
            <w:pPr>
              <w:pStyle w:val="Standard"/>
              <w:tabs>
                <w:tab w:val="left" w:pos="1384"/>
              </w:tabs>
              <w:autoSpaceDE w:val="0"/>
              <w:snapToGrid w:val="0"/>
              <w:rPr>
                <w:rFonts w:ascii="Times New Roman" w:hAnsi="Times New Roman" w:cs="Times New Roman"/>
                <w:sz w:val="22"/>
                <w:szCs w:val="22"/>
              </w:rPr>
            </w:pPr>
          </w:p>
        </w:tc>
        <w:tc>
          <w:tcPr>
            <w:tcW w:w="798" w:type="pct"/>
            <w:tcMar>
              <w:top w:w="0" w:type="dxa"/>
              <w:left w:w="108" w:type="dxa"/>
              <w:bottom w:w="0" w:type="dxa"/>
              <w:right w:w="108" w:type="dxa"/>
            </w:tcMar>
          </w:tcPr>
          <w:p w14:paraId="3A5FF9B0" w14:textId="77777777" w:rsidR="001B42CB" w:rsidRPr="00753A73" w:rsidRDefault="001B42CB" w:rsidP="003F49D5">
            <w:pPr>
              <w:pStyle w:val="Standard"/>
              <w:tabs>
                <w:tab w:val="left" w:pos="1045"/>
              </w:tabs>
              <w:autoSpaceDE w:val="0"/>
              <w:snapToGrid w:val="0"/>
              <w:jc w:val="right"/>
              <w:rPr>
                <w:rFonts w:ascii="Times New Roman" w:hAnsi="Times New Roman" w:cs="Times New Roman"/>
                <w:sz w:val="22"/>
                <w:szCs w:val="22"/>
              </w:rPr>
            </w:pPr>
          </w:p>
        </w:tc>
        <w:tc>
          <w:tcPr>
            <w:tcW w:w="688" w:type="pct"/>
            <w:tcMar>
              <w:top w:w="0" w:type="dxa"/>
              <w:left w:w="108" w:type="dxa"/>
              <w:bottom w:w="0" w:type="dxa"/>
              <w:right w:w="108" w:type="dxa"/>
            </w:tcMar>
          </w:tcPr>
          <w:p w14:paraId="0EFA9D06" w14:textId="77777777" w:rsidR="001B42CB" w:rsidRPr="00753A73" w:rsidRDefault="001B42CB" w:rsidP="003F49D5">
            <w:pPr>
              <w:pStyle w:val="Standard"/>
              <w:autoSpaceDE w:val="0"/>
              <w:snapToGrid w:val="0"/>
              <w:rPr>
                <w:rFonts w:ascii="Times New Roman" w:hAnsi="Times New Roman" w:cs="Times New Roman"/>
                <w:sz w:val="22"/>
                <w:szCs w:val="22"/>
              </w:rPr>
            </w:pPr>
          </w:p>
        </w:tc>
        <w:tc>
          <w:tcPr>
            <w:tcW w:w="672" w:type="pct"/>
            <w:tcMar>
              <w:top w:w="0" w:type="dxa"/>
              <w:left w:w="108" w:type="dxa"/>
              <w:bottom w:w="0" w:type="dxa"/>
              <w:right w:w="108" w:type="dxa"/>
            </w:tcMar>
          </w:tcPr>
          <w:p w14:paraId="3F66A414" w14:textId="77777777" w:rsidR="001B42CB" w:rsidRPr="00753A73" w:rsidRDefault="001B42CB" w:rsidP="003F49D5">
            <w:pPr>
              <w:pStyle w:val="Standard"/>
              <w:autoSpaceDE w:val="0"/>
              <w:snapToGrid w:val="0"/>
              <w:rPr>
                <w:rFonts w:ascii="Times New Roman" w:hAnsi="Times New Roman" w:cs="Times New Roman"/>
                <w:sz w:val="22"/>
                <w:szCs w:val="22"/>
              </w:rPr>
            </w:pPr>
          </w:p>
        </w:tc>
        <w:tc>
          <w:tcPr>
            <w:tcW w:w="781" w:type="pct"/>
          </w:tcPr>
          <w:p w14:paraId="5FB1763F" w14:textId="77777777" w:rsidR="001B42CB" w:rsidRPr="00753A73" w:rsidRDefault="001B42CB" w:rsidP="003F49D5">
            <w:pPr>
              <w:pStyle w:val="Standard"/>
              <w:tabs>
                <w:tab w:val="left" w:pos="1692"/>
              </w:tabs>
              <w:autoSpaceDE w:val="0"/>
              <w:snapToGrid w:val="0"/>
              <w:rPr>
                <w:rFonts w:ascii="Times New Roman" w:hAnsi="Times New Roman" w:cs="Times New Roman"/>
                <w:sz w:val="22"/>
                <w:szCs w:val="22"/>
              </w:rPr>
            </w:pPr>
          </w:p>
        </w:tc>
        <w:tc>
          <w:tcPr>
            <w:tcW w:w="1211" w:type="pct"/>
          </w:tcPr>
          <w:p w14:paraId="361226B4" w14:textId="77777777" w:rsidR="001B42CB" w:rsidRPr="00753A73" w:rsidRDefault="001B42CB" w:rsidP="003F49D5">
            <w:pPr>
              <w:pStyle w:val="Standard"/>
              <w:tabs>
                <w:tab w:val="left" w:pos="1692"/>
              </w:tabs>
              <w:autoSpaceDE w:val="0"/>
              <w:snapToGrid w:val="0"/>
              <w:rPr>
                <w:rFonts w:ascii="Times New Roman" w:hAnsi="Times New Roman" w:cs="Times New Roman"/>
                <w:sz w:val="22"/>
                <w:szCs w:val="22"/>
              </w:rPr>
            </w:pPr>
          </w:p>
        </w:tc>
      </w:tr>
      <w:tr w:rsidR="001B42CB" w:rsidRPr="00753A73" w14:paraId="6F7D9AAB" w14:textId="77777777" w:rsidTr="003F49D5">
        <w:trPr>
          <w:trHeight w:val="340"/>
        </w:trPr>
        <w:tc>
          <w:tcPr>
            <w:tcW w:w="850" w:type="pct"/>
            <w:tcMar>
              <w:top w:w="0" w:type="dxa"/>
              <w:left w:w="108" w:type="dxa"/>
              <w:bottom w:w="0" w:type="dxa"/>
              <w:right w:w="108" w:type="dxa"/>
            </w:tcMar>
          </w:tcPr>
          <w:p w14:paraId="1580ADDE" w14:textId="77777777" w:rsidR="001B42CB" w:rsidRPr="00753A73" w:rsidRDefault="001B42CB" w:rsidP="003F49D5">
            <w:pPr>
              <w:pStyle w:val="Standard"/>
              <w:tabs>
                <w:tab w:val="left" w:pos="1384"/>
              </w:tabs>
              <w:autoSpaceDE w:val="0"/>
              <w:snapToGrid w:val="0"/>
              <w:rPr>
                <w:rFonts w:ascii="Times New Roman" w:hAnsi="Times New Roman" w:cs="Times New Roman"/>
                <w:sz w:val="22"/>
                <w:szCs w:val="22"/>
              </w:rPr>
            </w:pPr>
          </w:p>
        </w:tc>
        <w:tc>
          <w:tcPr>
            <w:tcW w:w="798" w:type="pct"/>
            <w:tcMar>
              <w:top w:w="0" w:type="dxa"/>
              <w:left w:w="108" w:type="dxa"/>
              <w:bottom w:w="0" w:type="dxa"/>
              <w:right w:w="108" w:type="dxa"/>
            </w:tcMar>
          </w:tcPr>
          <w:p w14:paraId="049AE1E9" w14:textId="77777777" w:rsidR="001B42CB" w:rsidRPr="00753A73" w:rsidRDefault="001B42CB" w:rsidP="003F49D5">
            <w:pPr>
              <w:pStyle w:val="Standard"/>
              <w:tabs>
                <w:tab w:val="left" w:pos="1045"/>
              </w:tabs>
              <w:autoSpaceDE w:val="0"/>
              <w:snapToGrid w:val="0"/>
              <w:jc w:val="right"/>
              <w:rPr>
                <w:rFonts w:ascii="Times New Roman" w:hAnsi="Times New Roman" w:cs="Times New Roman"/>
                <w:sz w:val="22"/>
                <w:szCs w:val="22"/>
              </w:rPr>
            </w:pPr>
          </w:p>
        </w:tc>
        <w:tc>
          <w:tcPr>
            <w:tcW w:w="688" w:type="pct"/>
            <w:tcMar>
              <w:top w:w="0" w:type="dxa"/>
              <w:left w:w="108" w:type="dxa"/>
              <w:bottom w:w="0" w:type="dxa"/>
              <w:right w:w="108" w:type="dxa"/>
            </w:tcMar>
          </w:tcPr>
          <w:p w14:paraId="44D96D54" w14:textId="77777777" w:rsidR="001B42CB" w:rsidRPr="00753A73" w:rsidRDefault="001B42CB" w:rsidP="003F49D5">
            <w:pPr>
              <w:pStyle w:val="Standard"/>
              <w:autoSpaceDE w:val="0"/>
              <w:snapToGrid w:val="0"/>
              <w:rPr>
                <w:rFonts w:ascii="Times New Roman" w:hAnsi="Times New Roman" w:cs="Times New Roman"/>
                <w:sz w:val="22"/>
                <w:szCs w:val="22"/>
              </w:rPr>
            </w:pPr>
          </w:p>
        </w:tc>
        <w:tc>
          <w:tcPr>
            <w:tcW w:w="672" w:type="pct"/>
            <w:tcMar>
              <w:top w:w="0" w:type="dxa"/>
              <w:left w:w="108" w:type="dxa"/>
              <w:bottom w:w="0" w:type="dxa"/>
              <w:right w:w="108" w:type="dxa"/>
            </w:tcMar>
          </w:tcPr>
          <w:p w14:paraId="64440681" w14:textId="77777777" w:rsidR="001B42CB" w:rsidRPr="00753A73" w:rsidRDefault="001B42CB" w:rsidP="003F49D5">
            <w:pPr>
              <w:pStyle w:val="Standard"/>
              <w:autoSpaceDE w:val="0"/>
              <w:snapToGrid w:val="0"/>
              <w:rPr>
                <w:rFonts w:ascii="Times New Roman" w:hAnsi="Times New Roman" w:cs="Times New Roman"/>
                <w:sz w:val="22"/>
                <w:szCs w:val="22"/>
              </w:rPr>
            </w:pPr>
          </w:p>
        </w:tc>
        <w:tc>
          <w:tcPr>
            <w:tcW w:w="781" w:type="pct"/>
          </w:tcPr>
          <w:p w14:paraId="20BA7EA6" w14:textId="77777777" w:rsidR="001B42CB" w:rsidRPr="00753A73" w:rsidRDefault="001B42CB" w:rsidP="003F49D5">
            <w:pPr>
              <w:pStyle w:val="Standard"/>
              <w:tabs>
                <w:tab w:val="left" w:pos="1692"/>
              </w:tabs>
              <w:autoSpaceDE w:val="0"/>
              <w:snapToGrid w:val="0"/>
              <w:rPr>
                <w:rFonts w:ascii="Times New Roman" w:hAnsi="Times New Roman" w:cs="Times New Roman"/>
                <w:sz w:val="22"/>
                <w:szCs w:val="22"/>
              </w:rPr>
            </w:pPr>
          </w:p>
        </w:tc>
        <w:tc>
          <w:tcPr>
            <w:tcW w:w="1211" w:type="pct"/>
          </w:tcPr>
          <w:p w14:paraId="2D995C7B" w14:textId="77777777" w:rsidR="001B42CB" w:rsidRPr="00753A73" w:rsidRDefault="001B42CB" w:rsidP="003F49D5">
            <w:pPr>
              <w:pStyle w:val="Standard"/>
              <w:tabs>
                <w:tab w:val="left" w:pos="1692"/>
              </w:tabs>
              <w:autoSpaceDE w:val="0"/>
              <w:snapToGrid w:val="0"/>
              <w:rPr>
                <w:rFonts w:ascii="Times New Roman" w:hAnsi="Times New Roman" w:cs="Times New Roman"/>
                <w:sz w:val="22"/>
                <w:szCs w:val="22"/>
              </w:rPr>
            </w:pPr>
          </w:p>
        </w:tc>
      </w:tr>
      <w:tr w:rsidR="001B42CB" w:rsidRPr="00753A73" w14:paraId="233B8ED6" w14:textId="77777777" w:rsidTr="003F49D5">
        <w:trPr>
          <w:trHeight w:val="340"/>
        </w:trPr>
        <w:tc>
          <w:tcPr>
            <w:tcW w:w="850" w:type="pct"/>
            <w:tcMar>
              <w:top w:w="0" w:type="dxa"/>
              <w:left w:w="108" w:type="dxa"/>
              <w:bottom w:w="0" w:type="dxa"/>
              <w:right w:w="108" w:type="dxa"/>
            </w:tcMar>
          </w:tcPr>
          <w:p w14:paraId="40A396F8" w14:textId="77777777" w:rsidR="001B42CB" w:rsidRPr="00753A73" w:rsidRDefault="001B42CB" w:rsidP="003F49D5">
            <w:pPr>
              <w:pStyle w:val="Standard"/>
              <w:tabs>
                <w:tab w:val="left" w:pos="1384"/>
              </w:tabs>
              <w:autoSpaceDE w:val="0"/>
              <w:snapToGrid w:val="0"/>
              <w:jc w:val="both"/>
              <w:rPr>
                <w:rFonts w:ascii="Times New Roman" w:hAnsi="Times New Roman" w:cs="Times New Roman"/>
                <w:b/>
                <w:sz w:val="22"/>
                <w:szCs w:val="22"/>
                <w:lang w:val="ru-RU"/>
              </w:rPr>
            </w:pPr>
            <w:r w:rsidRPr="00753A73">
              <w:rPr>
                <w:rFonts w:ascii="Times New Roman" w:hAnsi="Times New Roman" w:cs="Times New Roman"/>
                <w:b/>
                <w:sz w:val="22"/>
                <w:szCs w:val="22"/>
                <w:lang w:val="ru-RU"/>
              </w:rPr>
              <w:t>Итого:</w:t>
            </w:r>
          </w:p>
        </w:tc>
        <w:tc>
          <w:tcPr>
            <w:tcW w:w="798" w:type="pct"/>
            <w:tcMar>
              <w:top w:w="0" w:type="dxa"/>
              <w:left w:w="108" w:type="dxa"/>
              <w:bottom w:w="0" w:type="dxa"/>
              <w:right w:w="108" w:type="dxa"/>
            </w:tcMar>
          </w:tcPr>
          <w:p w14:paraId="5EE383E1" w14:textId="77777777" w:rsidR="001B42CB" w:rsidRPr="00753A73" w:rsidRDefault="001B42CB" w:rsidP="003F49D5">
            <w:pPr>
              <w:pStyle w:val="Standard"/>
              <w:tabs>
                <w:tab w:val="left" w:pos="1045"/>
              </w:tabs>
              <w:autoSpaceDE w:val="0"/>
              <w:snapToGrid w:val="0"/>
              <w:jc w:val="right"/>
              <w:rPr>
                <w:rFonts w:ascii="Times New Roman" w:hAnsi="Times New Roman" w:cs="Times New Roman"/>
                <w:sz w:val="22"/>
                <w:szCs w:val="22"/>
              </w:rPr>
            </w:pPr>
          </w:p>
        </w:tc>
        <w:tc>
          <w:tcPr>
            <w:tcW w:w="688" w:type="pct"/>
            <w:tcMar>
              <w:top w:w="0" w:type="dxa"/>
              <w:left w:w="108" w:type="dxa"/>
              <w:bottom w:w="0" w:type="dxa"/>
              <w:right w:w="108" w:type="dxa"/>
            </w:tcMar>
          </w:tcPr>
          <w:p w14:paraId="59473C22" w14:textId="77777777" w:rsidR="001B42CB" w:rsidRPr="00753A73" w:rsidRDefault="001B42CB" w:rsidP="003F49D5">
            <w:pPr>
              <w:pStyle w:val="Standard"/>
              <w:autoSpaceDE w:val="0"/>
              <w:snapToGrid w:val="0"/>
              <w:rPr>
                <w:rFonts w:ascii="Times New Roman" w:hAnsi="Times New Roman" w:cs="Times New Roman"/>
                <w:sz w:val="22"/>
                <w:szCs w:val="22"/>
              </w:rPr>
            </w:pPr>
          </w:p>
        </w:tc>
        <w:tc>
          <w:tcPr>
            <w:tcW w:w="672" w:type="pct"/>
            <w:tcMar>
              <w:top w:w="0" w:type="dxa"/>
              <w:left w:w="108" w:type="dxa"/>
              <w:bottom w:w="0" w:type="dxa"/>
              <w:right w:w="108" w:type="dxa"/>
            </w:tcMar>
          </w:tcPr>
          <w:p w14:paraId="1CDAC5B0" w14:textId="77777777" w:rsidR="001B42CB" w:rsidRPr="00753A73" w:rsidRDefault="001B42CB" w:rsidP="003F49D5">
            <w:pPr>
              <w:pStyle w:val="Standard"/>
              <w:autoSpaceDE w:val="0"/>
              <w:snapToGrid w:val="0"/>
              <w:rPr>
                <w:rFonts w:ascii="Times New Roman" w:hAnsi="Times New Roman" w:cs="Times New Roman"/>
                <w:sz w:val="22"/>
                <w:szCs w:val="22"/>
              </w:rPr>
            </w:pPr>
          </w:p>
        </w:tc>
        <w:tc>
          <w:tcPr>
            <w:tcW w:w="781" w:type="pct"/>
          </w:tcPr>
          <w:p w14:paraId="0FDEA28B" w14:textId="77777777" w:rsidR="001B42CB" w:rsidRPr="00753A73" w:rsidRDefault="001B42CB" w:rsidP="003F49D5">
            <w:pPr>
              <w:pStyle w:val="Standard"/>
              <w:tabs>
                <w:tab w:val="left" w:pos="1692"/>
              </w:tabs>
              <w:autoSpaceDE w:val="0"/>
              <w:snapToGrid w:val="0"/>
              <w:rPr>
                <w:rFonts w:ascii="Times New Roman" w:hAnsi="Times New Roman" w:cs="Times New Roman"/>
                <w:sz w:val="22"/>
                <w:szCs w:val="22"/>
              </w:rPr>
            </w:pPr>
          </w:p>
        </w:tc>
        <w:tc>
          <w:tcPr>
            <w:tcW w:w="1211" w:type="pct"/>
          </w:tcPr>
          <w:p w14:paraId="6B0E6B69" w14:textId="77777777" w:rsidR="001B42CB" w:rsidRPr="00753A73" w:rsidRDefault="001B42CB" w:rsidP="003F49D5">
            <w:pPr>
              <w:pStyle w:val="Standard"/>
              <w:tabs>
                <w:tab w:val="left" w:pos="1692"/>
              </w:tabs>
              <w:autoSpaceDE w:val="0"/>
              <w:snapToGrid w:val="0"/>
              <w:rPr>
                <w:rFonts w:ascii="Times New Roman" w:hAnsi="Times New Roman" w:cs="Times New Roman"/>
                <w:sz w:val="22"/>
                <w:szCs w:val="22"/>
              </w:rPr>
            </w:pPr>
          </w:p>
        </w:tc>
      </w:tr>
    </w:tbl>
    <w:p w14:paraId="3EE36C9A" w14:textId="77777777" w:rsidR="001B42CB" w:rsidRPr="00753A73" w:rsidRDefault="001B42CB" w:rsidP="001B42CB">
      <w:pPr>
        <w:rPr>
          <w:sz w:val="22"/>
          <w:szCs w:val="22"/>
        </w:rPr>
      </w:pPr>
    </w:p>
    <w:p w14:paraId="35CA2703" w14:textId="77777777" w:rsidR="001B42CB" w:rsidRPr="00753A73" w:rsidRDefault="001B42CB" w:rsidP="001B42CB">
      <w:pPr>
        <w:jc w:val="right"/>
        <w:rPr>
          <w:sz w:val="22"/>
          <w:szCs w:val="22"/>
        </w:rPr>
      </w:pPr>
      <w:r>
        <w:rPr>
          <w:sz w:val="22"/>
          <w:szCs w:val="22"/>
        </w:rPr>
        <w:t>Таблица 18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64"/>
        <w:gridCol w:w="1851"/>
        <w:gridCol w:w="1834"/>
        <w:gridCol w:w="1558"/>
        <w:gridCol w:w="2404"/>
      </w:tblGrid>
      <w:tr w:rsidR="001B42CB" w:rsidRPr="00753A73" w14:paraId="7C3272BB" w14:textId="77777777" w:rsidTr="003F49D5">
        <w:trPr>
          <w:trHeight w:val="340"/>
        </w:trPr>
        <w:tc>
          <w:tcPr>
            <w:tcW w:w="5000" w:type="pct"/>
            <w:gridSpan w:val="5"/>
            <w:shd w:val="clear" w:color="auto" w:fill="D9D9D9" w:themeFill="background1" w:themeFillShade="D9"/>
            <w:tcMar>
              <w:top w:w="0" w:type="dxa"/>
              <w:left w:w="108" w:type="dxa"/>
              <w:bottom w:w="0" w:type="dxa"/>
              <w:right w:w="108" w:type="dxa"/>
            </w:tcMar>
            <w:vAlign w:val="center"/>
          </w:tcPr>
          <w:p w14:paraId="27477A7A" w14:textId="77777777" w:rsidR="001B42CB" w:rsidRPr="00753A73" w:rsidRDefault="001B42CB" w:rsidP="003F49D5">
            <w:pPr>
              <w:pStyle w:val="Standard"/>
              <w:autoSpaceDE w:val="0"/>
              <w:snapToGrid w:val="0"/>
              <w:rPr>
                <w:rFonts w:ascii="Times New Roman" w:hAnsi="Times New Roman" w:cs="Times New Roman"/>
                <w:b/>
                <w:sz w:val="22"/>
                <w:szCs w:val="22"/>
                <w:lang w:val="ru-RU"/>
              </w:rPr>
            </w:pPr>
            <w:r w:rsidRPr="00F61CFD">
              <w:rPr>
                <w:rFonts w:ascii="Times New Roman" w:hAnsi="Times New Roman" w:cs="Times New Roman"/>
                <w:b/>
                <w:sz w:val="22"/>
                <w:szCs w:val="22"/>
                <w:lang w:val="ru-RU"/>
              </w:rPr>
              <w:t xml:space="preserve">Расшифровка </w:t>
            </w:r>
            <w:r>
              <w:rPr>
                <w:rFonts w:ascii="Times New Roman" w:hAnsi="Times New Roman" w:cs="Times New Roman"/>
                <w:b/>
                <w:sz w:val="22"/>
                <w:szCs w:val="22"/>
                <w:lang w:val="ru-RU"/>
              </w:rPr>
              <w:t>«</w:t>
            </w:r>
            <w:r w:rsidRPr="00753A73">
              <w:rPr>
                <w:rFonts w:ascii="Times New Roman" w:hAnsi="Times New Roman" w:cs="Times New Roman"/>
                <w:b/>
                <w:sz w:val="22"/>
                <w:szCs w:val="22"/>
                <w:lang w:val="ru-RU"/>
              </w:rPr>
              <w:t>Лизинговые обязательства</w:t>
            </w:r>
            <w:r>
              <w:rPr>
                <w:rFonts w:ascii="Times New Roman" w:hAnsi="Times New Roman" w:cs="Times New Roman"/>
                <w:b/>
                <w:sz w:val="22"/>
                <w:szCs w:val="22"/>
                <w:lang w:val="ru-RU"/>
              </w:rPr>
              <w:t>»:</w:t>
            </w:r>
          </w:p>
        </w:tc>
      </w:tr>
      <w:tr w:rsidR="001B42CB" w:rsidRPr="00753A73" w14:paraId="77A8C922" w14:textId="77777777" w:rsidTr="003F49D5">
        <w:trPr>
          <w:trHeight w:val="340"/>
        </w:trPr>
        <w:tc>
          <w:tcPr>
            <w:tcW w:w="1142" w:type="pct"/>
            <w:shd w:val="clear" w:color="auto" w:fill="D9D9D9" w:themeFill="background1" w:themeFillShade="D9"/>
            <w:tcMar>
              <w:top w:w="0" w:type="dxa"/>
              <w:left w:w="108" w:type="dxa"/>
              <w:bottom w:w="0" w:type="dxa"/>
              <w:right w:w="108" w:type="dxa"/>
            </w:tcMar>
            <w:vAlign w:val="center"/>
          </w:tcPr>
          <w:p w14:paraId="36687D06" w14:textId="77777777" w:rsidR="001B42CB" w:rsidRPr="00753A73" w:rsidRDefault="001B42CB" w:rsidP="003F49D5">
            <w:pPr>
              <w:pStyle w:val="Standard"/>
              <w:autoSpaceDE w:val="0"/>
              <w:snapToGrid w:val="0"/>
              <w:jc w:val="center"/>
              <w:rPr>
                <w:rFonts w:ascii="Times New Roman" w:hAnsi="Times New Roman" w:cs="Times New Roman"/>
                <w:sz w:val="22"/>
                <w:szCs w:val="22"/>
                <w:lang w:val="ru-RU"/>
              </w:rPr>
            </w:pPr>
            <w:r w:rsidRPr="00753A73">
              <w:rPr>
                <w:rFonts w:ascii="Times New Roman" w:hAnsi="Times New Roman" w:cs="Times New Roman"/>
                <w:sz w:val="22"/>
                <w:szCs w:val="22"/>
                <w:lang w:val="ru-RU"/>
              </w:rPr>
              <w:t xml:space="preserve">Наименование лизингодателя </w:t>
            </w:r>
          </w:p>
        </w:tc>
        <w:tc>
          <w:tcPr>
            <w:tcW w:w="934" w:type="pct"/>
            <w:shd w:val="clear" w:color="auto" w:fill="D9D9D9" w:themeFill="background1" w:themeFillShade="D9"/>
            <w:tcMar>
              <w:top w:w="0" w:type="dxa"/>
              <w:left w:w="108" w:type="dxa"/>
              <w:bottom w:w="0" w:type="dxa"/>
              <w:right w:w="108" w:type="dxa"/>
            </w:tcMar>
            <w:vAlign w:val="center"/>
          </w:tcPr>
          <w:p w14:paraId="61912A37" w14:textId="77777777" w:rsidR="001B42CB" w:rsidRPr="00753A73" w:rsidRDefault="001B42CB" w:rsidP="003F49D5">
            <w:pPr>
              <w:pStyle w:val="Standard"/>
              <w:autoSpaceDE w:val="0"/>
              <w:snapToGrid w:val="0"/>
              <w:jc w:val="center"/>
              <w:rPr>
                <w:rFonts w:ascii="Times New Roman" w:hAnsi="Times New Roman" w:cs="Times New Roman"/>
                <w:sz w:val="22"/>
                <w:szCs w:val="22"/>
                <w:lang w:val="ru-RU"/>
              </w:rPr>
            </w:pPr>
            <w:r w:rsidRPr="00753A73">
              <w:rPr>
                <w:rFonts w:ascii="Times New Roman" w:hAnsi="Times New Roman" w:cs="Times New Roman"/>
                <w:sz w:val="22"/>
                <w:szCs w:val="22"/>
                <w:lang w:val="ru-RU"/>
              </w:rPr>
              <w:t xml:space="preserve">Сумма </w:t>
            </w:r>
          </w:p>
          <w:p w14:paraId="190D746C" w14:textId="77777777" w:rsidR="001B42CB" w:rsidRPr="00753A73" w:rsidRDefault="001B42CB" w:rsidP="003F49D5">
            <w:pPr>
              <w:pStyle w:val="Standard"/>
              <w:autoSpaceDE w:val="0"/>
              <w:snapToGrid w:val="0"/>
              <w:jc w:val="center"/>
              <w:rPr>
                <w:rFonts w:ascii="Times New Roman" w:hAnsi="Times New Roman" w:cs="Times New Roman"/>
                <w:sz w:val="22"/>
                <w:szCs w:val="22"/>
                <w:lang w:val="ru-RU"/>
              </w:rPr>
            </w:pPr>
            <w:r w:rsidRPr="00753A73">
              <w:rPr>
                <w:rFonts w:ascii="Times New Roman" w:hAnsi="Times New Roman" w:cs="Times New Roman"/>
                <w:sz w:val="22"/>
                <w:szCs w:val="22"/>
                <w:lang w:val="ru-RU"/>
              </w:rPr>
              <w:t>Обязательств</w:t>
            </w:r>
            <w:r>
              <w:rPr>
                <w:rFonts w:ascii="Times New Roman" w:hAnsi="Times New Roman" w:cs="Times New Roman"/>
                <w:sz w:val="22"/>
                <w:szCs w:val="22"/>
                <w:lang w:val="ru-RU"/>
              </w:rPr>
              <w:t>/ Остаток (</w:t>
            </w:r>
            <w:r w:rsidRPr="00753A73">
              <w:rPr>
                <w:rFonts w:ascii="Times New Roman" w:hAnsi="Times New Roman" w:cs="Times New Roman"/>
                <w:sz w:val="22"/>
                <w:szCs w:val="22"/>
                <w:lang w:val="ru-RU"/>
              </w:rPr>
              <w:t>руб.</w:t>
            </w:r>
            <w:r>
              <w:rPr>
                <w:rFonts w:ascii="Times New Roman" w:hAnsi="Times New Roman" w:cs="Times New Roman"/>
                <w:sz w:val="22"/>
                <w:szCs w:val="22"/>
                <w:lang w:val="ru-RU"/>
              </w:rPr>
              <w:t>)</w:t>
            </w:r>
          </w:p>
        </w:tc>
        <w:tc>
          <w:tcPr>
            <w:tcW w:w="925" w:type="pct"/>
            <w:shd w:val="clear" w:color="auto" w:fill="D9D9D9" w:themeFill="background1" w:themeFillShade="D9"/>
            <w:tcMar>
              <w:top w:w="0" w:type="dxa"/>
              <w:left w:w="108" w:type="dxa"/>
              <w:bottom w:w="0" w:type="dxa"/>
              <w:right w:w="108" w:type="dxa"/>
            </w:tcMar>
            <w:vAlign w:val="center"/>
          </w:tcPr>
          <w:p w14:paraId="3438110D" w14:textId="77777777" w:rsidR="001B42CB" w:rsidRPr="00753A73" w:rsidRDefault="001B42CB" w:rsidP="003F49D5">
            <w:pPr>
              <w:pStyle w:val="Standard"/>
              <w:autoSpaceDE w:val="0"/>
              <w:jc w:val="center"/>
              <w:rPr>
                <w:rFonts w:ascii="Times New Roman" w:hAnsi="Times New Roman" w:cs="Times New Roman"/>
                <w:sz w:val="22"/>
                <w:szCs w:val="22"/>
              </w:rPr>
            </w:pPr>
            <w:proofErr w:type="spellStart"/>
            <w:r w:rsidRPr="00753A73">
              <w:rPr>
                <w:rFonts w:ascii="Times New Roman" w:hAnsi="Times New Roman" w:cs="Times New Roman"/>
                <w:sz w:val="22"/>
                <w:szCs w:val="22"/>
              </w:rPr>
              <w:t>Дата</w:t>
            </w:r>
            <w:proofErr w:type="spellEnd"/>
            <w:r w:rsidRPr="00753A73">
              <w:rPr>
                <w:rFonts w:ascii="Times New Roman" w:hAnsi="Times New Roman" w:cs="Times New Roman"/>
                <w:sz w:val="22"/>
                <w:szCs w:val="22"/>
                <w:lang w:val="ru-RU"/>
              </w:rPr>
              <w:t xml:space="preserve"> </w:t>
            </w:r>
            <w:proofErr w:type="spellStart"/>
            <w:r w:rsidRPr="00753A73">
              <w:rPr>
                <w:rFonts w:ascii="Times New Roman" w:hAnsi="Times New Roman" w:cs="Times New Roman"/>
                <w:sz w:val="22"/>
                <w:szCs w:val="22"/>
              </w:rPr>
              <w:t>выдачи</w:t>
            </w:r>
            <w:proofErr w:type="spellEnd"/>
            <w:r>
              <w:rPr>
                <w:rFonts w:ascii="Times New Roman" w:hAnsi="Times New Roman" w:cs="Times New Roman"/>
                <w:sz w:val="22"/>
                <w:szCs w:val="22"/>
                <w:lang w:val="ru-RU"/>
              </w:rPr>
              <w:t xml:space="preserve"> /погашения</w:t>
            </w:r>
          </w:p>
        </w:tc>
        <w:tc>
          <w:tcPr>
            <w:tcW w:w="786" w:type="pct"/>
            <w:shd w:val="clear" w:color="auto" w:fill="D9D9D9" w:themeFill="background1" w:themeFillShade="D9"/>
            <w:tcMar>
              <w:top w:w="0" w:type="dxa"/>
              <w:left w:w="108" w:type="dxa"/>
              <w:bottom w:w="0" w:type="dxa"/>
              <w:right w:w="108" w:type="dxa"/>
            </w:tcMar>
            <w:vAlign w:val="center"/>
          </w:tcPr>
          <w:p w14:paraId="65F2F3F1" w14:textId="77777777" w:rsidR="001B42CB" w:rsidRPr="00753A73" w:rsidRDefault="001B42CB" w:rsidP="003F49D5">
            <w:pPr>
              <w:pStyle w:val="Standard"/>
              <w:autoSpaceDE w:val="0"/>
              <w:snapToGrid w:val="0"/>
              <w:jc w:val="center"/>
              <w:rPr>
                <w:rFonts w:ascii="Times New Roman" w:hAnsi="Times New Roman" w:cs="Times New Roman"/>
                <w:sz w:val="22"/>
                <w:szCs w:val="22"/>
                <w:lang w:val="ru-RU"/>
              </w:rPr>
            </w:pPr>
            <w:r w:rsidRPr="00753A73">
              <w:rPr>
                <w:rFonts w:ascii="Times New Roman" w:hAnsi="Times New Roman" w:cs="Times New Roman"/>
                <w:sz w:val="22"/>
                <w:szCs w:val="22"/>
                <w:lang w:val="ru-RU"/>
              </w:rPr>
              <w:t>Ежемесячный платеж</w:t>
            </w:r>
            <w:r>
              <w:rPr>
                <w:rFonts w:ascii="Times New Roman" w:hAnsi="Times New Roman" w:cs="Times New Roman"/>
                <w:sz w:val="22"/>
                <w:szCs w:val="22"/>
                <w:lang w:val="ru-RU"/>
              </w:rPr>
              <w:t xml:space="preserve"> (руб.)</w:t>
            </w:r>
          </w:p>
        </w:tc>
        <w:tc>
          <w:tcPr>
            <w:tcW w:w="1212" w:type="pct"/>
            <w:shd w:val="clear" w:color="auto" w:fill="D9D9D9" w:themeFill="background1" w:themeFillShade="D9"/>
            <w:vAlign w:val="center"/>
          </w:tcPr>
          <w:p w14:paraId="348544AF" w14:textId="77777777" w:rsidR="001B42CB" w:rsidRPr="00753A73" w:rsidRDefault="001B42CB" w:rsidP="003F49D5">
            <w:pPr>
              <w:pStyle w:val="Standard"/>
              <w:autoSpaceDE w:val="0"/>
              <w:snapToGrid w:val="0"/>
              <w:jc w:val="center"/>
              <w:rPr>
                <w:rFonts w:ascii="Times New Roman" w:hAnsi="Times New Roman" w:cs="Times New Roman"/>
                <w:sz w:val="22"/>
                <w:szCs w:val="22"/>
                <w:lang w:val="ru-RU"/>
              </w:rPr>
            </w:pPr>
            <w:r w:rsidRPr="00753A73">
              <w:rPr>
                <w:rFonts w:ascii="Times New Roman" w:hAnsi="Times New Roman" w:cs="Times New Roman"/>
                <w:sz w:val="22"/>
                <w:szCs w:val="22"/>
                <w:lang w:val="ru-RU"/>
              </w:rPr>
              <w:t>Предмет лизинга</w:t>
            </w:r>
          </w:p>
        </w:tc>
      </w:tr>
      <w:tr w:rsidR="001B42CB" w:rsidRPr="00753A73" w14:paraId="24E4BC85" w14:textId="77777777" w:rsidTr="003F49D5">
        <w:trPr>
          <w:trHeight w:val="340"/>
        </w:trPr>
        <w:tc>
          <w:tcPr>
            <w:tcW w:w="1142" w:type="pct"/>
            <w:tcMar>
              <w:top w:w="0" w:type="dxa"/>
              <w:left w:w="108" w:type="dxa"/>
              <w:bottom w:w="0" w:type="dxa"/>
              <w:right w:w="108" w:type="dxa"/>
            </w:tcMar>
          </w:tcPr>
          <w:p w14:paraId="21391C35" w14:textId="77777777" w:rsidR="001B42CB" w:rsidRPr="00753A73" w:rsidRDefault="001B42CB" w:rsidP="003F49D5">
            <w:pPr>
              <w:pStyle w:val="Standard"/>
              <w:tabs>
                <w:tab w:val="left" w:pos="1384"/>
              </w:tabs>
              <w:autoSpaceDE w:val="0"/>
              <w:snapToGrid w:val="0"/>
              <w:rPr>
                <w:rFonts w:ascii="Times New Roman" w:hAnsi="Times New Roman" w:cs="Times New Roman"/>
                <w:sz w:val="22"/>
                <w:szCs w:val="22"/>
              </w:rPr>
            </w:pPr>
          </w:p>
        </w:tc>
        <w:tc>
          <w:tcPr>
            <w:tcW w:w="934" w:type="pct"/>
            <w:tcMar>
              <w:top w:w="0" w:type="dxa"/>
              <w:left w:w="108" w:type="dxa"/>
              <w:bottom w:w="0" w:type="dxa"/>
              <w:right w:w="108" w:type="dxa"/>
            </w:tcMar>
          </w:tcPr>
          <w:p w14:paraId="26FBE4AA" w14:textId="77777777" w:rsidR="001B42CB" w:rsidRPr="00753A73" w:rsidRDefault="001B42CB" w:rsidP="003F49D5">
            <w:pPr>
              <w:pStyle w:val="Standard"/>
              <w:autoSpaceDE w:val="0"/>
              <w:snapToGrid w:val="0"/>
              <w:jc w:val="right"/>
              <w:rPr>
                <w:rFonts w:ascii="Times New Roman" w:hAnsi="Times New Roman" w:cs="Times New Roman"/>
                <w:sz w:val="22"/>
                <w:szCs w:val="22"/>
              </w:rPr>
            </w:pPr>
          </w:p>
        </w:tc>
        <w:tc>
          <w:tcPr>
            <w:tcW w:w="925" w:type="pct"/>
            <w:tcMar>
              <w:top w:w="0" w:type="dxa"/>
              <w:left w:w="108" w:type="dxa"/>
              <w:bottom w:w="0" w:type="dxa"/>
              <w:right w:w="108" w:type="dxa"/>
            </w:tcMar>
          </w:tcPr>
          <w:p w14:paraId="28800535" w14:textId="77777777" w:rsidR="001B42CB" w:rsidRPr="00753A73" w:rsidRDefault="001B42CB" w:rsidP="003F49D5">
            <w:pPr>
              <w:pStyle w:val="Standard"/>
              <w:autoSpaceDE w:val="0"/>
              <w:snapToGrid w:val="0"/>
              <w:rPr>
                <w:rFonts w:ascii="Times New Roman" w:hAnsi="Times New Roman" w:cs="Times New Roman"/>
                <w:sz w:val="22"/>
                <w:szCs w:val="22"/>
              </w:rPr>
            </w:pPr>
          </w:p>
        </w:tc>
        <w:tc>
          <w:tcPr>
            <w:tcW w:w="786" w:type="pct"/>
            <w:tcMar>
              <w:top w:w="0" w:type="dxa"/>
              <w:left w:w="108" w:type="dxa"/>
              <w:bottom w:w="0" w:type="dxa"/>
              <w:right w:w="108" w:type="dxa"/>
            </w:tcMar>
          </w:tcPr>
          <w:p w14:paraId="5254859D" w14:textId="77777777" w:rsidR="001B42CB" w:rsidRPr="00753A73" w:rsidRDefault="001B42CB" w:rsidP="003F49D5">
            <w:pPr>
              <w:pStyle w:val="Standard"/>
              <w:tabs>
                <w:tab w:val="left" w:pos="1692"/>
              </w:tabs>
              <w:autoSpaceDE w:val="0"/>
              <w:snapToGrid w:val="0"/>
              <w:rPr>
                <w:rFonts w:ascii="Times New Roman" w:hAnsi="Times New Roman" w:cs="Times New Roman"/>
                <w:sz w:val="22"/>
                <w:szCs w:val="22"/>
              </w:rPr>
            </w:pPr>
          </w:p>
        </w:tc>
        <w:tc>
          <w:tcPr>
            <w:tcW w:w="1212" w:type="pct"/>
          </w:tcPr>
          <w:p w14:paraId="0F96BD31" w14:textId="77777777" w:rsidR="001B42CB" w:rsidRPr="00753A73" w:rsidRDefault="001B42CB" w:rsidP="003F49D5">
            <w:pPr>
              <w:pStyle w:val="Standard"/>
              <w:tabs>
                <w:tab w:val="left" w:pos="1692"/>
              </w:tabs>
              <w:autoSpaceDE w:val="0"/>
              <w:snapToGrid w:val="0"/>
              <w:rPr>
                <w:rFonts w:ascii="Times New Roman" w:hAnsi="Times New Roman" w:cs="Times New Roman"/>
                <w:sz w:val="22"/>
                <w:szCs w:val="22"/>
              </w:rPr>
            </w:pPr>
          </w:p>
        </w:tc>
      </w:tr>
      <w:tr w:rsidR="001B42CB" w:rsidRPr="00753A73" w14:paraId="2A029E6A" w14:textId="77777777" w:rsidTr="003F49D5">
        <w:trPr>
          <w:trHeight w:val="340"/>
        </w:trPr>
        <w:tc>
          <w:tcPr>
            <w:tcW w:w="1142" w:type="pct"/>
            <w:tcMar>
              <w:top w:w="0" w:type="dxa"/>
              <w:left w:w="108" w:type="dxa"/>
              <w:bottom w:w="0" w:type="dxa"/>
              <w:right w:w="108" w:type="dxa"/>
            </w:tcMar>
          </w:tcPr>
          <w:p w14:paraId="76210B3C" w14:textId="77777777" w:rsidR="001B42CB" w:rsidRPr="00753A73" w:rsidRDefault="001B42CB" w:rsidP="003F49D5">
            <w:pPr>
              <w:pStyle w:val="Standard"/>
              <w:tabs>
                <w:tab w:val="left" w:pos="1384"/>
              </w:tabs>
              <w:autoSpaceDE w:val="0"/>
              <w:snapToGrid w:val="0"/>
              <w:rPr>
                <w:rFonts w:ascii="Times New Roman" w:hAnsi="Times New Roman" w:cs="Times New Roman"/>
                <w:sz w:val="22"/>
                <w:szCs w:val="22"/>
              </w:rPr>
            </w:pPr>
          </w:p>
        </w:tc>
        <w:tc>
          <w:tcPr>
            <w:tcW w:w="934" w:type="pct"/>
            <w:tcMar>
              <w:top w:w="0" w:type="dxa"/>
              <w:left w:w="108" w:type="dxa"/>
              <w:bottom w:w="0" w:type="dxa"/>
              <w:right w:w="108" w:type="dxa"/>
            </w:tcMar>
          </w:tcPr>
          <w:p w14:paraId="6CB90397" w14:textId="77777777" w:rsidR="001B42CB" w:rsidRPr="00753A73" w:rsidRDefault="001B42CB" w:rsidP="003F49D5">
            <w:pPr>
              <w:pStyle w:val="Standard"/>
              <w:autoSpaceDE w:val="0"/>
              <w:snapToGrid w:val="0"/>
              <w:jc w:val="right"/>
              <w:rPr>
                <w:rFonts w:ascii="Times New Roman" w:hAnsi="Times New Roman" w:cs="Times New Roman"/>
                <w:sz w:val="22"/>
                <w:szCs w:val="22"/>
              </w:rPr>
            </w:pPr>
          </w:p>
        </w:tc>
        <w:tc>
          <w:tcPr>
            <w:tcW w:w="925" w:type="pct"/>
            <w:tcMar>
              <w:top w:w="0" w:type="dxa"/>
              <w:left w:w="108" w:type="dxa"/>
              <w:bottom w:w="0" w:type="dxa"/>
              <w:right w:w="108" w:type="dxa"/>
            </w:tcMar>
          </w:tcPr>
          <w:p w14:paraId="10CBAF5F" w14:textId="77777777" w:rsidR="001B42CB" w:rsidRPr="00753A73" w:rsidRDefault="001B42CB" w:rsidP="003F49D5">
            <w:pPr>
              <w:pStyle w:val="Standard"/>
              <w:autoSpaceDE w:val="0"/>
              <w:snapToGrid w:val="0"/>
              <w:rPr>
                <w:rFonts w:ascii="Times New Roman" w:hAnsi="Times New Roman" w:cs="Times New Roman"/>
                <w:sz w:val="22"/>
                <w:szCs w:val="22"/>
              </w:rPr>
            </w:pPr>
          </w:p>
        </w:tc>
        <w:tc>
          <w:tcPr>
            <w:tcW w:w="786" w:type="pct"/>
            <w:tcMar>
              <w:top w:w="0" w:type="dxa"/>
              <w:left w:w="108" w:type="dxa"/>
              <w:bottom w:w="0" w:type="dxa"/>
              <w:right w:w="108" w:type="dxa"/>
            </w:tcMar>
          </w:tcPr>
          <w:p w14:paraId="71137832" w14:textId="77777777" w:rsidR="001B42CB" w:rsidRPr="00753A73" w:rsidRDefault="001B42CB" w:rsidP="003F49D5">
            <w:pPr>
              <w:pStyle w:val="Standard"/>
              <w:tabs>
                <w:tab w:val="left" w:pos="1692"/>
              </w:tabs>
              <w:autoSpaceDE w:val="0"/>
              <w:snapToGrid w:val="0"/>
              <w:rPr>
                <w:rFonts w:ascii="Times New Roman" w:hAnsi="Times New Roman" w:cs="Times New Roman"/>
                <w:sz w:val="22"/>
                <w:szCs w:val="22"/>
              </w:rPr>
            </w:pPr>
          </w:p>
        </w:tc>
        <w:tc>
          <w:tcPr>
            <w:tcW w:w="1212" w:type="pct"/>
          </w:tcPr>
          <w:p w14:paraId="12F70835" w14:textId="77777777" w:rsidR="001B42CB" w:rsidRPr="00753A73" w:rsidRDefault="001B42CB" w:rsidP="003F49D5">
            <w:pPr>
              <w:pStyle w:val="Standard"/>
              <w:tabs>
                <w:tab w:val="left" w:pos="1692"/>
              </w:tabs>
              <w:autoSpaceDE w:val="0"/>
              <w:snapToGrid w:val="0"/>
              <w:rPr>
                <w:rFonts w:ascii="Times New Roman" w:hAnsi="Times New Roman" w:cs="Times New Roman"/>
                <w:sz w:val="22"/>
                <w:szCs w:val="22"/>
              </w:rPr>
            </w:pPr>
          </w:p>
        </w:tc>
      </w:tr>
      <w:tr w:rsidR="001B42CB" w:rsidRPr="00753A73" w14:paraId="74255341" w14:textId="77777777" w:rsidTr="003F49D5">
        <w:trPr>
          <w:trHeight w:val="340"/>
        </w:trPr>
        <w:tc>
          <w:tcPr>
            <w:tcW w:w="1142" w:type="pct"/>
            <w:tcMar>
              <w:top w:w="0" w:type="dxa"/>
              <w:left w:w="108" w:type="dxa"/>
              <w:bottom w:w="0" w:type="dxa"/>
              <w:right w:w="108" w:type="dxa"/>
            </w:tcMar>
          </w:tcPr>
          <w:p w14:paraId="41841516" w14:textId="77777777" w:rsidR="001B42CB" w:rsidRPr="00753A73" w:rsidRDefault="001B42CB" w:rsidP="003F49D5">
            <w:pPr>
              <w:pStyle w:val="Standard"/>
              <w:tabs>
                <w:tab w:val="left" w:pos="1384"/>
              </w:tabs>
              <w:autoSpaceDE w:val="0"/>
              <w:snapToGrid w:val="0"/>
              <w:jc w:val="both"/>
              <w:rPr>
                <w:rFonts w:ascii="Times New Roman" w:hAnsi="Times New Roman" w:cs="Times New Roman"/>
                <w:b/>
                <w:sz w:val="22"/>
                <w:szCs w:val="22"/>
                <w:lang w:val="ru-RU"/>
              </w:rPr>
            </w:pPr>
            <w:r w:rsidRPr="00753A73">
              <w:rPr>
                <w:rFonts w:ascii="Times New Roman" w:hAnsi="Times New Roman" w:cs="Times New Roman"/>
                <w:b/>
                <w:sz w:val="22"/>
                <w:szCs w:val="22"/>
                <w:lang w:val="ru-RU"/>
              </w:rPr>
              <w:t>Итого:</w:t>
            </w:r>
          </w:p>
        </w:tc>
        <w:tc>
          <w:tcPr>
            <w:tcW w:w="934" w:type="pct"/>
            <w:tcMar>
              <w:top w:w="0" w:type="dxa"/>
              <w:left w:w="108" w:type="dxa"/>
              <w:bottom w:w="0" w:type="dxa"/>
              <w:right w:w="108" w:type="dxa"/>
            </w:tcMar>
          </w:tcPr>
          <w:p w14:paraId="0329B8E6" w14:textId="77777777" w:rsidR="001B42CB" w:rsidRPr="00753A73" w:rsidRDefault="001B42CB" w:rsidP="003F49D5">
            <w:pPr>
              <w:pStyle w:val="Standard"/>
              <w:autoSpaceDE w:val="0"/>
              <w:snapToGrid w:val="0"/>
              <w:jc w:val="both"/>
              <w:rPr>
                <w:rFonts w:ascii="Times New Roman" w:hAnsi="Times New Roman" w:cs="Times New Roman"/>
                <w:sz w:val="22"/>
                <w:szCs w:val="22"/>
              </w:rPr>
            </w:pPr>
          </w:p>
        </w:tc>
        <w:tc>
          <w:tcPr>
            <w:tcW w:w="925" w:type="pct"/>
            <w:tcMar>
              <w:top w:w="0" w:type="dxa"/>
              <w:left w:w="108" w:type="dxa"/>
              <w:bottom w:w="0" w:type="dxa"/>
              <w:right w:w="108" w:type="dxa"/>
            </w:tcMar>
          </w:tcPr>
          <w:p w14:paraId="72A7031A" w14:textId="77777777" w:rsidR="001B42CB" w:rsidRPr="00753A73" w:rsidRDefault="001B42CB" w:rsidP="003F49D5">
            <w:pPr>
              <w:pStyle w:val="Standard"/>
              <w:autoSpaceDE w:val="0"/>
              <w:snapToGrid w:val="0"/>
              <w:rPr>
                <w:rFonts w:ascii="Times New Roman" w:hAnsi="Times New Roman" w:cs="Times New Roman"/>
                <w:sz w:val="22"/>
                <w:szCs w:val="22"/>
              </w:rPr>
            </w:pPr>
          </w:p>
        </w:tc>
        <w:tc>
          <w:tcPr>
            <w:tcW w:w="786" w:type="pct"/>
            <w:tcMar>
              <w:top w:w="0" w:type="dxa"/>
              <w:left w:w="108" w:type="dxa"/>
              <w:bottom w:w="0" w:type="dxa"/>
              <w:right w:w="108" w:type="dxa"/>
            </w:tcMar>
          </w:tcPr>
          <w:p w14:paraId="0C2EFB74" w14:textId="77777777" w:rsidR="001B42CB" w:rsidRPr="00753A73" w:rsidRDefault="001B42CB" w:rsidP="003F49D5">
            <w:pPr>
              <w:pStyle w:val="Standard"/>
              <w:tabs>
                <w:tab w:val="left" w:pos="1692"/>
              </w:tabs>
              <w:autoSpaceDE w:val="0"/>
              <w:snapToGrid w:val="0"/>
              <w:rPr>
                <w:rFonts w:ascii="Times New Roman" w:hAnsi="Times New Roman" w:cs="Times New Roman"/>
                <w:sz w:val="22"/>
                <w:szCs w:val="22"/>
              </w:rPr>
            </w:pPr>
          </w:p>
        </w:tc>
        <w:tc>
          <w:tcPr>
            <w:tcW w:w="1212" w:type="pct"/>
          </w:tcPr>
          <w:p w14:paraId="0171570E" w14:textId="77777777" w:rsidR="001B42CB" w:rsidRPr="00753A73" w:rsidRDefault="001B42CB" w:rsidP="003F49D5">
            <w:pPr>
              <w:pStyle w:val="Standard"/>
              <w:tabs>
                <w:tab w:val="left" w:pos="1692"/>
              </w:tabs>
              <w:autoSpaceDE w:val="0"/>
              <w:snapToGrid w:val="0"/>
              <w:rPr>
                <w:rFonts w:ascii="Times New Roman" w:hAnsi="Times New Roman" w:cs="Times New Roman"/>
                <w:sz w:val="22"/>
                <w:szCs w:val="22"/>
              </w:rPr>
            </w:pPr>
          </w:p>
        </w:tc>
      </w:tr>
    </w:tbl>
    <w:p w14:paraId="56F7D408" w14:textId="77777777" w:rsidR="001B42CB" w:rsidRDefault="001B42CB" w:rsidP="001B42CB">
      <w:pPr>
        <w:rPr>
          <w:sz w:val="22"/>
          <w:szCs w:val="22"/>
        </w:rPr>
      </w:pPr>
    </w:p>
    <w:p w14:paraId="7C8E202D" w14:textId="77777777" w:rsidR="001B42CB" w:rsidRPr="00753A73" w:rsidRDefault="001B42CB" w:rsidP="001B42CB">
      <w:pPr>
        <w:jc w:val="right"/>
        <w:rPr>
          <w:sz w:val="22"/>
          <w:szCs w:val="22"/>
        </w:rPr>
      </w:pPr>
      <w:r>
        <w:rPr>
          <w:sz w:val="22"/>
          <w:szCs w:val="22"/>
        </w:rPr>
        <w:t>Таблица 19</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19"/>
        <w:gridCol w:w="1054"/>
        <w:gridCol w:w="1470"/>
        <w:gridCol w:w="1029"/>
        <w:gridCol w:w="898"/>
        <w:gridCol w:w="1237"/>
        <w:gridCol w:w="871"/>
        <w:gridCol w:w="1533"/>
      </w:tblGrid>
      <w:tr w:rsidR="001B42CB" w:rsidRPr="00753A73" w14:paraId="79E6EB50" w14:textId="77777777" w:rsidTr="003F49D5">
        <w:trPr>
          <w:trHeight w:val="340"/>
        </w:trPr>
        <w:tc>
          <w:tcPr>
            <w:tcW w:w="5000" w:type="pct"/>
            <w:gridSpan w:val="8"/>
            <w:shd w:val="clear" w:color="auto" w:fill="D9D9D9" w:themeFill="background1" w:themeFillShade="D9"/>
            <w:tcMar>
              <w:top w:w="0" w:type="dxa"/>
              <w:left w:w="108" w:type="dxa"/>
              <w:bottom w:w="0" w:type="dxa"/>
              <w:right w:w="108" w:type="dxa"/>
            </w:tcMar>
            <w:vAlign w:val="center"/>
          </w:tcPr>
          <w:p w14:paraId="7375666A" w14:textId="77777777" w:rsidR="001B42CB" w:rsidRPr="00753A73" w:rsidRDefault="001B42CB" w:rsidP="003F49D5">
            <w:pPr>
              <w:pStyle w:val="Standard"/>
              <w:autoSpaceDE w:val="0"/>
              <w:snapToGrid w:val="0"/>
              <w:rPr>
                <w:rFonts w:ascii="Times New Roman" w:hAnsi="Times New Roman" w:cs="Times New Roman"/>
                <w:b/>
                <w:sz w:val="22"/>
                <w:szCs w:val="22"/>
                <w:lang w:val="ru-RU"/>
              </w:rPr>
            </w:pPr>
            <w:r w:rsidRPr="00753A73">
              <w:rPr>
                <w:rFonts w:ascii="Times New Roman" w:hAnsi="Times New Roman" w:cs="Times New Roman"/>
                <w:b/>
                <w:sz w:val="22"/>
                <w:szCs w:val="22"/>
                <w:lang w:val="ru-RU"/>
              </w:rPr>
              <w:t>Поручительства, выданные за третьих лиц (в том числе по кредитам, займам, микрозаймам выданным на предпринимательские цели, а также по потребительским кредитам, займам, микрозаймам и иным обязательствам)</w:t>
            </w:r>
          </w:p>
        </w:tc>
      </w:tr>
      <w:tr w:rsidR="001B42CB" w:rsidRPr="00753A73" w14:paraId="06C0BDC8" w14:textId="77777777" w:rsidTr="003F49D5">
        <w:trPr>
          <w:trHeight w:val="340"/>
        </w:trPr>
        <w:tc>
          <w:tcPr>
            <w:tcW w:w="918" w:type="pct"/>
            <w:shd w:val="clear" w:color="auto" w:fill="F2F2F2"/>
            <w:tcMar>
              <w:top w:w="0" w:type="dxa"/>
              <w:left w:w="108" w:type="dxa"/>
              <w:bottom w:w="0" w:type="dxa"/>
              <w:right w:w="108" w:type="dxa"/>
            </w:tcMar>
            <w:vAlign w:val="center"/>
          </w:tcPr>
          <w:p w14:paraId="2ADE512D" w14:textId="77777777" w:rsidR="001B42CB" w:rsidRPr="00753A73" w:rsidRDefault="001B42CB" w:rsidP="003F49D5">
            <w:pPr>
              <w:pStyle w:val="Standard"/>
              <w:autoSpaceDE w:val="0"/>
              <w:snapToGrid w:val="0"/>
              <w:jc w:val="center"/>
              <w:rPr>
                <w:rFonts w:ascii="Times New Roman" w:hAnsi="Times New Roman" w:cs="Times New Roman"/>
                <w:sz w:val="22"/>
                <w:szCs w:val="22"/>
                <w:lang w:val="ru-RU"/>
              </w:rPr>
            </w:pPr>
            <w:r w:rsidRPr="00753A73">
              <w:rPr>
                <w:rFonts w:ascii="Times New Roman" w:hAnsi="Times New Roman" w:cs="Times New Roman"/>
                <w:sz w:val="22"/>
                <w:szCs w:val="22"/>
                <w:lang w:val="ru-RU"/>
              </w:rPr>
              <w:t xml:space="preserve">Наименование кредитора </w:t>
            </w:r>
          </w:p>
        </w:tc>
        <w:tc>
          <w:tcPr>
            <w:tcW w:w="532" w:type="pct"/>
            <w:shd w:val="clear" w:color="auto" w:fill="F2F2F2"/>
            <w:vAlign w:val="center"/>
          </w:tcPr>
          <w:p w14:paraId="2DDD0197" w14:textId="77777777" w:rsidR="001B42CB" w:rsidRPr="00753A73" w:rsidRDefault="001B42CB" w:rsidP="003F49D5">
            <w:pPr>
              <w:pStyle w:val="Standard"/>
              <w:autoSpaceDE w:val="0"/>
              <w:snapToGrid w:val="0"/>
              <w:jc w:val="center"/>
              <w:rPr>
                <w:rFonts w:ascii="Times New Roman" w:hAnsi="Times New Roman" w:cs="Times New Roman"/>
                <w:sz w:val="22"/>
                <w:szCs w:val="22"/>
                <w:lang w:val="ru-RU"/>
              </w:rPr>
            </w:pPr>
            <w:r w:rsidRPr="00753A73">
              <w:rPr>
                <w:rFonts w:ascii="Times New Roman" w:hAnsi="Times New Roman" w:cs="Times New Roman"/>
                <w:sz w:val="22"/>
                <w:szCs w:val="22"/>
                <w:lang w:val="ru-RU"/>
              </w:rPr>
              <w:t>Заемщик (за кого)</w:t>
            </w:r>
          </w:p>
        </w:tc>
        <w:tc>
          <w:tcPr>
            <w:tcW w:w="742" w:type="pct"/>
            <w:shd w:val="clear" w:color="auto" w:fill="F2F2F2"/>
            <w:tcMar>
              <w:top w:w="0" w:type="dxa"/>
              <w:left w:w="108" w:type="dxa"/>
              <w:bottom w:w="0" w:type="dxa"/>
              <w:right w:w="108" w:type="dxa"/>
            </w:tcMar>
            <w:vAlign w:val="center"/>
          </w:tcPr>
          <w:p w14:paraId="1292DA52" w14:textId="77777777" w:rsidR="001B42CB" w:rsidRPr="00753A73" w:rsidRDefault="001B42CB" w:rsidP="003F49D5">
            <w:pPr>
              <w:pStyle w:val="Standard"/>
              <w:autoSpaceDE w:val="0"/>
              <w:snapToGrid w:val="0"/>
              <w:jc w:val="center"/>
              <w:rPr>
                <w:rFonts w:ascii="Times New Roman" w:hAnsi="Times New Roman" w:cs="Times New Roman"/>
                <w:sz w:val="22"/>
                <w:szCs w:val="22"/>
                <w:lang w:val="ru-RU"/>
              </w:rPr>
            </w:pPr>
            <w:r w:rsidRPr="00753A73">
              <w:rPr>
                <w:rFonts w:ascii="Times New Roman" w:hAnsi="Times New Roman" w:cs="Times New Roman"/>
                <w:sz w:val="22"/>
                <w:szCs w:val="22"/>
                <w:lang w:val="ru-RU"/>
              </w:rPr>
              <w:t xml:space="preserve">Сумма </w:t>
            </w:r>
            <w:r w:rsidRPr="00753A73">
              <w:rPr>
                <w:rFonts w:ascii="Times New Roman" w:hAnsi="Times New Roman" w:cs="Times New Roman"/>
                <w:sz w:val="22"/>
                <w:szCs w:val="22"/>
                <w:lang w:val="ru-RU"/>
              </w:rPr>
              <w:br/>
              <w:t>обязательств, руб.</w:t>
            </w:r>
          </w:p>
        </w:tc>
        <w:tc>
          <w:tcPr>
            <w:tcW w:w="519" w:type="pct"/>
            <w:shd w:val="clear" w:color="auto" w:fill="F2F2F2"/>
            <w:tcMar>
              <w:top w:w="0" w:type="dxa"/>
              <w:left w:w="108" w:type="dxa"/>
              <w:bottom w:w="0" w:type="dxa"/>
              <w:right w:w="108" w:type="dxa"/>
            </w:tcMar>
            <w:vAlign w:val="center"/>
          </w:tcPr>
          <w:p w14:paraId="26CE34D0" w14:textId="77777777" w:rsidR="001B42CB" w:rsidRPr="00753A73" w:rsidRDefault="001B42CB" w:rsidP="003F49D5">
            <w:pPr>
              <w:pStyle w:val="Standard"/>
              <w:autoSpaceDE w:val="0"/>
              <w:snapToGrid w:val="0"/>
              <w:jc w:val="center"/>
              <w:rPr>
                <w:rFonts w:ascii="Times New Roman" w:hAnsi="Times New Roman" w:cs="Times New Roman"/>
                <w:sz w:val="22"/>
                <w:szCs w:val="22"/>
                <w:lang w:val="ru-RU"/>
              </w:rPr>
            </w:pPr>
            <w:r w:rsidRPr="00753A73">
              <w:rPr>
                <w:rFonts w:ascii="Times New Roman" w:hAnsi="Times New Roman" w:cs="Times New Roman"/>
                <w:sz w:val="22"/>
                <w:szCs w:val="22"/>
                <w:lang w:val="ru-RU"/>
              </w:rPr>
              <w:t>Остаток, руб.</w:t>
            </w:r>
          </w:p>
        </w:tc>
        <w:tc>
          <w:tcPr>
            <w:tcW w:w="453" w:type="pct"/>
            <w:shd w:val="clear" w:color="auto" w:fill="F2F2F2"/>
            <w:tcMar>
              <w:top w:w="0" w:type="dxa"/>
              <w:left w:w="108" w:type="dxa"/>
              <w:bottom w:w="0" w:type="dxa"/>
              <w:right w:w="108" w:type="dxa"/>
            </w:tcMar>
            <w:vAlign w:val="center"/>
          </w:tcPr>
          <w:p w14:paraId="4FCCCBCE" w14:textId="77777777" w:rsidR="001B42CB" w:rsidRPr="00753A73" w:rsidRDefault="001B42CB" w:rsidP="003F49D5">
            <w:pPr>
              <w:pStyle w:val="Standard"/>
              <w:autoSpaceDE w:val="0"/>
              <w:snapToGrid w:val="0"/>
              <w:jc w:val="center"/>
              <w:rPr>
                <w:rFonts w:ascii="Times New Roman" w:hAnsi="Times New Roman" w:cs="Times New Roman"/>
                <w:sz w:val="22"/>
                <w:szCs w:val="22"/>
                <w:lang w:val="ru-RU"/>
              </w:rPr>
            </w:pPr>
            <w:r w:rsidRPr="00753A73">
              <w:rPr>
                <w:rFonts w:ascii="Times New Roman" w:hAnsi="Times New Roman" w:cs="Times New Roman"/>
                <w:sz w:val="22"/>
                <w:szCs w:val="22"/>
                <w:lang w:val="ru-RU"/>
              </w:rPr>
              <w:t>Дата выдачи</w:t>
            </w:r>
          </w:p>
        </w:tc>
        <w:tc>
          <w:tcPr>
            <w:tcW w:w="624" w:type="pct"/>
            <w:shd w:val="clear" w:color="auto" w:fill="F2F2F2"/>
            <w:tcMar>
              <w:top w:w="0" w:type="dxa"/>
              <w:left w:w="108" w:type="dxa"/>
              <w:bottom w:w="0" w:type="dxa"/>
              <w:right w:w="108" w:type="dxa"/>
            </w:tcMar>
            <w:vAlign w:val="center"/>
          </w:tcPr>
          <w:p w14:paraId="7EB3792C" w14:textId="77777777" w:rsidR="001B42CB" w:rsidRPr="00753A73" w:rsidRDefault="001B42CB" w:rsidP="003F49D5">
            <w:pPr>
              <w:pStyle w:val="Standard"/>
              <w:autoSpaceDE w:val="0"/>
              <w:snapToGrid w:val="0"/>
              <w:jc w:val="center"/>
              <w:rPr>
                <w:rFonts w:ascii="Times New Roman" w:hAnsi="Times New Roman" w:cs="Times New Roman"/>
                <w:sz w:val="22"/>
                <w:szCs w:val="22"/>
                <w:lang w:val="ru-RU"/>
              </w:rPr>
            </w:pPr>
            <w:r w:rsidRPr="00753A73">
              <w:rPr>
                <w:rFonts w:ascii="Times New Roman" w:hAnsi="Times New Roman" w:cs="Times New Roman"/>
                <w:sz w:val="22"/>
                <w:szCs w:val="22"/>
                <w:lang w:val="ru-RU"/>
              </w:rPr>
              <w:t>Дата погашения</w:t>
            </w:r>
          </w:p>
        </w:tc>
        <w:tc>
          <w:tcPr>
            <w:tcW w:w="439" w:type="pct"/>
            <w:shd w:val="clear" w:color="auto" w:fill="F2F2F2"/>
            <w:tcMar>
              <w:top w:w="0" w:type="dxa"/>
              <w:left w:w="108" w:type="dxa"/>
              <w:bottom w:w="0" w:type="dxa"/>
              <w:right w:w="108" w:type="dxa"/>
            </w:tcMar>
            <w:vAlign w:val="center"/>
          </w:tcPr>
          <w:p w14:paraId="463C76EF" w14:textId="77777777" w:rsidR="001B42CB" w:rsidRPr="00753A73" w:rsidRDefault="001B42CB" w:rsidP="003F49D5">
            <w:pPr>
              <w:pStyle w:val="Standard"/>
              <w:autoSpaceDE w:val="0"/>
              <w:jc w:val="center"/>
              <w:rPr>
                <w:rFonts w:ascii="Times New Roman" w:hAnsi="Times New Roman" w:cs="Times New Roman"/>
                <w:sz w:val="22"/>
                <w:szCs w:val="22"/>
                <w:lang w:val="ru-RU"/>
              </w:rPr>
            </w:pPr>
            <w:r w:rsidRPr="00753A73">
              <w:rPr>
                <w:rFonts w:ascii="Times New Roman" w:hAnsi="Times New Roman" w:cs="Times New Roman"/>
                <w:sz w:val="22"/>
                <w:szCs w:val="22"/>
                <w:lang w:val="ru-RU"/>
              </w:rPr>
              <w:t>ставка, %</w:t>
            </w:r>
          </w:p>
        </w:tc>
        <w:tc>
          <w:tcPr>
            <w:tcW w:w="773" w:type="pct"/>
            <w:shd w:val="clear" w:color="auto" w:fill="F2F2F2"/>
            <w:tcMar>
              <w:top w:w="0" w:type="dxa"/>
              <w:left w:w="108" w:type="dxa"/>
              <w:bottom w:w="0" w:type="dxa"/>
              <w:right w:w="108" w:type="dxa"/>
            </w:tcMar>
            <w:vAlign w:val="center"/>
          </w:tcPr>
          <w:p w14:paraId="18AB82AC" w14:textId="77777777" w:rsidR="001B42CB" w:rsidRPr="00753A73" w:rsidRDefault="001B42CB" w:rsidP="003F49D5">
            <w:pPr>
              <w:pStyle w:val="Standard"/>
              <w:autoSpaceDE w:val="0"/>
              <w:snapToGrid w:val="0"/>
              <w:jc w:val="center"/>
              <w:rPr>
                <w:rFonts w:ascii="Times New Roman" w:hAnsi="Times New Roman" w:cs="Times New Roman"/>
                <w:sz w:val="22"/>
                <w:szCs w:val="22"/>
                <w:lang w:val="ru-RU"/>
              </w:rPr>
            </w:pPr>
            <w:r w:rsidRPr="00753A73">
              <w:rPr>
                <w:rFonts w:ascii="Times New Roman" w:hAnsi="Times New Roman" w:cs="Times New Roman"/>
                <w:sz w:val="22"/>
                <w:szCs w:val="22"/>
                <w:lang w:val="ru-RU"/>
              </w:rPr>
              <w:t>Ежемесячный платеж</w:t>
            </w:r>
          </w:p>
        </w:tc>
      </w:tr>
      <w:tr w:rsidR="001B42CB" w:rsidRPr="00753A73" w14:paraId="389BE613" w14:textId="77777777" w:rsidTr="003F49D5">
        <w:trPr>
          <w:trHeight w:val="340"/>
        </w:trPr>
        <w:tc>
          <w:tcPr>
            <w:tcW w:w="918" w:type="pct"/>
            <w:tcMar>
              <w:top w:w="0" w:type="dxa"/>
              <w:left w:w="108" w:type="dxa"/>
              <w:bottom w:w="0" w:type="dxa"/>
              <w:right w:w="108" w:type="dxa"/>
            </w:tcMar>
            <w:vAlign w:val="center"/>
          </w:tcPr>
          <w:p w14:paraId="2B3D4519" w14:textId="77777777" w:rsidR="001B42CB" w:rsidRPr="00753A73" w:rsidRDefault="001B42CB" w:rsidP="003F49D5">
            <w:pPr>
              <w:pStyle w:val="Standard"/>
              <w:tabs>
                <w:tab w:val="left" w:pos="1384"/>
              </w:tabs>
              <w:autoSpaceDE w:val="0"/>
              <w:snapToGrid w:val="0"/>
              <w:rPr>
                <w:rFonts w:ascii="Times New Roman" w:hAnsi="Times New Roman" w:cs="Times New Roman"/>
                <w:sz w:val="22"/>
                <w:szCs w:val="22"/>
                <w:lang w:val="ru-RU"/>
              </w:rPr>
            </w:pPr>
          </w:p>
        </w:tc>
        <w:tc>
          <w:tcPr>
            <w:tcW w:w="532" w:type="pct"/>
            <w:tcMar>
              <w:top w:w="0" w:type="dxa"/>
              <w:left w:w="108" w:type="dxa"/>
              <w:bottom w:w="0" w:type="dxa"/>
              <w:right w:w="108" w:type="dxa"/>
            </w:tcMar>
            <w:vAlign w:val="center"/>
          </w:tcPr>
          <w:p w14:paraId="6890A6B2" w14:textId="77777777" w:rsidR="001B42CB" w:rsidRPr="00753A73" w:rsidRDefault="001B42CB" w:rsidP="003F49D5">
            <w:pPr>
              <w:pStyle w:val="Standard"/>
              <w:tabs>
                <w:tab w:val="left" w:pos="1045"/>
              </w:tabs>
              <w:autoSpaceDE w:val="0"/>
              <w:snapToGrid w:val="0"/>
              <w:rPr>
                <w:rFonts w:ascii="Times New Roman" w:hAnsi="Times New Roman" w:cs="Times New Roman"/>
                <w:sz w:val="22"/>
                <w:szCs w:val="22"/>
                <w:lang w:val="ru-RU"/>
              </w:rPr>
            </w:pPr>
          </w:p>
        </w:tc>
        <w:tc>
          <w:tcPr>
            <w:tcW w:w="742" w:type="pct"/>
            <w:tcMar>
              <w:top w:w="0" w:type="dxa"/>
              <w:left w:w="108" w:type="dxa"/>
              <w:bottom w:w="0" w:type="dxa"/>
              <w:right w:w="108" w:type="dxa"/>
            </w:tcMar>
            <w:vAlign w:val="center"/>
          </w:tcPr>
          <w:p w14:paraId="1057F9F8" w14:textId="77777777" w:rsidR="001B42CB" w:rsidRPr="00753A73" w:rsidRDefault="001B42CB" w:rsidP="003F49D5">
            <w:pPr>
              <w:pStyle w:val="Standard"/>
              <w:autoSpaceDE w:val="0"/>
              <w:snapToGrid w:val="0"/>
              <w:jc w:val="right"/>
              <w:rPr>
                <w:rFonts w:ascii="Times New Roman" w:hAnsi="Times New Roman" w:cs="Times New Roman"/>
                <w:sz w:val="22"/>
                <w:szCs w:val="22"/>
                <w:lang w:val="ru-RU"/>
              </w:rPr>
            </w:pPr>
          </w:p>
        </w:tc>
        <w:tc>
          <w:tcPr>
            <w:tcW w:w="519" w:type="pct"/>
            <w:tcMar>
              <w:top w:w="0" w:type="dxa"/>
              <w:left w:w="108" w:type="dxa"/>
              <w:bottom w:w="0" w:type="dxa"/>
              <w:right w:w="108" w:type="dxa"/>
            </w:tcMar>
            <w:vAlign w:val="center"/>
          </w:tcPr>
          <w:p w14:paraId="1A1D69E0" w14:textId="77777777" w:rsidR="001B42CB" w:rsidRPr="00753A73" w:rsidRDefault="001B42CB" w:rsidP="003F49D5">
            <w:pPr>
              <w:pStyle w:val="Standard"/>
              <w:autoSpaceDE w:val="0"/>
              <w:snapToGrid w:val="0"/>
              <w:jc w:val="right"/>
              <w:rPr>
                <w:rFonts w:ascii="Times New Roman" w:hAnsi="Times New Roman" w:cs="Times New Roman"/>
                <w:sz w:val="22"/>
                <w:szCs w:val="22"/>
                <w:lang w:val="ru-RU"/>
              </w:rPr>
            </w:pPr>
          </w:p>
        </w:tc>
        <w:tc>
          <w:tcPr>
            <w:tcW w:w="453" w:type="pct"/>
            <w:vAlign w:val="center"/>
          </w:tcPr>
          <w:p w14:paraId="7573747D" w14:textId="77777777" w:rsidR="001B42CB" w:rsidRPr="00753A73" w:rsidRDefault="001B42CB" w:rsidP="003F49D5">
            <w:pPr>
              <w:pStyle w:val="Standard"/>
              <w:autoSpaceDE w:val="0"/>
              <w:snapToGrid w:val="0"/>
              <w:rPr>
                <w:rFonts w:ascii="Times New Roman" w:hAnsi="Times New Roman" w:cs="Times New Roman"/>
                <w:sz w:val="22"/>
                <w:szCs w:val="22"/>
                <w:lang w:val="ru-RU"/>
              </w:rPr>
            </w:pPr>
          </w:p>
        </w:tc>
        <w:tc>
          <w:tcPr>
            <w:tcW w:w="624" w:type="pct"/>
            <w:tcMar>
              <w:top w:w="0" w:type="dxa"/>
              <w:left w:w="108" w:type="dxa"/>
              <w:bottom w:w="0" w:type="dxa"/>
              <w:right w:w="108" w:type="dxa"/>
            </w:tcMar>
            <w:vAlign w:val="center"/>
          </w:tcPr>
          <w:p w14:paraId="6948CF80" w14:textId="77777777" w:rsidR="001B42CB" w:rsidRPr="00753A73" w:rsidRDefault="001B42CB" w:rsidP="003F49D5">
            <w:pPr>
              <w:pStyle w:val="Standard"/>
              <w:autoSpaceDE w:val="0"/>
              <w:snapToGrid w:val="0"/>
              <w:rPr>
                <w:rFonts w:ascii="Times New Roman" w:hAnsi="Times New Roman" w:cs="Times New Roman"/>
                <w:sz w:val="22"/>
                <w:szCs w:val="22"/>
                <w:lang w:val="ru-RU"/>
              </w:rPr>
            </w:pPr>
          </w:p>
        </w:tc>
        <w:tc>
          <w:tcPr>
            <w:tcW w:w="439" w:type="pct"/>
            <w:tcMar>
              <w:top w:w="0" w:type="dxa"/>
              <w:left w:w="108" w:type="dxa"/>
              <w:bottom w:w="0" w:type="dxa"/>
              <w:right w:w="108" w:type="dxa"/>
            </w:tcMar>
            <w:vAlign w:val="center"/>
          </w:tcPr>
          <w:p w14:paraId="294D5784" w14:textId="77777777" w:rsidR="001B42CB" w:rsidRPr="00753A73" w:rsidRDefault="001B42CB" w:rsidP="003F49D5">
            <w:pPr>
              <w:pStyle w:val="Standard"/>
              <w:autoSpaceDE w:val="0"/>
              <w:snapToGrid w:val="0"/>
              <w:rPr>
                <w:rFonts w:ascii="Times New Roman" w:hAnsi="Times New Roman" w:cs="Times New Roman"/>
                <w:sz w:val="22"/>
                <w:szCs w:val="22"/>
                <w:lang w:val="ru-RU"/>
              </w:rPr>
            </w:pPr>
          </w:p>
        </w:tc>
        <w:tc>
          <w:tcPr>
            <w:tcW w:w="773" w:type="pct"/>
            <w:tcMar>
              <w:top w:w="0" w:type="dxa"/>
              <w:left w:w="108" w:type="dxa"/>
              <w:bottom w:w="0" w:type="dxa"/>
              <w:right w:w="108" w:type="dxa"/>
            </w:tcMar>
            <w:vAlign w:val="center"/>
          </w:tcPr>
          <w:p w14:paraId="172319A7" w14:textId="77777777" w:rsidR="001B42CB" w:rsidRPr="00753A73" w:rsidRDefault="001B42CB" w:rsidP="003F49D5">
            <w:pPr>
              <w:pStyle w:val="Standard"/>
              <w:tabs>
                <w:tab w:val="left" w:pos="1692"/>
              </w:tabs>
              <w:autoSpaceDE w:val="0"/>
              <w:snapToGrid w:val="0"/>
              <w:jc w:val="right"/>
              <w:rPr>
                <w:rFonts w:ascii="Times New Roman" w:hAnsi="Times New Roman" w:cs="Times New Roman"/>
                <w:sz w:val="22"/>
                <w:szCs w:val="22"/>
                <w:lang w:val="ru-RU"/>
              </w:rPr>
            </w:pPr>
          </w:p>
        </w:tc>
      </w:tr>
      <w:tr w:rsidR="001B42CB" w:rsidRPr="00753A73" w14:paraId="1F88451C" w14:textId="77777777" w:rsidTr="003F49D5">
        <w:trPr>
          <w:trHeight w:val="340"/>
        </w:trPr>
        <w:tc>
          <w:tcPr>
            <w:tcW w:w="918" w:type="pct"/>
            <w:tcMar>
              <w:top w:w="0" w:type="dxa"/>
              <w:left w:w="108" w:type="dxa"/>
              <w:bottom w:w="0" w:type="dxa"/>
              <w:right w:w="108" w:type="dxa"/>
            </w:tcMar>
            <w:vAlign w:val="center"/>
          </w:tcPr>
          <w:p w14:paraId="4FD6288A" w14:textId="77777777" w:rsidR="001B42CB" w:rsidRPr="00753A73" w:rsidRDefault="001B42CB" w:rsidP="003F49D5">
            <w:pPr>
              <w:pStyle w:val="Standard"/>
              <w:tabs>
                <w:tab w:val="left" w:pos="1384"/>
              </w:tabs>
              <w:autoSpaceDE w:val="0"/>
              <w:snapToGrid w:val="0"/>
              <w:rPr>
                <w:rFonts w:ascii="Times New Roman" w:hAnsi="Times New Roman" w:cs="Times New Roman"/>
                <w:sz w:val="22"/>
                <w:szCs w:val="22"/>
                <w:lang w:val="ru-RU"/>
              </w:rPr>
            </w:pPr>
          </w:p>
        </w:tc>
        <w:tc>
          <w:tcPr>
            <w:tcW w:w="532" w:type="pct"/>
            <w:tcMar>
              <w:top w:w="0" w:type="dxa"/>
              <w:left w:w="108" w:type="dxa"/>
              <w:bottom w:w="0" w:type="dxa"/>
              <w:right w:w="108" w:type="dxa"/>
            </w:tcMar>
            <w:vAlign w:val="center"/>
          </w:tcPr>
          <w:p w14:paraId="65DE1477" w14:textId="77777777" w:rsidR="001B42CB" w:rsidRPr="00753A73" w:rsidRDefault="001B42CB" w:rsidP="003F49D5">
            <w:pPr>
              <w:pStyle w:val="Standard"/>
              <w:tabs>
                <w:tab w:val="left" w:pos="1045"/>
              </w:tabs>
              <w:autoSpaceDE w:val="0"/>
              <w:snapToGrid w:val="0"/>
              <w:rPr>
                <w:rFonts w:ascii="Times New Roman" w:hAnsi="Times New Roman" w:cs="Times New Roman"/>
                <w:sz w:val="22"/>
                <w:szCs w:val="22"/>
                <w:lang w:val="ru-RU"/>
              </w:rPr>
            </w:pPr>
          </w:p>
        </w:tc>
        <w:tc>
          <w:tcPr>
            <w:tcW w:w="742" w:type="pct"/>
            <w:tcMar>
              <w:top w:w="0" w:type="dxa"/>
              <w:left w:w="108" w:type="dxa"/>
              <w:bottom w:w="0" w:type="dxa"/>
              <w:right w:w="108" w:type="dxa"/>
            </w:tcMar>
            <w:vAlign w:val="center"/>
          </w:tcPr>
          <w:p w14:paraId="13C40D5F" w14:textId="77777777" w:rsidR="001B42CB" w:rsidRPr="00753A73" w:rsidRDefault="001B42CB" w:rsidP="003F49D5">
            <w:pPr>
              <w:pStyle w:val="Standard"/>
              <w:autoSpaceDE w:val="0"/>
              <w:snapToGrid w:val="0"/>
              <w:jc w:val="right"/>
              <w:rPr>
                <w:rFonts w:ascii="Times New Roman" w:hAnsi="Times New Roman" w:cs="Times New Roman"/>
                <w:sz w:val="22"/>
                <w:szCs w:val="22"/>
                <w:lang w:val="ru-RU"/>
              </w:rPr>
            </w:pPr>
          </w:p>
        </w:tc>
        <w:tc>
          <w:tcPr>
            <w:tcW w:w="519" w:type="pct"/>
            <w:tcMar>
              <w:top w:w="0" w:type="dxa"/>
              <w:left w:w="108" w:type="dxa"/>
              <w:bottom w:w="0" w:type="dxa"/>
              <w:right w:w="108" w:type="dxa"/>
            </w:tcMar>
            <w:vAlign w:val="center"/>
          </w:tcPr>
          <w:p w14:paraId="6341BDD1" w14:textId="77777777" w:rsidR="001B42CB" w:rsidRPr="00753A73" w:rsidRDefault="001B42CB" w:rsidP="003F49D5">
            <w:pPr>
              <w:pStyle w:val="Standard"/>
              <w:autoSpaceDE w:val="0"/>
              <w:snapToGrid w:val="0"/>
              <w:jc w:val="right"/>
              <w:rPr>
                <w:rFonts w:ascii="Times New Roman" w:hAnsi="Times New Roman" w:cs="Times New Roman"/>
                <w:sz w:val="22"/>
                <w:szCs w:val="22"/>
                <w:lang w:val="ru-RU"/>
              </w:rPr>
            </w:pPr>
          </w:p>
        </w:tc>
        <w:tc>
          <w:tcPr>
            <w:tcW w:w="453" w:type="pct"/>
            <w:vAlign w:val="center"/>
          </w:tcPr>
          <w:p w14:paraId="6C1BDFA1" w14:textId="77777777" w:rsidR="001B42CB" w:rsidRPr="00753A73" w:rsidRDefault="001B42CB" w:rsidP="003F49D5">
            <w:pPr>
              <w:pStyle w:val="Standard"/>
              <w:autoSpaceDE w:val="0"/>
              <w:snapToGrid w:val="0"/>
              <w:rPr>
                <w:rFonts w:ascii="Times New Roman" w:hAnsi="Times New Roman" w:cs="Times New Roman"/>
                <w:sz w:val="22"/>
                <w:szCs w:val="22"/>
                <w:lang w:val="ru-RU"/>
              </w:rPr>
            </w:pPr>
          </w:p>
        </w:tc>
        <w:tc>
          <w:tcPr>
            <w:tcW w:w="624" w:type="pct"/>
            <w:tcMar>
              <w:top w:w="0" w:type="dxa"/>
              <w:left w:w="108" w:type="dxa"/>
              <w:bottom w:w="0" w:type="dxa"/>
              <w:right w:w="108" w:type="dxa"/>
            </w:tcMar>
            <w:vAlign w:val="center"/>
          </w:tcPr>
          <w:p w14:paraId="045F0220" w14:textId="77777777" w:rsidR="001B42CB" w:rsidRPr="00753A73" w:rsidRDefault="001B42CB" w:rsidP="003F49D5">
            <w:pPr>
              <w:pStyle w:val="Standard"/>
              <w:autoSpaceDE w:val="0"/>
              <w:snapToGrid w:val="0"/>
              <w:rPr>
                <w:rFonts w:ascii="Times New Roman" w:hAnsi="Times New Roman" w:cs="Times New Roman"/>
                <w:sz w:val="22"/>
                <w:szCs w:val="22"/>
                <w:lang w:val="ru-RU"/>
              </w:rPr>
            </w:pPr>
          </w:p>
        </w:tc>
        <w:tc>
          <w:tcPr>
            <w:tcW w:w="439" w:type="pct"/>
            <w:tcMar>
              <w:top w:w="0" w:type="dxa"/>
              <w:left w:w="108" w:type="dxa"/>
              <w:bottom w:w="0" w:type="dxa"/>
              <w:right w:w="108" w:type="dxa"/>
            </w:tcMar>
            <w:vAlign w:val="center"/>
          </w:tcPr>
          <w:p w14:paraId="4BE148FC" w14:textId="77777777" w:rsidR="001B42CB" w:rsidRPr="00753A73" w:rsidRDefault="001B42CB" w:rsidP="003F49D5">
            <w:pPr>
              <w:pStyle w:val="Standard"/>
              <w:autoSpaceDE w:val="0"/>
              <w:snapToGrid w:val="0"/>
              <w:rPr>
                <w:rFonts w:ascii="Times New Roman" w:hAnsi="Times New Roman" w:cs="Times New Roman"/>
                <w:sz w:val="22"/>
                <w:szCs w:val="22"/>
                <w:lang w:val="ru-RU"/>
              </w:rPr>
            </w:pPr>
          </w:p>
        </w:tc>
        <w:tc>
          <w:tcPr>
            <w:tcW w:w="773" w:type="pct"/>
            <w:tcMar>
              <w:top w:w="0" w:type="dxa"/>
              <w:left w:w="108" w:type="dxa"/>
              <w:bottom w:w="0" w:type="dxa"/>
              <w:right w:w="108" w:type="dxa"/>
            </w:tcMar>
            <w:vAlign w:val="center"/>
          </w:tcPr>
          <w:p w14:paraId="1CB9D0B4" w14:textId="77777777" w:rsidR="001B42CB" w:rsidRPr="00753A73" w:rsidRDefault="001B42CB" w:rsidP="003F49D5">
            <w:pPr>
              <w:pStyle w:val="Standard"/>
              <w:tabs>
                <w:tab w:val="left" w:pos="1692"/>
              </w:tabs>
              <w:autoSpaceDE w:val="0"/>
              <w:snapToGrid w:val="0"/>
              <w:jc w:val="right"/>
              <w:rPr>
                <w:rFonts w:ascii="Times New Roman" w:hAnsi="Times New Roman" w:cs="Times New Roman"/>
                <w:sz w:val="22"/>
                <w:szCs w:val="22"/>
                <w:lang w:val="ru-RU"/>
              </w:rPr>
            </w:pPr>
          </w:p>
        </w:tc>
      </w:tr>
      <w:tr w:rsidR="001B42CB" w:rsidRPr="00753A73" w14:paraId="008A2344" w14:textId="77777777" w:rsidTr="003F49D5">
        <w:trPr>
          <w:trHeight w:val="340"/>
        </w:trPr>
        <w:tc>
          <w:tcPr>
            <w:tcW w:w="918" w:type="pct"/>
            <w:tcMar>
              <w:top w:w="0" w:type="dxa"/>
              <w:left w:w="108" w:type="dxa"/>
              <w:bottom w:w="0" w:type="dxa"/>
              <w:right w:w="108" w:type="dxa"/>
            </w:tcMar>
            <w:vAlign w:val="center"/>
          </w:tcPr>
          <w:p w14:paraId="49D01418" w14:textId="77777777" w:rsidR="001B42CB" w:rsidRPr="00753A73" w:rsidRDefault="001B42CB" w:rsidP="003F49D5">
            <w:pPr>
              <w:pStyle w:val="Standard"/>
              <w:tabs>
                <w:tab w:val="left" w:pos="1384"/>
              </w:tabs>
              <w:autoSpaceDE w:val="0"/>
              <w:snapToGrid w:val="0"/>
              <w:jc w:val="both"/>
              <w:rPr>
                <w:rFonts w:ascii="Times New Roman" w:hAnsi="Times New Roman" w:cs="Times New Roman"/>
                <w:sz w:val="22"/>
                <w:szCs w:val="22"/>
                <w:lang w:val="ru-RU"/>
              </w:rPr>
            </w:pPr>
            <w:r w:rsidRPr="00753A73">
              <w:rPr>
                <w:rFonts w:ascii="Times New Roman" w:hAnsi="Times New Roman" w:cs="Times New Roman"/>
                <w:b/>
                <w:sz w:val="22"/>
                <w:szCs w:val="22"/>
                <w:lang w:val="ru-RU"/>
              </w:rPr>
              <w:t>Итого:</w:t>
            </w:r>
          </w:p>
        </w:tc>
        <w:tc>
          <w:tcPr>
            <w:tcW w:w="532" w:type="pct"/>
            <w:tcMar>
              <w:top w:w="0" w:type="dxa"/>
              <w:left w:w="108" w:type="dxa"/>
              <w:bottom w:w="0" w:type="dxa"/>
              <w:right w:w="108" w:type="dxa"/>
            </w:tcMar>
            <w:vAlign w:val="center"/>
          </w:tcPr>
          <w:p w14:paraId="4E9FBD27" w14:textId="77777777" w:rsidR="001B42CB" w:rsidRPr="00753A73" w:rsidRDefault="001B42CB" w:rsidP="003F49D5">
            <w:pPr>
              <w:pStyle w:val="Standard"/>
              <w:tabs>
                <w:tab w:val="left" w:pos="1045"/>
              </w:tabs>
              <w:autoSpaceDE w:val="0"/>
              <w:snapToGrid w:val="0"/>
              <w:rPr>
                <w:rFonts w:ascii="Times New Roman" w:hAnsi="Times New Roman" w:cs="Times New Roman"/>
                <w:sz w:val="22"/>
                <w:szCs w:val="22"/>
                <w:lang w:val="ru-RU"/>
              </w:rPr>
            </w:pPr>
          </w:p>
        </w:tc>
        <w:tc>
          <w:tcPr>
            <w:tcW w:w="742" w:type="pct"/>
            <w:tcMar>
              <w:top w:w="0" w:type="dxa"/>
              <w:left w:w="108" w:type="dxa"/>
              <w:bottom w:w="0" w:type="dxa"/>
              <w:right w:w="108" w:type="dxa"/>
            </w:tcMar>
            <w:vAlign w:val="center"/>
          </w:tcPr>
          <w:p w14:paraId="6128523D" w14:textId="77777777" w:rsidR="001B42CB" w:rsidRPr="00753A73" w:rsidRDefault="001B42CB" w:rsidP="003F49D5">
            <w:pPr>
              <w:pStyle w:val="Standard"/>
              <w:autoSpaceDE w:val="0"/>
              <w:snapToGrid w:val="0"/>
              <w:rPr>
                <w:rFonts w:ascii="Times New Roman" w:hAnsi="Times New Roman" w:cs="Times New Roman"/>
                <w:sz w:val="22"/>
                <w:szCs w:val="22"/>
                <w:lang w:val="ru-RU"/>
              </w:rPr>
            </w:pPr>
          </w:p>
        </w:tc>
        <w:tc>
          <w:tcPr>
            <w:tcW w:w="519" w:type="pct"/>
            <w:tcMar>
              <w:top w:w="0" w:type="dxa"/>
              <w:left w:w="108" w:type="dxa"/>
              <w:bottom w:w="0" w:type="dxa"/>
              <w:right w:w="108" w:type="dxa"/>
            </w:tcMar>
            <w:vAlign w:val="center"/>
          </w:tcPr>
          <w:p w14:paraId="62E7DC87" w14:textId="77777777" w:rsidR="001B42CB" w:rsidRPr="00753A73" w:rsidRDefault="001B42CB" w:rsidP="003F49D5">
            <w:pPr>
              <w:pStyle w:val="Standard"/>
              <w:autoSpaceDE w:val="0"/>
              <w:snapToGrid w:val="0"/>
              <w:rPr>
                <w:rFonts w:ascii="Times New Roman" w:hAnsi="Times New Roman" w:cs="Times New Roman"/>
                <w:sz w:val="22"/>
                <w:szCs w:val="22"/>
                <w:lang w:val="ru-RU"/>
              </w:rPr>
            </w:pPr>
          </w:p>
        </w:tc>
        <w:tc>
          <w:tcPr>
            <w:tcW w:w="453" w:type="pct"/>
            <w:vAlign w:val="center"/>
          </w:tcPr>
          <w:p w14:paraId="7404163C" w14:textId="77777777" w:rsidR="001B42CB" w:rsidRPr="00753A73" w:rsidRDefault="001B42CB" w:rsidP="003F49D5">
            <w:pPr>
              <w:pStyle w:val="Standard"/>
              <w:autoSpaceDE w:val="0"/>
              <w:snapToGrid w:val="0"/>
              <w:rPr>
                <w:rFonts w:ascii="Times New Roman" w:hAnsi="Times New Roman" w:cs="Times New Roman"/>
                <w:sz w:val="22"/>
                <w:szCs w:val="22"/>
                <w:lang w:val="ru-RU"/>
              </w:rPr>
            </w:pPr>
          </w:p>
        </w:tc>
        <w:tc>
          <w:tcPr>
            <w:tcW w:w="624" w:type="pct"/>
            <w:tcMar>
              <w:top w:w="0" w:type="dxa"/>
              <w:left w:w="108" w:type="dxa"/>
              <w:bottom w:w="0" w:type="dxa"/>
              <w:right w:w="108" w:type="dxa"/>
            </w:tcMar>
            <w:vAlign w:val="center"/>
          </w:tcPr>
          <w:p w14:paraId="5BD5EAEA" w14:textId="77777777" w:rsidR="001B42CB" w:rsidRPr="00753A73" w:rsidRDefault="001B42CB" w:rsidP="003F49D5">
            <w:pPr>
              <w:pStyle w:val="Standard"/>
              <w:autoSpaceDE w:val="0"/>
              <w:snapToGrid w:val="0"/>
              <w:rPr>
                <w:rFonts w:ascii="Times New Roman" w:hAnsi="Times New Roman" w:cs="Times New Roman"/>
                <w:sz w:val="22"/>
                <w:szCs w:val="22"/>
                <w:lang w:val="ru-RU"/>
              </w:rPr>
            </w:pPr>
          </w:p>
        </w:tc>
        <w:tc>
          <w:tcPr>
            <w:tcW w:w="439" w:type="pct"/>
            <w:tcMar>
              <w:top w:w="0" w:type="dxa"/>
              <w:left w:w="108" w:type="dxa"/>
              <w:bottom w:w="0" w:type="dxa"/>
              <w:right w:w="108" w:type="dxa"/>
            </w:tcMar>
            <w:vAlign w:val="center"/>
          </w:tcPr>
          <w:p w14:paraId="38A1FB3C" w14:textId="77777777" w:rsidR="001B42CB" w:rsidRPr="00753A73" w:rsidRDefault="001B42CB" w:rsidP="003F49D5">
            <w:pPr>
              <w:pStyle w:val="Standard"/>
              <w:autoSpaceDE w:val="0"/>
              <w:snapToGrid w:val="0"/>
              <w:rPr>
                <w:rFonts w:ascii="Times New Roman" w:hAnsi="Times New Roman" w:cs="Times New Roman"/>
                <w:sz w:val="22"/>
                <w:szCs w:val="22"/>
                <w:lang w:val="ru-RU"/>
              </w:rPr>
            </w:pPr>
          </w:p>
        </w:tc>
        <w:tc>
          <w:tcPr>
            <w:tcW w:w="773" w:type="pct"/>
            <w:tcMar>
              <w:top w:w="0" w:type="dxa"/>
              <w:left w:w="108" w:type="dxa"/>
              <w:bottom w:w="0" w:type="dxa"/>
              <w:right w:w="108" w:type="dxa"/>
            </w:tcMar>
            <w:vAlign w:val="center"/>
          </w:tcPr>
          <w:p w14:paraId="392FF9AD" w14:textId="77777777" w:rsidR="001B42CB" w:rsidRPr="00753A73" w:rsidRDefault="001B42CB" w:rsidP="003F49D5">
            <w:pPr>
              <w:pStyle w:val="Standard"/>
              <w:tabs>
                <w:tab w:val="left" w:pos="1692"/>
              </w:tabs>
              <w:autoSpaceDE w:val="0"/>
              <w:snapToGrid w:val="0"/>
              <w:rPr>
                <w:rFonts w:ascii="Times New Roman" w:hAnsi="Times New Roman" w:cs="Times New Roman"/>
                <w:sz w:val="22"/>
                <w:szCs w:val="22"/>
                <w:lang w:val="ru-RU"/>
              </w:rPr>
            </w:pPr>
          </w:p>
        </w:tc>
      </w:tr>
    </w:tbl>
    <w:p w14:paraId="4E778AC5" w14:textId="77777777" w:rsidR="001B42CB" w:rsidRDefault="001B42CB" w:rsidP="001B42CB">
      <w:pPr>
        <w:jc w:val="right"/>
      </w:pPr>
    </w:p>
    <w:p w14:paraId="5B1381B4" w14:textId="77777777" w:rsidR="001B42CB" w:rsidRDefault="001B42CB" w:rsidP="001B42CB">
      <w:pPr>
        <w:jc w:val="right"/>
      </w:pPr>
      <w:r>
        <w:t>Таблица 20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554"/>
        <w:gridCol w:w="1701"/>
        <w:gridCol w:w="1697"/>
        <w:gridCol w:w="1564"/>
        <w:gridCol w:w="1431"/>
        <w:gridCol w:w="1964"/>
      </w:tblGrid>
      <w:tr w:rsidR="001B42CB" w:rsidRPr="002717DA" w14:paraId="0E18634F" w14:textId="77777777" w:rsidTr="003F49D5">
        <w:trPr>
          <w:trHeight w:val="340"/>
        </w:trPr>
        <w:tc>
          <w:tcPr>
            <w:tcW w:w="5000" w:type="pct"/>
            <w:gridSpan w:val="6"/>
            <w:shd w:val="clear" w:color="auto" w:fill="D9D9D9" w:themeFill="background1" w:themeFillShade="D9"/>
            <w:tcMar>
              <w:top w:w="0" w:type="dxa"/>
              <w:left w:w="108" w:type="dxa"/>
              <w:bottom w:w="0" w:type="dxa"/>
              <w:right w:w="108" w:type="dxa"/>
            </w:tcMar>
            <w:vAlign w:val="center"/>
          </w:tcPr>
          <w:p w14:paraId="1663CF67" w14:textId="77777777" w:rsidR="001B42CB" w:rsidRPr="00753A73" w:rsidRDefault="001B42CB" w:rsidP="003F49D5">
            <w:pPr>
              <w:pStyle w:val="Standard"/>
              <w:tabs>
                <w:tab w:val="left" w:pos="1692"/>
              </w:tabs>
              <w:autoSpaceDE w:val="0"/>
              <w:snapToGrid w:val="0"/>
              <w:ind w:left="-57" w:right="-57"/>
              <w:jc w:val="both"/>
              <w:rPr>
                <w:rFonts w:ascii="Times New Roman" w:hAnsi="Times New Roman" w:cs="Times New Roman"/>
                <w:b/>
                <w:sz w:val="22"/>
                <w:szCs w:val="22"/>
                <w:lang w:val="ru-RU"/>
              </w:rPr>
            </w:pPr>
            <w:r w:rsidRPr="00753A73">
              <w:rPr>
                <w:rFonts w:ascii="Times New Roman" w:hAnsi="Times New Roman" w:cs="Times New Roman"/>
                <w:b/>
                <w:sz w:val="22"/>
                <w:szCs w:val="22"/>
                <w:lang w:val="ru-RU"/>
              </w:rPr>
              <w:t>Обязательства как залогодателя по кредитным обязательствам:</w:t>
            </w:r>
          </w:p>
        </w:tc>
      </w:tr>
      <w:tr w:rsidR="001B42CB" w:rsidRPr="003A7B2F" w14:paraId="7C73A15B" w14:textId="77777777" w:rsidTr="003F49D5">
        <w:trPr>
          <w:trHeight w:val="340"/>
        </w:trPr>
        <w:tc>
          <w:tcPr>
            <w:tcW w:w="784" w:type="pct"/>
            <w:shd w:val="clear" w:color="auto" w:fill="F2F2F2"/>
            <w:tcMar>
              <w:top w:w="0" w:type="dxa"/>
              <w:left w:w="108" w:type="dxa"/>
              <w:bottom w:w="0" w:type="dxa"/>
              <w:right w:w="108" w:type="dxa"/>
            </w:tcMar>
            <w:vAlign w:val="center"/>
          </w:tcPr>
          <w:p w14:paraId="58A68CB6" w14:textId="77777777" w:rsidR="001B42CB" w:rsidRPr="003A7B2F" w:rsidRDefault="001B42CB" w:rsidP="003F49D5">
            <w:pPr>
              <w:pStyle w:val="Standard"/>
              <w:tabs>
                <w:tab w:val="left" w:pos="1384"/>
              </w:tabs>
              <w:autoSpaceDE w:val="0"/>
              <w:snapToGrid w:val="0"/>
              <w:ind w:left="-57" w:right="-57"/>
              <w:jc w:val="center"/>
              <w:rPr>
                <w:rFonts w:ascii="Times New Roman" w:hAnsi="Times New Roman" w:cs="Times New Roman"/>
                <w:b/>
                <w:color w:val="auto"/>
                <w:sz w:val="22"/>
                <w:szCs w:val="22"/>
                <w:lang w:val="ru-RU"/>
              </w:rPr>
            </w:pPr>
            <w:r w:rsidRPr="003A7B2F">
              <w:rPr>
                <w:rFonts w:ascii="Times New Roman" w:hAnsi="Times New Roman" w:cs="Times New Roman"/>
                <w:color w:val="auto"/>
                <w:sz w:val="22"/>
                <w:szCs w:val="22"/>
                <w:lang w:val="ru-RU"/>
              </w:rPr>
              <w:t>Наименование кредитора</w:t>
            </w:r>
          </w:p>
        </w:tc>
        <w:tc>
          <w:tcPr>
            <w:tcW w:w="858" w:type="pct"/>
            <w:shd w:val="clear" w:color="auto" w:fill="F2F2F2"/>
            <w:tcMar>
              <w:top w:w="0" w:type="dxa"/>
              <w:left w:w="108" w:type="dxa"/>
              <w:bottom w:w="0" w:type="dxa"/>
              <w:right w:w="108" w:type="dxa"/>
            </w:tcMar>
            <w:vAlign w:val="center"/>
          </w:tcPr>
          <w:p w14:paraId="0871191B" w14:textId="77777777" w:rsidR="001B42CB" w:rsidRPr="003A7B2F" w:rsidRDefault="001B42CB" w:rsidP="003F49D5">
            <w:pPr>
              <w:pStyle w:val="Standard"/>
              <w:tabs>
                <w:tab w:val="left" w:pos="1045"/>
              </w:tabs>
              <w:autoSpaceDE w:val="0"/>
              <w:snapToGrid w:val="0"/>
              <w:ind w:left="-57" w:right="-57"/>
              <w:jc w:val="center"/>
              <w:rPr>
                <w:rFonts w:ascii="Times New Roman" w:hAnsi="Times New Roman" w:cs="Times New Roman"/>
                <w:color w:val="auto"/>
                <w:sz w:val="22"/>
                <w:szCs w:val="22"/>
                <w:lang w:val="ru-RU"/>
              </w:rPr>
            </w:pPr>
            <w:r w:rsidRPr="003A7B2F">
              <w:rPr>
                <w:rFonts w:ascii="Times New Roman" w:hAnsi="Times New Roman" w:cs="Times New Roman"/>
                <w:color w:val="auto"/>
                <w:sz w:val="22"/>
                <w:szCs w:val="22"/>
                <w:lang w:val="ru-RU"/>
              </w:rPr>
              <w:t>Заемщик (за кого)</w:t>
            </w:r>
          </w:p>
        </w:tc>
        <w:tc>
          <w:tcPr>
            <w:tcW w:w="856" w:type="pct"/>
            <w:shd w:val="clear" w:color="auto" w:fill="F2F2F2"/>
            <w:tcMar>
              <w:top w:w="0" w:type="dxa"/>
              <w:left w:w="108" w:type="dxa"/>
              <w:bottom w:w="0" w:type="dxa"/>
              <w:right w:w="108" w:type="dxa"/>
            </w:tcMar>
            <w:vAlign w:val="center"/>
          </w:tcPr>
          <w:p w14:paraId="75DCE55D" w14:textId="77777777" w:rsidR="001B42CB" w:rsidRPr="003A7B2F" w:rsidRDefault="001B42CB" w:rsidP="003F49D5">
            <w:pPr>
              <w:pStyle w:val="Standard"/>
              <w:autoSpaceDE w:val="0"/>
              <w:snapToGrid w:val="0"/>
              <w:ind w:left="-57" w:right="-57"/>
              <w:jc w:val="center"/>
              <w:rPr>
                <w:rFonts w:ascii="Times New Roman" w:hAnsi="Times New Roman" w:cs="Times New Roman"/>
                <w:color w:val="auto"/>
                <w:sz w:val="22"/>
                <w:szCs w:val="22"/>
                <w:lang w:val="ru-RU"/>
              </w:rPr>
            </w:pPr>
            <w:r w:rsidRPr="003A7B2F">
              <w:rPr>
                <w:rFonts w:ascii="Times New Roman" w:hAnsi="Times New Roman" w:cs="Times New Roman"/>
                <w:color w:val="auto"/>
                <w:sz w:val="22"/>
                <w:szCs w:val="22"/>
                <w:lang w:val="ru-RU"/>
              </w:rPr>
              <w:t xml:space="preserve">Сумма </w:t>
            </w:r>
            <w:r w:rsidRPr="003A7B2F">
              <w:rPr>
                <w:rFonts w:ascii="Times New Roman" w:hAnsi="Times New Roman" w:cs="Times New Roman"/>
                <w:color w:val="auto"/>
                <w:sz w:val="22"/>
                <w:szCs w:val="22"/>
                <w:lang w:val="ru-RU"/>
              </w:rPr>
              <w:br/>
              <w:t>обязательств/ Остаток, руб./</w:t>
            </w:r>
          </w:p>
        </w:tc>
        <w:tc>
          <w:tcPr>
            <w:tcW w:w="789" w:type="pct"/>
            <w:shd w:val="clear" w:color="auto" w:fill="F2F2F2"/>
            <w:vAlign w:val="center"/>
          </w:tcPr>
          <w:p w14:paraId="365828B5" w14:textId="77777777" w:rsidR="001B42CB" w:rsidRPr="003A7B2F" w:rsidRDefault="001B42CB" w:rsidP="003F49D5">
            <w:pPr>
              <w:pStyle w:val="Standard"/>
              <w:autoSpaceDE w:val="0"/>
              <w:snapToGrid w:val="0"/>
              <w:ind w:left="-57" w:right="-57"/>
              <w:jc w:val="center"/>
              <w:rPr>
                <w:rFonts w:ascii="Times New Roman" w:hAnsi="Times New Roman" w:cs="Times New Roman"/>
                <w:color w:val="auto"/>
                <w:sz w:val="22"/>
                <w:szCs w:val="22"/>
                <w:lang w:val="ru-RU"/>
              </w:rPr>
            </w:pPr>
            <w:r w:rsidRPr="003A7B2F">
              <w:rPr>
                <w:rFonts w:ascii="Times New Roman" w:hAnsi="Times New Roman" w:cs="Times New Roman"/>
                <w:color w:val="auto"/>
                <w:sz w:val="22"/>
                <w:szCs w:val="22"/>
                <w:lang w:val="ru-RU"/>
              </w:rPr>
              <w:t>Дата выдачи/ погашения</w:t>
            </w:r>
          </w:p>
        </w:tc>
        <w:tc>
          <w:tcPr>
            <w:tcW w:w="722" w:type="pct"/>
            <w:shd w:val="clear" w:color="auto" w:fill="F2F2F2"/>
            <w:tcMar>
              <w:top w:w="0" w:type="dxa"/>
              <w:left w:w="108" w:type="dxa"/>
              <w:bottom w:w="0" w:type="dxa"/>
              <w:right w:w="108" w:type="dxa"/>
            </w:tcMar>
            <w:vAlign w:val="center"/>
          </w:tcPr>
          <w:p w14:paraId="6F1E6E69" w14:textId="77777777" w:rsidR="001B42CB" w:rsidRPr="003A7B2F" w:rsidRDefault="001B42CB" w:rsidP="003F49D5">
            <w:pPr>
              <w:pStyle w:val="Standard"/>
              <w:autoSpaceDE w:val="0"/>
              <w:snapToGrid w:val="0"/>
              <w:ind w:left="-57" w:right="-57"/>
              <w:jc w:val="center"/>
              <w:rPr>
                <w:rFonts w:ascii="Times New Roman" w:hAnsi="Times New Roman" w:cs="Times New Roman"/>
                <w:color w:val="auto"/>
                <w:sz w:val="22"/>
                <w:szCs w:val="22"/>
                <w:lang w:val="ru-RU"/>
              </w:rPr>
            </w:pPr>
            <w:r w:rsidRPr="003A7B2F">
              <w:rPr>
                <w:rFonts w:ascii="Times New Roman" w:hAnsi="Times New Roman" w:cs="Times New Roman"/>
                <w:color w:val="auto"/>
                <w:sz w:val="22"/>
                <w:szCs w:val="22"/>
                <w:lang w:val="ru-RU"/>
              </w:rPr>
              <w:t>Ежемесячный платеж (руб.)/ ставка, (%)</w:t>
            </w:r>
          </w:p>
        </w:tc>
        <w:tc>
          <w:tcPr>
            <w:tcW w:w="991" w:type="pct"/>
            <w:shd w:val="clear" w:color="auto" w:fill="F2F2F2"/>
            <w:tcMar>
              <w:top w:w="0" w:type="dxa"/>
              <w:left w:w="108" w:type="dxa"/>
              <w:bottom w:w="0" w:type="dxa"/>
              <w:right w:w="108" w:type="dxa"/>
            </w:tcMar>
          </w:tcPr>
          <w:p w14:paraId="7D7E96FF" w14:textId="77777777" w:rsidR="001B42CB" w:rsidRPr="003A7B2F" w:rsidRDefault="001B42CB" w:rsidP="003F49D5">
            <w:pPr>
              <w:pStyle w:val="Standard"/>
              <w:tabs>
                <w:tab w:val="left" w:pos="1692"/>
              </w:tabs>
              <w:autoSpaceDE w:val="0"/>
              <w:snapToGrid w:val="0"/>
              <w:ind w:left="-57" w:right="-57"/>
              <w:jc w:val="center"/>
              <w:rPr>
                <w:rFonts w:ascii="Times New Roman" w:hAnsi="Times New Roman" w:cs="Times New Roman"/>
                <w:color w:val="auto"/>
                <w:sz w:val="22"/>
                <w:szCs w:val="22"/>
                <w:lang w:val="ru-RU"/>
              </w:rPr>
            </w:pPr>
            <w:r w:rsidRPr="003A7B2F">
              <w:rPr>
                <w:rFonts w:ascii="Times New Roman" w:hAnsi="Times New Roman" w:cs="Times New Roman"/>
                <w:color w:val="auto"/>
                <w:sz w:val="22"/>
                <w:szCs w:val="22"/>
                <w:lang w:val="ru-RU"/>
              </w:rPr>
              <w:t>Что в залоге (наименование основные характеристики</w:t>
            </w:r>
          </w:p>
        </w:tc>
      </w:tr>
      <w:tr w:rsidR="001B42CB" w:rsidRPr="003A7B2F" w14:paraId="2CEC9678" w14:textId="77777777" w:rsidTr="003F49D5">
        <w:trPr>
          <w:trHeight w:val="340"/>
        </w:trPr>
        <w:tc>
          <w:tcPr>
            <w:tcW w:w="784" w:type="pct"/>
            <w:tcMar>
              <w:top w:w="0" w:type="dxa"/>
              <w:left w:w="108" w:type="dxa"/>
              <w:bottom w:w="0" w:type="dxa"/>
              <w:right w:w="108" w:type="dxa"/>
            </w:tcMar>
            <w:vAlign w:val="center"/>
          </w:tcPr>
          <w:p w14:paraId="7B020F79" w14:textId="77777777" w:rsidR="001B42CB" w:rsidRPr="003A7B2F" w:rsidRDefault="001B42CB" w:rsidP="003F49D5">
            <w:pPr>
              <w:pStyle w:val="Standard"/>
              <w:tabs>
                <w:tab w:val="left" w:pos="1384"/>
              </w:tabs>
              <w:autoSpaceDE w:val="0"/>
              <w:snapToGrid w:val="0"/>
              <w:ind w:left="-57" w:right="-57"/>
              <w:jc w:val="both"/>
              <w:rPr>
                <w:rFonts w:ascii="Times New Roman" w:hAnsi="Times New Roman" w:cs="Times New Roman"/>
                <w:b/>
                <w:color w:val="auto"/>
                <w:sz w:val="22"/>
                <w:szCs w:val="22"/>
                <w:lang w:val="ru-RU"/>
              </w:rPr>
            </w:pPr>
          </w:p>
        </w:tc>
        <w:tc>
          <w:tcPr>
            <w:tcW w:w="858" w:type="pct"/>
            <w:tcMar>
              <w:top w:w="0" w:type="dxa"/>
              <w:left w:w="108" w:type="dxa"/>
              <w:bottom w:w="0" w:type="dxa"/>
              <w:right w:w="108" w:type="dxa"/>
            </w:tcMar>
            <w:vAlign w:val="center"/>
          </w:tcPr>
          <w:p w14:paraId="1918990F" w14:textId="77777777" w:rsidR="001B42CB" w:rsidRPr="003A7B2F" w:rsidRDefault="001B42CB" w:rsidP="003F49D5">
            <w:pPr>
              <w:pStyle w:val="Standard"/>
              <w:tabs>
                <w:tab w:val="left" w:pos="1045"/>
              </w:tabs>
              <w:autoSpaceDE w:val="0"/>
              <w:snapToGrid w:val="0"/>
              <w:ind w:left="-57" w:right="-57"/>
              <w:jc w:val="both"/>
              <w:rPr>
                <w:rFonts w:ascii="Times New Roman" w:hAnsi="Times New Roman" w:cs="Times New Roman"/>
                <w:color w:val="auto"/>
                <w:sz w:val="22"/>
                <w:szCs w:val="22"/>
                <w:lang w:val="ru-RU"/>
              </w:rPr>
            </w:pPr>
          </w:p>
        </w:tc>
        <w:tc>
          <w:tcPr>
            <w:tcW w:w="856" w:type="pct"/>
            <w:tcMar>
              <w:top w:w="0" w:type="dxa"/>
              <w:left w:w="108" w:type="dxa"/>
              <w:bottom w:w="0" w:type="dxa"/>
              <w:right w:w="108" w:type="dxa"/>
            </w:tcMar>
            <w:vAlign w:val="center"/>
          </w:tcPr>
          <w:p w14:paraId="5FB490EA" w14:textId="77777777" w:rsidR="001B42CB" w:rsidRPr="003A7B2F" w:rsidRDefault="001B42CB" w:rsidP="003F49D5">
            <w:pPr>
              <w:pStyle w:val="Standard"/>
              <w:autoSpaceDE w:val="0"/>
              <w:snapToGrid w:val="0"/>
              <w:ind w:left="-57" w:right="-57"/>
              <w:jc w:val="both"/>
              <w:rPr>
                <w:rFonts w:ascii="Times New Roman" w:hAnsi="Times New Roman" w:cs="Times New Roman"/>
                <w:color w:val="auto"/>
                <w:sz w:val="22"/>
                <w:szCs w:val="22"/>
                <w:lang w:val="ru-RU"/>
              </w:rPr>
            </w:pPr>
          </w:p>
        </w:tc>
        <w:tc>
          <w:tcPr>
            <w:tcW w:w="789" w:type="pct"/>
            <w:vAlign w:val="center"/>
          </w:tcPr>
          <w:p w14:paraId="2D285140" w14:textId="77777777" w:rsidR="001B42CB" w:rsidRPr="003A7B2F" w:rsidRDefault="001B42CB" w:rsidP="003F49D5">
            <w:pPr>
              <w:pStyle w:val="Standard"/>
              <w:autoSpaceDE w:val="0"/>
              <w:snapToGrid w:val="0"/>
              <w:ind w:left="-57" w:right="-57"/>
              <w:jc w:val="both"/>
              <w:rPr>
                <w:rFonts w:ascii="Times New Roman" w:hAnsi="Times New Roman" w:cs="Times New Roman"/>
                <w:color w:val="auto"/>
                <w:sz w:val="22"/>
                <w:szCs w:val="22"/>
                <w:lang w:val="ru-RU"/>
              </w:rPr>
            </w:pPr>
          </w:p>
        </w:tc>
        <w:tc>
          <w:tcPr>
            <w:tcW w:w="722" w:type="pct"/>
            <w:tcMar>
              <w:top w:w="0" w:type="dxa"/>
              <w:left w:w="108" w:type="dxa"/>
              <w:bottom w:w="0" w:type="dxa"/>
              <w:right w:w="108" w:type="dxa"/>
            </w:tcMar>
            <w:vAlign w:val="center"/>
          </w:tcPr>
          <w:p w14:paraId="7EC1E1D5" w14:textId="77777777" w:rsidR="001B42CB" w:rsidRPr="003A7B2F" w:rsidRDefault="001B42CB" w:rsidP="003F49D5">
            <w:pPr>
              <w:pStyle w:val="Standard"/>
              <w:autoSpaceDE w:val="0"/>
              <w:snapToGrid w:val="0"/>
              <w:ind w:left="-57" w:right="-57"/>
              <w:jc w:val="both"/>
              <w:rPr>
                <w:rFonts w:ascii="Times New Roman" w:hAnsi="Times New Roman" w:cs="Times New Roman"/>
                <w:color w:val="auto"/>
                <w:sz w:val="22"/>
                <w:szCs w:val="22"/>
                <w:lang w:val="ru-RU"/>
              </w:rPr>
            </w:pPr>
          </w:p>
        </w:tc>
        <w:tc>
          <w:tcPr>
            <w:tcW w:w="991" w:type="pct"/>
            <w:tcMar>
              <w:top w:w="0" w:type="dxa"/>
              <w:left w:w="108" w:type="dxa"/>
              <w:bottom w:w="0" w:type="dxa"/>
              <w:right w:w="108" w:type="dxa"/>
            </w:tcMar>
            <w:vAlign w:val="center"/>
          </w:tcPr>
          <w:p w14:paraId="6F01A38F" w14:textId="77777777" w:rsidR="001B42CB" w:rsidRPr="003A7B2F" w:rsidRDefault="001B42CB" w:rsidP="003F49D5">
            <w:pPr>
              <w:pStyle w:val="Standard"/>
              <w:tabs>
                <w:tab w:val="left" w:pos="1692"/>
              </w:tabs>
              <w:autoSpaceDE w:val="0"/>
              <w:snapToGrid w:val="0"/>
              <w:ind w:left="-57" w:right="-57"/>
              <w:jc w:val="both"/>
              <w:rPr>
                <w:rFonts w:ascii="Times New Roman" w:hAnsi="Times New Roman" w:cs="Times New Roman"/>
                <w:color w:val="auto"/>
                <w:sz w:val="22"/>
                <w:szCs w:val="22"/>
                <w:lang w:val="ru-RU"/>
              </w:rPr>
            </w:pPr>
          </w:p>
        </w:tc>
      </w:tr>
      <w:tr w:rsidR="001B42CB" w:rsidRPr="003A7B2F" w14:paraId="65E51DFB" w14:textId="77777777" w:rsidTr="003F49D5">
        <w:trPr>
          <w:trHeight w:val="340"/>
        </w:trPr>
        <w:tc>
          <w:tcPr>
            <w:tcW w:w="784" w:type="pct"/>
            <w:tcMar>
              <w:top w:w="0" w:type="dxa"/>
              <w:left w:w="108" w:type="dxa"/>
              <w:bottom w:w="0" w:type="dxa"/>
              <w:right w:w="108" w:type="dxa"/>
            </w:tcMar>
            <w:vAlign w:val="center"/>
          </w:tcPr>
          <w:p w14:paraId="0B553444" w14:textId="77777777" w:rsidR="001B42CB" w:rsidRPr="003A7B2F" w:rsidRDefault="001B42CB" w:rsidP="003F49D5">
            <w:pPr>
              <w:pStyle w:val="Standard"/>
              <w:tabs>
                <w:tab w:val="left" w:pos="1384"/>
              </w:tabs>
              <w:autoSpaceDE w:val="0"/>
              <w:snapToGrid w:val="0"/>
              <w:ind w:left="-57" w:right="-57"/>
              <w:jc w:val="both"/>
              <w:rPr>
                <w:rFonts w:ascii="Times New Roman" w:hAnsi="Times New Roman" w:cs="Times New Roman"/>
                <w:b/>
                <w:color w:val="auto"/>
                <w:sz w:val="22"/>
                <w:szCs w:val="22"/>
                <w:lang w:val="ru-RU"/>
              </w:rPr>
            </w:pPr>
          </w:p>
        </w:tc>
        <w:tc>
          <w:tcPr>
            <w:tcW w:w="858" w:type="pct"/>
            <w:tcMar>
              <w:top w:w="0" w:type="dxa"/>
              <w:left w:w="108" w:type="dxa"/>
              <w:bottom w:w="0" w:type="dxa"/>
              <w:right w:w="108" w:type="dxa"/>
            </w:tcMar>
            <w:vAlign w:val="center"/>
          </w:tcPr>
          <w:p w14:paraId="5EC2D0CB" w14:textId="77777777" w:rsidR="001B42CB" w:rsidRPr="003A7B2F" w:rsidRDefault="001B42CB" w:rsidP="003F49D5">
            <w:pPr>
              <w:pStyle w:val="Standard"/>
              <w:tabs>
                <w:tab w:val="left" w:pos="1045"/>
              </w:tabs>
              <w:autoSpaceDE w:val="0"/>
              <w:snapToGrid w:val="0"/>
              <w:ind w:left="-57" w:right="-57"/>
              <w:jc w:val="both"/>
              <w:rPr>
                <w:rFonts w:ascii="Times New Roman" w:hAnsi="Times New Roman" w:cs="Times New Roman"/>
                <w:color w:val="auto"/>
                <w:sz w:val="22"/>
                <w:szCs w:val="22"/>
                <w:lang w:val="ru-RU"/>
              </w:rPr>
            </w:pPr>
          </w:p>
        </w:tc>
        <w:tc>
          <w:tcPr>
            <w:tcW w:w="856" w:type="pct"/>
            <w:tcMar>
              <w:top w:w="0" w:type="dxa"/>
              <w:left w:w="108" w:type="dxa"/>
              <w:bottom w:w="0" w:type="dxa"/>
              <w:right w:w="108" w:type="dxa"/>
            </w:tcMar>
            <w:vAlign w:val="center"/>
          </w:tcPr>
          <w:p w14:paraId="72D0EF82" w14:textId="77777777" w:rsidR="001B42CB" w:rsidRPr="003A7B2F" w:rsidRDefault="001B42CB" w:rsidP="003F49D5">
            <w:pPr>
              <w:pStyle w:val="Standard"/>
              <w:autoSpaceDE w:val="0"/>
              <w:snapToGrid w:val="0"/>
              <w:ind w:left="-57" w:right="-57"/>
              <w:jc w:val="both"/>
              <w:rPr>
                <w:rFonts w:ascii="Times New Roman" w:hAnsi="Times New Roman" w:cs="Times New Roman"/>
                <w:color w:val="auto"/>
                <w:sz w:val="22"/>
                <w:szCs w:val="22"/>
                <w:lang w:val="ru-RU"/>
              </w:rPr>
            </w:pPr>
          </w:p>
        </w:tc>
        <w:tc>
          <w:tcPr>
            <w:tcW w:w="789" w:type="pct"/>
            <w:vAlign w:val="center"/>
          </w:tcPr>
          <w:p w14:paraId="5481406B" w14:textId="77777777" w:rsidR="001B42CB" w:rsidRPr="003A7B2F" w:rsidRDefault="001B42CB" w:rsidP="003F49D5">
            <w:pPr>
              <w:pStyle w:val="Standard"/>
              <w:autoSpaceDE w:val="0"/>
              <w:snapToGrid w:val="0"/>
              <w:ind w:left="-57" w:right="-57"/>
              <w:jc w:val="both"/>
              <w:rPr>
                <w:rFonts w:ascii="Times New Roman" w:hAnsi="Times New Roman" w:cs="Times New Roman"/>
                <w:color w:val="auto"/>
                <w:sz w:val="22"/>
                <w:szCs w:val="22"/>
                <w:lang w:val="ru-RU"/>
              </w:rPr>
            </w:pPr>
          </w:p>
        </w:tc>
        <w:tc>
          <w:tcPr>
            <w:tcW w:w="722" w:type="pct"/>
            <w:tcMar>
              <w:top w:w="0" w:type="dxa"/>
              <w:left w:w="108" w:type="dxa"/>
              <w:bottom w:w="0" w:type="dxa"/>
              <w:right w:w="108" w:type="dxa"/>
            </w:tcMar>
            <w:vAlign w:val="center"/>
          </w:tcPr>
          <w:p w14:paraId="7D911BD0" w14:textId="77777777" w:rsidR="001B42CB" w:rsidRPr="003A7B2F" w:rsidRDefault="001B42CB" w:rsidP="003F49D5">
            <w:pPr>
              <w:pStyle w:val="Standard"/>
              <w:autoSpaceDE w:val="0"/>
              <w:snapToGrid w:val="0"/>
              <w:ind w:left="-57" w:right="-57"/>
              <w:jc w:val="both"/>
              <w:rPr>
                <w:rFonts w:ascii="Times New Roman" w:hAnsi="Times New Roman" w:cs="Times New Roman"/>
                <w:color w:val="auto"/>
                <w:sz w:val="22"/>
                <w:szCs w:val="22"/>
                <w:lang w:val="ru-RU"/>
              </w:rPr>
            </w:pPr>
          </w:p>
        </w:tc>
        <w:tc>
          <w:tcPr>
            <w:tcW w:w="991" w:type="pct"/>
            <w:tcMar>
              <w:top w:w="0" w:type="dxa"/>
              <w:left w:w="108" w:type="dxa"/>
              <w:bottom w:w="0" w:type="dxa"/>
              <w:right w:w="108" w:type="dxa"/>
            </w:tcMar>
            <w:vAlign w:val="center"/>
          </w:tcPr>
          <w:p w14:paraId="42E4FDB0" w14:textId="77777777" w:rsidR="001B42CB" w:rsidRPr="003A7B2F" w:rsidRDefault="001B42CB" w:rsidP="003F49D5">
            <w:pPr>
              <w:pStyle w:val="Standard"/>
              <w:tabs>
                <w:tab w:val="left" w:pos="1692"/>
              </w:tabs>
              <w:autoSpaceDE w:val="0"/>
              <w:snapToGrid w:val="0"/>
              <w:ind w:left="-57" w:right="-57"/>
              <w:jc w:val="both"/>
              <w:rPr>
                <w:rFonts w:ascii="Times New Roman" w:hAnsi="Times New Roman" w:cs="Times New Roman"/>
                <w:color w:val="auto"/>
                <w:sz w:val="22"/>
                <w:szCs w:val="22"/>
                <w:lang w:val="ru-RU"/>
              </w:rPr>
            </w:pPr>
          </w:p>
        </w:tc>
      </w:tr>
      <w:tr w:rsidR="001B42CB" w:rsidRPr="003A7B2F" w14:paraId="6D7EADF2" w14:textId="77777777" w:rsidTr="003F49D5">
        <w:trPr>
          <w:trHeight w:val="340"/>
        </w:trPr>
        <w:tc>
          <w:tcPr>
            <w:tcW w:w="784" w:type="pct"/>
            <w:tcMar>
              <w:top w:w="0" w:type="dxa"/>
              <w:left w:w="108" w:type="dxa"/>
              <w:bottom w:w="0" w:type="dxa"/>
              <w:right w:w="108" w:type="dxa"/>
            </w:tcMar>
            <w:vAlign w:val="center"/>
          </w:tcPr>
          <w:p w14:paraId="21BC063E" w14:textId="77777777" w:rsidR="001B42CB" w:rsidRPr="003A7B2F" w:rsidRDefault="001B42CB" w:rsidP="003F49D5">
            <w:pPr>
              <w:pStyle w:val="Standard"/>
              <w:tabs>
                <w:tab w:val="left" w:pos="1384"/>
              </w:tabs>
              <w:autoSpaceDE w:val="0"/>
              <w:snapToGrid w:val="0"/>
              <w:ind w:left="-57" w:right="-57"/>
              <w:jc w:val="both"/>
              <w:rPr>
                <w:rFonts w:ascii="Times New Roman" w:hAnsi="Times New Roman" w:cs="Times New Roman"/>
                <w:b/>
                <w:color w:val="auto"/>
                <w:sz w:val="22"/>
                <w:szCs w:val="22"/>
                <w:lang w:val="ru-RU"/>
              </w:rPr>
            </w:pPr>
            <w:r w:rsidRPr="003A7B2F">
              <w:rPr>
                <w:rFonts w:ascii="Times New Roman" w:hAnsi="Times New Roman" w:cs="Times New Roman"/>
                <w:b/>
                <w:color w:val="auto"/>
                <w:sz w:val="22"/>
                <w:szCs w:val="22"/>
                <w:lang w:val="ru-RU"/>
              </w:rPr>
              <w:t>Итого:</w:t>
            </w:r>
          </w:p>
        </w:tc>
        <w:tc>
          <w:tcPr>
            <w:tcW w:w="858" w:type="pct"/>
            <w:tcMar>
              <w:top w:w="0" w:type="dxa"/>
              <w:left w:w="108" w:type="dxa"/>
              <w:bottom w:w="0" w:type="dxa"/>
              <w:right w:w="108" w:type="dxa"/>
            </w:tcMar>
            <w:vAlign w:val="center"/>
          </w:tcPr>
          <w:p w14:paraId="45484D1E" w14:textId="77777777" w:rsidR="001B42CB" w:rsidRPr="003A7B2F" w:rsidRDefault="001B42CB" w:rsidP="003F49D5">
            <w:pPr>
              <w:pStyle w:val="Standard"/>
              <w:tabs>
                <w:tab w:val="left" w:pos="1045"/>
              </w:tabs>
              <w:autoSpaceDE w:val="0"/>
              <w:snapToGrid w:val="0"/>
              <w:ind w:left="-57" w:right="-57"/>
              <w:jc w:val="both"/>
              <w:rPr>
                <w:rFonts w:ascii="Times New Roman" w:hAnsi="Times New Roman" w:cs="Times New Roman"/>
                <w:color w:val="auto"/>
                <w:sz w:val="22"/>
                <w:szCs w:val="22"/>
                <w:lang w:val="ru-RU"/>
              </w:rPr>
            </w:pPr>
          </w:p>
        </w:tc>
        <w:tc>
          <w:tcPr>
            <w:tcW w:w="856" w:type="pct"/>
            <w:tcMar>
              <w:top w:w="0" w:type="dxa"/>
              <w:left w:w="108" w:type="dxa"/>
              <w:bottom w:w="0" w:type="dxa"/>
              <w:right w:w="108" w:type="dxa"/>
            </w:tcMar>
            <w:vAlign w:val="center"/>
          </w:tcPr>
          <w:p w14:paraId="01C35484" w14:textId="77777777" w:rsidR="001B42CB" w:rsidRPr="003A7B2F" w:rsidRDefault="001B42CB" w:rsidP="003F49D5">
            <w:pPr>
              <w:pStyle w:val="Standard"/>
              <w:autoSpaceDE w:val="0"/>
              <w:snapToGrid w:val="0"/>
              <w:ind w:left="-57" w:right="-57"/>
              <w:jc w:val="both"/>
              <w:rPr>
                <w:rFonts w:ascii="Times New Roman" w:hAnsi="Times New Roman" w:cs="Times New Roman"/>
                <w:color w:val="auto"/>
                <w:sz w:val="22"/>
                <w:szCs w:val="22"/>
                <w:lang w:val="ru-RU"/>
              </w:rPr>
            </w:pPr>
          </w:p>
        </w:tc>
        <w:tc>
          <w:tcPr>
            <w:tcW w:w="789" w:type="pct"/>
            <w:vAlign w:val="center"/>
          </w:tcPr>
          <w:p w14:paraId="3D8DEC8C" w14:textId="77777777" w:rsidR="001B42CB" w:rsidRPr="003A7B2F" w:rsidRDefault="001B42CB" w:rsidP="003F49D5">
            <w:pPr>
              <w:pStyle w:val="Standard"/>
              <w:autoSpaceDE w:val="0"/>
              <w:snapToGrid w:val="0"/>
              <w:ind w:left="-57" w:right="-57"/>
              <w:jc w:val="both"/>
              <w:rPr>
                <w:rFonts w:ascii="Times New Roman" w:hAnsi="Times New Roman" w:cs="Times New Roman"/>
                <w:color w:val="auto"/>
                <w:sz w:val="22"/>
                <w:szCs w:val="22"/>
                <w:lang w:val="ru-RU"/>
              </w:rPr>
            </w:pPr>
          </w:p>
        </w:tc>
        <w:tc>
          <w:tcPr>
            <w:tcW w:w="722" w:type="pct"/>
            <w:tcMar>
              <w:top w:w="0" w:type="dxa"/>
              <w:left w:w="108" w:type="dxa"/>
              <w:bottom w:w="0" w:type="dxa"/>
              <w:right w:w="108" w:type="dxa"/>
            </w:tcMar>
            <w:vAlign w:val="center"/>
          </w:tcPr>
          <w:p w14:paraId="08B8913B" w14:textId="77777777" w:rsidR="001B42CB" w:rsidRPr="003A7B2F" w:rsidRDefault="001B42CB" w:rsidP="003F49D5">
            <w:pPr>
              <w:pStyle w:val="Standard"/>
              <w:autoSpaceDE w:val="0"/>
              <w:snapToGrid w:val="0"/>
              <w:ind w:left="-57" w:right="-57"/>
              <w:jc w:val="both"/>
              <w:rPr>
                <w:rFonts w:ascii="Times New Roman" w:hAnsi="Times New Roman" w:cs="Times New Roman"/>
                <w:color w:val="auto"/>
                <w:sz w:val="22"/>
                <w:szCs w:val="22"/>
                <w:lang w:val="ru-RU"/>
              </w:rPr>
            </w:pPr>
          </w:p>
        </w:tc>
        <w:tc>
          <w:tcPr>
            <w:tcW w:w="991" w:type="pct"/>
            <w:tcMar>
              <w:top w:w="0" w:type="dxa"/>
              <w:left w:w="108" w:type="dxa"/>
              <w:bottom w:w="0" w:type="dxa"/>
              <w:right w:w="108" w:type="dxa"/>
            </w:tcMar>
            <w:vAlign w:val="center"/>
          </w:tcPr>
          <w:p w14:paraId="2BA82ACC" w14:textId="77777777" w:rsidR="001B42CB" w:rsidRPr="003A7B2F" w:rsidRDefault="001B42CB" w:rsidP="003F49D5">
            <w:pPr>
              <w:pStyle w:val="Standard"/>
              <w:tabs>
                <w:tab w:val="left" w:pos="1692"/>
              </w:tabs>
              <w:autoSpaceDE w:val="0"/>
              <w:snapToGrid w:val="0"/>
              <w:ind w:left="-57" w:right="-57"/>
              <w:jc w:val="both"/>
              <w:rPr>
                <w:rFonts w:ascii="Times New Roman" w:hAnsi="Times New Roman" w:cs="Times New Roman"/>
                <w:color w:val="auto"/>
                <w:sz w:val="22"/>
                <w:szCs w:val="22"/>
                <w:lang w:val="ru-RU"/>
              </w:rPr>
            </w:pPr>
          </w:p>
        </w:tc>
      </w:tr>
    </w:tbl>
    <w:p w14:paraId="2FE414F3" w14:textId="77777777" w:rsidR="001B42CB" w:rsidRPr="003A7B2F" w:rsidRDefault="001B42CB" w:rsidP="001B42CB">
      <w:pPr>
        <w:rPr>
          <w:sz w:val="22"/>
          <w:szCs w:val="22"/>
        </w:rPr>
      </w:pPr>
    </w:p>
    <w:p w14:paraId="5C0487D1" w14:textId="77777777" w:rsidR="001B42CB" w:rsidRPr="003A7B2F" w:rsidRDefault="001B42CB" w:rsidP="001B42CB">
      <w:pPr>
        <w:jc w:val="right"/>
        <w:rPr>
          <w:sz w:val="22"/>
          <w:szCs w:val="22"/>
        </w:rPr>
      </w:pPr>
      <w:r w:rsidRPr="003A7B2F">
        <w:rPr>
          <w:sz w:val="22"/>
          <w:szCs w:val="22"/>
        </w:rPr>
        <w:t>Таблица 2</w:t>
      </w:r>
      <w:r>
        <w:rPr>
          <w:sz w:val="22"/>
          <w:szCs w:val="22"/>
        </w:rPr>
        <w:t>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838"/>
        <w:gridCol w:w="2553"/>
        <w:gridCol w:w="1703"/>
        <w:gridCol w:w="1839"/>
        <w:gridCol w:w="1978"/>
      </w:tblGrid>
      <w:tr w:rsidR="001B42CB" w:rsidRPr="003A7B2F" w14:paraId="5929EADD" w14:textId="77777777" w:rsidTr="003F49D5">
        <w:trPr>
          <w:trHeight w:val="340"/>
        </w:trPr>
        <w:tc>
          <w:tcPr>
            <w:tcW w:w="5000" w:type="pct"/>
            <w:gridSpan w:val="5"/>
            <w:shd w:val="clear" w:color="auto" w:fill="D9D9D9" w:themeFill="background1" w:themeFillShade="D9"/>
            <w:tcMar>
              <w:top w:w="0" w:type="dxa"/>
              <w:left w:w="108" w:type="dxa"/>
              <w:bottom w:w="0" w:type="dxa"/>
              <w:right w:w="108" w:type="dxa"/>
            </w:tcMar>
            <w:vAlign w:val="center"/>
          </w:tcPr>
          <w:p w14:paraId="34DB3917" w14:textId="77777777" w:rsidR="001B42CB" w:rsidRPr="003A7B2F" w:rsidRDefault="001B42CB" w:rsidP="003F49D5">
            <w:pPr>
              <w:pStyle w:val="Standard"/>
              <w:tabs>
                <w:tab w:val="left" w:pos="1692"/>
              </w:tabs>
              <w:autoSpaceDE w:val="0"/>
              <w:snapToGrid w:val="0"/>
              <w:jc w:val="both"/>
              <w:rPr>
                <w:rFonts w:ascii="Times New Roman" w:hAnsi="Times New Roman" w:cs="Times New Roman"/>
                <w:b/>
                <w:color w:val="auto"/>
                <w:sz w:val="22"/>
                <w:szCs w:val="22"/>
                <w:lang w:val="ru-RU"/>
              </w:rPr>
            </w:pPr>
            <w:r w:rsidRPr="003A7B2F">
              <w:rPr>
                <w:rFonts w:ascii="Times New Roman" w:hAnsi="Times New Roman" w:cs="Times New Roman"/>
                <w:b/>
                <w:color w:val="auto"/>
                <w:sz w:val="22"/>
                <w:szCs w:val="22"/>
                <w:lang w:val="ru-RU"/>
              </w:rPr>
              <w:t>Расшифровка прочих активов:</w:t>
            </w:r>
          </w:p>
        </w:tc>
      </w:tr>
      <w:tr w:rsidR="001B42CB" w:rsidRPr="003A7B2F" w14:paraId="0EB914FE" w14:textId="77777777" w:rsidTr="003F49D5">
        <w:trPr>
          <w:trHeight w:val="340"/>
        </w:trPr>
        <w:tc>
          <w:tcPr>
            <w:tcW w:w="927" w:type="pct"/>
            <w:shd w:val="clear" w:color="auto" w:fill="D9D9D9" w:themeFill="background1" w:themeFillShade="D9"/>
            <w:tcMar>
              <w:top w:w="0" w:type="dxa"/>
              <w:left w:w="108" w:type="dxa"/>
              <w:bottom w:w="0" w:type="dxa"/>
              <w:right w:w="108" w:type="dxa"/>
            </w:tcMar>
            <w:vAlign w:val="center"/>
          </w:tcPr>
          <w:p w14:paraId="38241360" w14:textId="77777777" w:rsidR="001B42CB" w:rsidRPr="003A7B2F" w:rsidRDefault="001B42CB" w:rsidP="003F49D5">
            <w:pPr>
              <w:pStyle w:val="Standard"/>
              <w:tabs>
                <w:tab w:val="left" w:pos="1384"/>
              </w:tabs>
              <w:autoSpaceDE w:val="0"/>
              <w:snapToGrid w:val="0"/>
              <w:jc w:val="center"/>
              <w:rPr>
                <w:rFonts w:ascii="Times New Roman" w:hAnsi="Times New Roman" w:cs="Times New Roman"/>
                <w:b/>
                <w:color w:val="auto"/>
                <w:sz w:val="22"/>
                <w:szCs w:val="22"/>
                <w:lang w:val="ru-RU"/>
              </w:rPr>
            </w:pPr>
            <w:r w:rsidRPr="003A7B2F">
              <w:rPr>
                <w:rFonts w:ascii="Times New Roman" w:hAnsi="Times New Roman" w:cs="Times New Roman"/>
                <w:color w:val="auto"/>
                <w:sz w:val="22"/>
                <w:szCs w:val="22"/>
                <w:lang w:val="ru-RU"/>
              </w:rPr>
              <w:lastRenderedPageBreak/>
              <w:t>Наименование контрагента</w:t>
            </w:r>
          </w:p>
        </w:tc>
        <w:tc>
          <w:tcPr>
            <w:tcW w:w="1288" w:type="pct"/>
            <w:shd w:val="clear" w:color="auto" w:fill="D9D9D9" w:themeFill="background1" w:themeFillShade="D9"/>
            <w:tcMar>
              <w:top w:w="0" w:type="dxa"/>
              <w:left w:w="108" w:type="dxa"/>
              <w:bottom w:w="0" w:type="dxa"/>
              <w:right w:w="108" w:type="dxa"/>
            </w:tcMar>
            <w:vAlign w:val="center"/>
          </w:tcPr>
          <w:p w14:paraId="5B0823B6" w14:textId="77777777" w:rsidR="001B42CB" w:rsidRPr="003A7B2F" w:rsidRDefault="001B42CB" w:rsidP="003F49D5">
            <w:pPr>
              <w:keepNext/>
              <w:jc w:val="center"/>
              <w:outlineLvl w:val="2"/>
              <w:rPr>
                <w:sz w:val="22"/>
                <w:szCs w:val="22"/>
              </w:rPr>
            </w:pPr>
            <w:r w:rsidRPr="003A7B2F">
              <w:rPr>
                <w:sz w:val="22"/>
                <w:szCs w:val="22"/>
              </w:rPr>
              <w:t xml:space="preserve">Первоначальная сумма, </w:t>
            </w:r>
          </w:p>
          <w:p w14:paraId="624EF527" w14:textId="77777777" w:rsidR="001B42CB" w:rsidRPr="003A7B2F" w:rsidRDefault="001B42CB" w:rsidP="003F49D5">
            <w:pPr>
              <w:pStyle w:val="Standard"/>
              <w:tabs>
                <w:tab w:val="left" w:pos="1045"/>
              </w:tabs>
              <w:autoSpaceDE w:val="0"/>
              <w:snapToGrid w:val="0"/>
              <w:jc w:val="center"/>
              <w:rPr>
                <w:rFonts w:ascii="Times New Roman" w:hAnsi="Times New Roman" w:cs="Times New Roman"/>
                <w:color w:val="auto"/>
                <w:sz w:val="22"/>
                <w:szCs w:val="22"/>
                <w:lang w:val="ru-RU"/>
              </w:rPr>
            </w:pPr>
            <w:r w:rsidRPr="003A7B2F">
              <w:rPr>
                <w:rFonts w:ascii="Times New Roman" w:hAnsi="Times New Roman" w:cs="Times New Roman"/>
                <w:color w:val="auto"/>
                <w:sz w:val="22"/>
                <w:szCs w:val="22"/>
                <w:lang w:val="ru-RU"/>
              </w:rPr>
              <w:t>тыс. руб., предмет обязательства</w:t>
            </w:r>
          </w:p>
        </w:tc>
        <w:tc>
          <w:tcPr>
            <w:tcW w:w="859" w:type="pct"/>
            <w:shd w:val="clear" w:color="auto" w:fill="D9D9D9" w:themeFill="background1" w:themeFillShade="D9"/>
            <w:tcMar>
              <w:top w:w="0" w:type="dxa"/>
              <w:left w:w="108" w:type="dxa"/>
              <w:bottom w:w="0" w:type="dxa"/>
              <w:right w:w="108" w:type="dxa"/>
            </w:tcMar>
            <w:vAlign w:val="center"/>
          </w:tcPr>
          <w:p w14:paraId="0A1FB290" w14:textId="77777777" w:rsidR="001B42CB" w:rsidRPr="003A7B2F" w:rsidRDefault="001B42CB" w:rsidP="003F49D5">
            <w:pPr>
              <w:pStyle w:val="Standard"/>
              <w:autoSpaceDE w:val="0"/>
              <w:snapToGrid w:val="0"/>
              <w:jc w:val="center"/>
              <w:rPr>
                <w:rFonts w:ascii="Times New Roman" w:hAnsi="Times New Roman" w:cs="Times New Roman"/>
                <w:color w:val="auto"/>
                <w:sz w:val="22"/>
                <w:szCs w:val="22"/>
                <w:lang w:val="ru-RU"/>
              </w:rPr>
            </w:pPr>
            <w:r w:rsidRPr="003A7B2F">
              <w:rPr>
                <w:rFonts w:ascii="Times New Roman" w:hAnsi="Times New Roman" w:cs="Times New Roman"/>
                <w:color w:val="auto"/>
                <w:sz w:val="22"/>
                <w:szCs w:val="22"/>
                <w:lang w:val="ru-RU"/>
              </w:rPr>
              <w:t>Месяц и год возникновения/ гашения</w:t>
            </w:r>
          </w:p>
        </w:tc>
        <w:tc>
          <w:tcPr>
            <w:tcW w:w="928" w:type="pct"/>
            <w:shd w:val="clear" w:color="auto" w:fill="D9D9D9" w:themeFill="background1" w:themeFillShade="D9"/>
            <w:vAlign w:val="center"/>
          </w:tcPr>
          <w:p w14:paraId="7D11E62C" w14:textId="77777777" w:rsidR="001B42CB" w:rsidRPr="003A7B2F" w:rsidRDefault="001B42CB" w:rsidP="003F49D5">
            <w:pPr>
              <w:pStyle w:val="Standard"/>
              <w:autoSpaceDE w:val="0"/>
              <w:snapToGrid w:val="0"/>
              <w:jc w:val="center"/>
              <w:rPr>
                <w:rFonts w:ascii="Times New Roman" w:hAnsi="Times New Roman" w:cs="Times New Roman"/>
                <w:color w:val="auto"/>
                <w:sz w:val="22"/>
                <w:szCs w:val="22"/>
                <w:lang w:val="ru-RU"/>
              </w:rPr>
            </w:pPr>
            <w:r w:rsidRPr="003A7B2F">
              <w:rPr>
                <w:rFonts w:ascii="Times New Roman" w:hAnsi="Times New Roman" w:cs="Times New Roman"/>
                <w:color w:val="auto"/>
                <w:sz w:val="22"/>
                <w:szCs w:val="22"/>
                <w:lang w:val="ru-RU"/>
              </w:rPr>
              <w:t>Остаток задолженности, тыс. руб.</w:t>
            </w:r>
          </w:p>
        </w:tc>
        <w:tc>
          <w:tcPr>
            <w:tcW w:w="998" w:type="pct"/>
            <w:shd w:val="clear" w:color="auto" w:fill="D9D9D9" w:themeFill="background1" w:themeFillShade="D9"/>
            <w:tcMar>
              <w:top w:w="0" w:type="dxa"/>
              <w:left w:w="108" w:type="dxa"/>
              <w:bottom w:w="0" w:type="dxa"/>
              <w:right w:w="108" w:type="dxa"/>
            </w:tcMar>
            <w:vAlign w:val="center"/>
          </w:tcPr>
          <w:p w14:paraId="32B8181A" w14:textId="77777777" w:rsidR="001B42CB" w:rsidRPr="003A7B2F" w:rsidRDefault="001B42CB" w:rsidP="003F49D5">
            <w:pPr>
              <w:keepNext/>
              <w:jc w:val="center"/>
              <w:outlineLvl w:val="2"/>
              <w:rPr>
                <w:sz w:val="22"/>
                <w:szCs w:val="22"/>
              </w:rPr>
            </w:pPr>
            <w:r w:rsidRPr="003A7B2F">
              <w:rPr>
                <w:sz w:val="22"/>
                <w:szCs w:val="22"/>
              </w:rPr>
              <w:t xml:space="preserve">Сумма ежемесячного платежа </w:t>
            </w:r>
          </w:p>
          <w:p w14:paraId="5B81697F" w14:textId="77777777" w:rsidR="001B42CB" w:rsidRPr="003A7B2F" w:rsidRDefault="001B42CB" w:rsidP="003F49D5">
            <w:pPr>
              <w:pStyle w:val="Standard"/>
              <w:tabs>
                <w:tab w:val="left" w:pos="1692"/>
              </w:tabs>
              <w:autoSpaceDE w:val="0"/>
              <w:snapToGrid w:val="0"/>
              <w:jc w:val="center"/>
              <w:rPr>
                <w:rFonts w:ascii="Times New Roman" w:hAnsi="Times New Roman" w:cs="Times New Roman"/>
                <w:color w:val="auto"/>
                <w:sz w:val="22"/>
                <w:szCs w:val="22"/>
                <w:lang w:val="ru-RU"/>
              </w:rPr>
            </w:pPr>
            <w:r w:rsidRPr="003A7B2F">
              <w:rPr>
                <w:rFonts w:ascii="Times New Roman" w:hAnsi="Times New Roman" w:cs="Times New Roman"/>
                <w:color w:val="auto"/>
                <w:sz w:val="22"/>
                <w:szCs w:val="22"/>
                <w:lang w:val="ru-RU"/>
              </w:rPr>
              <w:t>(Если в рассрочку дали денежные средства)</w:t>
            </w:r>
          </w:p>
        </w:tc>
      </w:tr>
      <w:tr w:rsidR="001B42CB" w:rsidRPr="003A7B2F" w14:paraId="319A338B" w14:textId="77777777" w:rsidTr="003F49D5">
        <w:trPr>
          <w:trHeight w:val="340"/>
        </w:trPr>
        <w:tc>
          <w:tcPr>
            <w:tcW w:w="927" w:type="pct"/>
            <w:tcMar>
              <w:top w:w="0" w:type="dxa"/>
              <w:left w:w="108" w:type="dxa"/>
              <w:bottom w:w="0" w:type="dxa"/>
              <w:right w:w="108" w:type="dxa"/>
            </w:tcMar>
            <w:vAlign w:val="center"/>
          </w:tcPr>
          <w:p w14:paraId="6D66FE4E" w14:textId="77777777" w:rsidR="001B42CB" w:rsidRPr="003A7B2F" w:rsidRDefault="001B42CB" w:rsidP="003F49D5">
            <w:pPr>
              <w:pStyle w:val="Standard"/>
              <w:tabs>
                <w:tab w:val="left" w:pos="1384"/>
              </w:tabs>
              <w:autoSpaceDE w:val="0"/>
              <w:snapToGrid w:val="0"/>
              <w:rPr>
                <w:rFonts w:ascii="Times New Roman" w:hAnsi="Times New Roman" w:cs="Times New Roman"/>
                <w:b/>
                <w:color w:val="auto"/>
                <w:sz w:val="22"/>
                <w:szCs w:val="22"/>
                <w:lang w:val="ru-RU"/>
              </w:rPr>
            </w:pPr>
          </w:p>
        </w:tc>
        <w:tc>
          <w:tcPr>
            <w:tcW w:w="1288" w:type="pct"/>
            <w:tcMar>
              <w:top w:w="0" w:type="dxa"/>
              <w:left w:w="108" w:type="dxa"/>
              <w:bottom w:w="0" w:type="dxa"/>
              <w:right w:w="108" w:type="dxa"/>
            </w:tcMar>
            <w:vAlign w:val="center"/>
          </w:tcPr>
          <w:p w14:paraId="2336F2B8" w14:textId="77777777" w:rsidR="001B42CB" w:rsidRPr="003A7B2F" w:rsidRDefault="001B42CB" w:rsidP="003F49D5">
            <w:pPr>
              <w:pStyle w:val="Standard"/>
              <w:tabs>
                <w:tab w:val="left" w:pos="1045"/>
              </w:tabs>
              <w:autoSpaceDE w:val="0"/>
              <w:snapToGrid w:val="0"/>
              <w:jc w:val="right"/>
              <w:rPr>
                <w:rFonts w:ascii="Times New Roman" w:hAnsi="Times New Roman" w:cs="Times New Roman"/>
                <w:color w:val="auto"/>
                <w:sz w:val="22"/>
                <w:szCs w:val="22"/>
                <w:lang w:val="ru-RU"/>
              </w:rPr>
            </w:pPr>
          </w:p>
        </w:tc>
        <w:tc>
          <w:tcPr>
            <w:tcW w:w="859" w:type="pct"/>
            <w:tcMar>
              <w:top w:w="0" w:type="dxa"/>
              <w:left w:w="108" w:type="dxa"/>
              <w:bottom w:w="0" w:type="dxa"/>
              <w:right w:w="108" w:type="dxa"/>
            </w:tcMar>
            <w:vAlign w:val="center"/>
          </w:tcPr>
          <w:p w14:paraId="0E0A4467" w14:textId="77777777" w:rsidR="001B42CB" w:rsidRPr="003A7B2F" w:rsidRDefault="001B42CB" w:rsidP="003F49D5">
            <w:pPr>
              <w:pStyle w:val="Standard"/>
              <w:autoSpaceDE w:val="0"/>
              <w:snapToGrid w:val="0"/>
              <w:jc w:val="center"/>
              <w:rPr>
                <w:rFonts w:ascii="Times New Roman" w:hAnsi="Times New Roman" w:cs="Times New Roman"/>
                <w:color w:val="auto"/>
                <w:sz w:val="22"/>
                <w:szCs w:val="22"/>
                <w:lang w:val="ru-RU"/>
              </w:rPr>
            </w:pPr>
          </w:p>
        </w:tc>
        <w:tc>
          <w:tcPr>
            <w:tcW w:w="928" w:type="pct"/>
            <w:vAlign w:val="center"/>
          </w:tcPr>
          <w:p w14:paraId="3AEEE8CD" w14:textId="77777777" w:rsidR="001B42CB" w:rsidRPr="003A7B2F" w:rsidRDefault="001B42CB" w:rsidP="003F49D5">
            <w:pPr>
              <w:pStyle w:val="Standard"/>
              <w:autoSpaceDE w:val="0"/>
              <w:snapToGrid w:val="0"/>
              <w:jc w:val="right"/>
              <w:rPr>
                <w:rFonts w:ascii="Times New Roman" w:hAnsi="Times New Roman" w:cs="Times New Roman"/>
                <w:color w:val="auto"/>
                <w:sz w:val="22"/>
                <w:szCs w:val="22"/>
                <w:lang w:val="ru-RU"/>
              </w:rPr>
            </w:pPr>
          </w:p>
        </w:tc>
        <w:tc>
          <w:tcPr>
            <w:tcW w:w="998" w:type="pct"/>
            <w:tcMar>
              <w:top w:w="0" w:type="dxa"/>
              <w:left w:w="108" w:type="dxa"/>
              <w:bottom w:w="0" w:type="dxa"/>
              <w:right w:w="108" w:type="dxa"/>
            </w:tcMar>
            <w:vAlign w:val="center"/>
          </w:tcPr>
          <w:p w14:paraId="7A65E1F3" w14:textId="77777777" w:rsidR="001B42CB" w:rsidRPr="003A7B2F" w:rsidRDefault="001B42CB" w:rsidP="003F49D5">
            <w:pPr>
              <w:pStyle w:val="Standard"/>
              <w:tabs>
                <w:tab w:val="left" w:pos="1692"/>
              </w:tabs>
              <w:autoSpaceDE w:val="0"/>
              <w:snapToGrid w:val="0"/>
              <w:jc w:val="right"/>
              <w:rPr>
                <w:rFonts w:ascii="Times New Roman" w:hAnsi="Times New Roman" w:cs="Times New Roman"/>
                <w:color w:val="auto"/>
                <w:sz w:val="22"/>
                <w:szCs w:val="22"/>
                <w:lang w:val="ru-RU"/>
              </w:rPr>
            </w:pPr>
          </w:p>
        </w:tc>
      </w:tr>
      <w:tr w:rsidR="001B42CB" w:rsidRPr="003A7B2F" w14:paraId="32E8AC20" w14:textId="77777777" w:rsidTr="003F49D5">
        <w:trPr>
          <w:trHeight w:val="340"/>
        </w:trPr>
        <w:tc>
          <w:tcPr>
            <w:tcW w:w="927" w:type="pct"/>
            <w:tcMar>
              <w:top w:w="0" w:type="dxa"/>
              <w:left w:w="108" w:type="dxa"/>
              <w:bottom w:w="0" w:type="dxa"/>
              <w:right w:w="108" w:type="dxa"/>
            </w:tcMar>
            <w:vAlign w:val="center"/>
          </w:tcPr>
          <w:p w14:paraId="03B8368A" w14:textId="77777777" w:rsidR="001B42CB" w:rsidRPr="003A7B2F" w:rsidRDefault="001B42CB" w:rsidP="003F49D5">
            <w:pPr>
              <w:pStyle w:val="Standard"/>
              <w:tabs>
                <w:tab w:val="left" w:pos="1384"/>
              </w:tabs>
              <w:autoSpaceDE w:val="0"/>
              <w:snapToGrid w:val="0"/>
              <w:rPr>
                <w:rFonts w:ascii="Times New Roman" w:hAnsi="Times New Roman" w:cs="Times New Roman"/>
                <w:b/>
                <w:color w:val="auto"/>
                <w:sz w:val="22"/>
                <w:szCs w:val="22"/>
                <w:lang w:val="ru-RU"/>
              </w:rPr>
            </w:pPr>
          </w:p>
        </w:tc>
        <w:tc>
          <w:tcPr>
            <w:tcW w:w="1288" w:type="pct"/>
            <w:tcMar>
              <w:top w:w="0" w:type="dxa"/>
              <w:left w:w="108" w:type="dxa"/>
              <w:bottom w:w="0" w:type="dxa"/>
              <w:right w:w="108" w:type="dxa"/>
            </w:tcMar>
            <w:vAlign w:val="center"/>
          </w:tcPr>
          <w:p w14:paraId="4D10F3D8" w14:textId="77777777" w:rsidR="001B42CB" w:rsidRPr="003A7B2F" w:rsidRDefault="001B42CB" w:rsidP="003F49D5">
            <w:pPr>
              <w:pStyle w:val="Standard"/>
              <w:tabs>
                <w:tab w:val="left" w:pos="1045"/>
              </w:tabs>
              <w:autoSpaceDE w:val="0"/>
              <w:snapToGrid w:val="0"/>
              <w:jc w:val="right"/>
              <w:rPr>
                <w:rFonts w:ascii="Times New Roman" w:hAnsi="Times New Roman" w:cs="Times New Roman"/>
                <w:color w:val="auto"/>
                <w:sz w:val="22"/>
                <w:szCs w:val="22"/>
                <w:lang w:val="ru-RU"/>
              </w:rPr>
            </w:pPr>
          </w:p>
        </w:tc>
        <w:tc>
          <w:tcPr>
            <w:tcW w:w="859" w:type="pct"/>
            <w:tcMar>
              <w:top w:w="0" w:type="dxa"/>
              <w:left w:w="108" w:type="dxa"/>
              <w:bottom w:w="0" w:type="dxa"/>
              <w:right w:w="108" w:type="dxa"/>
            </w:tcMar>
            <w:vAlign w:val="center"/>
          </w:tcPr>
          <w:p w14:paraId="1E6789A6" w14:textId="77777777" w:rsidR="001B42CB" w:rsidRPr="003A7B2F" w:rsidRDefault="001B42CB" w:rsidP="003F49D5">
            <w:pPr>
              <w:pStyle w:val="Standard"/>
              <w:autoSpaceDE w:val="0"/>
              <w:snapToGrid w:val="0"/>
              <w:jc w:val="center"/>
              <w:rPr>
                <w:rFonts w:ascii="Times New Roman" w:hAnsi="Times New Roman" w:cs="Times New Roman"/>
                <w:color w:val="auto"/>
                <w:sz w:val="22"/>
                <w:szCs w:val="22"/>
                <w:lang w:val="ru-RU"/>
              </w:rPr>
            </w:pPr>
          </w:p>
        </w:tc>
        <w:tc>
          <w:tcPr>
            <w:tcW w:w="928" w:type="pct"/>
            <w:vAlign w:val="center"/>
          </w:tcPr>
          <w:p w14:paraId="05187987" w14:textId="77777777" w:rsidR="001B42CB" w:rsidRPr="003A7B2F" w:rsidRDefault="001B42CB" w:rsidP="003F49D5">
            <w:pPr>
              <w:pStyle w:val="Standard"/>
              <w:autoSpaceDE w:val="0"/>
              <w:snapToGrid w:val="0"/>
              <w:jc w:val="right"/>
              <w:rPr>
                <w:rFonts w:ascii="Times New Roman" w:hAnsi="Times New Roman" w:cs="Times New Roman"/>
                <w:color w:val="auto"/>
                <w:sz w:val="22"/>
                <w:szCs w:val="22"/>
                <w:lang w:val="ru-RU"/>
              </w:rPr>
            </w:pPr>
          </w:p>
        </w:tc>
        <w:tc>
          <w:tcPr>
            <w:tcW w:w="998" w:type="pct"/>
            <w:tcMar>
              <w:top w:w="0" w:type="dxa"/>
              <w:left w:w="108" w:type="dxa"/>
              <w:bottom w:w="0" w:type="dxa"/>
              <w:right w:w="108" w:type="dxa"/>
            </w:tcMar>
            <w:vAlign w:val="center"/>
          </w:tcPr>
          <w:p w14:paraId="16FAE9D1" w14:textId="77777777" w:rsidR="001B42CB" w:rsidRPr="003A7B2F" w:rsidRDefault="001B42CB" w:rsidP="003F49D5">
            <w:pPr>
              <w:pStyle w:val="Standard"/>
              <w:tabs>
                <w:tab w:val="left" w:pos="1692"/>
              </w:tabs>
              <w:autoSpaceDE w:val="0"/>
              <w:snapToGrid w:val="0"/>
              <w:jc w:val="right"/>
              <w:rPr>
                <w:rFonts w:ascii="Times New Roman" w:hAnsi="Times New Roman" w:cs="Times New Roman"/>
                <w:color w:val="auto"/>
                <w:sz w:val="22"/>
                <w:szCs w:val="22"/>
                <w:lang w:val="ru-RU"/>
              </w:rPr>
            </w:pPr>
          </w:p>
        </w:tc>
      </w:tr>
      <w:tr w:rsidR="001B42CB" w:rsidRPr="003A7B2F" w14:paraId="595F9FDB" w14:textId="77777777" w:rsidTr="003F49D5">
        <w:trPr>
          <w:trHeight w:val="340"/>
        </w:trPr>
        <w:tc>
          <w:tcPr>
            <w:tcW w:w="927" w:type="pct"/>
            <w:tcMar>
              <w:top w:w="0" w:type="dxa"/>
              <w:left w:w="108" w:type="dxa"/>
              <w:bottom w:w="0" w:type="dxa"/>
              <w:right w:w="108" w:type="dxa"/>
            </w:tcMar>
            <w:vAlign w:val="center"/>
          </w:tcPr>
          <w:p w14:paraId="2320201E" w14:textId="77777777" w:rsidR="001B42CB" w:rsidRPr="003A7B2F" w:rsidRDefault="001B42CB" w:rsidP="003F49D5">
            <w:pPr>
              <w:pStyle w:val="Standard"/>
              <w:tabs>
                <w:tab w:val="left" w:pos="1384"/>
              </w:tabs>
              <w:autoSpaceDE w:val="0"/>
              <w:snapToGrid w:val="0"/>
              <w:jc w:val="both"/>
              <w:rPr>
                <w:rFonts w:ascii="Times New Roman" w:hAnsi="Times New Roman" w:cs="Times New Roman"/>
                <w:b/>
                <w:color w:val="auto"/>
                <w:sz w:val="22"/>
                <w:szCs w:val="22"/>
                <w:lang w:val="ru-RU"/>
              </w:rPr>
            </w:pPr>
            <w:r w:rsidRPr="003A7B2F">
              <w:rPr>
                <w:rFonts w:ascii="Times New Roman" w:hAnsi="Times New Roman" w:cs="Times New Roman"/>
                <w:b/>
                <w:color w:val="auto"/>
                <w:sz w:val="22"/>
                <w:szCs w:val="22"/>
                <w:lang w:val="ru-RU"/>
              </w:rPr>
              <w:t>Итого:</w:t>
            </w:r>
          </w:p>
        </w:tc>
        <w:tc>
          <w:tcPr>
            <w:tcW w:w="1288" w:type="pct"/>
            <w:tcMar>
              <w:top w:w="0" w:type="dxa"/>
              <w:left w:w="108" w:type="dxa"/>
              <w:bottom w:w="0" w:type="dxa"/>
              <w:right w:w="108" w:type="dxa"/>
            </w:tcMar>
            <w:vAlign w:val="center"/>
          </w:tcPr>
          <w:p w14:paraId="227CE63B" w14:textId="77777777" w:rsidR="001B42CB" w:rsidRPr="003A7B2F" w:rsidRDefault="001B42CB" w:rsidP="003F49D5">
            <w:pPr>
              <w:pStyle w:val="Standard"/>
              <w:tabs>
                <w:tab w:val="left" w:pos="1045"/>
              </w:tabs>
              <w:autoSpaceDE w:val="0"/>
              <w:snapToGrid w:val="0"/>
              <w:jc w:val="right"/>
              <w:rPr>
                <w:rFonts w:ascii="Times New Roman" w:hAnsi="Times New Roman" w:cs="Times New Roman"/>
                <w:color w:val="auto"/>
                <w:sz w:val="22"/>
                <w:szCs w:val="22"/>
                <w:lang w:val="ru-RU"/>
              </w:rPr>
            </w:pPr>
          </w:p>
        </w:tc>
        <w:tc>
          <w:tcPr>
            <w:tcW w:w="859" w:type="pct"/>
            <w:tcMar>
              <w:top w:w="0" w:type="dxa"/>
              <w:left w:w="108" w:type="dxa"/>
              <w:bottom w:w="0" w:type="dxa"/>
              <w:right w:w="108" w:type="dxa"/>
            </w:tcMar>
            <w:vAlign w:val="center"/>
          </w:tcPr>
          <w:p w14:paraId="2C993C47" w14:textId="77777777" w:rsidR="001B42CB" w:rsidRPr="003A7B2F" w:rsidRDefault="001B42CB" w:rsidP="003F49D5">
            <w:pPr>
              <w:pStyle w:val="Standard"/>
              <w:autoSpaceDE w:val="0"/>
              <w:snapToGrid w:val="0"/>
              <w:jc w:val="center"/>
              <w:rPr>
                <w:rFonts w:ascii="Times New Roman" w:hAnsi="Times New Roman" w:cs="Times New Roman"/>
                <w:color w:val="auto"/>
                <w:sz w:val="22"/>
                <w:szCs w:val="22"/>
                <w:lang w:val="ru-RU"/>
              </w:rPr>
            </w:pPr>
          </w:p>
        </w:tc>
        <w:tc>
          <w:tcPr>
            <w:tcW w:w="928" w:type="pct"/>
            <w:vAlign w:val="center"/>
          </w:tcPr>
          <w:p w14:paraId="0DAA3747" w14:textId="77777777" w:rsidR="001B42CB" w:rsidRPr="003A7B2F" w:rsidRDefault="001B42CB" w:rsidP="003F49D5">
            <w:pPr>
              <w:pStyle w:val="Standard"/>
              <w:autoSpaceDE w:val="0"/>
              <w:snapToGrid w:val="0"/>
              <w:jc w:val="right"/>
              <w:rPr>
                <w:rFonts w:ascii="Times New Roman" w:hAnsi="Times New Roman" w:cs="Times New Roman"/>
                <w:color w:val="auto"/>
                <w:sz w:val="22"/>
                <w:szCs w:val="22"/>
                <w:lang w:val="ru-RU"/>
              </w:rPr>
            </w:pPr>
          </w:p>
        </w:tc>
        <w:tc>
          <w:tcPr>
            <w:tcW w:w="998" w:type="pct"/>
            <w:tcMar>
              <w:top w:w="0" w:type="dxa"/>
              <w:left w:w="108" w:type="dxa"/>
              <w:bottom w:w="0" w:type="dxa"/>
              <w:right w:w="108" w:type="dxa"/>
            </w:tcMar>
            <w:vAlign w:val="center"/>
          </w:tcPr>
          <w:p w14:paraId="56175D35" w14:textId="77777777" w:rsidR="001B42CB" w:rsidRPr="003A7B2F" w:rsidRDefault="001B42CB" w:rsidP="003F49D5">
            <w:pPr>
              <w:pStyle w:val="Standard"/>
              <w:tabs>
                <w:tab w:val="left" w:pos="1692"/>
              </w:tabs>
              <w:autoSpaceDE w:val="0"/>
              <w:snapToGrid w:val="0"/>
              <w:jc w:val="right"/>
              <w:rPr>
                <w:rFonts w:ascii="Times New Roman" w:hAnsi="Times New Roman" w:cs="Times New Roman"/>
                <w:color w:val="auto"/>
                <w:sz w:val="22"/>
                <w:szCs w:val="22"/>
                <w:lang w:val="ru-RU"/>
              </w:rPr>
            </w:pPr>
          </w:p>
        </w:tc>
      </w:tr>
    </w:tbl>
    <w:p w14:paraId="44847A16" w14:textId="77777777" w:rsidR="001B42CB" w:rsidRPr="003A7B2F" w:rsidRDefault="001B42CB" w:rsidP="001B42CB">
      <w:pPr>
        <w:rPr>
          <w:sz w:val="22"/>
          <w:szCs w:val="22"/>
        </w:rPr>
      </w:pPr>
    </w:p>
    <w:p w14:paraId="294C7C8E" w14:textId="77777777" w:rsidR="001B42CB" w:rsidRPr="003A7B2F" w:rsidRDefault="001B42CB" w:rsidP="001B42CB">
      <w:pPr>
        <w:jc w:val="right"/>
        <w:rPr>
          <w:sz w:val="22"/>
          <w:szCs w:val="22"/>
        </w:rPr>
      </w:pPr>
      <w:r w:rsidRPr="003A7B2F">
        <w:rPr>
          <w:sz w:val="22"/>
          <w:szCs w:val="22"/>
        </w:rPr>
        <w:t>Таблица 2</w:t>
      </w:r>
      <w:r>
        <w:rPr>
          <w:sz w:val="22"/>
          <w:szCs w:val="22"/>
        </w:rPr>
        <w:t>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838"/>
        <w:gridCol w:w="2553"/>
        <w:gridCol w:w="1703"/>
        <w:gridCol w:w="1839"/>
        <w:gridCol w:w="1978"/>
      </w:tblGrid>
      <w:tr w:rsidR="001B42CB" w:rsidRPr="003A7B2F" w14:paraId="6B95F339" w14:textId="77777777" w:rsidTr="003F49D5">
        <w:trPr>
          <w:trHeight w:val="340"/>
        </w:trPr>
        <w:tc>
          <w:tcPr>
            <w:tcW w:w="5000" w:type="pct"/>
            <w:gridSpan w:val="5"/>
            <w:shd w:val="clear" w:color="auto" w:fill="D9D9D9" w:themeFill="background1" w:themeFillShade="D9"/>
            <w:tcMar>
              <w:top w:w="0" w:type="dxa"/>
              <w:left w:w="108" w:type="dxa"/>
              <w:bottom w:w="0" w:type="dxa"/>
              <w:right w:w="108" w:type="dxa"/>
            </w:tcMar>
            <w:vAlign w:val="center"/>
          </w:tcPr>
          <w:p w14:paraId="76530FE6" w14:textId="77777777" w:rsidR="001B42CB" w:rsidRPr="003A7B2F" w:rsidRDefault="001B42CB" w:rsidP="003F49D5">
            <w:pPr>
              <w:pStyle w:val="Standard"/>
              <w:tabs>
                <w:tab w:val="left" w:pos="1692"/>
              </w:tabs>
              <w:autoSpaceDE w:val="0"/>
              <w:snapToGrid w:val="0"/>
              <w:jc w:val="both"/>
              <w:rPr>
                <w:rFonts w:ascii="Times New Roman" w:hAnsi="Times New Roman" w:cs="Times New Roman"/>
                <w:b/>
                <w:color w:val="auto"/>
                <w:sz w:val="22"/>
                <w:szCs w:val="22"/>
                <w:lang w:val="ru-RU"/>
              </w:rPr>
            </w:pPr>
            <w:r w:rsidRPr="003A7B2F">
              <w:rPr>
                <w:rFonts w:ascii="Times New Roman" w:hAnsi="Times New Roman" w:cs="Times New Roman"/>
                <w:b/>
                <w:color w:val="auto"/>
                <w:sz w:val="22"/>
                <w:szCs w:val="22"/>
                <w:lang w:val="ru-RU"/>
              </w:rPr>
              <w:t>Расшифровка прочих пассивов:</w:t>
            </w:r>
          </w:p>
        </w:tc>
      </w:tr>
      <w:tr w:rsidR="001B42CB" w:rsidRPr="003A7B2F" w14:paraId="35558AA6" w14:textId="77777777" w:rsidTr="003F49D5">
        <w:trPr>
          <w:trHeight w:val="340"/>
        </w:trPr>
        <w:tc>
          <w:tcPr>
            <w:tcW w:w="927" w:type="pct"/>
            <w:shd w:val="clear" w:color="auto" w:fill="D9D9D9" w:themeFill="background1" w:themeFillShade="D9"/>
            <w:tcMar>
              <w:top w:w="0" w:type="dxa"/>
              <w:left w:w="108" w:type="dxa"/>
              <w:bottom w:w="0" w:type="dxa"/>
              <w:right w:w="108" w:type="dxa"/>
            </w:tcMar>
            <w:vAlign w:val="center"/>
          </w:tcPr>
          <w:p w14:paraId="72A0B788" w14:textId="77777777" w:rsidR="001B42CB" w:rsidRPr="003A7B2F" w:rsidRDefault="001B42CB" w:rsidP="003F49D5">
            <w:pPr>
              <w:pStyle w:val="Standard"/>
              <w:tabs>
                <w:tab w:val="left" w:pos="1384"/>
              </w:tabs>
              <w:autoSpaceDE w:val="0"/>
              <w:snapToGrid w:val="0"/>
              <w:jc w:val="center"/>
              <w:rPr>
                <w:rFonts w:ascii="Times New Roman" w:hAnsi="Times New Roman" w:cs="Times New Roman"/>
                <w:b/>
                <w:color w:val="auto"/>
                <w:sz w:val="22"/>
                <w:szCs w:val="22"/>
                <w:lang w:val="ru-RU"/>
              </w:rPr>
            </w:pPr>
            <w:r w:rsidRPr="003A7B2F">
              <w:rPr>
                <w:rFonts w:ascii="Times New Roman" w:hAnsi="Times New Roman" w:cs="Times New Roman"/>
                <w:color w:val="auto"/>
                <w:sz w:val="22"/>
                <w:szCs w:val="22"/>
                <w:lang w:val="ru-RU"/>
              </w:rPr>
              <w:t>Наименование контрагента</w:t>
            </w:r>
          </w:p>
        </w:tc>
        <w:tc>
          <w:tcPr>
            <w:tcW w:w="1288" w:type="pct"/>
            <w:shd w:val="clear" w:color="auto" w:fill="D9D9D9" w:themeFill="background1" w:themeFillShade="D9"/>
            <w:tcMar>
              <w:top w:w="0" w:type="dxa"/>
              <w:left w:w="108" w:type="dxa"/>
              <w:bottom w:w="0" w:type="dxa"/>
              <w:right w:w="108" w:type="dxa"/>
            </w:tcMar>
            <w:vAlign w:val="center"/>
          </w:tcPr>
          <w:p w14:paraId="1AADD6EB" w14:textId="77777777" w:rsidR="001B42CB" w:rsidRPr="003A7B2F" w:rsidRDefault="001B42CB" w:rsidP="003F49D5">
            <w:pPr>
              <w:keepNext/>
              <w:jc w:val="center"/>
              <w:outlineLvl w:val="2"/>
              <w:rPr>
                <w:sz w:val="22"/>
                <w:szCs w:val="22"/>
              </w:rPr>
            </w:pPr>
            <w:r w:rsidRPr="003A7B2F">
              <w:rPr>
                <w:sz w:val="22"/>
                <w:szCs w:val="22"/>
              </w:rPr>
              <w:t xml:space="preserve">Первоначальная сумма, </w:t>
            </w:r>
          </w:p>
          <w:p w14:paraId="1A1AA840" w14:textId="77777777" w:rsidR="001B42CB" w:rsidRPr="003A7B2F" w:rsidRDefault="001B42CB" w:rsidP="003F49D5">
            <w:pPr>
              <w:pStyle w:val="Standard"/>
              <w:tabs>
                <w:tab w:val="left" w:pos="1045"/>
              </w:tabs>
              <w:autoSpaceDE w:val="0"/>
              <w:snapToGrid w:val="0"/>
              <w:jc w:val="center"/>
              <w:rPr>
                <w:rFonts w:ascii="Times New Roman" w:hAnsi="Times New Roman" w:cs="Times New Roman"/>
                <w:color w:val="auto"/>
                <w:sz w:val="22"/>
                <w:szCs w:val="22"/>
                <w:lang w:val="ru-RU"/>
              </w:rPr>
            </w:pPr>
            <w:r w:rsidRPr="003A7B2F">
              <w:rPr>
                <w:rFonts w:ascii="Times New Roman" w:hAnsi="Times New Roman" w:cs="Times New Roman"/>
                <w:color w:val="auto"/>
                <w:sz w:val="22"/>
                <w:szCs w:val="22"/>
                <w:lang w:val="ru-RU"/>
              </w:rPr>
              <w:t>тыс. руб., предмет обязательства</w:t>
            </w:r>
          </w:p>
        </w:tc>
        <w:tc>
          <w:tcPr>
            <w:tcW w:w="859" w:type="pct"/>
            <w:shd w:val="clear" w:color="auto" w:fill="D9D9D9" w:themeFill="background1" w:themeFillShade="D9"/>
            <w:tcMar>
              <w:top w:w="0" w:type="dxa"/>
              <w:left w:w="108" w:type="dxa"/>
              <w:bottom w:w="0" w:type="dxa"/>
              <w:right w:w="108" w:type="dxa"/>
            </w:tcMar>
            <w:vAlign w:val="center"/>
          </w:tcPr>
          <w:p w14:paraId="0BB55F8B" w14:textId="77777777" w:rsidR="001B42CB" w:rsidRPr="003A7B2F" w:rsidRDefault="001B42CB" w:rsidP="003F49D5">
            <w:pPr>
              <w:pStyle w:val="Standard"/>
              <w:autoSpaceDE w:val="0"/>
              <w:snapToGrid w:val="0"/>
              <w:jc w:val="center"/>
              <w:rPr>
                <w:rFonts w:ascii="Times New Roman" w:hAnsi="Times New Roman" w:cs="Times New Roman"/>
                <w:color w:val="auto"/>
                <w:sz w:val="22"/>
                <w:szCs w:val="22"/>
                <w:lang w:val="ru-RU"/>
              </w:rPr>
            </w:pPr>
            <w:r w:rsidRPr="003A7B2F">
              <w:rPr>
                <w:rFonts w:ascii="Times New Roman" w:hAnsi="Times New Roman" w:cs="Times New Roman"/>
                <w:color w:val="auto"/>
                <w:sz w:val="22"/>
                <w:szCs w:val="22"/>
                <w:lang w:val="ru-RU"/>
              </w:rPr>
              <w:t>Месяц и год возникновения/ гашения</w:t>
            </w:r>
          </w:p>
        </w:tc>
        <w:tc>
          <w:tcPr>
            <w:tcW w:w="928" w:type="pct"/>
            <w:shd w:val="clear" w:color="auto" w:fill="D9D9D9" w:themeFill="background1" w:themeFillShade="D9"/>
            <w:vAlign w:val="center"/>
          </w:tcPr>
          <w:p w14:paraId="481F0521" w14:textId="77777777" w:rsidR="001B42CB" w:rsidRPr="003A7B2F" w:rsidRDefault="001B42CB" w:rsidP="003F49D5">
            <w:pPr>
              <w:pStyle w:val="Standard"/>
              <w:autoSpaceDE w:val="0"/>
              <w:snapToGrid w:val="0"/>
              <w:jc w:val="center"/>
              <w:rPr>
                <w:rFonts w:ascii="Times New Roman" w:hAnsi="Times New Roman" w:cs="Times New Roman"/>
                <w:color w:val="auto"/>
                <w:sz w:val="22"/>
                <w:szCs w:val="22"/>
                <w:lang w:val="ru-RU"/>
              </w:rPr>
            </w:pPr>
            <w:r w:rsidRPr="003A7B2F">
              <w:rPr>
                <w:rFonts w:ascii="Times New Roman" w:hAnsi="Times New Roman" w:cs="Times New Roman"/>
                <w:color w:val="auto"/>
                <w:sz w:val="22"/>
                <w:szCs w:val="22"/>
                <w:lang w:val="ru-RU"/>
              </w:rPr>
              <w:t>Остаток задолженности, тыс. руб.</w:t>
            </w:r>
          </w:p>
        </w:tc>
        <w:tc>
          <w:tcPr>
            <w:tcW w:w="998" w:type="pct"/>
            <w:shd w:val="clear" w:color="auto" w:fill="D9D9D9" w:themeFill="background1" w:themeFillShade="D9"/>
            <w:tcMar>
              <w:top w:w="0" w:type="dxa"/>
              <w:left w:w="108" w:type="dxa"/>
              <w:bottom w:w="0" w:type="dxa"/>
              <w:right w:w="108" w:type="dxa"/>
            </w:tcMar>
            <w:vAlign w:val="center"/>
          </w:tcPr>
          <w:p w14:paraId="69148E37" w14:textId="77777777" w:rsidR="001B42CB" w:rsidRPr="003A7B2F" w:rsidRDefault="001B42CB" w:rsidP="003F49D5">
            <w:pPr>
              <w:keepNext/>
              <w:jc w:val="center"/>
              <w:outlineLvl w:val="2"/>
              <w:rPr>
                <w:sz w:val="22"/>
                <w:szCs w:val="22"/>
              </w:rPr>
            </w:pPr>
            <w:r w:rsidRPr="003A7B2F">
              <w:rPr>
                <w:sz w:val="22"/>
                <w:szCs w:val="22"/>
              </w:rPr>
              <w:t xml:space="preserve">Сумма ежемесячного платежа </w:t>
            </w:r>
          </w:p>
          <w:p w14:paraId="54A0BBE8" w14:textId="77777777" w:rsidR="001B42CB" w:rsidRPr="003A7B2F" w:rsidRDefault="001B42CB" w:rsidP="003F49D5">
            <w:pPr>
              <w:pStyle w:val="Standard"/>
              <w:tabs>
                <w:tab w:val="left" w:pos="1692"/>
              </w:tabs>
              <w:autoSpaceDE w:val="0"/>
              <w:snapToGrid w:val="0"/>
              <w:jc w:val="center"/>
              <w:rPr>
                <w:rFonts w:ascii="Times New Roman" w:hAnsi="Times New Roman" w:cs="Times New Roman"/>
                <w:color w:val="auto"/>
                <w:sz w:val="22"/>
                <w:szCs w:val="22"/>
                <w:lang w:val="ru-RU"/>
              </w:rPr>
            </w:pPr>
            <w:r w:rsidRPr="003A7B2F">
              <w:rPr>
                <w:rFonts w:ascii="Times New Roman" w:hAnsi="Times New Roman" w:cs="Times New Roman"/>
                <w:color w:val="auto"/>
                <w:sz w:val="22"/>
                <w:szCs w:val="22"/>
                <w:lang w:val="ru-RU"/>
              </w:rPr>
              <w:t>(Если в рассрочку дали денежные средства)</w:t>
            </w:r>
          </w:p>
        </w:tc>
      </w:tr>
      <w:tr w:rsidR="001B42CB" w:rsidRPr="003A7B2F" w14:paraId="0B453B2E" w14:textId="77777777" w:rsidTr="003F49D5">
        <w:trPr>
          <w:trHeight w:val="340"/>
        </w:trPr>
        <w:tc>
          <w:tcPr>
            <w:tcW w:w="927" w:type="pct"/>
            <w:tcMar>
              <w:top w:w="0" w:type="dxa"/>
              <w:left w:w="108" w:type="dxa"/>
              <w:bottom w:w="0" w:type="dxa"/>
              <w:right w:w="108" w:type="dxa"/>
            </w:tcMar>
            <w:vAlign w:val="center"/>
          </w:tcPr>
          <w:p w14:paraId="2DB4D434" w14:textId="77777777" w:rsidR="001B42CB" w:rsidRPr="003A7B2F" w:rsidRDefault="001B42CB" w:rsidP="003F49D5">
            <w:pPr>
              <w:pStyle w:val="Standard"/>
              <w:tabs>
                <w:tab w:val="left" w:pos="1384"/>
              </w:tabs>
              <w:autoSpaceDE w:val="0"/>
              <w:snapToGrid w:val="0"/>
              <w:rPr>
                <w:rFonts w:ascii="Times New Roman" w:hAnsi="Times New Roman" w:cs="Times New Roman"/>
                <w:b/>
                <w:color w:val="auto"/>
                <w:sz w:val="22"/>
                <w:szCs w:val="22"/>
                <w:lang w:val="ru-RU"/>
              </w:rPr>
            </w:pPr>
          </w:p>
        </w:tc>
        <w:tc>
          <w:tcPr>
            <w:tcW w:w="1288" w:type="pct"/>
            <w:tcMar>
              <w:top w:w="0" w:type="dxa"/>
              <w:left w:w="108" w:type="dxa"/>
              <w:bottom w:w="0" w:type="dxa"/>
              <w:right w:w="108" w:type="dxa"/>
            </w:tcMar>
            <w:vAlign w:val="center"/>
          </w:tcPr>
          <w:p w14:paraId="0D3D96D3" w14:textId="77777777" w:rsidR="001B42CB" w:rsidRPr="003A7B2F" w:rsidRDefault="001B42CB" w:rsidP="003F49D5">
            <w:pPr>
              <w:pStyle w:val="Standard"/>
              <w:tabs>
                <w:tab w:val="left" w:pos="1045"/>
              </w:tabs>
              <w:autoSpaceDE w:val="0"/>
              <w:snapToGrid w:val="0"/>
              <w:rPr>
                <w:rFonts w:ascii="Times New Roman" w:hAnsi="Times New Roman" w:cs="Times New Roman"/>
                <w:color w:val="auto"/>
                <w:sz w:val="22"/>
                <w:szCs w:val="22"/>
                <w:lang w:val="ru-RU"/>
              </w:rPr>
            </w:pPr>
          </w:p>
        </w:tc>
        <w:tc>
          <w:tcPr>
            <w:tcW w:w="859" w:type="pct"/>
            <w:tcMar>
              <w:top w:w="0" w:type="dxa"/>
              <w:left w:w="108" w:type="dxa"/>
              <w:bottom w:w="0" w:type="dxa"/>
              <w:right w:w="108" w:type="dxa"/>
            </w:tcMar>
            <w:vAlign w:val="center"/>
          </w:tcPr>
          <w:p w14:paraId="0ECFDE85" w14:textId="77777777" w:rsidR="001B42CB" w:rsidRPr="003A7B2F" w:rsidRDefault="001B42CB" w:rsidP="003F49D5">
            <w:pPr>
              <w:pStyle w:val="Standard"/>
              <w:autoSpaceDE w:val="0"/>
              <w:snapToGrid w:val="0"/>
              <w:rPr>
                <w:rFonts w:ascii="Times New Roman" w:hAnsi="Times New Roman" w:cs="Times New Roman"/>
                <w:color w:val="auto"/>
                <w:sz w:val="22"/>
                <w:szCs w:val="22"/>
                <w:lang w:val="ru-RU"/>
              </w:rPr>
            </w:pPr>
          </w:p>
        </w:tc>
        <w:tc>
          <w:tcPr>
            <w:tcW w:w="928" w:type="pct"/>
            <w:vAlign w:val="center"/>
          </w:tcPr>
          <w:p w14:paraId="57983AD4" w14:textId="77777777" w:rsidR="001B42CB" w:rsidRPr="003A7B2F" w:rsidRDefault="001B42CB" w:rsidP="003F49D5">
            <w:pPr>
              <w:pStyle w:val="Standard"/>
              <w:autoSpaceDE w:val="0"/>
              <w:snapToGrid w:val="0"/>
              <w:jc w:val="right"/>
              <w:rPr>
                <w:rFonts w:ascii="Times New Roman" w:hAnsi="Times New Roman" w:cs="Times New Roman"/>
                <w:color w:val="auto"/>
                <w:sz w:val="22"/>
                <w:szCs w:val="22"/>
                <w:lang w:val="ru-RU"/>
              </w:rPr>
            </w:pPr>
          </w:p>
        </w:tc>
        <w:tc>
          <w:tcPr>
            <w:tcW w:w="998" w:type="pct"/>
            <w:tcMar>
              <w:top w:w="0" w:type="dxa"/>
              <w:left w:w="108" w:type="dxa"/>
              <w:bottom w:w="0" w:type="dxa"/>
              <w:right w:w="108" w:type="dxa"/>
            </w:tcMar>
            <w:vAlign w:val="center"/>
          </w:tcPr>
          <w:p w14:paraId="0615BECC" w14:textId="77777777" w:rsidR="001B42CB" w:rsidRPr="003A7B2F" w:rsidRDefault="001B42CB" w:rsidP="003F49D5">
            <w:pPr>
              <w:pStyle w:val="Standard"/>
              <w:tabs>
                <w:tab w:val="left" w:pos="1692"/>
              </w:tabs>
              <w:autoSpaceDE w:val="0"/>
              <w:snapToGrid w:val="0"/>
              <w:jc w:val="right"/>
              <w:rPr>
                <w:rFonts w:ascii="Times New Roman" w:hAnsi="Times New Roman" w:cs="Times New Roman"/>
                <w:color w:val="auto"/>
                <w:sz w:val="22"/>
                <w:szCs w:val="22"/>
                <w:lang w:val="ru-RU"/>
              </w:rPr>
            </w:pPr>
          </w:p>
        </w:tc>
      </w:tr>
      <w:tr w:rsidR="001B42CB" w:rsidRPr="003A7B2F" w14:paraId="1BC7887A" w14:textId="77777777" w:rsidTr="003F49D5">
        <w:trPr>
          <w:trHeight w:val="340"/>
        </w:trPr>
        <w:tc>
          <w:tcPr>
            <w:tcW w:w="927" w:type="pct"/>
            <w:tcMar>
              <w:top w:w="0" w:type="dxa"/>
              <w:left w:w="108" w:type="dxa"/>
              <w:bottom w:w="0" w:type="dxa"/>
              <w:right w:w="108" w:type="dxa"/>
            </w:tcMar>
            <w:vAlign w:val="center"/>
          </w:tcPr>
          <w:p w14:paraId="79FC077C" w14:textId="77777777" w:rsidR="001B42CB" w:rsidRPr="003A7B2F" w:rsidRDefault="001B42CB" w:rsidP="003F49D5">
            <w:pPr>
              <w:pStyle w:val="Standard"/>
              <w:tabs>
                <w:tab w:val="left" w:pos="1384"/>
              </w:tabs>
              <w:autoSpaceDE w:val="0"/>
              <w:snapToGrid w:val="0"/>
              <w:rPr>
                <w:rFonts w:ascii="Times New Roman" w:hAnsi="Times New Roman" w:cs="Times New Roman"/>
                <w:b/>
                <w:color w:val="auto"/>
                <w:sz w:val="22"/>
                <w:szCs w:val="22"/>
                <w:lang w:val="ru-RU"/>
              </w:rPr>
            </w:pPr>
          </w:p>
        </w:tc>
        <w:tc>
          <w:tcPr>
            <w:tcW w:w="1288" w:type="pct"/>
            <w:tcMar>
              <w:top w:w="0" w:type="dxa"/>
              <w:left w:w="108" w:type="dxa"/>
              <w:bottom w:w="0" w:type="dxa"/>
              <w:right w:w="108" w:type="dxa"/>
            </w:tcMar>
            <w:vAlign w:val="center"/>
          </w:tcPr>
          <w:p w14:paraId="54B80D97" w14:textId="77777777" w:rsidR="001B42CB" w:rsidRPr="003A7B2F" w:rsidRDefault="001B42CB" w:rsidP="003F49D5">
            <w:pPr>
              <w:pStyle w:val="Standard"/>
              <w:tabs>
                <w:tab w:val="left" w:pos="1045"/>
              </w:tabs>
              <w:autoSpaceDE w:val="0"/>
              <w:snapToGrid w:val="0"/>
              <w:rPr>
                <w:rFonts w:ascii="Times New Roman" w:hAnsi="Times New Roman" w:cs="Times New Roman"/>
                <w:color w:val="auto"/>
                <w:sz w:val="22"/>
                <w:szCs w:val="22"/>
                <w:lang w:val="ru-RU"/>
              </w:rPr>
            </w:pPr>
          </w:p>
        </w:tc>
        <w:tc>
          <w:tcPr>
            <w:tcW w:w="859" w:type="pct"/>
            <w:tcMar>
              <w:top w:w="0" w:type="dxa"/>
              <w:left w:w="108" w:type="dxa"/>
              <w:bottom w:w="0" w:type="dxa"/>
              <w:right w:w="108" w:type="dxa"/>
            </w:tcMar>
            <w:vAlign w:val="center"/>
          </w:tcPr>
          <w:p w14:paraId="33EE4946" w14:textId="77777777" w:rsidR="001B42CB" w:rsidRPr="003A7B2F" w:rsidRDefault="001B42CB" w:rsidP="003F49D5">
            <w:pPr>
              <w:pStyle w:val="Standard"/>
              <w:autoSpaceDE w:val="0"/>
              <w:snapToGrid w:val="0"/>
              <w:rPr>
                <w:rFonts w:ascii="Times New Roman" w:hAnsi="Times New Roman" w:cs="Times New Roman"/>
                <w:color w:val="auto"/>
                <w:sz w:val="22"/>
                <w:szCs w:val="22"/>
                <w:lang w:val="ru-RU"/>
              </w:rPr>
            </w:pPr>
          </w:p>
        </w:tc>
        <w:tc>
          <w:tcPr>
            <w:tcW w:w="928" w:type="pct"/>
            <w:vAlign w:val="center"/>
          </w:tcPr>
          <w:p w14:paraId="577DE017" w14:textId="77777777" w:rsidR="001B42CB" w:rsidRPr="003A7B2F" w:rsidRDefault="001B42CB" w:rsidP="003F49D5">
            <w:pPr>
              <w:pStyle w:val="Standard"/>
              <w:autoSpaceDE w:val="0"/>
              <w:snapToGrid w:val="0"/>
              <w:jc w:val="right"/>
              <w:rPr>
                <w:rFonts w:ascii="Times New Roman" w:hAnsi="Times New Roman" w:cs="Times New Roman"/>
                <w:color w:val="auto"/>
                <w:sz w:val="22"/>
                <w:szCs w:val="22"/>
                <w:lang w:val="ru-RU"/>
              </w:rPr>
            </w:pPr>
          </w:p>
        </w:tc>
        <w:tc>
          <w:tcPr>
            <w:tcW w:w="998" w:type="pct"/>
            <w:tcMar>
              <w:top w:w="0" w:type="dxa"/>
              <w:left w:w="108" w:type="dxa"/>
              <w:bottom w:w="0" w:type="dxa"/>
              <w:right w:w="108" w:type="dxa"/>
            </w:tcMar>
            <w:vAlign w:val="center"/>
          </w:tcPr>
          <w:p w14:paraId="130AAE25" w14:textId="77777777" w:rsidR="001B42CB" w:rsidRPr="003A7B2F" w:rsidRDefault="001B42CB" w:rsidP="003F49D5">
            <w:pPr>
              <w:pStyle w:val="Standard"/>
              <w:tabs>
                <w:tab w:val="left" w:pos="1692"/>
              </w:tabs>
              <w:autoSpaceDE w:val="0"/>
              <w:snapToGrid w:val="0"/>
              <w:jc w:val="right"/>
              <w:rPr>
                <w:rFonts w:ascii="Times New Roman" w:hAnsi="Times New Roman" w:cs="Times New Roman"/>
                <w:color w:val="auto"/>
                <w:sz w:val="22"/>
                <w:szCs w:val="22"/>
                <w:lang w:val="ru-RU"/>
              </w:rPr>
            </w:pPr>
          </w:p>
        </w:tc>
      </w:tr>
      <w:tr w:rsidR="001B42CB" w:rsidRPr="003A7B2F" w14:paraId="6F8B4B95" w14:textId="77777777" w:rsidTr="003F49D5">
        <w:trPr>
          <w:trHeight w:val="340"/>
        </w:trPr>
        <w:tc>
          <w:tcPr>
            <w:tcW w:w="927" w:type="pct"/>
            <w:tcMar>
              <w:top w:w="0" w:type="dxa"/>
              <w:left w:w="108" w:type="dxa"/>
              <w:bottom w:w="0" w:type="dxa"/>
              <w:right w:w="108" w:type="dxa"/>
            </w:tcMar>
            <w:vAlign w:val="center"/>
          </w:tcPr>
          <w:p w14:paraId="50CB6B4A" w14:textId="77777777" w:rsidR="001B42CB" w:rsidRPr="003A7B2F" w:rsidRDefault="001B42CB" w:rsidP="003F49D5">
            <w:pPr>
              <w:pStyle w:val="Standard"/>
              <w:tabs>
                <w:tab w:val="left" w:pos="1384"/>
              </w:tabs>
              <w:autoSpaceDE w:val="0"/>
              <w:snapToGrid w:val="0"/>
              <w:rPr>
                <w:rFonts w:ascii="Times New Roman" w:hAnsi="Times New Roman" w:cs="Times New Roman"/>
                <w:b/>
                <w:color w:val="auto"/>
                <w:sz w:val="22"/>
                <w:szCs w:val="22"/>
                <w:lang w:val="ru-RU"/>
              </w:rPr>
            </w:pPr>
            <w:r w:rsidRPr="003A7B2F">
              <w:rPr>
                <w:rFonts w:ascii="Times New Roman" w:hAnsi="Times New Roman" w:cs="Times New Roman"/>
                <w:b/>
                <w:color w:val="auto"/>
                <w:sz w:val="22"/>
                <w:szCs w:val="22"/>
                <w:lang w:val="ru-RU"/>
              </w:rPr>
              <w:t>Итого:</w:t>
            </w:r>
          </w:p>
        </w:tc>
        <w:tc>
          <w:tcPr>
            <w:tcW w:w="1288" w:type="pct"/>
            <w:tcMar>
              <w:top w:w="0" w:type="dxa"/>
              <w:left w:w="108" w:type="dxa"/>
              <w:bottom w:w="0" w:type="dxa"/>
              <w:right w:w="108" w:type="dxa"/>
            </w:tcMar>
            <w:vAlign w:val="center"/>
          </w:tcPr>
          <w:p w14:paraId="26DFCDDA" w14:textId="77777777" w:rsidR="001B42CB" w:rsidRPr="003A7B2F" w:rsidRDefault="001B42CB" w:rsidP="003F49D5">
            <w:pPr>
              <w:pStyle w:val="Standard"/>
              <w:tabs>
                <w:tab w:val="left" w:pos="1045"/>
              </w:tabs>
              <w:autoSpaceDE w:val="0"/>
              <w:snapToGrid w:val="0"/>
              <w:rPr>
                <w:rFonts w:ascii="Times New Roman" w:hAnsi="Times New Roman" w:cs="Times New Roman"/>
                <w:color w:val="auto"/>
                <w:sz w:val="22"/>
                <w:szCs w:val="22"/>
                <w:lang w:val="ru-RU"/>
              </w:rPr>
            </w:pPr>
          </w:p>
        </w:tc>
        <w:tc>
          <w:tcPr>
            <w:tcW w:w="859" w:type="pct"/>
            <w:tcMar>
              <w:top w:w="0" w:type="dxa"/>
              <w:left w:w="108" w:type="dxa"/>
              <w:bottom w:w="0" w:type="dxa"/>
              <w:right w:w="108" w:type="dxa"/>
            </w:tcMar>
            <w:vAlign w:val="center"/>
          </w:tcPr>
          <w:p w14:paraId="72E8E11C" w14:textId="77777777" w:rsidR="001B42CB" w:rsidRPr="003A7B2F" w:rsidRDefault="001B42CB" w:rsidP="003F49D5">
            <w:pPr>
              <w:pStyle w:val="Standard"/>
              <w:autoSpaceDE w:val="0"/>
              <w:snapToGrid w:val="0"/>
              <w:rPr>
                <w:rFonts w:ascii="Times New Roman" w:hAnsi="Times New Roman" w:cs="Times New Roman"/>
                <w:color w:val="auto"/>
                <w:sz w:val="22"/>
                <w:szCs w:val="22"/>
                <w:lang w:val="ru-RU"/>
              </w:rPr>
            </w:pPr>
          </w:p>
        </w:tc>
        <w:tc>
          <w:tcPr>
            <w:tcW w:w="928" w:type="pct"/>
            <w:vAlign w:val="center"/>
          </w:tcPr>
          <w:p w14:paraId="6B10E2DC" w14:textId="77777777" w:rsidR="001B42CB" w:rsidRPr="003A7B2F" w:rsidRDefault="001B42CB" w:rsidP="003F49D5">
            <w:pPr>
              <w:pStyle w:val="Standard"/>
              <w:autoSpaceDE w:val="0"/>
              <w:snapToGrid w:val="0"/>
              <w:jc w:val="right"/>
              <w:rPr>
                <w:rFonts w:ascii="Times New Roman" w:hAnsi="Times New Roman" w:cs="Times New Roman"/>
                <w:color w:val="auto"/>
                <w:sz w:val="22"/>
                <w:szCs w:val="22"/>
                <w:lang w:val="ru-RU"/>
              </w:rPr>
            </w:pPr>
          </w:p>
        </w:tc>
        <w:tc>
          <w:tcPr>
            <w:tcW w:w="998" w:type="pct"/>
            <w:tcMar>
              <w:top w:w="0" w:type="dxa"/>
              <w:left w:w="108" w:type="dxa"/>
              <w:bottom w:w="0" w:type="dxa"/>
              <w:right w:w="108" w:type="dxa"/>
            </w:tcMar>
            <w:vAlign w:val="center"/>
          </w:tcPr>
          <w:p w14:paraId="01DBFD26" w14:textId="77777777" w:rsidR="001B42CB" w:rsidRPr="003A7B2F" w:rsidRDefault="001B42CB" w:rsidP="003F49D5">
            <w:pPr>
              <w:pStyle w:val="Standard"/>
              <w:tabs>
                <w:tab w:val="left" w:pos="1692"/>
              </w:tabs>
              <w:autoSpaceDE w:val="0"/>
              <w:snapToGrid w:val="0"/>
              <w:jc w:val="right"/>
              <w:rPr>
                <w:rFonts w:ascii="Times New Roman" w:hAnsi="Times New Roman" w:cs="Times New Roman"/>
                <w:color w:val="auto"/>
                <w:sz w:val="22"/>
                <w:szCs w:val="22"/>
                <w:lang w:val="ru-RU"/>
              </w:rPr>
            </w:pPr>
          </w:p>
        </w:tc>
      </w:tr>
    </w:tbl>
    <w:p w14:paraId="4DDF767C" w14:textId="77777777" w:rsidR="001B42CB" w:rsidRDefault="001B42CB" w:rsidP="001B42CB">
      <w:pPr>
        <w:rPr>
          <w:sz w:val="22"/>
          <w:szCs w:val="22"/>
        </w:rPr>
      </w:pPr>
    </w:p>
    <w:p w14:paraId="10D15E6C" w14:textId="77777777" w:rsidR="001B42CB" w:rsidRDefault="001B42CB" w:rsidP="001B42CB">
      <w:pPr>
        <w:rPr>
          <w:sz w:val="22"/>
          <w:szCs w:val="22"/>
        </w:rPr>
      </w:pPr>
    </w:p>
    <w:p w14:paraId="4B2013E0" w14:textId="77777777" w:rsidR="001B42CB" w:rsidRPr="00510AAE" w:rsidRDefault="001B42CB" w:rsidP="001B42CB">
      <w:pPr>
        <w:jc w:val="right"/>
        <w:rPr>
          <w:sz w:val="22"/>
          <w:szCs w:val="22"/>
        </w:rPr>
      </w:pPr>
      <w:r>
        <w:rPr>
          <w:sz w:val="22"/>
          <w:szCs w:val="22"/>
        </w:rPr>
        <w:t>Таблица 23</w:t>
      </w:r>
    </w:p>
    <w:tbl>
      <w:tblPr>
        <w:tblStyle w:val="af4"/>
        <w:tblW w:w="5000" w:type="pct"/>
        <w:tblLook w:val="04A0" w:firstRow="1" w:lastRow="0" w:firstColumn="1" w:lastColumn="0" w:noHBand="0" w:noVBand="1"/>
      </w:tblPr>
      <w:tblGrid>
        <w:gridCol w:w="2606"/>
        <w:gridCol w:w="1674"/>
        <w:gridCol w:w="2283"/>
        <w:gridCol w:w="491"/>
        <w:gridCol w:w="1112"/>
        <w:gridCol w:w="1745"/>
      </w:tblGrid>
      <w:tr w:rsidR="001B42CB" w:rsidRPr="00510AAE" w14:paraId="2F2EA861" w14:textId="77777777" w:rsidTr="003F49D5">
        <w:trPr>
          <w:trHeight w:val="113"/>
        </w:trPr>
        <w:tc>
          <w:tcPr>
            <w:tcW w:w="3671" w:type="pct"/>
            <w:gridSpan w:val="4"/>
            <w:shd w:val="clear" w:color="auto" w:fill="D9D9D9" w:themeFill="background1" w:themeFillShade="D9"/>
          </w:tcPr>
          <w:p w14:paraId="28A74C85" w14:textId="77777777" w:rsidR="001B42CB" w:rsidRPr="00510AAE" w:rsidRDefault="001B42CB" w:rsidP="003F49D5">
            <w:pPr>
              <w:rPr>
                <w:sz w:val="22"/>
                <w:szCs w:val="22"/>
              </w:rPr>
            </w:pPr>
            <w:r w:rsidRPr="00510AAE">
              <w:rPr>
                <w:b/>
                <w:color w:val="000000"/>
                <w:sz w:val="22"/>
                <w:szCs w:val="22"/>
              </w:rPr>
              <w:t xml:space="preserve">Предпринимаете ли Вы в настоящее время действия по получению кредитов/займов в других организациях? </w:t>
            </w:r>
            <w:r w:rsidRPr="00510AAE">
              <w:rPr>
                <w:sz w:val="22"/>
                <w:szCs w:val="22"/>
              </w:rPr>
              <w:t>(Если да, заполните таблицу ниже)</w:t>
            </w:r>
          </w:p>
        </w:tc>
        <w:tc>
          <w:tcPr>
            <w:tcW w:w="625" w:type="pct"/>
          </w:tcPr>
          <w:tbl>
            <w:tblPr>
              <w:tblStyle w:val="af4"/>
              <w:tblW w:w="0" w:type="auto"/>
              <w:tblLook w:val="04A0" w:firstRow="1" w:lastRow="0" w:firstColumn="1" w:lastColumn="0" w:noHBand="0" w:noVBand="1"/>
            </w:tblPr>
            <w:tblGrid>
              <w:gridCol w:w="308"/>
            </w:tblGrid>
            <w:tr w:rsidR="001B42CB" w:rsidRPr="00510AAE" w14:paraId="7608455D" w14:textId="77777777" w:rsidTr="003F49D5">
              <w:tc>
                <w:tcPr>
                  <w:tcW w:w="308" w:type="dxa"/>
                </w:tcPr>
                <w:p w14:paraId="352F637B" w14:textId="77777777" w:rsidR="001B42CB" w:rsidRPr="00510AAE" w:rsidRDefault="001B42CB" w:rsidP="003F49D5">
                  <w:pPr>
                    <w:rPr>
                      <w:sz w:val="22"/>
                      <w:szCs w:val="22"/>
                    </w:rPr>
                  </w:pPr>
                </w:p>
              </w:tc>
            </w:tr>
            <w:tr w:rsidR="001B42CB" w:rsidRPr="00510AAE" w14:paraId="35A29E8F" w14:textId="77777777" w:rsidTr="003F49D5">
              <w:tc>
                <w:tcPr>
                  <w:tcW w:w="308" w:type="dxa"/>
                </w:tcPr>
                <w:p w14:paraId="3659FF44" w14:textId="77777777" w:rsidR="001B42CB" w:rsidRPr="00510AAE" w:rsidRDefault="001B42CB" w:rsidP="003F49D5">
                  <w:pPr>
                    <w:rPr>
                      <w:sz w:val="22"/>
                      <w:szCs w:val="22"/>
                    </w:rPr>
                  </w:pPr>
                </w:p>
              </w:tc>
            </w:tr>
          </w:tbl>
          <w:p w14:paraId="3AA99909" w14:textId="77777777" w:rsidR="001B42CB" w:rsidRPr="00510AAE" w:rsidRDefault="001B42CB" w:rsidP="003F49D5">
            <w:pPr>
              <w:rPr>
                <w:sz w:val="22"/>
                <w:szCs w:val="22"/>
              </w:rPr>
            </w:pPr>
          </w:p>
        </w:tc>
        <w:tc>
          <w:tcPr>
            <w:tcW w:w="704" w:type="pct"/>
          </w:tcPr>
          <w:p w14:paraId="1760B3E1" w14:textId="77777777" w:rsidR="001B42CB" w:rsidRPr="00510AAE" w:rsidRDefault="001B42CB" w:rsidP="003F49D5">
            <w:pPr>
              <w:snapToGrid w:val="0"/>
              <w:rPr>
                <w:sz w:val="22"/>
                <w:szCs w:val="22"/>
              </w:rPr>
            </w:pPr>
            <w:r w:rsidRPr="00510AAE">
              <w:rPr>
                <w:sz w:val="22"/>
                <w:szCs w:val="22"/>
              </w:rPr>
              <w:t>ДА</w:t>
            </w:r>
          </w:p>
          <w:p w14:paraId="73E18EC2" w14:textId="77777777" w:rsidR="001B42CB" w:rsidRPr="00510AAE" w:rsidRDefault="001B42CB" w:rsidP="003F49D5">
            <w:pPr>
              <w:rPr>
                <w:sz w:val="22"/>
                <w:szCs w:val="22"/>
              </w:rPr>
            </w:pPr>
            <w:r w:rsidRPr="00510AAE">
              <w:rPr>
                <w:sz w:val="22"/>
                <w:szCs w:val="22"/>
              </w:rPr>
              <w:t>НЕТ</w:t>
            </w:r>
          </w:p>
        </w:tc>
      </w:tr>
      <w:tr w:rsidR="001B42CB" w:rsidRPr="00510AAE" w14:paraId="56E82386" w14:textId="77777777" w:rsidTr="003F49D5">
        <w:trPr>
          <w:trHeight w:val="113"/>
        </w:trPr>
        <w:tc>
          <w:tcPr>
            <w:tcW w:w="1379" w:type="pct"/>
          </w:tcPr>
          <w:p w14:paraId="2BFE6D7A" w14:textId="77777777" w:rsidR="001B42CB" w:rsidRPr="00510AAE" w:rsidRDefault="001B42CB" w:rsidP="003F49D5">
            <w:pPr>
              <w:rPr>
                <w:sz w:val="22"/>
                <w:szCs w:val="22"/>
              </w:rPr>
            </w:pPr>
            <w:r w:rsidRPr="00510AAE">
              <w:rPr>
                <w:sz w:val="22"/>
                <w:szCs w:val="22"/>
              </w:rPr>
              <w:t>Банк/Лизинговая компания/Заимодавец</w:t>
            </w:r>
          </w:p>
        </w:tc>
        <w:tc>
          <w:tcPr>
            <w:tcW w:w="764" w:type="pct"/>
          </w:tcPr>
          <w:p w14:paraId="5ABAABCC" w14:textId="77777777" w:rsidR="001B42CB" w:rsidRPr="00510AAE" w:rsidRDefault="001B42CB" w:rsidP="003F49D5">
            <w:pPr>
              <w:rPr>
                <w:sz w:val="22"/>
                <w:szCs w:val="22"/>
              </w:rPr>
            </w:pPr>
            <w:r w:rsidRPr="00510AAE">
              <w:rPr>
                <w:sz w:val="22"/>
                <w:szCs w:val="22"/>
              </w:rPr>
              <w:t>Запрашиваемая сумма</w:t>
            </w:r>
          </w:p>
        </w:tc>
        <w:tc>
          <w:tcPr>
            <w:tcW w:w="1216" w:type="pct"/>
          </w:tcPr>
          <w:p w14:paraId="465DA014" w14:textId="77777777" w:rsidR="001B42CB" w:rsidRPr="00510AAE" w:rsidRDefault="001B42CB" w:rsidP="003F49D5">
            <w:pPr>
              <w:rPr>
                <w:sz w:val="22"/>
                <w:szCs w:val="22"/>
              </w:rPr>
            </w:pPr>
            <w:r w:rsidRPr="00510AAE">
              <w:rPr>
                <w:sz w:val="22"/>
                <w:szCs w:val="22"/>
              </w:rPr>
              <w:t>Цель привлечения денежных средств</w:t>
            </w:r>
          </w:p>
        </w:tc>
        <w:tc>
          <w:tcPr>
            <w:tcW w:w="937" w:type="pct"/>
            <w:gridSpan w:val="2"/>
          </w:tcPr>
          <w:p w14:paraId="10D2F97C" w14:textId="77777777" w:rsidR="001B42CB" w:rsidRPr="00510AAE" w:rsidRDefault="001B42CB" w:rsidP="003F49D5">
            <w:pPr>
              <w:rPr>
                <w:sz w:val="22"/>
                <w:szCs w:val="22"/>
              </w:rPr>
            </w:pPr>
            <w:r w:rsidRPr="00510AAE">
              <w:rPr>
                <w:sz w:val="22"/>
                <w:szCs w:val="22"/>
              </w:rPr>
              <w:t>Залоговое обеспечение</w:t>
            </w:r>
          </w:p>
        </w:tc>
        <w:tc>
          <w:tcPr>
            <w:tcW w:w="704" w:type="pct"/>
          </w:tcPr>
          <w:p w14:paraId="08B9B1D6" w14:textId="77777777" w:rsidR="001B42CB" w:rsidRPr="00510AAE" w:rsidRDefault="001B42CB" w:rsidP="003F49D5">
            <w:pPr>
              <w:rPr>
                <w:sz w:val="22"/>
                <w:szCs w:val="22"/>
              </w:rPr>
            </w:pPr>
            <w:r w:rsidRPr="00510AAE">
              <w:rPr>
                <w:sz w:val="22"/>
                <w:szCs w:val="22"/>
              </w:rPr>
              <w:t>Поручительство</w:t>
            </w:r>
          </w:p>
        </w:tc>
      </w:tr>
      <w:tr w:rsidR="001B42CB" w:rsidRPr="00510AAE" w14:paraId="5E217322" w14:textId="77777777" w:rsidTr="003F49D5">
        <w:trPr>
          <w:trHeight w:val="113"/>
        </w:trPr>
        <w:tc>
          <w:tcPr>
            <w:tcW w:w="1379" w:type="pct"/>
          </w:tcPr>
          <w:p w14:paraId="22A7C225" w14:textId="77777777" w:rsidR="001B42CB" w:rsidRPr="00510AAE" w:rsidRDefault="001B42CB" w:rsidP="003F49D5">
            <w:pPr>
              <w:rPr>
                <w:sz w:val="22"/>
                <w:szCs w:val="22"/>
              </w:rPr>
            </w:pPr>
          </w:p>
        </w:tc>
        <w:tc>
          <w:tcPr>
            <w:tcW w:w="764" w:type="pct"/>
          </w:tcPr>
          <w:p w14:paraId="18CFBF97" w14:textId="77777777" w:rsidR="001B42CB" w:rsidRPr="00510AAE" w:rsidRDefault="001B42CB" w:rsidP="003F49D5">
            <w:pPr>
              <w:jc w:val="right"/>
              <w:rPr>
                <w:sz w:val="22"/>
                <w:szCs w:val="22"/>
              </w:rPr>
            </w:pPr>
          </w:p>
        </w:tc>
        <w:tc>
          <w:tcPr>
            <w:tcW w:w="1216" w:type="pct"/>
          </w:tcPr>
          <w:p w14:paraId="74F5B588" w14:textId="77777777" w:rsidR="001B42CB" w:rsidRPr="00510AAE" w:rsidRDefault="001B42CB" w:rsidP="003F49D5">
            <w:pPr>
              <w:rPr>
                <w:sz w:val="22"/>
                <w:szCs w:val="22"/>
              </w:rPr>
            </w:pPr>
          </w:p>
        </w:tc>
        <w:tc>
          <w:tcPr>
            <w:tcW w:w="937" w:type="pct"/>
            <w:gridSpan w:val="2"/>
          </w:tcPr>
          <w:p w14:paraId="11420CA8" w14:textId="77777777" w:rsidR="001B42CB" w:rsidRPr="00510AAE" w:rsidRDefault="001B42CB" w:rsidP="003F49D5">
            <w:pPr>
              <w:rPr>
                <w:sz w:val="22"/>
                <w:szCs w:val="22"/>
              </w:rPr>
            </w:pPr>
          </w:p>
        </w:tc>
        <w:tc>
          <w:tcPr>
            <w:tcW w:w="704" w:type="pct"/>
          </w:tcPr>
          <w:p w14:paraId="2DEC5263" w14:textId="77777777" w:rsidR="001B42CB" w:rsidRPr="00510AAE" w:rsidRDefault="001B42CB" w:rsidP="003F49D5">
            <w:pPr>
              <w:rPr>
                <w:sz w:val="22"/>
                <w:szCs w:val="22"/>
              </w:rPr>
            </w:pPr>
          </w:p>
        </w:tc>
      </w:tr>
      <w:tr w:rsidR="001B42CB" w:rsidRPr="00510AAE" w14:paraId="35DE7F9E" w14:textId="77777777" w:rsidTr="003F49D5">
        <w:trPr>
          <w:trHeight w:val="113"/>
        </w:trPr>
        <w:tc>
          <w:tcPr>
            <w:tcW w:w="1379" w:type="pct"/>
          </w:tcPr>
          <w:p w14:paraId="444AD105" w14:textId="77777777" w:rsidR="001B42CB" w:rsidRPr="00510AAE" w:rsidRDefault="001B42CB" w:rsidP="003F49D5">
            <w:pPr>
              <w:rPr>
                <w:sz w:val="22"/>
                <w:szCs w:val="22"/>
              </w:rPr>
            </w:pPr>
          </w:p>
        </w:tc>
        <w:tc>
          <w:tcPr>
            <w:tcW w:w="764" w:type="pct"/>
          </w:tcPr>
          <w:p w14:paraId="0541755A" w14:textId="77777777" w:rsidR="001B42CB" w:rsidRPr="00510AAE" w:rsidRDefault="001B42CB" w:rsidP="003F49D5">
            <w:pPr>
              <w:jc w:val="right"/>
              <w:rPr>
                <w:sz w:val="22"/>
                <w:szCs w:val="22"/>
              </w:rPr>
            </w:pPr>
          </w:p>
        </w:tc>
        <w:tc>
          <w:tcPr>
            <w:tcW w:w="1216" w:type="pct"/>
          </w:tcPr>
          <w:p w14:paraId="3B3FAA94" w14:textId="77777777" w:rsidR="001B42CB" w:rsidRPr="00510AAE" w:rsidRDefault="001B42CB" w:rsidP="003F49D5">
            <w:pPr>
              <w:rPr>
                <w:sz w:val="22"/>
                <w:szCs w:val="22"/>
              </w:rPr>
            </w:pPr>
          </w:p>
        </w:tc>
        <w:tc>
          <w:tcPr>
            <w:tcW w:w="937" w:type="pct"/>
            <w:gridSpan w:val="2"/>
          </w:tcPr>
          <w:p w14:paraId="147FC20A" w14:textId="77777777" w:rsidR="001B42CB" w:rsidRPr="00510AAE" w:rsidRDefault="001B42CB" w:rsidP="003F49D5">
            <w:pPr>
              <w:rPr>
                <w:sz w:val="22"/>
                <w:szCs w:val="22"/>
              </w:rPr>
            </w:pPr>
          </w:p>
        </w:tc>
        <w:tc>
          <w:tcPr>
            <w:tcW w:w="704" w:type="pct"/>
          </w:tcPr>
          <w:p w14:paraId="0443BE0C" w14:textId="77777777" w:rsidR="001B42CB" w:rsidRPr="00510AAE" w:rsidRDefault="001B42CB" w:rsidP="003F49D5">
            <w:pPr>
              <w:rPr>
                <w:sz w:val="22"/>
                <w:szCs w:val="22"/>
              </w:rPr>
            </w:pPr>
          </w:p>
        </w:tc>
      </w:tr>
    </w:tbl>
    <w:p w14:paraId="33D29F26" w14:textId="77777777" w:rsidR="001B42CB" w:rsidRDefault="001B42CB" w:rsidP="001B42CB">
      <w:pPr>
        <w:rPr>
          <w:sz w:val="22"/>
          <w:szCs w:val="22"/>
        </w:rPr>
      </w:pPr>
    </w:p>
    <w:p w14:paraId="32304AF9" w14:textId="77777777" w:rsidR="001B42CB" w:rsidRPr="00510AAE" w:rsidRDefault="001B42CB" w:rsidP="001B42CB">
      <w:pPr>
        <w:jc w:val="right"/>
        <w:rPr>
          <w:sz w:val="22"/>
          <w:szCs w:val="22"/>
        </w:rPr>
      </w:pPr>
      <w:r>
        <w:rPr>
          <w:sz w:val="22"/>
          <w:szCs w:val="22"/>
        </w:rPr>
        <w:t>Таблица 24</w:t>
      </w:r>
    </w:p>
    <w:tbl>
      <w:tblPr>
        <w:tblStyle w:val="af4"/>
        <w:tblW w:w="5000" w:type="pct"/>
        <w:tblLook w:val="04A0" w:firstRow="1" w:lastRow="0" w:firstColumn="1" w:lastColumn="0" w:noHBand="0" w:noVBand="1"/>
      </w:tblPr>
      <w:tblGrid>
        <w:gridCol w:w="3681"/>
        <w:gridCol w:w="567"/>
        <w:gridCol w:w="5663"/>
      </w:tblGrid>
      <w:tr w:rsidR="001B42CB" w:rsidRPr="00510AAE" w14:paraId="746EA397" w14:textId="77777777" w:rsidTr="003F49D5">
        <w:trPr>
          <w:trHeight w:val="113"/>
        </w:trPr>
        <w:tc>
          <w:tcPr>
            <w:tcW w:w="1857" w:type="pct"/>
            <w:shd w:val="clear" w:color="auto" w:fill="D9D9D9" w:themeFill="background1" w:themeFillShade="D9"/>
            <w:vAlign w:val="center"/>
          </w:tcPr>
          <w:p w14:paraId="01B907F4" w14:textId="77777777" w:rsidR="001B42CB" w:rsidRPr="00510AAE" w:rsidRDefault="001B42CB" w:rsidP="003F49D5">
            <w:pPr>
              <w:rPr>
                <w:sz w:val="22"/>
                <w:szCs w:val="22"/>
              </w:rPr>
            </w:pPr>
            <w:r w:rsidRPr="00510AAE">
              <w:rPr>
                <w:b/>
                <w:sz w:val="22"/>
                <w:szCs w:val="22"/>
              </w:rPr>
              <w:t>Имеются ли у Вас просроченные финансовые обязательства или долги?</w:t>
            </w:r>
          </w:p>
        </w:tc>
        <w:tc>
          <w:tcPr>
            <w:tcW w:w="286" w:type="pct"/>
          </w:tcPr>
          <w:tbl>
            <w:tblPr>
              <w:tblStyle w:val="af4"/>
              <w:tblW w:w="0" w:type="auto"/>
              <w:tblLook w:val="04A0" w:firstRow="1" w:lastRow="0" w:firstColumn="1" w:lastColumn="0" w:noHBand="0" w:noVBand="1"/>
            </w:tblPr>
            <w:tblGrid>
              <w:gridCol w:w="311"/>
            </w:tblGrid>
            <w:tr w:rsidR="001B42CB" w:rsidRPr="00510AAE" w14:paraId="7AF352E3" w14:textId="77777777" w:rsidTr="003F49D5">
              <w:tc>
                <w:tcPr>
                  <w:tcW w:w="311" w:type="dxa"/>
                </w:tcPr>
                <w:p w14:paraId="3272D8C9" w14:textId="77777777" w:rsidR="001B42CB" w:rsidRPr="00510AAE" w:rsidRDefault="001B42CB" w:rsidP="003F49D5">
                  <w:pPr>
                    <w:rPr>
                      <w:sz w:val="22"/>
                      <w:szCs w:val="22"/>
                    </w:rPr>
                  </w:pPr>
                </w:p>
              </w:tc>
            </w:tr>
            <w:tr w:rsidR="001B42CB" w:rsidRPr="00510AAE" w14:paraId="4EDB99B7" w14:textId="77777777" w:rsidTr="003F49D5">
              <w:tc>
                <w:tcPr>
                  <w:tcW w:w="311" w:type="dxa"/>
                </w:tcPr>
                <w:p w14:paraId="63BFC453" w14:textId="77777777" w:rsidR="001B42CB" w:rsidRPr="00510AAE" w:rsidRDefault="001B42CB" w:rsidP="003F49D5">
                  <w:pPr>
                    <w:rPr>
                      <w:sz w:val="22"/>
                      <w:szCs w:val="22"/>
                    </w:rPr>
                  </w:pPr>
                </w:p>
              </w:tc>
            </w:tr>
          </w:tbl>
          <w:p w14:paraId="59A4DB18" w14:textId="77777777" w:rsidR="001B42CB" w:rsidRPr="00510AAE" w:rsidRDefault="001B42CB" w:rsidP="003F49D5">
            <w:pPr>
              <w:rPr>
                <w:sz w:val="22"/>
                <w:szCs w:val="22"/>
              </w:rPr>
            </w:pPr>
          </w:p>
        </w:tc>
        <w:tc>
          <w:tcPr>
            <w:tcW w:w="2857" w:type="pct"/>
          </w:tcPr>
          <w:p w14:paraId="24760ADA" w14:textId="77777777" w:rsidR="001B42CB" w:rsidRPr="00510AAE" w:rsidRDefault="001B42CB" w:rsidP="003F49D5">
            <w:pPr>
              <w:rPr>
                <w:sz w:val="22"/>
                <w:szCs w:val="22"/>
              </w:rPr>
            </w:pPr>
            <w:r w:rsidRPr="00510AAE">
              <w:rPr>
                <w:sz w:val="22"/>
                <w:szCs w:val="22"/>
              </w:rPr>
              <w:t xml:space="preserve">Да Сумма________________ </w:t>
            </w:r>
          </w:p>
          <w:p w14:paraId="5F8B0C95" w14:textId="77777777" w:rsidR="001B42CB" w:rsidRPr="00510AAE" w:rsidRDefault="001B42CB" w:rsidP="003F49D5">
            <w:pPr>
              <w:rPr>
                <w:sz w:val="22"/>
                <w:szCs w:val="22"/>
              </w:rPr>
            </w:pPr>
            <w:r w:rsidRPr="00510AAE">
              <w:rPr>
                <w:sz w:val="22"/>
                <w:szCs w:val="22"/>
              </w:rPr>
              <w:t>Нет</w:t>
            </w:r>
          </w:p>
        </w:tc>
      </w:tr>
      <w:tr w:rsidR="001B42CB" w:rsidRPr="00510AAE" w14:paraId="48B90352" w14:textId="77777777" w:rsidTr="003F49D5">
        <w:trPr>
          <w:trHeight w:val="113"/>
        </w:trPr>
        <w:tc>
          <w:tcPr>
            <w:tcW w:w="1857" w:type="pct"/>
            <w:shd w:val="clear" w:color="auto" w:fill="D9D9D9" w:themeFill="background1" w:themeFillShade="D9"/>
            <w:vAlign w:val="center"/>
          </w:tcPr>
          <w:p w14:paraId="5386D489" w14:textId="77777777" w:rsidR="001B42CB" w:rsidRPr="00510AAE" w:rsidRDefault="001B42CB" w:rsidP="003F49D5">
            <w:pPr>
              <w:rPr>
                <w:sz w:val="22"/>
                <w:szCs w:val="22"/>
              </w:rPr>
            </w:pPr>
            <w:r w:rsidRPr="00510AAE">
              <w:rPr>
                <w:b/>
                <w:sz w:val="22"/>
                <w:szCs w:val="22"/>
              </w:rPr>
              <w:t>Имеются ли в отношении Вас принудительные взыскания долгов?</w:t>
            </w:r>
          </w:p>
        </w:tc>
        <w:tc>
          <w:tcPr>
            <w:tcW w:w="286" w:type="pct"/>
          </w:tcPr>
          <w:tbl>
            <w:tblPr>
              <w:tblStyle w:val="af4"/>
              <w:tblW w:w="0" w:type="auto"/>
              <w:tblLook w:val="04A0" w:firstRow="1" w:lastRow="0" w:firstColumn="1" w:lastColumn="0" w:noHBand="0" w:noVBand="1"/>
            </w:tblPr>
            <w:tblGrid>
              <w:gridCol w:w="311"/>
            </w:tblGrid>
            <w:tr w:rsidR="001B42CB" w:rsidRPr="00510AAE" w14:paraId="377AD2CA" w14:textId="77777777" w:rsidTr="003F49D5">
              <w:tc>
                <w:tcPr>
                  <w:tcW w:w="311" w:type="dxa"/>
                </w:tcPr>
                <w:p w14:paraId="76946F32" w14:textId="77777777" w:rsidR="001B42CB" w:rsidRPr="00510AAE" w:rsidRDefault="001B42CB" w:rsidP="003F49D5">
                  <w:pPr>
                    <w:rPr>
                      <w:sz w:val="22"/>
                      <w:szCs w:val="22"/>
                    </w:rPr>
                  </w:pPr>
                </w:p>
              </w:tc>
            </w:tr>
            <w:tr w:rsidR="001B42CB" w:rsidRPr="00510AAE" w14:paraId="4C36F158" w14:textId="77777777" w:rsidTr="003F49D5">
              <w:tc>
                <w:tcPr>
                  <w:tcW w:w="311" w:type="dxa"/>
                </w:tcPr>
                <w:p w14:paraId="7DF57282" w14:textId="77777777" w:rsidR="001B42CB" w:rsidRPr="00510AAE" w:rsidRDefault="001B42CB" w:rsidP="003F49D5">
                  <w:pPr>
                    <w:rPr>
                      <w:sz w:val="22"/>
                      <w:szCs w:val="22"/>
                    </w:rPr>
                  </w:pPr>
                </w:p>
              </w:tc>
            </w:tr>
          </w:tbl>
          <w:p w14:paraId="72D58A38" w14:textId="77777777" w:rsidR="001B42CB" w:rsidRPr="00510AAE" w:rsidRDefault="001B42CB" w:rsidP="003F49D5">
            <w:pPr>
              <w:rPr>
                <w:sz w:val="22"/>
                <w:szCs w:val="22"/>
              </w:rPr>
            </w:pPr>
          </w:p>
        </w:tc>
        <w:tc>
          <w:tcPr>
            <w:tcW w:w="2857" w:type="pct"/>
          </w:tcPr>
          <w:p w14:paraId="05246A9A" w14:textId="77777777" w:rsidR="001B42CB" w:rsidRPr="00510AAE" w:rsidRDefault="001B42CB" w:rsidP="003F49D5">
            <w:pPr>
              <w:rPr>
                <w:sz w:val="22"/>
                <w:szCs w:val="22"/>
              </w:rPr>
            </w:pPr>
            <w:r w:rsidRPr="00510AAE">
              <w:rPr>
                <w:sz w:val="22"/>
                <w:szCs w:val="22"/>
              </w:rPr>
              <w:t>Да</w:t>
            </w:r>
          </w:p>
          <w:p w14:paraId="611A4AEB" w14:textId="77777777" w:rsidR="001B42CB" w:rsidRPr="00510AAE" w:rsidRDefault="001B42CB" w:rsidP="003F49D5">
            <w:pPr>
              <w:rPr>
                <w:sz w:val="22"/>
                <w:szCs w:val="22"/>
              </w:rPr>
            </w:pPr>
            <w:r w:rsidRPr="00510AAE">
              <w:rPr>
                <w:sz w:val="22"/>
                <w:szCs w:val="22"/>
              </w:rPr>
              <w:t>Нет</w:t>
            </w:r>
          </w:p>
        </w:tc>
      </w:tr>
      <w:tr w:rsidR="001B42CB" w:rsidRPr="00510AAE" w14:paraId="7B001CC5" w14:textId="77777777" w:rsidTr="003F49D5">
        <w:trPr>
          <w:trHeight w:val="113"/>
        </w:trPr>
        <w:tc>
          <w:tcPr>
            <w:tcW w:w="1857" w:type="pct"/>
            <w:shd w:val="clear" w:color="auto" w:fill="D9D9D9" w:themeFill="background1" w:themeFillShade="D9"/>
            <w:vAlign w:val="center"/>
          </w:tcPr>
          <w:p w14:paraId="7CC1347B" w14:textId="77777777" w:rsidR="001B42CB" w:rsidRPr="00510AAE" w:rsidRDefault="001B42CB" w:rsidP="003F49D5">
            <w:pPr>
              <w:rPr>
                <w:sz w:val="22"/>
                <w:szCs w:val="22"/>
              </w:rPr>
            </w:pPr>
            <w:r w:rsidRPr="00510AAE">
              <w:rPr>
                <w:b/>
                <w:sz w:val="22"/>
                <w:szCs w:val="22"/>
              </w:rPr>
              <w:t xml:space="preserve">Имеются ли в отношении Вас </w:t>
            </w:r>
            <w:r w:rsidRPr="00510AAE">
              <w:rPr>
                <w:b/>
                <w:color w:val="000000"/>
                <w:sz w:val="22"/>
                <w:szCs w:val="22"/>
              </w:rPr>
              <w:t>текущие судебные решения или разбирательства</w:t>
            </w:r>
            <w:r w:rsidRPr="00510AAE">
              <w:rPr>
                <w:b/>
                <w:sz w:val="22"/>
                <w:szCs w:val="22"/>
              </w:rPr>
              <w:t>?</w:t>
            </w:r>
          </w:p>
        </w:tc>
        <w:tc>
          <w:tcPr>
            <w:tcW w:w="286" w:type="pct"/>
          </w:tcPr>
          <w:tbl>
            <w:tblPr>
              <w:tblStyle w:val="af4"/>
              <w:tblW w:w="0" w:type="auto"/>
              <w:tblLook w:val="04A0" w:firstRow="1" w:lastRow="0" w:firstColumn="1" w:lastColumn="0" w:noHBand="0" w:noVBand="1"/>
            </w:tblPr>
            <w:tblGrid>
              <w:gridCol w:w="311"/>
            </w:tblGrid>
            <w:tr w:rsidR="001B42CB" w:rsidRPr="00510AAE" w14:paraId="02658741" w14:textId="77777777" w:rsidTr="003F49D5">
              <w:tc>
                <w:tcPr>
                  <w:tcW w:w="311" w:type="dxa"/>
                </w:tcPr>
                <w:p w14:paraId="1B074EC4" w14:textId="77777777" w:rsidR="001B42CB" w:rsidRPr="00510AAE" w:rsidRDefault="001B42CB" w:rsidP="003F49D5">
                  <w:pPr>
                    <w:rPr>
                      <w:sz w:val="22"/>
                      <w:szCs w:val="22"/>
                    </w:rPr>
                  </w:pPr>
                </w:p>
              </w:tc>
            </w:tr>
            <w:tr w:rsidR="001B42CB" w:rsidRPr="00510AAE" w14:paraId="55C6F6E2" w14:textId="77777777" w:rsidTr="003F49D5">
              <w:tc>
                <w:tcPr>
                  <w:tcW w:w="311" w:type="dxa"/>
                </w:tcPr>
                <w:p w14:paraId="0C02781F" w14:textId="77777777" w:rsidR="001B42CB" w:rsidRPr="00510AAE" w:rsidRDefault="001B42CB" w:rsidP="003F49D5">
                  <w:pPr>
                    <w:rPr>
                      <w:sz w:val="22"/>
                      <w:szCs w:val="22"/>
                    </w:rPr>
                  </w:pPr>
                </w:p>
              </w:tc>
            </w:tr>
          </w:tbl>
          <w:p w14:paraId="4CFA20B8" w14:textId="77777777" w:rsidR="001B42CB" w:rsidRPr="00510AAE" w:rsidRDefault="001B42CB" w:rsidP="003F49D5">
            <w:pPr>
              <w:rPr>
                <w:sz w:val="22"/>
                <w:szCs w:val="22"/>
              </w:rPr>
            </w:pPr>
          </w:p>
        </w:tc>
        <w:tc>
          <w:tcPr>
            <w:tcW w:w="2857" w:type="pct"/>
          </w:tcPr>
          <w:p w14:paraId="32C62197" w14:textId="77777777" w:rsidR="001B42CB" w:rsidRPr="00510AAE" w:rsidRDefault="001B42CB" w:rsidP="003F49D5">
            <w:pPr>
              <w:rPr>
                <w:sz w:val="22"/>
                <w:szCs w:val="22"/>
              </w:rPr>
            </w:pPr>
            <w:r w:rsidRPr="00510AAE">
              <w:rPr>
                <w:sz w:val="22"/>
                <w:szCs w:val="22"/>
              </w:rPr>
              <w:t>Да</w:t>
            </w:r>
          </w:p>
          <w:p w14:paraId="76036329" w14:textId="77777777" w:rsidR="001B42CB" w:rsidRPr="00510AAE" w:rsidRDefault="001B42CB" w:rsidP="003F49D5">
            <w:pPr>
              <w:rPr>
                <w:sz w:val="22"/>
                <w:szCs w:val="22"/>
              </w:rPr>
            </w:pPr>
            <w:r w:rsidRPr="00510AAE">
              <w:rPr>
                <w:sz w:val="22"/>
                <w:szCs w:val="22"/>
              </w:rPr>
              <w:t>Нет</w:t>
            </w:r>
          </w:p>
        </w:tc>
      </w:tr>
      <w:tr w:rsidR="001B42CB" w:rsidRPr="00510AAE" w14:paraId="3477C229" w14:textId="77777777" w:rsidTr="003F49D5">
        <w:trPr>
          <w:trHeight w:val="113"/>
        </w:trPr>
        <w:tc>
          <w:tcPr>
            <w:tcW w:w="1857" w:type="pct"/>
            <w:shd w:val="clear" w:color="auto" w:fill="D9D9D9" w:themeFill="background1" w:themeFillShade="D9"/>
            <w:vAlign w:val="center"/>
          </w:tcPr>
          <w:p w14:paraId="4E5C9B97" w14:textId="77777777" w:rsidR="001B42CB" w:rsidRPr="00510AAE" w:rsidRDefault="001B42CB" w:rsidP="003F49D5">
            <w:pPr>
              <w:rPr>
                <w:sz w:val="22"/>
                <w:szCs w:val="22"/>
              </w:rPr>
            </w:pPr>
            <w:r w:rsidRPr="00510AAE">
              <w:rPr>
                <w:b/>
                <w:sz w:val="22"/>
                <w:szCs w:val="22"/>
              </w:rPr>
              <w:t>Имеются ли алиментные обязательства?</w:t>
            </w:r>
          </w:p>
        </w:tc>
        <w:tc>
          <w:tcPr>
            <w:tcW w:w="286" w:type="pct"/>
          </w:tcPr>
          <w:tbl>
            <w:tblPr>
              <w:tblStyle w:val="af4"/>
              <w:tblW w:w="0" w:type="auto"/>
              <w:tblLook w:val="04A0" w:firstRow="1" w:lastRow="0" w:firstColumn="1" w:lastColumn="0" w:noHBand="0" w:noVBand="1"/>
            </w:tblPr>
            <w:tblGrid>
              <w:gridCol w:w="311"/>
            </w:tblGrid>
            <w:tr w:rsidR="001B42CB" w:rsidRPr="00510AAE" w14:paraId="456E01C9" w14:textId="77777777" w:rsidTr="003F49D5">
              <w:tc>
                <w:tcPr>
                  <w:tcW w:w="311" w:type="dxa"/>
                </w:tcPr>
                <w:p w14:paraId="51C9CA98" w14:textId="77777777" w:rsidR="001B42CB" w:rsidRPr="00510AAE" w:rsidRDefault="001B42CB" w:rsidP="003F49D5">
                  <w:pPr>
                    <w:rPr>
                      <w:sz w:val="22"/>
                      <w:szCs w:val="22"/>
                    </w:rPr>
                  </w:pPr>
                </w:p>
              </w:tc>
            </w:tr>
            <w:tr w:rsidR="001B42CB" w:rsidRPr="00510AAE" w14:paraId="51FAFE82" w14:textId="77777777" w:rsidTr="003F49D5">
              <w:tc>
                <w:tcPr>
                  <w:tcW w:w="311" w:type="dxa"/>
                </w:tcPr>
                <w:p w14:paraId="28474A52" w14:textId="77777777" w:rsidR="001B42CB" w:rsidRPr="00510AAE" w:rsidRDefault="001B42CB" w:rsidP="003F49D5">
                  <w:pPr>
                    <w:rPr>
                      <w:sz w:val="22"/>
                      <w:szCs w:val="22"/>
                    </w:rPr>
                  </w:pPr>
                </w:p>
              </w:tc>
            </w:tr>
          </w:tbl>
          <w:p w14:paraId="2502AF73" w14:textId="77777777" w:rsidR="001B42CB" w:rsidRPr="00510AAE" w:rsidRDefault="001B42CB" w:rsidP="003F49D5">
            <w:pPr>
              <w:rPr>
                <w:sz w:val="22"/>
                <w:szCs w:val="22"/>
              </w:rPr>
            </w:pPr>
          </w:p>
        </w:tc>
        <w:tc>
          <w:tcPr>
            <w:tcW w:w="2857" w:type="pct"/>
          </w:tcPr>
          <w:p w14:paraId="731189AB" w14:textId="77777777" w:rsidR="001B42CB" w:rsidRPr="00510AAE" w:rsidRDefault="001B42CB" w:rsidP="003F49D5">
            <w:pPr>
              <w:rPr>
                <w:sz w:val="22"/>
                <w:szCs w:val="22"/>
              </w:rPr>
            </w:pPr>
            <w:r w:rsidRPr="00510AAE">
              <w:rPr>
                <w:sz w:val="22"/>
                <w:szCs w:val="22"/>
              </w:rPr>
              <w:t>Да</w:t>
            </w:r>
          </w:p>
          <w:p w14:paraId="02DB5C7C" w14:textId="77777777" w:rsidR="001B42CB" w:rsidRPr="00510AAE" w:rsidRDefault="001B42CB" w:rsidP="003F49D5">
            <w:pPr>
              <w:rPr>
                <w:sz w:val="22"/>
                <w:szCs w:val="22"/>
              </w:rPr>
            </w:pPr>
            <w:r w:rsidRPr="00510AAE">
              <w:rPr>
                <w:sz w:val="22"/>
                <w:szCs w:val="22"/>
              </w:rPr>
              <w:t>Нет</w:t>
            </w:r>
          </w:p>
        </w:tc>
      </w:tr>
      <w:tr w:rsidR="001B42CB" w:rsidRPr="00510AAE" w14:paraId="57889889" w14:textId="77777777" w:rsidTr="003F49D5">
        <w:trPr>
          <w:trHeight w:val="113"/>
        </w:trPr>
        <w:tc>
          <w:tcPr>
            <w:tcW w:w="1857" w:type="pct"/>
            <w:shd w:val="clear" w:color="auto" w:fill="D9D9D9" w:themeFill="background1" w:themeFillShade="D9"/>
            <w:vAlign w:val="center"/>
          </w:tcPr>
          <w:p w14:paraId="716072D0" w14:textId="77777777" w:rsidR="001B42CB" w:rsidRPr="00510AAE" w:rsidRDefault="001B42CB" w:rsidP="003F49D5">
            <w:pPr>
              <w:rPr>
                <w:b/>
                <w:sz w:val="22"/>
                <w:szCs w:val="22"/>
              </w:rPr>
            </w:pPr>
            <w:r w:rsidRPr="00510AAE">
              <w:rPr>
                <w:b/>
                <w:sz w:val="22"/>
                <w:szCs w:val="22"/>
              </w:rPr>
              <w:t>Привлекались ли Вы к уголовной или административной ответственности (если да, то за что)?</w:t>
            </w:r>
          </w:p>
        </w:tc>
        <w:tc>
          <w:tcPr>
            <w:tcW w:w="286" w:type="pct"/>
          </w:tcPr>
          <w:tbl>
            <w:tblPr>
              <w:tblStyle w:val="af4"/>
              <w:tblW w:w="0" w:type="auto"/>
              <w:tblLook w:val="04A0" w:firstRow="1" w:lastRow="0" w:firstColumn="1" w:lastColumn="0" w:noHBand="0" w:noVBand="1"/>
            </w:tblPr>
            <w:tblGrid>
              <w:gridCol w:w="311"/>
            </w:tblGrid>
            <w:tr w:rsidR="001B42CB" w:rsidRPr="00510AAE" w14:paraId="4FB1EF91" w14:textId="77777777" w:rsidTr="003F49D5">
              <w:tc>
                <w:tcPr>
                  <w:tcW w:w="311" w:type="dxa"/>
                </w:tcPr>
                <w:p w14:paraId="1C219731" w14:textId="77777777" w:rsidR="001B42CB" w:rsidRPr="00510AAE" w:rsidRDefault="001B42CB" w:rsidP="003F49D5">
                  <w:pPr>
                    <w:rPr>
                      <w:sz w:val="22"/>
                      <w:szCs w:val="22"/>
                    </w:rPr>
                  </w:pPr>
                </w:p>
              </w:tc>
            </w:tr>
            <w:tr w:rsidR="001B42CB" w:rsidRPr="00510AAE" w14:paraId="5B991010" w14:textId="77777777" w:rsidTr="003F49D5">
              <w:tc>
                <w:tcPr>
                  <w:tcW w:w="311" w:type="dxa"/>
                </w:tcPr>
                <w:p w14:paraId="7840736D" w14:textId="77777777" w:rsidR="001B42CB" w:rsidRPr="00510AAE" w:rsidRDefault="001B42CB" w:rsidP="003F49D5">
                  <w:pPr>
                    <w:rPr>
                      <w:sz w:val="22"/>
                      <w:szCs w:val="22"/>
                    </w:rPr>
                  </w:pPr>
                </w:p>
              </w:tc>
            </w:tr>
          </w:tbl>
          <w:p w14:paraId="1A0A0C35" w14:textId="77777777" w:rsidR="001B42CB" w:rsidRPr="00510AAE" w:rsidRDefault="001B42CB" w:rsidP="003F49D5">
            <w:pPr>
              <w:rPr>
                <w:sz w:val="22"/>
                <w:szCs w:val="22"/>
              </w:rPr>
            </w:pPr>
          </w:p>
        </w:tc>
        <w:tc>
          <w:tcPr>
            <w:tcW w:w="2857" w:type="pct"/>
          </w:tcPr>
          <w:p w14:paraId="0E83114B" w14:textId="77777777" w:rsidR="001B42CB" w:rsidRPr="00510AAE" w:rsidRDefault="001B42CB" w:rsidP="003F49D5">
            <w:pPr>
              <w:rPr>
                <w:sz w:val="22"/>
                <w:szCs w:val="22"/>
              </w:rPr>
            </w:pPr>
            <w:r w:rsidRPr="00510AAE">
              <w:rPr>
                <w:sz w:val="22"/>
                <w:szCs w:val="22"/>
              </w:rPr>
              <w:t>Да _________________________</w:t>
            </w:r>
          </w:p>
          <w:p w14:paraId="553B1B06" w14:textId="77777777" w:rsidR="001B42CB" w:rsidRPr="00510AAE" w:rsidRDefault="001B42CB" w:rsidP="003F49D5">
            <w:pPr>
              <w:rPr>
                <w:sz w:val="22"/>
                <w:szCs w:val="22"/>
              </w:rPr>
            </w:pPr>
            <w:r w:rsidRPr="00510AAE">
              <w:rPr>
                <w:sz w:val="22"/>
                <w:szCs w:val="22"/>
              </w:rPr>
              <w:t>Нет</w:t>
            </w:r>
          </w:p>
        </w:tc>
      </w:tr>
      <w:tr w:rsidR="001B42CB" w:rsidRPr="00510AAE" w14:paraId="0988AC9B" w14:textId="77777777" w:rsidTr="003F49D5">
        <w:trPr>
          <w:trHeight w:val="113"/>
        </w:trPr>
        <w:tc>
          <w:tcPr>
            <w:tcW w:w="1857" w:type="pct"/>
            <w:shd w:val="clear" w:color="auto" w:fill="D9D9D9" w:themeFill="background1" w:themeFillShade="D9"/>
            <w:vAlign w:val="center"/>
          </w:tcPr>
          <w:p w14:paraId="2E509411" w14:textId="77777777" w:rsidR="001B42CB" w:rsidRPr="00510AAE" w:rsidRDefault="001B42CB" w:rsidP="003F49D5">
            <w:pPr>
              <w:rPr>
                <w:b/>
                <w:sz w:val="22"/>
                <w:szCs w:val="22"/>
              </w:rPr>
            </w:pPr>
            <w:r w:rsidRPr="00510AAE">
              <w:rPr>
                <w:b/>
                <w:sz w:val="22"/>
                <w:szCs w:val="22"/>
              </w:rPr>
              <w:t>Откуда Вы узнали о Фонде?</w:t>
            </w:r>
          </w:p>
        </w:tc>
        <w:tc>
          <w:tcPr>
            <w:tcW w:w="3143" w:type="pct"/>
            <w:gridSpan w:val="2"/>
          </w:tcPr>
          <w:tbl>
            <w:tblPr>
              <w:tblStyle w:val="af4"/>
              <w:tblW w:w="5981" w:type="dxa"/>
              <w:tblLook w:val="04A0" w:firstRow="1" w:lastRow="0" w:firstColumn="1" w:lastColumn="0" w:noHBand="0" w:noVBand="1"/>
            </w:tblPr>
            <w:tblGrid>
              <w:gridCol w:w="361"/>
              <w:gridCol w:w="5620"/>
            </w:tblGrid>
            <w:tr w:rsidR="001B42CB" w:rsidRPr="00510AAE" w14:paraId="2D46ECA5" w14:textId="77777777" w:rsidTr="003F49D5">
              <w:tc>
                <w:tcPr>
                  <w:tcW w:w="361" w:type="dxa"/>
                </w:tcPr>
                <w:p w14:paraId="644D10E9" w14:textId="77777777" w:rsidR="001B42CB" w:rsidRPr="00510AAE" w:rsidRDefault="001B42CB" w:rsidP="003F49D5">
                  <w:pPr>
                    <w:rPr>
                      <w:sz w:val="22"/>
                      <w:szCs w:val="22"/>
                    </w:rPr>
                  </w:pPr>
                </w:p>
              </w:tc>
              <w:tc>
                <w:tcPr>
                  <w:tcW w:w="5620" w:type="dxa"/>
                </w:tcPr>
                <w:p w14:paraId="7B8EB872" w14:textId="77777777" w:rsidR="001B42CB" w:rsidRPr="00510AAE" w:rsidRDefault="001B42CB" w:rsidP="003F49D5">
                  <w:pPr>
                    <w:rPr>
                      <w:sz w:val="22"/>
                      <w:szCs w:val="22"/>
                    </w:rPr>
                  </w:pPr>
                  <w:r w:rsidRPr="00510AAE">
                    <w:rPr>
                      <w:color w:val="000000"/>
                      <w:sz w:val="22"/>
                      <w:szCs w:val="22"/>
                    </w:rPr>
                    <w:t>Интернет</w:t>
                  </w:r>
                </w:p>
              </w:tc>
            </w:tr>
            <w:tr w:rsidR="001B42CB" w:rsidRPr="00510AAE" w14:paraId="151A10D6" w14:textId="77777777" w:rsidTr="003F49D5">
              <w:tc>
                <w:tcPr>
                  <w:tcW w:w="361" w:type="dxa"/>
                </w:tcPr>
                <w:p w14:paraId="14F139E8" w14:textId="77777777" w:rsidR="001B42CB" w:rsidRPr="00510AAE" w:rsidRDefault="001B42CB" w:rsidP="003F49D5">
                  <w:pPr>
                    <w:rPr>
                      <w:sz w:val="22"/>
                      <w:szCs w:val="22"/>
                    </w:rPr>
                  </w:pPr>
                </w:p>
              </w:tc>
              <w:tc>
                <w:tcPr>
                  <w:tcW w:w="5620" w:type="dxa"/>
                </w:tcPr>
                <w:p w14:paraId="05472318" w14:textId="77777777" w:rsidR="001B42CB" w:rsidRPr="00510AAE" w:rsidRDefault="001B42CB" w:rsidP="003F49D5">
                  <w:pPr>
                    <w:tabs>
                      <w:tab w:val="left" w:pos="175"/>
                    </w:tabs>
                    <w:suppressAutoHyphens/>
                    <w:snapToGrid w:val="0"/>
                    <w:contextualSpacing/>
                    <w:rPr>
                      <w:sz w:val="22"/>
                      <w:szCs w:val="22"/>
                    </w:rPr>
                  </w:pPr>
                  <w:r w:rsidRPr="00510AAE">
                    <w:rPr>
                      <w:color w:val="000000"/>
                      <w:sz w:val="22"/>
                      <w:szCs w:val="22"/>
                    </w:rPr>
                    <w:t>Печатные издания</w:t>
                  </w:r>
                </w:p>
              </w:tc>
            </w:tr>
            <w:tr w:rsidR="001B42CB" w:rsidRPr="00510AAE" w14:paraId="64A5607A" w14:textId="77777777" w:rsidTr="003F49D5">
              <w:tc>
                <w:tcPr>
                  <w:tcW w:w="361" w:type="dxa"/>
                </w:tcPr>
                <w:p w14:paraId="24048F4D" w14:textId="77777777" w:rsidR="001B42CB" w:rsidRPr="00510AAE" w:rsidRDefault="001B42CB" w:rsidP="003F49D5">
                  <w:pPr>
                    <w:rPr>
                      <w:sz w:val="22"/>
                      <w:szCs w:val="22"/>
                    </w:rPr>
                  </w:pPr>
                </w:p>
              </w:tc>
              <w:tc>
                <w:tcPr>
                  <w:tcW w:w="5620" w:type="dxa"/>
                </w:tcPr>
                <w:p w14:paraId="5DFA413B" w14:textId="77777777" w:rsidR="001B42CB" w:rsidRPr="00510AAE" w:rsidRDefault="001B42CB" w:rsidP="003F49D5">
                  <w:pPr>
                    <w:tabs>
                      <w:tab w:val="left" w:pos="175"/>
                    </w:tabs>
                    <w:suppressAutoHyphens/>
                    <w:snapToGrid w:val="0"/>
                    <w:contextualSpacing/>
                    <w:rPr>
                      <w:sz w:val="22"/>
                      <w:szCs w:val="22"/>
                    </w:rPr>
                  </w:pPr>
                  <w:r w:rsidRPr="00510AAE">
                    <w:rPr>
                      <w:color w:val="000000"/>
                      <w:sz w:val="22"/>
                      <w:szCs w:val="22"/>
                    </w:rPr>
                    <w:t>Телевидение</w:t>
                  </w:r>
                </w:p>
              </w:tc>
            </w:tr>
            <w:tr w:rsidR="001B42CB" w:rsidRPr="00510AAE" w14:paraId="5FB0943D" w14:textId="77777777" w:rsidTr="003F49D5">
              <w:tc>
                <w:tcPr>
                  <w:tcW w:w="361" w:type="dxa"/>
                </w:tcPr>
                <w:p w14:paraId="377325AD" w14:textId="77777777" w:rsidR="001B42CB" w:rsidRPr="00510AAE" w:rsidRDefault="001B42CB" w:rsidP="003F49D5">
                  <w:pPr>
                    <w:rPr>
                      <w:sz w:val="22"/>
                      <w:szCs w:val="22"/>
                    </w:rPr>
                  </w:pPr>
                </w:p>
              </w:tc>
              <w:tc>
                <w:tcPr>
                  <w:tcW w:w="5620" w:type="dxa"/>
                </w:tcPr>
                <w:p w14:paraId="57793344" w14:textId="77777777" w:rsidR="001B42CB" w:rsidRPr="00510AAE" w:rsidRDefault="001B42CB" w:rsidP="003F49D5">
                  <w:pPr>
                    <w:tabs>
                      <w:tab w:val="left" w:pos="175"/>
                    </w:tabs>
                    <w:suppressAutoHyphens/>
                    <w:snapToGrid w:val="0"/>
                    <w:contextualSpacing/>
                    <w:rPr>
                      <w:sz w:val="22"/>
                      <w:szCs w:val="22"/>
                    </w:rPr>
                  </w:pPr>
                  <w:r w:rsidRPr="00510AAE">
                    <w:rPr>
                      <w:color w:val="000000"/>
                      <w:sz w:val="22"/>
                      <w:szCs w:val="22"/>
                    </w:rPr>
                    <w:t xml:space="preserve">Наружная реклама (в </w:t>
                  </w:r>
                  <w:proofErr w:type="spellStart"/>
                  <w:r w:rsidRPr="00510AAE">
                    <w:rPr>
                      <w:color w:val="000000"/>
                      <w:sz w:val="22"/>
                      <w:szCs w:val="22"/>
                    </w:rPr>
                    <w:t>т.ч</w:t>
                  </w:r>
                  <w:proofErr w:type="spellEnd"/>
                  <w:r w:rsidRPr="00510AAE">
                    <w:rPr>
                      <w:color w:val="000000"/>
                      <w:sz w:val="22"/>
                      <w:szCs w:val="22"/>
                    </w:rPr>
                    <w:t>. вывеска на здании Фонда)</w:t>
                  </w:r>
                </w:p>
              </w:tc>
            </w:tr>
            <w:tr w:rsidR="001B42CB" w:rsidRPr="00510AAE" w14:paraId="16A0F29E" w14:textId="77777777" w:rsidTr="003F49D5">
              <w:tc>
                <w:tcPr>
                  <w:tcW w:w="361" w:type="dxa"/>
                </w:tcPr>
                <w:p w14:paraId="1433CE84" w14:textId="77777777" w:rsidR="001B42CB" w:rsidRPr="00510AAE" w:rsidRDefault="001B42CB" w:rsidP="003F49D5">
                  <w:pPr>
                    <w:rPr>
                      <w:sz w:val="22"/>
                      <w:szCs w:val="22"/>
                    </w:rPr>
                  </w:pPr>
                </w:p>
              </w:tc>
              <w:tc>
                <w:tcPr>
                  <w:tcW w:w="5620" w:type="dxa"/>
                </w:tcPr>
                <w:p w14:paraId="22865614" w14:textId="77777777" w:rsidR="001B42CB" w:rsidRPr="00510AAE" w:rsidRDefault="001B42CB" w:rsidP="003F49D5">
                  <w:pPr>
                    <w:rPr>
                      <w:sz w:val="22"/>
                      <w:szCs w:val="22"/>
                    </w:rPr>
                  </w:pPr>
                  <w:r w:rsidRPr="00510AAE">
                    <w:rPr>
                      <w:color w:val="000000"/>
                      <w:sz w:val="22"/>
                      <w:szCs w:val="22"/>
                    </w:rPr>
                    <w:t>Государственные органы</w:t>
                  </w:r>
                </w:p>
              </w:tc>
            </w:tr>
            <w:tr w:rsidR="001B42CB" w:rsidRPr="00510AAE" w14:paraId="2A743462" w14:textId="77777777" w:rsidTr="003F49D5">
              <w:tc>
                <w:tcPr>
                  <w:tcW w:w="361" w:type="dxa"/>
                </w:tcPr>
                <w:p w14:paraId="37885777" w14:textId="77777777" w:rsidR="001B42CB" w:rsidRPr="00510AAE" w:rsidRDefault="001B42CB" w:rsidP="003F49D5">
                  <w:pPr>
                    <w:rPr>
                      <w:sz w:val="22"/>
                      <w:szCs w:val="22"/>
                    </w:rPr>
                  </w:pPr>
                </w:p>
              </w:tc>
              <w:tc>
                <w:tcPr>
                  <w:tcW w:w="5620" w:type="dxa"/>
                </w:tcPr>
                <w:p w14:paraId="04902F53" w14:textId="77777777" w:rsidR="001B42CB" w:rsidRPr="00510AAE" w:rsidRDefault="001B42CB" w:rsidP="003F49D5">
                  <w:pPr>
                    <w:rPr>
                      <w:sz w:val="22"/>
                      <w:szCs w:val="22"/>
                    </w:rPr>
                  </w:pPr>
                  <w:r w:rsidRPr="00510AAE">
                    <w:rPr>
                      <w:sz w:val="22"/>
                      <w:szCs w:val="22"/>
                    </w:rPr>
                    <w:t>От клиентов Фонда</w:t>
                  </w:r>
                </w:p>
              </w:tc>
            </w:tr>
            <w:tr w:rsidR="001B42CB" w:rsidRPr="00510AAE" w14:paraId="24E1AEAA" w14:textId="77777777" w:rsidTr="003F49D5">
              <w:tc>
                <w:tcPr>
                  <w:tcW w:w="361" w:type="dxa"/>
                </w:tcPr>
                <w:p w14:paraId="470A540A" w14:textId="77777777" w:rsidR="001B42CB" w:rsidRPr="00510AAE" w:rsidRDefault="001B42CB" w:rsidP="003F49D5">
                  <w:pPr>
                    <w:rPr>
                      <w:sz w:val="22"/>
                      <w:szCs w:val="22"/>
                    </w:rPr>
                  </w:pPr>
                </w:p>
              </w:tc>
              <w:tc>
                <w:tcPr>
                  <w:tcW w:w="5620" w:type="dxa"/>
                </w:tcPr>
                <w:p w14:paraId="7246E590" w14:textId="77777777" w:rsidR="001B42CB" w:rsidRPr="00510AAE" w:rsidRDefault="001B42CB" w:rsidP="003F49D5">
                  <w:pPr>
                    <w:rPr>
                      <w:sz w:val="22"/>
                      <w:szCs w:val="22"/>
                    </w:rPr>
                  </w:pPr>
                  <w:r w:rsidRPr="00510AAE">
                    <w:rPr>
                      <w:sz w:val="22"/>
                      <w:szCs w:val="22"/>
                    </w:rPr>
                    <w:t>Другое (указать)</w:t>
                  </w:r>
                </w:p>
              </w:tc>
            </w:tr>
          </w:tbl>
          <w:p w14:paraId="00F67239" w14:textId="77777777" w:rsidR="001B42CB" w:rsidRPr="00510AAE" w:rsidRDefault="001B42CB" w:rsidP="003F49D5">
            <w:pPr>
              <w:rPr>
                <w:sz w:val="22"/>
                <w:szCs w:val="22"/>
              </w:rPr>
            </w:pPr>
          </w:p>
        </w:tc>
      </w:tr>
    </w:tbl>
    <w:p w14:paraId="5B527D1E" w14:textId="77777777" w:rsidR="001B42CB" w:rsidRDefault="001B42CB" w:rsidP="001B42CB">
      <w:pPr>
        <w:rPr>
          <w:sz w:val="22"/>
          <w:szCs w:val="22"/>
        </w:rPr>
      </w:pPr>
    </w:p>
    <w:p w14:paraId="0696BFD5" w14:textId="77777777" w:rsidR="001B42CB" w:rsidRPr="00510AAE" w:rsidRDefault="001B42CB" w:rsidP="001B42CB">
      <w:pPr>
        <w:jc w:val="right"/>
        <w:rPr>
          <w:sz w:val="22"/>
          <w:szCs w:val="22"/>
        </w:rPr>
      </w:pPr>
      <w:r>
        <w:rPr>
          <w:sz w:val="22"/>
          <w:szCs w:val="22"/>
        </w:rPr>
        <w:lastRenderedPageBreak/>
        <w:t>Таблица 25</w:t>
      </w:r>
    </w:p>
    <w:tbl>
      <w:tblPr>
        <w:tblW w:w="5000" w:type="pct"/>
        <w:tblLook w:val="01E0" w:firstRow="1" w:lastRow="1" w:firstColumn="1" w:lastColumn="1" w:noHBand="0" w:noVBand="0"/>
      </w:tblPr>
      <w:tblGrid>
        <w:gridCol w:w="3338"/>
        <w:gridCol w:w="3187"/>
        <w:gridCol w:w="3386"/>
      </w:tblGrid>
      <w:tr w:rsidR="001B42CB" w:rsidRPr="00510AAE" w14:paraId="10393720" w14:textId="77777777" w:rsidTr="003F49D5">
        <w:tc>
          <w:tcPr>
            <w:tcW w:w="500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049F497" w14:textId="77777777" w:rsidR="001B42CB" w:rsidRPr="00510AAE" w:rsidRDefault="001B42CB" w:rsidP="003F49D5">
            <w:pPr>
              <w:jc w:val="center"/>
              <w:rPr>
                <w:rFonts w:eastAsia="SimSun"/>
                <w:b/>
                <w:bCs/>
                <w:sz w:val="22"/>
                <w:szCs w:val="22"/>
                <w:lang w:eastAsia="zh-CN"/>
              </w:rPr>
            </w:pPr>
            <w:r w:rsidRPr="00753A73">
              <w:rPr>
                <w:rFonts w:eastAsia="SimSun"/>
                <w:b/>
                <w:bCs/>
                <w:sz w:val="22"/>
                <w:szCs w:val="22"/>
                <w:lang w:eastAsia="zh-CN"/>
              </w:rPr>
              <w:t>Наличие судебных решений или разбирательств</w:t>
            </w:r>
            <w:r>
              <w:rPr>
                <w:rFonts w:eastAsia="SimSun"/>
                <w:b/>
                <w:bCs/>
                <w:sz w:val="22"/>
                <w:szCs w:val="22"/>
                <w:lang w:eastAsia="zh-CN"/>
              </w:rPr>
              <w:t xml:space="preserve"> (на текущую дату)</w:t>
            </w:r>
          </w:p>
        </w:tc>
      </w:tr>
      <w:tr w:rsidR="001B42CB" w:rsidRPr="00510AAE" w14:paraId="2A651E2F" w14:textId="77777777" w:rsidTr="003F49D5">
        <w:tc>
          <w:tcPr>
            <w:tcW w:w="1684" w:type="pct"/>
            <w:tcBorders>
              <w:top w:val="single" w:sz="4" w:space="0" w:color="auto"/>
              <w:left w:val="single" w:sz="4" w:space="0" w:color="auto"/>
              <w:bottom w:val="single" w:sz="4" w:space="0" w:color="auto"/>
              <w:right w:val="single" w:sz="4" w:space="0" w:color="auto"/>
            </w:tcBorders>
            <w:shd w:val="clear" w:color="auto" w:fill="auto"/>
          </w:tcPr>
          <w:p w14:paraId="7E047A2C" w14:textId="77777777" w:rsidR="001B42CB" w:rsidRPr="00510AAE" w:rsidRDefault="001B42CB" w:rsidP="003F49D5">
            <w:pPr>
              <w:jc w:val="center"/>
              <w:rPr>
                <w:rFonts w:eastAsia="SimSun"/>
                <w:b/>
                <w:i/>
                <w:sz w:val="22"/>
                <w:szCs w:val="22"/>
                <w:lang w:eastAsia="zh-CN"/>
              </w:rPr>
            </w:pPr>
            <w:r w:rsidRPr="00510AAE">
              <w:rPr>
                <w:rFonts w:eastAsia="SimSun"/>
                <w:b/>
                <w:i/>
                <w:sz w:val="22"/>
                <w:szCs w:val="22"/>
                <w:lang w:eastAsia="zh-CN"/>
              </w:rPr>
              <w:t>Вид решения</w:t>
            </w:r>
          </w:p>
        </w:tc>
        <w:tc>
          <w:tcPr>
            <w:tcW w:w="1608" w:type="pct"/>
            <w:tcBorders>
              <w:top w:val="single" w:sz="4" w:space="0" w:color="auto"/>
              <w:left w:val="single" w:sz="4" w:space="0" w:color="auto"/>
              <w:bottom w:val="single" w:sz="4" w:space="0" w:color="auto"/>
              <w:right w:val="single" w:sz="4" w:space="0" w:color="auto"/>
            </w:tcBorders>
            <w:shd w:val="clear" w:color="auto" w:fill="auto"/>
          </w:tcPr>
          <w:p w14:paraId="0CCFE8FE" w14:textId="77777777" w:rsidR="001B42CB" w:rsidRPr="00510AAE" w:rsidRDefault="001B42CB" w:rsidP="003F49D5">
            <w:pPr>
              <w:jc w:val="center"/>
              <w:rPr>
                <w:rFonts w:eastAsia="SimSun"/>
                <w:b/>
                <w:i/>
                <w:sz w:val="22"/>
                <w:szCs w:val="22"/>
                <w:lang w:eastAsia="zh-CN"/>
              </w:rPr>
            </w:pPr>
            <w:r w:rsidRPr="00510AAE">
              <w:rPr>
                <w:rFonts w:eastAsia="SimSun"/>
                <w:b/>
                <w:i/>
                <w:sz w:val="22"/>
                <w:szCs w:val="22"/>
                <w:lang w:eastAsia="zh-CN"/>
              </w:rPr>
              <w:t>Дата принятия решения</w:t>
            </w:r>
          </w:p>
        </w:tc>
        <w:tc>
          <w:tcPr>
            <w:tcW w:w="1708" w:type="pct"/>
            <w:tcBorders>
              <w:top w:val="single" w:sz="4" w:space="0" w:color="auto"/>
              <w:left w:val="single" w:sz="4" w:space="0" w:color="auto"/>
              <w:bottom w:val="single" w:sz="4" w:space="0" w:color="auto"/>
              <w:right w:val="single" w:sz="4" w:space="0" w:color="auto"/>
            </w:tcBorders>
            <w:shd w:val="clear" w:color="auto" w:fill="auto"/>
          </w:tcPr>
          <w:p w14:paraId="1F2A0741" w14:textId="77777777" w:rsidR="001B42CB" w:rsidRPr="00510AAE" w:rsidRDefault="001B42CB" w:rsidP="003F49D5">
            <w:pPr>
              <w:jc w:val="center"/>
              <w:rPr>
                <w:rFonts w:eastAsia="SimSun"/>
                <w:b/>
                <w:i/>
                <w:sz w:val="22"/>
                <w:szCs w:val="22"/>
                <w:lang w:eastAsia="zh-CN"/>
              </w:rPr>
            </w:pPr>
            <w:r w:rsidRPr="00510AAE">
              <w:rPr>
                <w:rFonts w:eastAsia="SimSun"/>
                <w:b/>
                <w:i/>
                <w:sz w:val="22"/>
                <w:szCs w:val="22"/>
                <w:lang w:eastAsia="zh-CN"/>
              </w:rPr>
              <w:t>Исполнение решения</w:t>
            </w:r>
          </w:p>
        </w:tc>
      </w:tr>
      <w:tr w:rsidR="001B42CB" w:rsidRPr="00510AAE" w14:paraId="5C72275E" w14:textId="77777777" w:rsidTr="003F49D5">
        <w:tc>
          <w:tcPr>
            <w:tcW w:w="1684" w:type="pct"/>
            <w:tcBorders>
              <w:top w:val="single" w:sz="4" w:space="0" w:color="auto"/>
              <w:left w:val="single" w:sz="4" w:space="0" w:color="auto"/>
              <w:bottom w:val="single" w:sz="4" w:space="0" w:color="auto"/>
              <w:right w:val="single" w:sz="4" w:space="0" w:color="auto"/>
            </w:tcBorders>
            <w:shd w:val="clear" w:color="auto" w:fill="auto"/>
          </w:tcPr>
          <w:p w14:paraId="0443B530" w14:textId="77777777" w:rsidR="001B42CB" w:rsidRPr="00510AAE" w:rsidRDefault="001B42CB" w:rsidP="003F49D5">
            <w:pPr>
              <w:jc w:val="center"/>
              <w:rPr>
                <w:rFonts w:eastAsia="SimSun"/>
                <w:sz w:val="22"/>
                <w:szCs w:val="22"/>
                <w:lang w:eastAsia="zh-CN"/>
              </w:rPr>
            </w:pPr>
          </w:p>
        </w:tc>
        <w:tc>
          <w:tcPr>
            <w:tcW w:w="1608" w:type="pct"/>
            <w:tcBorders>
              <w:top w:val="single" w:sz="4" w:space="0" w:color="auto"/>
              <w:left w:val="single" w:sz="4" w:space="0" w:color="auto"/>
              <w:bottom w:val="single" w:sz="4" w:space="0" w:color="auto"/>
              <w:right w:val="single" w:sz="4" w:space="0" w:color="auto"/>
            </w:tcBorders>
            <w:shd w:val="clear" w:color="auto" w:fill="auto"/>
          </w:tcPr>
          <w:p w14:paraId="348AAA2F" w14:textId="77777777" w:rsidR="001B42CB" w:rsidRPr="00510AAE" w:rsidRDefault="001B42CB" w:rsidP="003F49D5">
            <w:pPr>
              <w:jc w:val="center"/>
              <w:rPr>
                <w:rFonts w:eastAsia="SimSun"/>
                <w:sz w:val="22"/>
                <w:szCs w:val="22"/>
                <w:lang w:eastAsia="zh-CN"/>
              </w:rPr>
            </w:pPr>
          </w:p>
        </w:tc>
        <w:tc>
          <w:tcPr>
            <w:tcW w:w="1708" w:type="pct"/>
            <w:tcBorders>
              <w:top w:val="single" w:sz="4" w:space="0" w:color="auto"/>
              <w:left w:val="single" w:sz="4" w:space="0" w:color="auto"/>
              <w:bottom w:val="single" w:sz="4" w:space="0" w:color="auto"/>
              <w:right w:val="single" w:sz="4" w:space="0" w:color="auto"/>
            </w:tcBorders>
            <w:shd w:val="clear" w:color="auto" w:fill="auto"/>
          </w:tcPr>
          <w:p w14:paraId="46AFAC4F" w14:textId="77777777" w:rsidR="001B42CB" w:rsidRPr="00510AAE" w:rsidRDefault="001B42CB" w:rsidP="003F49D5">
            <w:pPr>
              <w:jc w:val="center"/>
              <w:rPr>
                <w:rFonts w:eastAsia="SimSun"/>
                <w:sz w:val="22"/>
                <w:szCs w:val="22"/>
                <w:lang w:eastAsia="zh-CN"/>
              </w:rPr>
            </w:pPr>
          </w:p>
        </w:tc>
      </w:tr>
      <w:tr w:rsidR="001B42CB" w:rsidRPr="00510AAE" w14:paraId="065C24E8" w14:textId="77777777" w:rsidTr="003F49D5">
        <w:tc>
          <w:tcPr>
            <w:tcW w:w="1684" w:type="pct"/>
            <w:tcBorders>
              <w:top w:val="single" w:sz="4" w:space="0" w:color="auto"/>
              <w:left w:val="single" w:sz="4" w:space="0" w:color="auto"/>
              <w:bottom w:val="single" w:sz="4" w:space="0" w:color="auto"/>
              <w:right w:val="single" w:sz="4" w:space="0" w:color="auto"/>
            </w:tcBorders>
            <w:shd w:val="clear" w:color="auto" w:fill="auto"/>
          </w:tcPr>
          <w:p w14:paraId="225D24BB" w14:textId="77777777" w:rsidR="001B42CB" w:rsidRPr="00510AAE" w:rsidRDefault="001B42CB" w:rsidP="003F49D5">
            <w:pPr>
              <w:jc w:val="center"/>
              <w:rPr>
                <w:rFonts w:eastAsia="SimSun"/>
                <w:sz w:val="22"/>
                <w:szCs w:val="22"/>
                <w:lang w:eastAsia="zh-CN"/>
              </w:rPr>
            </w:pPr>
          </w:p>
        </w:tc>
        <w:tc>
          <w:tcPr>
            <w:tcW w:w="1608" w:type="pct"/>
            <w:tcBorders>
              <w:top w:val="single" w:sz="4" w:space="0" w:color="auto"/>
              <w:left w:val="single" w:sz="4" w:space="0" w:color="auto"/>
              <w:bottom w:val="single" w:sz="4" w:space="0" w:color="auto"/>
              <w:right w:val="single" w:sz="4" w:space="0" w:color="auto"/>
            </w:tcBorders>
            <w:shd w:val="clear" w:color="auto" w:fill="auto"/>
          </w:tcPr>
          <w:p w14:paraId="6A56DCC4" w14:textId="77777777" w:rsidR="001B42CB" w:rsidRPr="00510AAE" w:rsidRDefault="001B42CB" w:rsidP="003F49D5">
            <w:pPr>
              <w:jc w:val="center"/>
              <w:rPr>
                <w:rFonts w:eastAsia="SimSun"/>
                <w:sz w:val="22"/>
                <w:szCs w:val="22"/>
                <w:lang w:eastAsia="zh-CN"/>
              </w:rPr>
            </w:pPr>
          </w:p>
        </w:tc>
        <w:tc>
          <w:tcPr>
            <w:tcW w:w="1708" w:type="pct"/>
            <w:tcBorders>
              <w:top w:val="single" w:sz="4" w:space="0" w:color="auto"/>
              <w:left w:val="single" w:sz="4" w:space="0" w:color="auto"/>
              <w:bottom w:val="single" w:sz="4" w:space="0" w:color="auto"/>
              <w:right w:val="single" w:sz="4" w:space="0" w:color="auto"/>
            </w:tcBorders>
            <w:shd w:val="clear" w:color="auto" w:fill="auto"/>
          </w:tcPr>
          <w:p w14:paraId="21604C4F" w14:textId="77777777" w:rsidR="001B42CB" w:rsidRPr="00510AAE" w:rsidRDefault="001B42CB" w:rsidP="003F49D5">
            <w:pPr>
              <w:jc w:val="center"/>
              <w:rPr>
                <w:rFonts w:eastAsia="SimSun"/>
                <w:sz w:val="22"/>
                <w:szCs w:val="22"/>
                <w:lang w:eastAsia="zh-CN"/>
              </w:rPr>
            </w:pPr>
          </w:p>
        </w:tc>
      </w:tr>
    </w:tbl>
    <w:p w14:paraId="18008039" w14:textId="77777777" w:rsidR="001B42CB" w:rsidRPr="00510AAE" w:rsidRDefault="001B42CB" w:rsidP="001B42CB">
      <w:pPr>
        <w:rPr>
          <w:sz w:val="22"/>
          <w:szCs w:val="22"/>
        </w:rPr>
      </w:pPr>
    </w:p>
    <w:p w14:paraId="6643B710" w14:textId="77777777" w:rsidR="001B42CB" w:rsidRPr="00510AAE" w:rsidRDefault="001B42CB" w:rsidP="001B42CB">
      <w:pPr>
        <w:rPr>
          <w:sz w:val="22"/>
          <w:szCs w:val="22"/>
        </w:rPr>
      </w:pPr>
    </w:p>
    <w:p w14:paraId="4ED2CF08" w14:textId="77777777" w:rsidR="001B42CB" w:rsidRPr="00510AAE" w:rsidRDefault="001B42CB" w:rsidP="001B42CB">
      <w:pPr>
        <w:rPr>
          <w:sz w:val="22"/>
          <w:szCs w:val="22"/>
        </w:rPr>
      </w:pPr>
    </w:p>
    <w:p w14:paraId="085D472B" w14:textId="77777777" w:rsidR="001B42CB" w:rsidRPr="00510AAE" w:rsidRDefault="001B42CB" w:rsidP="001B42CB">
      <w:pPr>
        <w:rPr>
          <w:color w:val="000000"/>
          <w:sz w:val="22"/>
          <w:szCs w:val="22"/>
        </w:rPr>
      </w:pPr>
      <w:r w:rsidRPr="00510AAE">
        <w:rPr>
          <w:color w:val="000000"/>
          <w:sz w:val="22"/>
          <w:szCs w:val="22"/>
        </w:rPr>
        <w:t>Подпись анкетируемого лица: _____________________ /___________________________/</w:t>
      </w:r>
    </w:p>
    <w:p w14:paraId="7D7FE740" w14:textId="77777777" w:rsidR="001B42CB" w:rsidRPr="00510AAE" w:rsidRDefault="001B42CB" w:rsidP="001B42CB">
      <w:pPr>
        <w:ind w:firstLine="180"/>
        <w:rPr>
          <w:color w:val="000000"/>
          <w:sz w:val="22"/>
          <w:szCs w:val="22"/>
        </w:rPr>
      </w:pPr>
      <w:r w:rsidRPr="00510AAE">
        <w:rPr>
          <w:color w:val="000000"/>
          <w:sz w:val="22"/>
          <w:szCs w:val="22"/>
        </w:rPr>
        <w:t xml:space="preserve">                                                            </w:t>
      </w:r>
      <w:proofErr w:type="spellStart"/>
      <w:r w:rsidRPr="00510AAE">
        <w:rPr>
          <w:color w:val="000000"/>
          <w:sz w:val="22"/>
          <w:szCs w:val="22"/>
        </w:rPr>
        <w:t>м.п</w:t>
      </w:r>
      <w:proofErr w:type="spellEnd"/>
      <w:r w:rsidRPr="00510AAE">
        <w:rPr>
          <w:color w:val="000000"/>
          <w:sz w:val="22"/>
          <w:szCs w:val="22"/>
        </w:rPr>
        <w:t>.</w:t>
      </w:r>
    </w:p>
    <w:p w14:paraId="2ED79004" w14:textId="77777777" w:rsidR="001B42CB" w:rsidRPr="00510AAE" w:rsidRDefault="001B42CB" w:rsidP="001B42CB">
      <w:pPr>
        <w:rPr>
          <w:color w:val="000000"/>
          <w:sz w:val="22"/>
          <w:szCs w:val="22"/>
        </w:rPr>
      </w:pPr>
      <w:r>
        <w:rPr>
          <w:color w:val="000000"/>
          <w:sz w:val="22"/>
          <w:szCs w:val="22"/>
        </w:rPr>
        <w:t>Дата: ____________________</w:t>
      </w:r>
    </w:p>
    <w:p w14:paraId="1EBCB668" w14:textId="77777777" w:rsidR="001B42CB" w:rsidRPr="00510AAE" w:rsidRDefault="001B42CB" w:rsidP="001B42CB">
      <w:pPr>
        <w:rPr>
          <w:sz w:val="22"/>
          <w:szCs w:val="22"/>
        </w:rPr>
      </w:pPr>
    </w:p>
    <w:tbl>
      <w:tblPr>
        <w:tblStyle w:val="af4"/>
        <w:tblW w:w="5000" w:type="pct"/>
        <w:tblLook w:val="04A0" w:firstRow="1" w:lastRow="0" w:firstColumn="1" w:lastColumn="0" w:noHBand="0" w:noVBand="1"/>
      </w:tblPr>
      <w:tblGrid>
        <w:gridCol w:w="9911"/>
      </w:tblGrid>
      <w:tr w:rsidR="001B42CB" w14:paraId="2BFAC131" w14:textId="77777777" w:rsidTr="003F49D5">
        <w:tc>
          <w:tcPr>
            <w:tcW w:w="5000" w:type="pct"/>
            <w:shd w:val="clear" w:color="auto" w:fill="F2DBDB" w:themeFill="accent2" w:themeFillTint="33"/>
          </w:tcPr>
          <w:p w14:paraId="48AE7C29" w14:textId="77777777" w:rsidR="001B42CB" w:rsidRPr="006247C8" w:rsidRDefault="001B42CB" w:rsidP="003F49D5">
            <w:pPr>
              <w:tabs>
                <w:tab w:val="left" w:pos="4238"/>
              </w:tabs>
              <w:jc w:val="center"/>
              <w:rPr>
                <w:b/>
                <w:sz w:val="22"/>
                <w:szCs w:val="22"/>
              </w:rPr>
            </w:pPr>
            <w:r w:rsidRPr="006247C8">
              <w:rPr>
                <w:b/>
                <w:sz w:val="22"/>
                <w:szCs w:val="22"/>
              </w:rPr>
              <w:t>ВНИМАНИЕ!</w:t>
            </w:r>
          </w:p>
          <w:p w14:paraId="68DE1C90" w14:textId="77777777" w:rsidR="001B42CB" w:rsidRDefault="001B42CB" w:rsidP="003F49D5">
            <w:pPr>
              <w:tabs>
                <w:tab w:val="left" w:pos="4238"/>
              </w:tabs>
              <w:rPr>
                <w:b/>
                <w:sz w:val="22"/>
                <w:szCs w:val="22"/>
              </w:rPr>
            </w:pPr>
            <w:r w:rsidRPr="006247C8">
              <w:rPr>
                <w:b/>
                <w:sz w:val="22"/>
                <w:szCs w:val="22"/>
              </w:rPr>
              <w:t>Анкета заполняется в печатном или рукописном виде. Каждая страница Анкеты должна быть подписана Анкетируемым лично. Исправления, допущенные по тексту Анкеты, должны быть заверены подписью Анкетируемого. Исключение вопросов из Анкеты не допускается.</w:t>
            </w:r>
          </w:p>
        </w:tc>
      </w:tr>
    </w:tbl>
    <w:p w14:paraId="4DD23876" w14:textId="77777777" w:rsidR="001B42CB" w:rsidRDefault="001B42CB" w:rsidP="001B42CB">
      <w:pPr>
        <w:tabs>
          <w:tab w:val="left" w:pos="4238"/>
        </w:tabs>
        <w:rPr>
          <w:b/>
          <w:i/>
          <w:sz w:val="22"/>
          <w:szCs w:val="22"/>
        </w:rPr>
      </w:pPr>
    </w:p>
    <w:p w14:paraId="14CCE189" w14:textId="77777777" w:rsidR="001B42CB" w:rsidRDefault="001B42CB" w:rsidP="001B42CB">
      <w:pPr>
        <w:tabs>
          <w:tab w:val="left" w:pos="4238"/>
        </w:tabs>
        <w:rPr>
          <w:b/>
          <w:i/>
          <w:sz w:val="22"/>
          <w:szCs w:val="22"/>
        </w:rPr>
      </w:pPr>
    </w:p>
    <w:p w14:paraId="12F4F002" w14:textId="77777777" w:rsidR="001B42CB" w:rsidRPr="00510AAE" w:rsidRDefault="001B42CB" w:rsidP="001B42CB">
      <w:pPr>
        <w:tabs>
          <w:tab w:val="left" w:pos="4238"/>
        </w:tabs>
        <w:rPr>
          <w:b/>
          <w:i/>
          <w:sz w:val="22"/>
          <w:szCs w:val="22"/>
        </w:rPr>
      </w:pPr>
      <w:r w:rsidRPr="00510AAE">
        <w:rPr>
          <w:b/>
          <w:i/>
          <w:sz w:val="22"/>
          <w:szCs w:val="22"/>
        </w:rPr>
        <w:t>Анкету проверил и принял: _____________________</w:t>
      </w:r>
      <w:r w:rsidRPr="00510AAE">
        <w:rPr>
          <w:b/>
          <w:i/>
          <w:sz w:val="22"/>
          <w:szCs w:val="22"/>
        </w:rPr>
        <w:tab/>
        <w:t>___________________</w:t>
      </w:r>
      <w:r w:rsidRPr="00510AAE">
        <w:rPr>
          <w:b/>
          <w:i/>
          <w:sz w:val="22"/>
          <w:szCs w:val="22"/>
        </w:rPr>
        <w:tab/>
        <w:t xml:space="preserve">       ______________</w:t>
      </w:r>
    </w:p>
    <w:p w14:paraId="59A828C8" w14:textId="77777777" w:rsidR="001B42CB" w:rsidRPr="00510AAE" w:rsidRDefault="001B42CB" w:rsidP="001B42CB">
      <w:pPr>
        <w:tabs>
          <w:tab w:val="left" w:pos="3686"/>
          <w:tab w:val="left" w:pos="6804"/>
          <w:tab w:val="left" w:pos="9072"/>
        </w:tabs>
        <w:rPr>
          <w:sz w:val="22"/>
          <w:szCs w:val="22"/>
          <w:vertAlign w:val="superscript"/>
        </w:rPr>
      </w:pPr>
      <w:r w:rsidRPr="00510AAE">
        <w:rPr>
          <w:sz w:val="22"/>
          <w:szCs w:val="22"/>
          <w:vertAlign w:val="superscript"/>
        </w:rPr>
        <w:tab/>
        <w:t xml:space="preserve">Должность </w:t>
      </w:r>
      <w:r w:rsidRPr="00510AAE">
        <w:rPr>
          <w:sz w:val="22"/>
          <w:szCs w:val="22"/>
          <w:vertAlign w:val="superscript"/>
        </w:rPr>
        <w:tab/>
        <w:t xml:space="preserve">ФИО </w:t>
      </w:r>
      <w:r w:rsidRPr="00510AAE">
        <w:rPr>
          <w:sz w:val="22"/>
          <w:szCs w:val="22"/>
          <w:vertAlign w:val="superscript"/>
        </w:rPr>
        <w:tab/>
        <w:t>Подпись</w:t>
      </w:r>
    </w:p>
    <w:p w14:paraId="2331795E" w14:textId="77777777" w:rsidR="001B42CB" w:rsidRPr="00510AAE" w:rsidRDefault="001B42CB" w:rsidP="001B42CB">
      <w:pPr>
        <w:rPr>
          <w:sz w:val="22"/>
          <w:szCs w:val="22"/>
        </w:rPr>
      </w:pPr>
    </w:p>
    <w:p w14:paraId="3C09D687" w14:textId="77777777" w:rsidR="001B42CB" w:rsidRDefault="001B42CB" w:rsidP="001B42CB">
      <w:pPr>
        <w:rPr>
          <w:b/>
        </w:rPr>
      </w:pPr>
    </w:p>
    <w:p w14:paraId="6077C88A" w14:textId="77777777" w:rsidR="001B42CB" w:rsidRPr="0083772F" w:rsidRDefault="001B42CB" w:rsidP="001B42CB">
      <w:pPr>
        <w:rPr>
          <w:sz w:val="16"/>
          <w:szCs w:val="20"/>
        </w:rPr>
      </w:pPr>
    </w:p>
    <w:p w14:paraId="6E554B9E" w14:textId="77777777" w:rsidR="001B42CB" w:rsidRDefault="001B42CB" w:rsidP="001B42CB">
      <w:pPr>
        <w:contextualSpacing/>
        <w:rPr>
          <w:b/>
          <w:spacing w:val="8"/>
        </w:rPr>
      </w:pPr>
      <w:r>
        <w:rPr>
          <w:b/>
          <w:spacing w:val="8"/>
        </w:rPr>
        <w:t>ДОПОЛНИТЕЛЬНЫЕ СВЕДЕНИЯ</w:t>
      </w:r>
    </w:p>
    <w:p w14:paraId="5942E568" w14:textId="77777777" w:rsidR="001B42CB" w:rsidRDefault="001B42CB" w:rsidP="001B42CB">
      <w:pPr>
        <w:contextualSpacing/>
        <w:jc w:val="center"/>
        <w:rPr>
          <w:b/>
          <w:spacing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17"/>
        <w:gridCol w:w="6494"/>
      </w:tblGrid>
      <w:tr w:rsidR="001B42CB" w:rsidRPr="00D44867" w14:paraId="1DD7B5AC" w14:textId="77777777" w:rsidTr="003F49D5">
        <w:tc>
          <w:tcPr>
            <w:tcW w:w="1724" w:type="pct"/>
            <w:shd w:val="clear" w:color="auto" w:fill="auto"/>
          </w:tcPr>
          <w:p w14:paraId="7667AE1B" w14:textId="77777777" w:rsidR="001B42CB" w:rsidRPr="00D44867" w:rsidRDefault="001B42CB" w:rsidP="003F49D5">
            <w:pPr>
              <w:widowControl w:val="0"/>
              <w:suppressAutoHyphens/>
              <w:overflowPunct w:val="0"/>
              <w:autoSpaceDE w:val="0"/>
              <w:autoSpaceDN w:val="0"/>
              <w:adjustRightInd w:val="0"/>
              <w:ind w:left="-57" w:right="-57"/>
              <w:jc w:val="both"/>
              <w:textAlignment w:val="baseline"/>
              <w:rPr>
                <w:sz w:val="22"/>
                <w:szCs w:val="22"/>
                <w:bdr w:val="none" w:sz="0" w:space="0" w:color="auto" w:frame="1"/>
                <w:shd w:val="clear" w:color="auto" w:fill="FFFFFF"/>
              </w:rPr>
            </w:pPr>
            <w:r w:rsidRPr="00D44867">
              <w:rPr>
                <w:sz w:val="22"/>
                <w:szCs w:val="22"/>
                <w:bdr w:val="none" w:sz="0" w:space="0" w:color="auto" w:frame="1"/>
                <w:shd w:val="clear" w:color="auto" w:fill="FFFFFF"/>
              </w:rPr>
              <w:t>Имеет ли юридическое лицо отношение (наличие счета в банке, договорные отношения с резидентами и прочее) к Исламской Республике Иран, Корейской Народно-Демократической Республике?</w:t>
            </w:r>
          </w:p>
        </w:tc>
        <w:tc>
          <w:tcPr>
            <w:tcW w:w="3276" w:type="pct"/>
            <w:shd w:val="clear" w:color="auto" w:fill="auto"/>
          </w:tcPr>
          <w:p w14:paraId="028F2E29" w14:textId="77777777" w:rsidR="001B42CB" w:rsidRPr="00D44867" w:rsidRDefault="001B42CB" w:rsidP="003F49D5">
            <w:pPr>
              <w:widowControl w:val="0"/>
              <w:suppressAutoHyphens/>
              <w:overflowPunct w:val="0"/>
              <w:autoSpaceDE w:val="0"/>
              <w:autoSpaceDN w:val="0"/>
              <w:adjustRightInd w:val="0"/>
              <w:ind w:left="-57" w:right="-57"/>
              <w:jc w:val="both"/>
              <w:textAlignment w:val="baseline"/>
              <w:rPr>
                <w:sz w:val="22"/>
                <w:szCs w:val="22"/>
                <w:bdr w:val="none" w:sz="0" w:space="0" w:color="auto" w:frame="1"/>
                <w:shd w:val="clear" w:color="auto" w:fill="FFFFFF"/>
              </w:rPr>
            </w:pPr>
            <w:r w:rsidRPr="00D44867">
              <w:rPr>
                <w:sz w:val="22"/>
                <w:szCs w:val="22"/>
              </w:rPr>
              <w:sym w:font="Wingdings" w:char="F06F"/>
            </w:r>
            <w:r w:rsidRPr="00D44867">
              <w:rPr>
                <w:sz w:val="22"/>
                <w:szCs w:val="22"/>
              </w:rPr>
              <w:t xml:space="preserve"> Имеет отношение к </w:t>
            </w:r>
            <w:r w:rsidRPr="00D44867">
              <w:rPr>
                <w:sz w:val="22"/>
                <w:szCs w:val="22"/>
                <w:bdr w:val="none" w:sz="0" w:space="0" w:color="auto" w:frame="1"/>
                <w:shd w:val="clear" w:color="auto" w:fill="FFFFFF"/>
              </w:rPr>
              <w:t>Исламской Республике Иран (указать, какое): _________________________________________________</w:t>
            </w:r>
          </w:p>
          <w:p w14:paraId="49EA812F" w14:textId="77777777" w:rsidR="001B42CB" w:rsidRPr="00D44867" w:rsidRDefault="001B42CB" w:rsidP="003F49D5">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bdr w:val="none" w:sz="0" w:space="0" w:color="auto" w:frame="1"/>
                <w:shd w:val="clear" w:color="auto" w:fill="FFFFFF"/>
              </w:rPr>
              <w:t>________________________________________________________</w:t>
            </w:r>
          </w:p>
          <w:p w14:paraId="446ABAF3" w14:textId="77777777" w:rsidR="001B42CB" w:rsidRPr="00D44867" w:rsidRDefault="001B42CB" w:rsidP="003F49D5">
            <w:pPr>
              <w:widowControl w:val="0"/>
              <w:suppressAutoHyphens/>
              <w:overflowPunct w:val="0"/>
              <w:autoSpaceDE w:val="0"/>
              <w:autoSpaceDN w:val="0"/>
              <w:adjustRightInd w:val="0"/>
              <w:ind w:left="-57" w:right="-57"/>
              <w:jc w:val="both"/>
              <w:textAlignment w:val="baseline"/>
              <w:rPr>
                <w:sz w:val="22"/>
                <w:szCs w:val="22"/>
                <w:bdr w:val="none" w:sz="0" w:space="0" w:color="auto" w:frame="1"/>
                <w:shd w:val="clear" w:color="auto" w:fill="FFFFFF"/>
              </w:rPr>
            </w:pPr>
            <w:r w:rsidRPr="00D44867">
              <w:rPr>
                <w:sz w:val="22"/>
                <w:szCs w:val="22"/>
              </w:rPr>
              <w:sym w:font="Wingdings" w:char="F06F"/>
            </w:r>
            <w:r w:rsidRPr="00D44867">
              <w:rPr>
                <w:sz w:val="22"/>
                <w:szCs w:val="22"/>
              </w:rPr>
              <w:t xml:space="preserve"> Имеет отношение к </w:t>
            </w:r>
            <w:r w:rsidRPr="00D44867">
              <w:rPr>
                <w:sz w:val="22"/>
                <w:szCs w:val="22"/>
                <w:bdr w:val="none" w:sz="0" w:space="0" w:color="auto" w:frame="1"/>
                <w:shd w:val="clear" w:color="auto" w:fill="FFFFFF"/>
              </w:rPr>
              <w:t>Корейской Народно-Демократической Республике (указать, какое): _______________________________</w:t>
            </w:r>
          </w:p>
          <w:p w14:paraId="4D92C2B6" w14:textId="77777777" w:rsidR="001B42CB" w:rsidRPr="00D44867" w:rsidRDefault="001B42CB" w:rsidP="003F49D5">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bdr w:val="none" w:sz="0" w:space="0" w:color="auto" w:frame="1"/>
                <w:shd w:val="clear" w:color="auto" w:fill="FFFFFF"/>
              </w:rPr>
              <w:t>________________________________________________________</w:t>
            </w:r>
          </w:p>
          <w:p w14:paraId="12449012" w14:textId="77777777" w:rsidR="001B42CB" w:rsidRPr="00D44867" w:rsidRDefault="001B42CB" w:rsidP="003F49D5">
            <w:pPr>
              <w:widowControl w:val="0"/>
              <w:suppressAutoHyphens/>
              <w:overflowPunct w:val="0"/>
              <w:autoSpaceDE w:val="0"/>
              <w:autoSpaceDN w:val="0"/>
              <w:adjustRightInd w:val="0"/>
              <w:ind w:left="-57" w:right="-57"/>
              <w:jc w:val="both"/>
              <w:textAlignment w:val="baseline"/>
              <w:rPr>
                <w:sz w:val="22"/>
                <w:szCs w:val="22"/>
              </w:rPr>
            </w:pPr>
          </w:p>
          <w:p w14:paraId="6B57AEBF" w14:textId="77777777" w:rsidR="001B42CB" w:rsidRPr="00D44867" w:rsidRDefault="001B42CB" w:rsidP="003F49D5">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sym w:font="Wingdings" w:char="F06F"/>
            </w:r>
            <w:r w:rsidRPr="00D44867">
              <w:rPr>
                <w:sz w:val="22"/>
                <w:szCs w:val="22"/>
              </w:rPr>
              <w:t xml:space="preserve"> Не имеет отношения </w:t>
            </w:r>
            <w:r w:rsidRPr="00D44867">
              <w:rPr>
                <w:sz w:val="22"/>
                <w:szCs w:val="22"/>
                <w:bdr w:val="none" w:sz="0" w:space="0" w:color="auto" w:frame="1"/>
                <w:shd w:val="clear" w:color="auto" w:fill="FFFFFF"/>
              </w:rPr>
              <w:t>к Исламской Республике Иран, Корейской Народно-Демократической Республике</w:t>
            </w:r>
          </w:p>
        </w:tc>
      </w:tr>
      <w:tr w:rsidR="001B42CB" w:rsidRPr="00D44867" w14:paraId="36C3152D" w14:textId="77777777" w:rsidTr="003F49D5">
        <w:tc>
          <w:tcPr>
            <w:tcW w:w="1724" w:type="pct"/>
            <w:tcBorders>
              <w:bottom w:val="single" w:sz="4" w:space="0" w:color="auto"/>
            </w:tcBorders>
            <w:shd w:val="clear" w:color="auto" w:fill="auto"/>
          </w:tcPr>
          <w:p w14:paraId="77614AB1" w14:textId="77777777" w:rsidR="001B42CB" w:rsidRPr="00D44867" w:rsidRDefault="001B42CB" w:rsidP="003F49D5">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t xml:space="preserve"> Является ли юридическое лицо учредителем, участником, членом, действует от имени и в интересах некоммерческих организаций, иностранных некоммерческих неправительственных организаций и их отделений, представительств и филиалов, осуществляющих свою деятельность на территории Российской Федерации?</w:t>
            </w:r>
          </w:p>
        </w:tc>
        <w:tc>
          <w:tcPr>
            <w:tcW w:w="3276" w:type="pct"/>
            <w:tcBorders>
              <w:bottom w:val="single" w:sz="4" w:space="0" w:color="auto"/>
            </w:tcBorders>
            <w:shd w:val="clear" w:color="auto" w:fill="auto"/>
          </w:tcPr>
          <w:p w14:paraId="6A7B65E1" w14:textId="77777777" w:rsidR="001B42CB" w:rsidRPr="00D44867" w:rsidRDefault="001B42CB" w:rsidP="003F49D5">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sym w:font="Wingdings" w:char="F06F"/>
            </w:r>
            <w:r w:rsidRPr="00D44867">
              <w:rPr>
                <w:sz w:val="22"/>
                <w:szCs w:val="22"/>
              </w:rPr>
              <w:t xml:space="preserve"> Да, является (</w:t>
            </w:r>
            <w:r w:rsidRPr="00D44867">
              <w:rPr>
                <w:sz w:val="22"/>
                <w:szCs w:val="22"/>
                <w:u w:val="single"/>
              </w:rPr>
              <w:t>заполните приложение 4</w:t>
            </w:r>
            <w:r w:rsidRPr="00D44867">
              <w:rPr>
                <w:sz w:val="22"/>
                <w:szCs w:val="22"/>
              </w:rPr>
              <w:t>)</w:t>
            </w:r>
          </w:p>
          <w:p w14:paraId="1B005310" w14:textId="77777777" w:rsidR="001B42CB" w:rsidRPr="00D44867" w:rsidRDefault="001B42CB" w:rsidP="003F49D5">
            <w:pPr>
              <w:autoSpaceDE w:val="0"/>
              <w:autoSpaceDN w:val="0"/>
              <w:adjustRightInd w:val="0"/>
              <w:ind w:left="-57" w:right="-57"/>
              <w:jc w:val="both"/>
              <w:outlineLvl w:val="1"/>
              <w:rPr>
                <w:sz w:val="22"/>
                <w:szCs w:val="22"/>
              </w:rPr>
            </w:pPr>
          </w:p>
          <w:p w14:paraId="767F5CFC" w14:textId="77777777" w:rsidR="001B42CB" w:rsidRPr="00D44867" w:rsidRDefault="001B42CB" w:rsidP="003F49D5">
            <w:pPr>
              <w:autoSpaceDE w:val="0"/>
              <w:autoSpaceDN w:val="0"/>
              <w:adjustRightInd w:val="0"/>
              <w:ind w:left="-57" w:right="-57"/>
              <w:jc w:val="both"/>
              <w:outlineLvl w:val="1"/>
              <w:rPr>
                <w:sz w:val="22"/>
                <w:szCs w:val="22"/>
              </w:rPr>
            </w:pPr>
            <w:r w:rsidRPr="00D44867">
              <w:rPr>
                <w:sz w:val="22"/>
                <w:szCs w:val="22"/>
              </w:rPr>
              <w:sym w:font="Wingdings" w:char="F06F"/>
            </w:r>
            <w:r w:rsidRPr="00D44867">
              <w:rPr>
                <w:sz w:val="22"/>
                <w:szCs w:val="22"/>
              </w:rPr>
              <w:t xml:space="preserve"> Нет, не имеет отношения к указанным лицам  </w:t>
            </w:r>
          </w:p>
          <w:p w14:paraId="0F1F1707" w14:textId="77777777" w:rsidR="001B42CB" w:rsidRPr="00D44867" w:rsidRDefault="001B42CB" w:rsidP="003F49D5">
            <w:pPr>
              <w:autoSpaceDE w:val="0"/>
              <w:autoSpaceDN w:val="0"/>
              <w:adjustRightInd w:val="0"/>
              <w:ind w:left="-57" w:right="-57"/>
              <w:jc w:val="both"/>
              <w:outlineLvl w:val="1"/>
              <w:rPr>
                <w:sz w:val="22"/>
                <w:szCs w:val="22"/>
              </w:rPr>
            </w:pPr>
          </w:p>
        </w:tc>
      </w:tr>
      <w:tr w:rsidR="001B42CB" w:rsidRPr="00D44867" w14:paraId="4B434350" w14:textId="77777777" w:rsidTr="003F49D5">
        <w:tc>
          <w:tcPr>
            <w:tcW w:w="1724" w:type="pct"/>
            <w:shd w:val="clear" w:color="auto" w:fill="auto"/>
          </w:tcPr>
          <w:p w14:paraId="75102A93" w14:textId="77777777" w:rsidR="001B42CB" w:rsidRPr="00D44867" w:rsidRDefault="001B42CB" w:rsidP="003F49D5">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t xml:space="preserve">Укажите лиц, являющихся </w:t>
            </w:r>
            <w:proofErr w:type="spellStart"/>
            <w:r w:rsidRPr="00D44867">
              <w:rPr>
                <w:sz w:val="22"/>
                <w:szCs w:val="22"/>
              </w:rPr>
              <w:t>бенефициарными</w:t>
            </w:r>
            <w:proofErr w:type="spellEnd"/>
            <w:r w:rsidRPr="00D44867">
              <w:rPr>
                <w:sz w:val="22"/>
                <w:szCs w:val="22"/>
              </w:rPr>
              <w:t xml:space="preserve"> владельцами</w:t>
            </w:r>
            <w:r w:rsidRPr="00D44867">
              <w:rPr>
                <w:sz w:val="22"/>
                <w:szCs w:val="22"/>
                <w:vertAlign w:val="superscript"/>
              </w:rPr>
              <w:footnoteReference w:id="11"/>
            </w:r>
            <w:r w:rsidRPr="00D44867">
              <w:rPr>
                <w:sz w:val="22"/>
                <w:szCs w:val="22"/>
              </w:rPr>
              <w:t xml:space="preserve"> юридического лица, и основания для признания их таковыми.</w:t>
            </w:r>
          </w:p>
          <w:p w14:paraId="083E3155" w14:textId="77777777" w:rsidR="001B42CB" w:rsidRPr="00D44867" w:rsidRDefault="001B42CB" w:rsidP="003F49D5">
            <w:pPr>
              <w:widowControl w:val="0"/>
              <w:suppressAutoHyphens/>
              <w:overflowPunct w:val="0"/>
              <w:autoSpaceDE w:val="0"/>
              <w:autoSpaceDN w:val="0"/>
              <w:adjustRightInd w:val="0"/>
              <w:ind w:left="-57" w:right="-57"/>
              <w:jc w:val="both"/>
              <w:textAlignment w:val="baseline"/>
              <w:rPr>
                <w:sz w:val="22"/>
                <w:szCs w:val="22"/>
                <w:u w:val="single"/>
              </w:rPr>
            </w:pPr>
            <w:r w:rsidRPr="00D44867">
              <w:rPr>
                <w:sz w:val="22"/>
                <w:szCs w:val="22"/>
                <w:u w:val="single"/>
              </w:rPr>
              <w:t xml:space="preserve">Каждый </w:t>
            </w:r>
            <w:proofErr w:type="spellStart"/>
            <w:r w:rsidRPr="00D44867">
              <w:rPr>
                <w:sz w:val="22"/>
                <w:szCs w:val="22"/>
                <w:u w:val="single"/>
              </w:rPr>
              <w:t>бенефициарный</w:t>
            </w:r>
            <w:proofErr w:type="spellEnd"/>
            <w:r w:rsidRPr="00D44867">
              <w:rPr>
                <w:sz w:val="22"/>
                <w:szCs w:val="22"/>
                <w:u w:val="single"/>
              </w:rPr>
              <w:t xml:space="preserve"> владелец заполняет опросный лист, в случае невозможности заполнения опросного листа самим </w:t>
            </w:r>
            <w:proofErr w:type="spellStart"/>
            <w:r w:rsidRPr="00D44867">
              <w:rPr>
                <w:sz w:val="22"/>
                <w:szCs w:val="22"/>
                <w:u w:val="single"/>
              </w:rPr>
              <w:t>бенефициарным</w:t>
            </w:r>
            <w:proofErr w:type="spellEnd"/>
            <w:r w:rsidRPr="00D44867">
              <w:rPr>
                <w:sz w:val="22"/>
                <w:szCs w:val="22"/>
                <w:u w:val="single"/>
              </w:rPr>
              <w:t xml:space="preserve"> владельцем, опросный лист за него заполняет представитель юридического лица.</w:t>
            </w:r>
          </w:p>
        </w:tc>
        <w:tc>
          <w:tcPr>
            <w:tcW w:w="3276" w:type="pct"/>
            <w:shd w:val="clear" w:color="auto" w:fill="auto"/>
          </w:tcPr>
          <w:p w14:paraId="54F73AF5" w14:textId="77777777" w:rsidR="001B42CB" w:rsidRPr="00D44867" w:rsidRDefault="001B42CB" w:rsidP="003F49D5">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t>Ф.И.О. _________________________________________________</w:t>
            </w:r>
          </w:p>
          <w:p w14:paraId="2B9DA1DF" w14:textId="77777777" w:rsidR="001B42CB" w:rsidRPr="00D44867" w:rsidRDefault="001B42CB" w:rsidP="003F49D5">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t>________________________________________________________</w:t>
            </w:r>
          </w:p>
          <w:p w14:paraId="5957ABD2" w14:textId="77777777" w:rsidR="001B42CB" w:rsidRPr="00D44867" w:rsidRDefault="001B42CB" w:rsidP="003F49D5">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sym w:font="Wingdings" w:char="F06F"/>
            </w:r>
            <w:r w:rsidRPr="00D44867">
              <w:rPr>
                <w:sz w:val="22"/>
                <w:szCs w:val="22"/>
              </w:rPr>
              <w:t xml:space="preserve"> Владеет (имеет преобладающее участие более 25 процентов в капитале) заявителем / клиентом - юридическим лицом</w:t>
            </w:r>
          </w:p>
          <w:p w14:paraId="13677FE4" w14:textId="77777777" w:rsidR="001B42CB" w:rsidRPr="00D44867" w:rsidRDefault="001B42CB" w:rsidP="003F49D5">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sym w:font="Wingdings" w:char="F06F"/>
            </w:r>
            <w:r w:rsidRPr="00D44867">
              <w:rPr>
                <w:sz w:val="22"/>
                <w:szCs w:val="22"/>
              </w:rPr>
              <w:t xml:space="preserve"> Имеет возможность контролировать действия заявителя / клиента (физического лица или юридического лица)</w:t>
            </w:r>
          </w:p>
          <w:p w14:paraId="04A21730" w14:textId="77777777" w:rsidR="001B42CB" w:rsidRPr="00D44867" w:rsidRDefault="001B42CB" w:rsidP="003F49D5">
            <w:pPr>
              <w:widowControl w:val="0"/>
              <w:suppressAutoHyphens/>
              <w:overflowPunct w:val="0"/>
              <w:autoSpaceDE w:val="0"/>
              <w:autoSpaceDN w:val="0"/>
              <w:adjustRightInd w:val="0"/>
              <w:ind w:left="-57" w:right="-57"/>
              <w:jc w:val="both"/>
              <w:textAlignment w:val="baseline"/>
              <w:rPr>
                <w:sz w:val="22"/>
                <w:szCs w:val="22"/>
              </w:rPr>
            </w:pPr>
          </w:p>
          <w:p w14:paraId="5960393E" w14:textId="77777777" w:rsidR="001B42CB" w:rsidRPr="00D44867" w:rsidRDefault="001B42CB" w:rsidP="003F49D5">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t>Ф.И.О. _________________________________________________</w:t>
            </w:r>
          </w:p>
          <w:p w14:paraId="5B80F130" w14:textId="77777777" w:rsidR="001B42CB" w:rsidRPr="00D44867" w:rsidRDefault="001B42CB" w:rsidP="003F49D5">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t>________________________________________________________</w:t>
            </w:r>
          </w:p>
          <w:p w14:paraId="7CB1AD54" w14:textId="77777777" w:rsidR="001B42CB" w:rsidRPr="00D44867" w:rsidRDefault="001B42CB" w:rsidP="003F49D5">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sym w:font="Wingdings" w:char="F06F"/>
            </w:r>
            <w:r w:rsidRPr="00D44867">
              <w:rPr>
                <w:sz w:val="22"/>
                <w:szCs w:val="22"/>
              </w:rPr>
              <w:t xml:space="preserve"> Владеет (имеет преобладающее участие более 25 процентов в капитале) заявителем / клиентом - юридическим лицом</w:t>
            </w:r>
          </w:p>
          <w:p w14:paraId="47536920" w14:textId="77777777" w:rsidR="001B42CB" w:rsidRPr="00D44867" w:rsidRDefault="001B42CB" w:rsidP="003F49D5">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lastRenderedPageBreak/>
              <w:sym w:font="Wingdings" w:char="F06F"/>
            </w:r>
            <w:r w:rsidRPr="00D44867">
              <w:rPr>
                <w:sz w:val="22"/>
                <w:szCs w:val="22"/>
              </w:rPr>
              <w:t xml:space="preserve"> Имеет возможность контролировать действия заявителя / клиента (физического лица или юридического лица)</w:t>
            </w:r>
          </w:p>
          <w:p w14:paraId="65F4C2F8" w14:textId="77777777" w:rsidR="001B42CB" w:rsidRPr="00D44867" w:rsidRDefault="001B42CB" w:rsidP="003F49D5">
            <w:pPr>
              <w:widowControl w:val="0"/>
              <w:suppressAutoHyphens/>
              <w:overflowPunct w:val="0"/>
              <w:autoSpaceDE w:val="0"/>
              <w:autoSpaceDN w:val="0"/>
              <w:adjustRightInd w:val="0"/>
              <w:ind w:left="-57" w:right="-57"/>
              <w:jc w:val="both"/>
              <w:textAlignment w:val="baseline"/>
              <w:rPr>
                <w:sz w:val="22"/>
                <w:szCs w:val="22"/>
              </w:rPr>
            </w:pPr>
          </w:p>
          <w:p w14:paraId="79E895D5" w14:textId="77777777" w:rsidR="001B42CB" w:rsidRPr="00D44867" w:rsidRDefault="001B42CB" w:rsidP="003F49D5">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t>Ф.И.О. _________________________________________________</w:t>
            </w:r>
          </w:p>
          <w:p w14:paraId="6AC9023D" w14:textId="77777777" w:rsidR="001B42CB" w:rsidRPr="00D44867" w:rsidRDefault="001B42CB" w:rsidP="003F49D5">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t>________________________________________________________</w:t>
            </w:r>
          </w:p>
          <w:p w14:paraId="3C67D3B9" w14:textId="77777777" w:rsidR="001B42CB" w:rsidRPr="00D44867" w:rsidRDefault="001B42CB" w:rsidP="003F49D5">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sym w:font="Wingdings" w:char="F06F"/>
            </w:r>
            <w:r w:rsidRPr="00D44867">
              <w:rPr>
                <w:sz w:val="22"/>
                <w:szCs w:val="22"/>
              </w:rPr>
              <w:t xml:space="preserve"> Владеет (имеет преобладающее участие более 25 процентов в капитале) заявителем / клиентом - юридическим лицом</w:t>
            </w:r>
          </w:p>
          <w:p w14:paraId="763239E5" w14:textId="77777777" w:rsidR="001B42CB" w:rsidRPr="00D44867" w:rsidRDefault="001B42CB" w:rsidP="003F49D5">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sym w:font="Wingdings" w:char="F06F"/>
            </w:r>
            <w:r w:rsidRPr="00D44867">
              <w:rPr>
                <w:sz w:val="22"/>
                <w:szCs w:val="22"/>
              </w:rPr>
              <w:t xml:space="preserve"> Имеет возможность контролировать действия заявителя / клиента (физического лица или юридического лица)</w:t>
            </w:r>
          </w:p>
          <w:p w14:paraId="7FE3F049" w14:textId="77777777" w:rsidR="001B42CB" w:rsidRPr="00D44867" w:rsidRDefault="001B42CB" w:rsidP="003F49D5">
            <w:pPr>
              <w:widowControl w:val="0"/>
              <w:suppressAutoHyphens/>
              <w:overflowPunct w:val="0"/>
              <w:autoSpaceDE w:val="0"/>
              <w:autoSpaceDN w:val="0"/>
              <w:adjustRightInd w:val="0"/>
              <w:ind w:left="-57" w:right="-57"/>
              <w:jc w:val="both"/>
              <w:textAlignment w:val="baseline"/>
              <w:rPr>
                <w:sz w:val="22"/>
                <w:szCs w:val="22"/>
              </w:rPr>
            </w:pPr>
          </w:p>
          <w:p w14:paraId="66862883" w14:textId="77777777" w:rsidR="001B42CB" w:rsidRPr="00D44867" w:rsidRDefault="001B42CB" w:rsidP="003F49D5">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t>Ф.И.О. _________________________________________________</w:t>
            </w:r>
          </w:p>
          <w:p w14:paraId="43CD1D81" w14:textId="77777777" w:rsidR="001B42CB" w:rsidRPr="00D44867" w:rsidRDefault="001B42CB" w:rsidP="003F49D5">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t>________________________________________________________</w:t>
            </w:r>
          </w:p>
          <w:p w14:paraId="2EF1B7A1" w14:textId="77777777" w:rsidR="001B42CB" w:rsidRPr="00D44867" w:rsidRDefault="001B42CB" w:rsidP="003F49D5">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sym w:font="Wingdings" w:char="F06F"/>
            </w:r>
            <w:r w:rsidRPr="00D44867">
              <w:rPr>
                <w:sz w:val="22"/>
                <w:szCs w:val="22"/>
              </w:rPr>
              <w:t xml:space="preserve"> Владеет (имеет преобладающее участие более 25 процентов в капитале) заявителем / клиентом - юридическим лицом</w:t>
            </w:r>
          </w:p>
          <w:p w14:paraId="0A1E6632" w14:textId="77777777" w:rsidR="001B42CB" w:rsidRPr="00D44867" w:rsidRDefault="001B42CB" w:rsidP="003F49D5">
            <w:pPr>
              <w:widowControl w:val="0"/>
              <w:suppressAutoHyphens/>
              <w:overflowPunct w:val="0"/>
              <w:autoSpaceDE w:val="0"/>
              <w:autoSpaceDN w:val="0"/>
              <w:adjustRightInd w:val="0"/>
              <w:ind w:left="-57" w:right="-57"/>
              <w:jc w:val="both"/>
              <w:textAlignment w:val="baseline"/>
              <w:rPr>
                <w:sz w:val="22"/>
                <w:szCs w:val="22"/>
                <w:shd w:val="clear" w:color="auto" w:fill="FFFFFF"/>
              </w:rPr>
            </w:pPr>
            <w:r w:rsidRPr="00D44867">
              <w:rPr>
                <w:sz w:val="22"/>
                <w:szCs w:val="22"/>
              </w:rPr>
              <w:sym w:font="Wingdings" w:char="F06F"/>
            </w:r>
            <w:r w:rsidRPr="00D44867">
              <w:rPr>
                <w:sz w:val="22"/>
                <w:szCs w:val="22"/>
              </w:rPr>
              <w:t xml:space="preserve"> Имеет возможность контролировать действия заявителя / клиента (физического лица или юридического лица)</w:t>
            </w:r>
          </w:p>
        </w:tc>
      </w:tr>
      <w:tr w:rsidR="001B42CB" w:rsidRPr="00D44867" w14:paraId="1DFCF3E4" w14:textId="77777777" w:rsidTr="003F49D5">
        <w:tc>
          <w:tcPr>
            <w:tcW w:w="1724" w:type="pct"/>
            <w:shd w:val="clear" w:color="auto" w:fill="auto"/>
          </w:tcPr>
          <w:p w14:paraId="6E7A21E9" w14:textId="77777777" w:rsidR="001B42CB" w:rsidRPr="00D44867" w:rsidRDefault="001B42CB" w:rsidP="003F49D5">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lastRenderedPageBreak/>
              <w:t>Каковы цели финансово-хозяйственной деятельности юридического лица?</w:t>
            </w:r>
          </w:p>
        </w:tc>
        <w:tc>
          <w:tcPr>
            <w:tcW w:w="3276" w:type="pct"/>
            <w:shd w:val="clear" w:color="auto" w:fill="auto"/>
          </w:tcPr>
          <w:p w14:paraId="5E73DD48" w14:textId="77777777" w:rsidR="001B42CB" w:rsidRPr="00D44867" w:rsidRDefault="001B42CB" w:rsidP="003F49D5">
            <w:pPr>
              <w:widowControl w:val="0"/>
              <w:suppressAutoHyphens/>
              <w:overflowPunct w:val="0"/>
              <w:autoSpaceDE w:val="0"/>
              <w:autoSpaceDN w:val="0"/>
              <w:adjustRightInd w:val="0"/>
              <w:ind w:left="-57" w:right="-57"/>
              <w:jc w:val="both"/>
              <w:textAlignment w:val="baseline"/>
              <w:rPr>
                <w:sz w:val="22"/>
                <w:szCs w:val="22"/>
              </w:rPr>
            </w:pPr>
          </w:p>
        </w:tc>
      </w:tr>
      <w:tr w:rsidR="001B42CB" w:rsidRPr="00D44867" w14:paraId="4859C9D4" w14:textId="77777777" w:rsidTr="003F49D5">
        <w:tc>
          <w:tcPr>
            <w:tcW w:w="1724" w:type="pct"/>
            <w:shd w:val="clear" w:color="auto" w:fill="auto"/>
          </w:tcPr>
          <w:p w14:paraId="0C25386A" w14:textId="77777777" w:rsidR="001B42CB" w:rsidRPr="00D44867" w:rsidRDefault="001B42CB" w:rsidP="003F49D5">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t>Как характеризуется финансовое положение юридического лица?</w:t>
            </w:r>
          </w:p>
        </w:tc>
        <w:tc>
          <w:tcPr>
            <w:tcW w:w="3276" w:type="pct"/>
            <w:shd w:val="clear" w:color="auto" w:fill="auto"/>
          </w:tcPr>
          <w:p w14:paraId="0AF1F209" w14:textId="77777777" w:rsidR="001B42CB" w:rsidRPr="00D44867" w:rsidRDefault="001B42CB" w:rsidP="003F49D5">
            <w:pPr>
              <w:autoSpaceDE w:val="0"/>
              <w:autoSpaceDN w:val="0"/>
              <w:adjustRightInd w:val="0"/>
              <w:ind w:left="-57" w:right="-57"/>
              <w:jc w:val="both"/>
              <w:outlineLvl w:val="1"/>
              <w:rPr>
                <w:sz w:val="22"/>
                <w:szCs w:val="22"/>
              </w:rPr>
            </w:pPr>
            <w:r w:rsidRPr="00D44867">
              <w:rPr>
                <w:sz w:val="22"/>
                <w:szCs w:val="22"/>
              </w:rPr>
              <w:sym w:font="Wingdings" w:char="F06F"/>
            </w:r>
            <w:r w:rsidRPr="00D44867">
              <w:rPr>
                <w:sz w:val="22"/>
                <w:szCs w:val="22"/>
              </w:rPr>
              <w:t xml:space="preserve"> Стабильное</w:t>
            </w:r>
          </w:p>
          <w:p w14:paraId="7EDEE73B" w14:textId="77777777" w:rsidR="001B42CB" w:rsidRPr="00D44867" w:rsidRDefault="001B42CB" w:rsidP="003F49D5">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sym w:font="Wingdings" w:char="F06F"/>
            </w:r>
            <w:r w:rsidRPr="00D44867">
              <w:rPr>
                <w:sz w:val="22"/>
                <w:szCs w:val="22"/>
              </w:rPr>
              <w:t xml:space="preserve"> Нестабильное</w:t>
            </w:r>
          </w:p>
        </w:tc>
      </w:tr>
      <w:tr w:rsidR="001B42CB" w:rsidRPr="00D44867" w14:paraId="2A1A05C3" w14:textId="77777777" w:rsidTr="003F49D5">
        <w:tc>
          <w:tcPr>
            <w:tcW w:w="1724" w:type="pct"/>
            <w:shd w:val="clear" w:color="auto" w:fill="auto"/>
          </w:tcPr>
          <w:p w14:paraId="37A0AC8C" w14:textId="77777777" w:rsidR="001B42CB" w:rsidRPr="00D44867" w:rsidRDefault="001B42CB" w:rsidP="003F49D5">
            <w:pPr>
              <w:widowControl w:val="0"/>
              <w:suppressAutoHyphens/>
              <w:overflowPunct w:val="0"/>
              <w:autoSpaceDE w:val="0"/>
              <w:autoSpaceDN w:val="0"/>
              <w:adjustRightInd w:val="0"/>
              <w:ind w:right="-57"/>
              <w:jc w:val="both"/>
              <w:textAlignment w:val="baseline"/>
              <w:rPr>
                <w:sz w:val="22"/>
                <w:szCs w:val="22"/>
              </w:rPr>
            </w:pPr>
            <w:r w:rsidRPr="00D44867">
              <w:rPr>
                <w:sz w:val="22"/>
                <w:szCs w:val="22"/>
              </w:rPr>
              <w:t>Укажите источники происхождения принадлежащих юридическому лицу денежных средств:</w:t>
            </w:r>
          </w:p>
        </w:tc>
        <w:tc>
          <w:tcPr>
            <w:tcW w:w="3276" w:type="pct"/>
            <w:shd w:val="clear" w:color="auto" w:fill="auto"/>
          </w:tcPr>
          <w:p w14:paraId="2A084B3B" w14:textId="77777777" w:rsidR="001B42CB" w:rsidRPr="00D44867" w:rsidRDefault="001B42CB" w:rsidP="003F49D5">
            <w:pPr>
              <w:autoSpaceDE w:val="0"/>
              <w:autoSpaceDN w:val="0"/>
              <w:adjustRightInd w:val="0"/>
              <w:ind w:left="-57" w:right="-57"/>
              <w:jc w:val="both"/>
              <w:outlineLvl w:val="1"/>
              <w:rPr>
                <w:sz w:val="22"/>
                <w:szCs w:val="22"/>
              </w:rPr>
            </w:pPr>
            <w:r w:rsidRPr="00D44867">
              <w:rPr>
                <w:sz w:val="22"/>
                <w:szCs w:val="22"/>
              </w:rPr>
              <w:sym w:font="Wingdings" w:char="F06F"/>
            </w:r>
            <w:r w:rsidRPr="00D44867">
              <w:rPr>
                <w:sz w:val="22"/>
                <w:szCs w:val="22"/>
              </w:rPr>
              <w:t xml:space="preserve"> Доходы от основной деятельности</w:t>
            </w:r>
          </w:p>
          <w:p w14:paraId="1B3ADE24" w14:textId="77777777" w:rsidR="001B42CB" w:rsidRPr="00D44867" w:rsidRDefault="001B42CB" w:rsidP="003F49D5">
            <w:pPr>
              <w:autoSpaceDE w:val="0"/>
              <w:autoSpaceDN w:val="0"/>
              <w:adjustRightInd w:val="0"/>
              <w:ind w:left="-57" w:right="-57"/>
              <w:jc w:val="both"/>
              <w:outlineLvl w:val="1"/>
              <w:rPr>
                <w:sz w:val="22"/>
                <w:szCs w:val="22"/>
              </w:rPr>
            </w:pPr>
            <w:r w:rsidRPr="00D44867">
              <w:rPr>
                <w:sz w:val="22"/>
                <w:szCs w:val="22"/>
              </w:rPr>
              <w:sym w:font="Wingdings" w:char="F06F"/>
            </w:r>
            <w:r w:rsidRPr="00D44867">
              <w:rPr>
                <w:sz w:val="22"/>
                <w:szCs w:val="22"/>
              </w:rPr>
              <w:t xml:space="preserve"> Процентные доходы по депозитам / доходы от инвестирования </w:t>
            </w:r>
          </w:p>
          <w:p w14:paraId="3C68DE66" w14:textId="77777777" w:rsidR="001B42CB" w:rsidRPr="00D44867" w:rsidRDefault="001B42CB" w:rsidP="003F49D5">
            <w:pPr>
              <w:autoSpaceDE w:val="0"/>
              <w:autoSpaceDN w:val="0"/>
              <w:adjustRightInd w:val="0"/>
              <w:ind w:left="-57" w:right="-57"/>
              <w:jc w:val="both"/>
              <w:outlineLvl w:val="1"/>
              <w:rPr>
                <w:sz w:val="22"/>
                <w:szCs w:val="22"/>
              </w:rPr>
            </w:pPr>
            <w:r w:rsidRPr="00D44867">
              <w:rPr>
                <w:sz w:val="22"/>
                <w:szCs w:val="22"/>
              </w:rPr>
              <w:sym w:font="Wingdings" w:char="F06F"/>
            </w:r>
            <w:r w:rsidRPr="00D44867">
              <w:rPr>
                <w:sz w:val="22"/>
                <w:szCs w:val="22"/>
              </w:rPr>
              <w:t xml:space="preserve"> Займы учредителей</w:t>
            </w:r>
          </w:p>
          <w:p w14:paraId="1E28C84C" w14:textId="77777777" w:rsidR="001B42CB" w:rsidRPr="00D44867" w:rsidRDefault="001B42CB" w:rsidP="003F49D5">
            <w:pPr>
              <w:autoSpaceDE w:val="0"/>
              <w:autoSpaceDN w:val="0"/>
              <w:adjustRightInd w:val="0"/>
              <w:ind w:left="-57" w:right="-57"/>
              <w:jc w:val="both"/>
              <w:outlineLvl w:val="1"/>
              <w:rPr>
                <w:sz w:val="22"/>
                <w:szCs w:val="22"/>
              </w:rPr>
            </w:pPr>
            <w:r w:rsidRPr="00D44867">
              <w:rPr>
                <w:sz w:val="22"/>
                <w:szCs w:val="22"/>
              </w:rPr>
              <w:sym w:font="Wingdings" w:char="F06F"/>
            </w:r>
            <w:r w:rsidRPr="00D44867">
              <w:rPr>
                <w:sz w:val="22"/>
                <w:szCs w:val="22"/>
              </w:rPr>
              <w:t xml:space="preserve"> Кредиты</w:t>
            </w:r>
          </w:p>
          <w:p w14:paraId="1D98CBE6" w14:textId="77777777" w:rsidR="001B42CB" w:rsidRPr="00D44867" w:rsidRDefault="001B42CB" w:rsidP="003F49D5">
            <w:pPr>
              <w:autoSpaceDE w:val="0"/>
              <w:autoSpaceDN w:val="0"/>
              <w:adjustRightInd w:val="0"/>
              <w:ind w:left="-57" w:right="-57"/>
              <w:jc w:val="both"/>
              <w:outlineLvl w:val="1"/>
              <w:rPr>
                <w:sz w:val="22"/>
                <w:szCs w:val="22"/>
              </w:rPr>
            </w:pPr>
            <w:r w:rsidRPr="00D44867">
              <w:rPr>
                <w:sz w:val="22"/>
                <w:szCs w:val="22"/>
              </w:rPr>
              <w:sym w:font="Wingdings" w:char="F06F"/>
            </w:r>
            <w:r w:rsidRPr="00D44867">
              <w:rPr>
                <w:sz w:val="22"/>
                <w:szCs w:val="22"/>
              </w:rPr>
              <w:t xml:space="preserve"> Субсидии</w:t>
            </w:r>
          </w:p>
          <w:p w14:paraId="09D30A8E" w14:textId="77777777" w:rsidR="001B42CB" w:rsidRPr="00D44867" w:rsidRDefault="001B42CB" w:rsidP="003F49D5">
            <w:pPr>
              <w:autoSpaceDE w:val="0"/>
              <w:autoSpaceDN w:val="0"/>
              <w:adjustRightInd w:val="0"/>
              <w:ind w:left="-57" w:right="-57"/>
              <w:jc w:val="both"/>
              <w:outlineLvl w:val="1"/>
              <w:rPr>
                <w:sz w:val="22"/>
                <w:szCs w:val="22"/>
              </w:rPr>
            </w:pPr>
            <w:r w:rsidRPr="00D44867">
              <w:rPr>
                <w:sz w:val="22"/>
                <w:szCs w:val="22"/>
              </w:rPr>
              <w:sym w:font="Wingdings" w:char="F06F"/>
            </w:r>
            <w:r w:rsidRPr="00D44867">
              <w:rPr>
                <w:sz w:val="22"/>
                <w:szCs w:val="22"/>
              </w:rPr>
              <w:t xml:space="preserve"> Доходы от реализации основных средств</w:t>
            </w:r>
          </w:p>
          <w:p w14:paraId="00488E74" w14:textId="77777777" w:rsidR="001B42CB" w:rsidRPr="00D44867" w:rsidRDefault="001B42CB" w:rsidP="003F49D5">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sym w:font="Wingdings" w:char="F06F"/>
            </w:r>
            <w:r w:rsidRPr="00D44867">
              <w:rPr>
                <w:sz w:val="22"/>
                <w:szCs w:val="22"/>
              </w:rPr>
              <w:t xml:space="preserve"> Иное: ________________________________________________</w:t>
            </w:r>
          </w:p>
          <w:p w14:paraId="7A8DB9B3" w14:textId="77777777" w:rsidR="001B42CB" w:rsidRPr="00D44867" w:rsidRDefault="001B42CB" w:rsidP="003F49D5">
            <w:pPr>
              <w:widowControl w:val="0"/>
              <w:suppressAutoHyphens/>
              <w:overflowPunct w:val="0"/>
              <w:autoSpaceDE w:val="0"/>
              <w:autoSpaceDN w:val="0"/>
              <w:adjustRightInd w:val="0"/>
              <w:ind w:left="-57" w:right="-57"/>
              <w:jc w:val="both"/>
              <w:textAlignment w:val="baseline"/>
              <w:rPr>
                <w:sz w:val="22"/>
                <w:szCs w:val="22"/>
              </w:rPr>
            </w:pPr>
          </w:p>
        </w:tc>
      </w:tr>
      <w:tr w:rsidR="001B42CB" w:rsidRPr="00D44867" w14:paraId="6EFE7C99" w14:textId="77777777" w:rsidTr="003F49D5">
        <w:tc>
          <w:tcPr>
            <w:tcW w:w="1724" w:type="pct"/>
            <w:shd w:val="clear" w:color="auto" w:fill="auto"/>
          </w:tcPr>
          <w:p w14:paraId="435BC3C2" w14:textId="77777777" w:rsidR="001B42CB" w:rsidRPr="00D44867" w:rsidRDefault="001B42CB" w:rsidP="003F49D5">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t xml:space="preserve">Какие из указанных видов деятельности </w:t>
            </w:r>
            <w:r w:rsidRPr="00D44867">
              <w:rPr>
                <w:sz w:val="22"/>
                <w:szCs w:val="22"/>
                <w:u w:val="single"/>
              </w:rPr>
              <w:t>фактически</w:t>
            </w:r>
            <w:r w:rsidRPr="00D44867">
              <w:rPr>
                <w:sz w:val="22"/>
                <w:szCs w:val="22"/>
              </w:rPr>
              <w:t xml:space="preserve"> осуществляет юридическое лицо?</w:t>
            </w:r>
          </w:p>
        </w:tc>
        <w:tc>
          <w:tcPr>
            <w:tcW w:w="3276" w:type="pct"/>
            <w:shd w:val="clear" w:color="auto" w:fill="auto"/>
          </w:tcPr>
          <w:p w14:paraId="3271D2FA" w14:textId="77777777" w:rsidR="001B42CB" w:rsidRPr="00D44867" w:rsidRDefault="001B42CB" w:rsidP="003F49D5">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sym w:font="Wingdings" w:char="F06F"/>
            </w:r>
            <w:r w:rsidRPr="00D44867">
              <w:rPr>
                <w:sz w:val="22"/>
                <w:szCs w:val="22"/>
              </w:rPr>
              <w:t xml:space="preserve"> деятельность по организации и содержанию тотализаторов и игорных заведений (например, казино, букмекерских контор), по организации и проведению лотерей, тотализаторов (взаимных пари) и иных основанных на риске игр, в том числе в электронной форме;</w:t>
            </w:r>
          </w:p>
          <w:p w14:paraId="53B79111" w14:textId="77777777" w:rsidR="001B42CB" w:rsidRPr="00D44867" w:rsidRDefault="001B42CB" w:rsidP="003F49D5">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sym w:font="Wingdings" w:char="F06F"/>
            </w:r>
            <w:r w:rsidRPr="00D44867">
              <w:rPr>
                <w:sz w:val="22"/>
                <w:szCs w:val="22"/>
              </w:rPr>
              <w:t xml:space="preserve"> деятельность </w:t>
            </w:r>
            <w:proofErr w:type="spellStart"/>
            <w:r w:rsidRPr="00D44867">
              <w:rPr>
                <w:sz w:val="22"/>
                <w:szCs w:val="22"/>
              </w:rPr>
              <w:t>микрофинансовых</w:t>
            </w:r>
            <w:proofErr w:type="spellEnd"/>
            <w:r w:rsidRPr="00D44867">
              <w:rPr>
                <w:sz w:val="22"/>
                <w:szCs w:val="22"/>
              </w:rPr>
              <w:t xml:space="preserve"> организаций;</w:t>
            </w:r>
          </w:p>
          <w:p w14:paraId="4445279F" w14:textId="77777777" w:rsidR="001B42CB" w:rsidRPr="00D44867" w:rsidRDefault="001B42CB" w:rsidP="003F49D5">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sym w:font="Wingdings" w:char="F06F"/>
            </w:r>
            <w:r w:rsidRPr="00D44867">
              <w:rPr>
                <w:sz w:val="22"/>
                <w:szCs w:val="22"/>
              </w:rPr>
              <w:t xml:space="preserve"> деятельность ломбардов;</w:t>
            </w:r>
          </w:p>
          <w:p w14:paraId="2C0DCE90" w14:textId="77777777" w:rsidR="001B42CB" w:rsidRPr="00D44867" w:rsidRDefault="001B42CB" w:rsidP="003F49D5">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sym w:font="Wingdings" w:char="F06F"/>
            </w:r>
            <w:r w:rsidRPr="00D44867">
              <w:rPr>
                <w:sz w:val="22"/>
                <w:szCs w:val="22"/>
              </w:rPr>
              <w:t xml:space="preserve"> деятельность, связанная с реализацией, в том числе комиссионной, предметов искусства, антиквариата, мебели, транспортных средств, предметов роскоши;</w:t>
            </w:r>
          </w:p>
          <w:p w14:paraId="28BA2EF3" w14:textId="77777777" w:rsidR="001B42CB" w:rsidRPr="00D44867" w:rsidRDefault="001B42CB" w:rsidP="003F49D5">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sym w:font="Wingdings" w:char="F06F"/>
            </w:r>
            <w:r w:rsidRPr="00D44867">
              <w:rPr>
                <w:sz w:val="22"/>
                <w:szCs w:val="22"/>
              </w:rPr>
              <w:t xml:space="preserve"> деятельность, связанная со скупкой, куплей-продажей драгоценных металлов, драгоценных камней, а также ювелирных изделий, содержащих драгоценные металлы и драгоценные камни, и лома таких изделий;</w:t>
            </w:r>
          </w:p>
          <w:p w14:paraId="09A7E271" w14:textId="77777777" w:rsidR="001B42CB" w:rsidRPr="00D44867" w:rsidRDefault="001B42CB" w:rsidP="003F49D5">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sym w:font="Wingdings" w:char="F06F"/>
            </w:r>
            <w:r w:rsidRPr="00D44867">
              <w:rPr>
                <w:sz w:val="22"/>
                <w:szCs w:val="22"/>
              </w:rPr>
              <w:t xml:space="preserve"> деятельность, связанная с совершением сделок с недвижимым имуществом и (или) оказанием посреднических услуг при совершении сделок с недвижимым имуществом;</w:t>
            </w:r>
          </w:p>
          <w:p w14:paraId="08A6CB71" w14:textId="77777777" w:rsidR="001B42CB" w:rsidRPr="00D44867" w:rsidRDefault="001B42CB" w:rsidP="003F49D5">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sym w:font="Wingdings" w:char="F06F"/>
            </w:r>
            <w:r w:rsidRPr="00D44867">
              <w:rPr>
                <w:sz w:val="22"/>
                <w:szCs w:val="22"/>
              </w:rPr>
              <w:t xml:space="preserve"> туроператорская и турагентская деятельность, а также иная деятельность по организации путешествий (туристская деятельность);</w:t>
            </w:r>
          </w:p>
          <w:p w14:paraId="01D75EFC" w14:textId="77777777" w:rsidR="001B42CB" w:rsidRPr="00D44867" w:rsidRDefault="001B42CB" w:rsidP="003F49D5">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sym w:font="Wingdings" w:char="F06F"/>
            </w:r>
            <w:r w:rsidRPr="00D44867">
              <w:rPr>
                <w:sz w:val="22"/>
                <w:szCs w:val="22"/>
              </w:rPr>
              <w:t xml:space="preserve"> деятельность, связанная с благотворительностью; </w:t>
            </w:r>
          </w:p>
          <w:p w14:paraId="3E638E1D" w14:textId="77777777" w:rsidR="001B42CB" w:rsidRPr="00D44867" w:rsidRDefault="001B42CB" w:rsidP="003F49D5">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sym w:font="Wingdings" w:char="F06F"/>
            </w:r>
            <w:r w:rsidRPr="00D44867">
              <w:rPr>
                <w:sz w:val="22"/>
                <w:szCs w:val="22"/>
              </w:rPr>
              <w:t xml:space="preserve"> деятельность, связанная с видами нерегулируемой некоммерческой деятельности;</w:t>
            </w:r>
          </w:p>
          <w:p w14:paraId="0C4FBA98" w14:textId="77777777" w:rsidR="001B42CB" w:rsidRPr="00D44867" w:rsidRDefault="001B42CB" w:rsidP="003F49D5">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sym w:font="Wingdings" w:char="F06F"/>
            </w:r>
            <w:r w:rsidRPr="00D44867">
              <w:rPr>
                <w:sz w:val="22"/>
                <w:szCs w:val="22"/>
              </w:rPr>
              <w:t xml:space="preserve"> деятельность, связанная с интенсивным оборотом наличности (в том числе оказание услуг в сфере розничной торговли, общественного питания, торговли горючим на бензоколонках и газозаправочных станциях);</w:t>
            </w:r>
          </w:p>
          <w:p w14:paraId="69B60B58" w14:textId="77777777" w:rsidR="001B42CB" w:rsidRPr="00D44867" w:rsidRDefault="001B42CB" w:rsidP="003F49D5">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sym w:font="Wingdings" w:char="F06F"/>
            </w:r>
            <w:r w:rsidRPr="00D44867">
              <w:rPr>
                <w:sz w:val="22"/>
                <w:szCs w:val="22"/>
              </w:rPr>
              <w:t xml:space="preserve"> деятельность, связанная с производством оружия, или посредническая деятельность по реализации оружия;</w:t>
            </w:r>
          </w:p>
          <w:p w14:paraId="07DE1CAB" w14:textId="77777777" w:rsidR="001B42CB" w:rsidRPr="00D44867" w:rsidRDefault="001B42CB" w:rsidP="003F49D5">
            <w:pPr>
              <w:autoSpaceDE w:val="0"/>
              <w:autoSpaceDN w:val="0"/>
              <w:adjustRightInd w:val="0"/>
              <w:ind w:left="-57" w:right="-57"/>
              <w:jc w:val="both"/>
              <w:outlineLvl w:val="1"/>
              <w:rPr>
                <w:sz w:val="22"/>
                <w:szCs w:val="22"/>
              </w:rPr>
            </w:pPr>
            <w:r w:rsidRPr="00D44867">
              <w:rPr>
                <w:sz w:val="22"/>
                <w:szCs w:val="22"/>
              </w:rPr>
              <w:sym w:font="Wingdings" w:char="F06F"/>
            </w:r>
            <w:r w:rsidRPr="00D44867">
              <w:rPr>
                <w:sz w:val="22"/>
                <w:szCs w:val="22"/>
              </w:rPr>
              <w:t xml:space="preserve"> ни один из указанных видов деятельности</w:t>
            </w:r>
          </w:p>
        </w:tc>
      </w:tr>
      <w:tr w:rsidR="001B42CB" w:rsidRPr="00D44867" w14:paraId="4E489DCC" w14:textId="77777777" w:rsidTr="003F49D5">
        <w:tc>
          <w:tcPr>
            <w:tcW w:w="1724" w:type="pct"/>
            <w:tcBorders>
              <w:bottom w:val="single" w:sz="4" w:space="0" w:color="auto"/>
            </w:tcBorders>
            <w:shd w:val="clear" w:color="auto" w:fill="auto"/>
          </w:tcPr>
          <w:p w14:paraId="33FEE76E" w14:textId="77777777" w:rsidR="001B42CB" w:rsidRPr="00D44867" w:rsidRDefault="001B42CB" w:rsidP="003F49D5">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t xml:space="preserve">Укажите, каким способом клиенты юридического лица </w:t>
            </w:r>
            <w:r w:rsidRPr="00D44867">
              <w:rPr>
                <w:sz w:val="22"/>
                <w:szCs w:val="22"/>
              </w:rPr>
              <w:lastRenderedPageBreak/>
              <w:t>преимущественно осуществляют оплату за оказанные услуги / выполненные работы / проданный товар:</w:t>
            </w:r>
          </w:p>
        </w:tc>
        <w:tc>
          <w:tcPr>
            <w:tcW w:w="3276" w:type="pct"/>
            <w:shd w:val="clear" w:color="auto" w:fill="auto"/>
          </w:tcPr>
          <w:p w14:paraId="55012586" w14:textId="77777777" w:rsidR="001B42CB" w:rsidRPr="00D44867" w:rsidRDefault="001B42CB" w:rsidP="003F49D5">
            <w:pPr>
              <w:autoSpaceDE w:val="0"/>
              <w:autoSpaceDN w:val="0"/>
              <w:adjustRightInd w:val="0"/>
              <w:ind w:left="-57" w:right="-57"/>
              <w:jc w:val="both"/>
              <w:outlineLvl w:val="1"/>
              <w:rPr>
                <w:sz w:val="22"/>
                <w:szCs w:val="22"/>
              </w:rPr>
            </w:pPr>
            <w:r w:rsidRPr="00D44867">
              <w:rPr>
                <w:sz w:val="22"/>
                <w:szCs w:val="22"/>
              </w:rPr>
              <w:lastRenderedPageBreak/>
              <w:sym w:font="Wingdings" w:char="F06F"/>
            </w:r>
            <w:r w:rsidRPr="00D44867">
              <w:rPr>
                <w:sz w:val="22"/>
                <w:szCs w:val="22"/>
              </w:rPr>
              <w:t xml:space="preserve"> Преимущественно наличными денежными средствами</w:t>
            </w:r>
          </w:p>
          <w:p w14:paraId="28097939" w14:textId="77777777" w:rsidR="001B42CB" w:rsidRPr="00D44867" w:rsidRDefault="001B42CB" w:rsidP="003F49D5">
            <w:pPr>
              <w:autoSpaceDE w:val="0"/>
              <w:autoSpaceDN w:val="0"/>
              <w:adjustRightInd w:val="0"/>
              <w:ind w:left="-57" w:right="-57"/>
              <w:jc w:val="both"/>
              <w:outlineLvl w:val="1"/>
              <w:rPr>
                <w:sz w:val="22"/>
                <w:szCs w:val="22"/>
              </w:rPr>
            </w:pPr>
            <w:r w:rsidRPr="00D44867">
              <w:rPr>
                <w:sz w:val="22"/>
                <w:szCs w:val="22"/>
              </w:rPr>
              <w:lastRenderedPageBreak/>
              <w:sym w:font="Wingdings" w:char="F06F"/>
            </w:r>
            <w:r w:rsidRPr="00D44867">
              <w:rPr>
                <w:sz w:val="22"/>
                <w:szCs w:val="22"/>
              </w:rPr>
              <w:t xml:space="preserve"> Преимущественно безналичными денежными средствами путем перечисления на счет, открытый в банке</w:t>
            </w:r>
          </w:p>
          <w:p w14:paraId="0E7C36A2" w14:textId="77777777" w:rsidR="001B42CB" w:rsidRPr="00D44867" w:rsidRDefault="001B42CB" w:rsidP="003F49D5">
            <w:pPr>
              <w:autoSpaceDE w:val="0"/>
              <w:autoSpaceDN w:val="0"/>
              <w:adjustRightInd w:val="0"/>
              <w:ind w:left="-57" w:right="-57"/>
              <w:jc w:val="both"/>
              <w:outlineLvl w:val="1"/>
              <w:rPr>
                <w:sz w:val="22"/>
                <w:szCs w:val="22"/>
              </w:rPr>
            </w:pPr>
          </w:p>
        </w:tc>
      </w:tr>
      <w:tr w:rsidR="001B42CB" w:rsidRPr="00D44867" w14:paraId="35D15FFB" w14:textId="77777777" w:rsidTr="003F49D5">
        <w:tc>
          <w:tcPr>
            <w:tcW w:w="1724" w:type="pct"/>
            <w:tcBorders>
              <w:bottom w:val="single" w:sz="4" w:space="0" w:color="auto"/>
            </w:tcBorders>
            <w:shd w:val="clear" w:color="auto" w:fill="auto"/>
          </w:tcPr>
          <w:p w14:paraId="52DA76BF" w14:textId="77777777" w:rsidR="001B42CB" w:rsidRPr="00D44867" w:rsidRDefault="001B42CB" w:rsidP="003F49D5">
            <w:pPr>
              <w:widowControl w:val="0"/>
              <w:suppressAutoHyphens/>
              <w:overflowPunct w:val="0"/>
              <w:autoSpaceDE w:val="0"/>
              <w:autoSpaceDN w:val="0"/>
              <w:adjustRightInd w:val="0"/>
              <w:ind w:left="-57" w:right="-57"/>
              <w:jc w:val="both"/>
              <w:textAlignment w:val="baseline"/>
              <w:rPr>
                <w:sz w:val="22"/>
                <w:szCs w:val="22"/>
              </w:rPr>
            </w:pPr>
            <w:r w:rsidRPr="00D44867">
              <w:rPr>
                <w:sz w:val="22"/>
                <w:szCs w:val="22"/>
              </w:rPr>
              <w:lastRenderedPageBreak/>
              <w:t xml:space="preserve">Имеет ли юридическое лицо отношение (наличие счета в банке, договорные отношения с резидентами, регистрация участника / </w:t>
            </w:r>
            <w:proofErr w:type="spellStart"/>
            <w:r w:rsidRPr="00D44867">
              <w:rPr>
                <w:sz w:val="22"/>
                <w:szCs w:val="22"/>
              </w:rPr>
              <w:t>бенефициарного</w:t>
            </w:r>
            <w:proofErr w:type="spellEnd"/>
            <w:r w:rsidRPr="00D44867">
              <w:rPr>
                <w:sz w:val="22"/>
                <w:szCs w:val="22"/>
              </w:rPr>
              <w:t xml:space="preserve"> владельца и прочее) к следующим государствам (территориям) (</w:t>
            </w:r>
            <w:r w:rsidRPr="00D44867">
              <w:rPr>
                <w:sz w:val="22"/>
                <w:szCs w:val="22"/>
                <w:u w:val="single"/>
              </w:rPr>
              <w:t>при положительном ответе подчеркнуть наименование государства (территории)</w:t>
            </w:r>
            <w:r w:rsidRPr="00D44867">
              <w:rPr>
                <w:sz w:val="22"/>
                <w:szCs w:val="22"/>
              </w:rPr>
              <w:t>:</w:t>
            </w:r>
          </w:p>
        </w:tc>
        <w:tc>
          <w:tcPr>
            <w:tcW w:w="3276" w:type="pct"/>
            <w:shd w:val="clear" w:color="auto" w:fill="auto"/>
          </w:tcPr>
          <w:p w14:paraId="220A5CD9" w14:textId="77777777" w:rsidR="001B42CB" w:rsidRPr="00D44867" w:rsidRDefault="001B42CB" w:rsidP="003F49D5">
            <w:pPr>
              <w:autoSpaceDE w:val="0"/>
              <w:autoSpaceDN w:val="0"/>
              <w:adjustRightInd w:val="0"/>
              <w:ind w:left="-57" w:right="-57"/>
              <w:jc w:val="both"/>
              <w:rPr>
                <w:sz w:val="22"/>
                <w:szCs w:val="22"/>
              </w:rPr>
            </w:pPr>
            <w:r w:rsidRPr="00D44867">
              <w:rPr>
                <w:sz w:val="22"/>
                <w:szCs w:val="22"/>
              </w:rPr>
              <w:sym w:font="Wingdings" w:char="F06F"/>
            </w:r>
            <w:r w:rsidRPr="00D44867">
              <w:rPr>
                <w:sz w:val="22"/>
                <w:szCs w:val="22"/>
              </w:rPr>
              <w:t xml:space="preserve"> Имеет отношение к государствам (территориям): Антигуа и </w:t>
            </w:r>
            <w:proofErr w:type="spellStart"/>
            <w:r w:rsidRPr="00D44867">
              <w:rPr>
                <w:sz w:val="22"/>
                <w:szCs w:val="22"/>
              </w:rPr>
              <w:t>Барбуда</w:t>
            </w:r>
            <w:proofErr w:type="spellEnd"/>
            <w:r w:rsidRPr="00D44867">
              <w:rPr>
                <w:sz w:val="22"/>
                <w:szCs w:val="22"/>
              </w:rPr>
              <w:t xml:space="preserve">;  Содружество Багамы; Барбадос;  Государство Бахрейн; Белиз; Бруней – </w:t>
            </w:r>
            <w:proofErr w:type="spellStart"/>
            <w:r w:rsidRPr="00D44867">
              <w:rPr>
                <w:sz w:val="22"/>
                <w:szCs w:val="22"/>
              </w:rPr>
              <w:t>Даруссалам</w:t>
            </w:r>
            <w:proofErr w:type="spellEnd"/>
            <w:r w:rsidRPr="00D44867">
              <w:rPr>
                <w:sz w:val="22"/>
                <w:szCs w:val="22"/>
              </w:rPr>
              <w:t xml:space="preserve">; зависимые от Соединенного Королевства Великобритании и Северной Ирландии территории: </w:t>
            </w:r>
            <w:proofErr w:type="spellStart"/>
            <w:r w:rsidRPr="00D44867">
              <w:rPr>
                <w:sz w:val="22"/>
                <w:szCs w:val="22"/>
              </w:rPr>
              <w:t>Ангилья</w:t>
            </w:r>
            <w:proofErr w:type="spellEnd"/>
            <w:r w:rsidRPr="00D44867">
              <w:rPr>
                <w:sz w:val="22"/>
                <w:szCs w:val="22"/>
              </w:rPr>
              <w:t xml:space="preserve">, Бермуды, Британские Виргинские о-ва, </w:t>
            </w:r>
            <w:proofErr w:type="spellStart"/>
            <w:r w:rsidRPr="00D44867">
              <w:rPr>
                <w:sz w:val="22"/>
                <w:szCs w:val="22"/>
              </w:rPr>
              <w:t>Монтсеррат</w:t>
            </w:r>
            <w:proofErr w:type="spellEnd"/>
            <w:r w:rsidRPr="00D44867">
              <w:rPr>
                <w:sz w:val="22"/>
                <w:szCs w:val="22"/>
              </w:rPr>
              <w:t xml:space="preserve">, Гибралтар, </w:t>
            </w:r>
            <w:proofErr w:type="spellStart"/>
            <w:r w:rsidRPr="00D44867">
              <w:rPr>
                <w:sz w:val="22"/>
                <w:szCs w:val="22"/>
              </w:rPr>
              <w:t>Теркс</w:t>
            </w:r>
            <w:proofErr w:type="spellEnd"/>
            <w:r w:rsidRPr="00D44867">
              <w:rPr>
                <w:sz w:val="22"/>
                <w:szCs w:val="22"/>
              </w:rPr>
              <w:t xml:space="preserve"> и </w:t>
            </w:r>
            <w:proofErr w:type="spellStart"/>
            <w:r w:rsidRPr="00D44867">
              <w:rPr>
                <w:sz w:val="22"/>
                <w:szCs w:val="22"/>
              </w:rPr>
              <w:t>Кайкос</w:t>
            </w:r>
            <w:proofErr w:type="spellEnd"/>
            <w:r w:rsidRPr="00D44867">
              <w:rPr>
                <w:sz w:val="22"/>
                <w:szCs w:val="22"/>
              </w:rPr>
              <w:t xml:space="preserve">, Острова Кайман; Гренада;  Республика Джибути; Содружество Доминики; Китайская Народная Республика (Макао (Аомынь)); Республика Коста-Рика; Ливанская Республика; Республика Маврикий; Малайзия (о. </w:t>
            </w:r>
            <w:proofErr w:type="spellStart"/>
            <w:r w:rsidRPr="00D44867">
              <w:rPr>
                <w:sz w:val="22"/>
                <w:szCs w:val="22"/>
              </w:rPr>
              <w:t>Лабуан</w:t>
            </w:r>
            <w:proofErr w:type="spellEnd"/>
            <w:r w:rsidRPr="00D44867">
              <w:rPr>
                <w:sz w:val="22"/>
                <w:szCs w:val="22"/>
              </w:rPr>
              <w:t xml:space="preserve">); Мальдивская Республика; Княжество Монако; Нидерландские Антилы;  Новая Зеландия: Острова Кука, </w:t>
            </w:r>
            <w:proofErr w:type="spellStart"/>
            <w:r w:rsidRPr="00D44867">
              <w:rPr>
                <w:sz w:val="22"/>
                <w:szCs w:val="22"/>
              </w:rPr>
              <w:t>Ниуэ</w:t>
            </w:r>
            <w:proofErr w:type="spellEnd"/>
            <w:r w:rsidRPr="00D44867">
              <w:rPr>
                <w:sz w:val="22"/>
                <w:szCs w:val="22"/>
              </w:rPr>
              <w:t>; Объединенные Арабские Эмираты (</w:t>
            </w:r>
            <w:proofErr w:type="spellStart"/>
            <w:r w:rsidRPr="00D44867">
              <w:rPr>
                <w:sz w:val="22"/>
                <w:szCs w:val="22"/>
              </w:rPr>
              <w:t>Дубаи</w:t>
            </w:r>
            <w:proofErr w:type="spellEnd"/>
            <w:r w:rsidRPr="00D44867">
              <w:rPr>
                <w:sz w:val="22"/>
                <w:szCs w:val="22"/>
              </w:rPr>
              <w:t xml:space="preserve">); Португальская Республика (о. Мадейра); Независимое Государство Западное Самоа; Республика Сейшелы; </w:t>
            </w:r>
            <w:proofErr w:type="spellStart"/>
            <w:r w:rsidRPr="00D44867">
              <w:rPr>
                <w:sz w:val="22"/>
                <w:szCs w:val="22"/>
              </w:rPr>
              <w:t>Сент</w:t>
            </w:r>
            <w:proofErr w:type="spellEnd"/>
            <w:r w:rsidRPr="00D44867">
              <w:rPr>
                <w:sz w:val="22"/>
                <w:szCs w:val="22"/>
              </w:rPr>
              <w:t>-Китс и Невис; Сент-Люсия; Сент-Винсент и Гренадины; США: - Виргинские о-ва США, Содружество Пуэрто-Рико, штат Вайоминг, штат Делавэр; Королевство Тонга; Демократическая Социалистическая Республика Шри-Ланка; Республика Палау.</w:t>
            </w:r>
          </w:p>
          <w:p w14:paraId="0298B40C" w14:textId="77777777" w:rsidR="001B42CB" w:rsidRPr="00D44867" w:rsidRDefault="001B42CB" w:rsidP="003F49D5">
            <w:pPr>
              <w:autoSpaceDE w:val="0"/>
              <w:autoSpaceDN w:val="0"/>
              <w:adjustRightInd w:val="0"/>
              <w:ind w:left="-57" w:right="-57"/>
              <w:jc w:val="both"/>
              <w:rPr>
                <w:sz w:val="22"/>
                <w:szCs w:val="22"/>
              </w:rPr>
            </w:pPr>
          </w:p>
          <w:p w14:paraId="373FE137" w14:textId="77777777" w:rsidR="001B42CB" w:rsidRPr="00D44867" w:rsidRDefault="001B42CB" w:rsidP="003F49D5">
            <w:pPr>
              <w:autoSpaceDE w:val="0"/>
              <w:autoSpaceDN w:val="0"/>
              <w:adjustRightInd w:val="0"/>
              <w:ind w:left="-57" w:right="-57"/>
              <w:jc w:val="both"/>
              <w:rPr>
                <w:sz w:val="22"/>
                <w:szCs w:val="22"/>
              </w:rPr>
            </w:pPr>
            <w:r w:rsidRPr="00D44867">
              <w:rPr>
                <w:sz w:val="22"/>
                <w:szCs w:val="22"/>
              </w:rPr>
              <w:sym w:font="Wingdings" w:char="F06F"/>
            </w:r>
            <w:r w:rsidRPr="00D44867">
              <w:rPr>
                <w:sz w:val="22"/>
                <w:szCs w:val="22"/>
              </w:rPr>
              <w:t xml:space="preserve"> Имеет отношение к государствам (территориям): Княжество Андорра; Исламская Федеральная Республика </w:t>
            </w:r>
            <w:proofErr w:type="spellStart"/>
            <w:r w:rsidRPr="00D44867">
              <w:rPr>
                <w:sz w:val="22"/>
                <w:szCs w:val="22"/>
              </w:rPr>
              <w:t>Коморы</w:t>
            </w:r>
            <w:proofErr w:type="spellEnd"/>
            <w:r w:rsidRPr="00D44867">
              <w:rPr>
                <w:sz w:val="22"/>
                <w:szCs w:val="22"/>
              </w:rPr>
              <w:t xml:space="preserve">: </w:t>
            </w:r>
            <w:proofErr w:type="spellStart"/>
            <w:r w:rsidRPr="00D44867">
              <w:rPr>
                <w:sz w:val="22"/>
                <w:szCs w:val="22"/>
              </w:rPr>
              <w:t>Анжуанские</w:t>
            </w:r>
            <w:proofErr w:type="spellEnd"/>
            <w:r w:rsidRPr="00D44867">
              <w:rPr>
                <w:sz w:val="22"/>
                <w:szCs w:val="22"/>
              </w:rPr>
              <w:t xml:space="preserve"> о-ва; Аруба; Республика Вануату; Республика Либерия; Республика Маршалловы Острова; Республика Науру.</w:t>
            </w:r>
          </w:p>
          <w:p w14:paraId="28AFBEF2" w14:textId="77777777" w:rsidR="001B42CB" w:rsidRPr="00D44867" w:rsidRDefault="001B42CB" w:rsidP="003F49D5">
            <w:pPr>
              <w:autoSpaceDE w:val="0"/>
              <w:autoSpaceDN w:val="0"/>
              <w:adjustRightInd w:val="0"/>
              <w:ind w:left="-57" w:right="-57"/>
              <w:jc w:val="both"/>
              <w:rPr>
                <w:sz w:val="22"/>
                <w:szCs w:val="22"/>
              </w:rPr>
            </w:pPr>
          </w:p>
          <w:p w14:paraId="793D0AB9" w14:textId="77777777" w:rsidR="001B42CB" w:rsidRPr="00D44867" w:rsidRDefault="001B42CB" w:rsidP="003F49D5">
            <w:pPr>
              <w:autoSpaceDE w:val="0"/>
              <w:autoSpaceDN w:val="0"/>
              <w:adjustRightInd w:val="0"/>
              <w:ind w:left="-57" w:right="-57"/>
              <w:jc w:val="both"/>
              <w:rPr>
                <w:sz w:val="22"/>
                <w:szCs w:val="22"/>
              </w:rPr>
            </w:pPr>
            <w:r w:rsidRPr="00D44867">
              <w:rPr>
                <w:sz w:val="22"/>
                <w:szCs w:val="22"/>
              </w:rPr>
              <w:sym w:font="Wingdings" w:char="F06F"/>
            </w:r>
            <w:r w:rsidRPr="00D44867">
              <w:rPr>
                <w:sz w:val="22"/>
                <w:szCs w:val="22"/>
              </w:rPr>
              <w:t xml:space="preserve"> Не имеет отношения к указанным государствам (территориям) </w:t>
            </w:r>
          </w:p>
        </w:tc>
      </w:tr>
      <w:tr w:rsidR="001B42CB" w:rsidRPr="00D44867" w14:paraId="387F5ADE" w14:textId="77777777" w:rsidTr="003F49D5">
        <w:tc>
          <w:tcPr>
            <w:tcW w:w="1724" w:type="pct"/>
            <w:shd w:val="clear" w:color="auto" w:fill="auto"/>
          </w:tcPr>
          <w:p w14:paraId="3C5BF4EE" w14:textId="77777777" w:rsidR="001B42CB" w:rsidRPr="00846FAA" w:rsidRDefault="001B42CB" w:rsidP="003F49D5">
            <w:pPr>
              <w:widowControl w:val="0"/>
              <w:suppressAutoHyphens/>
              <w:overflowPunct w:val="0"/>
              <w:autoSpaceDE w:val="0"/>
              <w:autoSpaceDN w:val="0"/>
              <w:adjustRightInd w:val="0"/>
              <w:ind w:left="-57" w:right="-57"/>
              <w:jc w:val="both"/>
              <w:textAlignment w:val="baseline"/>
              <w:rPr>
                <w:sz w:val="22"/>
                <w:szCs w:val="22"/>
              </w:rPr>
            </w:pPr>
            <w:r w:rsidRPr="00846FAA">
              <w:rPr>
                <w:sz w:val="22"/>
                <w:szCs w:val="22"/>
              </w:rPr>
              <w:t>Может ли юридическое лицо предоставить отзывы (в произвольной письменной форме, при возможности их получения) об оценке его деловой репутации:</w:t>
            </w:r>
          </w:p>
          <w:p w14:paraId="2ED012A6" w14:textId="77777777" w:rsidR="001B42CB" w:rsidRPr="00846FAA" w:rsidRDefault="001B42CB" w:rsidP="003F49D5">
            <w:pPr>
              <w:widowControl w:val="0"/>
              <w:suppressAutoHyphens/>
              <w:overflowPunct w:val="0"/>
              <w:autoSpaceDE w:val="0"/>
              <w:autoSpaceDN w:val="0"/>
              <w:adjustRightInd w:val="0"/>
              <w:ind w:left="-57" w:right="-57"/>
              <w:jc w:val="both"/>
              <w:textAlignment w:val="baseline"/>
              <w:rPr>
                <w:sz w:val="22"/>
                <w:szCs w:val="22"/>
              </w:rPr>
            </w:pPr>
            <w:r w:rsidRPr="00846FAA">
              <w:rPr>
                <w:sz w:val="22"/>
                <w:szCs w:val="22"/>
              </w:rPr>
              <w:t xml:space="preserve">- других клиентов </w:t>
            </w:r>
            <w:r w:rsidRPr="00846FAA">
              <w:rPr>
                <w:sz w:val="20"/>
                <w:szCs w:val="20"/>
              </w:rPr>
              <w:t>Республиканского фонда – МКК Хакасии</w:t>
            </w:r>
            <w:r w:rsidRPr="00846FAA">
              <w:rPr>
                <w:sz w:val="22"/>
                <w:szCs w:val="22"/>
              </w:rPr>
              <w:t xml:space="preserve">, имеющих деловые отношения с юридическим лицом; </w:t>
            </w:r>
          </w:p>
          <w:p w14:paraId="7F682904" w14:textId="77777777" w:rsidR="001B42CB" w:rsidRPr="00846FAA" w:rsidRDefault="001B42CB" w:rsidP="003F49D5">
            <w:pPr>
              <w:widowControl w:val="0"/>
              <w:suppressAutoHyphens/>
              <w:overflowPunct w:val="0"/>
              <w:autoSpaceDE w:val="0"/>
              <w:autoSpaceDN w:val="0"/>
              <w:adjustRightInd w:val="0"/>
              <w:ind w:left="-57" w:right="-57"/>
              <w:jc w:val="both"/>
              <w:textAlignment w:val="baseline"/>
              <w:rPr>
                <w:sz w:val="22"/>
                <w:szCs w:val="22"/>
              </w:rPr>
            </w:pPr>
            <w:r w:rsidRPr="00846FAA">
              <w:rPr>
                <w:sz w:val="22"/>
                <w:szCs w:val="22"/>
              </w:rPr>
              <w:t xml:space="preserve">- кредитных организаций и (или) </w:t>
            </w:r>
            <w:proofErr w:type="spellStart"/>
            <w:r w:rsidRPr="00846FAA">
              <w:rPr>
                <w:sz w:val="22"/>
                <w:szCs w:val="22"/>
              </w:rPr>
              <w:t>некредитных</w:t>
            </w:r>
            <w:proofErr w:type="spellEnd"/>
            <w:r w:rsidRPr="00846FAA">
              <w:rPr>
                <w:sz w:val="22"/>
                <w:szCs w:val="22"/>
              </w:rPr>
              <w:t xml:space="preserve"> финансовых организаций, в которых юридическое лицо находится (находилось) на обслуживании, с информацией этих кредитных организаций и (или) </w:t>
            </w:r>
            <w:proofErr w:type="spellStart"/>
            <w:r w:rsidRPr="00846FAA">
              <w:rPr>
                <w:sz w:val="22"/>
                <w:szCs w:val="22"/>
              </w:rPr>
              <w:t>некредитных</w:t>
            </w:r>
            <w:proofErr w:type="spellEnd"/>
            <w:r w:rsidRPr="00846FAA">
              <w:rPr>
                <w:sz w:val="22"/>
                <w:szCs w:val="22"/>
              </w:rPr>
              <w:t xml:space="preserve"> финансовых организаций? </w:t>
            </w:r>
          </w:p>
        </w:tc>
        <w:tc>
          <w:tcPr>
            <w:tcW w:w="3276" w:type="pct"/>
            <w:shd w:val="clear" w:color="auto" w:fill="auto"/>
          </w:tcPr>
          <w:p w14:paraId="59FA7FEE" w14:textId="77777777" w:rsidR="001B42CB" w:rsidRPr="00846FAA" w:rsidRDefault="001B42CB" w:rsidP="003F49D5">
            <w:pPr>
              <w:autoSpaceDE w:val="0"/>
              <w:autoSpaceDN w:val="0"/>
              <w:adjustRightInd w:val="0"/>
              <w:ind w:left="-57" w:right="-57"/>
              <w:jc w:val="both"/>
              <w:outlineLvl w:val="1"/>
              <w:rPr>
                <w:sz w:val="22"/>
                <w:szCs w:val="22"/>
              </w:rPr>
            </w:pPr>
            <w:r w:rsidRPr="00846FAA">
              <w:rPr>
                <w:sz w:val="22"/>
                <w:szCs w:val="22"/>
              </w:rPr>
              <w:sym w:font="Wingdings" w:char="F06F"/>
            </w:r>
            <w:r w:rsidRPr="00846FAA">
              <w:rPr>
                <w:sz w:val="22"/>
                <w:szCs w:val="22"/>
              </w:rPr>
              <w:t xml:space="preserve"> Да, может, отзыв (отзывы) являются приложением к настоящему опросному листу</w:t>
            </w:r>
          </w:p>
          <w:p w14:paraId="7A0AA280" w14:textId="77777777" w:rsidR="001B42CB" w:rsidRPr="00846FAA" w:rsidRDefault="001B42CB" w:rsidP="003F49D5">
            <w:pPr>
              <w:autoSpaceDE w:val="0"/>
              <w:autoSpaceDN w:val="0"/>
              <w:adjustRightInd w:val="0"/>
              <w:ind w:left="-57" w:right="-57"/>
              <w:jc w:val="both"/>
              <w:outlineLvl w:val="1"/>
              <w:rPr>
                <w:sz w:val="22"/>
                <w:szCs w:val="22"/>
              </w:rPr>
            </w:pPr>
          </w:p>
          <w:p w14:paraId="05090EED" w14:textId="77777777" w:rsidR="001B42CB" w:rsidRPr="00846FAA" w:rsidRDefault="001B42CB" w:rsidP="003F49D5">
            <w:pPr>
              <w:widowControl w:val="0"/>
              <w:suppressAutoHyphens/>
              <w:overflowPunct w:val="0"/>
              <w:autoSpaceDE w:val="0"/>
              <w:autoSpaceDN w:val="0"/>
              <w:adjustRightInd w:val="0"/>
              <w:ind w:left="-57" w:right="-57"/>
              <w:jc w:val="both"/>
              <w:textAlignment w:val="baseline"/>
              <w:rPr>
                <w:sz w:val="22"/>
                <w:szCs w:val="22"/>
              </w:rPr>
            </w:pPr>
            <w:r w:rsidRPr="00846FAA">
              <w:rPr>
                <w:sz w:val="22"/>
                <w:szCs w:val="22"/>
              </w:rPr>
              <w:sym w:font="Wingdings" w:char="F06F"/>
            </w:r>
            <w:r w:rsidRPr="00846FAA">
              <w:rPr>
                <w:sz w:val="22"/>
                <w:szCs w:val="22"/>
              </w:rPr>
              <w:t xml:space="preserve"> Нет, не может</w:t>
            </w:r>
          </w:p>
          <w:p w14:paraId="478E487A" w14:textId="77777777" w:rsidR="001B42CB" w:rsidRPr="00846FAA" w:rsidRDefault="001B42CB" w:rsidP="003F49D5">
            <w:pPr>
              <w:widowControl w:val="0"/>
              <w:suppressAutoHyphens/>
              <w:overflowPunct w:val="0"/>
              <w:autoSpaceDE w:val="0"/>
              <w:autoSpaceDN w:val="0"/>
              <w:adjustRightInd w:val="0"/>
              <w:ind w:left="-57" w:right="-57"/>
              <w:jc w:val="both"/>
              <w:textAlignment w:val="baseline"/>
              <w:rPr>
                <w:sz w:val="22"/>
                <w:szCs w:val="22"/>
              </w:rPr>
            </w:pPr>
          </w:p>
        </w:tc>
      </w:tr>
    </w:tbl>
    <w:p w14:paraId="08CDDBBB" w14:textId="77777777" w:rsidR="001B42CB" w:rsidRDefault="001B42CB" w:rsidP="001B42CB">
      <w:pPr>
        <w:contextualSpacing/>
        <w:jc w:val="center"/>
        <w:rPr>
          <w:b/>
          <w:spacing w:val="8"/>
        </w:rPr>
      </w:pPr>
    </w:p>
    <w:p w14:paraId="5C7349AF" w14:textId="77777777" w:rsidR="001B42CB" w:rsidRDefault="001B42CB" w:rsidP="001B42CB">
      <w:pPr>
        <w:contextualSpacing/>
        <w:rPr>
          <w:b/>
          <w:spacing w:val="8"/>
        </w:rPr>
      </w:pPr>
    </w:p>
    <w:p w14:paraId="4DDE939E" w14:textId="77777777" w:rsidR="001B42CB" w:rsidRDefault="001B42CB" w:rsidP="001B42CB">
      <w:pPr>
        <w:contextualSpacing/>
        <w:rPr>
          <w:b/>
          <w:spacing w:val="8"/>
        </w:rPr>
      </w:pPr>
    </w:p>
    <w:p w14:paraId="6ED1F474" w14:textId="77777777" w:rsidR="001B42CB" w:rsidRPr="0083772F" w:rsidRDefault="001B42CB" w:rsidP="001B42CB">
      <w:pPr>
        <w:contextualSpacing/>
        <w:rPr>
          <w:b/>
          <w:spacing w:val="8"/>
        </w:rPr>
      </w:pPr>
      <w:r w:rsidRPr="0083772F">
        <w:rPr>
          <w:b/>
          <w:spacing w:val="8"/>
        </w:rPr>
        <w:t xml:space="preserve">ГАРАНТИИ </w:t>
      </w:r>
      <w:r>
        <w:rPr>
          <w:b/>
          <w:spacing w:val="8"/>
        </w:rPr>
        <w:t>/</w:t>
      </w:r>
      <w:r w:rsidRPr="0083772F">
        <w:rPr>
          <w:b/>
          <w:spacing w:val="8"/>
        </w:rPr>
        <w:t xml:space="preserve"> ЗАЯВЛЕНИЯ</w:t>
      </w:r>
      <w:r>
        <w:rPr>
          <w:b/>
          <w:spacing w:val="8"/>
        </w:rPr>
        <w:t xml:space="preserve"> / СОГЛАСИЯ</w:t>
      </w:r>
    </w:p>
    <w:p w14:paraId="079C011A" w14:textId="77777777" w:rsidR="001B42CB" w:rsidRPr="0083772F" w:rsidRDefault="001B42CB" w:rsidP="001B42CB">
      <w:pPr>
        <w:jc w:val="both"/>
        <w:rPr>
          <w:rFonts w:eastAsia="Calibri"/>
          <w:sz w:val="20"/>
          <w:szCs w:val="20"/>
          <w:lang w:eastAsia="en-US"/>
        </w:rPr>
      </w:pPr>
    </w:p>
    <w:p w14:paraId="06E2F8C6" w14:textId="77777777" w:rsidR="001B42CB" w:rsidRPr="0083772F" w:rsidRDefault="001B42CB" w:rsidP="001B42CB">
      <w:pPr>
        <w:jc w:val="both"/>
        <w:rPr>
          <w:rFonts w:eastAsia="SimSun"/>
          <w:sz w:val="22"/>
          <w:szCs w:val="22"/>
          <w:lang w:eastAsia="en-US"/>
        </w:rPr>
      </w:pPr>
      <w:r w:rsidRPr="0083772F">
        <w:rPr>
          <w:rFonts w:eastAsia="Calibri"/>
          <w:sz w:val="22"/>
          <w:szCs w:val="22"/>
          <w:lang w:eastAsia="en-US"/>
        </w:rPr>
        <w:t xml:space="preserve">1. Подтверждаю, что </w:t>
      </w:r>
      <w:r w:rsidRPr="0083772F">
        <w:rPr>
          <w:rFonts w:eastAsia="SimSun"/>
          <w:sz w:val="22"/>
          <w:szCs w:val="22"/>
          <w:lang w:eastAsia="en-US"/>
        </w:rPr>
        <w:t xml:space="preserve">в отношении </w:t>
      </w:r>
      <w:r w:rsidRPr="0083772F">
        <w:rPr>
          <w:rFonts w:eastAsia="SimSun"/>
          <w:sz w:val="22"/>
          <w:szCs w:val="22"/>
        </w:rPr>
        <w:t xml:space="preserve">ООО </w:t>
      </w:r>
      <w:r w:rsidRPr="0083772F">
        <w:rPr>
          <w:rFonts w:eastAsia="SimSun"/>
          <w:sz w:val="22"/>
          <w:szCs w:val="22"/>
          <w:lang w:eastAsia="en-US"/>
        </w:rPr>
        <w:t>«__________________________» в течение двух лет (либо меньшего срока в зависимости от срока хозяйственной деятельности) и на дату подачи заявления о предоставлении микрозайма не применялись процедуры:</w:t>
      </w:r>
    </w:p>
    <w:p w14:paraId="4C6E6B7E" w14:textId="77777777" w:rsidR="001B42CB" w:rsidRPr="0083772F" w:rsidRDefault="001B42CB" w:rsidP="001B42CB">
      <w:pPr>
        <w:jc w:val="both"/>
        <w:rPr>
          <w:rFonts w:eastAsia="SimSun"/>
          <w:sz w:val="22"/>
          <w:szCs w:val="22"/>
          <w:lang w:eastAsia="en-US"/>
        </w:rPr>
      </w:pPr>
      <w:r w:rsidRPr="0083772F">
        <w:rPr>
          <w:rFonts w:eastAsia="SimSun"/>
          <w:sz w:val="22"/>
          <w:szCs w:val="22"/>
          <w:lang w:eastAsia="en-US"/>
        </w:rPr>
        <w:t xml:space="preserve"> - несостоятельности (банкротства);</w:t>
      </w:r>
    </w:p>
    <w:p w14:paraId="431E9704" w14:textId="77777777" w:rsidR="001B42CB" w:rsidRPr="0083772F" w:rsidRDefault="001B42CB" w:rsidP="001B42CB">
      <w:pPr>
        <w:jc w:val="both"/>
        <w:rPr>
          <w:rFonts w:eastAsia="SimSun"/>
          <w:sz w:val="22"/>
          <w:szCs w:val="22"/>
          <w:lang w:eastAsia="en-US"/>
        </w:rPr>
      </w:pPr>
      <w:r w:rsidRPr="0083772F">
        <w:rPr>
          <w:rFonts w:eastAsia="SimSun"/>
          <w:sz w:val="22"/>
          <w:szCs w:val="22"/>
          <w:lang w:eastAsia="en-US"/>
        </w:rPr>
        <w:t xml:space="preserve"> - либо санкции в виде аннулирования или приостановления действия лицензии*. </w:t>
      </w:r>
    </w:p>
    <w:p w14:paraId="079450EB" w14:textId="77777777" w:rsidR="001B42CB" w:rsidRPr="0083772F" w:rsidRDefault="001B42CB" w:rsidP="001B42CB">
      <w:pPr>
        <w:jc w:val="both"/>
        <w:rPr>
          <w:rFonts w:eastAsia="SimSun"/>
          <w:sz w:val="22"/>
          <w:szCs w:val="22"/>
          <w:lang w:eastAsia="zh-CN"/>
        </w:rPr>
      </w:pPr>
    </w:p>
    <w:p w14:paraId="5FF10064" w14:textId="77777777" w:rsidR="001B42CB" w:rsidRPr="0083772F" w:rsidRDefault="001B42CB" w:rsidP="001B42CB">
      <w:pPr>
        <w:jc w:val="both"/>
        <w:rPr>
          <w:rFonts w:eastAsia="SimSun"/>
          <w:sz w:val="20"/>
          <w:szCs w:val="20"/>
          <w:lang w:eastAsia="zh-CN"/>
        </w:rPr>
      </w:pPr>
      <w:r w:rsidRPr="0083772F">
        <w:rPr>
          <w:sz w:val="22"/>
          <w:szCs w:val="22"/>
        </w:rPr>
        <w:t>Дата</w:t>
      </w:r>
      <w:r>
        <w:rPr>
          <w:b/>
          <w:sz w:val="22"/>
          <w:szCs w:val="22"/>
        </w:rPr>
        <w:t xml:space="preserve"> _________________</w:t>
      </w:r>
      <w:r w:rsidRPr="0083772F">
        <w:rPr>
          <w:b/>
          <w:sz w:val="22"/>
          <w:szCs w:val="22"/>
        </w:rPr>
        <w:t xml:space="preserve">  </w:t>
      </w:r>
    </w:p>
    <w:p w14:paraId="3BA8DEEF" w14:textId="77777777" w:rsidR="001B42CB" w:rsidRDefault="001B42CB" w:rsidP="001B42CB">
      <w:pPr>
        <w:jc w:val="both"/>
        <w:rPr>
          <w:rFonts w:eastAsia="SimSun"/>
          <w:lang w:eastAsia="zh-CN"/>
        </w:rPr>
      </w:pPr>
    </w:p>
    <w:p w14:paraId="587D5229" w14:textId="77777777" w:rsidR="001B42CB" w:rsidRDefault="001B42CB" w:rsidP="001B42CB">
      <w:pPr>
        <w:jc w:val="both"/>
        <w:rPr>
          <w:rFonts w:eastAsia="SimSun"/>
          <w:sz w:val="22"/>
          <w:szCs w:val="22"/>
          <w:lang w:eastAsia="zh-CN"/>
        </w:rPr>
      </w:pPr>
    </w:p>
    <w:p w14:paraId="5AC5D8D8" w14:textId="77777777" w:rsidR="001B42CB" w:rsidRPr="0083772F" w:rsidRDefault="001B42CB" w:rsidP="001B42CB">
      <w:pPr>
        <w:jc w:val="both"/>
        <w:rPr>
          <w:rFonts w:eastAsia="SimSun"/>
          <w:sz w:val="22"/>
          <w:szCs w:val="22"/>
          <w:lang w:eastAsia="zh-CN"/>
        </w:rPr>
      </w:pPr>
      <w:r w:rsidRPr="0083772F">
        <w:rPr>
          <w:rFonts w:eastAsia="SimSun"/>
          <w:sz w:val="22"/>
          <w:szCs w:val="22"/>
          <w:lang w:eastAsia="zh-CN"/>
        </w:rPr>
        <w:t>Руководитель   _________________________________</w:t>
      </w:r>
    </w:p>
    <w:p w14:paraId="731CAA29" w14:textId="77777777" w:rsidR="001B42CB" w:rsidRPr="0083772F" w:rsidRDefault="001B42CB" w:rsidP="001B42CB">
      <w:pPr>
        <w:jc w:val="both"/>
        <w:rPr>
          <w:rFonts w:eastAsia="SimSun"/>
          <w:sz w:val="22"/>
          <w:szCs w:val="22"/>
          <w:lang w:eastAsia="zh-CN"/>
        </w:rPr>
      </w:pPr>
    </w:p>
    <w:p w14:paraId="2DB8E2FA" w14:textId="77777777" w:rsidR="001B42CB" w:rsidRPr="0083772F" w:rsidRDefault="001B42CB" w:rsidP="001B42CB">
      <w:pPr>
        <w:jc w:val="both"/>
        <w:rPr>
          <w:rFonts w:eastAsia="SimSun"/>
          <w:sz w:val="22"/>
          <w:szCs w:val="22"/>
          <w:lang w:eastAsia="zh-CN"/>
        </w:rPr>
      </w:pPr>
      <w:r>
        <w:rPr>
          <w:rFonts w:eastAsia="SimSun"/>
          <w:sz w:val="22"/>
          <w:szCs w:val="22"/>
          <w:lang w:eastAsia="zh-CN"/>
        </w:rPr>
        <w:t xml:space="preserve">                                           </w:t>
      </w:r>
      <w:proofErr w:type="spellStart"/>
      <w:r w:rsidRPr="0083772F">
        <w:rPr>
          <w:rFonts w:eastAsia="SimSun"/>
          <w:sz w:val="22"/>
          <w:szCs w:val="22"/>
          <w:lang w:eastAsia="zh-CN"/>
        </w:rPr>
        <w:t>м.п</w:t>
      </w:r>
      <w:proofErr w:type="spellEnd"/>
      <w:r w:rsidRPr="0083772F">
        <w:rPr>
          <w:rFonts w:eastAsia="SimSun"/>
          <w:sz w:val="22"/>
          <w:szCs w:val="22"/>
          <w:lang w:eastAsia="zh-CN"/>
        </w:rPr>
        <w:t>.</w:t>
      </w:r>
    </w:p>
    <w:p w14:paraId="28E862DE" w14:textId="77777777" w:rsidR="001B42CB" w:rsidRPr="0083772F" w:rsidRDefault="001B42CB" w:rsidP="001B42CB">
      <w:pPr>
        <w:jc w:val="both"/>
        <w:rPr>
          <w:rFonts w:eastAsia="SimSun"/>
          <w:sz w:val="20"/>
          <w:szCs w:val="20"/>
          <w:lang w:eastAsia="zh-CN"/>
        </w:rPr>
      </w:pPr>
    </w:p>
    <w:p w14:paraId="7625B483" w14:textId="77777777" w:rsidR="001B42CB" w:rsidRPr="0083772F" w:rsidRDefault="001B42CB" w:rsidP="001B42CB">
      <w:pPr>
        <w:spacing w:after="200" w:line="276" w:lineRule="auto"/>
        <w:jc w:val="both"/>
        <w:rPr>
          <w:rFonts w:eastAsia="SimSun"/>
          <w:sz w:val="20"/>
          <w:szCs w:val="20"/>
          <w:lang w:eastAsia="en-US"/>
        </w:rPr>
      </w:pPr>
      <w:r w:rsidRPr="0083772F">
        <w:rPr>
          <w:rFonts w:eastAsia="SimSun"/>
          <w:sz w:val="20"/>
          <w:szCs w:val="20"/>
          <w:lang w:eastAsia="en-US"/>
        </w:rPr>
        <w:t>*</w:t>
      </w:r>
      <w:proofErr w:type="gramStart"/>
      <w:r w:rsidRPr="0083772F">
        <w:rPr>
          <w:rFonts w:eastAsia="SimSun"/>
          <w:sz w:val="20"/>
          <w:szCs w:val="20"/>
          <w:lang w:eastAsia="en-US"/>
        </w:rPr>
        <w:t>В</w:t>
      </w:r>
      <w:proofErr w:type="gramEnd"/>
      <w:r w:rsidRPr="0083772F">
        <w:rPr>
          <w:rFonts w:eastAsia="SimSun"/>
          <w:sz w:val="20"/>
          <w:szCs w:val="20"/>
          <w:lang w:eastAsia="en-US"/>
        </w:rPr>
        <w:t xml:space="preserve"> случае если вид деятельности субъекта малого и среднего предпринимательства подлежит лицензированию в соответствии с законодательством.</w:t>
      </w:r>
    </w:p>
    <w:p w14:paraId="1F8B0BF0" w14:textId="77777777" w:rsidR="001B42CB" w:rsidRPr="0083772F" w:rsidRDefault="001B42CB" w:rsidP="001B42CB">
      <w:pPr>
        <w:jc w:val="both"/>
        <w:rPr>
          <w:rFonts w:eastAsia="Calibri"/>
          <w:sz w:val="22"/>
          <w:szCs w:val="22"/>
        </w:rPr>
      </w:pPr>
    </w:p>
    <w:p w14:paraId="3455C3E4" w14:textId="77777777" w:rsidR="001B42CB" w:rsidRPr="0083772F" w:rsidRDefault="001B42CB" w:rsidP="001B42CB">
      <w:pPr>
        <w:jc w:val="both"/>
        <w:rPr>
          <w:rFonts w:eastAsia="Calibri"/>
          <w:sz w:val="22"/>
          <w:szCs w:val="22"/>
          <w:lang w:eastAsia="en-US"/>
        </w:rPr>
      </w:pPr>
      <w:r w:rsidRPr="0083772F">
        <w:rPr>
          <w:rFonts w:eastAsia="Calibri"/>
          <w:sz w:val="22"/>
          <w:szCs w:val="22"/>
          <w:lang w:eastAsia="en-US"/>
        </w:rPr>
        <w:t xml:space="preserve">2. Настоящим гарантирую, что </w:t>
      </w:r>
      <w:r w:rsidRPr="0083772F">
        <w:rPr>
          <w:rFonts w:eastAsia="Calibri"/>
          <w:sz w:val="22"/>
          <w:szCs w:val="22"/>
        </w:rPr>
        <w:t>_____________________________________________________________</w:t>
      </w:r>
    </w:p>
    <w:p w14:paraId="5948C32A" w14:textId="77777777" w:rsidR="001B42CB" w:rsidRPr="0083772F" w:rsidRDefault="001B42CB" w:rsidP="001B42CB">
      <w:pPr>
        <w:jc w:val="center"/>
        <w:rPr>
          <w:rFonts w:eastAsia="Calibri"/>
          <w:sz w:val="20"/>
          <w:szCs w:val="20"/>
        </w:rPr>
      </w:pPr>
      <w:r w:rsidRPr="0083772F">
        <w:rPr>
          <w:rFonts w:eastAsia="Calibri"/>
          <w:sz w:val="20"/>
          <w:szCs w:val="20"/>
        </w:rPr>
        <w:t xml:space="preserve">   (полное наименование организации)</w:t>
      </w:r>
    </w:p>
    <w:p w14:paraId="57740B15" w14:textId="77777777" w:rsidR="001B42CB" w:rsidRPr="0083772F" w:rsidRDefault="001B42CB" w:rsidP="001B42CB">
      <w:pPr>
        <w:jc w:val="center"/>
        <w:rPr>
          <w:rFonts w:eastAsia="Calibri"/>
          <w:sz w:val="22"/>
          <w:szCs w:val="22"/>
        </w:rPr>
      </w:pPr>
    </w:p>
    <w:tbl>
      <w:tblPr>
        <w:tblStyle w:val="31"/>
        <w:tblpPr w:leftFromText="180" w:rightFromText="180" w:vertAnchor="text" w:horzAnchor="page" w:tblpX="3222" w:tblpY="-29"/>
        <w:tblW w:w="0" w:type="auto"/>
        <w:tblLayout w:type="fixed"/>
        <w:tblLook w:val="04A0" w:firstRow="1" w:lastRow="0" w:firstColumn="1" w:lastColumn="0" w:noHBand="0" w:noVBand="1"/>
      </w:tblPr>
      <w:tblGrid>
        <w:gridCol w:w="250"/>
      </w:tblGrid>
      <w:tr w:rsidR="001B42CB" w:rsidRPr="0083772F" w14:paraId="5BADABA2" w14:textId="77777777" w:rsidTr="003F49D5">
        <w:tc>
          <w:tcPr>
            <w:tcW w:w="250" w:type="dxa"/>
          </w:tcPr>
          <w:p w14:paraId="19DA02E4" w14:textId="77777777" w:rsidR="001B42CB" w:rsidRPr="0083772F" w:rsidRDefault="001B42CB" w:rsidP="003F49D5">
            <w:pPr>
              <w:jc w:val="both"/>
              <w:rPr>
                <w:rFonts w:eastAsia="Calibri"/>
                <w:sz w:val="22"/>
                <w:szCs w:val="22"/>
              </w:rPr>
            </w:pPr>
            <w:r w:rsidRPr="0083772F">
              <w:rPr>
                <w:rFonts w:eastAsia="Calibri"/>
                <w:sz w:val="22"/>
                <w:szCs w:val="22"/>
              </w:rPr>
              <w:sym w:font="Symbol" w:char="F0DA"/>
            </w:r>
          </w:p>
        </w:tc>
      </w:tr>
    </w:tbl>
    <w:p w14:paraId="309E58A5" w14:textId="77777777" w:rsidR="001B42CB" w:rsidRPr="0083772F" w:rsidRDefault="001B42CB" w:rsidP="001B42CB">
      <w:pPr>
        <w:jc w:val="both"/>
        <w:rPr>
          <w:rFonts w:eastAsia="Calibri"/>
          <w:sz w:val="22"/>
          <w:szCs w:val="22"/>
          <w:u w:val="single"/>
        </w:rPr>
      </w:pPr>
      <w:r w:rsidRPr="0083772F">
        <w:rPr>
          <w:rFonts w:eastAsia="Calibri"/>
          <w:sz w:val="22"/>
          <w:szCs w:val="22"/>
          <w:u w:val="single"/>
        </w:rPr>
        <w:t>нужное отметить</w:t>
      </w:r>
    </w:p>
    <w:p w14:paraId="45BB6FE8" w14:textId="77777777" w:rsidR="001B42CB" w:rsidRPr="0083772F" w:rsidRDefault="001B42CB" w:rsidP="001B42CB">
      <w:pPr>
        <w:jc w:val="both"/>
        <w:rPr>
          <w:rFonts w:eastAsia="Calibri"/>
          <w:sz w:val="22"/>
          <w:szCs w:val="22"/>
        </w:rPr>
      </w:pPr>
      <w:r w:rsidRPr="0083772F">
        <w:rPr>
          <w:rFonts w:eastAsia="Calibri"/>
          <w:sz w:val="22"/>
          <w:szCs w:val="22"/>
        </w:rPr>
        <w:sym w:font="Symbol" w:char="F07F"/>
      </w:r>
      <w:r w:rsidRPr="0083772F">
        <w:rPr>
          <w:rFonts w:eastAsia="Calibri"/>
          <w:sz w:val="22"/>
          <w:szCs w:val="22"/>
        </w:rPr>
        <w:t xml:space="preserve"> не осуществляет фактическую деятельность по производству и (или) реализации подакцизных товаров, а также добычи и (или) реализации полезных ископаемых, за исключением общераспространенных полезных ископаемых.</w:t>
      </w:r>
    </w:p>
    <w:p w14:paraId="42C0F970" w14:textId="77777777" w:rsidR="001B42CB" w:rsidRPr="0083772F" w:rsidRDefault="001B42CB" w:rsidP="001B42CB">
      <w:pPr>
        <w:jc w:val="both"/>
        <w:rPr>
          <w:rFonts w:eastAsia="Calibri"/>
          <w:sz w:val="22"/>
          <w:szCs w:val="22"/>
        </w:rPr>
      </w:pPr>
      <w:r w:rsidRPr="0083772F">
        <w:rPr>
          <w:rFonts w:eastAsia="Calibri"/>
          <w:sz w:val="22"/>
          <w:szCs w:val="22"/>
        </w:rPr>
        <w:sym w:font="Symbol" w:char="F07F"/>
      </w:r>
      <w:r w:rsidRPr="0083772F">
        <w:rPr>
          <w:rFonts w:eastAsia="Calibri"/>
          <w:sz w:val="22"/>
          <w:szCs w:val="22"/>
        </w:rPr>
        <w:t xml:space="preserve"> осуществляет фактическую деятельность по производству и (или) реализации подакцизных товаров, а также добычи и (или) реализации полезных ископаемых, за исключением общераспространенных полезных ископаемых, в том числе: </w:t>
      </w:r>
    </w:p>
    <w:p w14:paraId="002E1595" w14:textId="77777777" w:rsidR="001B42CB" w:rsidRPr="0083772F" w:rsidRDefault="001B42CB" w:rsidP="001B42CB">
      <w:pPr>
        <w:jc w:val="both"/>
        <w:rPr>
          <w:rFonts w:eastAsia="Calibri"/>
          <w:sz w:val="22"/>
          <w:szCs w:val="22"/>
          <w:u w:val="single"/>
        </w:rPr>
      </w:pPr>
      <w:r w:rsidRPr="0083772F">
        <w:rPr>
          <w:rFonts w:eastAsia="Calibri"/>
          <w:sz w:val="22"/>
          <w:szCs w:val="22"/>
          <w:u w:val="single"/>
        </w:rPr>
        <w:t xml:space="preserve">отметить </w:t>
      </w:r>
    </w:p>
    <w:p w14:paraId="02FEAB15" w14:textId="77777777" w:rsidR="001B42CB" w:rsidRPr="0083772F" w:rsidRDefault="001B42CB" w:rsidP="001B42CB">
      <w:pPr>
        <w:contextualSpacing/>
        <w:rPr>
          <w:rFonts w:eastAsia="Calibri"/>
          <w:sz w:val="22"/>
          <w:szCs w:val="22"/>
        </w:rPr>
      </w:pPr>
      <w:r w:rsidRPr="0083772F">
        <w:rPr>
          <w:rFonts w:eastAsia="Calibri"/>
          <w:sz w:val="22"/>
          <w:szCs w:val="22"/>
        </w:rPr>
        <w:sym w:font="Symbol" w:char="F07F"/>
      </w:r>
      <w:r w:rsidRPr="0083772F">
        <w:rPr>
          <w:rFonts w:eastAsia="Calibri"/>
          <w:sz w:val="22"/>
          <w:szCs w:val="22"/>
        </w:rPr>
        <w:t xml:space="preserve"> алкогольная продукция;</w:t>
      </w:r>
    </w:p>
    <w:p w14:paraId="7EF5EFB6" w14:textId="77777777" w:rsidR="001B42CB" w:rsidRPr="0083772F" w:rsidRDefault="001B42CB" w:rsidP="001B42CB">
      <w:pPr>
        <w:contextualSpacing/>
        <w:rPr>
          <w:rFonts w:eastAsia="Calibri"/>
          <w:sz w:val="22"/>
          <w:szCs w:val="22"/>
        </w:rPr>
      </w:pPr>
      <w:r w:rsidRPr="0083772F">
        <w:rPr>
          <w:rFonts w:eastAsia="Calibri"/>
          <w:sz w:val="22"/>
          <w:szCs w:val="22"/>
        </w:rPr>
        <w:sym w:font="Symbol" w:char="F07F"/>
      </w:r>
      <w:r w:rsidRPr="0083772F">
        <w:rPr>
          <w:rFonts w:eastAsia="Calibri"/>
          <w:sz w:val="22"/>
          <w:szCs w:val="22"/>
        </w:rPr>
        <w:t xml:space="preserve"> табачная продукция;</w:t>
      </w:r>
    </w:p>
    <w:p w14:paraId="3BFA1257" w14:textId="77777777" w:rsidR="001B42CB" w:rsidRPr="0083772F" w:rsidRDefault="001B42CB" w:rsidP="001B42CB">
      <w:pPr>
        <w:contextualSpacing/>
        <w:rPr>
          <w:rFonts w:eastAsia="Calibri"/>
          <w:sz w:val="22"/>
          <w:szCs w:val="22"/>
        </w:rPr>
      </w:pPr>
      <w:r w:rsidRPr="0083772F">
        <w:rPr>
          <w:rFonts w:eastAsia="Calibri"/>
          <w:sz w:val="22"/>
          <w:szCs w:val="22"/>
        </w:rPr>
        <w:sym w:font="Symbol" w:char="F07F"/>
      </w:r>
      <w:r w:rsidRPr="0083772F">
        <w:rPr>
          <w:rFonts w:eastAsia="Calibri"/>
          <w:sz w:val="22"/>
          <w:szCs w:val="22"/>
        </w:rPr>
        <w:t xml:space="preserve"> автомобили легковые;</w:t>
      </w:r>
    </w:p>
    <w:p w14:paraId="039E698D" w14:textId="77777777" w:rsidR="001B42CB" w:rsidRPr="0083772F" w:rsidRDefault="001B42CB" w:rsidP="001B42CB">
      <w:pPr>
        <w:contextualSpacing/>
        <w:rPr>
          <w:rFonts w:eastAsia="Calibri"/>
          <w:sz w:val="22"/>
          <w:szCs w:val="22"/>
        </w:rPr>
      </w:pPr>
      <w:r w:rsidRPr="0083772F">
        <w:rPr>
          <w:rFonts w:eastAsia="Calibri"/>
          <w:sz w:val="22"/>
          <w:szCs w:val="22"/>
        </w:rPr>
        <w:sym w:font="Symbol" w:char="F07F"/>
      </w:r>
      <w:r w:rsidRPr="0083772F">
        <w:rPr>
          <w:rFonts w:eastAsia="Calibri"/>
          <w:sz w:val="22"/>
          <w:szCs w:val="22"/>
        </w:rPr>
        <w:t xml:space="preserve"> мотоциклы с мощностью двигателя свыше 112,5 кВт (150 </w:t>
      </w:r>
      <w:proofErr w:type="spellStart"/>
      <w:r w:rsidRPr="0083772F">
        <w:rPr>
          <w:rFonts w:eastAsia="Calibri"/>
          <w:sz w:val="22"/>
          <w:szCs w:val="22"/>
        </w:rPr>
        <w:t>л.с</w:t>
      </w:r>
      <w:proofErr w:type="spellEnd"/>
      <w:r w:rsidRPr="0083772F">
        <w:rPr>
          <w:rFonts w:eastAsia="Calibri"/>
          <w:sz w:val="22"/>
          <w:szCs w:val="22"/>
        </w:rPr>
        <w:t>.);</w:t>
      </w:r>
    </w:p>
    <w:p w14:paraId="6F4406CF" w14:textId="77777777" w:rsidR="001B42CB" w:rsidRPr="0083772F" w:rsidRDefault="001B42CB" w:rsidP="001B42CB">
      <w:pPr>
        <w:contextualSpacing/>
        <w:rPr>
          <w:rFonts w:eastAsia="Calibri"/>
          <w:sz w:val="22"/>
          <w:szCs w:val="22"/>
        </w:rPr>
      </w:pPr>
      <w:r w:rsidRPr="0083772F">
        <w:rPr>
          <w:rFonts w:eastAsia="Calibri"/>
          <w:sz w:val="22"/>
          <w:szCs w:val="22"/>
        </w:rPr>
        <w:sym w:font="Symbol" w:char="F07F"/>
      </w:r>
      <w:r w:rsidRPr="0083772F">
        <w:rPr>
          <w:rFonts w:eastAsia="Calibri"/>
          <w:sz w:val="22"/>
          <w:szCs w:val="22"/>
        </w:rPr>
        <w:t xml:space="preserve"> автомобильный бензин;</w:t>
      </w:r>
    </w:p>
    <w:p w14:paraId="1FC62312" w14:textId="77777777" w:rsidR="001B42CB" w:rsidRPr="0083772F" w:rsidRDefault="001B42CB" w:rsidP="001B42CB">
      <w:pPr>
        <w:contextualSpacing/>
        <w:rPr>
          <w:rFonts w:eastAsia="Calibri"/>
          <w:sz w:val="22"/>
          <w:szCs w:val="22"/>
        </w:rPr>
      </w:pPr>
      <w:r w:rsidRPr="0083772F">
        <w:rPr>
          <w:rFonts w:eastAsia="Calibri"/>
          <w:sz w:val="22"/>
          <w:szCs w:val="22"/>
        </w:rPr>
        <w:sym w:font="Symbol" w:char="F07F"/>
      </w:r>
      <w:r w:rsidRPr="0083772F">
        <w:rPr>
          <w:rFonts w:eastAsia="Calibri"/>
          <w:sz w:val="22"/>
          <w:szCs w:val="22"/>
        </w:rPr>
        <w:t xml:space="preserve"> каменный уголь, бурый уголь и другие виды топлива.</w:t>
      </w:r>
    </w:p>
    <w:p w14:paraId="0F3C245C" w14:textId="77777777" w:rsidR="001B42CB" w:rsidRPr="0083772F" w:rsidRDefault="001B42CB" w:rsidP="001B42CB">
      <w:pPr>
        <w:jc w:val="both"/>
        <w:rPr>
          <w:rFonts w:eastAsia="SimSun"/>
          <w:sz w:val="22"/>
          <w:szCs w:val="22"/>
          <w:lang w:eastAsia="en-US"/>
        </w:rPr>
      </w:pPr>
      <w:r w:rsidRPr="0083772F">
        <w:rPr>
          <w:rFonts w:eastAsia="Calibri"/>
          <w:sz w:val="22"/>
          <w:szCs w:val="22"/>
        </w:rPr>
        <w:sym w:font="Symbol" w:char="F07F"/>
      </w:r>
      <w:r w:rsidRPr="0083772F">
        <w:rPr>
          <w:rFonts w:eastAsia="Calibri"/>
          <w:sz w:val="22"/>
          <w:szCs w:val="22"/>
        </w:rPr>
        <w:t xml:space="preserve"> иные виды подакцизных товаров и полезных ископаемых</w:t>
      </w:r>
    </w:p>
    <w:p w14:paraId="114BA774" w14:textId="77777777" w:rsidR="001B42CB" w:rsidRPr="0083772F" w:rsidRDefault="001B42CB" w:rsidP="001B42CB">
      <w:pPr>
        <w:jc w:val="both"/>
        <w:rPr>
          <w:rFonts w:eastAsia="SimSun"/>
          <w:sz w:val="22"/>
          <w:szCs w:val="22"/>
          <w:lang w:eastAsia="zh-CN"/>
        </w:rPr>
      </w:pPr>
    </w:p>
    <w:p w14:paraId="1E63D24D" w14:textId="77777777" w:rsidR="001B42CB" w:rsidRPr="0083772F" w:rsidRDefault="001B42CB" w:rsidP="001B42CB">
      <w:pPr>
        <w:jc w:val="both"/>
        <w:rPr>
          <w:rFonts w:eastAsia="SimSun"/>
          <w:sz w:val="20"/>
          <w:szCs w:val="20"/>
          <w:lang w:eastAsia="zh-CN"/>
        </w:rPr>
      </w:pPr>
      <w:r w:rsidRPr="0083772F">
        <w:rPr>
          <w:sz w:val="22"/>
          <w:szCs w:val="22"/>
        </w:rPr>
        <w:t>Дата</w:t>
      </w:r>
      <w:r>
        <w:rPr>
          <w:b/>
          <w:sz w:val="22"/>
          <w:szCs w:val="22"/>
        </w:rPr>
        <w:t xml:space="preserve"> _________________</w:t>
      </w:r>
      <w:r w:rsidRPr="0083772F">
        <w:rPr>
          <w:b/>
          <w:sz w:val="22"/>
          <w:szCs w:val="22"/>
        </w:rPr>
        <w:t xml:space="preserve">  </w:t>
      </w:r>
    </w:p>
    <w:p w14:paraId="7687A08C" w14:textId="77777777" w:rsidR="001B42CB" w:rsidRDefault="001B42CB" w:rsidP="001B42CB">
      <w:pPr>
        <w:jc w:val="both"/>
        <w:rPr>
          <w:rFonts w:eastAsia="SimSun"/>
          <w:lang w:eastAsia="zh-CN"/>
        </w:rPr>
      </w:pPr>
    </w:p>
    <w:p w14:paraId="4C270D20" w14:textId="77777777" w:rsidR="001B42CB" w:rsidRDefault="001B42CB" w:rsidP="001B42CB">
      <w:pPr>
        <w:jc w:val="both"/>
        <w:rPr>
          <w:rFonts w:eastAsia="SimSun"/>
          <w:sz w:val="22"/>
          <w:szCs w:val="22"/>
          <w:lang w:eastAsia="zh-CN"/>
        </w:rPr>
      </w:pPr>
    </w:p>
    <w:p w14:paraId="112F5E9E" w14:textId="77777777" w:rsidR="001B42CB" w:rsidRPr="0083772F" w:rsidRDefault="001B42CB" w:rsidP="001B42CB">
      <w:pPr>
        <w:jc w:val="both"/>
        <w:rPr>
          <w:rFonts w:eastAsia="SimSun"/>
          <w:sz w:val="22"/>
          <w:szCs w:val="22"/>
          <w:lang w:eastAsia="zh-CN"/>
        </w:rPr>
      </w:pPr>
      <w:r w:rsidRPr="0083772F">
        <w:rPr>
          <w:rFonts w:eastAsia="SimSun"/>
          <w:sz w:val="22"/>
          <w:szCs w:val="22"/>
          <w:lang w:eastAsia="zh-CN"/>
        </w:rPr>
        <w:t>Руководитель _________________________________</w:t>
      </w:r>
    </w:p>
    <w:p w14:paraId="614D8CA4" w14:textId="77777777" w:rsidR="001B42CB" w:rsidRDefault="001B42CB" w:rsidP="001B42CB">
      <w:pPr>
        <w:jc w:val="both"/>
        <w:rPr>
          <w:rFonts w:eastAsia="SimSun"/>
          <w:sz w:val="22"/>
          <w:szCs w:val="22"/>
          <w:lang w:eastAsia="zh-CN"/>
        </w:rPr>
      </w:pPr>
      <w:r>
        <w:rPr>
          <w:rFonts w:eastAsia="SimSun"/>
          <w:sz w:val="22"/>
          <w:szCs w:val="22"/>
          <w:lang w:eastAsia="zh-CN"/>
        </w:rPr>
        <w:t xml:space="preserve">                                             </w:t>
      </w:r>
    </w:p>
    <w:p w14:paraId="77196716" w14:textId="77777777" w:rsidR="001B42CB" w:rsidRPr="0083772F" w:rsidRDefault="001B42CB" w:rsidP="001B42CB">
      <w:pPr>
        <w:jc w:val="both"/>
        <w:rPr>
          <w:rFonts w:eastAsia="SimSun"/>
          <w:sz w:val="22"/>
          <w:szCs w:val="22"/>
          <w:lang w:eastAsia="zh-CN"/>
        </w:rPr>
      </w:pPr>
      <w:r>
        <w:rPr>
          <w:rFonts w:eastAsia="SimSun"/>
          <w:sz w:val="22"/>
          <w:szCs w:val="22"/>
          <w:lang w:eastAsia="zh-CN"/>
        </w:rPr>
        <w:t xml:space="preserve">                                        </w:t>
      </w:r>
      <w:proofErr w:type="spellStart"/>
      <w:r w:rsidRPr="0083772F">
        <w:rPr>
          <w:rFonts w:eastAsia="SimSun"/>
          <w:sz w:val="22"/>
          <w:szCs w:val="22"/>
          <w:lang w:eastAsia="zh-CN"/>
        </w:rPr>
        <w:t>м.п</w:t>
      </w:r>
      <w:proofErr w:type="spellEnd"/>
      <w:r w:rsidRPr="0083772F">
        <w:rPr>
          <w:rFonts w:eastAsia="SimSun"/>
          <w:sz w:val="22"/>
          <w:szCs w:val="22"/>
          <w:lang w:eastAsia="zh-CN"/>
        </w:rPr>
        <w:t>.</w:t>
      </w:r>
    </w:p>
    <w:p w14:paraId="2494AC55" w14:textId="77777777" w:rsidR="001B42CB" w:rsidRPr="0083772F" w:rsidRDefault="001B42CB" w:rsidP="001B42CB">
      <w:pPr>
        <w:jc w:val="both"/>
        <w:rPr>
          <w:rFonts w:eastAsia="Calibri"/>
          <w:sz w:val="22"/>
          <w:szCs w:val="22"/>
          <w:lang w:eastAsia="en-US"/>
        </w:rPr>
      </w:pPr>
    </w:p>
    <w:p w14:paraId="76A3FDBC" w14:textId="77777777" w:rsidR="001B42CB" w:rsidRPr="0083772F" w:rsidRDefault="001B42CB" w:rsidP="001B42CB">
      <w:pPr>
        <w:jc w:val="both"/>
        <w:rPr>
          <w:rFonts w:eastAsia="Calibri"/>
          <w:sz w:val="22"/>
          <w:szCs w:val="22"/>
          <w:lang w:eastAsia="en-US"/>
        </w:rPr>
      </w:pPr>
      <w:r w:rsidRPr="0083772F">
        <w:rPr>
          <w:rFonts w:eastAsia="Calibri"/>
          <w:sz w:val="22"/>
          <w:szCs w:val="22"/>
          <w:lang w:eastAsia="en-US"/>
        </w:rPr>
        <w:t xml:space="preserve">3. Заявляю, что данная Анкета предоставлена в </w:t>
      </w:r>
      <w:r w:rsidRPr="0083772F">
        <w:rPr>
          <w:rFonts w:eastAsiaTheme="minorEastAsia"/>
          <w:sz w:val="22"/>
          <w:szCs w:val="22"/>
        </w:rPr>
        <w:t>Республиканский фонд – МКК Хакасии</w:t>
      </w:r>
      <w:r w:rsidRPr="0083772F">
        <w:rPr>
          <w:rFonts w:eastAsia="Calibri"/>
          <w:sz w:val="22"/>
          <w:szCs w:val="22"/>
          <w:lang w:eastAsia="en-US"/>
        </w:rPr>
        <w:t xml:space="preserve"> (далее - Фонд) с моего согласия. Все сведения, указанные в данной Анкете, являются подлинными, соответствуют истинным фактам. Согласен с проведением Фондом дальнейшего финансового анализа, Фонд оставляет за собой право обращаться к любому лицу, известному или неизвестному Заявителю, которое, по мнению Фонда, может оказать содействие в принятии решения относительно предоставления микрозайма Заявителю. Фонд оставляет за собой право проверки любой сообщаемой информации, а предоставленные документы (кроме правоустанавливающих) и копии, а также оригинал Заявки на получение микрозайма будет храниться в Фонде, даже если </w:t>
      </w:r>
      <w:proofErr w:type="spellStart"/>
      <w:r w:rsidRPr="0083772F">
        <w:rPr>
          <w:rFonts w:eastAsia="Calibri"/>
          <w:sz w:val="22"/>
          <w:szCs w:val="22"/>
          <w:lang w:eastAsia="en-US"/>
        </w:rPr>
        <w:t>микрозайм</w:t>
      </w:r>
      <w:proofErr w:type="spellEnd"/>
      <w:r w:rsidRPr="0083772F">
        <w:rPr>
          <w:rFonts w:eastAsia="Calibri"/>
          <w:sz w:val="22"/>
          <w:szCs w:val="22"/>
          <w:lang w:eastAsia="en-US"/>
        </w:rPr>
        <w:t xml:space="preserve"> не будет предоставлен. Фонд гарантирует, что вся информация, предоставленная клиентом, будет использована строго конфиденциально и только для принятия решения по существу Заявки на представление микрозайма.</w:t>
      </w:r>
    </w:p>
    <w:p w14:paraId="0C4A12BB" w14:textId="77777777" w:rsidR="001B42CB" w:rsidRPr="0083772F" w:rsidRDefault="001B42CB" w:rsidP="001B42CB">
      <w:pPr>
        <w:jc w:val="both"/>
        <w:rPr>
          <w:rFonts w:eastAsia="Calibri"/>
          <w:sz w:val="22"/>
          <w:szCs w:val="22"/>
          <w:lang w:eastAsia="en-US"/>
        </w:rPr>
      </w:pPr>
    </w:p>
    <w:p w14:paraId="10BD461C" w14:textId="77777777" w:rsidR="001B42CB" w:rsidRPr="0083772F" w:rsidRDefault="001B42CB" w:rsidP="001B42CB">
      <w:pPr>
        <w:jc w:val="both"/>
        <w:rPr>
          <w:rFonts w:eastAsia="SimSun"/>
          <w:sz w:val="22"/>
          <w:szCs w:val="22"/>
          <w:lang w:eastAsia="zh-CN"/>
        </w:rPr>
      </w:pPr>
      <w:r w:rsidRPr="0083772F">
        <w:rPr>
          <w:rFonts w:eastAsia="SimSun"/>
          <w:sz w:val="22"/>
          <w:szCs w:val="22"/>
          <w:lang w:eastAsia="zh-CN"/>
        </w:rPr>
        <w:t xml:space="preserve">4. Настоящим Заявитель дает свое согласие Фонду на обработку своих персональных данных в соответствии с требованиями Федерального закона от 27.07.2006 № 152-ФЗ «О персональных данных» (под обработкой персональных данных в соответствии со статьей 3 ФЗ «О персональных данных» понимаются  действия (операции) с персональными данными, включая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w:t>
      </w:r>
    </w:p>
    <w:p w14:paraId="48376029" w14:textId="77777777" w:rsidR="001B42CB" w:rsidRPr="0083772F" w:rsidRDefault="001B42CB" w:rsidP="001B42CB">
      <w:pPr>
        <w:jc w:val="both"/>
        <w:rPr>
          <w:rFonts w:eastAsia="SimSun"/>
          <w:sz w:val="22"/>
          <w:szCs w:val="22"/>
          <w:lang w:eastAsia="zh-CN"/>
        </w:rPr>
      </w:pPr>
    </w:p>
    <w:p w14:paraId="0F70E362" w14:textId="77777777" w:rsidR="001B42CB" w:rsidRPr="0083772F" w:rsidRDefault="001B42CB" w:rsidP="001B42CB">
      <w:pPr>
        <w:jc w:val="both"/>
        <w:rPr>
          <w:rFonts w:eastAsia="SimSun"/>
          <w:sz w:val="22"/>
          <w:szCs w:val="22"/>
          <w:lang w:eastAsia="zh-CN"/>
        </w:rPr>
      </w:pPr>
      <w:r w:rsidRPr="0083772F">
        <w:rPr>
          <w:rFonts w:eastAsia="SimSun"/>
          <w:sz w:val="22"/>
          <w:szCs w:val="22"/>
          <w:lang w:eastAsia="zh-CN"/>
        </w:rPr>
        <w:t>5. Я выражаю свое согласие на предоставление Фондом в целях формирования моей кредитной истории всех необходимых сведений обо мне, о моих обязательствах по настоящей Анкете и иной информации, предусмотренной Федеральным законом «О кредитных историях» в одно или несколько бюро кредитных историй в порядке, предусмотренном указанным Федеральным законом. Право выбора бюро кредитных историй предоставляется мною Фонду по его усмотрению и дополнительного согласования со мною не требует. Выражаю свое согласие предоставлять Фонду право обращаться в одно или несколько бюро кредитных историй для проверки сведений, указанных в настоящей Анкете и получения информации обо мне.</w:t>
      </w:r>
    </w:p>
    <w:p w14:paraId="78CFDBF3" w14:textId="77777777" w:rsidR="001B42CB" w:rsidRPr="0083772F" w:rsidRDefault="001B42CB" w:rsidP="001B42CB">
      <w:pPr>
        <w:jc w:val="both"/>
        <w:rPr>
          <w:rFonts w:eastAsia="SimSun"/>
          <w:sz w:val="20"/>
          <w:szCs w:val="20"/>
          <w:lang w:eastAsia="zh-CN"/>
        </w:rPr>
      </w:pPr>
    </w:p>
    <w:p w14:paraId="5935DFB4" w14:textId="77777777" w:rsidR="001B42CB" w:rsidRPr="0083772F" w:rsidRDefault="001B42CB" w:rsidP="001B42CB">
      <w:pPr>
        <w:jc w:val="both"/>
        <w:rPr>
          <w:rFonts w:eastAsia="SimSun"/>
          <w:sz w:val="20"/>
          <w:szCs w:val="20"/>
          <w:lang w:eastAsia="zh-CN"/>
        </w:rPr>
      </w:pPr>
      <w:r w:rsidRPr="0083772F">
        <w:rPr>
          <w:sz w:val="22"/>
          <w:szCs w:val="22"/>
        </w:rPr>
        <w:lastRenderedPageBreak/>
        <w:t>Дата</w:t>
      </w:r>
      <w:r>
        <w:rPr>
          <w:b/>
          <w:sz w:val="22"/>
          <w:szCs w:val="22"/>
        </w:rPr>
        <w:t xml:space="preserve"> _________________</w:t>
      </w:r>
      <w:r w:rsidRPr="0083772F">
        <w:rPr>
          <w:b/>
          <w:sz w:val="22"/>
          <w:szCs w:val="22"/>
        </w:rPr>
        <w:t xml:space="preserve">  </w:t>
      </w:r>
    </w:p>
    <w:p w14:paraId="02D3E1EC" w14:textId="77777777" w:rsidR="001B42CB" w:rsidRDefault="001B42CB" w:rsidP="001B42CB">
      <w:pPr>
        <w:jc w:val="both"/>
        <w:rPr>
          <w:rFonts w:eastAsia="SimSun"/>
          <w:lang w:eastAsia="zh-CN"/>
        </w:rPr>
      </w:pPr>
    </w:p>
    <w:p w14:paraId="158ED2EF" w14:textId="77777777" w:rsidR="001B42CB" w:rsidRDefault="001B42CB" w:rsidP="001B42CB">
      <w:pPr>
        <w:jc w:val="both"/>
        <w:rPr>
          <w:rFonts w:eastAsia="SimSun"/>
          <w:lang w:eastAsia="zh-CN"/>
        </w:rPr>
      </w:pPr>
    </w:p>
    <w:p w14:paraId="233ED725" w14:textId="77777777" w:rsidR="001B42CB" w:rsidRPr="0083772F" w:rsidRDefault="001B42CB" w:rsidP="001B42CB">
      <w:pPr>
        <w:jc w:val="both"/>
        <w:rPr>
          <w:rFonts w:eastAsia="SimSun"/>
          <w:lang w:eastAsia="zh-CN"/>
        </w:rPr>
      </w:pPr>
      <w:r w:rsidRPr="0083772F">
        <w:rPr>
          <w:rFonts w:eastAsia="SimSun"/>
          <w:lang w:eastAsia="zh-CN"/>
        </w:rPr>
        <w:t>Главный бухгалтер ____________________________</w:t>
      </w:r>
    </w:p>
    <w:p w14:paraId="3CD07963" w14:textId="77777777" w:rsidR="001B42CB" w:rsidRPr="0083772F" w:rsidRDefault="001B42CB" w:rsidP="001B42CB">
      <w:pPr>
        <w:jc w:val="both"/>
        <w:rPr>
          <w:rFonts w:eastAsia="SimSun"/>
          <w:lang w:eastAsia="zh-CN"/>
        </w:rPr>
      </w:pPr>
      <w:r w:rsidRPr="0083772F">
        <w:rPr>
          <w:rFonts w:eastAsia="SimSun"/>
          <w:lang w:eastAsia="zh-CN"/>
        </w:rPr>
        <w:t xml:space="preserve">                              </w:t>
      </w:r>
    </w:p>
    <w:p w14:paraId="24CDA7BA" w14:textId="77777777" w:rsidR="001B42CB" w:rsidRPr="0083772F" w:rsidRDefault="001B42CB" w:rsidP="001B42CB">
      <w:pPr>
        <w:jc w:val="both"/>
        <w:rPr>
          <w:rFonts w:eastAsia="SimSun"/>
          <w:lang w:eastAsia="zh-CN"/>
        </w:rPr>
      </w:pPr>
      <w:r w:rsidRPr="0083772F">
        <w:rPr>
          <w:rFonts w:eastAsia="SimSun"/>
          <w:lang w:eastAsia="zh-CN"/>
        </w:rPr>
        <w:t>Руководитель _________________________________</w:t>
      </w:r>
    </w:p>
    <w:p w14:paraId="00A85F78" w14:textId="77777777" w:rsidR="001B42CB" w:rsidRPr="0083772F" w:rsidRDefault="001B42CB" w:rsidP="001B42CB">
      <w:pPr>
        <w:jc w:val="both"/>
        <w:rPr>
          <w:rFonts w:eastAsia="SimSun"/>
          <w:lang w:eastAsia="zh-CN"/>
        </w:rPr>
      </w:pPr>
      <w:r w:rsidRPr="0083772F">
        <w:rPr>
          <w:b/>
          <w:sz w:val="22"/>
          <w:szCs w:val="22"/>
        </w:rPr>
        <w:t xml:space="preserve">    </w:t>
      </w:r>
      <w:r w:rsidRPr="0083772F">
        <w:rPr>
          <w:rFonts w:eastAsia="SimSun"/>
          <w:lang w:eastAsia="zh-CN"/>
        </w:rPr>
        <w:t xml:space="preserve">                                              </w:t>
      </w:r>
    </w:p>
    <w:p w14:paraId="56632A5A" w14:textId="77777777" w:rsidR="001B42CB" w:rsidRPr="0083772F" w:rsidRDefault="001B42CB" w:rsidP="001B42CB">
      <w:pPr>
        <w:jc w:val="both"/>
        <w:rPr>
          <w:rFonts w:eastAsia="SimSun"/>
          <w:lang w:eastAsia="zh-CN"/>
        </w:rPr>
      </w:pPr>
      <w:r w:rsidRPr="0083772F">
        <w:rPr>
          <w:rFonts w:eastAsia="SimSun"/>
          <w:lang w:eastAsia="zh-CN"/>
        </w:rPr>
        <w:t xml:space="preserve">                         </w:t>
      </w:r>
      <w:r>
        <w:rPr>
          <w:rFonts w:eastAsia="SimSun"/>
          <w:lang w:eastAsia="zh-CN"/>
        </w:rPr>
        <w:t xml:space="preserve">                       </w:t>
      </w:r>
      <w:proofErr w:type="spellStart"/>
      <w:r>
        <w:rPr>
          <w:rFonts w:eastAsia="SimSun"/>
          <w:lang w:eastAsia="zh-CN"/>
        </w:rPr>
        <w:t>м.п</w:t>
      </w:r>
      <w:proofErr w:type="spellEnd"/>
      <w:r>
        <w:rPr>
          <w:rFonts w:eastAsia="SimSun"/>
          <w:lang w:eastAsia="zh-CN"/>
        </w:rPr>
        <w:t>.</w:t>
      </w:r>
    </w:p>
    <w:p w14:paraId="355C9B89" w14:textId="77777777" w:rsidR="001B42CB" w:rsidRPr="0083772F" w:rsidRDefault="001B42CB" w:rsidP="001B42CB">
      <w:pPr>
        <w:jc w:val="right"/>
      </w:pPr>
    </w:p>
    <w:p w14:paraId="548B512F" w14:textId="2B52005A" w:rsidR="001B42CB" w:rsidRDefault="001B42CB">
      <w:pPr>
        <w:spacing w:after="200" w:line="276" w:lineRule="auto"/>
      </w:pPr>
      <w:r>
        <w:br w:type="page"/>
      </w:r>
    </w:p>
    <w:p w14:paraId="70B951AB" w14:textId="77777777" w:rsidR="001B42CB" w:rsidRPr="00941666" w:rsidRDefault="001B42CB" w:rsidP="001B42CB">
      <w:pPr>
        <w:keepNext/>
        <w:suppressAutoHyphens/>
        <w:jc w:val="right"/>
        <w:outlineLvl w:val="0"/>
        <w:rPr>
          <w:rFonts w:eastAsia="SimSun"/>
          <w:b/>
          <w:bCs/>
          <w:lang w:val="en-US" w:eastAsia="ar-SA"/>
        </w:rPr>
      </w:pPr>
      <w:bookmarkStart w:id="35" w:name="П9"/>
      <w:r w:rsidRPr="00A7601F">
        <w:rPr>
          <w:rFonts w:eastAsia="SimSun"/>
          <w:b/>
          <w:bCs/>
          <w:lang w:eastAsia="ar-SA"/>
        </w:rPr>
        <w:lastRenderedPageBreak/>
        <w:t xml:space="preserve">Приложение № </w:t>
      </w:r>
      <w:r>
        <w:rPr>
          <w:rFonts w:eastAsia="SimSun"/>
          <w:b/>
          <w:bCs/>
          <w:lang w:val="en-US" w:eastAsia="ar-SA"/>
        </w:rPr>
        <w:t>7</w:t>
      </w:r>
    </w:p>
    <w:p w14:paraId="107F0A54" w14:textId="77777777" w:rsidR="001B42CB" w:rsidRPr="00A7601F" w:rsidRDefault="001B42CB" w:rsidP="001B42CB">
      <w:pPr>
        <w:keepNext/>
        <w:suppressAutoHyphens/>
        <w:jc w:val="right"/>
        <w:outlineLvl w:val="0"/>
        <w:rPr>
          <w:rFonts w:eastAsia="SimSun"/>
          <w:b/>
          <w:bCs/>
          <w:lang w:eastAsia="ar-SA"/>
        </w:rPr>
      </w:pPr>
    </w:p>
    <w:tbl>
      <w:tblPr>
        <w:tblStyle w:val="11"/>
        <w:tblW w:w="9786" w:type="dxa"/>
        <w:tblInd w:w="-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6"/>
        <w:gridCol w:w="8080"/>
      </w:tblGrid>
      <w:tr w:rsidR="001B42CB" w:rsidRPr="00B24D38" w14:paraId="2F289C63" w14:textId="77777777" w:rsidTr="003F49D5">
        <w:trPr>
          <w:trHeight w:val="2012"/>
        </w:trPr>
        <w:tc>
          <w:tcPr>
            <w:tcW w:w="1706" w:type="dxa"/>
          </w:tcPr>
          <w:p w14:paraId="74BC0012" w14:textId="77777777" w:rsidR="001B42CB" w:rsidRPr="00B24D38" w:rsidRDefault="001B42CB" w:rsidP="003F49D5">
            <w:pPr>
              <w:tabs>
                <w:tab w:val="center" w:pos="4677"/>
                <w:tab w:val="right" w:pos="9355"/>
              </w:tabs>
              <w:jc w:val="right"/>
              <w:rPr>
                <w:rFonts w:asciiTheme="minorHAnsi" w:eastAsiaTheme="minorHAnsi" w:hAnsiTheme="minorHAnsi" w:cstheme="minorBidi"/>
                <w:lang w:eastAsia="en-US"/>
              </w:rPr>
            </w:pPr>
            <w:r w:rsidRPr="00B24D38">
              <w:rPr>
                <w:rFonts w:asciiTheme="minorHAnsi" w:eastAsiaTheme="minorHAnsi" w:hAnsiTheme="minorHAnsi" w:cstheme="minorBidi"/>
                <w:noProof/>
              </w:rPr>
              <w:drawing>
                <wp:inline distT="0" distB="0" distL="0" distR="0" wp14:anchorId="7C508F1F" wp14:editId="398F9FA8">
                  <wp:extent cx="914400" cy="1206500"/>
                  <wp:effectExtent l="0" t="0" r="254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pic:cNvPicPr/>
                        </pic:nvPicPr>
                        <pic:blipFill>
                          <a:blip r:embed="rId17" cstate="print">
                            <a:extLst>
                              <a:ext uri="{28A0092B-C50C-407E-A947-70E740481C1C}">
                                <a14:useLocalDpi xmlns:a14="http://schemas.microsoft.com/office/drawing/2010/main" val="0"/>
                              </a:ext>
                            </a:extLst>
                          </a:blip>
                          <a:stretch>
                            <a:fillRect/>
                          </a:stretch>
                        </pic:blipFill>
                        <pic:spPr>
                          <a:xfrm>
                            <a:off x="0" y="0"/>
                            <a:ext cx="914400" cy="1206500"/>
                          </a:xfrm>
                          <a:prstGeom prst="rect">
                            <a:avLst/>
                          </a:prstGeom>
                        </pic:spPr>
                      </pic:pic>
                    </a:graphicData>
                  </a:graphic>
                </wp:inline>
              </w:drawing>
            </w:r>
          </w:p>
        </w:tc>
        <w:tc>
          <w:tcPr>
            <w:tcW w:w="8080" w:type="dxa"/>
            <w:vAlign w:val="center"/>
          </w:tcPr>
          <w:p w14:paraId="6B5B9E49" w14:textId="77777777" w:rsidR="001B42CB" w:rsidRPr="00B15920" w:rsidRDefault="001B42CB" w:rsidP="003F49D5">
            <w:pPr>
              <w:keepNext/>
              <w:contextualSpacing/>
              <w:jc w:val="center"/>
              <w:outlineLvl w:val="1"/>
              <w:rPr>
                <w:rFonts w:eastAsiaTheme="minorHAnsi"/>
                <w:b/>
                <w:iCs/>
                <w:sz w:val="20"/>
                <w:szCs w:val="20"/>
                <w:lang w:eastAsia="en-US"/>
              </w:rPr>
            </w:pPr>
            <w:r w:rsidRPr="00B15920">
              <w:rPr>
                <w:rFonts w:eastAsiaTheme="minorHAnsi"/>
                <w:b/>
                <w:iCs/>
                <w:sz w:val="20"/>
                <w:szCs w:val="20"/>
                <w:lang w:eastAsia="en-US"/>
              </w:rPr>
              <w:t xml:space="preserve">Республиканский фонд – </w:t>
            </w:r>
            <w:proofErr w:type="spellStart"/>
            <w:r>
              <w:rPr>
                <w:rFonts w:eastAsiaTheme="minorHAnsi"/>
                <w:b/>
                <w:iCs/>
                <w:sz w:val="20"/>
                <w:szCs w:val="20"/>
                <w:lang w:eastAsia="en-US"/>
              </w:rPr>
              <w:t>Микрокредитная</w:t>
            </w:r>
            <w:proofErr w:type="spellEnd"/>
            <w:r>
              <w:rPr>
                <w:rFonts w:eastAsiaTheme="minorHAnsi"/>
                <w:b/>
                <w:iCs/>
                <w:sz w:val="20"/>
                <w:szCs w:val="20"/>
                <w:lang w:eastAsia="en-US"/>
              </w:rPr>
              <w:t xml:space="preserve"> компания Хакасии</w:t>
            </w:r>
          </w:p>
          <w:p w14:paraId="34D43827" w14:textId="77777777" w:rsidR="001B42CB" w:rsidRPr="00B15920" w:rsidRDefault="001B42CB" w:rsidP="003F49D5">
            <w:pPr>
              <w:keepNext/>
              <w:contextualSpacing/>
              <w:jc w:val="center"/>
              <w:outlineLvl w:val="1"/>
              <w:rPr>
                <w:rFonts w:eastAsiaTheme="minorHAnsi"/>
                <w:b/>
                <w:iCs/>
                <w:sz w:val="20"/>
                <w:szCs w:val="20"/>
                <w:lang w:eastAsia="en-US"/>
              </w:rPr>
            </w:pPr>
          </w:p>
          <w:p w14:paraId="4C7AFDB8" w14:textId="77777777" w:rsidR="001B42CB" w:rsidRPr="00B15920" w:rsidRDefault="001B42CB" w:rsidP="003F49D5">
            <w:pPr>
              <w:keepNext/>
              <w:jc w:val="center"/>
              <w:outlineLvl w:val="1"/>
              <w:rPr>
                <w:rFonts w:eastAsiaTheme="minorHAnsi"/>
                <w:iCs/>
                <w:sz w:val="20"/>
                <w:szCs w:val="20"/>
                <w:lang w:eastAsia="en-US"/>
              </w:rPr>
            </w:pPr>
            <w:r w:rsidRPr="00B15920">
              <w:rPr>
                <w:rFonts w:eastAsiaTheme="minorHAnsi"/>
                <w:iCs/>
                <w:sz w:val="20"/>
                <w:szCs w:val="20"/>
                <w:lang w:eastAsia="en-US"/>
              </w:rPr>
              <w:t xml:space="preserve">Юридический адрес: 655010, Республика Хакасия, г. Абакан, </w:t>
            </w:r>
            <w:proofErr w:type="spellStart"/>
            <w:r w:rsidRPr="00B15920">
              <w:rPr>
                <w:rFonts w:eastAsiaTheme="minorHAnsi"/>
                <w:iCs/>
                <w:sz w:val="20"/>
                <w:szCs w:val="20"/>
                <w:lang w:eastAsia="en-US"/>
              </w:rPr>
              <w:t>пр-кт</w:t>
            </w:r>
            <w:proofErr w:type="spellEnd"/>
            <w:r w:rsidRPr="00B15920">
              <w:rPr>
                <w:rFonts w:eastAsiaTheme="minorHAnsi"/>
                <w:iCs/>
                <w:sz w:val="20"/>
                <w:szCs w:val="20"/>
                <w:lang w:eastAsia="en-US"/>
              </w:rPr>
              <w:t xml:space="preserve"> Дружбы Народов, 2А</w:t>
            </w:r>
          </w:p>
          <w:p w14:paraId="2564559C" w14:textId="77777777" w:rsidR="001B42CB" w:rsidRPr="00B15920" w:rsidRDefault="001B42CB" w:rsidP="003F49D5">
            <w:pPr>
              <w:keepNext/>
              <w:jc w:val="center"/>
              <w:outlineLvl w:val="1"/>
              <w:rPr>
                <w:rFonts w:eastAsiaTheme="minorHAnsi"/>
                <w:iCs/>
                <w:sz w:val="20"/>
                <w:szCs w:val="20"/>
                <w:lang w:eastAsia="en-US"/>
              </w:rPr>
            </w:pPr>
            <w:r w:rsidRPr="00B15920">
              <w:rPr>
                <w:rFonts w:eastAsiaTheme="minorHAnsi"/>
                <w:iCs/>
                <w:sz w:val="20"/>
                <w:szCs w:val="20"/>
                <w:lang w:eastAsia="en-US"/>
              </w:rPr>
              <w:t>Почтовый адрес: 655017, Республика Хакасия, г. Абакан, а/я 126</w:t>
            </w:r>
          </w:p>
          <w:p w14:paraId="15350C61" w14:textId="77777777" w:rsidR="001B42CB" w:rsidRPr="00B15920" w:rsidRDefault="001B42CB" w:rsidP="003F49D5">
            <w:pPr>
              <w:keepNext/>
              <w:jc w:val="center"/>
              <w:outlineLvl w:val="1"/>
              <w:rPr>
                <w:rFonts w:eastAsiaTheme="minorHAnsi"/>
                <w:iCs/>
                <w:sz w:val="20"/>
                <w:szCs w:val="20"/>
                <w:lang w:eastAsia="en-US"/>
              </w:rPr>
            </w:pPr>
            <w:r w:rsidRPr="00B15920">
              <w:rPr>
                <w:rFonts w:eastAsiaTheme="minorHAnsi"/>
                <w:iCs/>
                <w:sz w:val="20"/>
                <w:szCs w:val="20"/>
                <w:lang w:eastAsia="en-US"/>
              </w:rPr>
              <w:t>Телефон: (3902) 248-688,</w:t>
            </w:r>
            <w:r>
              <w:rPr>
                <w:rFonts w:eastAsiaTheme="minorHAnsi"/>
                <w:iCs/>
                <w:sz w:val="20"/>
                <w:szCs w:val="20"/>
                <w:lang w:eastAsia="en-US"/>
              </w:rPr>
              <w:t xml:space="preserve"> 8(983)191-2085</w:t>
            </w:r>
            <w:r w:rsidRPr="00B15920">
              <w:rPr>
                <w:rFonts w:eastAsiaTheme="minorHAnsi"/>
                <w:iCs/>
                <w:sz w:val="20"/>
                <w:szCs w:val="20"/>
                <w:lang w:eastAsia="en-US"/>
              </w:rPr>
              <w:t xml:space="preserve"> </w:t>
            </w:r>
            <w:r w:rsidRPr="00B15920">
              <w:rPr>
                <w:rFonts w:eastAsiaTheme="minorHAnsi"/>
                <w:iCs/>
                <w:sz w:val="20"/>
                <w:szCs w:val="20"/>
                <w:lang w:val="en-US" w:eastAsia="en-US"/>
              </w:rPr>
              <w:t>e</w:t>
            </w:r>
            <w:r w:rsidRPr="00B15920">
              <w:rPr>
                <w:rFonts w:eastAsiaTheme="minorHAnsi"/>
                <w:iCs/>
                <w:sz w:val="20"/>
                <w:szCs w:val="20"/>
                <w:lang w:eastAsia="en-US"/>
              </w:rPr>
              <w:t>-</w:t>
            </w:r>
            <w:proofErr w:type="spellStart"/>
            <w:r w:rsidRPr="00B15920">
              <w:rPr>
                <w:rFonts w:eastAsiaTheme="minorHAnsi"/>
                <w:iCs/>
                <w:sz w:val="20"/>
                <w:szCs w:val="20"/>
                <w:lang w:eastAsia="en-US"/>
              </w:rPr>
              <w:t>mail</w:t>
            </w:r>
            <w:proofErr w:type="spellEnd"/>
            <w:r w:rsidRPr="00B15920">
              <w:rPr>
                <w:rFonts w:eastAsiaTheme="minorHAnsi"/>
                <w:iCs/>
                <w:sz w:val="20"/>
                <w:szCs w:val="20"/>
                <w:lang w:eastAsia="en-US"/>
              </w:rPr>
              <w:t xml:space="preserve">: </w:t>
            </w:r>
            <w:hyperlink r:id="rId23" w:history="1">
              <w:r w:rsidRPr="00B15920">
                <w:rPr>
                  <w:rFonts w:eastAsiaTheme="minorHAnsi"/>
                  <w:iCs/>
                  <w:sz w:val="20"/>
                  <w:szCs w:val="20"/>
                  <w:lang w:eastAsia="en-US"/>
                </w:rPr>
                <w:t>nogfrh@mail.ru</w:t>
              </w:r>
            </w:hyperlink>
          </w:p>
        </w:tc>
      </w:tr>
    </w:tbl>
    <w:p w14:paraId="44044FD1" w14:textId="77777777" w:rsidR="001B42CB" w:rsidRDefault="001B42CB" w:rsidP="001B42CB">
      <w:pPr>
        <w:keepNext/>
        <w:suppressAutoHyphens/>
        <w:ind w:left="-851"/>
        <w:jc w:val="center"/>
        <w:outlineLvl w:val="0"/>
        <w:rPr>
          <w:rFonts w:eastAsia="SimSun"/>
          <w:b/>
          <w:bCs/>
          <w:sz w:val="28"/>
          <w:szCs w:val="28"/>
          <w:lang w:eastAsia="ar-SA"/>
        </w:rPr>
      </w:pPr>
    </w:p>
    <w:p w14:paraId="7476D432" w14:textId="77777777" w:rsidR="001B42CB" w:rsidRDefault="001B42CB" w:rsidP="001B42CB">
      <w:pPr>
        <w:keepNext/>
        <w:suppressAutoHyphens/>
        <w:ind w:left="-851"/>
        <w:jc w:val="center"/>
        <w:outlineLvl w:val="0"/>
        <w:rPr>
          <w:rFonts w:eastAsia="SimSun"/>
          <w:b/>
          <w:bCs/>
          <w:sz w:val="28"/>
          <w:szCs w:val="28"/>
          <w:lang w:eastAsia="ar-SA"/>
        </w:rPr>
      </w:pPr>
    </w:p>
    <w:p w14:paraId="0DB7891D" w14:textId="77777777" w:rsidR="001B42CB" w:rsidRPr="00A7601F" w:rsidRDefault="001B42CB" w:rsidP="001B42CB">
      <w:pPr>
        <w:keepNext/>
        <w:suppressAutoHyphens/>
        <w:ind w:left="-851"/>
        <w:jc w:val="center"/>
        <w:outlineLvl w:val="0"/>
        <w:rPr>
          <w:rFonts w:eastAsia="SimSun"/>
          <w:b/>
          <w:bCs/>
          <w:sz w:val="28"/>
          <w:szCs w:val="28"/>
          <w:lang w:eastAsia="ar-SA"/>
        </w:rPr>
      </w:pPr>
      <w:r w:rsidRPr="00A7601F">
        <w:rPr>
          <w:rFonts w:eastAsia="SimSun"/>
          <w:b/>
          <w:bCs/>
          <w:sz w:val="28"/>
          <w:szCs w:val="28"/>
          <w:lang w:eastAsia="ar-SA"/>
        </w:rPr>
        <w:t>Анкета физического лица</w:t>
      </w:r>
    </w:p>
    <w:p w14:paraId="5513D641" w14:textId="77777777" w:rsidR="001B42CB" w:rsidRPr="00A7601F" w:rsidRDefault="001B42CB" w:rsidP="001B42CB">
      <w:pPr>
        <w:jc w:val="center"/>
        <w:rPr>
          <w:b/>
          <w:u w:val="single"/>
        </w:rPr>
      </w:pPr>
      <w:r w:rsidRPr="00074FC8">
        <w:rPr>
          <w:b/>
          <w:u w:val="single"/>
        </w:rPr>
        <w:sym w:font="Times New Roman" w:char="F00C"/>
      </w:r>
      <w:r w:rsidRPr="00074FC8">
        <w:rPr>
          <w:b/>
          <w:u w:val="single"/>
        </w:rPr>
        <w:t xml:space="preserve">Представителя / </w:t>
      </w:r>
      <w:r w:rsidRPr="00074FC8">
        <w:rPr>
          <w:b/>
          <w:u w:val="single"/>
        </w:rPr>
        <w:sym w:font="Times New Roman" w:char="F00C"/>
      </w:r>
      <w:r w:rsidRPr="00074FC8">
        <w:rPr>
          <w:b/>
          <w:u w:val="single"/>
        </w:rPr>
        <w:t xml:space="preserve"> Выгодоприобретателя/</w:t>
      </w:r>
      <w:r w:rsidRPr="00074FC8">
        <w:rPr>
          <w:b/>
          <w:u w:val="single"/>
        </w:rPr>
        <w:t> Бенефициар</w:t>
      </w:r>
      <w:r>
        <w:rPr>
          <w:b/>
          <w:u w:val="single"/>
        </w:rPr>
        <w:t>а</w:t>
      </w:r>
    </w:p>
    <w:p w14:paraId="750F68B5" w14:textId="77777777" w:rsidR="001B42CB" w:rsidRPr="00D97E26" w:rsidRDefault="001B42CB" w:rsidP="001B42CB">
      <w:pPr>
        <w:ind w:left="-851"/>
        <w:jc w:val="center"/>
        <w:rPr>
          <w:rFonts w:eastAsia="SimSun"/>
          <w:lang w:eastAsia="zh-CN"/>
        </w:rPr>
      </w:pPr>
    </w:p>
    <w:tbl>
      <w:tblPr>
        <w:tblpPr w:leftFromText="180" w:rightFromText="180" w:vertAnchor="text" w:horzAnchor="margin" w:tblpXSpec="center" w:tblpY="-6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1"/>
      </w:tblGrid>
      <w:tr w:rsidR="001B42CB" w:rsidRPr="007A55E9" w14:paraId="4B3196ED" w14:textId="77777777" w:rsidTr="003F49D5">
        <w:trPr>
          <w:trHeight w:val="844"/>
        </w:trPr>
        <w:tc>
          <w:tcPr>
            <w:tcW w:w="5000" w:type="pct"/>
            <w:shd w:val="clear" w:color="auto" w:fill="F2DBDB" w:themeFill="accent2" w:themeFillTint="33"/>
            <w:vAlign w:val="center"/>
            <w:hideMark/>
          </w:tcPr>
          <w:p w14:paraId="6B30D393" w14:textId="77777777" w:rsidR="001B42CB" w:rsidRPr="007A55E9" w:rsidRDefault="001B42CB" w:rsidP="003F49D5">
            <w:pPr>
              <w:jc w:val="center"/>
            </w:pPr>
            <w:r w:rsidRPr="007A55E9">
              <w:rPr>
                <w:b/>
              </w:rPr>
              <w:t>ВНИМАНИЕ! Предоставление неполной, искаженной, недостоверной информации или ее сокрытие, рассматривается  в качестве причины для отказа в предоставлении займа.</w:t>
            </w:r>
          </w:p>
        </w:tc>
      </w:tr>
      <w:tr w:rsidR="001B42CB" w:rsidRPr="007A55E9" w14:paraId="28632672" w14:textId="77777777" w:rsidTr="003F49D5">
        <w:trPr>
          <w:trHeight w:val="700"/>
        </w:trPr>
        <w:tc>
          <w:tcPr>
            <w:tcW w:w="5000" w:type="pct"/>
            <w:shd w:val="clear" w:color="auto" w:fill="auto"/>
            <w:vAlign w:val="center"/>
            <w:hideMark/>
          </w:tcPr>
          <w:p w14:paraId="4877EAEC" w14:textId="77777777" w:rsidR="001B42CB" w:rsidRPr="007A55E9" w:rsidRDefault="001B42CB" w:rsidP="003F49D5">
            <w:pPr>
              <w:jc w:val="center"/>
            </w:pPr>
            <w:r w:rsidRPr="007A55E9">
              <w:t xml:space="preserve">Заполнение всех граф Анкеты </w:t>
            </w:r>
            <w:r w:rsidRPr="007A55E9">
              <w:rPr>
                <w:b/>
              </w:rPr>
              <w:t xml:space="preserve">обязательно </w:t>
            </w:r>
          </w:p>
          <w:p w14:paraId="3B7C3DFF" w14:textId="77777777" w:rsidR="001B42CB" w:rsidRPr="007A55E9" w:rsidRDefault="001B42CB" w:rsidP="003F49D5">
            <w:pPr>
              <w:jc w:val="center"/>
            </w:pPr>
            <w:r w:rsidRPr="007A55E9">
              <w:t>(в случае отсутствия сведений в графе проставляется - «отсутствует» или прочерк).</w:t>
            </w:r>
          </w:p>
        </w:tc>
      </w:tr>
    </w:tbl>
    <w:p w14:paraId="7EC6AFD6" w14:textId="77777777" w:rsidR="001B42CB" w:rsidRPr="00D97E26" w:rsidRDefault="001B42CB" w:rsidP="001B42CB">
      <w:pPr>
        <w:ind w:left="-851"/>
        <w:jc w:val="center"/>
        <w:rPr>
          <w:rFonts w:eastAsia="SimSun"/>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9"/>
        <w:gridCol w:w="4672"/>
      </w:tblGrid>
      <w:tr w:rsidR="001B42CB" w:rsidRPr="0002287D" w14:paraId="76DB178D" w14:textId="77777777" w:rsidTr="003F49D5">
        <w:trPr>
          <w:trHeight w:val="340"/>
        </w:trPr>
        <w:tc>
          <w:tcPr>
            <w:tcW w:w="5000" w:type="pct"/>
            <w:gridSpan w:val="2"/>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2754AF70" w14:textId="77777777" w:rsidR="001B42CB" w:rsidRPr="0002287D" w:rsidRDefault="001B42CB" w:rsidP="003F49D5">
            <w:pPr>
              <w:jc w:val="both"/>
              <w:rPr>
                <w:rFonts w:eastAsia="SimSun"/>
                <w:b/>
                <w:i/>
                <w:sz w:val="22"/>
                <w:szCs w:val="22"/>
                <w:lang w:eastAsia="zh-CN"/>
              </w:rPr>
            </w:pPr>
            <w:r w:rsidRPr="0002287D">
              <w:rPr>
                <w:rFonts w:eastAsia="SimSun"/>
                <w:b/>
                <w:i/>
                <w:sz w:val="22"/>
                <w:szCs w:val="22"/>
                <w:lang w:eastAsia="zh-CN"/>
              </w:rPr>
              <w:t>Я подтверждаю, что все сообщенные мной в Анкете сведения, необходимые для заключения со мной договора, соответствуют действительности на нижеуказанную дату</w:t>
            </w:r>
          </w:p>
        </w:tc>
      </w:tr>
      <w:bookmarkEnd w:id="35"/>
      <w:tr w:rsidR="001B42CB" w:rsidRPr="0002287D" w14:paraId="7970A318" w14:textId="77777777" w:rsidTr="003F49D5">
        <w:trPr>
          <w:trHeight w:val="340"/>
        </w:trPr>
        <w:tc>
          <w:tcPr>
            <w:tcW w:w="264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238172" w14:textId="77777777" w:rsidR="001B42CB" w:rsidRPr="0002287D" w:rsidRDefault="001B42CB" w:rsidP="003F49D5">
            <w:pPr>
              <w:jc w:val="both"/>
              <w:rPr>
                <w:rFonts w:eastAsia="SimSun"/>
                <w:b/>
                <w:sz w:val="22"/>
                <w:szCs w:val="22"/>
                <w:lang w:eastAsia="zh-CN"/>
              </w:rPr>
            </w:pPr>
            <w:r w:rsidRPr="0002287D">
              <w:rPr>
                <w:rFonts w:eastAsia="SimSun"/>
                <w:b/>
                <w:sz w:val="22"/>
                <w:szCs w:val="22"/>
                <w:lang w:eastAsia="zh-CN"/>
              </w:rPr>
              <w:t>Фамилия, имя и отчество</w:t>
            </w:r>
          </w:p>
          <w:p w14:paraId="4329CAC1" w14:textId="77777777" w:rsidR="001B42CB" w:rsidRPr="0002287D" w:rsidRDefault="001B42CB" w:rsidP="003F49D5">
            <w:pPr>
              <w:jc w:val="both"/>
              <w:rPr>
                <w:rFonts w:eastAsia="SimSun"/>
                <w:sz w:val="22"/>
                <w:szCs w:val="22"/>
                <w:lang w:eastAsia="zh-CN"/>
              </w:rPr>
            </w:pPr>
            <w:r w:rsidRPr="0002287D">
              <w:rPr>
                <w:sz w:val="22"/>
                <w:szCs w:val="22"/>
              </w:rPr>
              <w:t xml:space="preserve">(Если ранее имели другие фамилию, имя, отчество, </w:t>
            </w:r>
            <w:r w:rsidRPr="0002287D">
              <w:rPr>
                <w:b/>
                <w:sz w:val="22"/>
                <w:szCs w:val="22"/>
              </w:rPr>
              <w:t>укажите их, дату замены и коротко причину замены</w:t>
            </w:r>
            <w:r w:rsidRPr="0002287D">
              <w:rPr>
                <w:sz w:val="22"/>
                <w:szCs w:val="22"/>
              </w:rPr>
              <w:t>)</w:t>
            </w:r>
          </w:p>
        </w:tc>
        <w:tc>
          <w:tcPr>
            <w:tcW w:w="2357" w:type="pct"/>
            <w:tcBorders>
              <w:top w:val="single" w:sz="4" w:space="0" w:color="auto"/>
              <w:left w:val="single" w:sz="4" w:space="0" w:color="auto"/>
              <w:bottom w:val="single" w:sz="4" w:space="0" w:color="auto"/>
              <w:right w:val="single" w:sz="4" w:space="0" w:color="auto"/>
            </w:tcBorders>
            <w:shd w:val="clear" w:color="auto" w:fill="auto"/>
          </w:tcPr>
          <w:p w14:paraId="35542DDF" w14:textId="77777777" w:rsidR="001B42CB" w:rsidRPr="0002287D" w:rsidRDefault="001B42CB" w:rsidP="003F49D5">
            <w:pPr>
              <w:jc w:val="both"/>
              <w:rPr>
                <w:rFonts w:eastAsia="SimSun"/>
                <w:sz w:val="22"/>
                <w:szCs w:val="22"/>
                <w:lang w:eastAsia="zh-CN"/>
              </w:rPr>
            </w:pPr>
          </w:p>
        </w:tc>
      </w:tr>
      <w:tr w:rsidR="001B42CB" w:rsidRPr="0002287D" w14:paraId="6A3E8F20" w14:textId="77777777" w:rsidTr="003F49D5">
        <w:trPr>
          <w:trHeight w:val="340"/>
        </w:trPr>
        <w:tc>
          <w:tcPr>
            <w:tcW w:w="264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2DBCD0" w14:textId="77777777" w:rsidR="001B42CB" w:rsidRPr="0002287D" w:rsidRDefault="001B42CB" w:rsidP="003F49D5">
            <w:pPr>
              <w:jc w:val="both"/>
              <w:rPr>
                <w:rFonts w:eastAsia="SimSun"/>
                <w:b/>
                <w:sz w:val="22"/>
                <w:szCs w:val="22"/>
                <w:lang w:eastAsia="zh-CN"/>
              </w:rPr>
            </w:pPr>
            <w:r w:rsidRPr="0002287D">
              <w:rPr>
                <w:rFonts w:eastAsia="SimSun"/>
                <w:b/>
                <w:sz w:val="22"/>
                <w:szCs w:val="22"/>
                <w:lang w:eastAsia="zh-CN"/>
              </w:rPr>
              <w:t>Гражданство</w:t>
            </w:r>
          </w:p>
        </w:tc>
        <w:tc>
          <w:tcPr>
            <w:tcW w:w="2357" w:type="pct"/>
            <w:tcBorders>
              <w:top w:val="single" w:sz="4" w:space="0" w:color="auto"/>
              <w:left w:val="single" w:sz="4" w:space="0" w:color="auto"/>
              <w:bottom w:val="single" w:sz="4" w:space="0" w:color="auto"/>
              <w:right w:val="single" w:sz="4" w:space="0" w:color="auto"/>
            </w:tcBorders>
            <w:shd w:val="clear" w:color="auto" w:fill="auto"/>
          </w:tcPr>
          <w:p w14:paraId="02B16363" w14:textId="77777777" w:rsidR="001B42CB" w:rsidRPr="0002287D" w:rsidRDefault="001B42CB" w:rsidP="003F49D5">
            <w:pPr>
              <w:jc w:val="both"/>
              <w:rPr>
                <w:rFonts w:eastAsia="SimSun"/>
                <w:sz w:val="22"/>
                <w:szCs w:val="22"/>
                <w:lang w:eastAsia="zh-CN"/>
              </w:rPr>
            </w:pPr>
          </w:p>
        </w:tc>
      </w:tr>
      <w:tr w:rsidR="001B42CB" w:rsidRPr="0002287D" w14:paraId="70C0E5D8" w14:textId="77777777" w:rsidTr="003F49D5">
        <w:trPr>
          <w:trHeight w:val="340"/>
        </w:trPr>
        <w:tc>
          <w:tcPr>
            <w:tcW w:w="264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05A760" w14:textId="77777777" w:rsidR="001B42CB" w:rsidRPr="0002287D" w:rsidRDefault="001B42CB" w:rsidP="003F49D5">
            <w:pPr>
              <w:jc w:val="both"/>
              <w:rPr>
                <w:rFonts w:eastAsia="SimSun"/>
                <w:b/>
                <w:sz w:val="22"/>
                <w:szCs w:val="22"/>
                <w:lang w:eastAsia="zh-CN"/>
              </w:rPr>
            </w:pPr>
            <w:r w:rsidRPr="0002287D">
              <w:rPr>
                <w:rFonts w:eastAsia="SimSun"/>
                <w:b/>
                <w:sz w:val="22"/>
                <w:szCs w:val="22"/>
                <w:lang w:eastAsia="zh-CN"/>
              </w:rPr>
              <w:t>Место и дата рождения</w:t>
            </w:r>
          </w:p>
        </w:tc>
        <w:tc>
          <w:tcPr>
            <w:tcW w:w="2357" w:type="pct"/>
            <w:tcBorders>
              <w:top w:val="single" w:sz="4" w:space="0" w:color="auto"/>
              <w:left w:val="single" w:sz="4" w:space="0" w:color="auto"/>
              <w:bottom w:val="single" w:sz="4" w:space="0" w:color="auto"/>
              <w:right w:val="single" w:sz="4" w:space="0" w:color="auto"/>
            </w:tcBorders>
            <w:shd w:val="clear" w:color="auto" w:fill="auto"/>
          </w:tcPr>
          <w:p w14:paraId="5CF2FC2B" w14:textId="77777777" w:rsidR="001B42CB" w:rsidRPr="0002287D" w:rsidRDefault="001B42CB" w:rsidP="003F49D5">
            <w:pPr>
              <w:jc w:val="both"/>
              <w:rPr>
                <w:rFonts w:eastAsia="SimSun"/>
                <w:sz w:val="22"/>
                <w:szCs w:val="22"/>
                <w:lang w:eastAsia="zh-CN"/>
              </w:rPr>
            </w:pPr>
          </w:p>
        </w:tc>
      </w:tr>
      <w:tr w:rsidR="001B42CB" w:rsidRPr="0002287D" w14:paraId="49C98794" w14:textId="77777777" w:rsidTr="003F49D5">
        <w:trPr>
          <w:trHeight w:val="340"/>
        </w:trPr>
        <w:tc>
          <w:tcPr>
            <w:tcW w:w="264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3E82B6" w14:textId="77777777" w:rsidR="001B42CB" w:rsidRPr="0002287D" w:rsidRDefault="001B42CB" w:rsidP="003F49D5">
            <w:pPr>
              <w:jc w:val="both"/>
              <w:rPr>
                <w:rFonts w:eastAsia="SimSun"/>
                <w:sz w:val="22"/>
                <w:szCs w:val="22"/>
                <w:lang w:eastAsia="zh-CN"/>
              </w:rPr>
            </w:pPr>
            <w:r w:rsidRPr="0002287D">
              <w:rPr>
                <w:rFonts w:eastAsia="SimSun"/>
                <w:b/>
                <w:sz w:val="22"/>
                <w:szCs w:val="22"/>
                <w:lang w:eastAsia="zh-CN"/>
              </w:rPr>
              <w:t>Реквизиты документа, удостоверяющего личность</w:t>
            </w:r>
            <w:r w:rsidRPr="0002287D">
              <w:rPr>
                <w:rFonts w:eastAsia="SimSun"/>
                <w:sz w:val="22"/>
                <w:szCs w:val="22"/>
                <w:lang w:eastAsia="zh-CN"/>
              </w:rPr>
              <w:t>: серия (при наличии) и номер документа, дата выдачи документа, наименование органа, выдавшего документ, и код подразделения (при наличии)</w:t>
            </w:r>
          </w:p>
        </w:tc>
        <w:tc>
          <w:tcPr>
            <w:tcW w:w="2357" w:type="pct"/>
            <w:tcBorders>
              <w:top w:val="single" w:sz="4" w:space="0" w:color="auto"/>
              <w:left w:val="single" w:sz="4" w:space="0" w:color="auto"/>
              <w:bottom w:val="single" w:sz="4" w:space="0" w:color="auto"/>
              <w:right w:val="single" w:sz="4" w:space="0" w:color="auto"/>
            </w:tcBorders>
            <w:shd w:val="clear" w:color="auto" w:fill="auto"/>
          </w:tcPr>
          <w:p w14:paraId="002941AF" w14:textId="77777777" w:rsidR="001B42CB" w:rsidRPr="0002287D" w:rsidRDefault="001B42CB" w:rsidP="003F49D5">
            <w:pPr>
              <w:jc w:val="both"/>
              <w:rPr>
                <w:rFonts w:eastAsia="SimSun"/>
                <w:sz w:val="22"/>
                <w:szCs w:val="22"/>
                <w:lang w:eastAsia="zh-CN"/>
              </w:rPr>
            </w:pPr>
          </w:p>
        </w:tc>
      </w:tr>
      <w:tr w:rsidR="001B42CB" w:rsidRPr="0002287D" w14:paraId="34FFA655" w14:textId="77777777" w:rsidTr="003F49D5">
        <w:trPr>
          <w:trHeight w:val="340"/>
        </w:trPr>
        <w:tc>
          <w:tcPr>
            <w:tcW w:w="264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630AAA" w14:textId="77777777" w:rsidR="001B42CB" w:rsidRPr="0002287D" w:rsidRDefault="001B42CB" w:rsidP="003F49D5">
            <w:pPr>
              <w:jc w:val="both"/>
              <w:rPr>
                <w:rFonts w:eastAsia="SimSun"/>
                <w:b/>
                <w:sz w:val="22"/>
                <w:szCs w:val="22"/>
                <w:lang w:eastAsia="zh-CN"/>
              </w:rPr>
            </w:pPr>
            <w:r w:rsidRPr="0002287D">
              <w:rPr>
                <w:rFonts w:eastAsia="SimSun"/>
                <w:b/>
                <w:sz w:val="22"/>
                <w:szCs w:val="22"/>
                <w:lang w:eastAsia="zh-CN"/>
              </w:rPr>
              <w:t>Адрес места жительства (регистрации)</w:t>
            </w:r>
          </w:p>
        </w:tc>
        <w:tc>
          <w:tcPr>
            <w:tcW w:w="2357" w:type="pct"/>
            <w:tcBorders>
              <w:top w:val="single" w:sz="4" w:space="0" w:color="auto"/>
              <w:left w:val="single" w:sz="4" w:space="0" w:color="auto"/>
              <w:bottom w:val="single" w:sz="4" w:space="0" w:color="auto"/>
              <w:right w:val="single" w:sz="4" w:space="0" w:color="auto"/>
            </w:tcBorders>
            <w:shd w:val="clear" w:color="auto" w:fill="auto"/>
          </w:tcPr>
          <w:p w14:paraId="199CF214" w14:textId="77777777" w:rsidR="001B42CB" w:rsidRPr="0002287D" w:rsidRDefault="001B42CB" w:rsidP="003F49D5">
            <w:pPr>
              <w:jc w:val="both"/>
              <w:rPr>
                <w:rFonts w:eastAsia="SimSun"/>
                <w:sz w:val="22"/>
                <w:szCs w:val="22"/>
                <w:lang w:eastAsia="zh-CN"/>
              </w:rPr>
            </w:pPr>
          </w:p>
        </w:tc>
      </w:tr>
      <w:tr w:rsidR="001B42CB" w:rsidRPr="0002287D" w14:paraId="543F670C" w14:textId="77777777" w:rsidTr="003F49D5">
        <w:trPr>
          <w:trHeight w:val="340"/>
        </w:trPr>
        <w:tc>
          <w:tcPr>
            <w:tcW w:w="264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9CE624" w14:textId="77777777" w:rsidR="001B42CB" w:rsidRPr="0002287D" w:rsidRDefault="001B42CB" w:rsidP="003F49D5">
            <w:pPr>
              <w:jc w:val="both"/>
              <w:rPr>
                <w:rFonts w:eastAsia="SimSun"/>
                <w:b/>
                <w:sz w:val="22"/>
                <w:szCs w:val="22"/>
                <w:lang w:eastAsia="zh-CN"/>
              </w:rPr>
            </w:pPr>
            <w:r w:rsidRPr="0002287D">
              <w:rPr>
                <w:rFonts w:eastAsia="SimSun"/>
                <w:b/>
                <w:sz w:val="22"/>
                <w:szCs w:val="22"/>
                <w:lang w:eastAsia="zh-CN"/>
              </w:rPr>
              <w:t>Место фактического проживания</w:t>
            </w:r>
          </w:p>
          <w:p w14:paraId="7435D60E" w14:textId="77777777" w:rsidR="001B42CB" w:rsidRPr="0002287D" w:rsidRDefault="001B42CB" w:rsidP="003F49D5">
            <w:pPr>
              <w:jc w:val="both"/>
              <w:rPr>
                <w:rFonts w:eastAsia="SimSun"/>
                <w:b/>
                <w:sz w:val="22"/>
                <w:szCs w:val="22"/>
                <w:lang w:eastAsia="zh-CN"/>
              </w:rPr>
            </w:pPr>
            <w:r w:rsidRPr="0002287D">
              <w:rPr>
                <w:rFonts w:eastAsia="SimSun"/>
                <w:b/>
                <w:sz w:val="22"/>
                <w:szCs w:val="22"/>
                <w:lang w:eastAsia="zh-CN"/>
              </w:rPr>
              <w:t>(в собственности/ в аренде)</w:t>
            </w:r>
          </w:p>
        </w:tc>
        <w:tc>
          <w:tcPr>
            <w:tcW w:w="2357" w:type="pct"/>
            <w:tcBorders>
              <w:top w:val="single" w:sz="4" w:space="0" w:color="auto"/>
              <w:left w:val="single" w:sz="4" w:space="0" w:color="auto"/>
              <w:bottom w:val="single" w:sz="4" w:space="0" w:color="auto"/>
              <w:right w:val="single" w:sz="4" w:space="0" w:color="auto"/>
            </w:tcBorders>
            <w:shd w:val="clear" w:color="auto" w:fill="auto"/>
          </w:tcPr>
          <w:p w14:paraId="5061D544" w14:textId="77777777" w:rsidR="001B42CB" w:rsidRPr="0002287D" w:rsidRDefault="001B42CB" w:rsidP="003F49D5">
            <w:pPr>
              <w:jc w:val="both"/>
              <w:rPr>
                <w:rFonts w:eastAsia="SimSun"/>
                <w:sz w:val="22"/>
                <w:szCs w:val="22"/>
                <w:lang w:eastAsia="zh-CN"/>
              </w:rPr>
            </w:pPr>
          </w:p>
        </w:tc>
      </w:tr>
      <w:tr w:rsidR="001B42CB" w:rsidRPr="0002287D" w14:paraId="691D2126" w14:textId="77777777" w:rsidTr="003F49D5">
        <w:trPr>
          <w:trHeight w:val="340"/>
        </w:trPr>
        <w:tc>
          <w:tcPr>
            <w:tcW w:w="264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F610CEE" w14:textId="77777777" w:rsidR="001B42CB" w:rsidRPr="0002287D" w:rsidRDefault="001B42CB" w:rsidP="003F49D5">
            <w:pPr>
              <w:jc w:val="both"/>
              <w:rPr>
                <w:rFonts w:eastAsia="SimSun"/>
                <w:sz w:val="22"/>
                <w:szCs w:val="22"/>
                <w:lang w:eastAsia="zh-CN"/>
              </w:rPr>
            </w:pPr>
            <w:r w:rsidRPr="0002287D">
              <w:rPr>
                <w:rFonts w:eastAsia="SimSun"/>
                <w:b/>
                <w:sz w:val="22"/>
                <w:szCs w:val="22"/>
                <w:lang w:eastAsia="zh-CN"/>
              </w:rPr>
              <w:t>ИНН</w:t>
            </w:r>
          </w:p>
        </w:tc>
        <w:tc>
          <w:tcPr>
            <w:tcW w:w="2357" w:type="pct"/>
            <w:tcBorders>
              <w:top w:val="single" w:sz="4" w:space="0" w:color="auto"/>
              <w:left w:val="single" w:sz="4" w:space="0" w:color="auto"/>
              <w:bottom w:val="single" w:sz="4" w:space="0" w:color="auto"/>
              <w:right w:val="single" w:sz="4" w:space="0" w:color="auto"/>
            </w:tcBorders>
            <w:shd w:val="clear" w:color="auto" w:fill="auto"/>
          </w:tcPr>
          <w:p w14:paraId="6939CA92" w14:textId="77777777" w:rsidR="001B42CB" w:rsidRPr="0002287D" w:rsidRDefault="001B42CB" w:rsidP="003F49D5">
            <w:pPr>
              <w:jc w:val="both"/>
              <w:rPr>
                <w:rFonts w:eastAsia="SimSun"/>
                <w:sz w:val="22"/>
                <w:szCs w:val="22"/>
                <w:lang w:eastAsia="zh-CN"/>
              </w:rPr>
            </w:pPr>
          </w:p>
        </w:tc>
      </w:tr>
      <w:tr w:rsidR="001B42CB" w:rsidRPr="0002287D" w14:paraId="37BF6F8E" w14:textId="77777777" w:rsidTr="003F49D5">
        <w:trPr>
          <w:trHeight w:val="340"/>
        </w:trPr>
        <w:tc>
          <w:tcPr>
            <w:tcW w:w="264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8D8E0A" w14:textId="77777777" w:rsidR="001B42CB" w:rsidRPr="0002287D" w:rsidRDefault="001B42CB" w:rsidP="003F49D5">
            <w:pPr>
              <w:jc w:val="both"/>
              <w:rPr>
                <w:rFonts w:eastAsia="SimSun"/>
                <w:b/>
                <w:sz w:val="22"/>
                <w:szCs w:val="22"/>
                <w:lang w:eastAsia="zh-CN"/>
              </w:rPr>
            </w:pPr>
            <w:r w:rsidRPr="0002287D">
              <w:rPr>
                <w:rFonts w:eastAsia="SimSun"/>
                <w:b/>
                <w:sz w:val="22"/>
                <w:szCs w:val="22"/>
                <w:lang w:eastAsia="zh-CN"/>
              </w:rPr>
              <w:t>СНИЛС</w:t>
            </w:r>
          </w:p>
        </w:tc>
        <w:tc>
          <w:tcPr>
            <w:tcW w:w="2357" w:type="pct"/>
            <w:tcBorders>
              <w:top w:val="single" w:sz="4" w:space="0" w:color="auto"/>
              <w:left w:val="single" w:sz="4" w:space="0" w:color="auto"/>
              <w:bottom w:val="single" w:sz="4" w:space="0" w:color="auto"/>
              <w:right w:val="single" w:sz="4" w:space="0" w:color="auto"/>
            </w:tcBorders>
            <w:shd w:val="clear" w:color="auto" w:fill="auto"/>
          </w:tcPr>
          <w:p w14:paraId="5A8EEA4D" w14:textId="77777777" w:rsidR="001B42CB" w:rsidRPr="0002287D" w:rsidRDefault="001B42CB" w:rsidP="003F49D5">
            <w:pPr>
              <w:jc w:val="both"/>
              <w:rPr>
                <w:rFonts w:eastAsia="SimSun"/>
                <w:sz w:val="22"/>
                <w:szCs w:val="22"/>
                <w:lang w:eastAsia="zh-CN"/>
              </w:rPr>
            </w:pPr>
          </w:p>
        </w:tc>
      </w:tr>
      <w:tr w:rsidR="001B42CB" w:rsidRPr="0002287D" w14:paraId="4BA57306" w14:textId="77777777" w:rsidTr="003F49D5">
        <w:trPr>
          <w:trHeight w:val="340"/>
        </w:trPr>
        <w:tc>
          <w:tcPr>
            <w:tcW w:w="264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275D6C" w14:textId="77777777" w:rsidR="001B42CB" w:rsidRPr="0002287D" w:rsidRDefault="001B42CB" w:rsidP="003F49D5">
            <w:pPr>
              <w:jc w:val="both"/>
              <w:rPr>
                <w:rFonts w:eastAsia="SimSun"/>
                <w:b/>
                <w:sz w:val="22"/>
                <w:szCs w:val="22"/>
                <w:lang w:eastAsia="zh-CN"/>
              </w:rPr>
            </w:pPr>
            <w:r w:rsidRPr="0002287D">
              <w:rPr>
                <w:rFonts w:eastAsia="SimSun"/>
                <w:b/>
                <w:sz w:val="22"/>
                <w:szCs w:val="22"/>
                <w:lang w:eastAsia="zh-CN"/>
              </w:rPr>
              <w:t>Телефон (домашний, мобильный)</w:t>
            </w:r>
          </w:p>
        </w:tc>
        <w:tc>
          <w:tcPr>
            <w:tcW w:w="2357" w:type="pct"/>
            <w:tcBorders>
              <w:top w:val="single" w:sz="4" w:space="0" w:color="auto"/>
              <w:left w:val="single" w:sz="4" w:space="0" w:color="auto"/>
              <w:bottom w:val="single" w:sz="4" w:space="0" w:color="auto"/>
              <w:right w:val="single" w:sz="4" w:space="0" w:color="auto"/>
            </w:tcBorders>
            <w:shd w:val="clear" w:color="auto" w:fill="auto"/>
          </w:tcPr>
          <w:p w14:paraId="6F37D2F8" w14:textId="77777777" w:rsidR="001B42CB" w:rsidRPr="0002287D" w:rsidRDefault="001B42CB" w:rsidP="003F49D5">
            <w:pPr>
              <w:jc w:val="both"/>
              <w:rPr>
                <w:rFonts w:eastAsia="SimSun"/>
                <w:sz w:val="22"/>
                <w:szCs w:val="22"/>
                <w:lang w:eastAsia="zh-CN"/>
              </w:rPr>
            </w:pPr>
          </w:p>
        </w:tc>
      </w:tr>
      <w:tr w:rsidR="001B42CB" w:rsidRPr="0002287D" w14:paraId="2263616C" w14:textId="77777777" w:rsidTr="003F49D5">
        <w:trPr>
          <w:trHeight w:val="340"/>
        </w:trPr>
        <w:tc>
          <w:tcPr>
            <w:tcW w:w="264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3A7BA2" w14:textId="77777777" w:rsidR="001B42CB" w:rsidRPr="0002287D" w:rsidRDefault="001B42CB" w:rsidP="003F49D5">
            <w:pPr>
              <w:jc w:val="both"/>
              <w:rPr>
                <w:rFonts w:eastAsia="SimSun"/>
                <w:b/>
                <w:sz w:val="22"/>
                <w:szCs w:val="22"/>
                <w:lang w:eastAsia="zh-CN"/>
              </w:rPr>
            </w:pPr>
            <w:r w:rsidRPr="0002287D">
              <w:rPr>
                <w:rFonts w:eastAsia="SimSun"/>
                <w:b/>
                <w:sz w:val="22"/>
                <w:szCs w:val="22"/>
                <w:lang w:eastAsia="zh-CN"/>
              </w:rPr>
              <w:t>E-</w:t>
            </w:r>
            <w:proofErr w:type="spellStart"/>
            <w:r w:rsidRPr="0002287D">
              <w:rPr>
                <w:rFonts w:eastAsia="SimSun"/>
                <w:b/>
                <w:sz w:val="22"/>
                <w:szCs w:val="22"/>
                <w:lang w:eastAsia="zh-CN"/>
              </w:rPr>
              <w:t>mail</w:t>
            </w:r>
            <w:proofErr w:type="spellEnd"/>
            <w:r w:rsidRPr="0002287D">
              <w:rPr>
                <w:rFonts w:eastAsia="SimSun"/>
                <w:b/>
                <w:sz w:val="22"/>
                <w:szCs w:val="22"/>
                <w:lang w:eastAsia="zh-CN"/>
              </w:rPr>
              <w:t xml:space="preserve"> (для обмена информацией с Республиканским фондом-МКК Хакасии)</w:t>
            </w:r>
          </w:p>
        </w:tc>
        <w:tc>
          <w:tcPr>
            <w:tcW w:w="2357" w:type="pct"/>
            <w:tcBorders>
              <w:top w:val="single" w:sz="4" w:space="0" w:color="auto"/>
              <w:left w:val="single" w:sz="4" w:space="0" w:color="auto"/>
              <w:bottom w:val="single" w:sz="4" w:space="0" w:color="auto"/>
              <w:right w:val="single" w:sz="4" w:space="0" w:color="auto"/>
            </w:tcBorders>
            <w:shd w:val="clear" w:color="auto" w:fill="auto"/>
          </w:tcPr>
          <w:p w14:paraId="4FA5B025" w14:textId="77777777" w:rsidR="001B42CB" w:rsidRPr="0002287D" w:rsidRDefault="001B42CB" w:rsidP="003F49D5">
            <w:pPr>
              <w:jc w:val="both"/>
              <w:rPr>
                <w:rFonts w:eastAsia="SimSun"/>
                <w:sz w:val="22"/>
                <w:szCs w:val="22"/>
                <w:lang w:eastAsia="zh-CN"/>
              </w:rPr>
            </w:pPr>
          </w:p>
        </w:tc>
      </w:tr>
      <w:tr w:rsidR="001B42CB" w:rsidRPr="0002287D" w14:paraId="5D60E6DA" w14:textId="77777777" w:rsidTr="003F49D5">
        <w:trPr>
          <w:trHeight w:val="340"/>
        </w:trPr>
        <w:tc>
          <w:tcPr>
            <w:tcW w:w="264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9D27E0" w14:textId="77777777" w:rsidR="001B42CB" w:rsidRPr="0002287D" w:rsidRDefault="001B42CB" w:rsidP="003F49D5">
            <w:pPr>
              <w:jc w:val="both"/>
              <w:rPr>
                <w:rFonts w:eastAsia="SimSun"/>
                <w:b/>
                <w:sz w:val="22"/>
                <w:szCs w:val="22"/>
                <w:lang w:eastAsia="zh-CN"/>
              </w:rPr>
            </w:pPr>
            <w:r w:rsidRPr="0002287D">
              <w:rPr>
                <w:rFonts w:eastAsia="SimSun"/>
                <w:b/>
                <w:sz w:val="22"/>
                <w:szCs w:val="22"/>
                <w:lang w:eastAsia="zh-CN"/>
              </w:rPr>
              <w:t xml:space="preserve">Дата и номер документа, подтверждающие наличие полномочий (для представителя физического лица) </w:t>
            </w:r>
          </w:p>
        </w:tc>
        <w:tc>
          <w:tcPr>
            <w:tcW w:w="2357" w:type="pct"/>
            <w:tcBorders>
              <w:top w:val="single" w:sz="4" w:space="0" w:color="auto"/>
              <w:left w:val="single" w:sz="4" w:space="0" w:color="auto"/>
              <w:bottom w:val="single" w:sz="4" w:space="0" w:color="auto"/>
              <w:right w:val="single" w:sz="4" w:space="0" w:color="auto"/>
            </w:tcBorders>
            <w:shd w:val="clear" w:color="auto" w:fill="auto"/>
          </w:tcPr>
          <w:p w14:paraId="7D0FACB0" w14:textId="77777777" w:rsidR="001B42CB" w:rsidRPr="0002287D" w:rsidRDefault="001B42CB" w:rsidP="003F49D5">
            <w:pPr>
              <w:jc w:val="both"/>
              <w:rPr>
                <w:rFonts w:eastAsia="SimSun"/>
                <w:sz w:val="22"/>
                <w:szCs w:val="22"/>
                <w:lang w:eastAsia="zh-CN"/>
              </w:rPr>
            </w:pPr>
          </w:p>
        </w:tc>
      </w:tr>
      <w:tr w:rsidR="001B42CB" w:rsidRPr="0002287D" w14:paraId="2AE74915" w14:textId="77777777" w:rsidTr="003F49D5">
        <w:trPr>
          <w:trHeight w:val="340"/>
        </w:trPr>
        <w:tc>
          <w:tcPr>
            <w:tcW w:w="264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853067" w14:textId="77777777" w:rsidR="001B42CB" w:rsidRPr="0002287D" w:rsidRDefault="001B42CB" w:rsidP="003F49D5">
            <w:pPr>
              <w:jc w:val="both"/>
              <w:rPr>
                <w:rFonts w:eastAsia="SimSun"/>
                <w:b/>
                <w:sz w:val="22"/>
                <w:szCs w:val="22"/>
                <w:lang w:eastAsia="zh-CN"/>
              </w:rPr>
            </w:pPr>
            <w:r w:rsidRPr="0002287D">
              <w:rPr>
                <w:rFonts w:eastAsia="SimSun"/>
                <w:b/>
                <w:sz w:val="22"/>
                <w:szCs w:val="22"/>
                <w:lang w:eastAsia="zh-CN"/>
              </w:rPr>
              <w:t xml:space="preserve">Место постоянной работы, вид деятельности </w:t>
            </w:r>
          </w:p>
        </w:tc>
        <w:tc>
          <w:tcPr>
            <w:tcW w:w="2357" w:type="pct"/>
            <w:tcBorders>
              <w:top w:val="single" w:sz="4" w:space="0" w:color="auto"/>
              <w:left w:val="single" w:sz="4" w:space="0" w:color="auto"/>
              <w:bottom w:val="single" w:sz="4" w:space="0" w:color="auto"/>
              <w:right w:val="single" w:sz="4" w:space="0" w:color="auto"/>
            </w:tcBorders>
            <w:shd w:val="clear" w:color="auto" w:fill="auto"/>
          </w:tcPr>
          <w:p w14:paraId="359EDF3F" w14:textId="77777777" w:rsidR="001B42CB" w:rsidRPr="0002287D" w:rsidRDefault="001B42CB" w:rsidP="003F49D5">
            <w:pPr>
              <w:jc w:val="both"/>
              <w:rPr>
                <w:rFonts w:eastAsia="SimSun"/>
                <w:sz w:val="22"/>
                <w:szCs w:val="22"/>
                <w:lang w:eastAsia="zh-CN"/>
              </w:rPr>
            </w:pPr>
          </w:p>
        </w:tc>
      </w:tr>
      <w:tr w:rsidR="001B42CB" w:rsidRPr="0002287D" w14:paraId="5D3DA3A9" w14:textId="77777777" w:rsidTr="003F49D5">
        <w:trPr>
          <w:trHeight w:val="340"/>
        </w:trPr>
        <w:tc>
          <w:tcPr>
            <w:tcW w:w="264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EB7244" w14:textId="77777777" w:rsidR="001B42CB" w:rsidRPr="0002287D" w:rsidRDefault="001B42CB" w:rsidP="003F49D5">
            <w:pPr>
              <w:jc w:val="both"/>
              <w:rPr>
                <w:rFonts w:eastAsia="SimSun"/>
                <w:b/>
                <w:sz w:val="22"/>
                <w:szCs w:val="22"/>
                <w:lang w:eastAsia="zh-CN"/>
              </w:rPr>
            </w:pPr>
            <w:r w:rsidRPr="0002287D">
              <w:rPr>
                <w:rFonts w:eastAsia="SimSun"/>
                <w:b/>
                <w:sz w:val="22"/>
                <w:szCs w:val="22"/>
                <w:lang w:eastAsia="zh-CN"/>
              </w:rPr>
              <w:t>Фактический адрес предприятия, телефон</w:t>
            </w:r>
          </w:p>
        </w:tc>
        <w:tc>
          <w:tcPr>
            <w:tcW w:w="2357" w:type="pct"/>
            <w:tcBorders>
              <w:top w:val="single" w:sz="4" w:space="0" w:color="auto"/>
              <w:left w:val="single" w:sz="4" w:space="0" w:color="auto"/>
              <w:bottom w:val="single" w:sz="4" w:space="0" w:color="auto"/>
              <w:right w:val="single" w:sz="4" w:space="0" w:color="auto"/>
            </w:tcBorders>
            <w:shd w:val="clear" w:color="auto" w:fill="auto"/>
          </w:tcPr>
          <w:p w14:paraId="348B40B1" w14:textId="77777777" w:rsidR="001B42CB" w:rsidRPr="0002287D" w:rsidRDefault="001B42CB" w:rsidP="003F49D5">
            <w:pPr>
              <w:jc w:val="both"/>
              <w:rPr>
                <w:rFonts w:eastAsia="SimSun"/>
                <w:sz w:val="22"/>
                <w:szCs w:val="22"/>
                <w:lang w:eastAsia="zh-CN"/>
              </w:rPr>
            </w:pPr>
          </w:p>
        </w:tc>
      </w:tr>
      <w:tr w:rsidR="001B42CB" w:rsidRPr="0002287D" w14:paraId="162C35D6" w14:textId="77777777" w:rsidTr="003F49D5">
        <w:trPr>
          <w:trHeight w:val="340"/>
        </w:trPr>
        <w:tc>
          <w:tcPr>
            <w:tcW w:w="264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BC70AD" w14:textId="77777777" w:rsidR="001B42CB" w:rsidRPr="0002287D" w:rsidRDefault="001B42CB" w:rsidP="003F49D5">
            <w:pPr>
              <w:jc w:val="both"/>
              <w:rPr>
                <w:rFonts w:eastAsia="SimSun"/>
                <w:b/>
                <w:sz w:val="22"/>
                <w:szCs w:val="22"/>
                <w:lang w:eastAsia="zh-CN"/>
              </w:rPr>
            </w:pPr>
            <w:r w:rsidRPr="0002287D">
              <w:rPr>
                <w:rFonts w:eastAsia="SimSun"/>
                <w:b/>
                <w:sz w:val="22"/>
                <w:szCs w:val="22"/>
                <w:lang w:eastAsia="zh-CN"/>
              </w:rPr>
              <w:t>Должность</w:t>
            </w:r>
          </w:p>
        </w:tc>
        <w:tc>
          <w:tcPr>
            <w:tcW w:w="2357" w:type="pct"/>
            <w:tcBorders>
              <w:top w:val="single" w:sz="4" w:space="0" w:color="auto"/>
              <w:left w:val="single" w:sz="4" w:space="0" w:color="auto"/>
              <w:bottom w:val="single" w:sz="4" w:space="0" w:color="auto"/>
              <w:right w:val="single" w:sz="4" w:space="0" w:color="auto"/>
            </w:tcBorders>
            <w:shd w:val="clear" w:color="auto" w:fill="auto"/>
          </w:tcPr>
          <w:p w14:paraId="783B4DFF" w14:textId="77777777" w:rsidR="001B42CB" w:rsidRPr="0002287D" w:rsidRDefault="001B42CB" w:rsidP="003F49D5">
            <w:pPr>
              <w:jc w:val="both"/>
              <w:rPr>
                <w:rFonts w:eastAsia="SimSun"/>
                <w:sz w:val="22"/>
                <w:szCs w:val="22"/>
                <w:lang w:eastAsia="zh-CN"/>
              </w:rPr>
            </w:pPr>
          </w:p>
        </w:tc>
      </w:tr>
      <w:tr w:rsidR="001B42CB" w:rsidRPr="0002287D" w14:paraId="42BE9CE9" w14:textId="77777777" w:rsidTr="003F49D5">
        <w:trPr>
          <w:trHeight w:val="340"/>
        </w:trPr>
        <w:tc>
          <w:tcPr>
            <w:tcW w:w="264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91A1282" w14:textId="77777777" w:rsidR="001B42CB" w:rsidRPr="0002287D" w:rsidRDefault="001B42CB" w:rsidP="003F49D5">
            <w:pPr>
              <w:jc w:val="both"/>
              <w:rPr>
                <w:rFonts w:eastAsia="SimSun"/>
                <w:b/>
                <w:sz w:val="22"/>
                <w:szCs w:val="22"/>
                <w:lang w:eastAsia="zh-CN"/>
              </w:rPr>
            </w:pPr>
            <w:r w:rsidRPr="0002287D">
              <w:rPr>
                <w:rFonts w:eastAsia="SimSun"/>
                <w:b/>
                <w:sz w:val="22"/>
                <w:szCs w:val="22"/>
                <w:lang w:eastAsia="zh-CN"/>
              </w:rPr>
              <w:t>Срок работы на последнем месте</w:t>
            </w:r>
          </w:p>
        </w:tc>
        <w:tc>
          <w:tcPr>
            <w:tcW w:w="2357" w:type="pct"/>
            <w:tcBorders>
              <w:top w:val="single" w:sz="4" w:space="0" w:color="auto"/>
              <w:left w:val="single" w:sz="4" w:space="0" w:color="auto"/>
              <w:bottom w:val="single" w:sz="4" w:space="0" w:color="auto"/>
              <w:right w:val="single" w:sz="4" w:space="0" w:color="auto"/>
            </w:tcBorders>
            <w:shd w:val="clear" w:color="auto" w:fill="auto"/>
          </w:tcPr>
          <w:p w14:paraId="3844CECF" w14:textId="77777777" w:rsidR="001B42CB" w:rsidRPr="0002287D" w:rsidRDefault="001B42CB" w:rsidP="003F49D5">
            <w:pPr>
              <w:jc w:val="both"/>
              <w:rPr>
                <w:rFonts w:eastAsia="SimSun"/>
                <w:sz w:val="22"/>
                <w:szCs w:val="22"/>
                <w:lang w:eastAsia="zh-CN"/>
              </w:rPr>
            </w:pPr>
          </w:p>
        </w:tc>
      </w:tr>
    </w:tbl>
    <w:p w14:paraId="25967BF3" w14:textId="77777777" w:rsidR="001B42CB" w:rsidRPr="0002287D" w:rsidRDefault="001B42CB" w:rsidP="001B42CB">
      <w:pPr>
        <w:rPr>
          <w:rFonts w:eastAsia="SimSun"/>
          <w:sz w:val="22"/>
          <w:szCs w:val="22"/>
          <w:lang w:eastAsia="zh-CN"/>
        </w:rPr>
      </w:pPr>
    </w:p>
    <w:tbl>
      <w:tblPr>
        <w:tblStyle w:val="af4"/>
        <w:tblW w:w="9918" w:type="dxa"/>
        <w:tblLayout w:type="fixed"/>
        <w:tblLook w:val="04A0" w:firstRow="1" w:lastRow="0" w:firstColumn="1" w:lastColumn="0" w:noHBand="0" w:noVBand="1"/>
      </w:tblPr>
      <w:tblGrid>
        <w:gridCol w:w="2689"/>
        <w:gridCol w:w="567"/>
        <w:gridCol w:w="1984"/>
        <w:gridCol w:w="4678"/>
      </w:tblGrid>
      <w:tr w:rsidR="001B42CB" w:rsidRPr="0002287D" w14:paraId="7E51E8FA" w14:textId="77777777" w:rsidTr="003F49D5">
        <w:trPr>
          <w:trHeight w:val="113"/>
        </w:trPr>
        <w:tc>
          <w:tcPr>
            <w:tcW w:w="2689" w:type="dxa"/>
            <w:shd w:val="clear" w:color="auto" w:fill="D9D9D9" w:themeFill="background1" w:themeFillShade="D9"/>
          </w:tcPr>
          <w:p w14:paraId="191DE2EF" w14:textId="77777777" w:rsidR="001B42CB" w:rsidRPr="0002287D" w:rsidRDefault="001B42CB" w:rsidP="003F49D5">
            <w:pPr>
              <w:rPr>
                <w:b/>
                <w:sz w:val="22"/>
                <w:szCs w:val="22"/>
              </w:rPr>
            </w:pPr>
            <w:r w:rsidRPr="0002287D">
              <w:rPr>
                <w:b/>
                <w:sz w:val="22"/>
                <w:szCs w:val="22"/>
              </w:rPr>
              <w:t>Семейное положение:</w:t>
            </w:r>
          </w:p>
        </w:tc>
        <w:tc>
          <w:tcPr>
            <w:tcW w:w="567" w:type="dxa"/>
          </w:tcPr>
          <w:tbl>
            <w:tblPr>
              <w:tblStyle w:val="af4"/>
              <w:tblpPr w:leftFromText="180" w:rightFromText="180" w:vertAnchor="text" w:horzAnchor="margin" w:tblpXSpec="center" w:tblpY="-123"/>
              <w:tblOverlap w:val="never"/>
              <w:tblW w:w="318" w:type="dxa"/>
              <w:tblLayout w:type="fixed"/>
              <w:tblLook w:val="04A0" w:firstRow="1" w:lastRow="0" w:firstColumn="1" w:lastColumn="0" w:noHBand="0" w:noVBand="1"/>
            </w:tblPr>
            <w:tblGrid>
              <w:gridCol w:w="318"/>
            </w:tblGrid>
            <w:tr w:rsidR="001B42CB" w:rsidRPr="0002287D" w14:paraId="18CE3D0C" w14:textId="77777777" w:rsidTr="003F49D5">
              <w:tc>
                <w:tcPr>
                  <w:tcW w:w="318" w:type="dxa"/>
                  <w:vAlign w:val="center"/>
                </w:tcPr>
                <w:p w14:paraId="2A97B382" w14:textId="77777777" w:rsidR="001B42CB" w:rsidRPr="0002287D" w:rsidRDefault="001B42CB" w:rsidP="003F49D5">
                  <w:pPr>
                    <w:rPr>
                      <w:sz w:val="22"/>
                      <w:szCs w:val="22"/>
                    </w:rPr>
                  </w:pPr>
                </w:p>
              </w:tc>
            </w:tr>
            <w:tr w:rsidR="001B42CB" w:rsidRPr="0002287D" w14:paraId="59A3247C" w14:textId="77777777" w:rsidTr="003F49D5">
              <w:tc>
                <w:tcPr>
                  <w:tcW w:w="318" w:type="dxa"/>
                  <w:vAlign w:val="center"/>
                </w:tcPr>
                <w:p w14:paraId="3B08BF64" w14:textId="77777777" w:rsidR="001B42CB" w:rsidRPr="0002287D" w:rsidRDefault="001B42CB" w:rsidP="003F49D5">
                  <w:pPr>
                    <w:rPr>
                      <w:sz w:val="22"/>
                      <w:szCs w:val="22"/>
                    </w:rPr>
                  </w:pPr>
                </w:p>
              </w:tc>
            </w:tr>
            <w:tr w:rsidR="001B42CB" w:rsidRPr="0002287D" w14:paraId="525C04D0" w14:textId="77777777" w:rsidTr="003F49D5">
              <w:tc>
                <w:tcPr>
                  <w:tcW w:w="318" w:type="dxa"/>
                  <w:vAlign w:val="center"/>
                </w:tcPr>
                <w:p w14:paraId="62BB9BFC" w14:textId="77777777" w:rsidR="001B42CB" w:rsidRPr="0002287D" w:rsidRDefault="001B42CB" w:rsidP="003F49D5">
                  <w:pPr>
                    <w:rPr>
                      <w:sz w:val="22"/>
                      <w:szCs w:val="22"/>
                    </w:rPr>
                  </w:pPr>
                </w:p>
              </w:tc>
            </w:tr>
            <w:tr w:rsidR="001B42CB" w:rsidRPr="0002287D" w14:paraId="180E15F7" w14:textId="77777777" w:rsidTr="003F49D5">
              <w:tc>
                <w:tcPr>
                  <w:tcW w:w="318" w:type="dxa"/>
                  <w:vAlign w:val="center"/>
                </w:tcPr>
                <w:p w14:paraId="2F31797A" w14:textId="77777777" w:rsidR="001B42CB" w:rsidRPr="0002287D" w:rsidRDefault="001B42CB" w:rsidP="003F49D5">
                  <w:pPr>
                    <w:rPr>
                      <w:sz w:val="22"/>
                      <w:szCs w:val="22"/>
                    </w:rPr>
                  </w:pPr>
                </w:p>
              </w:tc>
            </w:tr>
          </w:tbl>
          <w:p w14:paraId="6F6D53A2" w14:textId="77777777" w:rsidR="001B42CB" w:rsidRPr="0002287D" w:rsidRDefault="001B42CB" w:rsidP="003F49D5">
            <w:pPr>
              <w:rPr>
                <w:sz w:val="22"/>
                <w:szCs w:val="22"/>
              </w:rPr>
            </w:pPr>
          </w:p>
        </w:tc>
        <w:tc>
          <w:tcPr>
            <w:tcW w:w="6662" w:type="dxa"/>
            <w:gridSpan w:val="2"/>
          </w:tcPr>
          <w:p w14:paraId="502E62D0" w14:textId="77777777" w:rsidR="001B42CB" w:rsidRPr="0002287D" w:rsidRDefault="001B42CB" w:rsidP="003F49D5">
            <w:pPr>
              <w:rPr>
                <w:sz w:val="22"/>
                <w:szCs w:val="22"/>
              </w:rPr>
            </w:pPr>
            <w:r w:rsidRPr="0002287D">
              <w:rPr>
                <w:sz w:val="22"/>
                <w:szCs w:val="22"/>
              </w:rPr>
              <w:lastRenderedPageBreak/>
              <w:t xml:space="preserve">женат/замужем; </w:t>
            </w:r>
          </w:p>
          <w:p w14:paraId="1E91B43C" w14:textId="77777777" w:rsidR="001B42CB" w:rsidRPr="0002287D" w:rsidRDefault="001B42CB" w:rsidP="003F49D5">
            <w:pPr>
              <w:rPr>
                <w:sz w:val="22"/>
                <w:szCs w:val="22"/>
              </w:rPr>
            </w:pPr>
            <w:r w:rsidRPr="0002287D">
              <w:rPr>
                <w:sz w:val="22"/>
                <w:szCs w:val="22"/>
              </w:rPr>
              <w:t xml:space="preserve">холост/не замужем; </w:t>
            </w:r>
          </w:p>
          <w:p w14:paraId="56BC2023" w14:textId="77777777" w:rsidR="001B42CB" w:rsidRPr="0002287D" w:rsidRDefault="001B42CB" w:rsidP="003F49D5">
            <w:pPr>
              <w:rPr>
                <w:sz w:val="22"/>
                <w:szCs w:val="22"/>
              </w:rPr>
            </w:pPr>
            <w:r w:rsidRPr="0002287D">
              <w:rPr>
                <w:sz w:val="22"/>
                <w:szCs w:val="22"/>
              </w:rPr>
              <w:t xml:space="preserve">разведен/разведена; </w:t>
            </w:r>
          </w:p>
          <w:p w14:paraId="0A29BD5A" w14:textId="77777777" w:rsidR="001B42CB" w:rsidRPr="0002287D" w:rsidRDefault="001B42CB" w:rsidP="003F49D5">
            <w:pPr>
              <w:rPr>
                <w:sz w:val="22"/>
                <w:szCs w:val="22"/>
              </w:rPr>
            </w:pPr>
            <w:r w:rsidRPr="0002287D">
              <w:rPr>
                <w:sz w:val="22"/>
                <w:szCs w:val="22"/>
              </w:rPr>
              <w:lastRenderedPageBreak/>
              <w:t>вдовец/вдова.</w:t>
            </w:r>
          </w:p>
        </w:tc>
      </w:tr>
      <w:tr w:rsidR="001B42CB" w:rsidRPr="0002287D" w14:paraId="394AD36D" w14:textId="77777777" w:rsidTr="003F49D5">
        <w:trPr>
          <w:trHeight w:val="113"/>
        </w:trPr>
        <w:tc>
          <w:tcPr>
            <w:tcW w:w="9918" w:type="dxa"/>
            <w:gridSpan w:val="4"/>
          </w:tcPr>
          <w:p w14:paraId="2763C35F" w14:textId="77777777" w:rsidR="001B42CB" w:rsidRPr="0002287D" w:rsidRDefault="001B42CB" w:rsidP="003F49D5">
            <w:pPr>
              <w:rPr>
                <w:sz w:val="22"/>
                <w:szCs w:val="22"/>
              </w:rPr>
            </w:pPr>
          </w:p>
        </w:tc>
      </w:tr>
      <w:tr w:rsidR="001B42CB" w:rsidRPr="0002287D" w14:paraId="6FDF3C5E" w14:textId="77777777" w:rsidTr="003F49D5">
        <w:trPr>
          <w:trHeight w:val="113"/>
        </w:trPr>
        <w:tc>
          <w:tcPr>
            <w:tcW w:w="9918" w:type="dxa"/>
            <w:gridSpan w:val="4"/>
            <w:shd w:val="clear" w:color="auto" w:fill="D9D9D9" w:themeFill="background1" w:themeFillShade="D9"/>
          </w:tcPr>
          <w:p w14:paraId="069DD41E" w14:textId="77777777" w:rsidR="001B42CB" w:rsidRPr="0002287D" w:rsidRDefault="001B42CB" w:rsidP="003F49D5">
            <w:pPr>
              <w:rPr>
                <w:sz w:val="22"/>
                <w:szCs w:val="22"/>
              </w:rPr>
            </w:pPr>
            <w:r w:rsidRPr="0002287D">
              <w:rPr>
                <w:b/>
                <w:sz w:val="22"/>
                <w:szCs w:val="22"/>
              </w:rPr>
              <w:t>Информация о супруге/ сожителе:</w:t>
            </w:r>
          </w:p>
        </w:tc>
      </w:tr>
      <w:tr w:rsidR="001B42CB" w:rsidRPr="0002287D" w14:paraId="41031B70" w14:textId="77777777" w:rsidTr="003F49D5">
        <w:trPr>
          <w:trHeight w:val="340"/>
        </w:trPr>
        <w:tc>
          <w:tcPr>
            <w:tcW w:w="2689" w:type="dxa"/>
            <w:shd w:val="clear" w:color="auto" w:fill="D9D9D9" w:themeFill="background1" w:themeFillShade="D9"/>
          </w:tcPr>
          <w:p w14:paraId="621BC833" w14:textId="77777777" w:rsidR="001B42CB" w:rsidRPr="0002287D" w:rsidRDefault="001B42CB" w:rsidP="003F49D5">
            <w:pPr>
              <w:rPr>
                <w:b/>
                <w:sz w:val="22"/>
                <w:szCs w:val="22"/>
              </w:rPr>
            </w:pPr>
            <w:r w:rsidRPr="0002287D">
              <w:rPr>
                <w:sz w:val="22"/>
                <w:szCs w:val="22"/>
              </w:rPr>
              <w:t>Фамилия, имя, отчество</w:t>
            </w:r>
          </w:p>
        </w:tc>
        <w:tc>
          <w:tcPr>
            <w:tcW w:w="7229" w:type="dxa"/>
            <w:gridSpan w:val="3"/>
            <w:shd w:val="clear" w:color="auto" w:fill="FFFFFF" w:themeFill="background1"/>
          </w:tcPr>
          <w:p w14:paraId="5EDC35A6" w14:textId="77777777" w:rsidR="001B42CB" w:rsidRPr="0002287D" w:rsidRDefault="001B42CB" w:rsidP="003F49D5">
            <w:pPr>
              <w:rPr>
                <w:sz w:val="22"/>
                <w:szCs w:val="22"/>
              </w:rPr>
            </w:pPr>
          </w:p>
        </w:tc>
      </w:tr>
      <w:tr w:rsidR="001B42CB" w:rsidRPr="0002287D" w14:paraId="386B12B7" w14:textId="77777777" w:rsidTr="003F49D5">
        <w:trPr>
          <w:trHeight w:val="340"/>
        </w:trPr>
        <w:tc>
          <w:tcPr>
            <w:tcW w:w="2689" w:type="dxa"/>
            <w:shd w:val="clear" w:color="auto" w:fill="D9D9D9" w:themeFill="background1" w:themeFillShade="D9"/>
          </w:tcPr>
          <w:p w14:paraId="2F407460" w14:textId="77777777" w:rsidR="001B42CB" w:rsidRPr="0002287D" w:rsidRDefault="001B42CB" w:rsidP="003F49D5">
            <w:pPr>
              <w:rPr>
                <w:sz w:val="22"/>
                <w:szCs w:val="22"/>
                <w:lang w:val="en-US"/>
              </w:rPr>
            </w:pPr>
            <w:r w:rsidRPr="0002287D">
              <w:rPr>
                <w:sz w:val="22"/>
                <w:szCs w:val="22"/>
              </w:rPr>
              <w:t>Дата рождения</w:t>
            </w:r>
          </w:p>
        </w:tc>
        <w:tc>
          <w:tcPr>
            <w:tcW w:w="7229" w:type="dxa"/>
            <w:gridSpan w:val="3"/>
            <w:shd w:val="clear" w:color="auto" w:fill="FFFFFF" w:themeFill="background1"/>
          </w:tcPr>
          <w:p w14:paraId="56BD54CD" w14:textId="77777777" w:rsidR="001B42CB" w:rsidRPr="0002287D" w:rsidRDefault="001B42CB" w:rsidP="003F49D5">
            <w:pPr>
              <w:rPr>
                <w:sz w:val="22"/>
                <w:szCs w:val="22"/>
              </w:rPr>
            </w:pPr>
          </w:p>
        </w:tc>
      </w:tr>
      <w:tr w:rsidR="001B42CB" w:rsidRPr="0002287D" w14:paraId="1F542182" w14:textId="77777777" w:rsidTr="003F49D5">
        <w:trPr>
          <w:trHeight w:val="340"/>
        </w:trPr>
        <w:tc>
          <w:tcPr>
            <w:tcW w:w="2689" w:type="dxa"/>
            <w:shd w:val="clear" w:color="auto" w:fill="D9D9D9" w:themeFill="background1" w:themeFillShade="D9"/>
          </w:tcPr>
          <w:p w14:paraId="7EB9D2F0" w14:textId="77777777" w:rsidR="001B42CB" w:rsidRPr="0002287D" w:rsidRDefault="001B42CB" w:rsidP="003F49D5">
            <w:pPr>
              <w:rPr>
                <w:sz w:val="22"/>
                <w:szCs w:val="22"/>
              </w:rPr>
            </w:pPr>
            <w:r w:rsidRPr="0002287D">
              <w:rPr>
                <w:sz w:val="22"/>
                <w:szCs w:val="22"/>
              </w:rPr>
              <w:t>Место работы, должность</w:t>
            </w:r>
          </w:p>
        </w:tc>
        <w:tc>
          <w:tcPr>
            <w:tcW w:w="7229" w:type="dxa"/>
            <w:gridSpan w:val="3"/>
            <w:shd w:val="clear" w:color="auto" w:fill="FFFFFF" w:themeFill="background1"/>
          </w:tcPr>
          <w:p w14:paraId="39DE46EF" w14:textId="77777777" w:rsidR="001B42CB" w:rsidRPr="0002287D" w:rsidRDefault="001B42CB" w:rsidP="003F49D5">
            <w:pPr>
              <w:rPr>
                <w:sz w:val="22"/>
                <w:szCs w:val="22"/>
              </w:rPr>
            </w:pPr>
          </w:p>
        </w:tc>
      </w:tr>
      <w:tr w:rsidR="001B42CB" w:rsidRPr="0002287D" w14:paraId="724EFCE5" w14:textId="77777777" w:rsidTr="003F49D5">
        <w:trPr>
          <w:trHeight w:val="113"/>
        </w:trPr>
        <w:tc>
          <w:tcPr>
            <w:tcW w:w="2689" w:type="dxa"/>
            <w:vMerge w:val="restart"/>
            <w:shd w:val="clear" w:color="auto" w:fill="D9D9D9" w:themeFill="background1" w:themeFillShade="D9"/>
          </w:tcPr>
          <w:p w14:paraId="7996342A" w14:textId="77777777" w:rsidR="001B42CB" w:rsidRPr="0002287D" w:rsidRDefault="001B42CB" w:rsidP="003F49D5">
            <w:pPr>
              <w:rPr>
                <w:sz w:val="22"/>
                <w:szCs w:val="22"/>
              </w:rPr>
            </w:pPr>
            <w:r w:rsidRPr="0002287D">
              <w:rPr>
                <w:sz w:val="22"/>
                <w:szCs w:val="22"/>
              </w:rPr>
              <w:t>Телефоны</w:t>
            </w:r>
          </w:p>
        </w:tc>
        <w:tc>
          <w:tcPr>
            <w:tcW w:w="2551" w:type="dxa"/>
            <w:gridSpan w:val="2"/>
            <w:shd w:val="clear" w:color="auto" w:fill="FFFFFF" w:themeFill="background1"/>
          </w:tcPr>
          <w:p w14:paraId="125C3B74" w14:textId="77777777" w:rsidR="001B42CB" w:rsidRPr="0002287D" w:rsidRDefault="001B42CB" w:rsidP="003F49D5">
            <w:pPr>
              <w:rPr>
                <w:sz w:val="22"/>
                <w:szCs w:val="22"/>
              </w:rPr>
            </w:pPr>
            <w:r w:rsidRPr="0002287D">
              <w:rPr>
                <w:sz w:val="22"/>
                <w:szCs w:val="22"/>
              </w:rPr>
              <w:t>Моб.</w:t>
            </w:r>
          </w:p>
        </w:tc>
        <w:tc>
          <w:tcPr>
            <w:tcW w:w="4678" w:type="dxa"/>
          </w:tcPr>
          <w:p w14:paraId="77617EEB" w14:textId="77777777" w:rsidR="001B42CB" w:rsidRPr="0002287D" w:rsidRDefault="001B42CB" w:rsidP="003F49D5">
            <w:pPr>
              <w:rPr>
                <w:sz w:val="22"/>
                <w:szCs w:val="22"/>
              </w:rPr>
            </w:pPr>
          </w:p>
        </w:tc>
      </w:tr>
      <w:tr w:rsidR="001B42CB" w:rsidRPr="0002287D" w14:paraId="37EEF0B0" w14:textId="77777777" w:rsidTr="003F49D5">
        <w:trPr>
          <w:trHeight w:val="113"/>
        </w:trPr>
        <w:tc>
          <w:tcPr>
            <w:tcW w:w="2689" w:type="dxa"/>
            <w:vMerge/>
            <w:shd w:val="clear" w:color="auto" w:fill="D9D9D9" w:themeFill="background1" w:themeFillShade="D9"/>
          </w:tcPr>
          <w:p w14:paraId="5B48E363" w14:textId="77777777" w:rsidR="001B42CB" w:rsidRPr="0002287D" w:rsidRDefault="001B42CB" w:rsidP="003F49D5">
            <w:pPr>
              <w:rPr>
                <w:sz w:val="22"/>
                <w:szCs w:val="22"/>
              </w:rPr>
            </w:pPr>
          </w:p>
        </w:tc>
        <w:tc>
          <w:tcPr>
            <w:tcW w:w="2551" w:type="dxa"/>
            <w:gridSpan w:val="2"/>
            <w:shd w:val="clear" w:color="auto" w:fill="FFFFFF" w:themeFill="background1"/>
          </w:tcPr>
          <w:p w14:paraId="16483318" w14:textId="77777777" w:rsidR="001B42CB" w:rsidRPr="0002287D" w:rsidRDefault="001B42CB" w:rsidP="003F49D5">
            <w:pPr>
              <w:rPr>
                <w:sz w:val="22"/>
                <w:szCs w:val="22"/>
              </w:rPr>
            </w:pPr>
            <w:r w:rsidRPr="0002287D">
              <w:rPr>
                <w:sz w:val="22"/>
                <w:szCs w:val="22"/>
              </w:rPr>
              <w:t>Раб.</w:t>
            </w:r>
          </w:p>
        </w:tc>
        <w:tc>
          <w:tcPr>
            <w:tcW w:w="4678" w:type="dxa"/>
          </w:tcPr>
          <w:p w14:paraId="6ADCE94C" w14:textId="77777777" w:rsidR="001B42CB" w:rsidRPr="0002287D" w:rsidRDefault="001B42CB" w:rsidP="003F49D5">
            <w:pPr>
              <w:rPr>
                <w:sz w:val="22"/>
                <w:szCs w:val="22"/>
              </w:rPr>
            </w:pPr>
          </w:p>
        </w:tc>
      </w:tr>
    </w:tbl>
    <w:p w14:paraId="64944EF3" w14:textId="77777777" w:rsidR="001B42CB" w:rsidRPr="0002287D" w:rsidRDefault="001B42CB" w:rsidP="001B42CB">
      <w:pPr>
        <w:rPr>
          <w:rFonts w:eastAsia="SimSun"/>
          <w:sz w:val="22"/>
          <w:szCs w:val="22"/>
          <w:lang w:eastAsia="zh-CN"/>
        </w:rPr>
      </w:pPr>
    </w:p>
    <w:tbl>
      <w:tblPr>
        <w:tblStyle w:val="af4"/>
        <w:tblW w:w="9918" w:type="dxa"/>
        <w:tblLayout w:type="fixed"/>
        <w:tblLook w:val="04A0" w:firstRow="1" w:lastRow="0" w:firstColumn="1" w:lastColumn="0" w:noHBand="0" w:noVBand="1"/>
      </w:tblPr>
      <w:tblGrid>
        <w:gridCol w:w="5240"/>
        <w:gridCol w:w="2126"/>
        <w:gridCol w:w="2552"/>
      </w:tblGrid>
      <w:tr w:rsidR="001B42CB" w:rsidRPr="0002287D" w14:paraId="78747042" w14:textId="77777777" w:rsidTr="003F49D5">
        <w:trPr>
          <w:trHeight w:val="113"/>
        </w:trPr>
        <w:tc>
          <w:tcPr>
            <w:tcW w:w="9918" w:type="dxa"/>
            <w:gridSpan w:val="3"/>
            <w:shd w:val="clear" w:color="auto" w:fill="D9D9D9" w:themeFill="background1" w:themeFillShade="D9"/>
          </w:tcPr>
          <w:p w14:paraId="28A5B744" w14:textId="77777777" w:rsidR="001B42CB" w:rsidRPr="0002287D" w:rsidRDefault="001B42CB" w:rsidP="003F49D5">
            <w:pPr>
              <w:rPr>
                <w:sz w:val="22"/>
                <w:szCs w:val="22"/>
              </w:rPr>
            </w:pPr>
            <w:r w:rsidRPr="0002287D">
              <w:rPr>
                <w:b/>
                <w:sz w:val="22"/>
                <w:szCs w:val="22"/>
              </w:rPr>
              <w:t>Количество членов семьи</w:t>
            </w:r>
            <w:r w:rsidRPr="0002287D">
              <w:rPr>
                <w:sz w:val="22"/>
                <w:szCs w:val="22"/>
              </w:rPr>
              <w:t>: (совместно проживающих, в том числе иждивенцев)</w:t>
            </w:r>
          </w:p>
        </w:tc>
      </w:tr>
      <w:tr w:rsidR="001B42CB" w:rsidRPr="0002287D" w14:paraId="37F3D168" w14:textId="77777777" w:rsidTr="003F49D5">
        <w:trPr>
          <w:trHeight w:val="113"/>
        </w:trPr>
        <w:tc>
          <w:tcPr>
            <w:tcW w:w="5240" w:type="dxa"/>
            <w:shd w:val="clear" w:color="auto" w:fill="D9D9D9" w:themeFill="background1" w:themeFillShade="D9"/>
          </w:tcPr>
          <w:p w14:paraId="26039BE6" w14:textId="77777777" w:rsidR="001B42CB" w:rsidRPr="0002287D" w:rsidRDefault="001B42CB" w:rsidP="003F49D5">
            <w:pPr>
              <w:jc w:val="center"/>
              <w:rPr>
                <w:b/>
                <w:sz w:val="22"/>
                <w:szCs w:val="22"/>
              </w:rPr>
            </w:pPr>
            <w:r w:rsidRPr="0002287D">
              <w:rPr>
                <w:b/>
                <w:sz w:val="22"/>
                <w:szCs w:val="22"/>
              </w:rPr>
              <w:t>Фамилия, имя, отчество</w:t>
            </w:r>
          </w:p>
          <w:p w14:paraId="73808D36" w14:textId="77777777" w:rsidR="001B42CB" w:rsidRPr="0002287D" w:rsidRDefault="001B42CB" w:rsidP="003F49D5">
            <w:pPr>
              <w:jc w:val="center"/>
              <w:rPr>
                <w:sz w:val="22"/>
                <w:szCs w:val="22"/>
              </w:rPr>
            </w:pPr>
            <w:r w:rsidRPr="0002287D">
              <w:rPr>
                <w:b/>
                <w:sz w:val="22"/>
                <w:szCs w:val="22"/>
              </w:rPr>
              <w:t>(степень родства)</w:t>
            </w:r>
          </w:p>
        </w:tc>
        <w:tc>
          <w:tcPr>
            <w:tcW w:w="2126" w:type="dxa"/>
            <w:shd w:val="clear" w:color="auto" w:fill="D9D9D9" w:themeFill="background1" w:themeFillShade="D9"/>
          </w:tcPr>
          <w:p w14:paraId="25B63579" w14:textId="77777777" w:rsidR="001B42CB" w:rsidRPr="0002287D" w:rsidRDefault="001B42CB" w:rsidP="003F49D5">
            <w:pPr>
              <w:jc w:val="center"/>
              <w:rPr>
                <w:sz w:val="22"/>
                <w:szCs w:val="22"/>
              </w:rPr>
            </w:pPr>
            <w:r w:rsidRPr="0002287D">
              <w:rPr>
                <w:b/>
                <w:sz w:val="22"/>
                <w:szCs w:val="22"/>
              </w:rPr>
              <w:t>Дата рождения</w:t>
            </w:r>
          </w:p>
        </w:tc>
        <w:tc>
          <w:tcPr>
            <w:tcW w:w="2552" w:type="dxa"/>
            <w:shd w:val="clear" w:color="auto" w:fill="D9D9D9" w:themeFill="background1" w:themeFillShade="D9"/>
          </w:tcPr>
          <w:p w14:paraId="5A2E2950" w14:textId="77777777" w:rsidR="001B42CB" w:rsidRPr="0002287D" w:rsidRDefault="001B42CB" w:rsidP="003F49D5">
            <w:pPr>
              <w:jc w:val="center"/>
              <w:rPr>
                <w:sz w:val="22"/>
                <w:szCs w:val="22"/>
              </w:rPr>
            </w:pPr>
            <w:r w:rsidRPr="0002287D">
              <w:rPr>
                <w:b/>
                <w:sz w:val="22"/>
                <w:szCs w:val="22"/>
              </w:rPr>
              <w:t>Место работы (учебы), № телефона</w:t>
            </w:r>
          </w:p>
        </w:tc>
      </w:tr>
      <w:tr w:rsidR="001B42CB" w:rsidRPr="0002287D" w14:paraId="659C1A30" w14:textId="77777777" w:rsidTr="003F49D5">
        <w:trPr>
          <w:trHeight w:val="113"/>
        </w:trPr>
        <w:tc>
          <w:tcPr>
            <w:tcW w:w="5240" w:type="dxa"/>
          </w:tcPr>
          <w:p w14:paraId="1FB5597A" w14:textId="77777777" w:rsidR="001B42CB" w:rsidRPr="0002287D" w:rsidRDefault="001B42CB" w:rsidP="003F49D5">
            <w:pPr>
              <w:rPr>
                <w:sz w:val="22"/>
                <w:szCs w:val="22"/>
              </w:rPr>
            </w:pPr>
            <w:r w:rsidRPr="0002287D">
              <w:rPr>
                <w:b/>
                <w:sz w:val="22"/>
                <w:szCs w:val="22"/>
              </w:rPr>
              <w:t>1.</w:t>
            </w:r>
          </w:p>
        </w:tc>
        <w:tc>
          <w:tcPr>
            <w:tcW w:w="2126" w:type="dxa"/>
          </w:tcPr>
          <w:p w14:paraId="0B3656DE" w14:textId="77777777" w:rsidR="001B42CB" w:rsidRPr="0002287D" w:rsidRDefault="001B42CB" w:rsidP="003F49D5">
            <w:pPr>
              <w:rPr>
                <w:sz w:val="22"/>
                <w:szCs w:val="22"/>
              </w:rPr>
            </w:pPr>
          </w:p>
        </w:tc>
        <w:tc>
          <w:tcPr>
            <w:tcW w:w="2552" w:type="dxa"/>
          </w:tcPr>
          <w:p w14:paraId="3EAF494E" w14:textId="77777777" w:rsidR="001B42CB" w:rsidRPr="0002287D" w:rsidRDefault="001B42CB" w:rsidP="003F49D5">
            <w:pPr>
              <w:rPr>
                <w:sz w:val="22"/>
                <w:szCs w:val="22"/>
              </w:rPr>
            </w:pPr>
          </w:p>
        </w:tc>
      </w:tr>
      <w:tr w:rsidR="001B42CB" w:rsidRPr="0002287D" w14:paraId="615378AD" w14:textId="77777777" w:rsidTr="003F49D5">
        <w:trPr>
          <w:trHeight w:val="113"/>
        </w:trPr>
        <w:tc>
          <w:tcPr>
            <w:tcW w:w="5240" w:type="dxa"/>
          </w:tcPr>
          <w:p w14:paraId="30A59003" w14:textId="77777777" w:rsidR="001B42CB" w:rsidRPr="0002287D" w:rsidRDefault="001B42CB" w:rsidP="003F49D5">
            <w:pPr>
              <w:rPr>
                <w:sz w:val="22"/>
                <w:szCs w:val="22"/>
              </w:rPr>
            </w:pPr>
            <w:r w:rsidRPr="0002287D">
              <w:rPr>
                <w:b/>
                <w:sz w:val="22"/>
                <w:szCs w:val="22"/>
              </w:rPr>
              <w:t>2.</w:t>
            </w:r>
          </w:p>
        </w:tc>
        <w:tc>
          <w:tcPr>
            <w:tcW w:w="2126" w:type="dxa"/>
          </w:tcPr>
          <w:p w14:paraId="5A927E22" w14:textId="77777777" w:rsidR="001B42CB" w:rsidRPr="0002287D" w:rsidRDefault="001B42CB" w:rsidP="003F49D5">
            <w:pPr>
              <w:rPr>
                <w:sz w:val="22"/>
                <w:szCs w:val="22"/>
              </w:rPr>
            </w:pPr>
          </w:p>
        </w:tc>
        <w:tc>
          <w:tcPr>
            <w:tcW w:w="2552" w:type="dxa"/>
          </w:tcPr>
          <w:p w14:paraId="40FDBD49" w14:textId="77777777" w:rsidR="001B42CB" w:rsidRPr="0002287D" w:rsidRDefault="001B42CB" w:rsidP="003F49D5">
            <w:pPr>
              <w:rPr>
                <w:sz w:val="22"/>
                <w:szCs w:val="22"/>
              </w:rPr>
            </w:pPr>
          </w:p>
        </w:tc>
      </w:tr>
      <w:tr w:rsidR="001B42CB" w:rsidRPr="0002287D" w14:paraId="38FB3C02" w14:textId="77777777" w:rsidTr="003F49D5">
        <w:trPr>
          <w:trHeight w:val="113"/>
        </w:trPr>
        <w:tc>
          <w:tcPr>
            <w:tcW w:w="5240" w:type="dxa"/>
          </w:tcPr>
          <w:p w14:paraId="5A4978E9" w14:textId="77777777" w:rsidR="001B42CB" w:rsidRPr="0002287D" w:rsidRDefault="001B42CB" w:rsidP="003F49D5">
            <w:pPr>
              <w:rPr>
                <w:sz w:val="22"/>
                <w:szCs w:val="22"/>
              </w:rPr>
            </w:pPr>
            <w:r w:rsidRPr="0002287D">
              <w:rPr>
                <w:sz w:val="22"/>
                <w:szCs w:val="22"/>
              </w:rPr>
              <w:t>…</w:t>
            </w:r>
          </w:p>
        </w:tc>
        <w:tc>
          <w:tcPr>
            <w:tcW w:w="2126" w:type="dxa"/>
          </w:tcPr>
          <w:p w14:paraId="4FB06A58" w14:textId="77777777" w:rsidR="001B42CB" w:rsidRPr="0002287D" w:rsidRDefault="001B42CB" w:rsidP="003F49D5">
            <w:pPr>
              <w:rPr>
                <w:sz w:val="22"/>
                <w:szCs w:val="22"/>
              </w:rPr>
            </w:pPr>
          </w:p>
        </w:tc>
        <w:tc>
          <w:tcPr>
            <w:tcW w:w="2552" w:type="dxa"/>
            <w:shd w:val="clear" w:color="auto" w:fill="auto"/>
          </w:tcPr>
          <w:p w14:paraId="3DEC9ACB" w14:textId="77777777" w:rsidR="001B42CB" w:rsidRPr="0002287D" w:rsidRDefault="001B42CB" w:rsidP="003F49D5">
            <w:pPr>
              <w:rPr>
                <w:sz w:val="22"/>
                <w:szCs w:val="22"/>
              </w:rPr>
            </w:pPr>
          </w:p>
        </w:tc>
      </w:tr>
      <w:tr w:rsidR="001B42CB" w:rsidRPr="0002287D" w14:paraId="0D9BACEF" w14:textId="77777777" w:rsidTr="003F49D5">
        <w:trPr>
          <w:trHeight w:val="113"/>
        </w:trPr>
        <w:tc>
          <w:tcPr>
            <w:tcW w:w="5240" w:type="dxa"/>
          </w:tcPr>
          <w:p w14:paraId="1939DF89" w14:textId="77777777" w:rsidR="001B42CB" w:rsidRPr="0002287D" w:rsidRDefault="001B42CB" w:rsidP="003F49D5">
            <w:pPr>
              <w:rPr>
                <w:sz w:val="22"/>
                <w:szCs w:val="22"/>
              </w:rPr>
            </w:pPr>
          </w:p>
        </w:tc>
        <w:tc>
          <w:tcPr>
            <w:tcW w:w="2126" w:type="dxa"/>
          </w:tcPr>
          <w:p w14:paraId="5C415732" w14:textId="77777777" w:rsidR="001B42CB" w:rsidRPr="0002287D" w:rsidRDefault="001B42CB" w:rsidP="003F49D5">
            <w:pPr>
              <w:rPr>
                <w:sz w:val="22"/>
                <w:szCs w:val="22"/>
              </w:rPr>
            </w:pPr>
          </w:p>
        </w:tc>
        <w:tc>
          <w:tcPr>
            <w:tcW w:w="2552" w:type="dxa"/>
            <w:shd w:val="clear" w:color="auto" w:fill="auto"/>
          </w:tcPr>
          <w:p w14:paraId="51BAFD7E" w14:textId="77777777" w:rsidR="001B42CB" w:rsidRPr="0002287D" w:rsidRDefault="001B42CB" w:rsidP="003F49D5">
            <w:pPr>
              <w:rPr>
                <w:sz w:val="22"/>
                <w:szCs w:val="22"/>
              </w:rPr>
            </w:pPr>
          </w:p>
        </w:tc>
      </w:tr>
    </w:tbl>
    <w:p w14:paraId="2845FE5B" w14:textId="77777777" w:rsidR="001B42CB" w:rsidRDefault="001B42CB" w:rsidP="001B42CB">
      <w:pPr>
        <w:rPr>
          <w:rFonts w:eastAsia="SimSun"/>
          <w:sz w:val="22"/>
          <w:szCs w:val="22"/>
          <w:lang w:eastAsia="zh-CN"/>
        </w:rPr>
      </w:pPr>
    </w:p>
    <w:p w14:paraId="203B9F02" w14:textId="77777777" w:rsidR="001B42CB" w:rsidRPr="0002287D" w:rsidRDefault="001B42CB" w:rsidP="001B42CB">
      <w:pPr>
        <w:rPr>
          <w:rFonts w:eastAsia="SimSun"/>
          <w:sz w:val="22"/>
          <w:szCs w:val="22"/>
          <w:lang w:eastAsia="zh-CN"/>
        </w:rPr>
      </w:pPr>
    </w:p>
    <w:tbl>
      <w:tblPr>
        <w:tblStyle w:val="af4"/>
        <w:tblW w:w="9918" w:type="dxa"/>
        <w:tblLook w:val="04A0" w:firstRow="1" w:lastRow="0" w:firstColumn="1" w:lastColumn="0" w:noHBand="0" w:noVBand="1"/>
      </w:tblPr>
      <w:tblGrid>
        <w:gridCol w:w="3823"/>
        <w:gridCol w:w="6095"/>
      </w:tblGrid>
      <w:tr w:rsidR="001B42CB" w:rsidRPr="0002287D" w14:paraId="557E3FD5" w14:textId="77777777" w:rsidTr="003F49D5">
        <w:trPr>
          <w:trHeight w:val="340"/>
        </w:trPr>
        <w:tc>
          <w:tcPr>
            <w:tcW w:w="9918" w:type="dxa"/>
            <w:gridSpan w:val="2"/>
            <w:shd w:val="clear" w:color="auto" w:fill="D9D9D9" w:themeFill="background1" w:themeFillShade="D9"/>
          </w:tcPr>
          <w:p w14:paraId="2A4FE12D" w14:textId="77777777" w:rsidR="001B42CB" w:rsidRPr="0002287D" w:rsidRDefault="001B42CB" w:rsidP="003F49D5">
            <w:pPr>
              <w:jc w:val="both"/>
              <w:rPr>
                <w:rFonts w:eastAsia="SimSun"/>
                <w:b/>
                <w:sz w:val="22"/>
                <w:szCs w:val="22"/>
                <w:lang w:eastAsia="zh-CN"/>
              </w:rPr>
            </w:pPr>
            <w:r w:rsidRPr="0002287D">
              <w:rPr>
                <w:rFonts w:eastAsia="SimSun"/>
                <w:b/>
                <w:sz w:val="22"/>
                <w:szCs w:val="22"/>
                <w:lang w:eastAsia="zh-CN"/>
              </w:rPr>
              <w:t>Доходы:</w:t>
            </w:r>
          </w:p>
        </w:tc>
      </w:tr>
      <w:tr w:rsidR="001B42CB" w:rsidRPr="0002287D" w14:paraId="7ECD1BBF" w14:textId="77777777" w:rsidTr="003F49D5">
        <w:trPr>
          <w:trHeight w:val="340"/>
        </w:trPr>
        <w:tc>
          <w:tcPr>
            <w:tcW w:w="3823" w:type="dxa"/>
            <w:shd w:val="clear" w:color="auto" w:fill="D9D9D9" w:themeFill="background1" w:themeFillShade="D9"/>
          </w:tcPr>
          <w:p w14:paraId="6763A8F7" w14:textId="77777777" w:rsidR="001B42CB" w:rsidRPr="0002287D" w:rsidRDefault="001B42CB" w:rsidP="003F49D5">
            <w:pPr>
              <w:rPr>
                <w:rFonts w:eastAsia="SimSun"/>
                <w:b/>
                <w:sz w:val="22"/>
                <w:szCs w:val="22"/>
                <w:lang w:eastAsia="zh-CN"/>
              </w:rPr>
            </w:pPr>
            <w:r w:rsidRPr="0002287D">
              <w:rPr>
                <w:rFonts w:eastAsia="SimSun"/>
                <w:b/>
                <w:sz w:val="22"/>
                <w:szCs w:val="22"/>
                <w:lang w:eastAsia="zh-CN"/>
              </w:rPr>
              <w:t>заработная плата (анкетируемого)</w:t>
            </w:r>
          </w:p>
        </w:tc>
        <w:tc>
          <w:tcPr>
            <w:tcW w:w="6095" w:type="dxa"/>
          </w:tcPr>
          <w:p w14:paraId="7555FCB8" w14:textId="77777777" w:rsidR="001B42CB" w:rsidRPr="0002287D" w:rsidRDefault="001B42CB" w:rsidP="003F49D5">
            <w:pPr>
              <w:rPr>
                <w:rFonts w:eastAsia="SimSun"/>
                <w:sz w:val="22"/>
                <w:szCs w:val="22"/>
                <w:lang w:eastAsia="zh-CN"/>
              </w:rPr>
            </w:pPr>
          </w:p>
        </w:tc>
      </w:tr>
      <w:tr w:rsidR="001B42CB" w:rsidRPr="0002287D" w14:paraId="147FB7AD" w14:textId="77777777" w:rsidTr="003F49D5">
        <w:trPr>
          <w:trHeight w:val="340"/>
        </w:trPr>
        <w:tc>
          <w:tcPr>
            <w:tcW w:w="3823" w:type="dxa"/>
            <w:shd w:val="clear" w:color="auto" w:fill="D9D9D9" w:themeFill="background1" w:themeFillShade="D9"/>
          </w:tcPr>
          <w:p w14:paraId="1DAE66CD" w14:textId="77777777" w:rsidR="001B42CB" w:rsidRPr="0002287D" w:rsidRDefault="001B42CB" w:rsidP="003F49D5">
            <w:pPr>
              <w:rPr>
                <w:rFonts w:eastAsia="SimSun"/>
                <w:b/>
                <w:sz w:val="22"/>
                <w:szCs w:val="22"/>
                <w:lang w:eastAsia="zh-CN"/>
              </w:rPr>
            </w:pPr>
            <w:r w:rsidRPr="0002287D">
              <w:rPr>
                <w:rFonts w:eastAsia="SimSun"/>
                <w:b/>
                <w:sz w:val="22"/>
                <w:szCs w:val="22"/>
                <w:lang w:eastAsia="zh-CN"/>
              </w:rPr>
              <w:t>заработная плата супруга(и)</w:t>
            </w:r>
          </w:p>
        </w:tc>
        <w:tc>
          <w:tcPr>
            <w:tcW w:w="6095" w:type="dxa"/>
          </w:tcPr>
          <w:p w14:paraId="46AA760D" w14:textId="77777777" w:rsidR="001B42CB" w:rsidRPr="0002287D" w:rsidRDefault="001B42CB" w:rsidP="003F49D5">
            <w:pPr>
              <w:rPr>
                <w:rFonts w:eastAsia="SimSun"/>
                <w:sz w:val="22"/>
                <w:szCs w:val="22"/>
                <w:lang w:eastAsia="zh-CN"/>
              </w:rPr>
            </w:pPr>
          </w:p>
        </w:tc>
      </w:tr>
      <w:tr w:rsidR="001B42CB" w:rsidRPr="0002287D" w14:paraId="0FC6E3E7" w14:textId="77777777" w:rsidTr="003F49D5">
        <w:trPr>
          <w:trHeight w:val="340"/>
        </w:trPr>
        <w:tc>
          <w:tcPr>
            <w:tcW w:w="3823" w:type="dxa"/>
            <w:shd w:val="clear" w:color="auto" w:fill="D9D9D9" w:themeFill="background1" w:themeFillShade="D9"/>
          </w:tcPr>
          <w:p w14:paraId="02B6315B" w14:textId="77777777" w:rsidR="001B42CB" w:rsidRPr="0002287D" w:rsidRDefault="001B42CB" w:rsidP="003F49D5">
            <w:pPr>
              <w:rPr>
                <w:rFonts w:eastAsia="SimSun"/>
                <w:b/>
                <w:sz w:val="22"/>
                <w:szCs w:val="22"/>
                <w:lang w:eastAsia="zh-CN"/>
              </w:rPr>
            </w:pPr>
            <w:r w:rsidRPr="0002287D">
              <w:rPr>
                <w:rFonts w:eastAsia="SimSun"/>
                <w:b/>
                <w:sz w:val="22"/>
                <w:szCs w:val="22"/>
                <w:lang w:eastAsia="zh-CN"/>
              </w:rPr>
              <w:t>прочие доходы</w:t>
            </w:r>
          </w:p>
        </w:tc>
        <w:tc>
          <w:tcPr>
            <w:tcW w:w="6095" w:type="dxa"/>
          </w:tcPr>
          <w:p w14:paraId="22902ACE" w14:textId="77777777" w:rsidR="001B42CB" w:rsidRPr="0002287D" w:rsidRDefault="001B42CB" w:rsidP="003F49D5">
            <w:pPr>
              <w:rPr>
                <w:rFonts w:eastAsia="SimSun"/>
                <w:sz w:val="22"/>
                <w:szCs w:val="22"/>
                <w:lang w:eastAsia="zh-CN"/>
              </w:rPr>
            </w:pPr>
          </w:p>
        </w:tc>
      </w:tr>
      <w:tr w:rsidR="001B42CB" w:rsidRPr="0002287D" w14:paraId="255007C6" w14:textId="77777777" w:rsidTr="003F49D5">
        <w:trPr>
          <w:trHeight w:val="340"/>
        </w:trPr>
        <w:tc>
          <w:tcPr>
            <w:tcW w:w="3823" w:type="dxa"/>
            <w:shd w:val="clear" w:color="auto" w:fill="D9D9D9" w:themeFill="background1" w:themeFillShade="D9"/>
          </w:tcPr>
          <w:p w14:paraId="5C21CED6" w14:textId="77777777" w:rsidR="001B42CB" w:rsidRPr="0002287D" w:rsidRDefault="001B42CB" w:rsidP="003F49D5">
            <w:pPr>
              <w:rPr>
                <w:rFonts w:eastAsia="SimSun"/>
                <w:b/>
                <w:sz w:val="22"/>
                <w:szCs w:val="22"/>
                <w:lang w:eastAsia="zh-CN"/>
              </w:rPr>
            </w:pPr>
            <w:r w:rsidRPr="0002287D">
              <w:rPr>
                <w:rFonts w:eastAsia="SimSun"/>
                <w:b/>
                <w:sz w:val="22"/>
                <w:szCs w:val="22"/>
                <w:lang w:eastAsia="zh-CN"/>
              </w:rPr>
              <w:t>Итого ежемесячный семейный доход</w:t>
            </w:r>
          </w:p>
        </w:tc>
        <w:tc>
          <w:tcPr>
            <w:tcW w:w="6095" w:type="dxa"/>
          </w:tcPr>
          <w:p w14:paraId="1808D13E" w14:textId="77777777" w:rsidR="001B42CB" w:rsidRPr="0002287D" w:rsidRDefault="001B42CB" w:rsidP="003F49D5">
            <w:pPr>
              <w:rPr>
                <w:rFonts w:eastAsia="SimSun"/>
                <w:sz w:val="22"/>
                <w:szCs w:val="22"/>
                <w:lang w:eastAsia="zh-CN"/>
              </w:rPr>
            </w:pPr>
          </w:p>
        </w:tc>
      </w:tr>
    </w:tbl>
    <w:p w14:paraId="0A46FF04" w14:textId="77777777" w:rsidR="001B42CB" w:rsidRPr="0002287D" w:rsidRDefault="001B42CB" w:rsidP="001B42CB">
      <w:pPr>
        <w:rPr>
          <w:rFonts w:eastAsia="SimSun"/>
          <w:sz w:val="22"/>
          <w:szCs w:val="22"/>
          <w:lang w:eastAsia="zh-CN"/>
        </w:rPr>
      </w:pPr>
    </w:p>
    <w:tbl>
      <w:tblPr>
        <w:tblStyle w:val="af4"/>
        <w:tblW w:w="9918" w:type="dxa"/>
        <w:tblLook w:val="04A0" w:firstRow="1" w:lastRow="0" w:firstColumn="1" w:lastColumn="0" w:noHBand="0" w:noVBand="1"/>
      </w:tblPr>
      <w:tblGrid>
        <w:gridCol w:w="3783"/>
        <w:gridCol w:w="1882"/>
        <w:gridCol w:w="4253"/>
      </w:tblGrid>
      <w:tr w:rsidR="001B42CB" w:rsidRPr="0002287D" w14:paraId="23CD2077" w14:textId="77777777" w:rsidTr="003F49D5">
        <w:trPr>
          <w:trHeight w:val="340"/>
        </w:trPr>
        <w:tc>
          <w:tcPr>
            <w:tcW w:w="9918" w:type="dxa"/>
            <w:gridSpan w:val="3"/>
            <w:shd w:val="clear" w:color="auto" w:fill="D9D9D9" w:themeFill="background1" w:themeFillShade="D9"/>
          </w:tcPr>
          <w:p w14:paraId="60B1E5E3" w14:textId="77777777" w:rsidR="001B42CB" w:rsidRPr="0002287D" w:rsidRDefault="001B42CB" w:rsidP="003F49D5">
            <w:pPr>
              <w:jc w:val="both"/>
              <w:rPr>
                <w:rFonts w:eastAsia="SimSun"/>
                <w:b/>
                <w:sz w:val="22"/>
                <w:szCs w:val="22"/>
                <w:lang w:eastAsia="zh-CN"/>
              </w:rPr>
            </w:pPr>
            <w:r w:rsidRPr="0002287D">
              <w:rPr>
                <w:rFonts w:eastAsia="SimSun"/>
                <w:b/>
                <w:sz w:val="22"/>
                <w:szCs w:val="22"/>
                <w:lang w:eastAsia="zh-CN"/>
              </w:rPr>
              <w:t>Расходы:</w:t>
            </w:r>
          </w:p>
        </w:tc>
      </w:tr>
      <w:tr w:rsidR="001B42CB" w:rsidRPr="0002287D" w14:paraId="2A86D6F4" w14:textId="77777777" w:rsidTr="003F49D5">
        <w:trPr>
          <w:trHeight w:val="340"/>
        </w:trPr>
        <w:tc>
          <w:tcPr>
            <w:tcW w:w="3783" w:type="dxa"/>
            <w:shd w:val="clear" w:color="auto" w:fill="D9D9D9" w:themeFill="background1" w:themeFillShade="D9"/>
          </w:tcPr>
          <w:p w14:paraId="0F633765" w14:textId="77777777" w:rsidR="001B42CB" w:rsidRPr="0002287D" w:rsidRDefault="001B42CB" w:rsidP="003F49D5">
            <w:pPr>
              <w:rPr>
                <w:rFonts w:eastAsia="SimSun"/>
                <w:sz w:val="22"/>
                <w:szCs w:val="22"/>
                <w:lang w:eastAsia="zh-CN"/>
              </w:rPr>
            </w:pPr>
          </w:p>
        </w:tc>
        <w:tc>
          <w:tcPr>
            <w:tcW w:w="1882" w:type="dxa"/>
          </w:tcPr>
          <w:p w14:paraId="6C50E013" w14:textId="77777777" w:rsidR="001B42CB" w:rsidRPr="0002287D" w:rsidRDefault="001B42CB" w:rsidP="003F49D5">
            <w:pPr>
              <w:rPr>
                <w:rFonts w:eastAsia="SimSun"/>
                <w:sz w:val="22"/>
                <w:szCs w:val="22"/>
                <w:lang w:eastAsia="zh-CN"/>
              </w:rPr>
            </w:pPr>
            <w:r>
              <w:rPr>
                <w:rFonts w:eastAsia="SimSun"/>
                <w:sz w:val="22"/>
                <w:szCs w:val="22"/>
                <w:lang w:eastAsia="zh-CN"/>
              </w:rPr>
              <w:t>На 1-го</w:t>
            </w:r>
          </w:p>
        </w:tc>
        <w:tc>
          <w:tcPr>
            <w:tcW w:w="4253" w:type="dxa"/>
          </w:tcPr>
          <w:p w14:paraId="75B1368E" w14:textId="77777777" w:rsidR="001B42CB" w:rsidRPr="0002287D" w:rsidRDefault="001B42CB" w:rsidP="003F49D5">
            <w:pPr>
              <w:rPr>
                <w:rFonts w:eastAsia="SimSun"/>
                <w:sz w:val="22"/>
                <w:szCs w:val="22"/>
                <w:lang w:eastAsia="zh-CN"/>
              </w:rPr>
            </w:pPr>
            <w:r>
              <w:rPr>
                <w:rFonts w:eastAsia="SimSun"/>
                <w:sz w:val="22"/>
                <w:szCs w:val="22"/>
                <w:lang w:eastAsia="zh-CN"/>
              </w:rPr>
              <w:t xml:space="preserve">На всех членов семьи (в </w:t>
            </w:r>
            <w:proofErr w:type="spellStart"/>
            <w:r>
              <w:rPr>
                <w:rFonts w:eastAsia="SimSun"/>
                <w:sz w:val="22"/>
                <w:szCs w:val="22"/>
                <w:lang w:eastAsia="zh-CN"/>
              </w:rPr>
              <w:t>т.ч</w:t>
            </w:r>
            <w:proofErr w:type="spellEnd"/>
            <w:r>
              <w:rPr>
                <w:rFonts w:eastAsia="SimSun"/>
                <w:sz w:val="22"/>
                <w:szCs w:val="22"/>
                <w:lang w:eastAsia="zh-CN"/>
              </w:rPr>
              <w:t>. иждивенцев)</w:t>
            </w:r>
          </w:p>
        </w:tc>
      </w:tr>
      <w:tr w:rsidR="001B42CB" w:rsidRPr="0002287D" w14:paraId="4DD420E8" w14:textId="77777777" w:rsidTr="003F49D5">
        <w:trPr>
          <w:trHeight w:val="340"/>
        </w:trPr>
        <w:tc>
          <w:tcPr>
            <w:tcW w:w="3783" w:type="dxa"/>
            <w:shd w:val="clear" w:color="auto" w:fill="D9D9D9" w:themeFill="background1" w:themeFillShade="D9"/>
          </w:tcPr>
          <w:p w14:paraId="11F121BD" w14:textId="77777777" w:rsidR="001B42CB" w:rsidRPr="0002287D" w:rsidRDefault="001B42CB" w:rsidP="003F49D5">
            <w:pPr>
              <w:rPr>
                <w:rFonts w:eastAsia="SimSun"/>
                <w:b/>
                <w:sz w:val="22"/>
                <w:szCs w:val="22"/>
                <w:lang w:eastAsia="zh-CN"/>
              </w:rPr>
            </w:pPr>
            <w:r w:rsidRPr="0002287D">
              <w:rPr>
                <w:rFonts w:eastAsia="SimSun"/>
                <w:b/>
                <w:sz w:val="22"/>
                <w:szCs w:val="22"/>
                <w:lang w:eastAsia="zh-CN"/>
              </w:rPr>
              <w:t xml:space="preserve">Прожиточный минимум </w:t>
            </w:r>
          </w:p>
          <w:p w14:paraId="6AA813FE" w14:textId="77777777" w:rsidR="001B42CB" w:rsidRPr="0002287D" w:rsidRDefault="001B42CB" w:rsidP="003F49D5">
            <w:pPr>
              <w:rPr>
                <w:rFonts w:eastAsia="SimSun"/>
                <w:b/>
                <w:sz w:val="22"/>
                <w:szCs w:val="22"/>
                <w:lang w:eastAsia="zh-CN"/>
              </w:rPr>
            </w:pPr>
            <w:r w:rsidRPr="0002287D">
              <w:rPr>
                <w:rFonts w:eastAsia="SimSun"/>
                <w:sz w:val="22"/>
                <w:szCs w:val="22"/>
                <w:lang w:eastAsia="zh-CN"/>
              </w:rPr>
              <w:t>(основные расходы на продукты питания (хлеб, мясо, молоко, овощи и др.), непродовольственные товары (одежда, обувь, лекарства) и услуги (ЖКХ, транспорт, культурные расходы).</w:t>
            </w:r>
          </w:p>
        </w:tc>
        <w:tc>
          <w:tcPr>
            <w:tcW w:w="1882" w:type="dxa"/>
          </w:tcPr>
          <w:p w14:paraId="4D13EA4A" w14:textId="77777777" w:rsidR="001B42CB" w:rsidRPr="0002287D" w:rsidRDefault="001B42CB" w:rsidP="003F49D5">
            <w:pPr>
              <w:rPr>
                <w:rFonts w:eastAsia="SimSun"/>
                <w:sz w:val="22"/>
                <w:szCs w:val="22"/>
                <w:lang w:eastAsia="zh-CN"/>
              </w:rPr>
            </w:pPr>
          </w:p>
        </w:tc>
        <w:tc>
          <w:tcPr>
            <w:tcW w:w="4253" w:type="dxa"/>
          </w:tcPr>
          <w:p w14:paraId="100FEBC2" w14:textId="77777777" w:rsidR="001B42CB" w:rsidRPr="0002287D" w:rsidRDefault="001B42CB" w:rsidP="003F49D5">
            <w:pPr>
              <w:rPr>
                <w:rFonts w:eastAsia="SimSun"/>
                <w:sz w:val="22"/>
                <w:szCs w:val="22"/>
                <w:lang w:eastAsia="zh-CN"/>
              </w:rPr>
            </w:pPr>
          </w:p>
        </w:tc>
      </w:tr>
      <w:tr w:rsidR="001B42CB" w:rsidRPr="0002287D" w14:paraId="17F737FA" w14:textId="77777777" w:rsidTr="003F49D5">
        <w:trPr>
          <w:trHeight w:val="340"/>
        </w:trPr>
        <w:tc>
          <w:tcPr>
            <w:tcW w:w="3783" w:type="dxa"/>
            <w:shd w:val="clear" w:color="auto" w:fill="D9D9D9" w:themeFill="background1" w:themeFillShade="D9"/>
          </w:tcPr>
          <w:p w14:paraId="5DFF3D4B" w14:textId="77777777" w:rsidR="001B42CB" w:rsidRPr="0002287D" w:rsidRDefault="001B42CB" w:rsidP="003F49D5">
            <w:pPr>
              <w:rPr>
                <w:rFonts w:eastAsia="SimSun"/>
                <w:b/>
                <w:sz w:val="22"/>
                <w:szCs w:val="22"/>
                <w:lang w:eastAsia="zh-CN"/>
              </w:rPr>
            </w:pPr>
            <w:r w:rsidRPr="0002287D">
              <w:rPr>
                <w:rFonts w:eastAsia="SimSun"/>
                <w:b/>
                <w:sz w:val="22"/>
                <w:szCs w:val="22"/>
                <w:lang w:eastAsia="zh-CN"/>
              </w:rPr>
              <w:t>Кредиты/займы</w:t>
            </w:r>
          </w:p>
        </w:tc>
        <w:tc>
          <w:tcPr>
            <w:tcW w:w="1882" w:type="dxa"/>
          </w:tcPr>
          <w:p w14:paraId="23DF5E5C" w14:textId="77777777" w:rsidR="001B42CB" w:rsidRPr="0002287D" w:rsidRDefault="001B42CB" w:rsidP="003F49D5">
            <w:pPr>
              <w:rPr>
                <w:rFonts w:eastAsia="SimSun"/>
                <w:sz w:val="22"/>
                <w:szCs w:val="22"/>
                <w:lang w:eastAsia="zh-CN"/>
              </w:rPr>
            </w:pPr>
          </w:p>
        </w:tc>
        <w:tc>
          <w:tcPr>
            <w:tcW w:w="4253" w:type="dxa"/>
          </w:tcPr>
          <w:p w14:paraId="4B33A96B" w14:textId="77777777" w:rsidR="001B42CB" w:rsidRPr="0002287D" w:rsidRDefault="001B42CB" w:rsidP="003F49D5">
            <w:pPr>
              <w:rPr>
                <w:rFonts w:eastAsia="SimSun"/>
                <w:sz w:val="22"/>
                <w:szCs w:val="22"/>
                <w:lang w:eastAsia="zh-CN"/>
              </w:rPr>
            </w:pPr>
          </w:p>
        </w:tc>
      </w:tr>
      <w:tr w:rsidR="001B42CB" w:rsidRPr="0002287D" w14:paraId="20DF7FCD" w14:textId="77777777" w:rsidTr="003F49D5">
        <w:trPr>
          <w:trHeight w:val="340"/>
        </w:trPr>
        <w:tc>
          <w:tcPr>
            <w:tcW w:w="3783" w:type="dxa"/>
            <w:shd w:val="clear" w:color="auto" w:fill="D9D9D9" w:themeFill="background1" w:themeFillShade="D9"/>
          </w:tcPr>
          <w:p w14:paraId="022B3DF4" w14:textId="77777777" w:rsidR="001B42CB" w:rsidRPr="0002287D" w:rsidRDefault="001B42CB" w:rsidP="003F49D5">
            <w:pPr>
              <w:rPr>
                <w:rFonts w:eastAsia="SimSun"/>
                <w:b/>
                <w:sz w:val="22"/>
                <w:szCs w:val="22"/>
                <w:lang w:eastAsia="zh-CN"/>
              </w:rPr>
            </w:pPr>
            <w:r w:rsidRPr="0002287D">
              <w:rPr>
                <w:rFonts w:eastAsia="SimSun"/>
                <w:b/>
                <w:sz w:val="22"/>
                <w:szCs w:val="22"/>
                <w:lang w:eastAsia="zh-CN"/>
              </w:rPr>
              <w:t>прочие расходы</w:t>
            </w:r>
          </w:p>
        </w:tc>
        <w:tc>
          <w:tcPr>
            <w:tcW w:w="1882" w:type="dxa"/>
          </w:tcPr>
          <w:p w14:paraId="4FF45BBB" w14:textId="77777777" w:rsidR="001B42CB" w:rsidRPr="0002287D" w:rsidRDefault="001B42CB" w:rsidP="003F49D5">
            <w:pPr>
              <w:rPr>
                <w:rFonts w:eastAsia="SimSun"/>
                <w:sz w:val="22"/>
                <w:szCs w:val="22"/>
                <w:lang w:eastAsia="zh-CN"/>
              </w:rPr>
            </w:pPr>
          </w:p>
        </w:tc>
        <w:tc>
          <w:tcPr>
            <w:tcW w:w="4253" w:type="dxa"/>
          </w:tcPr>
          <w:p w14:paraId="6C700793" w14:textId="77777777" w:rsidR="001B42CB" w:rsidRPr="0002287D" w:rsidRDefault="001B42CB" w:rsidP="003F49D5">
            <w:pPr>
              <w:rPr>
                <w:rFonts w:eastAsia="SimSun"/>
                <w:sz w:val="22"/>
                <w:szCs w:val="22"/>
                <w:lang w:eastAsia="zh-CN"/>
              </w:rPr>
            </w:pPr>
          </w:p>
        </w:tc>
      </w:tr>
      <w:tr w:rsidR="001B42CB" w:rsidRPr="0002287D" w14:paraId="140432B3" w14:textId="77777777" w:rsidTr="003F49D5">
        <w:trPr>
          <w:trHeight w:val="340"/>
        </w:trPr>
        <w:tc>
          <w:tcPr>
            <w:tcW w:w="3783" w:type="dxa"/>
            <w:shd w:val="clear" w:color="auto" w:fill="D9D9D9" w:themeFill="background1" w:themeFillShade="D9"/>
          </w:tcPr>
          <w:p w14:paraId="39369671" w14:textId="77777777" w:rsidR="001B42CB" w:rsidRPr="0002287D" w:rsidRDefault="001B42CB" w:rsidP="003F49D5">
            <w:pPr>
              <w:rPr>
                <w:rFonts w:eastAsia="SimSun"/>
                <w:b/>
                <w:sz w:val="22"/>
                <w:szCs w:val="22"/>
                <w:lang w:eastAsia="zh-CN"/>
              </w:rPr>
            </w:pPr>
            <w:r w:rsidRPr="0002287D">
              <w:rPr>
                <w:rFonts w:eastAsia="SimSun"/>
                <w:b/>
                <w:sz w:val="22"/>
                <w:szCs w:val="22"/>
                <w:lang w:eastAsia="zh-CN"/>
              </w:rPr>
              <w:t>Итого ежемесячные семейные расходы</w:t>
            </w:r>
          </w:p>
        </w:tc>
        <w:tc>
          <w:tcPr>
            <w:tcW w:w="1882" w:type="dxa"/>
          </w:tcPr>
          <w:p w14:paraId="7E364503" w14:textId="77777777" w:rsidR="001B42CB" w:rsidRPr="0002287D" w:rsidRDefault="001B42CB" w:rsidP="003F49D5">
            <w:pPr>
              <w:rPr>
                <w:rFonts w:eastAsia="SimSun"/>
                <w:sz w:val="22"/>
                <w:szCs w:val="22"/>
                <w:lang w:eastAsia="zh-CN"/>
              </w:rPr>
            </w:pPr>
          </w:p>
        </w:tc>
        <w:tc>
          <w:tcPr>
            <w:tcW w:w="4253" w:type="dxa"/>
          </w:tcPr>
          <w:p w14:paraId="03028DBD" w14:textId="77777777" w:rsidR="001B42CB" w:rsidRPr="0002287D" w:rsidRDefault="001B42CB" w:rsidP="003F49D5">
            <w:pPr>
              <w:rPr>
                <w:rFonts w:eastAsia="SimSun"/>
                <w:sz w:val="22"/>
                <w:szCs w:val="22"/>
                <w:lang w:eastAsia="zh-CN"/>
              </w:rPr>
            </w:pPr>
          </w:p>
        </w:tc>
      </w:tr>
    </w:tbl>
    <w:p w14:paraId="0019C8DD" w14:textId="77777777" w:rsidR="001B42CB" w:rsidRPr="0002287D" w:rsidRDefault="001B42CB" w:rsidP="001B42CB">
      <w:pPr>
        <w:rPr>
          <w:rFonts w:eastAsia="SimSun"/>
          <w:sz w:val="22"/>
          <w:szCs w:val="22"/>
          <w:lang w:eastAsia="zh-CN"/>
        </w:rPr>
      </w:pPr>
    </w:p>
    <w:p w14:paraId="783B6381" w14:textId="77777777" w:rsidR="001B42CB" w:rsidRPr="0002287D" w:rsidRDefault="001B42CB" w:rsidP="001B42CB">
      <w:pPr>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85"/>
        <w:gridCol w:w="1582"/>
        <w:gridCol w:w="1364"/>
        <w:gridCol w:w="1332"/>
        <w:gridCol w:w="1548"/>
        <w:gridCol w:w="2400"/>
      </w:tblGrid>
      <w:tr w:rsidR="001B42CB" w:rsidRPr="0002287D" w14:paraId="5D38522A" w14:textId="77777777" w:rsidTr="003F49D5">
        <w:trPr>
          <w:trHeight w:val="340"/>
        </w:trPr>
        <w:tc>
          <w:tcPr>
            <w:tcW w:w="5000" w:type="pct"/>
            <w:gridSpan w:val="6"/>
            <w:shd w:val="clear" w:color="auto" w:fill="D9D9D9" w:themeFill="background1" w:themeFillShade="D9"/>
            <w:tcMar>
              <w:top w:w="0" w:type="dxa"/>
              <w:left w:w="108" w:type="dxa"/>
              <w:bottom w:w="0" w:type="dxa"/>
              <w:right w:w="108" w:type="dxa"/>
            </w:tcMar>
            <w:vAlign w:val="center"/>
          </w:tcPr>
          <w:p w14:paraId="196545ED" w14:textId="77777777" w:rsidR="001B42CB" w:rsidRPr="0002287D" w:rsidRDefault="001B42CB" w:rsidP="003F49D5">
            <w:pPr>
              <w:pStyle w:val="Standard"/>
              <w:autoSpaceDE w:val="0"/>
              <w:snapToGrid w:val="0"/>
              <w:rPr>
                <w:rFonts w:ascii="Times New Roman" w:hAnsi="Times New Roman" w:cs="Times New Roman"/>
                <w:b/>
                <w:sz w:val="22"/>
                <w:szCs w:val="22"/>
                <w:lang w:val="ru-RU"/>
              </w:rPr>
            </w:pPr>
            <w:r w:rsidRPr="0002287D">
              <w:rPr>
                <w:rFonts w:ascii="Times New Roman" w:hAnsi="Times New Roman" w:cs="Times New Roman"/>
                <w:b/>
                <w:sz w:val="22"/>
                <w:szCs w:val="22"/>
                <w:lang w:val="ru-RU"/>
              </w:rPr>
              <w:t>Сведения об имеющихся кредитах (займах)</w:t>
            </w:r>
          </w:p>
        </w:tc>
      </w:tr>
      <w:tr w:rsidR="001B42CB" w:rsidRPr="0002287D" w14:paraId="28905E84" w14:textId="77777777" w:rsidTr="003F49D5">
        <w:trPr>
          <w:trHeight w:val="340"/>
        </w:trPr>
        <w:tc>
          <w:tcPr>
            <w:tcW w:w="850" w:type="pct"/>
            <w:shd w:val="clear" w:color="auto" w:fill="D9D9D9" w:themeFill="background1" w:themeFillShade="D9"/>
            <w:tcMar>
              <w:top w:w="0" w:type="dxa"/>
              <w:left w:w="108" w:type="dxa"/>
              <w:bottom w:w="0" w:type="dxa"/>
              <w:right w:w="108" w:type="dxa"/>
            </w:tcMar>
            <w:vAlign w:val="center"/>
          </w:tcPr>
          <w:p w14:paraId="54B4F085" w14:textId="77777777" w:rsidR="001B42CB" w:rsidRPr="0002287D" w:rsidRDefault="001B42CB" w:rsidP="003F49D5">
            <w:pPr>
              <w:pStyle w:val="Standard"/>
              <w:autoSpaceDE w:val="0"/>
              <w:snapToGrid w:val="0"/>
              <w:jc w:val="center"/>
              <w:rPr>
                <w:rFonts w:ascii="Times New Roman" w:hAnsi="Times New Roman" w:cs="Times New Roman"/>
                <w:sz w:val="22"/>
                <w:szCs w:val="22"/>
                <w:lang w:val="ru-RU"/>
              </w:rPr>
            </w:pPr>
            <w:r w:rsidRPr="0002287D">
              <w:rPr>
                <w:rFonts w:ascii="Times New Roman" w:hAnsi="Times New Roman" w:cs="Times New Roman"/>
                <w:sz w:val="22"/>
                <w:szCs w:val="22"/>
                <w:lang w:val="ru-RU"/>
              </w:rPr>
              <w:t xml:space="preserve">Наименование банка/ кредитора </w:t>
            </w:r>
          </w:p>
        </w:tc>
        <w:tc>
          <w:tcPr>
            <w:tcW w:w="798" w:type="pct"/>
            <w:shd w:val="clear" w:color="auto" w:fill="D9D9D9" w:themeFill="background1" w:themeFillShade="D9"/>
            <w:tcMar>
              <w:top w:w="0" w:type="dxa"/>
              <w:left w:w="108" w:type="dxa"/>
              <w:bottom w:w="0" w:type="dxa"/>
              <w:right w:w="108" w:type="dxa"/>
            </w:tcMar>
            <w:vAlign w:val="center"/>
          </w:tcPr>
          <w:p w14:paraId="3C7C014C" w14:textId="77777777" w:rsidR="001B42CB" w:rsidRPr="0002287D" w:rsidRDefault="001B42CB" w:rsidP="003F49D5">
            <w:pPr>
              <w:pStyle w:val="Standard"/>
              <w:autoSpaceDE w:val="0"/>
              <w:snapToGrid w:val="0"/>
              <w:jc w:val="center"/>
              <w:rPr>
                <w:rFonts w:ascii="Times New Roman" w:hAnsi="Times New Roman" w:cs="Times New Roman"/>
                <w:sz w:val="22"/>
                <w:szCs w:val="22"/>
                <w:lang w:val="ru-RU"/>
              </w:rPr>
            </w:pPr>
            <w:r w:rsidRPr="0002287D">
              <w:rPr>
                <w:rFonts w:ascii="Times New Roman" w:hAnsi="Times New Roman" w:cs="Times New Roman"/>
                <w:sz w:val="22"/>
                <w:szCs w:val="22"/>
                <w:lang w:val="ru-RU"/>
              </w:rPr>
              <w:t>Сумма по договору/ Остаток, руб.</w:t>
            </w:r>
          </w:p>
        </w:tc>
        <w:tc>
          <w:tcPr>
            <w:tcW w:w="688" w:type="pct"/>
            <w:shd w:val="clear" w:color="auto" w:fill="D9D9D9" w:themeFill="background1" w:themeFillShade="D9"/>
            <w:tcMar>
              <w:top w:w="0" w:type="dxa"/>
              <w:left w:w="108" w:type="dxa"/>
              <w:bottom w:w="0" w:type="dxa"/>
              <w:right w:w="108" w:type="dxa"/>
            </w:tcMar>
            <w:vAlign w:val="center"/>
          </w:tcPr>
          <w:p w14:paraId="7C4A986C" w14:textId="77777777" w:rsidR="001B42CB" w:rsidRPr="0002287D" w:rsidRDefault="001B42CB" w:rsidP="003F49D5">
            <w:pPr>
              <w:pStyle w:val="Standard"/>
              <w:autoSpaceDE w:val="0"/>
              <w:snapToGrid w:val="0"/>
              <w:jc w:val="center"/>
              <w:rPr>
                <w:rFonts w:ascii="Times New Roman" w:hAnsi="Times New Roman" w:cs="Times New Roman"/>
                <w:sz w:val="22"/>
                <w:szCs w:val="22"/>
              </w:rPr>
            </w:pPr>
            <w:proofErr w:type="spellStart"/>
            <w:r w:rsidRPr="0002287D">
              <w:rPr>
                <w:rFonts w:ascii="Times New Roman" w:hAnsi="Times New Roman" w:cs="Times New Roman"/>
                <w:sz w:val="22"/>
                <w:szCs w:val="22"/>
              </w:rPr>
              <w:t>Дата</w:t>
            </w:r>
            <w:proofErr w:type="spellEnd"/>
            <w:r w:rsidRPr="0002287D">
              <w:rPr>
                <w:rFonts w:ascii="Times New Roman" w:hAnsi="Times New Roman" w:cs="Times New Roman"/>
                <w:sz w:val="22"/>
                <w:szCs w:val="22"/>
                <w:lang w:val="ru-RU"/>
              </w:rPr>
              <w:t xml:space="preserve"> </w:t>
            </w:r>
            <w:proofErr w:type="spellStart"/>
            <w:r w:rsidRPr="0002287D">
              <w:rPr>
                <w:rFonts w:ascii="Times New Roman" w:hAnsi="Times New Roman" w:cs="Times New Roman"/>
                <w:sz w:val="22"/>
                <w:szCs w:val="22"/>
              </w:rPr>
              <w:t>выдачи</w:t>
            </w:r>
            <w:proofErr w:type="spellEnd"/>
            <w:r w:rsidRPr="0002287D">
              <w:rPr>
                <w:rFonts w:ascii="Times New Roman" w:hAnsi="Times New Roman" w:cs="Times New Roman"/>
                <w:sz w:val="22"/>
                <w:szCs w:val="22"/>
                <w:lang w:val="ru-RU"/>
              </w:rPr>
              <w:t>/ Погашения</w:t>
            </w:r>
          </w:p>
        </w:tc>
        <w:tc>
          <w:tcPr>
            <w:tcW w:w="672" w:type="pct"/>
            <w:shd w:val="clear" w:color="auto" w:fill="D9D9D9" w:themeFill="background1" w:themeFillShade="D9"/>
            <w:tcMar>
              <w:top w:w="0" w:type="dxa"/>
              <w:left w:w="108" w:type="dxa"/>
              <w:bottom w:w="0" w:type="dxa"/>
              <w:right w:w="108" w:type="dxa"/>
            </w:tcMar>
            <w:vAlign w:val="center"/>
          </w:tcPr>
          <w:p w14:paraId="54C662F1" w14:textId="77777777" w:rsidR="001B42CB" w:rsidRPr="0002287D" w:rsidRDefault="001B42CB" w:rsidP="003F49D5">
            <w:pPr>
              <w:pStyle w:val="Standard"/>
              <w:autoSpaceDE w:val="0"/>
              <w:jc w:val="center"/>
              <w:rPr>
                <w:rFonts w:ascii="Times New Roman" w:hAnsi="Times New Roman" w:cs="Times New Roman"/>
                <w:sz w:val="22"/>
                <w:szCs w:val="22"/>
                <w:lang w:val="ru-RU"/>
              </w:rPr>
            </w:pPr>
            <w:r w:rsidRPr="0002287D">
              <w:rPr>
                <w:rFonts w:ascii="Times New Roman" w:hAnsi="Times New Roman" w:cs="Times New Roman"/>
                <w:sz w:val="22"/>
                <w:szCs w:val="22"/>
                <w:lang w:val="ru-RU"/>
              </w:rPr>
              <w:t>Цель получения, % ставка</w:t>
            </w:r>
          </w:p>
        </w:tc>
        <w:tc>
          <w:tcPr>
            <w:tcW w:w="781" w:type="pct"/>
            <w:shd w:val="clear" w:color="auto" w:fill="D9D9D9" w:themeFill="background1" w:themeFillShade="D9"/>
            <w:vAlign w:val="center"/>
          </w:tcPr>
          <w:p w14:paraId="59CE8D31" w14:textId="77777777" w:rsidR="001B42CB" w:rsidRPr="0002287D" w:rsidRDefault="001B42CB" w:rsidP="003F49D5">
            <w:pPr>
              <w:pStyle w:val="Standard"/>
              <w:autoSpaceDE w:val="0"/>
              <w:snapToGrid w:val="0"/>
              <w:jc w:val="center"/>
              <w:rPr>
                <w:rFonts w:ascii="Times New Roman" w:hAnsi="Times New Roman" w:cs="Times New Roman"/>
                <w:sz w:val="22"/>
                <w:szCs w:val="22"/>
                <w:lang w:val="ru-RU"/>
              </w:rPr>
            </w:pPr>
            <w:r w:rsidRPr="0002287D">
              <w:rPr>
                <w:rFonts w:ascii="Times New Roman" w:hAnsi="Times New Roman" w:cs="Times New Roman"/>
                <w:sz w:val="22"/>
                <w:szCs w:val="22"/>
                <w:lang w:val="ru-RU"/>
              </w:rPr>
              <w:t>Ежемесячный платеж (основной долг +%, руб.)</w:t>
            </w:r>
          </w:p>
        </w:tc>
        <w:tc>
          <w:tcPr>
            <w:tcW w:w="1211" w:type="pct"/>
            <w:shd w:val="clear" w:color="auto" w:fill="D9D9D9" w:themeFill="background1" w:themeFillShade="D9"/>
          </w:tcPr>
          <w:p w14:paraId="640B823E" w14:textId="77777777" w:rsidR="001B42CB" w:rsidRPr="0002287D" w:rsidRDefault="001B42CB" w:rsidP="003F49D5">
            <w:pPr>
              <w:pStyle w:val="Standard"/>
              <w:autoSpaceDE w:val="0"/>
              <w:snapToGrid w:val="0"/>
              <w:jc w:val="center"/>
              <w:rPr>
                <w:rFonts w:ascii="Times New Roman" w:hAnsi="Times New Roman" w:cs="Times New Roman"/>
                <w:sz w:val="22"/>
                <w:szCs w:val="22"/>
                <w:lang w:val="ru-RU"/>
              </w:rPr>
            </w:pPr>
            <w:r w:rsidRPr="0002287D">
              <w:rPr>
                <w:rFonts w:ascii="Times New Roman" w:hAnsi="Times New Roman" w:cs="Times New Roman"/>
                <w:sz w:val="22"/>
                <w:szCs w:val="22"/>
                <w:lang w:val="ru-RU"/>
              </w:rPr>
              <w:t>Форма обеспечения (залог, поручительство)</w:t>
            </w:r>
          </w:p>
        </w:tc>
      </w:tr>
      <w:tr w:rsidR="001B42CB" w:rsidRPr="0002287D" w14:paraId="6485F7E1" w14:textId="77777777" w:rsidTr="003F49D5">
        <w:trPr>
          <w:trHeight w:val="340"/>
        </w:trPr>
        <w:tc>
          <w:tcPr>
            <w:tcW w:w="850" w:type="pct"/>
            <w:tcMar>
              <w:top w:w="0" w:type="dxa"/>
              <w:left w:w="108" w:type="dxa"/>
              <w:bottom w:w="0" w:type="dxa"/>
              <w:right w:w="108" w:type="dxa"/>
            </w:tcMar>
          </w:tcPr>
          <w:p w14:paraId="4586A733" w14:textId="77777777" w:rsidR="001B42CB" w:rsidRPr="0002287D" w:rsidRDefault="001B42CB" w:rsidP="003F49D5">
            <w:pPr>
              <w:pStyle w:val="Standard"/>
              <w:tabs>
                <w:tab w:val="left" w:pos="1384"/>
              </w:tabs>
              <w:autoSpaceDE w:val="0"/>
              <w:snapToGrid w:val="0"/>
              <w:jc w:val="both"/>
              <w:rPr>
                <w:rFonts w:ascii="Times New Roman" w:hAnsi="Times New Roman" w:cs="Times New Roman"/>
                <w:sz w:val="22"/>
                <w:szCs w:val="22"/>
              </w:rPr>
            </w:pPr>
          </w:p>
        </w:tc>
        <w:tc>
          <w:tcPr>
            <w:tcW w:w="798" w:type="pct"/>
            <w:tcMar>
              <w:top w:w="0" w:type="dxa"/>
              <w:left w:w="108" w:type="dxa"/>
              <w:bottom w:w="0" w:type="dxa"/>
              <w:right w:w="108" w:type="dxa"/>
            </w:tcMar>
          </w:tcPr>
          <w:p w14:paraId="59C920AC" w14:textId="77777777" w:rsidR="001B42CB" w:rsidRPr="0002287D" w:rsidRDefault="001B42CB" w:rsidP="003F49D5">
            <w:pPr>
              <w:pStyle w:val="Standard"/>
              <w:tabs>
                <w:tab w:val="left" w:pos="1045"/>
              </w:tabs>
              <w:autoSpaceDE w:val="0"/>
              <w:snapToGrid w:val="0"/>
              <w:jc w:val="both"/>
              <w:rPr>
                <w:rFonts w:ascii="Times New Roman" w:hAnsi="Times New Roman" w:cs="Times New Roman"/>
                <w:sz w:val="22"/>
                <w:szCs w:val="22"/>
              </w:rPr>
            </w:pPr>
          </w:p>
        </w:tc>
        <w:tc>
          <w:tcPr>
            <w:tcW w:w="688" w:type="pct"/>
            <w:tcMar>
              <w:top w:w="0" w:type="dxa"/>
              <w:left w:w="108" w:type="dxa"/>
              <w:bottom w:w="0" w:type="dxa"/>
              <w:right w:w="108" w:type="dxa"/>
            </w:tcMar>
          </w:tcPr>
          <w:p w14:paraId="13F75BD3" w14:textId="77777777" w:rsidR="001B42CB" w:rsidRPr="0002287D" w:rsidRDefault="001B42CB" w:rsidP="003F49D5">
            <w:pPr>
              <w:pStyle w:val="Standard"/>
              <w:autoSpaceDE w:val="0"/>
              <w:snapToGrid w:val="0"/>
              <w:jc w:val="both"/>
              <w:rPr>
                <w:rFonts w:ascii="Times New Roman" w:hAnsi="Times New Roman" w:cs="Times New Roman"/>
                <w:sz w:val="22"/>
                <w:szCs w:val="22"/>
              </w:rPr>
            </w:pPr>
          </w:p>
        </w:tc>
        <w:tc>
          <w:tcPr>
            <w:tcW w:w="672" w:type="pct"/>
            <w:tcMar>
              <w:top w:w="0" w:type="dxa"/>
              <w:left w:w="108" w:type="dxa"/>
              <w:bottom w:w="0" w:type="dxa"/>
              <w:right w:w="108" w:type="dxa"/>
            </w:tcMar>
          </w:tcPr>
          <w:p w14:paraId="138A725D" w14:textId="77777777" w:rsidR="001B42CB" w:rsidRPr="0002287D" w:rsidRDefault="001B42CB" w:rsidP="003F49D5">
            <w:pPr>
              <w:pStyle w:val="Standard"/>
              <w:autoSpaceDE w:val="0"/>
              <w:snapToGrid w:val="0"/>
              <w:jc w:val="both"/>
              <w:rPr>
                <w:rFonts w:ascii="Times New Roman" w:hAnsi="Times New Roman" w:cs="Times New Roman"/>
                <w:sz w:val="22"/>
                <w:szCs w:val="22"/>
              </w:rPr>
            </w:pPr>
          </w:p>
        </w:tc>
        <w:tc>
          <w:tcPr>
            <w:tcW w:w="781" w:type="pct"/>
          </w:tcPr>
          <w:p w14:paraId="415222EA" w14:textId="77777777" w:rsidR="001B42CB" w:rsidRPr="0002287D" w:rsidRDefault="001B42CB" w:rsidP="003F49D5">
            <w:pPr>
              <w:pStyle w:val="Standard"/>
              <w:tabs>
                <w:tab w:val="left" w:pos="1692"/>
              </w:tabs>
              <w:autoSpaceDE w:val="0"/>
              <w:snapToGrid w:val="0"/>
              <w:jc w:val="both"/>
              <w:rPr>
                <w:rFonts w:ascii="Times New Roman" w:hAnsi="Times New Roman" w:cs="Times New Roman"/>
                <w:sz w:val="22"/>
                <w:szCs w:val="22"/>
              </w:rPr>
            </w:pPr>
          </w:p>
        </w:tc>
        <w:tc>
          <w:tcPr>
            <w:tcW w:w="1211" w:type="pct"/>
          </w:tcPr>
          <w:p w14:paraId="07124FA4" w14:textId="77777777" w:rsidR="001B42CB" w:rsidRPr="0002287D" w:rsidRDefault="001B42CB" w:rsidP="003F49D5">
            <w:pPr>
              <w:pStyle w:val="Standard"/>
              <w:tabs>
                <w:tab w:val="left" w:pos="1692"/>
              </w:tabs>
              <w:autoSpaceDE w:val="0"/>
              <w:snapToGrid w:val="0"/>
              <w:jc w:val="both"/>
              <w:rPr>
                <w:rFonts w:ascii="Times New Roman" w:hAnsi="Times New Roman" w:cs="Times New Roman"/>
                <w:sz w:val="22"/>
                <w:szCs w:val="22"/>
              </w:rPr>
            </w:pPr>
          </w:p>
        </w:tc>
      </w:tr>
      <w:tr w:rsidR="001B42CB" w:rsidRPr="0002287D" w14:paraId="3011A84D" w14:textId="77777777" w:rsidTr="003F49D5">
        <w:trPr>
          <w:trHeight w:val="340"/>
        </w:trPr>
        <w:tc>
          <w:tcPr>
            <w:tcW w:w="850" w:type="pct"/>
            <w:tcMar>
              <w:top w:w="0" w:type="dxa"/>
              <w:left w:w="108" w:type="dxa"/>
              <w:bottom w:w="0" w:type="dxa"/>
              <w:right w:w="108" w:type="dxa"/>
            </w:tcMar>
          </w:tcPr>
          <w:p w14:paraId="02836083" w14:textId="77777777" w:rsidR="001B42CB" w:rsidRPr="0002287D" w:rsidRDefault="001B42CB" w:rsidP="003F49D5">
            <w:pPr>
              <w:pStyle w:val="Standard"/>
              <w:tabs>
                <w:tab w:val="left" w:pos="1384"/>
              </w:tabs>
              <w:autoSpaceDE w:val="0"/>
              <w:snapToGrid w:val="0"/>
              <w:jc w:val="both"/>
              <w:rPr>
                <w:rFonts w:ascii="Times New Roman" w:hAnsi="Times New Roman" w:cs="Times New Roman"/>
                <w:sz w:val="22"/>
                <w:szCs w:val="22"/>
              </w:rPr>
            </w:pPr>
          </w:p>
        </w:tc>
        <w:tc>
          <w:tcPr>
            <w:tcW w:w="798" w:type="pct"/>
            <w:tcMar>
              <w:top w:w="0" w:type="dxa"/>
              <w:left w:w="108" w:type="dxa"/>
              <w:bottom w:w="0" w:type="dxa"/>
              <w:right w:w="108" w:type="dxa"/>
            </w:tcMar>
          </w:tcPr>
          <w:p w14:paraId="051A390A" w14:textId="77777777" w:rsidR="001B42CB" w:rsidRPr="0002287D" w:rsidRDefault="001B42CB" w:rsidP="003F49D5">
            <w:pPr>
              <w:pStyle w:val="Standard"/>
              <w:tabs>
                <w:tab w:val="left" w:pos="1045"/>
              </w:tabs>
              <w:autoSpaceDE w:val="0"/>
              <w:snapToGrid w:val="0"/>
              <w:jc w:val="both"/>
              <w:rPr>
                <w:rFonts w:ascii="Times New Roman" w:hAnsi="Times New Roman" w:cs="Times New Roman"/>
                <w:sz w:val="22"/>
                <w:szCs w:val="22"/>
              </w:rPr>
            </w:pPr>
          </w:p>
        </w:tc>
        <w:tc>
          <w:tcPr>
            <w:tcW w:w="688" w:type="pct"/>
            <w:tcMar>
              <w:top w:w="0" w:type="dxa"/>
              <w:left w:w="108" w:type="dxa"/>
              <w:bottom w:w="0" w:type="dxa"/>
              <w:right w:w="108" w:type="dxa"/>
            </w:tcMar>
          </w:tcPr>
          <w:p w14:paraId="5A0AF7FF" w14:textId="77777777" w:rsidR="001B42CB" w:rsidRPr="0002287D" w:rsidRDefault="001B42CB" w:rsidP="003F49D5">
            <w:pPr>
              <w:pStyle w:val="Standard"/>
              <w:autoSpaceDE w:val="0"/>
              <w:snapToGrid w:val="0"/>
              <w:jc w:val="both"/>
              <w:rPr>
                <w:rFonts w:ascii="Times New Roman" w:hAnsi="Times New Roman" w:cs="Times New Roman"/>
                <w:sz w:val="22"/>
                <w:szCs w:val="22"/>
              </w:rPr>
            </w:pPr>
          </w:p>
        </w:tc>
        <w:tc>
          <w:tcPr>
            <w:tcW w:w="672" w:type="pct"/>
            <w:tcMar>
              <w:top w:w="0" w:type="dxa"/>
              <w:left w:w="108" w:type="dxa"/>
              <w:bottom w:w="0" w:type="dxa"/>
              <w:right w:w="108" w:type="dxa"/>
            </w:tcMar>
          </w:tcPr>
          <w:p w14:paraId="71D8C76B" w14:textId="77777777" w:rsidR="001B42CB" w:rsidRPr="0002287D" w:rsidRDefault="001B42CB" w:rsidP="003F49D5">
            <w:pPr>
              <w:pStyle w:val="Standard"/>
              <w:autoSpaceDE w:val="0"/>
              <w:snapToGrid w:val="0"/>
              <w:jc w:val="both"/>
              <w:rPr>
                <w:rFonts w:ascii="Times New Roman" w:hAnsi="Times New Roman" w:cs="Times New Roman"/>
                <w:sz w:val="22"/>
                <w:szCs w:val="22"/>
              </w:rPr>
            </w:pPr>
          </w:p>
        </w:tc>
        <w:tc>
          <w:tcPr>
            <w:tcW w:w="781" w:type="pct"/>
          </w:tcPr>
          <w:p w14:paraId="246743F7" w14:textId="77777777" w:rsidR="001B42CB" w:rsidRPr="0002287D" w:rsidRDefault="001B42CB" w:rsidP="003F49D5">
            <w:pPr>
              <w:pStyle w:val="Standard"/>
              <w:tabs>
                <w:tab w:val="left" w:pos="1692"/>
              </w:tabs>
              <w:autoSpaceDE w:val="0"/>
              <w:snapToGrid w:val="0"/>
              <w:jc w:val="both"/>
              <w:rPr>
                <w:rFonts w:ascii="Times New Roman" w:hAnsi="Times New Roman" w:cs="Times New Roman"/>
                <w:sz w:val="22"/>
                <w:szCs w:val="22"/>
              </w:rPr>
            </w:pPr>
          </w:p>
        </w:tc>
        <w:tc>
          <w:tcPr>
            <w:tcW w:w="1211" w:type="pct"/>
          </w:tcPr>
          <w:p w14:paraId="28A72A62" w14:textId="77777777" w:rsidR="001B42CB" w:rsidRPr="0002287D" w:rsidRDefault="001B42CB" w:rsidP="003F49D5">
            <w:pPr>
              <w:pStyle w:val="Standard"/>
              <w:tabs>
                <w:tab w:val="left" w:pos="1692"/>
              </w:tabs>
              <w:autoSpaceDE w:val="0"/>
              <w:snapToGrid w:val="0"/>
              <w:jc w:val="both"/>
              <w:rPr>
                <w:rFonts w:ascii="Times New Roman" w:hAnsi="Times New Roman" w:cs="Times New Roman"/>
                <w:sz w:val="22"/>
                <w:szCs w:val="22"/>
              </w:rPr>
            </w:pPr>
          </w:p>
        </w:tc>
      </w:tr>
      <w:tr w:rsidR="001B42CB" w:rsidRPr="0002287D" w14:paraId="16F5EFBE" w14:textId="77777777" w:rsidTr="003F49D5">
        <w:trPr>
          <w:trHeight w:val="340"/>
        </w:trPr>
        <w:tc>
          <w:tcPr>
            <w:tcW w:w="850" w:type="pct"/>
            <w:tcMar>
              <w:top w:w="0" w:type="dxa"/>
              <w:left w:w="108" w:type="dxa"/>
              <w:bottom w:w="0" w:type="dxa"/>
              <w:right w:w="108" w:type="dxa"/>
            </w:tcMar>
          </w:tcPr>
          <w:p w14:paraId="30725C61" w14:textId="77777777" w:rsidR="001B42CB" w:rsidRPr="0002287D" w:rsidRDefault="001B42CB" w:rsidP="003F49D5">
            <w:pPr>
              <w:pStyle w:val="Standard"/>
              <w:tabs>
                <w:tab w:val="left" w:pos="1384"/>
              </w:tabs>
              <w:autoSpaceDE w:val="0"/>
              <w:snapToGrid w:val="0"/>
              <w:jc w:val="both"/>
              <w:rPr>
                <w:rFonts w:ascii="Times New Roman" w:hAnsi="Times New Roman" w:cs="Times New Roman"/>
                <w:b/>
                <w:sz w:val="22"/>
                <w:szCs w:val="22"/>
                <w:lang w:val="ru-RU"/>
              </w:rPr>
            </w:pPr>
            <w:r w:rsidRPr="0002287D">
              <w:rPr>
                <w:rFonts w:ascii="Times New Roman" w:hAnsi="Times New Roman" w:cs="Times New Roman"/>
                <w:b/>
                <w:sz w:val="22"/>
                <w:szCs w:val="22"/>
                <w:lang w:val="ru-RU"/>
              </w:rPr>
              <w:t>Итого:</w:t>
            </w:r>
          </w:p>
        </w:tc>
        <w:tc>
          <w:tcPr>
            <w:tcW w:w="798" w:type="pct"/>
            <w:tcMar>
              <w:top w:w="0" w:type="dxa"/>
              <w:left w:w="108" w:type="dxa"/>
              <w:bottom w:w="0" w:type="dxa"/>
              <w:right w:w="108" w:type="dxa"/>
            </w:tcMar>
          </w:tcPr>
          <w:p w14:paraId="2E4EB6E0" w14:textId="77777777" w:rsidR="001B42CB" w:rsidRPr="0002287D" w:rsidRDefault="001B42CB" w:rsidP="003F49D5">
            <w:pPr>
              <w:pStyle w:val="Standard"/>
              <w:tabs>
                <w:tab w:val="left" w:pos="1045"/>
              </w:tabs>
              <w:autoSpaceDE w:val="0"/>
              <w:snapToGrid w:val="0"/>
              <w:jc w:val="both"/>
              <w:rPr>
                <w:rFonts w:ascii="Times New Roman" w:hAnsi="Times New Roman" w:cs="Times New Roman"/>
                <w:sz w:val="22"/>
                <w:szCs w:val="22"/>
              </w:rPr>
            </w:pPr>
          </w:p>
        </w:tc>
        <w:tc>
          <w:tcPr>
            <w:tcW w:w="688" w:type="pct"/>
            <w:tcMar>
              <w:top w:w="0" w:type="dxa"/>
              <w:left w:w="108" w:type="dxa"/>
              <w:bottom w:w="0" w:type="dxa"/>
              <w:right w:w="108" w:type="dxa"/>
            </w:tcMar>
          </w:tcPr>
          <w:p w14:paraId="1CCA8DB6" w14:textId="77777777" w:rsidR="001B42CB" w:rsidRPr="0002287D" w:rsidRDefault="001B42CB" w:rsidP="003F49D5">
            <w:pPr>
              <w:pStyle w:val="Standard"/>
              <w:autoSpaceDE w:val="0"/>
              <w:snapToGrid w:val="0"/>
              <w:jc w:val="both"/>
              <w:rPr>
                <w:rFonts w:ascii="Times New Roman" w:hAnsi="Times New Roman" w:cs="Times New Roman"/>
                <w:sz w:val="22"/>
                <w:szCs w:val="22"/>
              </w:rPr>
            </w:pPr>
          </w:p>
        </w:tc>
        <w:tc>
          <w:tcPr>
            <w:tcW w:w="672" w:type="pct"/>
            <w:tcMar>
              <w:top w:w="0" w:type="dxa"/>
              <w:left w:w="108" w:type="dxa"/>
              <w:bottom w:w="0" w:type="dxa"/>
              <w:right w:w="108" w:type="dxa"/>
            </w:tcMar>
          </w:tcPr>
          <w:p w14:paraId="21AB4CE5" w14:textId="77777777" w:rsidR="001B42CB" w:rsidRPr="0002287D" w:rsidRDefault="001B42CB" w:rsidP="003F49D5">
            <w:pPr>
              <w:pStyle w:val="Standard"/>
              <w:autoSpaceDE w:val="0"/>
              <w:snapToGrid w:val="0"/>
              <w:jc w:val="both"/>
              <w:rPr>
                <w:rFonts w:ascii="Times New Roman" w:hAnsi="Times New Roman" w:cs="Times New Roman"/>
                <w:sz w:val="22"/>
                <w:szCs w:val="22"/>
              </w:rPr>
            </w:pPr>
          </w:p>
        </w:tc>
        <w:tc>
          <w:tcPr>
            <w:tcW w:w="781" w:type="pct"/>
          </w:tcPr>
          <w:p w14:paraId="43B1B57F" w14:textId="77777777" w:rsidR="001B42CB" w:rsidRPr="0002287D" w:rsidRDefault="001B42CB" w:rsidP="003F49D5">
            <w:pPr>
              <w:pStyle w:val="Standard"/>
              <w:tabs>
                <w:tab w:val="left" w:pos="1692"/>
              </w:tabs>
              <w:autoSpaceDE w:val="0"/>
              <w:snapToGrid w:val="0"/>
              <w:jc w:val="both"/>
              <w:rPr>
                <w:rFonts w:ascii="Times New Roman" w:hAnsi="Times New Roman" w:cs="Times New Roman"/>
                <w:sz w:val="22"/>
                <w:szCs w:val="22"/>
              </w:rPr>
            </w:pPr>
          </w:p>
        </w:tc>
        <w:tc>
          <w:tcPr>
            <w:tcW w:w="1211" w:type="pct"/>
          </w:tcPr>
          <w:p w14:paraId="138CADD8" w14:textId="77777777" w:rsidR="001B42CB" w:rsidRPr="0002287D" w:rsidRDefault="001B42CB" w:rsidP="003F49D5">
            <w:pPr>
              <w:pStyle w:val="Standard"/>
              <w:tabs>
                <w:tab w:val="left" w:pos="1692"/>
              </w:tabs>
              <w:autoSpaceDE w:val="0"/>
              <w:snapToGrid w:val="0"/>
              <w:jc w:val="both"/>
              <w:rPr>
                <w:rFonts w:ascii="Times New Roman" w:hAnsi="Times New Roman" w:cs="Times New Roman"/>
                <w:sz w:val="22"/>
                <w:szCs w:val="22"/>
              </w:rPr>
            </w:pPr>
          </w:p>
        </w:tc>
      </w:tr>
    </w:tbl>
    <w:p w14:paraId="73FB0F4E" w14:textId="77777777" w:rsidR="001B42CB" w:rsidRPr="0002287D" w:rsidRDefault="001B42CB" w:rsidP="001B42CB">
      <w:pPr>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19"/>
        <w:gridCol w:w="1054"/>
        <w:gridCol w:w="1470"/>
        <w:gridCol w:w="1029"/>
        <w:gridCol w:w="898"/>
        <w:gridCol w:w="1237"/>
        <w:gridCol w:w="871"/>
        <w:gridCol w:w="1533"/>
      </w:tblGrid>
      <w:tr w:rsidR="001B42CB" w:rsidRPr="00B27E17" w14:paraId="3911EF61" w14:textId="77777777" w:rsidTr="003F49D5">
        <w:trPr>
          <w:trHeight w:val="340"/>
        </w:trPr>
        <w:tc>
          <w:tcPr>
            <w:tcW w:w="5000" w:type="pct"/>
            <w:gridSpan w:val="8"/>
            <w:shd w:val="clear" w:color="auto" w:fill="D9D9D9" w:themeFill="background1" w:themeFillShade="D9"/>
            <w:tcMar>
              <w:top w:w="0" w:type="dxa"/>
              <w:left w:w="108" w:type="dxa"/>
              <w:bottom w:w="0" w:type="dxa"/>
              <w:right w:w="108" w:type="dxa"/>
            </w:tcMar>
            <w:vAlign w:val="center"/>
          </w:tcPr>
          <w:p w14:paraId="018727E3" w14:textId="77777777" w:rsidR="001B42CB" w:rsidRPr="00B27E17" w:rsidRDefault="001B42CB" w:rsidP="003F49D5">
            <w:pPr>
              <w:widowControl w:val="0"/>
              <w:suppressAutoHyphens/>
              <w:autoSpaceDE w:val="0"/>
              <w:autoSpaceDN w:val="0"/>
              <w:snapToGrid w:val="0"/>
              <w:textAlignment w:val="baseline"/>
              <w:rPr>
                <w:rFonts w:eastAsia="Lucida Sans Unicode"/>
                <w:b/>
                <w:color w:val="000000"/>
                <w:kern w:val="3"/>
                <w:sz w:val="22"/>
                <w:szCs w:val="22"/>
                <w:lang w:eastAsia="en-US" w:bidi="en-US"/>
              </w:rPr>
            </w:pPr>
            <w:r w:rsidRPr="00B27E17">
              <w:rPr>
                <w:rFonts w:eastAsia="Lucida Sans Unicode"/>
                <w:b/>
                <w:color w:val="000000"/>
                <w:kern w:val="3"/>
                <w:sz w:val="22"/>
                <w:szCs w:val="22"/>
                <w:lang w:eastAsia="en-US" w:bidi="en-US"/>
              </w:rPr>
              <w:t>Поручительства, выданные за третьих лиц (в том числе по кредитам, займам, микрозаймам выданным на предпринимательские цели, а также по потребительским кредитам, займам, микрозаймам и иным обязательствам)</w:t>
            </w:r>
          </w:p>
        </w:tc>
      </w:tr>
      <w:tr w:rsidR="001B42CB" w:rsidRPr="00B27E17" w14:paraId="5E4CBD7A" w14:textId="77777777" w:rsidTr="003F49D5">
        <w:trPr>
          <w:trHeight w:val="340"/>
        </w:trPr>
        <w:tc>
          <w:tcPr>
            <w:tcW w:w="918" w:type="pct"/>
            <w:shd w:val="clear" w:color="auto" w:fill="D9D9D9" w:themeFill="background1" w:themeFillShade="D9"/>
            <w:tcMar>
              <w:top w:w="0" w:type="dxa"/>
              <w:left w:w="108" w:type="dxa"/>
              <w:bottom w:w="0" w:type="dxa"/>
              <w:right w:w="108" w:type="dxa"/>
            </w:tcMar>
            <w:vAlign w:val="center"/>
          </w:tcPr>
          <w:p w14:paraId="001933C3" w14:textId="77777777" w:rsidR="001B42CB" w:rsidRPr="00B27E17" w:rsidRDefault="001B42CB" w:rsidP="003F49D5">
            <w:pPr>
              <w:widowControl w:val="0"/>
              <w:suppressAutoHyphens/>
              <w:autoSpaceDE w:val="0"/>
              <w:autoSpaceDN w:val="0"/>
              <w:snapToGrid w:val="0"/>
              <w:jc w:val="center"/>
              <w:textAlignment w:val="baseline"/>
              <w:rPr>
                <w:rFonts w:eastAsia="Lucida Sans Unicode"/>
                <w:color w:val="000000"/>
                <w:kern w:val="3"/>
                <w:sz w:val="22"/>
                <w:szCs w:val="22"/>
                <w:lang w:eastAsia="en-US" w:bidi="en-US"/>
              </w:rPr>
            </w:pPr>
            <w:r w:rsidRPr="00B27E17">
              <w:rPr>
                <w:rFonts w:eastAsia="Lucida Sans Unicode"/>
                <w:color w:val="000000"/>
                <w:kern w:val="3"/>
                <w:sz w:val="22"/>
                <w:szCs w:val="22"/>
                <w:lang w:eastAsia="en-US" w:bidi="en-US"/>
              </w:rPr>
              <w:lastRenderedPageBreak/>
              <w:t xml:space="preserve">Наименование кредитора </w:t>
            </w:r>
          </w:p>
        </w:tc>
        <w:tc>
          <w:tcPr>
            <w:tcW w:w="532" w:type="pct"/>
            <w:shd w:val="clear" w:color="auto" w:fill="D9D9D9" w:themeFill="background1" w:themeFillShade="D9"/>
            <w:vAlign w:val="center"/>
          </w:tcPr>
          <w:p w14:paraId="61E35E69" w14:textId="77777777" w:rsidR="001B42CB" w:rsidRPr="00B27E17" w:rsidRDefault="001B42CB" w:rsidP="003F49D5">
            <w:pPr>
              <w:widowControl w:val="0"/>
              <w:suppressAutoHyphens/>
              <w:autoSpaceDE w:val="0"/>
              <w:autoSpaceDN w:val="0"/>
              <w:snapToGrid w:val="0"/>
              <w:jc w:val="center"/>
              <w:textAlignment w:val="baseline"/>
              <w:rPr>
                <w:rFonts w:eastAsia="Lucida Sans Unicode"/>
                <w:color w:val="000000"/>
                <w:kern w:val="3"/>
                <w:sz w:val="22"/>
                <w:szCs w:val="22"/>
                <w:lang w:eastAsia="en-US" w:bidi="en-US"/>
              </w:rPr>
            </w:pPr>
            <w:r w:rsidRPr="00B27E17">
              <w:rPr>
                <w:rFonts w:eastAsia="Lucida Sans Unicode"/>
                <w:color w:val="000000"/>
                <w:kern w:val="3"/>
                <w:sz w:val="22"/>
                <w:szCs w:val="22"/>
                <w:lang w:eastAsia="en-US" w:bidi="en-US"/>
              </w:rPr>
              <w:t>Заемщик (за кого)</w:t>
            </w:r>
          </w:p>
        </w:tc>
        <w:tc>
          <w:tcPr>
            <w:tcW w:w="742" w:type="pct"/>
            <w:shd w:val="clear" w:color="auto" w:fill="D9D9D9" w:themeFill="background1" w:themeFillShade="D9"/>
            <w:tcMar>
              <w:top w:w="0" w:type="dxa"/>
              <w:left w:w="108" w:type="dxa"/>
              <w:bottom w:w="0" w:type="dxa"/>
              <w:right w:w="108" w:type="dxa"/>
            </w:tcMar>
            <w:vAlign w:val="center"/>
          </w:tcPr>
          <w:p w14:paraId="6AA9C02E" w14:textId="77777777" w:rsidR="001B42CB" w:rsidRPr="00B27E17" w:rsidRDefault="001B42CB" w:rsidP="003F49D5">
            <w:pPr>
              <w:widowControl w:val="0"/>
              <w:suppressAutoHyphens/>
              <w:autoSpaceDE w:val="0"/>
              <w:autoSpaceDN w:val="0"/>
              <w:snapToGrid w:val="0"/>
              <w:jc w:val="center"/>
              <w:textAlignment w:val="baseline"/>
              <w:rPr>
                <w:rFonts w:eastAsia="Lucida Sans Unicode"/>
                <w:color w:val="000000"/>
                <w:kern w:val="3"/>
                <w:sz w:val="22"/>
                <w:szCs w:val="22"/>
                <w:lang w:eastAsia="en-US" w:bidi="en-US"/>
              </w:rPr>
            </w:pPr>
            <w:r w:rsidRPr="00B27E17">
              <w:rPr>
                <w:rFonts w:eastAsia="Lucida Sans Unicode"/>
                <w:color w:val="000000"/>
                <w:kern w:val="3"/>
                <w:sz w:val="22"/>
                <w:szCs w:val="22"/>
                <w:lang w:eastAsia="en-US" w:bidi="en-US"/>
              </w:rPr>
              <w:t xml:space="preserve">Сумма </w:t>
            </w:r>
            <w:r w:rsidRPr="00B27E17">
              <w:rPr>
                <w:rFonts w:eastAsia="Lucida Sans Unicode"/>
                <w:color w:val="000000"/>
                <w:kern w:val="3"/>
                <w:sz w:val="22"/>
                <w:szCs w:val="22"/>
                <w:lang w:eastAsia="en-US" w:bidi="en-US"/>
              </w:rPr>
              <w:br/>
              <w:t>обязательств, руб.</w:t>
            </w:r>
          </w:p>
        </w:tc>
        <w:tc>
          <w:tcPr>
            <w:tcW w:w="519" w:type="pct"/>
            <w:shd w:val="clear" w:color="auto" w:fill="D9D9D9" w:themeFill="background1" w:themeFillShade="D9"/>
            <w:tcMar>
              <w:top w:w="0" w:type="dxa"/>
              <w:left w:w="108" w:type="dxa"/>
              <w:bottom w:w="0" w:type="dxa"/>
              <w:right w:w="108" w:type="dxa"/>
            </w:tcMar>
            <w:vAlign w:val="center"/>
          </w:tcPr>
          <w:p w14:paraId="0D3E8A9E" w14:textId="77777777" w:rsidR="001B42CB" w:rsidRPr="00B27E17" w:rsidRDefault="001B42CB" w:rsidP="003F49D5">
            <w:pPr>
              <w:widowControl w:val="0"/>
              <w:suppressAutoHyphens/>
              <w:autoSpaceDE w:val="0"/>
              <w:autoSpaceDN w:val="0"/>
              <w:snapToGrid w:val="0"/>
              <w:jc w:val="center"/>
              <w:textAlignment w:val="baseline"/>
              <w:rPr>
                <w:rFonts w:eastAsia="Lucida Sans Unicode"/>
                <w:color w:val="000000"/>
                <w:kern w:val="3"/>
                <w:sz w:val="22"/>
                <w:szCs w:val="22"/>
                <w:lang w:eastAsia="en-US" w:bidi="en-US"/>
              </w:rPr>
            </w:pPr>
            <w:r w:rsidRPr="00B27E17">
              <w:rPr>
                <w:rFonts w:eastAsia="Lucida Sans Unicode"/>
                <w:color w:val="000000"/>
                <w:kern w:val="3"/>
                <w:sz w:val="22"/>
                <w:szCs w:val="22"/>
                <w:lang w:eastAsia="en-US" w:bidi="en-US"/>
              </w:rPr>
              <w:t>Остаток, руб.</w:t>
            </w:r>
          </w:p>
        </w:tc>
        <w:tc>
          <w:tcPr>
            <w:tcW w:w="453" w:type="pct"/>
            <w:shd w:val="clear" w:color="auto" w:fill="D9D9D9" w:themeFill="background1" w:themeFillShade="D9"/>
            <w:tcMar>
              <w:top w:w="0" w:type="dxa"/>
              <w:left w:w="108" w:type="dxa"/>
              <w:bottom w:w="0" w:type="dxa"/>
              <w:right w:w="108" w:type="dxa"/>
            </w:tcMar>
            <w:vAlign w:val="center"/>
          </w:tcPr>
          <w:p w14:paraId="33588413" w14:textId="77777777" w:rsidR="001B42CB" w:rsidRPr="00B27E17" w:rsidRDefault="001B42CB" w:rsidP="003F49D5">
            <w:pPr>
              <w:widowControl w:val="0"/>
              <w:suppressAutoHyphens/>
              <w:autoSpaceDE w:val="0"/>
              <w:autoSpaceDN w:val="0"/>
              <w:snapToGrid w:val="0"/>
              <w:jc w:val="center"/>
              <w:textAlignment w:val="baseline"/>
              <w:rPr>
                <w:rFonts w:eastAsia="Lucida Sans Unicode"/>
                <w:color w:val="000000"/>
                <w:kern w:val="3"/>
                <w:sz w:val="22"/>
                <w:szCs w:val="22"/>
                <w:lang w:eastAsia="en-US" w:bidi="en-US"/>
              </w:rPr>
            </w:pPr>
            <w:r w:rsidRPr="00B27E17">
              <w:rPr>
                <w:rFonts w:eastAsia="Lucida Sans Unicode"/>
                <w:color w:val="000000"/>
                <w:kern w:val="3"/>
                <w:sz w:val="22"/>
                <w:szCs w:val="22"/>
                <w:lang w:eastAsia="en-US" w:bidi="en-US"/>
              </w:rPr>
              <w:t>Дата выдачи</w:t>
            </w:r>
          </w:p>
        </w:tc>
        <w:tc>
          <w:tcPr>
            <w:tcW w:w="624" w:type="pct"/>
            <w:shd w:val="clear" w:color="auto" w:fill="D9D9D9" w:themeFill="background1" w:themeFillShade="D9"/>
            <w:tcMar>
              <w:top w:w="0" w:type="dxa"/>
              <w:left w:w="108" w:type="dxa"/>
              <w:bottom w:w="0" w:type="dxa"/>
              <w:right w:w="108" w:type="dxa"/>
            </w:tcMar>
            <w:vAlign w:val="center"/>
          </w:tcPr>
          <w:p w14:paraId="65CF9AFA" w14:textId="77777777" w:rsidR="001B42CB" w:rsidRPr="00B27E17" w:rsidRDefault="001B42CB" w:rsidP="003F49D5">
            <w:pPr>
              <w:widowControl w:val="0"/>
              <w:suppressAutoHyphens/>
              <w:autoSpaceDE w:val="0"/>
              <w:autoSpaceDN w:val="0"/>
              <w:snapToGrid w:val="0"/>
              <w:jc w:val="center"/>
              <w:textAlignment w:val="baseline"/>
              <w:rPr>
                <w:rFonts w:eastAsia="Lucida Sans Unicode"/>
                <w:color w:val="000000"/>
                <w:kern w:val="3"/>
                <w:sz w:val="22"/>
                <w:szCs w:val="22"/>
                <w:lang w:eastAsia="en-US" w:bidi="en-US"/>
              </w:rPr>
            </w:pPr>
            <w:r w:rsidRPr="00B27E17">
              <w:rPr>
                <w:rFonts w:eastAsia="Lucida Sans Unicode"/>
                <w:color w:val="000000"/>
                <w:kern w:val="3"/>
                <w:sz w:val="22"/>
                <w:szCs w:val="22"/>
                <w:lang w:eastAsia="en-US" w:bidi="en-US"/>
              </w:rPr>
              <w:t>Дата погашения</w:t>
            </w:r>
          </w:p>
        </w:tc>
        <w:tc>
          <w:tcPr>
            <w:tcW w:w="439" w:type="pct"/>
            <w:shd w:val="clear" w:color="auto" w:fill="D9D9D9" w:themeFill="background1" w:themeFillShade="D9"/>
            <w:tcMar>
              <w:top w:w="0" w:type="dxa"/>
              <w:left w:w="108" w:type="dxa"/>
              <w:bottom w:w="0" w:type="dxa"/>
              <w:right w:w="108" w:type="dxa"/>
            </w:tcMar>
            <w:vAlign w:val="center"/>
          </w:tcPr>
          <w:p w14:paraId="68794CFF" w14:textId="77777777" w:rsidR="001B42CB" w:rsidRPr="00B27E17" w:rsidRDefault="001B42CB" w:rsidP="003F49D5">
            <w:pPr>
              <w:widowControl w:val="0"/>
              <w:suppressAutoHyphens/>
              <w:autoSpaceDE w:val="0"/>
              <w:autoSpaceDN w:val="0"/>
              <w:jc w:val="center"/>
              <w:textAlignment w:val="baseline"/>
              <w:rPr>
                <w:rFonts w:eastAsia="Lucida Sans Unicode"/>
                <w:color w:val="000000"/>
                <w:kern w:val="3"/>
                <w:sz w:val="22"/>
                <w:szCs w:val="22"/>
                <w:lang w:eastAsia="en-US" w:bidi="en-US"/>
              </w:rPr>
            </w:pPr>
            <w:r w:rsidRPr="00B27E17">
              <w:rPr>
                <w:rFonts w:eastAsia="Lucida Sans Unicode"/>
                <w:color w:val="000000"/>
                <w:kern w:val="3"/>
                <w:sz w:val="22"/>
                <w:szCs w:val="22"/>
                <w:lang w:eastAsia="en-US" w:bidi="en-US"/>
              </w:rPr>
              <w:t>ставка, %</w:t>
            </w:r>
          </w:p>
        </w:tc>
        <w:tc>
          <w:tcPr>
            <w:tcW w:w="773" w:type="pct"/>
            <w:shd w:val="clear" w:color="auto" w:fill="D9D9D9" w:themeFill="background1" w:themeFillShade="D9"/>
            <w:tcMar>
              <w:top w:w="0" w:type="dxa"/>
              <w:left w:w="108" w:type="dxa"/>
              <w:bottom w:w="0" w:type="dxa"/>
              <w:right w:w="108" w:type="dxa"/>
            </w:tcMar>
            <w:vAlign w:val="center"/>
          </w:tcPr>
          <w:p w14:paraId="108BCD39" w14:textId="77777777" w:rsidR="001B42CB" w:rsidRPr="00B27E17" w:rsidRDefault="001B42CB" w:rsidP="003F49D5">
            <w:pPr>
              <w:widowControl w:val="0"/>
              <w:suppressAutoHyphens/>
              <w:autoSpaceDE w:val="0"/>
              <w:autoSpaceDN w:val="0"/>
              <w:snapToGrid w:val="0"/>
              <w:jc w:val="center"/>
              <w:textAlignment w:val="baseline"/>
              <w:rPr>
                <w:rFonts w:eastAsia="Lucida Sans Unicode"/>
                <w:color w:val="000000"/>
                <w:kern w:val="3"/>
                <w:sz w:val="22"/>
                <w:szCs w:val="22"/>
                <w:lang w:eastAsia="en-US" w:bidi="en-US"/>
              </w:rPr>
            </w:pPr>
            <w:r w:rsidRPr="00B27E17">
              <w:rPr>
                <w:rFonts w:eastAsia="Lucida Sans Unicode"/>
                <w:color w:val="000000"/>
                <w:kern w:val="3"/>
                <w:sz w:val="22"/>
                <w:szCs w:val="22"/>
                <w:lang w:eastAsia="en-US" w:bidi="en-US"/>
              </w:rPr>
              <w:t>Ежемесячный платеж</w:t>
            </w:r>
          </w:p>
        </w:tc>
      </w:tr>
      <w:tr w:rsidR="001B42CB" w:rsidRPr="00B27E17" w14:paraId="43BBC690" w14:textId="77777777" w:rsidTr="003F49D5">
        <w:trPr>
          <w:trHeight w:val="340"/>
        </w:trPr>
        <w:tc>
          <w:tcPr>
            <w:tcW w:w="918" w:type="pct"/>
            <w:tcMar>
              <w:top w:w="0" w:type="dxa"/>
              <w:left w:w="108" w:type="dxa"/>
              <w:bottom w:w="0" w:type="dxa"/>
              <w:right w:w="108" w:type="dxa"/>
            </w:tcMar>
            <w:vAlign w:val="center"/>
          </w:tcPr>
          <w:p w14:paraId="410DCCE2" w14:textId="77777777" w:rsidR="001B42CB" w:rsidRPr="00B27E17" w:rsidRDefault="001B42CB" w:rsidP="003F49D5">
            <w:pPr>
              <w:widowControl w:val="0"/>
              <w:tabs>
                <w:tab w:val="left" w:pos="1384"/>
              </w:tabs>
              <w:suppressAutoHyphens/>
              <w:autoSpaceDE w:val="0"/>
              <w:autoSpaceDN w:val="0"/>
              <w:snapToGrid w:val="0"/>
              <w:jc w:val="both"/>
              <w:textAlignment w:val="baseline"/>
              <w:rPr>
                <w:rFonts w:eastAsia="Lucida Sans Unicode"/>
                <w:color w:val="000000"/>
                <w:kern w:val="3"/>
                <w:sz w:val="22"/>
                <w:szCs w:val="22"/>
                <w:lang w:eastAsia="en-US" w:bidi="en-US"/>
              </w:rPr>
            </w:pPr>
          </w:p>
        </w:tc>
        <w:tc>
          <w:tcPr>
            <w:tcW w:w="532" w:type="pct"/>
            <w:tcMar>
              <w:top w:w="0" w:type="dxa"/>
              <w:left w:w="108" w:type="dxa"/>
              <w:bottom w:w="0" w:type="dxa"/>
              <w:right w:w="108" w:type="dxa"/>
            </w:tcMar>
            <w:vAlign w:val="center"/>
          </w:tcPr>
          <w:p w14:paraId="4979D297" w14:textId="77777777" w:rsidR="001B42CB" w:rsidRPr="00B27E17" w:rsidRDefault="001B42CB" w:rsidP="003F49D5">
            <w:pPr>
              <w:widowControl w:val="0"/>
              <w:tabs>
                <w:tab w:val="left" w:pos="1045"/>
              </w:tabs>
              <w:suppressAutoHyphens/>
              <w:autoSpaceDE w:val="0"/>
              <w:autoSpaceDN w:val="0"/>
              <w:snapToGrid w:val="0"/>
              <w:jc w:val="both"/>
              <w:textAlignment w:val="baseline"/>
              <w:rPr>
                <w:rFonts w:eastAsia="Lucida Sans Unicode"/>
                <w:color w:val="000000"/>
                <w:kern w:val="3"/>
                <w:sz w:val="22"/>
                <w:szCs w:val="22"/>
                <w:lang w:eastAsia="en-US" w:bidi="en-US"/>
              </w:rPr>
            </w:pPr>
          </w:p>
        </w:tc>
        <w:tc>
          <w:tcPr>
            <w:tcW w:w="742" w:type="pct"/>
            <w:tcMar>
              <w:top w:w="0" w:type="dxa"/>
              <w:left w:w="108" w:type="dxa"/>
              <w:bottom w:w="0" w:type="dxa"/>
              <w:right w:w="108" w:type="dxa"/>
            </w:tcMar>
            <w:vAlign w:val="center"/>
          </w:tcPr>
          <w:p w14:paraId="6190D88C" w14:textId="77777777" w:rsidR="001B42CB" w:rsidRPr="00B27E17" w:rsidRDefault="001B42CB" w:rsidP="003F49D5">
            <w:pPr>
              <w:widowControl w:val="0"/>
              <w:suppressAutoHyphens/>
              <w:autoSpaceDE w:val="0"/>
              <w:autoSpaceDN w:val="0"/>
              <w:snapToGrid w:val="0"/>
              <w:jc w:val="both"/>
              <w:textAlignment w:val="baseline"/>
              <w:rPr>
                <w:rFonts w:eastAsia="Lucida Sans Unicode"/>
                <w:color w:val="000000"/>
                <w:kern w:val="3"/>
                <w:sz w:val="22"/>
                <w:szCs w:val="22"/>
                <w:lang w:eastAsia="en-US" w:bidi="en-US"/>
              </w:rPr>
            </w:pPr>
          </w:p>
        </w:tc>
        <w:tc>
          <w:tcPr>
            <w:tcW w:w="519" w:type="pct"/>
            <w:tcMar>
              <w:top w:w="0" w:type="dxa"/>
              <w:left w:w="108" w:type="dxa"/>
              <w:bottom w:w="0" w:type="dxa"/>
              <w:right w:w="108" w:type="dxa"/>
            </w:tcMar>
            <w:vAlign w:val="center"/>
          </w:tcPr>
          <w:p w14:paraId="0CD07011" w14:textId="77777777" w:rsidR="001B42CB" w:rsidRPr="00B27E17" w:rsidRDefault="001B42CB" w:rsidP="003F49D5">
            <w:pPr>
              <w:widowControl w:val="0"/>
              <w:suppressAutoHyphens/>
              <w:autoSpaceDE w:val="0"/>
              <w:autoSpaceDN w:val="0"/>
              <w:snapToGrid w:val="0"/>
              <w:jc w:val="both"/>
              <w:textAlignment w:val="baseline"/>
              <w:rPr>
                <w:rFonts w:eastAsia="Lucida Sans Unicode"/>
                <w:color w:val="000000"/>
                <w:kern w:val="3"/>
                <w:sz w:val="22"/>
                <w:szCs w:val="22"/>
                <w:lang w:eastAsia="en-US" w:bidi="en-US"/>
              </w:rPr>
            </w:pPr>
          </w:p>
        </w:tc>
        <w:tc>
          <w:tcPr>
            <w:tcW w:w="453" w:type="pct"/>
            <w:vAlign w:val="center"/>
          </w:tcPr>
          <w:p w14:paraId="336803A9" w14:textId="77777777" w:rsidR="001B42CB" w:rsidRPr="00B27E17" w:rsidRDefault="001B42CB" w:rsidP="003F49D5">
            <w:pPr>
              <w:widowControl w:val="0"/>
              <w:suppressAutoHyphens/>
              <w:autoSpaceDE w:val="0"/>
              <w:autoSpaceDN w:val="0"/>
              <w:snapToGrid w:val="0"/>
              <w:jc w:val="both"/>
              <w:textAlignment w:val="baseline"/>
              <w:rPr>
                <w:rFonts w:eastAsia="Lucida Sans Unicode"/>
                <w:color w:val="000000"/>
                <w:kern w:val="3"/>
                <w:sz w:val="22"/>
                <w:szCs w:val="22"/>
                <w:lang w:eastAsia="en-US" w:bidi="en-US"/>
              </w:rPr>
            </w:pPr>
          </w:p>
        </w:tc>
        <w:tc>
          <w:tcPr>
            <w:tcW w:w="624" w:type="pct"/>
            <w:tcMar>
              <w:top w:w="0" w:type="dxa"/>
              <w:left w:w="108" w:type="dxa"/>
              <w:bottom w:w="0" w:type="dxa"/>
              <w:right w:w="108" w:type="dxa"/>
            </w:tcMar>
            <w:vAlign w:val="center"/>
          </w:tcPr>
          <w:p w14:paraId="386128D0" w14:textId="77777777" w:rsidR="001B42CB" w:rsidRPr="00B27E17" w:rsidRDefault="001B42CB" w:rsidP="003F49D5">
            <w:pPr>
              <w:widowControl w:val="0"/>
              <w:suppressAutoHyphens/>
              <w:autoSpaceDE w:val="0"/>
              <w:autoSpaceDN w:val="0"/>
              <w:snapToGrid w:val="0"/>
              <w:jc w:val="both"/>
              <w:textAlignment w:val="baseline"/>
              <w:rPr>
                <w:rFonts w:eastAsia="Lucida Sans Unicode"/>
                <w:color w:val="000000"/>
                <w:kern w:val="3"/>
                <w:sz w:val="22"/>
                <w:szCs w:val="22"/>
                <w:lang w:eastAsia="en-US" w:bidi="en-US"/>
              </w:rPr>
            </w:pPr>
          </w:p>
        </w:tc>
        <w:tc>
          <w:tcPr>
            <w:tcW w:w="439" w:type="pct"/>
            <w:tcMar>
              <w:top w:w="0" w:type="dxa"/>
              <w:left w:w="108" w:type="dxa"/>
              <w:bottom w:w="0" w:type="dxa"/>
              <w:right w:w="108" w:type="dxa"/>
            </w:tcMar>
            <w:vAlign w:val="center"/>
          </w:tcPr>
          <w:p w14:paraId="026772CE" w14:textId="77777777" w:rsidR="001B42CB" w:rsidRPr="00B27E17" w:rsidRDefault="001B42CB" w:rsidP="003F49D5">
            <w:pPr>
              <w:widowControl w:val="0"/>
              <w:suppressAutoHyphens/>
              <w:autoSpaceDE w:val="0"/>
              <w:autoSpaceDN w:val="0"/>
              <w:snapToGrid w:val="0"/>
              <w:jc w:val="both"/>
              <w:textAlignment w:val="baseline"/>
              <w:rPr>
                <w:rFonts w:eastAsia="Lucida Sans Unicode"/>
                <w:color w:val="000000"/>
                <w:kern w:val="3"/>
                <w:sz w:val="22"/>
                <w:szCs w:val="22"/>
                <w:lang w:eastAsia="en-US" w:bidi="en-US"/>
              </w:rPr>
            </w:pPr>
          </w:p>
        </w:tc>
        <w:tc>
          <w:tcPr>
            <w:tcW w:w="773" w:type="pct"/>
            <w:tcMar>
              <w:top w:w="0" w:type="dxa"/>
              <w:left w:w="108" w:type="dxa"/>
              <w:bottom w:w="0" w:type="dxa"/>
              <w:right w:w="108" w:type="dxa"/>
            </w:tcMar>
            <w:vAlign w:val="center"/>
          </w:tcPr>
          <w:p w14:paraId="55AC0800" w14:textId="77777777" w:rsidR="001B42CB" w:rsidRPr="00B27E17" w:rsidRDefault="001B42CB" w:rsidP="003F49D5">
            <w:pPr>
              <w:widowControl w:val="0"/>
              <w:tabs>
                <w:tab w:val="left" w:pos="1692"/>
              </w:tabs>
              <w:suppressAutoHyphens/>
              <w:autoSpaceDE w:val="0"/>
              <w:autoSpaceDN w:val="0"/>
              <w:snapToGrid w:val="0"/>
              <w:jc w:val="both"/>
              <w:textAlignment w:val="baseline"/>
              <w:rPr>
                <w:rFonts w:eastAsia="Lucida Sans Unicode"/>
                <w:color w:val="000000"/>
                <w:kern w:val="3"/>
                <w:sz w:val="22"/>
                <w:szCs w:val="22"/>
                <w:lang w:eastAsia="en-US" w:bidi="en-US"/>
              </w:rPr>
            </w:pPr>
          </w:p>
        </w:tc>
      </w:tr>
      <w:tr w:rsidR="001B42CB" w:rsidRPr="00B27E17" w14:paraId="5AE54848" w14:textId="77777777" w:rsidTr="003F49D5">
        <w:trPr>
          <w:trHeight w:val="340"/>
        </w:trPr>
        <w:tc>
          <w:tcPr>
            <w:tcW w:w="918" w:type="pct"/>
            <w:tcMar>
              <w:top w:w="0" w:type="dxa"/>
              <w:left w:w="108" w:type="dxa"/>
              <w:bottom w:w="0" w:type="dxa"/>
              <w:right w:w="108" w:type="dxa"/>
            </w:tcMar>
            <w:vAlign w:val="center"/>
          </w:tcPr>
          <w:p w14:paraId="15BD55A3" w14:textId="77777777" w:rsidR="001B42CB" w:rsidRPr="00B27E17" w:rsidRDefault="001B42CB" w:rsidP="003F49D5">
            <w:pPr>
              <w:widowControl w:val="0"/>
              <w:tabs>
                <w:tab w:val="left" w:pos="1384"/>
              </w:tabs>
              <w:suppressAutoHyphens/>
              <w:autoSpaceDE w:val="0"/>
              <w:autoSpaceDN w:val="0"/>
              <w:snapToGrid w:val="0"/>
              <w:jc w:val="both"/>
              <w:textAlignment w:val="baseline"/>
              <w:rPr>
                <w:rFonts w:eastAsia="Lucida Sans Unicode"/>
                <w:color w:val="000000"/>
                <w:kern w:val="3"/>
                <w:sz w:val="22"/>
                <w:szCs w:val="22"/>
                <w:lang w:eastAsia="en-US" w:bidi="en-US"/>
              </w:rPr>
            </w:pPr>
          </w:p>
        </w:tc>
        <w:tc>
          <w:tcPr>
            <w:tcW w:w="532" w:type="pct"/>
            <w:tcMar>
              <w:top w:w="0" w:type="dxa"/>
              <w:left w:w="108" w:type="dxa"/>
              <w:bottom w:w="0" w:type="dxa"/>
              <w:right w:w="108" w:type="dxa"/>
            </w:tcMar>
            <w:vAlign w:val="center"/>
          </w:tcPr>
          <w:p w14:paraId="1B8B0118" w14:textId="77777777" w:rsidR="001B42CB" w:rsidRPr="00B27E17" w:rsidRDefault="001B42CB" w:rsidP="003F49D5">
            <w:pPr>
              <w:widowControl w:val="0"/>
              <w:tabs>
                <w:tab w:val="left" w:pos="1045"/>
              </w:tabs>
              <w:suppressAutoHyphens/>
              <w:autoSpaceDE w:val="0"/>
              <w:autoSpaceDN w:val="0"/>
              <w:snapToGrid w:val="0"/>
              <w:jc w:val="both"/>
              <w:textAlignment w:val="baseline"/>
              <w:rPr>
                <w:rFonts w:eastAsia="Lucida Sans Unicode"/>
                <w:color w:val="000000"/>
                <w:kern w:val="3"/>
                <w:sz w:val="22"/>
                <w:szCs w:val="22"/>
                <w:lang w:eastAsia="en-US" w:bidi="en-US"/>
              </w:rPr>
            </w:pPr>
          </w:p>
        </w:tc>
        <w:tc>
          <w:tcPr>
            <w:tcW w:w="742" w:type="pct"/>
            <w:tcMar>
              <w:top w:w="0" w:type="dxa"/>
              <w:left w:w="108" w:type="dxa"/>
              <w:bottom w:w="0" w:type="dxa"/>
              <w:right w:w="108" w:type="dxa"/>
            </w:tcMar>
            <w:vAlign w:val="center"/>
          </w:tcPr>
          <w:p w14:paraId="3EB5B602" w14:textId="77777777" w:rsidR="001B42CB" w:rsidRPr="00B27E17" w:rsidRDefault="001B42CB" w:rsidP="003F49D5">
            <w:pPr>
              <w:widowControl w:val="0"/>
              <w:suppressAutoHyphens/>
              <w:autoSpaceDE w:val="0"/>
              <w:autoSpaceDN w:val="0"/>
              <w:snapToGrid w:val="0"/>
              <w:jc w:val="both"/>
              <w:textAlignment w:val="baseline"/>
              <w:rPr>
                <w:rFonts w:eastAsia="Lucida Sans Unicode"/>
                <w:color w:val="000000"/>
                <w:kern w:val="3"/>
                <w:sz w:val="22"/>
                <w:szCs w:val="22"/>
                <w:lang w:eastAsia="en-US" w:bidi="en-US"/>
              </w:rPr>
            </w:pPr>
          </w:p>
        </w:tc>
        <w:tc>
          <w:tcPr>
            <w:tcW w:w="519" w:type="pct"/>
            <w:tcMar>
              <w:top w:w="0" w:type="dxa"/>
              <w:left w:w="108" w:type="dxa"/>
              <w:bottom w:w="0" w:type="dxa"/>
              <w:right w:w="108" w:type="dxa"/>
            </w:tcMar>
            <w:vAlign w:val="center"/>
          </w:tcPr>
          <w:p w14:paraId="5C143EB8" w14:textId="77777777" w:rsidR="001B42CB" w:rsidRPr="00B27E17" w:rsidRDefault="001B42CB" w:rsidP="003F49D5">
            <w:pPr>
              <w:widowControl w:val="0"/>
              <w:suppressAutoHyphens/>
              <w:autoSpaceDE w:val="0"/>
              <w:autoSpaceDN w:val="0"/>
              <w:snapToGrid w:val="0"/>
              <w:jc w:val="both"/>
              <w:textAlignment w:val="baseline"/>
              <w:rPr>
                <w:rFonts w:eastAsia="Lucida Sans Unicode"/>
                <w:color w:val="000000"/>
                <w:kern w:val="3"/>
                <w:sz w:val="22"/>
                <w:szCs w:val="22"/>
                <w:lang w:eastAsia="en-US" w:bidi="en-US"/>
              </w:rPr>
            </w:pPr>
          </w:p>
        </w:tc>
        <w:tc>
          <w:tcPr>
            <w:tcW w:w="453" w:type="pct"/>
            <w:vAlign w:val="center"/>
          </w:tcPr>
          <w:p w14:paraId="0FB70A70" w14:textId="77777777" w:rsidR="001B42CB" w:rsidRPr="00B27E17" w:rsidRDefault="001B42CB" w:rsidP="003F49D5">
            <w:pPr>
              <w:widowControl w:val="0"/>
              <w:suppressAutoHyphens/>
              <w:autoSpaceDE w:val="0"/>
              <w:autoSpaceDN w:val="0"/>
              <w:snapToGrid w:val="0"/>
              <w:jc w:val="both"/>
              <w:textAlignment w:val="baseline"/>
              <w:rPr>
                <w:rFonts w:eastAsia="Lucida Sans Unicode"/>
                <w:color w:val="000000"/>
                <w:kern w:val="3"/>
                <w:sz w:val="22"/>
                <w:szCs w:val="22"/>
                <w:lang w:eastAsia="en-US" w:bidi="en-US"/>
              </w:rPr>
            </w:pPr>
          </w:p>
        </w:tc>
        <w:tc>
          <w:tcPr>
            <w:tcW w:w="624" w:type="pct"/>
            <w:tcMar>
              <w:top w:w="0" w:type="dxa"/>
              <w:left w:w="108" w:type="dxa"/>
              <w:bottom w:w="0" w:type="dxa"/>
              <w:right w:w="108" w:type="dxa"/>
            </w:tcMar>
            <w:vAlign w:val="center"/>
          </w:tcPr>
          <w:p w14:paraId="7C182C3F" w14:textId="77777777" w:rsidR="001B42CB" w:rsidRPr="00B27E17" w:rsidRDefault="001B42CB" w:rsidP="003F49D5">
            <w:pPr>
              <w:widowControl w:val="0"/>
              <w:suppressAutoHyphens/>
              <w:autoSpaceDE w:val="0"/>
              <w:autoSpaceDN w:val="0"/>
              <w:snapToGrid w:val="0"/>
              <w:jc w:val="both"/>
              <w:textAlignment w:val="baseline"/>
              <w:rPr>
                <w:rFonts w:eastAsia="Lucida Sans Unicode"/>
                <w:color w:val="000000"/>
                <w:kern w:val="3"/>
                <w:sz w:val="22"/>
                <w:szCs w:val="22"/>
                <w:lang w:eastAsia="en-US" w:bidi="en-US"/>
              </w:rPr>
            </w:pPr>
          </w:p>
        </w:tc>
        <w:tc>
          <w:tcPr>
            <w:tcW w:w="439" w:type="pct"/>
            <w:tcMar>
              <w:top w:w="0" w:type="dxa"/>
              <w:left w:w="108" w:type="dxa"/>
              <w:bottom w:w="0" w:type="dxa"/>
              <w:right w:w="108" w:type="dxa"/>
            </w:tcMar>
            <w:vAlign w:val="center"/>
          </w:tcPr>
          <w:p w14:paraId="46666A9E" w14:textId="77777777" w:rsidR="001B42CB" w:rsidRPr="00B27E17" w:rsidRDefault="001B42CB" w:rsidP="003F49D5">
            <w:pPr>
              <w:widowControl w:val="0"/>
              <w:suppressAutoHyphens/>
              <w:autoSpaceDE w:val="0"/>
              <w:autoSpaceDN w:val="0"/>
              <w:snapToGrid w:val="0"/>
              <w:jc w:val="both"/>
              <w:textAlignment w:val="baseline"/>
              <w:rPr>
                <w:rFonts w:eastAsia="Lucida Sans Unicode"/>
                <w:color w:val="000000"/>
                <w:kern w:val="3"/>
                <w:sz w:val="22"/>
                <w:szCs w:val="22"/>
                <w:lang w:eastAsia="en-US" w:bidi="en-US"/>
              </w:rPr>
            </w:pPr>
          </w:p>
        </w:tc>
        <w:tc>
          <w:tcPr>
            <w:tcW w:w="773" w:type="pct"/>
            <w:tcMar>
              <w:top w:w="0" w:type="dxa"/>
              <w:left w:w="108" w:type="dxa"/>
              <w:bottom w:w="0" w:type="dxa"/>
              <w:right w:w="108" w:type="dxa"/>
            </w:tcMar>
            <w:vAlign w:val="center"/>
          </w:tcPr>
          <w:p w14:paraId="62150171" w14:textId="77777777" w:rsidR="001B42CB" w:rsidRPr="00B27E17" w:rsidRDefault="001B42CB" w:rsidP="003F49D5">
            <w:pPr>
              <w:widowControl w:val="0"/>
              <w:tabs>
                <w:tab w:val="left" w:pos="1692"/>
              </w:tabs>
              <w:suppressAutoHyphens/>
              <w:autoSpaceDE w:val="0"/>
              <w:autoSpaceDN w:val="0"/>
              <w:snapToGrid w:val="0"/>
              <w:jc w:val="both"/>
              <w:textAlignment w:val="baseline"/>
              <w:rPr>
                <w:rFonts w:eastAsia="Lucida Sans Unicode"/>
                <w:color w:val="000000"/>
                <w:kern w:val="3"/>
                <w:sz w:val="22"/>
                <w:szCs w:val="22"/>
                <w:lang w:eastAsia="en-US" w:bidi="en-US"/>
              </w:rPr>
            </w:pPr>
          </w:p>
        </w:tc>
      </w:tr>
      <w:tr w:rsidR="001B42CB" w:rsidRPr="00B27E17" w14:paraId="49F2D23C" w14:textId="77777777" w:rsidTr="003F49D5">
        <w:trPr>
          <w:trHeight w:val="340"/>
        </w:trPr>
        <w:tc>
          <w:tcPr>
            <w:tcW w:w="918" w:type="pct"/>
            <w:tcMar>
              <w:top w:w="0" w:type="dxa"/>
              <w:left w:w="108" w:type="dxa"/>
              <w:bottom w:w="0" w:type="dxa"/>
              <w:right w:w="108" w:type="dxa"/>
            </w:tcMar>
            <w:vAlign w:val="center"/>
          </w:tcPr>
          <w:p w14:paraId="2912D224" w14:textId="77777777" w:rsidR="001B42CB" w:rsidRPr="00B27E17" w:rsidRDefault="001B42CB" w:rsidP="003F49D5">
            <w:pPr>
              <w:widowControl w:val="0"/>
              <w:tabs>
                <w:tab w:val="left" w:pos="1384"/>
              </w:tabs>
              <w:suppressAutoHyphens/>
              <w:autoSpaceDE w:val="0"/>
              <w:autoSpaceDN w:val="0"/>
              <w:snapToGrid w:val="0"/>
              <w:jc w:val="both"/>
              <w:textAlignment w:val="baseline"/>
              <w:rPr>
                <w:rFonts w:eastAsia="Lucida Sans Unicode"/>
                <w:color w:val="000000"/>
                <w:kern w:val="3"/>
                <w:sz w:val="22"/>
                <w:szCs w:val="22"/>
                <w:lang w:eastAsia="en-US" w:bidi="en-US"/>
              </w:rPr>
            </w:pPr>
            <w:r w:rsidRPr="00B27E17">
              <w:rPr>
                <w:rFonts w:eastAsia="Lucida Sans Unicode"/>
                <w:b/>
                <w:color w:val="000000"/>
                <w:kern w:val="3"/>
                <w:sz w:val="22"/>
                <w:szCs w:val="22"/>
                <w:lang w:eastAsia="en-US" w:bidi="en-US"/>
              </w:rPr>
              <w:t>Итого:</w:t>
            </w:r>
          </w:p>
        </w:tc>
        <w:tc>
          <w:tcPr>
            <w:tcW w:w="532" w:type="pct"/>
            <w:tcMar>
              <w:top w:w="0" w:type="dxa"/>
              <w:left w:w="108" w:type="dxa"/>
              <w:bottom w:w="0" w:type="dxa"/>
              <w:right w:w="108" w:type="dxa"/>
            </w:tcMar>
            <w:vAlign w:val="center"/>
          </w:tcPr>
          <w:p w14:paraId="52147CB4" w14:textId="77777777" w:rsidR="001B42CB" w:rsidRPr="00B27E17" w:rsidRDefault="001B42CB" w:rsidP="003F49D5">
            <w:pPr>
              <w:widowControl w:val="0"/>
              <w:tabs>
                <w:tab w:val="left" w:pos="1045"/>
              </w:tabs>
              <w:suppressAutoHyphens/>
              <w:autoSpaceDE w:val="0"/>
              <w:autoSpaceDN w:val="0"/>
              <w:snapToGrid w:val="0"/>
              <w:jc w:val="both"/>
              <w:textAlignment w:val="baseline"/>
              <w:rPr>
                <w:rFonts w:eastAsia="Lucida Sans Unicode"/>
                <w:color w:val="000000"/>
                <w:kern w:val="3"/>
                <w:sz w:val="22"/>
                <w:szCs w:val="22"/>
                <w:lang w:eastAsia="en-US" w:bidi="en-US"/>
              </w:rPr>
            </w:pPr>
          </w:p>
        </w:tc>
        <w:tc>
          <w:tcPr>
            <w:tcW w:w="742" w:type="pct"/>
            <w:tcMar>
              <w:top w:w="0" w:type="dxa"/>
              <w:left w:w="108" w:type="dxa"/>
              <w:bottom w:w="0" w:type="dxa"/>
              <w:right w:w="108" w:type="dxa"/>
            </w:tcMar>
            <w:vAlign w:val="center"/>
          </w:tcPr>
          <w:p w14:paraId="7700E61F" w14:textId="77777777" w:rsidR="001B42CB" w:rsidRPr="00B27E17" w:rsidRDefault="001B42CB" w:rsidP="003F49D5">
            <w:pPr>
              <w:widowControl w:val="0"/>
              <w:suppressAutoHyphens/>
              <w:autoSpaceDE w:val="0"/>
              <w:autoSpaceDN w:val="0"/>
              <w:snapToGrid w:val="0"/>
              <w:jc w:val="both"/>
              <w:textAlignment w:val="baseline"/>
              <w:rPr>
                <w:rFonts w:eastAsia="Lucida Sans Unicode"/>
                <w:color w:val="000000"/>
                <w:kern w:val="3"/>
                <w:sz w:val="22"/>
                <w:szCs w:val="22"/>
                <w:lang w:eastAsia="en-US" w:bidi="en-US"/>
              </w:rPr>
            </w:pPr>
          </w:p>
        </w:tc>
        <w:tc>
          <w:tcPr>
            <w:tcW w:w="519" w:type="pct"/>
            <w:tcMar>
              <w:top w:w="0" w:type="dxa"/>
              <w:left w:w="108" w:type="dxa"/>
              <w:bottom w:w="0" w:type="dxa"/>
              <w:right w:w="108" w:type="dxa"/>
            </w:tcMar>
            <w:vAlign w:val="center"/>
          </w:tcPr>
          <w:p w14:paraId="78892034" w14:textId="77777777" w:rsidR="001B42CB" w:rsidRPr="00B27E17" w:rsidRDefault="001B42CB" w:rsidP="003F49D5">
            <w:pPr>
              <w:widowControl w:val="0"/>
              <w:suppressAutoHyphens/>
              <w:autoSpaceDE w:val="0"/>
              <w:autoSpaceDN w:val="0"/>
              <w:snapToGrid w:val="0"/>
              <w:jc w:val="both"/>
              <w:textAlignment w:val="baseline"/>
              <w:rPr>
                <w:rFonts w:eastAsia="Lucida Sans Unicode"/>
                <w:color w:val="000000"/>
                <w:kern w:val="3"/>
                <w:sz w:val="22"/>
                <w:szCs w:val="22"/>
                <w:lang w:eastAsia="en-US" w:bidi="en-US"/>
              </w:rPr>
            </w:pPr>
          </w:p>
        </w:tc>
        <w:tc>
          <w:tcPr>
            <w:tcW w:w="453" w:type="pct"/>
            <w:vAlign w:val="center"/>
          </w:tcPr>
          <w:p w14:paraId="3FA56F4A" w14:textId="77777777" w:rsidR="001B42CB" w:rsidRPr="00B27E17" w:rsidRDefault="001B42CB" w:rsidP="003F49D5">
            <w:pPr>
              <w:widowControl w:val="0"/>
              <w:suppressAutoHyphens/>
              <w:autoSpaceDE w:val="0"/>
              <w:autoSpaceDN w:val="0"/>
              <w:snapToGrid w:val="0"/>
              <w:jc w:val="both"/>
              <w:textAlignment w:val="baseline"/>
              <w:rPr>
                <w:rFonts w:eastAsia="Lucida Sans Unicode"/>
                <w:color w:val="000000"/>
                <w:kern w:val="3"/>
                <w:sz w:val="22"/>
                <w:szCs w:val="22"/>
                <w:lang w:eastAsia="en-US" w:bidi="en-US"/>
              </w:rPr>
            </w:pPr>
          </w:p>
        </w:tc>
        <w:tc>
          <w:tcPr>
            <w:tcW w:w="624" w:type="pct"/>
            <w:tcMar>
              <w:top w:w="0" w:type="dxa"/>
              <w:left w:w="108" w:type="dxa"/>
              <w:bottom w:w="0" w:type="dxa"/>
              <w:right w:w="108" w:type="dxa"/>
            </w:tcMar>
            <w:vAlign w:val="center"/>
          </w:tcPr>
          <w:p w14:paraId="48AB4239" w14:textId="77777777" w:rsidR="001B42CB" w:rsidRPr="00B27E17" w:rsidRDefault="001B42CB" w:rsidP="003F49D5">
            <w:pPr>
              <w:widowControl w:val="0"/>
              <w:suppressAutoHyphens/>
              <w:autoSpaceDE w:val="0"/>
              <w:autoSpaceDN w:val="0"/>
              <w:snapToGrid w:val="0"/>
              <w:jc w:val="both"/>
              <w:textAlignment w:val="baseline"/>
              <w:rPr>
                <w:rFonts w:eastAsia="Lucida Sans Unicode"/>
                <w:color w:val="000000"/>
                <w:kern w:val="3"/>
                <w:sz w:val="22"/>
                <w:szCs w:val="22"/>
                <w:lang w:eastAsia="en-US" w:bidi="en-US"/>
              </w:rPr>
            </w:pPr>
          </w:p>
        </w:tc>
        <w:tc>
          <w:tcPr>
            <w:tcW w:w="439" w:type="pct"/>
            <w:tcMar>
              <w:top w:w="0" w:type="dxa"/>
              <w:left w:w="108" w:type="dxa"/>
              <w:bottom w:w="0" w:type="dxa"/>
              <w:right w:w="108" w:type="dxa"/>
            </w:tcMar>
            <w:vAlign w:val="center"/>
          </w:tcPr>
          <w:p w14:paraId="6D186477" w14:textId="77777777" w:rsidR="001B42CB" w:rsidRPr="00B27E17" w:rsidRDefault="001B42CB" w:rsidP="003F49D5">
            <w:pPr>
              <w:widowControl w:val="0"/>
              <w:suppressAutoHyphens/>
              <w:autoSpaceDE w:val="0"/>
              <w:autoSpaceDN w:val="0"/>
              <w:snapToGrid w:val="0"/>
              <w:jc w:val="both"/>
              <w:textAlignment w:val="baseline"/>
              <w:rPr>
                <w:rFonts w:eastAsia="Lucida Sans Unicode"/>
                <w:color w:val="000000"/>
                <w:kern w:val="3"/>
                <w:sz w:val="22"/>
                <w:szCs w:val="22"/>
                <w:lang w:eastAsia="en-US" w:bidi="en-US"/>
              </w:rPr>
            </w:pPr>
          </w:p>
        </w:tc>
        <w:tc>
          <w:tcPr>
            <w:tcW w:w="773" w:type="pct"/>
            <w:tcMar>
              <w:top w:w="0" w:type="dxa"/>
              <w:left w:w="108" w:type="dxa"/>
              <w:bottom w:w="0" w:type="dxa"/>
              <w:right w:w="108" w:type="dxa"/>
            </w:tcMar>
            <w:vAlign w:val="center"/>
          </w:tcPr>
          <w:p w14:paraId="5BD30850" w14:textId="77777777" w:rsidR="001B42CB" w:rsidRPr="00B27E17" w:rsidRDefault="001B42CB" w:rsidP="003F49D5">
            <w:pPr>
              <w:widowControl w:val="0"/>
              <w:tabs>
                <w:tab w:val="left" w:pos="1692"/>
              </w:tabs>
              <w:suppressAutoHyphens/>
              <w:autoSpaceDE w:val="0"/>
              <w:autoSpaceDN w:val="0"/>
              <w:snapToGrid w:val="0"/>
              <w:jc w:val="both"/>
              <w:textAlignment w:val="baseline"/>
              <w:rPr>
                <w:rFonts w:eastAsia="Lucida Sans Unicode"/>
                <w:color w:val="000000"/>
                <w:kern w:val="3"/>
                <w:sz w:val="22"/>
                <w:szCs w:val="22"/>
                <w:lang w:eastAsia="en-US" w:bidi="en-US"/>
              </w:rPr>
            </w:pPr>
          </w:p>
        </w:tc>
      </w:tr>
    </w:tbl>
    <w:p w14:paraId="0378143A" w14:textId="77777777" w:rsidR="001B42CB" w:rsidRPr="0002287D" w:rsidRDefault="001B42CB" w:rsidP="001B42CB">
      <w:pPr>
        <w:rPr>
          <w:sz w:val="22"/>
          <w:szCs w:val="22"/>
        </w:rPr>
      </w:pPr>
    </w:p>
    <w:p w14:paraId="30ACB30A" w14:textId="77777777" w:rsidR="001B42CB" w:rsidRPr="0002287D" w:rsidRDefault="001B42CB" w:rsidP="001B42CB">
      <w:pPr>
        <w:rPr>
          <w:sz w:val="22"/>
          <w:szCs w:val="22"/>
        </w:rPr>
      </w:pPr>
    </w:p>
    <w:tbl>
      <w:tblPr>
        <w:tblW w:w="9952" w:type="dxa"/>
        <w:tblInd w:w="-34" w:type="dxa"/>
        <w:tblLook w:val="01E0" w:firstRow="1" w:lastRow="1" w:firstColumn="1" w:lastColumn="1" w:noHBand="0" w:noVBand="0"/>
      </w:tblPr>
      <w:tblGrid>
        <w:gridCol w:w="5265"/>
        <w:gridCol w:w="1744"/>
        <w:gridCol w:w="1264"/>
        <w:gridCol w:w="1679"/>
      </w:tblGrid>
      <w:tr w:rsidR="001B42CB" w:rsidRPr="0002287D" w14:paraId="50CA277D" w14:textId="77777777" w:rsidTr="003F49D5">
        <w:trPr>
          <w:trHeight w:val="340"/>
        </w:trPr>
        <w:tc>
          <w:tcPr>
            <w:tcW w:w="9952"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5D426C" w14:textId="77777777" w:rsidR="001B42CB" w:rsidRPr="0002287D" w:rsidRDefault="001B42CB" w:rsidP="003F49D5">
            <w:pPr>
              <w:jc w:val="center"/>
              <w:rPr>
                <w:rFonts w:eastAsia="SimSun"/>
                <w:b/>
                <w:bCs/>
                <w:sz w:val="22"/>
                <w:szCs w:val="22"/>
                <w:lang w:eastAsia="zh-CN"/>
              </w:rPr>
            </w:pPr>
            <w:r w:rsidRPr="0002287D">
              <w:rPr>
                <w:rFonts w:eastAsia="SimSun"/>
                <w:b/>
                <w:bCs/>
                <w:sz w:val="22"/>
                <w:szCs w:val="22"/>
                <w:lang w:eastAsia="zh-CN"/>
              </w:rPr>
              <w:t>Недвижимость, находящаяся в семейной собственности</w:t>
            </w:r>
            <w:r>
              <w:rPr>
                <w:rFonts w:eastAsia="SimSun"/>
                <w:b/>
                <w:bCs/>
                <w:sz w:val="22"/>
                <w:szCs w:val="22"/>
                <w:lang w:eastAsia="zh-CN"/>
              </w:rPr>
              <w:t>:</w:t>
            </w:r>
          </w:p>
        </w:tc>
      </w:tr>
      <w:tr w:rsidR="001B42CB" w:rsidRPr="0002287D" w14:paraId="65537D5D" w14:textId="77777777" w:rsidTr="003F49D5">
        <w:trPr>
          <w:trHeight w:val="340"/>
        </w:trPr>
        <w:tc>
          <w:tcPr>
            <w:tcW w:w="5558" w:type="dxa"/>
            <w:tcBorders>
              <w:top w:val="single" w:sz="4" w:space="0" w:color="auto"/>
              <w:left w:val="single" w:sz="4" w:space="0" w:color="auto"/>
              <w:bottom w:val="single" w:sz="4" w:space="0" w:color="auto"/>
              <w:right w:val="single" w:sz="4" w:space="0" w:color="auto"/>
            </w:tcBorders>
            <w:shd w:val="clear" w:color="auto" w:fill="auto"/>
            <w:vAlign w:val="center"/>
          </w:tcPr>
          <w:p w14:paraId="7659C2CB" w14:textId="77777777" w:rsidR="001B42CB" w:rsidRPr="0002287D" w:rsidRDefault="001B42CB" w:rsidP="003F49D5">
            <w:pPr>
              <w:jc w:val="center"/>
              <w:rPr>
                <w:rFonts w:eastAsia="SimSun"/>
                <w:b/>
                <w:i/>
                <w:sz w:val="22"/>
                <w:szCs w:val="22"/>
                <w:lang w:eastAsia="zh-CN"/>
              </w:rPr>
            </w:pPr>
            <w:r w:rsidRPr="0002287D">
              <w:rPr>
                <w:rFonts w:eastAsia="SimSun"/>
                <w:b/>
                <w:i/>
                <w:sz w:val="22"/>
                <w:szCs w:val="22"/>
                <w:lang w:eastAsia="zh-CN"/>
              </w:rPr>
              <w:t>Вид (параметры)</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C92E486" w14:textId="77777777" w:rsidR="001B42CB" w:rsidRPr="0002287D" w:rsidRDefault="001B42CB" w:rsidP="003F49D5">
            <w:pPr>
              <w:jc w:val="center"/>
              <w:rPr>
                <w:rFonts w:eastAsia="SimSun"/>
                <w:b/>
                <w:i/>
                <w:sz w:val="22"/>
                <w:szCs w:val="22"/>
                <w:lang w:eastAsia="zh-CN"/>
              </w:rPr>
            </w:pPr>
            <w:r w:rsidRPr="0002287D">
              <w:rPr>
                <w:rFonts w:eastAsia="SimSun"/>
                <w:b/>
                <w:i/>
                <w:sz w:val="22"/>
                <w:szCs w:val="22"/>
                <w:lang w:eastAsia="zh-CN"/>
              </w:rPr>
              <w:t>Доля в собственности</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55CF68" w14:textId="77777777" w:rsidR="001B42CB" w:rsidRPr="0002287D" w:rsidRDefault="001B42CB" w:rsidP="003F49D5">
            <w:pPr>
              <w:jc w:val="center"/>
              <w:rPr>
                <w:rFonts w:eastAsia="SimSun"/>
                <w:b/>
                <w:i/>
                <w:sz w:val="22"/>
                <w:szCs w:val="22"/>
                <w:lang w:eastAsia="zh-CN"/>
              </w:rPr>
            </w:pPr>
            <w:r w:rsidRPr="0002287D">
              <w:rPr>
                <w:rFonts w:eastAsia="SimSun"/>
                <w:b/>
                <w:i/>
                <w:sz w:val="22"/>
                <w:szCs w:val="22"/>
                <w:lang w:eastAsia="zh-CN"/>
              </w:rPr>
              <w:t>Площадь</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902A3D2" w14:textId="77777777" w:rsidR="001B42CB" w:rsidRPr="0002287D" w:rsidRDefault="001B42CB" w:rsidP="003F49D5">
            <w:pPr>
              <w:jc w:val="center"/>
              <w:rPr>
                <w:rFonts w:eastAsia="SimSun"/>
                <w:b/>
                <w:i/>
                <w:sz w:val="22"/>
                <w:szCs w:val="22"/>
                <w:lang w:eastAsia="zh-CN"/>
              </w:rPr>
            </w:pPr>
            <w:r w:rsidRPr="0002287D">
              <w:rPr>
                <w:rFonts w:eastAsia="SimSun"/>
                <w:b/>
                <w:i/>
                <w:sz w:val="22"/>
                <w:szCs w:val="22"/>
                <w:lang w:eastAsia="zh-CN"/>
              </w:rPr>
              <w:t>Примерная стоимость, руб.</w:t>
            </w:r>
          </w:p>
        </w:tc>
      </w:tr>
      <w:tr w:rsidR="001B42CB" w:rsidRPr="0002287D" w14:paraId="331D1C3F" w14:textId="77777777" w:rsidTr="003F49D5">
        <w:trPr>
          <w:trHeight w:val="340"/>
        </w:trPr>
        <w:tc>
          <w:tcPr>
            <w:tcW w:w="5558" w:type="dxa"/>
            <w:tcBorders>
              <w:top w:val="single" w:sz="4" w:space="0" w:color="auto"/>
              <w:left w:val="single" w:sz="4" w:space="0" w:color="auto"/>
              <w:bottom w:val="single" w:sz="4" w:space="0" w:color="auto"/>
              <w:right w:val="single" w:sz="4" w:space="0" w:color="auto"/>
            </w:tcBorders>
            <w:shd w:val="clear" w:color="auto" w:fill="auto"/>
            <w:vAlign w:val="center"/>
          </w:tcPr>
          <w:p w14:paraId="4EFD3CF7" w14:textId="77777777" w:rsidR="001B42CB" w:rsidRPr="0002287D" w:rsidRDefault="001B42CB" w:rsidP="003F49D5">
            <w:pPr>
              <w:jc w:val="both"/>
              <w:rPr>
                <w:rFonts w:eastAsia="SimSun"/>
                <w:sz w:val="22"/>
                <w:szCs w:val="22"/>
                <w:lang w:eastAsia="zh-CN"/>
              </w:rPr>
            </w:pPr>
            <w:r w:rsidRPr="0002287D">
              <w:rPr>
                <w:rFonts w:eastAsia="SimSun"/>
                <w:sz w:val="22"/>
                <w:szCs w:val="22"/>
                <w:lang w:eastAsia="zh-CN"/>
              </w:rPr>
              <w:t>Квартира</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418A3F3" w14:textId="77777777" w:rsidR="001B42CB" w:rsidRPr="0002287D" w:rsidRDefault="001B42CB" w:rsidP="003F49D5">
            <w:pPr>
              <w:jc w:val="both"/>
              <w:rPr>
                <w:rFonts w:eastAsia="SimSun"/>
                <w:sz w:val="22"/>
                <w:szCs w:val="22"/>
                <w:lang w:eastAsia="zh-CN"/>
              </w:rPr>
            </w:pPr>
            <w:r w:rsidRPr="0002287D">
              <w:rPr>
                <w:rFonts w:eastAsia="SimSun"/>
                <w:sz w:val="22"/>
                <w:szCs w:val="22"/>
                <w:lang w:eastAsia="zh-CN"/>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56816A" w14:textId="77777777" w:rsidR="001B42CB" w:rsidRPr="0002287D" w:rsidRDefault="001B42CB" w:rsidP="003F49D5">
            <w:pPr>
              <w:jc w:val="both"/>
              <w:rPr>
                <w:rFonts w:eastAsia="SimSun"/>
                <w:sz w:val="22"/>
                <w:szCs w:val="22"/>
                <w:lang w:eastAsia="zh-CN"/>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1AF74B5" w14:textId="77777777" w:rsidR="001B42CB" w:rsidRPr="0002287D" w:rsidRDefault="001B42CB" w:rsidP="003F49D5">
            <w:pPr>
              <w:jc w:val="both"/>
              <w:rPr>
                <w:rFonts w:eastAsia="SimSun"/>
                <w:sz w:val="22"/>
                <w:szCs w:val="22"/>
                <w:lang w:eastAsia="zh-CN"/>
              </w:rPr>
            </w:pPr>
            <w:r w:rsidRPr="0002287D">
              <w:rPr>
                <w:rFonts w:eastAsia="SimSun"/>
                <w:sz w:val="22"/>
                <w:szCs w:val="22"/>
                <w:lang w:eastAsia="zh-CN"/>
              </w:rPr>
              <w:t> </w:t>
            </w:r>
          </w:p>
        </w:tc>
      </w:tr>
      <w:tr w:rsidR="001B42CB" w:rsidRPr="0002287D" w14:paraId="1D71B04D" w14:textId="77777777" w:rsidTr="003F49D5">
        <w:trPr>
          <w:trHeight w:val="340"/>
        </w:trPr>
        <w:tc>
          <w:tcPr>
            <w:tcW w:w="5558" w:type="dxa"/>
            <w:tcBorders>
              <w:top w:val="single" w:sz="4" w:space="0" w:color="auto"/>
              <w:left w:val="single" w:sz="4" w:space="0" w:color="auto"/>
              <w:bottom w:val="single" w:sz="4" w:space="0" w:color="auto"/>
              <w:right w:val="single" w:sz="4" w:space="0" w:color="auto"/>
            </w:tcBorders>
            <w:shd w:val="clear" w:color="auto" w:fill="auto"/>
            <w:vAlign w:val="center"/>
          </w:tcPr>
          <w:p w14:paraId="7ED16437" w14:textId="77777777" w:rsidR="001B42CB" w:rsidRPr="0002287D" w:rsidRDefault="001B42CB" w:rsidP="003F49D5">
            <w:pPr>
              <w:jc w:val="both"/>
              <w:rPr>
                <w:rFonts w:eastAsia="SimSun"/>
                <w:sz w:val="22"/>
                <w:szCs w:val="22"/>
                <w:lang w:eastAsia="zh-CN"/>
              </w:rPr>
            </w:pPr>
            <w:r w:rsidRPr="0002287D">
              <w:rPr>
                <w:rFonts w:eastAsia="SimSun"/>
                <w:sz w:val="22"/>
                <w:szCs w:val="22"/>
                <w:lang w:eastAsia="zh-CN"/>
              </w:rPr>
              <w:t>Квартира</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1FE8F30" w14:textId="77777777" w:rsidR="001B42CB" w:rsidRPr="0002287D" w:rsidRDefault="001B42CB" w:rsidP="003F49D5">
            <w:pPr>
              <w:jc w:val="both"/>
              <w:rPr>
                <w:rFonts w:eastAsia="SimSun"/>
                <w:sz w:val="22"/>
                <w:szCs w:val="22"/>
                <w:lang w:eastAsia="zh-CN"/>
              </w:rPr>
            </w:pPr>
            <w:r w:rsidRPr="0002287D">
              <w:rPr>
                <w:rFonts w:eastAsia="SimSun"/>
                <w:sz w:val="22"/>
                <w:szCs w:val="22"/>
                <w:lang w:eastAsia="zh-CN"/>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C7EBFE" w14:textId="77777777" w:rsidR="001B42CB" w:rsidRPr="0002287D" w:rsidRDefault="001B42CB" w:rsidP="003F49D5">
            <w:pPr>
              <w:jc w:val="both"/>
              <w:rPr>
                <w:rFonts w:eastAsia="SimSun"/>
                <w:sz w:val="22"/>
                <w:szCs w:val="22"/>
                <w:lang w:eastAsia="zh-CN"/>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9B55B05" w14:textId="77777777" w:rsidR="001B42CB" w:rsidRPr="0002287D" w:rsidRDefault="001B42CB" w:rsidP="003F49D5">
            <w:pPr>
              <w:jc w:val="both"/>
              <w:rPr>
                <w:rFonts w:eastAsia="SimSun"/>
                <w:sz w:val="22"/>
                <w:szCs w:val="22"/>
                <w:lang w:eastAsia="zh-CN"/>
              </w:rPr>
            </w:pPr>
            <w:r w:rsidRPr="0002287D">
              <w:rPr>
                <w:rFonts w:eastAsia="SimSun"/>
                <w:sz w:val="22"/>
                <w:szCs w:val="22"/>
                <w:lang w:eastAsia="zh-CN"/>
              </w:rPr>
              <w:t> </w:t>
            </w:r>
          </w:p>
        </w:tc>
      </w:tr>
      <w:tr w:rsidR="001B42CB" w:rsidRPr="0002287D" w14:paraId="3A64E0BC" w14:textId="77777777" w:rsidTr="003F49D5">
        <w:trPr>
          <w:trHeight w:val="340"/>
        </w:trPr>
        <w:tc>
          <w:tcPr>
            <w:tcW w:w="5558" w:type="dxa"/>
            <w:tcBorders>
              <w:top w:val="single" w:sz="4" w:space="0" w:color="auto"/>
              <w:left w:val="single" w:sz="4" w:space="0" w:color="auto"/>
              <w:bottom w:val="single" w:sz="4" w:space="0" w:color="auto"/>
              <w:right w:val="single" w:sz="4" w:space="0" w:color="auto"/>
            </w:tcBorders>
            <w:shd w:val="clear" w:color="auto" w:fill="auto"/>
            <w:vAlign w:val="center"/>
          </w:tcPr>
          <w:p w14:paraId="2D853983" w14:textId="77777777" w:rsidR="001B42CB" w:rsidRPr="0002287D" w:rsidRDefault="001B42CB" w:rsidP="003F49D5">
            <w:pPr>
              <w:jc w:val="both"/>
              <w:rPr>
                <w:rFonts w:eastAsia="SimSun"/>
                <w:sz w:val="22"/>
                <w:szCs w:val="22"/>
                <w:lang w:eastAsia="zh-CN"/>
              </w:rPr>
            </w:pPr>
            <w:r w:rsidRPr="0002287D">
              <w:rPr>
                <w:rFonts w:eastAsia="SimSun"/>
                <w:sz w:val="22"/>
                <w:szCs w:val="22"/>
                <w:lang w:eastAsia="zh-CN"/>
              </w:rPr>
              <w:t>Земельный участок со строением</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AFC31A0" w14:textId="77777777" w:rsidR="001B42CB" w:rsidRPr="0002287D" w:rsidRDefault="001B42CB" w:rsidP="003F49D5">
            <w:pPr>
              <w:jc w:val="both"/>
              <w:rPr>
                <w:rFonts w:eastAsia="SimSun"/>
                <w:sz w:val="22"/>
                <w:szCs w:val="22"/>
                <w:lang w:eastAsia="zh-CN"/>
              </w:rPr>
            </w:pPr>
            <w:r w:rsidRPr="0002287D">
              <w:rPr>
                <w:rFonts w:eastAsia="SimSun"/>
                <w:sz w:val="22"/>
                <w:szCs w:val="22"/>
                <w:lang w:eastAsia="zh-CN"/>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08BB90" w14:textId="77777777" w:rsidR="001B42CB" w:rsidRPr="0002287D" w:rsidRDefault="001B42CB" w:rsidP="003F49D5">
            <w:pPr>
              <w:jc w:val="both"/>
              <w:rPr>
                <w:rFonts w:eastAsia="SimSun"/>
                <w:sz w:val="22"/>
                <w:szCs w:val="22"/>
                <w:lang w:eastAsia="zh-CN"/>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21067A5" w14:textId="77777777" w:rsidR="001B42CB" w:rsidRPr="0002287D" w:rsidRDefault="001B42CB" w:rsidP="003F49D5">
            <w:pPr>
              <w:jc w:val="both"/>
              <w:rPr>
                <w:rFonts w:eastAsia="SimSun"/>
                <w:sz w:val="22"/>
                <w:szCs w:val="22"/>
                <w:lang w:eastAsia="zh-CN"/>
              </w:rPr>
            </w:pPr>
            <w:r w:rsidRPr="0002287D">
              <w:rPr>
                <w:rFonts w:eastAsia="SimSun"/>
                <w:sz w:val="22"/>
                <w:szCs w:val="22"/>
                <w:lang w:eastAsia="zh-CN"/>
              </w:rPr>
              <w:t> </w:t>
            </w:r>
          </w:p>
        </w:tc>
      </w:tr>
      <w:tr w:rsidR="001B42CB" w:rsidRPr="0002287D" w14:paraId="23B7FDAF" w14:textId="77777777" w:rsidTr="003F49D5">
        <w:trPr>
          <w:trHeight w:val="340"/>
        </w:trPr>
        <w:tc>
          <w:tcPr>
            <w:tcW w:w="5558" w:type="dxa"/>
            <w:tcBorders>
              <w:top w:val="single" w:sz="4" w:space="0" w:color="auto"/>
              <w:left w:val="single" w:sz="4" w:space="0" w:color="auto"/>
              <w:bottom w:val="single" w:sz="4" w:space="0" w:color="auto"/>
              <w:right w:val="single" w:sz="4" w:space="0" w:color="auto"/>
            </w:tcBorders>
            <w:shd w:val="clear" w:color="auto" w:fill="auto"/>
            <w:vAlign w:val="center"/>
          </w:tcPr>
          <w:p w14:paraId="4B0E6430" w14:textId="77777777" w:rsidR="001B42CB" w:rsidRPr="0002287D" w:rsidRDefault="001B42CB" w:rsidP="003F49D5">
            <w:pPr>
              <w:jc w:val="both"/>
              <w:rPr>
                <w:rFonts w:eastAsia="SimSun"/>
                <w:sz w:val="22"/>
                <w:szCs w:val="22"/>
                <w:lang w:eastAsia="zh-CN"/>
              </w:rPr>
            </w:pPr>
            <w:r w:rsidRPr="0002287D">
              <w:rPr>
                <w:rFonts w:eastAsia="SimSun"/>
                <w:sz w:val="22"/>
                <w:szCs w:val="22"/>
                <w:lang w:eastAsia="zh-CN"/>
              </w:rPr>
              <w:t>Земельный участок без строения</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22661C1" w14:textId="77777777" w:rsidR="001B42CB" w:rsidRPr="0002287D" w:rsidRDefault="001B42CB" w:rsidP="003F49D5">
            <w:pPr>
              <w:jc w:val="both"/>
              <w:rPr>
                <w:rFonts w:eastAsia="SimSun"/>
                <w:sz w:val="22"/>
                <w:szCs w:val="22"/>
                <w:lang w:eastAsia="zh-CN"/>
              </w:rPr>
            </w:pPr>
            <w:r w:rsidRPr="0002287D">
              <w:rPr>
                <w:rFonts w:eastAsia="SimSun"/>
                <w:sz w:val="22"/>
                <w:szCs w:val="22"/>
                <w:lang w:eastAsia="zh-CN"/>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80D433" w14:textId="77777777" w:rsidR="001B42CB" w:rsidRPr="0002287D" w:rsidRDefault="001B42CB" w:rsidP="003F49D5">
            <w:pPr>
              <w:jc w:val="both"/>
              <w:rPr>
                <w:rFonts w:eastAsia="SimSun"/>
                <w:sz w:val="22"/>
                <w:szCs w:val="22"/>
                <w:lang w:eastAsia="zh-CN"/>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A596D05" w14:textId="77777777" w:rsidR="001B42CB" w:rsidRPr="0002287D" w:rsidRDefault="001B42CB" w:rsidP="003F49D5">
            <w:pPr>
              <w:jc w:val="both"/>
              <w:rPr>
                <w:rFonts w:eastAsia="SimSun"/>
                <w:sz w:val="22"/>
                <w:szCs w:val="22"/>
                <w:lang w:eastAsia="zh-CN"/>
              </w:rPr>
            </w:pPr>
            <w:r w:rsidRPr="0002287D">
              <w:rPr>
                <w:rFonts w:eastAsia="SimSun"/>
                <w:sz w:val="22"/>
                <w:szCs w:val="22"/>
                <w:lang w:eastAsia="zh-CN"/>
              </w:rPr>
              <w:t> </w:t>
            </w:r>
          </w:p>
        </w:tc>
      </w:tr>
      <w:tr w:rsidR="001B42CB" w:rsidRPr="0002287D" w14:paraId="57DB73AE" w14:textId="77777777" w:rsidTr="003F49D5">
        <w:trPr>
          <w:trHeight w:val="340"/>
        </w:trPr>
        <w:tc>
          <w:tcPr>
            <w:tcW w:w="5558" w:type="dxa"/>
            <w:tcBorders>
              <w:top w:val="single" w:sz="4" w:space="0" w:color="auto"/>
              <w:left w:val="single" w:sz="4" w:space="0" w:color="auto"/>
              <w:bottom w:val="single" w:sz="4" w:space="0" w:color="auto"/>
              <w:right w:val="single" w:sz="4" w:space="0" w:color="auto"/>
            </w:tcBorders>
            <w:shd w:val="clear" w:color="auto" w:fill="auto"/>
            <w:vAlign w:val="center"/>
          </w:tcPr>
          <w:p w14:paraId="648BE422" w14:textId="77777777" w:rsidR="001B42CB" w:rsidRPr="0002287D" w:rsidRDefault="001B42CB" w:rsidP="003F49D5">
            <w:pPr>
              <w:jc w:val="both"/>
              <w:rPr>
                <w:rFonts w:eastAsia="SimSun"/>
                <w:sz w:val="22"/>
                <w:szCs w:val="22"/>
                <w:lang w:eastAsia="zh-CN"/>
              </w:rPr>
            </w:pPr>
            <w:r w:rsidRPr="0002287D">
              <w:rPr>
                <w:rFonts w:eastAsia="SimSun"/>
                <w:sz w:val="22"/>
                <w:szCs w:val="22"/>
                <w:lang w:eastAsia="zh-CN"/>
              </w:rPr>
              <w:t>Гараж</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5BBEA14" w14:textId="77777777" w:rsidR="001B42CB" w:rsidRPr="0002287D" w:rsidRDefault="001B42CB" w:rsidP="003F49D5">
            <w:pPr>
              <w:jc w:val="both"/>
              <w:rPr>
                <w:rFonts w:eastAsia="SimSun"/>
                <w:sz w:val="22"/>
                <w:szCs w:val="22"/>
                <w:lang w:eastAsia="zh-CN"/>
              </w:rPr>
            </w:pPr>
            <w:r w:rsidRPr="0002287D">
              <w:rPr>
                <w:rFonts w:eastAsia="SimSun"/>
                <w:sz w:val="22"/>
                <w:szCs w:val="22"/>
                <w:lang w:eastAsia="zh-CN"/>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0FF986" w14:textId="77777777" w:rsidR="001B42CB" w:rsidRPr="0002287D" w:rsidRDefault="001B42CB" w:rsidP="003F49D5">
            <w:pPr>
              <w:jc w:val="both"/>
              <w:rPr>
                <w:rFonts w:eastAsia="SimSun"/>
                <w:sz w:val="22"/>
                <w:szCs w:val="22"/>
                <w:lang w:eastAsia="zh-CN"/>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0E477FA" w14:textId="77777777" w:rsidR="001B42CB" w:rsidRPr="0002287D" w:rsidRDefault="001B42CB" w:rsidP="003F49D5">
            <w:pPr>
              <w:jc w:val="both"/>
              <w:rPr>
                <w:rFonts w:eastAsia="SimSun"/>
                <w:sz w:val="22"/>
                <w:szCs w:val="22"/>
                <w:lang w:eastAsia="zh-CN"/>
              </w:rPr>
            </w:pPr>
            <w:r w:rsidRPr="0002287D">
              <w:rPr>
                <w:rFonts w:eastAsia="SimSun"/>
                <w:sz w:val="22"/>
                <w:szCs w:val="22"/>
                <w:lang w:eastAsia="zh-CN"/>
              </w:rPr>
              <w:t> </w:t>
            </w:r>
          </w:p>
        </w:tc>
      </w:tr>
    </w:tbl>
    <w:p w14:paraId="18F1CD74" w14:textId="77777777" w:rsidR="001B42CB" w:rsidRPr="0002287D" w:rsidRDefault="001B42CB" w:rsidP="001B42CB">
      <w:pPr>
        <w:rPr>
          <w:sz w:val="22"/>
          <w:szCs w:val="22"/>
        </w:rPr>
      </w:pPr>
    </w:p>
    <w:tbl>
      <w:tblPr>
        <w:tblW w:w="9952" w:type="dxa"/>
        <w:tblInd w:w="-34" w:type="dxa"/>
        <w:tblLook w:val="01E0" w:firstRow="1" w:lastRow="1" w:firstColumn="1" w:lastColumn="1" w:noHBand="0" w:noVBand="0"/>
      </w:tblPr>
      <w:tblGrid>
        <w:gridCol w:w="3564"/>
        <w:gridCol w:w="1007"/>
        <w:gridCol w:w="1415"/>
        <w:gridCol w:w="1983"/>
        <w:gridCol w:w="1983"/>
      </w:tblGrid>
      <w:tr w:rsidR="001B42CB" w:rsidRPr="0002287D" w14:paraId="7D31893A" w14:textId="77777777" w:rsidTr="003F49D5">
        <w:trPr>
          <w:trHeight w:val="340"/>
        </w:trPr>
        <w:tc>
          <w:tcPr>
            <w:tcW w:w="9952"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63A805" w14:textId="77777777" w:rsidR="001B42CB" w:rsidRPr="0002287D" w:rsidRDefault="001B42CB" w:rsidP="003F49D5">
            <w:pPr>
              <w:jc w:val="center"/>
              <w:rPr>
                <w:rFonts w:eastAsia="SimSun"/>
                <w:b/>
                <w:bCs/>
                <w:sz w:val="22"/>
                <w:szCs w:val="22"/>
                <w:lang w:eastAsia="zh-CN"/>
              </w:rPr>
            </w:pPr>
            <w:r>
              <w:rPr>
                <w:rFonts w:eastAsia="SimSun"/>
                <w:b/>
                <w:bCs/>
                <w:sz w:val="22"/>
                <w:szCs w:val="22"/>
                <w:lang w:eastAsia="zh-CN"/>
              </w:rPr>
              <w:t>Т</w:t>
            </w:r>
            <w:r w:rsidRPr="0002287D">
              <w:rPr>
                <w:rFonts w:eastAsia="SimSun"/>
                <w:b/>
                <w:bCs/>
                <w:sz w:val="22"/>
                <w:szCs w:val="22"/>
                <w:lang w:eastAsia="zh-CN"/>
              </w:rPr>
              <w:t>ранспорт, находящийся в семейной собственности</w:t>
            </w:r>
            <w:r>
              <w:rPr>
                <w:rFonts w:eastAsia="SimSun"/>
                <w:b/>
                <w:bCs/>
                <w:sz w:val="22"/>
                <w:szCs w:val="22"/>
                <w:lang w:eastAsia="zh-CN"/>
              </w:rPr>
              <w:t>:</w:t>
            </w:r>
          </w:p>
        </w:tc>
      </w:tr>
      <w:tr w:rsidR="001B42CB" w:rsidRPr="0002287D" w14:paraId="5C31AF3E" w14:textId="77777777" w:rsidTr="003F49D5">
        <w:trPr>
          <w:trHeight w:val="340"/>
        </w:trPr>
        <w:tc>
          <w:tcPr>
            <w:tcW w:w="3573" w:type="dxa"/>
            <w:tcBorders>
              <w:top w:val="single" w:sz="4" w:space="0" w:color="auto"/>
              <w:left w:val="single" w:sz="4" w:space="0" w:color="auto"/>
              <w:bottom w:val="single" w:sz="4" w:space="0" w:color="auto"/>
              <w:right w:val="single" w:sz="4" w:space="0" w:color="auto"/>
            </w:tcBorders>
            <w:shd w:val="clear" w:color="auto" w:fill="auto"/>
            <w:vAlign w:val="center"/>
          </w:tcPr>
          <w:p w14:paraId="706A65DC" w14:textId="77777777" w:rsidR="001B42CB" w:rsidRPr="0002287D" w:rsidRDefault="001B42CB" w:rsidP="003F49D5">
            <w:pPr>
              <w:jc w:val="center"/>
              <w:rPr>
                <w:rFonts w:eastAsia="SimSun"/>
                <w:b/>
                <w:i/>
                <w:sz w:val="22"/>
                <w:szCs w:val="22"/>
                <w:lang w:eastAsia="zh-CN"/>
              </w:rPr>
            </w:pPr>
            <w:r w:rsidRPr="0002287D">
              <w:rPr>
                <w:rFonts w:eastAsia="SimSun"/>
                <w:b/>
                <w:i/>
                <w:sz w:val="22"/>
                <w:szCs w:val="22"/>
                <w:lang w:eastAsia="zh-CN"/>
              </w:rPr>
              <w:t>Марка (параметры)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CD2A96D" w14:textId="77777777" w:rsidR="001B42CB" w:rsidRPr="0002287D" w:rsidRDefault="001B42CB" w:rsidP="003F49D5">
            <w:pPr>
              <w:jc w:val="center"/>
              <w:rPr>
                <w:rFonts w:eastAsia="SimSun"/>
                <w:b/>
                <w:i/>
                <w:sz w:val="22"/>
                <w:szCs w:val="22"/>
                <w:lang w:eastAsia="zh-CN"/>
              </w:rPr>
            </w:pPr>
            <w:r w:rsidRPr="0002287D">
              <w:rPr>
                <w:rFonts w:eastAsia="SimSun"/>
                <w:b/>
                <w:i/>
                <w:sz w:val="22"/>
                <w:szCs w:val="22"/>
                <w:lang w:eastAsia="zh-CN"/>
              </w:rPr>
              <w:t>Год выпуска</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8BA81DA" w14:textId="77777777" w:rsidR="001B42CB" w:rsidRPr="0002287D" w:rsidRDefault="001B42CB" w:rsidP="003F49D5">
            <w:pPr>
              <w:jc w:val="center"/>
              <w:rPr>
                <w:rFonts w:eastAsia="SimSun"/>
                <w:b/>
                <w:i/>
                <w:sz w:val="22"/>
                <w:szCs w:val="22"/>
                <w:lang w:eastAsia="zh-CN"/>
              </w:rPr>
            </w:pPr>
            <w:r w:rsidRPr="0002287D">
              <w:rPr>
                <w:rFonts w:eastAsia="SimSun"/>
                <w:b/>
                <w:i/>
                <w:sz w:val="22"/>
                <w:szCs w:val="22"/>
                <w:lang w:eastAsia="zh-CN"/>
              </w:rPr>
              <w:t>Гос. рег. знак</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6147E6F" w14:textId="77777777" w:rsidR="001B42CB" w:rsidRPr="0002287D" w:rsidRDefault="001B42CB" w:rsidP="003F49D5">
            <w:pPr>
              <w:jc w:val="center"/>
              <w:rPr>
                <w:rFonts w:eastAsia="SimSun"/>
                <w:b/>
                <w:i/>
                <w:sz w:val="22"/>
                <w:szCs w:val="22"/>
                <w:lang w:eastAsia="zh-CN"/>
              </w:rPr>
            </w:pPr>
            <w:r w:rsidRPr="0002287D">
              <w:rPr>
                <w:rFonts w:eastAsia="SimSun"/>
                <w:b/>
                <w:i/>
                <w:sz w:val="22"/>
                <w:szCs w:val="22"/>
                <w:lang w:eastAsia="zh-CN"/>
              </w:rPr>
              <w:t>В собственности/ По генеральной доверенности</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B433413" w14:textId="77777777" w:rsidR="001B42CB" w:rsidRPr="0002287D" w:rsidRDefault="001B42CB" w:rsidP="003F49D5">
            <w:pPr>
              <w:jc w:val="center"/>
              <w:rPr>
                <w:rFonts w:eastAsia="SimSun"/>
                <w:b/>
                <w:i/>
                <w:sz w:val="22"/>
                <w:szCs w:val="22"/>
                <w:lang w:eastAsia="zh-CN"/>
              </w:rPr>
            </w:pPr>
            <w:r w:rsidRPr="0002287D">
              <w:rPr>
                <w:rFonts w:eastAsia="SimSun"/>
                <w:b/>
                <w:i/>
                <w:sz w:val="22"/>
                <w:szCs w:val="22"/>
                <w:lang w:eastAsia="zh-CN"/>
              </w:rPr>
              <w:t>Примерная стоимость, руб.</w:t>
            </w:r>
          </w:p>
        </w:tc>
      </w:tr>
      <w:tr w:rsidR="001B42CB" w:rsidRPr="0002287D" w14:paraId="7EC1B986" w14:textId="77777777" w:rsidTr="003F49D5">
        <w:trPr>
          <w:trHeight w:val="340"/>
        </w:trPr>
        <w:tc>
          <w:tcPr>
            <w:tcW w:w="3573" w:type="dxa"/>
            <w:tcBorders>
              <w:top w:val="single" w:sz="4" w:space="0" w:color="auto"/>
              <w:left w:val="single" w:sz="4" w:space="0" w:color="auto"/>
              <w:bottom w:val="single" w:sz="4" w:space="0" w:color="auto"/>
              <w:right w:val="single" w:sz="4" w:space="0" w:color="auto"/>
            </w:tcBorders>
            <w:shd w:val="clear" w:color="auto" w:fill="auto"/>
            <w:vAlign w:val="center"/>
          </w:tcPr>
          <w:p w14:paraId="791CBE8D" w14:textId="77777777" w:rsidR="001B42CB" w:rsidRPr="0002287D" w:rsidRDefault="001B42CB" w:rsidP="003F49D5">
            <w:pPr>
              <w:jc w:val="center"/>
              <w:rPr>
                <w:rFonts w:eastAsia="SimSun"/>
                <w:b/>
                <w:bCs/>
                <w:sz w:val="22"/>
                <w:szCs w:val="22"/>
                <w:lang w:eastAsia="zh-CN"/>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EC7300A" w14:textId="77777777" w:rsidR="001B42CB" w:rsidRPr="0002287D" w:rsidRDefault="001B42CB" w:rsidP="003F49D5">
            <w:pPr>
              <w:jc w:val="center"/>
              <w:rPr>
                <w:rFonts w:eastAsia="SimSun"/>
                <w:b/>
                <w:bCs/>
                <w:sz w:val="22"/>
                <w:szCs w:val="22"/>
                <w:lang w:eastAsia="zh-CN"/>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A8AE38D" w14:textId="77777777" w:rsidR="001B42CB" w:rsidRPr="0002287D" w:rsidRDefault="001B42CB" w:rsidP="003F49D5">
            <w:pPr>
              <w:jc w:val="center"/>
              <w:rPr>
                <w:rFonts w:eastAsia="SimSun"/>
                <w:b/>
                <w:bCs/>
                <w:sz w:val="22"/>
                <w:szCs w:val="22"/>
                <w:lang w:eastAsia="zh-CN"/>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D484B9F" w14:textId="77777777" w:rsidR="001B42CB" w:rsidRPr="0002287D" w:rsidRDefault="001B42CB" w:rsidP="003F49D5">
            <w:pPr>
              <w:jc w:val="center"/>
              <w:rPr>
                <w:rFonts w:eastAsia="SimSun"/>
                <w:b/>
                <w:bCs/>
                <w:sz w:val="22"/>
                <w:szCs w:val="22"/>
                <w:lang w:eastAsia="zh-C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398A03D4" w14:textId="77777777" w:rsidR="001B42CB" w:rsidRPr="0002287D" w:rsidRDefault="001B42CB" w:rsidP="003F49D5">
            <w:pPr>
              <w:jc w:val="center"/>
              <w:rPr>
                <w:rFonts w:eastAsia="SimSun"/>
                <w:b/>
                <w:bCs/>
                <w:sz w:val="22"/>
                <w:szCs w:val="22"/>
                <w:lang w:eastAsia="zh-CN"/>
              </w:rPr>
            </w:pPr>
          </w:p>
        </w:tc>
      </w:tr>
      <w:tr w:rsidR="001B42CB" w:rsidRPr="0002287D" w14:paraId="61700D4B" w14:textId="77777777" w:rsidTr="003F49D5">
        <w:trPr>
          <w:trHeight w:val="340"/>
        </w:trPr>
        <w:tc>
          <w:tcPr>
            <w:tcW w:w="3573" w:type="dxa"/>
            <w:tcBorders>
              <w:top w:val="single" w:sz="4" w:space="0" w:color="auto"/>
              <w:left w:val="single" w:sz="4" w:space="0" w:color="auto"/>
              <w:bottom w:val="single" w:sz="4" w:space="0" w:color="auto"/>
              <w:right w:val="single" w:sz="4" w:space="0" w:color="auto"/>
            </w:tcBorders>
            <w:shd w:val="clear" w:color="auto" w:fill="auto"/>
            <w:vAlign w:val="center"/>
          </w:tcPr>
          <w:p w14:paraId="68F73DE4" w14:textId="77777777" w:rsidR="001B42CB" w:rsidRPr="0002287D" w:rsidRDefault="001B42CB" w:rsidP="003F49D5">
            <w:pPr>
              <w:jc w:val="center"/>
              <w:rPr>
                <w:rFonts w:eastAsia="SimSun"/>
                <w:b/>
                <w:bCs/>
                <w:sz w:val="22"/>
                <w:szCs w:val="22"/>
                <w:lang w:eastAsia="zh-CN"/>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00E498A" w14:textId="77777777" w:rsidR="001B42CB" w:rsidRPr="0002287D" w:rsidRDefault="001B42CB" w:rsidP="003F49D5">
            <w:pPr>
              <w:jc w:val="center"/>
              <w:rPr>
                <w:rFonts w:eastAsia="SimSun"/>
                <w:b/>
                <w:bCs/>
                <w:sz w:val="22"/>
                <w:szCs w:val="22"/>
                <w:lang w:eastAsia="zh-CN"/>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F281AAE" w14:textId="77777777" w:rsidR="001B42CB" w:rsidRPr="0002287D" w:rsidRDefault="001B42CB" w:rsidP="003F49D5">
            <w:pPr>
              <w:jc w:val="center"/>
              <w:rPr>
                <w:rFonts w:eastAsia="SimSun"/>
                <w:b/>
                <w:bCs/>
                <w:sz w:val="22"/>
                <w:szCs w:val="22"/>
                <w:lang w:eastAsia="zh-CN"/>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094869C" w14:textId="77777777" w:rsidR="001B42CB" w:rsidRPr="0002287D" w:rsidRDefault="001B42CB" w:rsidP="003F49D5">
            <w:pPr>
              <w:jc w:val="center"/>
              <w:rPr>
                <w:rFonts w:eastAsia="SimSun"/>
                <w:b/>
                <w:bCs/>
                <w:sz w:val="22"/>
                <w:szCs w:val="22"/>
                <w:lang w:eastAsia="zh-C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0CFD0330" w14:textId="77777777" w:rsidR="001B42CB" w:rsidRPr="0002287D" w:rsidRDefault="001B42CB" w:rsidP="003F49D5">
            <w:pPr>
              <w:jc w:val="center"/>
              <w:rPr>
                <w:rFonts w:eastAsia="SimSun"/>
                <w:b/>
                <w:bCs/>
                <w:sz w:val="22"/>
                <w:szCs w:val="22"/>
                <w:lang w:eastAsia="zh-CN"/>
              </w:rPr>
            </w:pPr>
          </w:p>
        </w:tc>
      </w:tr>
    </w:tbl>
    <w:p w14:paraId="22BAF3AE" w14:textId="77777777" w:rsidR="001B42CB" w:rsidRPr="0002287D" w:rsidRDefault="001B42CB" w:rsidP="001B42CB">
      <w:pPr>
        <w:rPr>
          <w:sz w:val="22"/>
          <w:szCs w:val="22"/>
        </w:rPr>
      </w:pPr>
    </w:p>
    <w:tbl>
      <w:tblPr>
        <w:tblStyle w:val="22"/>
        <w:tblW w:w="5000" w:type="pct"/>
        <w:tblLook w:val="04A0" w:firstRow="1" w:lastRow="0" w:firstColumn="1" w:lastColumn="0" w:noHBand="0" w:noVBand="1"/>
      </w:tblPr>
      <w:tblGrid>
        <w:gridCol w:w="3681"/>
        <w:gridCol w:w="567"/>
        <w:gridCol w:w="5663"/>
      </w:tblGrid>
      <w:tr w:rsidR="001B42CB" w:rsidRPr="00D53958" w14:paraId="7F29653C" w14:textId="77777777" w:rsidTr="003F49D5">
        <w:trPr>
          <w:trHeight w:val="113"/>
        </w:trPr>
        <w:tc>
          <w:tcPr>
            <w:tcW w:w="1857" w:type="pct"/>
            <w:shd w:val="clear" w:color="auto" w:fill="D9D9D9" w:themeFill="background1" w:themeFillShade="D9"/>
            <w:vAlign w:val="center"/>
          </w:tcPr>
          <w:p w14:paraId="7923103B" w14:textId="77777777" w:rsidR="001B42CB" w:rsidRPr="00D53958" w:rsidRDefault="001B42CB" w:rsidP="003F49D5">
            <w:pPr>
              <w:rPr>
                <w:sz w:val="22"/>
                <w:szCs w:val="22"/>
              </w:rPr>
            </w:pPr>
            <w:r w:rsidRPr="00D53958">
              <w:rPr>
                <w:b/>
                <w:sz w:val="22"/>
                <w:szCs w:val="22"/>
              </w:rPr>
              <w:t>Имеются ли у Вас просроченные финансовые обязательства или долги?</w:t>
            </w:r>
          </w:p>
        </w:tc>
        <w:tc>
          <w:tcPr>
            <w:tcW w:w="286" w:type="pct"/>
          </w:tcPr>
          <w:tbl>
            <w:tblPr>
              <w:tblStyle w:val="22"/>
              <w:tblW w:w="0" w:type="auto"/>
              <w:tblLook w:val="04A0" w:firstRow="1" w:lastRow="0" w:firstColumn="1" w:lastColumn="0" w:noHBand="0" w:noVBand="1"/>
            </w:tblPr>
            <w:tblGrid>
              <w:gridCol w:w="311"/>
            </w:tblGrid>
            <w:tr w:rsidR="001B42CB" w:rsidRPr="00D53958" w14:paraId="1F1F4C59" w14:textId="77777777" w:rsidTr="003F49D5">
              <w:tc>
                <w:tcPr>
                  <w:tcW w:w="311" w:type="dxa"/>
                </w:tcPr>
                <w:p w14:paraId="5132A636" w14:textId="77777777" w:rsidR="001B42CB" w:rsidRPr="00D53958" w:rsidRDefault="001B42CB" w:rsidP="003F49D5">
                  <w:pPr>
                    <w:rPr>
                      <w:sz w:val="22"/>
                      <w:szCs w:val="22"/>
                    </w:rPr>
                  </w:pPr>
                </w:p>
              </w:tc>
            </w:tr>
            <w:tr w:rsidR="001B42CB" w:rsidRPr="00D53958" w14:paraId="0FD0E5EF" w14:textId="77777777" w:rsidTr="003F49D5">
              <w:tc>
                <w:tcPr>
                  <w:tcW w:w="311" w:type="dxa"/>
                </w:tcPr>
                <w:p w14:paraId="0EC0A6EF" w14:textId="77777777" w:rsidR="001B42CB" w:rsidRPr="00D53958" w:rsidRDefault="001B42CB" w:rsidP="003F49D5">
                  <w:pPr>
                    <w:rPr>
                      <w:sz w:val="22"/>
                      <w:szCs w:val="22"/>
                    </w:rPr>
                  </w:pPr>
                </w:p>
              </w:tc>
            </w:tr>
          </w:tbl>
          <w:p w14:paraId="5C11C3C2" w14:textId="77777777" w:rsidR="001B42CB" w:rsidRPr="00D53958" w:rsidRDefault="001B42CB" w:rsidP="003F49D5">
            <w:pPr>
              <w:rPr>
                <w:sz w:val="22"/>
                <w:szCs w:val="22"/>
              </w:rPr>
            </w:pPr>
          </w:p>
        </w:tc>
        <w:tc>
          <w:tcPr>
            <w:tcW w:w="2857" w:type="pct"/>
          </w:tcPr>
          <w:p w14:paraId="308FE3B0" w14:textId="77777777" w:rsidR="001B42CB" w:rsidRPr="00D53958" w:rsidRDefault="001B42CB" w:rsidP="003F49D5">
            <w:pPr>
              <w:rPr>
                <w:sz w:val="22"/>
                <w:szCs w:val="22"/>
              </w:rPr>
            </w:pPr>
            <w:r w:rsidRPr="00D53958">
              <w:rPr>
                <w:sz w:val="22"/>
                <w:szCs w:val="22"/>
              </w:rPr>
              <w:t xml:space="preserve">Да Сумма________________ </w:t>
            </w:r>
          </w:p>
          <w:p w14:paraId="1B1E943B" w14:textId="77777777" w:rsidR="001B42CB" w:rsidRPr="00D53958" w:rsidRDefault="001B42CB" w:rsidP="003F49D5">
            <w:pPr>
              <w:rPr>
                <w:sz w:val="22"/>
                <w:szCs w:val="22"/>
              </w:rPr>
            </w:pPr>
            <w:r w:rsidRPr="00D53958">
              <w:rPr>
                <w:sz w:val="22"/>
                <w:szCs w:val="22"/>
              </w:rPr>
              <w:t>Нет</w:t>
            </w:r>
          </w:p>
        </w:tc>
      </w:tr>
      <w:tr w:rsidR="001B42CB" w:rsidRPr="00D53958" w14:paraId="361D477A" w14:textId="77777777" w:rsidTr="003F49D5">
        <w:trPr>
          <w:trHeight w:val="113"/>
        </w:trPr>
        <w:tc>
          <w:tcPr>
            <w:tcW w:w="1857" w:type="pct"/>
            <w:shd w:val="clear" w:color="auto" w:fill="D9D9D9" w:themeFill="background1" w:themeFillShade="D9"/>
            <w:vAlign w:val="center"/>
          </w:tcPr>
          <w:p w14:paraId="721DABC6" w14:textId="77777777" w:rsidR="001B42CB" w:rsidRPr="00D53958" w:rsidRDefault="001B42CB" w:rsidP="003F49D5">
            <w:pPr>
              <w:rPr>
                <w:sz w:val="22"/>
                <w:szCs w:val="22"/>
              </w:rPr>
            </w:pPr>
            <w:r w:rsidRPr="00D53958">
              <w:rPr>
                <w:b/>
                <w:sz w:val="22"/>
                <w:szCs w:val="22"/>
              </w:rPr>
              <w:t>Имеются ли в отношении Вас принудительные взыскания долгов?</w:t>
            </w:r>
          </w:p>
        </w:tc>
        <w:tc>
          <w:tcPr>
            <w:tcW w:w="286" w:type="pct"/>
          </w:tcPr>
          <w:tbl>
            <w:tblPr>
              <w:tblStyle w:val="22"/>
              <w:tblW w:w="0" w:type="auto"/>
              <w:tblLook w:val="04A0" w:firstRow="1" w:lastRow="0" w:firstColumn="1" w:lastColumn="0" w:noHBand="0" w:noVBand="1"/>
            </w:tblPr>
            <w:tblGrid>
              <w:gridCol w:w="311"/>
            </w:tblGrid>
            <w:tr w:rsidR="001B42CB" w:rsidRPr="00D53958" w14:paraId="64822AA6" w14:textId="77777777" w:rsidTr="003F49D5">
              <w:tc>
                <w:tcPr>
                  <w:tcW w:w="311" w:type="dxa"/>
                </w:tcPr>
                <w:p w14:paraId="7753CA3B" w14:textId="77777777" w:rsidR="001B42CB" w:rsidRPr="00D53958" w:rsidRDefault="001B42CB" w:rsidP="003F49D5">
                  <w:pPr>
                    <w:rPr>
                      <w:sz w:val="22"/>
                      <w:szCs w:val="22"/>
                    </w:rPr>
                  </w:pPr>
                </w:p>
              </w:tc>
            </w:tr>
            <w:tr w:rsidR="001B42CB" w:rsidRPr="00D53958" w14:paraId="6D3E4A97" w14:textId="77777777" w:rsidTr="003F49D5">
              <w:tc>
                <w:tcPr>
                  <w:tcW w:w="311" w:type="dxa"/>
                </w:tcPr>
                <w:p w14:paraId="70AB0DD3" w14:textId="77777777" w:rsidR="001B42CB" w:rsidRPr="00D53958" w:rsidRDefault="001B42CB" w:rsidP="003F49D5">
                  <w:pPr>
                    <w:rPr>
                      <w:sz w:val="22"/>
                      <w:szCs w:val="22"/>
                    </w:rPr>
                  </w:pPr>
                </w:p>
              </w:tc>
            </w:tr>
          </w:tbl>
          <w:p w14:paraId="09C07546" w14:textId="77777777" w:rsidR="001B42CB" w:rsidRPr="00D53958" w:rsidRDefault="001B42CB" w:rsidP="003F49D5">
            <w:pPr>
              <w:rPr>
                <w:sz w:val="22"/>
                <w:szCs w:val="22"/>
              </w:rPr>
            </w:pPr>
          </w:p>
        </w:tc>
        <w:tc>
          <w:tcPr>
            <w:tcW w:w="2857" w:type="pct"/>
          </w:tcPr>
          <w:p w14:paraId="375FBFFE" w14:textId="77777777" w:rsidR="001B42CB" w:rsidRPr="00D53958" w:rsidRDefault="001B42CB" w:rsidP="003F49D5">
            <w:pPr>
              <w:rPr>
                <w:sz w:val="22"/>
                <w:szCs w:val="22"/>
              </w:rPr>
            </w:pPr>
            <w:r w:rsidRPr="00D53958">
              <w:rPr>
                <w:sz w:val="22"/>
                <w:szCs w:val="22"/>
              </w:rPr>
              <w:t>Да</w:t>
            </w:r>
          </w:p>
          <w:p w14:paraId="6F554AA3" w14:textId="77777777" w:rsidR="001B42CB" w:rsidRPr="00D53958" w:rsidRDefault="001B42CB" w:rsidP="003F49D5">
            <w:pPr>
              <w:rPr>
                <w:sz w:val="22"/>
                <w:szCs w:val="22"/>
              </w:rPr>
            </w:pPr>
            <w:r w:rsidRPr="00D53958">
              <w:rPr>
                <w:sz w:val="22"/>
                <w:szCs w:val="22"/>
              </w:rPr>
              <w:t>Нет</w:t>
            </w:r>
          </w:p>
        </w:tc>
      </w:tr>
      <w:tr w:rsidR="001B42CB" w:rsidRPr="00D53958" w14:paraId="0DC8DF54" w14:textId="77777777" w:rsidTr="003F49D5">
        <w:trPr>
          <w:trHeight w:val="113"/>
        </w:trPr>
        <w:tc>
          <w:tcPr>
            <w:tcW w:w="1857" w:type="pct"/>
            <w:shd w:val="clear" w:color="auto" w:fill="D9D9D9" w:themeFill="background1" w:themeFillShade="D9"/>
            <w:vAlign w:val="center"/>
          </w:tcPr>
          <w:p w14:paraId="1C4BDB54" w14:textId="77777777" w:rsidR="001B42CB" w:rsidRPr="00D53958" w:rsidRDefault="001B42CB" w:rsidP="003F49D5">
            <w:pPr>
              <w:rPr>
                <w:sz w:val="22"/>
                <w:szCs w:val="22"/>
              </w:rPr>
            </w:pPr>
            <w:r w:rsidRPr="00D53958">
              <w:rPr>
                <w:b/>
                <w:sz w:val="22"/>
                <w:szCs w:val="22"/>
              </w:rPr>
              <w:t xml:space="preserve">Имеются ли в отношении Вас </w:t>
            </w:r>
            <w:r w:rsidRPr="00D53958">
              <w:rPr>
                <w:b/>
                <w:color w:val="000000"/>
                <w:sz w:val="22"/>
                <w:szCs w:val="22"/>
              </w:rPr>
              <w:t>текущие судебные решения или разбирательства</w:t>
            </w:r>
            <w:r w:rsidRPr="00D53958">
              <w:rPr>
                <w:b/>
                <w:sz w:val="22"/>
                <w:szCs w:val="22"/>
              </w:rPr>
              <w:t>?</w:t>
            </w:r>
          </w:p>
        </w:tc>
        <w:tc>
          <w:tcPr>
            <w:tcW w:w="286" w:type="pct"/>
          </w:tcPr>
          <w:tbl>
            <w:tblPr>
              <w:tblStyle w:val="22"/>
              <w:tblW w:w="0" w:type="auto"/>
              <w:tblLook w:val="04A0" w:firstRow="1" w:lastRow="0" w:firstColumn="1" w:lastColumn="0" w:noHBand="0" w:noVBand="1"/>
            </w:tblPr>
            <w:tblGrid>
              <w:gridCol w:w="311"/>
            </w:tblGrid>
            <w:tr w:rsidR="001B42CB" w:rsidRPr="00D53958" w14:paraId="54A99516" w14:textId="77777777" w:rsidTr="003F49D5">
              <w:tc>
                <w:tcPr>
                  <w:tcW w:w="311" w:type="dxa"/>
                </w:tcPr>
                <w:p w14:paraId="2529EE59" w14:textId="77777777" w:rsidR="001B42CB" w:rsidRPr="00D53958" w:rsidRDefault="001B42CB" w:rsidP="003F49D5">
                  <w:pPr>
                    <w:rPr>
                      <w:sz w:val="22"/>
                      <w:szCs w:val="22"/>
                    </w:rPr>
                  </w:pPr>
                </w:p>
              </w:tc>
            </w:tr>
            <w:tr w:rsidR="001B42CB" w:rsidRPr="00D53958" w14:paraId="2ED4325A" w14:textId="77777777" w:rsidTr="003F49D5">
              <w:tc>
                <w:tcPr>
                  <w:tcW w:w="311" w:type="dxa"/>
                </w:tcPr>
                <w:p w14:paraId="08C95525" w14:textId="77777777" w:rsidR="001B42CB" w:rsidRPr="00D53958" w:rsidRDefault="001B42CB" w:rsidP="003F49D5">
                  <w:pPr>
                    <w:rPr>
                      <w:sz w:val="22"/>
                      <w:szCs w:val="22"/>
                    </w:rPr>
                  </w:pPr>
                </w:p>
              </w:tc>
            </w:tr>
          </w:tbl>
          <w:p w14:paraId="1D9C6C3B" w14:textId="77777777" w:rsidR="001B42CB" w:rsidRPr="00D53958" w:rsidRDefault="001B42CB" w:rsidP="003F49D5">
            <w:pPr>
              <w:rPr>
                <w:sz w:val="22"/>
                <w:szCs w:val="22"/>
              </w:rPr>
            </w:pPr>
          </w:p>
        </w:tc>
        <w:tc>
          <w:tcPr>
            <w:tcW w:w="2857" w:type="pct"/>
          </w:tcPr>
          <w:p w14:paraId="14F0DC7E" w14:textId="77777777" w:rsidR="001B42CB" w:rsidRPr="00D53958" w:rsidRDefault="001B42CB" w:rsidP="003F49D5">
            <w:pPr>
              <w:rPr>
                <w:sz w:val="22"/>
                <w:szCs w:val="22"/>
              </w:rPr>
            </w:pPr>
            <w:r w:rsidRPr="00D53958">
              <w:rPr>
                <w:sz w:val="22"/>
                <w:szCs w:val="22"/>
              </w:rPr>
              <w:t>Да</w:t>
            </w:r>
          </w:p>
          <w:p w14:paraId="77478511" w14:textId="77777777" w:rsidR="001B42CB" w:rsidRPr="00D53958" w:rsidRDefault="001B42CB" w:rsidP="003F49D5">
            <w:pPr>
              <w:rPr>
                <w:sz w:val="22"/>
                <w:szCs w:val="22"/>
              </w:rPr>
            </w:pPr>
            <w:r w:rsidRPr="00D53958">
              <w:rPr>
                <w:sz w:val="22"/>
                <w:szCs w:val="22"/>
              </w:rPr>
              <w:t>Нет</w:t>
            </w:r>
          </w:p>
        </w:tc>
      </w:tr>
      <w:tr w:rsidR="001B42CB" w:rsidRPr="00D53958" w14:paraId="0E3EAF33" w14:textId="77777777" w:rsidTr="003F49D5">
        <w:trPr>
          <w:trHeight w:val="113"/>
        </w:trPr>
        <w:tc>
          <w:tcPr>
            <w:tcW w:w="1857" w:type="pct"/>
            <w:shd w:val="clear" w:color="auto" w:fill="D9D9D9" w:themeFill="background1" w:themeFillShade="D9"/>
            <w:vAlign w:val="center"/>
          </w:tcPr>
          <w:p w14:paraId="6E2C609F" w14:textId="77777777" w:rsidR="001B42CB" w:rsidRPr="00D53958" w:rsidRDefault="001B42CB" w:rsidP="003F49D5">
            <w:pPr>
              <w:rPr>
                <w:sz w:val="22"/>
                <w:szCs w:val="22"/>
              </w:rPr>
            </w:pPr>
            <w:r w:rsidRPr="00D53958">
              <w:rPr>
                <w:b/>
                <w:sz w:val="22"/>
                <w:szCs w:val="22"/>
              </w:rPr>
              <w:t>Имеются ли алиментные обязательства?</w:t>
            </w:r>
          </w:p>
        </w:tc>
        <w:tc>
          <w:tcPr>
            <w:tcW w:w="286" w:type="pct"/>
          </w:tcPr>
          <w:tbl>
            <w:tblPr>
              <w:tblStyle w:val="22"/>
              <w:tblW w:w="0" w:type="auto"/>
              <w:tblLook w:val="04A0" w:firstRow="1" w:lastRow="0" w:firstColumn="1" w:lastColumn="0" w:noHBand="0" w:noVBand="1"/>
            </w:tblPr>
            <w:tblGrid>
              <w:gridCol w:w="311"/>
            </w:tblGrid>
            <w:tr w:rsidR="001B42CB" w:rsidRPr="00D53958" w14:paraId="4F06E5A8" w14:textId="77777777" w:rsidTr="003F49D5">
              <w:tc>
                <w:tcPr>
                  <w:tcW w:w="311" w:type="dxa"/>
                </w:tcPr>
                <w:p w14:paraId="37839C10" w14:textId="77777777" w:rsidR="001B42CB" w:rsidRPr="00D53958" w:rsidRDefault="001B42CB" w:rsidP="003F49D5">
                  <w:pPr>
                    <w:rPr>
                      <w:sz w:val="22"/>
                      <w:szCs w:val="22"/>
                    </w:rPr>
                  </w:pPr>
                </w:p>
              </w:tc>
            </w:tr>
            <w:tr w:rsidR="001B42CB" w:rsidRPr="00D53958" w14:paraId="1CD5C6BF" w14:textId="77777777" w:rsidTr="003F49D5">
              <w:tc>
                <w:tcPr>
                  <w:tcW w:w="311" w:type="dxa"/>
                </w:tcPr>
                <w:p w14:paraId="56A541AF" w14:textId="77777777" w:rsidR="001B42CB" w:rsidRPr="00D53958" w:rsidRDefault="001B42CB" w:rsidP="003F49D5">
                  <w:pPr>
                    <w:rPr>
                      <w:sz w:val="22"/>
                      <w:szCs w:val="22"/>
                    </w:rPr>
                  </w:pPr>
                </w:p>
              </w:tc>
            </w:tr>
          </w:tbl>
          <w:p w14:paraId="50363DA4" w14:textId="77777777" w:rsidR="001B42CB" w:rsidRPr="00D53958" w:rsidRDefault="001B42CB" w:rsidP="003F49D5">
            <w:pPr>
              <w:rPr>
                <w:sz w:val="22"/>
                <w:szCs w:val="22"/>
              </w:rPr>
            </w:pPr>
          </w:p>
        </w:tc>
        <w:tc>
          <w:tcPr>
            <w:tcW w:w="2857" w:type="pct"/>
          </w:tcPr>
          <w:p w14:paraId="4BE79585" w14:textId="77777777" w:rsidR="001B42CB" w:rsidRPr="00D53958" w:rsidRDefault="001B42CB" w:rsidP="003F49D5">
            <w:pPr>
              <w:rPr>
                <w:sz w:val="22"/>
                <w:szCs w:val="22"/>
              </w:rPr>
            </w:pPr>
            <w:r w:rsidRPr="00D53958">
              <w:rPr>
                <w:sz w:val="22"/>
                <w:szCs w:val="22"/>
              </w:rPr>
              <w:t>Да</w:t>
            </w:r>
          </w:p>
          <w:p w14:paraId="0E5FDA19" w14:textId="77777777" w:rsidR="001B42CB" w:rsidRPr="00D53958" w:rsidRDefault="001B42CB" w:rsidP="003F49D5">
            <w:pPr>
              <w:rPr>
                <w:sz w:val="22"/>
                <w:szCs w:val="22"/>
              </w:rPr>
            </w:pPr>
            <w:r w:rsidRPr="00D53958">
              <w:rPr>
                <w:sz w:val="22"/>
                <w:szCs w:val="22"/>
              </w:rPr>
              <w:t>Нет</w:t>
            </w:r>
          </w:p>
        </w:tc>
      </w:tr>
      <w:tr w:rsidR="001B42CB" w:rsidRPr="00D53958" w14:paraId="02DAB978" w14:textId="77777777" w:rsidTr="003F49D5">
        <w:trPr>
          <w:trHeight w:val="113"/>
        </w:trPr>
        <w:tc>
          <w:tcPr>
            <w:tcW w:w="1857" w:type="pct"/>
            <w:shd w:val="clear" w:color="auto" w:fill="D9D9D9" w:themeFill="background1" w:themeFillShade="D9"/>
            <w:vAlign w:val="center"/>
          </w:tcPr>
          <w:p w14:paraId="15D40142" w14:textId="77777777" w:rsidR="001B42CB" w:rsidRPr="00D53958" w:rsidRDefault="001B42CB" w:rsidP="003F49D5">
            <w:pPr>
              <w:rPr>
                <w:b/>
                <w:sz w:val="22"/>
                <w:szCs w:val="22"/>
              </w:rPr>
            </w:pPr>
            <w:r w:rsidRPr="00D53958">
              <w:rPr>
                <w:b/>
                <w:sz w:val="22"/>
                <w:szCs w:val="22"/>
              </w:rPr>
              <w:t>Привлекались ли Вы к уголовной или административной ответственности (если да, то за что)?</w:t>
            </w:r>
          </w:p>
        </w:tc>
        <w:tc>
          <w:tcPr>
            <w:tcW w:w="286" w:type="pct"/>
          </w:tcPr>
          <w:tbl>
            <w:tblPr>
              <w:tblStyle w:val="22"/>
              <w:tblW w:w="0" w:type="auto"/>
              <w:tblLook w:val="04A0" w:firstRow="1" w:lastRow="0" w:firstColumn="1" w:lastColumn="0" w:noHBand="0" w:noVBand="1"/>
            </w:tblPr>
            <w:tblGrid>
              <w:gridCol w:w="311"/>
            </w:tblGrid>
            <w:tr w:rsidR="001B42CB" w:rsidRPr="00D53958" w14:paraId="3827A730" w14:textId="77777777" w:rsidTr="003F49D5">
              <w:tc>
                <w:tcPr>
                  <w:tcW w:w="311" w:type="dxa"/>
                </w:tcPr>
                <w:p w14:paraId="014110A1" w14:textId="77777777" w:rsidR="001B42CB" w:rsidRPr="00D53958" w:rsidRDefault="001B42CB" w:rsidP="003F49D5">
                  <w:pPr>
                    <w:rPr>
                      <w:sz w:val="22"/>
                      <w:szCs w:val="22"/>
                    </w:rPr>
                  </w:pPr>
                </w:p>
              </w:tc>
            </w:tr>
            <w:tr w:rsidR="001B42CB" w:rsidRPr="00D53958" w14:paraId="5F1E7992" w14:textId="77777777" w:rsidTr="003F49D5">
              <w:tc>
                <w:tcPr>
                  <w:tcW w:w="311" w:type="dxa"/>
                </w:tcPr>
                <w:p w14:paraId="6445A6D7" w14:textId="77777777" w:rsidR="001B42CB" w:rsidRPr="00D53958" w:rsidRDefault="001B42CB" w:rsidP="003F49D5">
                  <w:pPr>
                    <w:rPr>
                      <w:sz w:val="22"/>
                      <w:szCs w:val="22"/>
                    </w:rPr>
                  </w:pPr>
                </w:p>
              </w:tc>
            </w:tr>
          </w:tbl>
          <w:p w14:paraId="2F2AAC5C" w14:textId="77777777" w:rsidR="001B42CB" w:rsidRPr="00D53958" w:rsidRDefault="001B42CB" w:rsidP="003F49D5">
            <w:pPr>
              <w:rPr>
                <w:sz w:val="22"/>
                <w:szCs w:val="22"/>
              </w:rPr>
            </w:pPr>
          </w:p>
        </w:tc>
        <w:tc>
          <w:tcPr>
            <w:tcW w:w="2857" w:type="pct"/>
          </w:tcPr>
          <w:p w14:paraId="1323027E" w14:textId="77777777" w:rsidR="001B42CB" w:rsidRPr="00D53958" w:rsidRDefault="001B42CB" w:rsidP="003F49D5">
            <w:pPr>
              <w:rPr>
                <w:sz w:val="22"/>
                <w:szCs w:val="22"/>
              </w:rPr>
            </w:pPr>
            <w:r w:rsidRPr="00D53958">
              <w:rPr>
                <w:sz w:val="22"/>
                <w:szCs w:val="22"/>
              </w:rPr>
              <w:t>Да _________________________</w:t>
            </w:r>
          </w:p>
          <w:p w14:paraId="412350AC" w14:textId="77777777" w:rsidR="001B42CB" w:rsidRPr="00D53958" w:rsidRDefault="001B42CB" w:rsidP="003F49D5">
            <w:pPr>
              <w:rPr>
                <w:sz w:val="22"/>
                <w:szCs w:val="22"/>
              </w:rPr>
            </w:pPr>
            <w:r w:rsidRPr="00D53958">
              <w:rPr>
                <w:sz w:val="22"/>
                <w:szCs w:val="22"/>
              </w:rPr>
              <w:t>Нет</w:t>
            </w:r>
          </w:p>
        </w:tc>
      </w:tr>
      <w:tr w:rsidR="001B42CB" w:rsidRPr="00D53958" w14:paraId="194EDCC8" w14:textId="77777777" w:rsidTr="003F49D5">
        <w:trPr>
          <w:trHeight w:val="113"/>
        </w:trPr>
        <w:tc>
          <w:tcPr>
            <w:tcW w:w="1857" w:type="pct"/>
            <w:shd w:val="clear" w:color="auto" w:fill="D9D9D9" w:themeFill="background1" w:themeFillShade="D9"/>
            <w:vAlign w:val="center"/>
          </w:tcPr>
          <w:p w14:paraId="1C09E20D" w14:textId="77777777" w:rsidR="001B42CB" w:rsidRPr="00D53958" w:rsidRDefault="001B42CB" w:rsidP="003F49D5">
            <w:pPr>
              <w:rPr>
                <w:b/>
                <w:sz w:val="22"/>
                <w:szCs w:val="22"/>
              </w:rPr>
            </w:pPr>
            <w:r w:rsidRPr="00D53958">
              <w:rPr>
                <w:b/>
                <w:sz w:val="22"/>
                <w:szCs w:val="22"/>
              </w:rPr>
              <w:t>Откуда Вы узнали о Фонде?</w:t>
            </w:r>
          </w:p>
        </w:tc>
        <w:tc>
          <w:tcPr>
            <w:tcW w:w="3143" w:type="pct"/>
            <w:gridSpan w:val="2"/>
          </w:tcPr>
          <w:tbl>
            <w:tblPr>
              <w:tblStyle w:val="22"/>
              <w:tblW w:w="5981" w:type="dxa"/>
              <w:tblLook w:val="04A0" w:firstRow="1" w:lastRow="0" w:firstColumn="1" w:lastColumn="0" w:noHBand="0" w:noVBand="1"/>
            </w:tblPr>
            <w:tblGrid>
              <w:gridCol w:w="361"/>
              <w:gridCol w:w="5620"/>
            </w:tblGrid>
            <w:tr w:rsidR="001B42CB" w:rsidRPr="00D53958" w14:paraId="19C8C2C7" w14:textId="77777777" w:rsidTr="003F49D5">
              <w:tc>
                <w:tcPr>
                  <w:tcW w:w="361" w:type="dxa"/>
                </w:tcPr>
                <w:p w14:paraId="4231BBB5" w14:textId="77777777" w:rsidR="001B42CB" w:rsidRPr="00D53958" w:rsidRDefault="001B42CB" w:rsidP="003F49D5">
                  <w:pPr>
                    <w:rPr>
                      <w:sz w:val="22"/>
                      <w:szCs w:val="22"/>
                    </w:rPr>
                  </w:pPr>
                </w:p>
              </w:tc>
              <w:tc>
                <w:tcPr>
                  <w:tcW w:w="5620" w:type="dxa"/>
                </w:tcPr>
                <w:p w14:paraId="08FAD4F7" w14:textId="77777777" w:rsidR="001B42CB" w:rsidRPr="00D53958" w:rsidRDefault="001B42CB" w:rsidP="003F49D5">
                  <w:pPr>
                    <w:rPr>
                      <w:sz w:val="22"/>
                      <w:szCs w:val="22"/>
                    </w:rPr>
                  </w:pPr>
                  <w:r w:rsidRPr="00D53958">
                    <w:rPr>
                      <w:color w:val="000000"/>
                      <w:sz w:val="22"/>
                      <w:szCs w:val="22"/>
                    </w:rPr>
                    <w:t>Интернет</w:t>
                  </w:r>
                </w:p>
              </w:tc>
            </w:tr>
            <w:tr w:rsidR="001B42CB" w:rsidRPr="00D53958" w14:paraId="3F24F01D" w14:textId="77777777" w:rsidTr="003F49D5">
              <w:tc>
                <w:tcPr>
                  <w:tcW w:w="361" w:type="dxa"/>
                </w:tcPr>
                <w:p w14:paraId="45E504DD" w14:textId="77777777" w:rsidR="001B42CB" w:rsidRPr="00D53958" w:rsidRDefault="001B42CB" w:rsidP="003F49D5">
                  <w:pPr>
                    <w:rPr>
                      <w:sz w:val="22"/>
                      <w:szCs w:val="22"/>
                    </w:rPr>
                  </w:pPr>
                </w:p>
              </w:tc>
              <w:tc>
                <w:tcPr>
                  <w:tcW w:w="5620" w:type="dxa"/>
                </w:tcPr>
                <w:p w14:paraId="7DF87171" w14:textId="77777777" w:rsidR="001B42CB" w:rsidRPr="00D53958" w:rsidRDefault="001B42CB" w:rsidP="003F49D5">
                  <w:pPr>
                    <w:tabs>
                      <w:tab w:val="left" w:pos="175"/>
                    </w:tabs>
                    <w:suppressAutoHyphens/>
                    <w:snapToGrid w:val="0"/>
                    <w:contextualSpacing/>
                    <w:rPr>
                      <w:sz w:val="22"/>
                      <w:szCs w:val="22"/>
                    </w:rPr>
                  </w:pPr>
                  <w:r w:rsidRPr="00D53958">
                    <w:rPr>
                      <w:color w:val="000000"/>
                      <w:sz w:val="22"/>
                      <w:szCs w:val="22"/>
                    </w:rPr>
                    <w:t>Печатные издания</w:t>
                  </w:r>
                </w:p>
              </w:tc>
            </w:tr>
            <w:tr w:rsidR="001B42CB" w:rsidRPr="00D53958" w14:paraId="448799EA" w14:textId="77777777" w:rsidTr="003F49D5">
              <w:tc>
                <w:tcPr>
                  <w:tcW w:w="361" w:type="dxa"/>
                </w:tcPr>
                <w:p w14:paraId="071C7051" w14:textId="77777777" w:rsidR="001B42CB" w:rsidRPr="00D53958" w:rsidRDefault="001B42CB" w:rsidP="003F49D5">
                  <w:pPr>
                    <w:rPr>
                      <w:sz w:val="22"/>
                      <w:szCs w:val="22"/>
                    </w:rPr>
                  </w:pPr>
                </w:p>
              </w:tc>
              <w:tc>
                <w:tcPr>
                  <w:tcW w:w="5620" w:type="dxa"/>
                </w:tcPr>
                <w:p w14:paraId="690D767D" w14:textId="77777777" w:rsidR="001B42CB" w:rsidRPr="00D53958" w:rsidRDefault="001B42CB" w:rsidP="003F49D5">
                  <w:pPr>
                    <w:tabs>
                      <w:tab w:val="left" w:pos="175"/>
                    </w:tabs>
                    <w:suppressAutoHyphens/>
                    <w:snapToGrid w:val="0"/>
                    <w:contextualSpacing/>
                    <w:rPr>
                      <w:sz w:val="22"/>
                      <w:szCs w:val="22"/>
                    </w:rPr>
                  </w:pPr>
                  <w:r w:rsidRPr="00D53958">
                    <w:rPr>
                      <w:color w:val="000000"/>
                      <w:sz w:val="22"/>
                      <w:szCs w:val="22"/>
                    </w:rPr>
                    <w:t>Телевидение</w:t>
                  </w:r>
                </w:p>
              </w:tc>
            </w:tr>
            <w:tr w:rsidR="001B42CB" w:rsidRPr="00D53958" w14:paraId="226E247B" w14:textId="77777777" w:rsidTr="003F49D5">
              <w:tc>
                <w:tcPr>
                  <w:tcW w:w="361" w:type="dxa"/>
                </w:tcPr>
                <w:p w14:paraId="21286D31" w14:textId="77777777" w:rsidR="001B42CB" w:rsidRPr="00D53958" w:rsidRDefault="001B42CB" w:rsidP="003F49D5">
                  <w:pPr>
                    <w:rPr>
                      <w:sz w:val="22"/>
                      <w:szCs w:val="22"/>
                    </w:rPr>
                  </w:pPr>
                </w:p>
              </w:tc>
              <w:tc>
                <w:tcPr>
                  <w:tcW w:w="5620" w:type="dxa"/>
                </w:tcPr>
                <w:p w14:paraId="26F1B9B5" w14:textId="77777777" w:rsidR="001B42CB" w:rsidRPr="00D53958" w:rsidRDefault="001B42CB" w:rsidP="003F49D5">
                  <w:pPr>
                    <w:tabs>
                      <w:tab w:val="left" w:pos="175"/>
                    </w:tabs>
                    <w:suppressAutoHyphens/>
                    <w:snapToGrid w:val="0"/>
                    <w:contextualSpacing/>
                    <w:rPr>
                      <w:sz w:val="22"/>
                      <w:szCs w:val="22"/>
                    </w:rPr>
                  </w:pPr>
                  <w:r w:rsidRPr="00D53958">
                    <w:rPr>
                      <w:color w:val="000000"/>
                      <w:sz w:val="22"/>
                      <w:szCs w:val="22"/>
                    </w:rPr>
                    <w:t xml:space="preserve">Наружная реклама (в </w:t>
                  </w:r>
                  <w:proofErr w:type="spellStart"/>
                  <w:r w:rsidRPr="00D53958">
                    <w:rPr>
                      <w:color w:val="000000"/>
                      <w:sz w:val="22"/>
                      <w:szCs w:val="22"/>
                    </w:rPr>
                    <w:t>т.ч</w:t>
                  </w:r>
                  <w:proofErr w:type="spellEnd"/>
                  <w:r w:rsidRPr="00D53958">
                    <w:rPr>
                      <w:color w:val="000000"/>
                      <w:sz w:val="22"/>
                      <w:szCs w:val="22"/>
                    </w:rPr>
                    <w:t>. вывеска на здании Фонда)</w:t>
                  </w:r>
                </w:p>
              </w:tc>
            </w:tr>
            <w:tr w:rsidR="001B42CB" w:rsidRPr="00D53958" w14:paraId="60C49958" w14:textId="77777777" w:rsidTr="003F49D5">
              <w:tc>
                <w:tcPr>
                  <w:tcW w:w="361" w:type="dxa"/>
                </w:tcPr>
                <w:p w14:paraId="767A4059" w14:textId="77777777" w:rsidR="001B42CB" w:rsidRPr="00D53958" w:rsidRDefault="001B42CB" w:rsidP="003F49D5">
                  <w:pPr>
                    <w:rPr>
                      <w:sz w:val="22"/>
                      <w:szCs w:val="22"/>
                    </w:rPr>
                  </w:pPr>
                </w:p>
              </w:tc>
              <w:tc>
                <w:tcPr>
                  <w:tcW w:w="5620" w:type="dxa"/>
                </w:tcPr>
                <w:p w14:paraId="4B0382FA" w14:textId="77777777" w:rsidR="001B42CB" w:rsidRPr="00D53958" w:rsidRDefault="001B42CB" w:rsidP="003F49D5">
                  <w:pPr>
                    <w:rPr>
                      <w:sz w:val="22"/>
                      <w:szCs w:val="22"/>
                    </w:rPr>
                  </w:pPr>
                  <w:r w:rsidRPr="00D53958">
                    <w:rPr>
                      <w:color w:val="000000"/>
                      <w:sz w:val="22"/>
                      <w:szCs w:val="22"/>
                    </w:rPr>
                    <w:t>Государственные органы</w:t>
                  </w:r>
                </w:p>
              </w:tc>
            </w:tr>
            <w:tr w:rsidR="001B42CB" w:rsidRPr="00D53958" w14:paraId="021060B9" w14:textId="77777777" w:rsidTr="003F49D5">
              <w:tc>
                <w:tcPr>
                  <w:tcW w:w="361" w:type="dxa"/>
                </w:tcPr>
                <w:p w14:paraId="713BADB7" w14:textId="77777777" w:rsidR="001B42CB" w:rsidRPr="00D53958" w:rsidRDefault="001B42CB" w:rsidP="003F49D5">
                  <w:pPr>
                    <w:rPr>
                      <w:sz w:val="22"/>
                      <w:szCs w:val="22"/>
                    </w:rPr>
                  </w:pPr>
                </w:p>
              </w:tc>
              <w:tc>
                <w:tcPr>
                  <w:tcW w:w="5620" w:type="dxa"/>
                </w:tcPr>
                <w:p w14:paraId="19844323" w14:textId="77777777" w:rsidR="001B42CB" w:rsidRPr="00D53958" w:rsidRDefault="001B42CB" w:rsidP="003F49D5">
                  <w:pPr>
                    <w:rPr>
                      <w:sz w:val="22"/>
                      <w:szCs w:val="22"/>
                    </w:rPr>
                  </w:pPr>
                  <w:r w:rsidRPr="00D53958">
                    <w:rPr>
                      <w:sz w:val="22"/>
                      <w:szCs w:val="22"/>
                    </w:rPr>
                    <w:t>От клиентов Фонда</w:t>
                  </w:r>
                </w:p>
              </w:tc>
            </w:tr>
            <w:tr w:rsidR="001B42CB" w:rsidRPr="00D53958" w14:paraId="586D68DD" w14:textId="77777777" w:rsidTr="003F49D5">
              <w:tc>
                <w:tcPr>
                  <w:tcW w:w="361" w:type="dxa"/>
                </w:tcPr>
                <w:p w14:paraId="495B45DD" w14:textId="77777777" w:rsidR="001B42CB" w:rsidRPr="00D53958" w:rsidRDefault="001B42CB" w:rsidP="003F49D5">
                  <w:pPr>
                    <w:rPr>
                      <w:sz w:val="22"/>
                      <w:szCs w:val="22"/>
                    </w:rPr>
                  </w:pPr>
                </w:p>
              </w:tc>
              <w:tc>
                <w:tcPr>
                  <w:tcW w:w="5620" w:type="dxa"/>
                </w:tcPr>
                <w:p w14:paraId="4D941304" w14:textId="77777777" w:rsidR="001B42CB" w:rsidRPr="00D53958" w:rsidRDefault="001B42CB" w:rsidP="003F49D5">
                  <w:pPr>
                    <w:rPr>
                      <w:sz w:val="22"/>
                      <w:szCs w:val="22"/>
                    </w:rPr>
                  </w:pPr>
                  <w:r w:rsidRPr="00D53958">
                    <w:rPr>
                      <w:sz w:val="22"/>
                      <w:szCs w:val="22"/>
                    </w:rPr>
                    <w:t>Другое (указать)</w:t>
                  </w:r>
                </w:p>
                <w:p w14:paraId="44AA683B" w14:textId="77777777" w:rsidR="001B42CB" w:rsidRPr="00D53958" w:rsidRDefault="001B42CB" w:rsidP="003F49D5">
                  <w:pPr>
                    <w:rPr>
                      <w:sz w:val="22"/>
                      <w:szCs w:val="22"/>
                    </w:rPr>
                  </w:pPr>
                </w:p>
              </w:tc>
            </w:tr>
          </w:tbl>
          <w:p w14:paraId="785CC06C" w14:textId="77777777" w:rsidR="001B42CB" w:rsidRPr="00D53958" w:rsidRDefault="001B42CB" w:rsidP="003F49D5">
            <w:pPr>
              <w:rPr>
                <w:sz w:val="22"/>
                <w:szCs w:val="22"/>
              </w:rPr>
            </w:pPr>
          </w:p>
        </w:tc>
      </w:tr>
    </w:tbl>
    <w:p w14:paraId="0178ADB7" w14:textId="77777777" w:rsidR="001B42CB" w:rsidRPr="0002287D" w:rsidRDefault="001B42CB" w:rsidP="001B42CB">
      <w:pPr>
        <w:rPr>
          <w:sz w:val="22"/>
          <w:szCs w:val="22"/>
        </w:rPr>
      </w:pPr>
    </w:p>
    <w:tbl>
      <w:tblPr>
        <w:tblW w:w="9952" w:type="dxa"/>
        <w:tblInd w:w="-34" w:type="dxa"/>
        <w:tblLook w:val="01E0" w:firstRow="1" w:lastRow="1" w:firstColumn="1" w:lastColumn="1" w:noHBand="0" w:noVBand="0"/>
      </w:tblPr>
      <w:tblGrid>
        <w:gridCol w:w="3573"/>
        <w:gridCol w:w="2979"/>
        <w:gridCol w:w="3400"/>
      </w:tblGrid>
      <w:tr w:rsidR="001B42CB" w:rsidRPr="0002287D" w14:paraId="406A3A15" w14:textId="77777777" w:rsidTr="003F49D5">
        <w:trPr>
          <w:trHeight w:val="340"/>
        </w:trPr>
        <w:tc>
          <w:tcPr>
            <w:tcW w:w="9952"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ACFCC8" w14:textId="77777777" w:rsidR="001B42CB" w:rsidRPr="0002287D" w:rsidRDefault="001B42CB" w:rsidP="003F49D5">
            <w:pPr>
              <w:jc w:val="center"/>
              <w:rPr>
                <w:rFonts w:eastAsia="SimSun"/>
                <w:b/>
                <w:bCs/>
                <w:sz w:val="22"/>
                <w:szCs w:val="22"/>
                <w:lang w:eastAsia="zh-CN"/>
              </w:rPr>
            </w:pPr>
            <w:r w:rsidRPr="0002287D">
              <w:rPr>
                <w:rFonts w:eastAsia="SimSun"/>
                <w:b/>
                <w:bCs/>
                <w:sz w:val="22"/>
                <w:szCs w:val="22"/>
                <w:lang w:eastAsia="zh-CN"/>
              </w:rPr>
              <w:t>Наличие судебных решений или разбирательств</w:t>
            </w:r>
          </w:p>
        </w:tc>
      </w:tr>
      <w:tr w:rsidR="001B42CB" w:rsidRPr="0002287D" w14:paraId="6856923A" w14:textId="77777777" w:rsidTr="003F49D5">
        <w:trPr>
          <w:trHeight w:val="340"/>
        </w:trPr>
        <w:tc>
          <w:tcPr>
            <w:tcW w:w="3573" w:type="dxa"/>
            <w:tcBorders>
              <w:top w:val="single" w:sz="4" w:space="0" w:color="auto"/>
              <w:left w:val="single" w:sz="4" w:space="0" w:color="auto"/>
              <w:bottom w:val="single" w:sz="4" w:space="0" w:color="auto"/>
              <w:right w:val="single" w:sz="4" w:space="0" w:color="auto"/>
            </w:tcBorders>
            <w:shd w:val="clear" w:color="auto" w:fill="auto"/>
            <w:vAlign w:val="center"/>
          </w:tcPr>
          <w:p w14:paraId="46430A2A" w14:textId="77777777" w:rsidR="001B42CB" w:rsidRPr="0002287D" w:rsidRDefault="001B42CB" w:rsidP="003F49D5">
            <w:pPr>
              <w:jc w:val="center"/>
              <w:rPr>
                <w:rFonts w:eastAsia="SimSun"/>
                <w:b/>
                <w:i/>
                <w:sz w:val="22"/>
                <w:szCs w:val="22"/>
                <w:lang w:eastAsia="zh-CN"/>
              </w:rPr>
            </w:pPr>
            <w:r w:rsidRPr="0002287D">
              <w:rPr>
                <w:rFonts w:eastAsia="SimSun"/>
                <w:b/>
                <w:i/>
                <w:sz w:val="22"/>
                <w:szCs w:val="22"/>
                <w:lang w:eastAsia="zh-CN"/>
              </w:rPr>
              <w:t>Вид решения</w:t>
            </w:r>
          </w:p>
        </w:tc>
        <w:tc>
          <w:tcPr>
            <w:tcW w:w="2979" w:type="dxa"/>
            <w:tcBorders>
              <w:top w:val="single" w:sz="4" w:space="0" w:color="auto"/>
              <w:left w:val="single" w:sz="4" w:space="0" w:color="auto"/>
              <w:bottom w:val="single" w:sz="4" w:space="0" w:color="auto"/>
              <w:right w:val="single" w:sz="4" w:space="0" w:color="auto"/>
            </w:tcBorders>
            <w:shd w:val="clear" w:color="auto" w:fill="auto"/>
            <w:vAlign w:val="center"/>
          </w:tcPr>
          <w:p w14:paraId="14E9B6D7" w14:textId="77777777" w:rsidR="001B42CB" w:rsidRPr="0002287D" w:rsidRDefault="001B42CB" w:rsidP="003F49D5">
            <w:pPr>
              <w:jc w:val="center"/>
              <w:rPr>
                <w:rFonts w:eastAsia="SimSun"/>
                <w:b/>
                <w:i/>
                <w:sz w:val="22"/>
                <w:szCs w:val="22"/>
                <w:lang w:eastAsia="zh-CN"/>
              </w:rPr>
            </w:pPr>
            <w:r w:rsidRPr="0002287D">
              <w:rPr>
                <w:rFonts w:eastAsia="SimSun"/>
                <w:b/>
                <w:i/>
                <w:sz w:val="22"/>
                <w:szCs w:val="22"/>
                <w:lang w:eastAsia="zh-CN"/>
              </w:rPr>
              <w:t>Дата принятия решения</w:t>
            </w:r>
          </w:p>
        </w:tc>
        <w:tc>
          <w:tcPr>
            <w:tcW w:w="3400" w:type="dxa"/>
            <w:tcBorders>
              <w:top w:val="single" w:sz="4" w:space="0" w:color="auto"/>
              <w:left w:val="single" w:sz="4" w:space="0" w:color="auto"/>
              <w:bottom w:val="single" w:sz="4" w:space="0" w:color="auto"/>
              <w:right w:val="single" w:sz="4" w:space="0" w:color="auto"/>
            </w:tcBorders>
            <w:shd w:val="clear" w:color="auto" w:fill="auto"/>
            <w:vAlign w:val="center"/>
          </w:tcPr>
          <w:p w14:paraId="651817D1" w14:textId="77777777" w:rsidR="001B42CB" w:rsidRPr="0002287D" w:rsidRDefault="001B42CB" w:rsidP="003F49D5">
            <w:pPr>
              <w:jc w:val="center"/>
              <w:rPr>
                <w:rFonts w:eastAsia="SimSun"/>
                <w:b/>
                <w:i/>
                <w:sz w:val="22"/>
                <w:szCs w:val="22"/>
                <w:lang w:eastAsia="zh-CN"/>
              </w:rPr>
            </w:pPr>
            <w:r w:rsidRPr="0002287D">
              <w:rPr>
                <w:rFonts w:eastAsia="SimSun"/>
                <w:b/>
                <w:i/>
                <w:sz w:val="22"/>
                <w:szCs w:val="22"/>
                <w:lang w:eastAsia="zh-CN"/>
              </w:rPr>
              <w:t>Исполнение решения</w:t>
            </w:r>
          </w:p>
        </w:tc>
      </w:tr>
      <w:tr w:rsidR="001B42CB" w:rsidRPr="0002287D" w14:paraId="2FD1E83F" w14:textId="77777777" w:rsidTr="003F49D5">
        <w:trPr>
          <w:trHeight w:val="340"/>
        </w:trPr>
        <w:tc>
          <w:tcPr>
            <w:tcW w:w="3573" w:type="dxa"/>
            <w:tcBorders>
              <w:top w:val="single" w:sz="4" w:space="0" w:color="auto"/>
              <w:left w:val="single" w:sz="4" w:space="0" w:color="auto"/>
              <w:bottom w:val="single" w:sz="4" w:space="0" w:color="auto"/>
              <w:right w:val="single" w:sz="4" w:space="0" w:color="auto"/>
            </w:tcBorders>
            <w:shd w:val="clear" w:color="auto" w:fill="auto"/>
            <w:vAlign w:val="center"/>
          </w:tcPr>
          <w:p w14:paraId="5C34AB16" w14:textId="77777777" w:rsidR="001B42CB" w:rsidRPr="0002287D" w:rsidRDefault="001B42CB" w:rsidP="003F49D5">
            <w:pPr>
              <w:jc w:val="center"/>
              <w:rPr>
                <w:rFonts w:eastAsia="SimSun"/>
                <w:sz w:val="22"/>
                <w:szCs w:val="22"/>
                <w:lang w:eastAsia="zh-CN"/>
              </w:rPr>
            </w:pPr>
          </w:p>
        </w:tc>
        <w:tc>
          <w:tcPr>
            <w:tcW w:w="2979" w:type="dxa"/>
            <w:tcBorders>
              <w:top w:val="single" w:sz="4" w:space="0" w:color="auto"/>
              <w:left w:val="single" w:sz="4" w:space="0" w:color="auto"/>
              <w:bottom w:val="single" w:sz="4" w:space="0" w:color="auto"/>
              <w:right w:val="single" w:sz="4" w:space="0" w:color="auto"/>
            </w:tcBorders>
            <w:shd w:val="clear" w:color="auto" w:fill="auto"/>
            <w:vAlign w:val="center"/>
          </w:tcPr>
          <w:p w14:paraId="6B945A09" w14:textId="77777777" w:rsidR="001B42CB" w:rsidRPr="0002287D" w:rsidRDefault="001B42CB" w:rsidP="003F49D5">
            <w:pPr>
              <w:jc w:val="center"/>
              <w:rPr>
                <w:rFonts w:eastAsia="SimSun"/>
                <w:sz w:val="22"/>
                <w:szCs w:val="22"/>
                <w:lang w:eastAsia="zh-CN"/>
              </w:rPr>
            </w:pPr>
          </w:p>
        </w:tc>
        <w:tc>
          <w:tcPr>
            <w:tcW w:w="3400" w:type="dxa"/>
            <w:tcBorders>
              <w:top w:val="single" w:sz="4" w:space="0" w:color="auto"/>
              <w:left w:val="single" w:sz="4" w:space="0" w:color="auto"/>
              <w:bottom w:val="single" w:sz="4" w:space="0" w:color="auto"/>
              <w:right w:val="single" w:sz="4" w:space="0" w:color="auto"/>
            </w:tcBorders>
            <w:shd w:val="clear" w:color="auto" w:fill="auto"/>
            <w:vAlign w:val="center"/>
          </w:tcPr>
          <w:p w14:paraId="354EEC74" w14:textId="77777777" w:rsidR="001B42CB" w:rsidRPr="0002287D" w:rsidRDefault="001B42CB" w:rsidP="003F49D5">
            <w:pPr>
              <w:jc w:val="center"/>
              <w:rPr>
                <w:rFonts w:eastAsia="SimSun"/>
                <w:sz w:val="22"/>
                <w:szCs w:val="22"/>
                <w:lang w:eastAsia="zh-CN"/>
              </w:rPr>
            </w:pPr>
          </w:p>
        </w:tc>
      </w:tr>
      <w:tr w:rsidR="001B42CB" w:rsidRPr="0002287D" w14:paraId="3A751421" w14:textId="77777777" w:rsidTr="003F49D5">
        <w:trPr>
          <w:trHeight w:val="340"/>
        </w:trPr>
        <w:tc>
          <w:tcPr>
            <w:tcW w:w="3573" w:type="dxa"/>
            <w:tcBorders>
              <w:top w:val="single" w:sz="4" w:space="0" w:color="auto"/>
              <w:left w:val="single" w:sz="4" w:space="0" w:color="auto"/>
              <w:bottom w:val="single" w:sz="4" w:space="0" w:color="auto"/>
              <w:right w:val="single" w:sz="4" w:space="0" w:color="auto"/>
            </w:tcBorders>
            <w:shd w:val="clear" w:color="auto" w:fill="auto"/>
            <w:vAlign w:val="center"/>
          </w:tcPr>
          <w:p w14:paraId="22C78504" w14:textId="77777777" w:rsidR="001B42CB" w:rsidRPr="0002287D" w:rsidRDefault="001B42CB" w:rsidP="003F49D5">
            <w:pPr>
              <w:jc w:val="center"/>
              <w:rPr>
                <w:rFonts w:eastAsia="SimSun"/>
                <w:sz w:val="22"/>
                <w:szCs w:val="22"/>
                <w:lang w:eastAsia="zh-CN"/>
              </w:rPr>
            </w:pPr>
          </w:p>
        </w:tc>
        <w:tc>
          <w:tcPr>
            <w:tcW w:w="2979" w:type="dxa"/>
            <w:tcBorders>
              <w:top w:val="single" w:sz="4" w:space="0" w:color="auto"/>
              <w:left w:val="single" w:sz="4" w:space="0" w:color="auto"/>
              <w:bottom w:val="single" w:sz="4" w:space="0" w:color="auto"/>
              <w:right w:val="single" w:sz="4" w:space="0" w:color="auto"/>
            </w:tcBorders>
            <w:shd w:val="clear" w:color="auto" w:fill="auto"/>
            <w:vAlign w:val="center"/>
          </w:tcPr>
          <w:p w14:paraId="5B46B2E8" w14:textId="77777777" w:rsidR="001B42CB" w:rsidRPr="0002287D" w:rsidRDefault="001B42CB" w:rsidP="003F49D5">
            <w:pPr>
              <w:jc w:val="center"/>
              <w:rPr>
                <w:rFonts w:eastAsia="SimSun"/>
                <w:sz w:val="22"/>
                <w:szCs w:val="22"/>
                <w:lang w:eastAsia="zh-CN"/>
              </w:rPr>
            </w:pPr>
          </w:p>
        </w:tc>
        <w:tc>
          <w:tcPr>
            <w:tcW w:w="3400" w:type="dxa"/>
            <w:tcBorders>
              <w:top w:val="single" w:sz="4" w:space="0" w:color="auto"/>
              <w:left w:val="single" w:sz="4" w:space="0" w:color="auto"/>
              <w:bottom w:val="single" w:sz="4" w:space="0" w:color="auto"/>
              <w:right w:val="single" w:sz="4" w:space="0" w:color="auto"/>
            </w:tcBorders>
            <w:shd w:val="clear" w:color="auto" w:fill="auto"/>
            <w:vAlign w:val="center"/>
          </w:tcPr>
          <w:p w14:paraId="424A60EC" w14:textId="77777777" w:rsidR="001B42CB" w:rsidRPr="0002287D" w:rsidRDefault="001B42CB" w:rsidP="003F49D5">
            <w:pPr>
              <w:jc w:val="center"/>
              <w:rPr>
                <w:rFonts w:eastAsia="SimSun"/>
                <w:sz w:val="22"/>
                <w:szCs w:val="22"/>
                <w:lang w:eastAsia="zh-CN"/>
              </w:rPr>
            </w:pPr>
          </w:p>
        </w:tc>
      </w:tr>
    </w:tbl>
    <w:p w14:paraId="3891FA06" w14:textId="77777777" w:rsidR="001B42CB" w:rsidRPr="0002287D" w:rsidRDefault="001B42CB" w:rsidP="001B42CB">
      <w:pPr>
        <w:suppressAutoHyphens/>
        <w:ind w:left="-851" w:right="-426" w:firstLine="567"/>
        <w:jc w:val="both"/>
        <w:rPr>
          <w:sz w:val="22"/>
          <w:szCs w:val="22"/>
          <w:lang w:eastAsia="ar-SA"/>
        </w:rPr>
      </w:pPr>
    </w:p>
    <w:p w14:paraId="53318F52" w14:textId="77777777" w:rsidR="001B42CB" w:rsidRPr="0002287D" w:rsidRDefault="001B42CB" w:rsidP="001B42CB">
      <w:pPr>
        <w:rPr>
          <w:sz w:val="22"/>
          <w:szCs w:val="22"/>
        </w:rPr>
      </w:pPr>
    </w:p>
    <w:p w14:paraId="2F542025" w14:textId="77777777" w:rsidR="001B42CB" w:rsidRPr="0002287D" w:rsidRDefault="001B42CB" w:rsidP="001B42CB">
      <w:pPr>
        <w:rPr>
          <w:color w:val="000000"/>
          <w:sz w:val="22"/>
          <w:szCs w:val="22"/>
        </w:rPr>
      </w:pPr>
      <w:r w:rsidRPr="0002287D">
        <w:rPr>
          <w:color w:val="000000"/>
          <w:sz w:val="22"/>
          <w:szCs w:val="22"/>
        </w:rPr>
        <w:t>Подпись анкетируемого лица: _____________________ /___________________________/</w:t>
      </w:r>
    </w:p>
    <w:p w14:paraId="4961FFBC" w14:textId="77777777" w:rsidR="001B42CB" w:rsidRPr="0002287D" w:rsidRDefault="001B42CB" w:rsidP="001B42CB">
      <w:pPr>
        <w:ind w:firstLine="180"/>
        <w:rPr>
          <w:color w:val="000000"/>
          <w:sz w:val="22"/>
          <w:szCs w:val="22"/>
        </w:rPr>
      </w:pPr>
      <w:r w:rsidRPr="0002287D">
        <w:rPr>
          <w:color w:val="000000"/>
          <w:sz w:val="22"/>
          <w:szCs w:val="22"/>
        </w:rPr>
        <w:t xml:space="preserve">                                                            </w:t>
      </w:r>
      <w:proofErr w:type="spellStart"/>
      <w:r w:rsidRPr="0002287D">
        <w:rPr>
          <w:color w:val="000000"/>
          <w:sz w:val="22"/>
          <w:szCs w:val="22"/>
        </w:rPr>
        <w:t>м.п</w:t>
      </w:r>
      <w:proofErr w:type="spellEnd"/>
      <w:r w:rsidRPr="0002287D">
        <w:rPr>
          <w:color w:val="000000"/>
          <w:sz w:val="22"/>
          <w:szCs w:val="22"/>
        </w:rPr>
        <w:t>.</w:t>
      </w:r>
    </w:p>
    <w:p w14:paraId="4F9CB666" w14:textId="77777777" w:rsidR="001B42CB" w:rsidRPr="0002287D" w:rsidRDefault="001B42CB" w:rsidP="001B42CB">
      <w:pPr>
        <w:rPr>
          <w:color w:val="000000"/>
          <w:sz w:val="22"/>
          <w:szCs w:val="22"/>
        </w:rPr>
      </w:pPr>
      <w:r w:rsidRPr="0002287D">
        <w:rPr>
          <w:color w:val="000000"/>
          <w:sz w:val="22"/>
          <w:szCs w:val="22"/>
        </w:rPr>
        <w:t>Дата: ____________________</w:t>
      </w:r>
    </w:p>
    <w:p w14:paraId="4A0E3E7F" w14:textId="77777777" w:rsidR="001B42CB" w:rsidRPr="0002287D" w:rsidRDefault="001B42CB" w:rsidP="001B42CB">
      <w:pPr>
        <w:rPr>
          <w:sz w:val="22"/>
          <w:szCs w:val="22"/>
        </w:rPr>
      </w:pPr>
    </w:p>
    <w:p w14:paraId="1F806701" w14:textId="77777777" w:rsidR="001B42CB" w:rsidRPr="0002287D" w:rsidRDefault="001B42CB" w:rsidP="001B42CB">
      <w:pPr>
        <w:tabs>
          <w:tab w:val="left" w:pos="4238"/>
        </w:tabs>
        <w:rPr>
          <w:b/>
          <w:sz w:val="22"/>
          <w:szCs w:val="22"/>
        </w:rPr>
      </w:pPr>
    </w:p>
    <w:tbl>
      <w:tblPr>
        <w:tblStyle w:val="31"/>
        <w:tblW w:w="0" w:type="auto"/>
        <w:tblLook w:val="04A0" w:firstRow="1" w:lastRow="0" w:firstColumn="1" w:lastColumn="0" w:noHBand="0" w:noVBand="1"/>
      </w:tblPr>
      <w:tblGrid>
        <w:gridCol w:w="9911"/>
      </w:tblGrid>
      <w:tr w:rsidR="001B42CB" w:rsidRPr="0002287D" w14:paraId="051880DA" w14:textId="77777777" w:rsidTr="003F49D5">
        <w:tc>
          <w:tcPr>
            <w:tcW w:w="9911" w:type="dxa"/>
            <w:shd w:val="clear" w:color="auto" w:fill="F2DBDB" w:themeFill="accent2" w:themeFillTint="33"/>
          </w:tcPr>
          <w:p w14:paraId="1BFC552D" w14:textId="77777777" w:rsidR="001B42CB" w:rsidRPr="0002287D" w:rsidRDefault="001B42CB" w:rsidP="003F49D5">
            <w:pPr>
              <w:tabs>
                <w:tab w:val="left" w:pos="4238"/>
              </w:tabs>
              <w:jc w:val="center"/>
              <w:rPr>
                <w:b/>
                <w:sz w:val="22"/>
                <w:szCs w:val="22"/>
              </w:rPr>
            </w:pPr>
            <w:r w:rsidRPr="0002287D">
              <w:rPr>
                <w:b/>
                <w:sz w:val="22"/>
                <w:szCs w:val="22"/>
              </w:rPr>
              <w:t>ВНИМАНИЕ!</w:t>
            </w:r>
          </w:p>
          <w:p w14:paraId="3A5C6196" w14:textId="77777777" w:rsidR="001B42CB" w:rsidRPr="0002287D" w:rsidRDefault="001B42CB" w:rsidP="003F49D5">
            <w:pPr>
              <w:tabs>
                <w:tab w:val="left" w:pos="4238"/>
              </w:tabs>
              <w:rPr>
                <w:b/>
                <w:sz w:val="22"/>
                <w:szCs w:val="22"/>
              </w:rPr>
            </w:pPr>
            <w:r w:rsidRPr="0002287D">
              <w:rPr>
                <w:b/>
                <w:sz w:val="22"/>
                <w:szCs w:val="22"/>
              </w:rPr>
              <w:t>Анкета заполняется в печатном или рукописном виде. Каждая страница Анкеты должна быть подписана Анкетируемым лично. Исправления, допущенные по тексту Анкеты, должны быть заверены подписью Анкетируемого. Исключение вопросов из Анкеты не допускается.</w:t>
            </w:r>
          </w:p>
        </w:tc>
      </w:tr>
    </w:tbl>
    <w:p w14:paraId="1813D801" w14:textId="77777777" w:rsidR="001B42CB" w:rsidRPr="0002287D" w:rsidRDefault="001B42CB" w:rsidP="001B42CB">
      <w:pPr>
        <w:tabs>
          <w:tab w:val="left" w:pos="4238"/>
        </w:tabs>
        <w:rPr>
          <w:b/>
          <w:sz w:val="22"/>
          <w:szCs w:val="22"/>
        </w:rPr>
      </w:pPr>
    </w:p>
    <w:p w14:paraId="4C5269AA" w14:textId="77777777" w:rsidR="001B42CB" w:rsidRPr="0002287D" w:rsidRDefault="001B42CB" w:rsidP="001B42CB">
      <w:pPr>
        <w:tabs>
          <w:tab w:val="left" w:pos="4238"/>
        </w:tabs>
        <w:rPr>
          <w:b/>
          <w:sz w:val="22"/>
          <w:szCs w:val="22"/>
        </w:rPr>
      </w:pPr>
      <w:r w:rsidRPr="0002287D">
        <w:rPr>
          <w:b/>
          <w:sz w:val="22"/>
          <w:szCs w:val="22"/>
        </w:rPr>
        <w:t>Анкету проверил и принял: _____________________</w:t>
      </w:r>
      <w:r w:rsidRPr="0002287D">
        <w:rPr>
          <w:b/>
          <w:sz w:val="22"/>
          <w:szCs w:val="22"/>
        </w:rPr>
        <w:tab/>
        <w:t>___________________</w:t>
      </w:r>
      <w:r w:rsidRPr="0002287D">
        <w:rPr>
          <w:b/>
          <w:sz w:val="22"/>
          <w:szCs w:val="22"/>
        </w:rPr>
        <w:tab/>
        <w:t xml:space="preserve">       ______________</w:t>
      </w:r>
    </w:p>
    <w:p w14:paraId="10AC8DA8" w14:textId="77777777" w:rsidR="001B42CB" w:rsidRPr="0002287D" w:rsidRDefault="001B42CB" w:rsidP="001B42CB">
      <w:pPr>
        <w:tabs>
          <w:tab w:val="left" w:pos="3686"/>
          <w:tab w:val="left" w:pos="6804"/>
          <w:tab w:val="left" w:pos="9072"/>
        </w:tabs>
        <w:rPr>
          <w:sz w:val="22"/>
          <w:szCs w:val="22"/>
          <w:vertAlign w:val="superscript"/>
        </w:rPr>
      </w:pPr>
      <w:r w:rsidRPr="0002287D">
        <w:rPr>
          <w:sz w:val="22"/>
          <w:szCs w:val="22"/>
          <w:vertAlign w:val="superscript"/>
        </w:rPr>
        <w:tab/>
        <w:t xml:space="preserve">Должность </w:t>
      </w:r>
      <w:r w:rsidRPr="0002287D">
        <w:rPr>
          <w:sz w:val="22"/>
          <w:szCs w:val="22"/>
          <w:vertAlign w:val="superscript"/>
        </w:rPr>
        <w:tab/>
        <w:t xml:space="preserve">ФИО </w:t>
      </w:r>
      <w:r w:rsidRPr="0002287D">
        <w:rPr>
          <w:sz w:val="22"/>
          <w:szCs w:val="22"/>
          <w:vertAlign w:val="superscript"/>
        </w:rPr>
        <w:tab/>
        <w:t>Подпись</w:t>
      </w:r>
    </w:p>
    <w:p w14:paraId="46C312EA" w14:textId="77777777" w:rsidR="001B42CB" w:rsidRPr="0002287D" w:rsidRDefault="001B42CB" w:rsidP="001B42CB">
      <w:pPr>
        <w:rPr>
          <w:sz w:val="22"/>
          <w:szCs w:val="22"/>
        </w:rPr>
      </w:pPr>
    </w:p>
    <w:p w14:paraId="44B96D47" w14:textId="77777777" w:rsidR="001B42CB" w:rsidRPr="0002287D" w:rsidRDefault="001B42CB" w:rsidP="001B42CB">
      <w:pPr>
        <w:suppressAutoHyphens/>
        <w:ind w:right="-2"/>
        <w:jc w:val="both"/>
        <w:rPr>
          <w:sz w:val="22"/>
          <w:szCs w:val="22"/>
          <w:lang w:eastAsia="ar-SA"/>
        </w:rPr>
      </w:pPr>
    </w:p>
    <w:p w14:paraId="18A22792" w14:textId="77777777" w:rsidR="001B42CB" w:rsidRPr="0002287D" w:rsidRDefault="001B42CB" w:rsidP="001B42CB">
      <w:pPr>
        <w:suppressAutoHyphens/>
        <w:ind w:right="-2"/>
        <w:jc w:val="both"/>
        <w:rPr>
          <w:sz w:val="22"/>
          <w:szCs w:val="22"/>
          <w:lang w:eastAsia="ar-SA"/>
        </w:rPr>
      </w:pPr>
    </w:p>
    <w:p w14:paraId="1FD4B94C" w14:textId="77777777" w:rsidR="001B42CB" w:rsidRDefault="001B42CB" w:rsidP="001B42CB">
      <w:pPr>
        <w:suppressAutoHyphens/>
        <w:ind w:right="-2"/>
        <w:jc w:val="both"/>
        <w:rPr>
          <w:sz w:val="20"/>
          <w:szCs w:val="20"/>
          <w:lang w:eastAsia="ar-SA"/>
        </w:rPr>
      </w:pPr>
    </w:p>
    <w:p w14:paraId="3ED5675C" w14:textId="77777777" w:rsidR="001B42CB" w:rsidRDefault="001B42CB" w:rsidP="001B42CB">
      <w:pPr>
        <w:suppressAutoHyphens/>
        <w:ind w:right="-2"/>
        <w:jc w:val="both"/>
        <w:rPr>
          <w:sz w:val="20"/>
          <w:szCs w:val="20"/>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9"/>
        <w:gridCol w:w="5972"/>
      </w:tblGrid>
      <w:tr w:rsidR="001B42CB" w:rsidRPr="006D3A95" w14:paraId="2302185A" w14:textId="77777777" w:rsidTr="003F49D5">
        <w:tc>
          <w:tcPr>
            <w:tcW w:w="5000" w:type="pct"/>
            <w:gridSpan w:val="2"/>
            <w:shd w:val="clear" w:color="auto" w:fill="auto"/>
          </w:tcPr>
          <w:p w14:paraId="1BEB0A98" w14:textId="77777777" w:rsidR="001B42CB" w:rsidRPr="006D3A95" w:rsidRDefault="001B42CB" w:rsidP="003F49D5">
            <w:pPr>
              <w:widowControl w:val="0"/>
              <w:suppressAutoHyphens/>
              <w:overflowPunct w:val="0"/>
              <w:autoSpaceDE w:val="0"/>
              <w:autoSpaceDN w:val="0"/>
              <w:adjustRightInd w:val="0"/>
              <w:jc w:val="center"/>
              <w:textAlignment w:val="baseline"/>
              <w:rPr>
                <w:b/>
                <w:sz w:val="20"/>
                <w:szCs w:val="20"/>
              </w:rPr>
            </w:pPr>
            <w:r w:rsidRPr="006D3A95">
              <w:rPr>
                <w:b/>
                <w:sz w:val="20"/>
                <w:szCs w:val="20"/>
              </w:rPr>
              <w:t>ДОПОЛНИТЕЛЬНЫЕ СВЕДЕНИЯ</w:t>
            </w:r>
          </w:p>
        </w:tc>
      </w:tr>
      <w:tr w:rsidR="001B42CB" w:rsidRPr="006D3A95" w14:paraId="1F34154C" w14:textId="77777777" w:rsidTr="003F49D5">
        <w:tc>
          <w:tcPr>
            <w:tcW w:w="1987" w:type="pct"/>
            <w:shd w:val="clear" w:color="auto" w:fill="auto"/>
          </w:tcPr>
          <w:p w14:paraId="226CF1D7"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Pr>
                <w:sz w:val="20"/>
                <w:szCs w:val="20"/>
              </w:rPr>
              <w:t>1</w:t>
            </w:r>
            <w:r w:rsidRPr="006D3A95">
              <w:rPr>
                <w:sz w:val="20"/>
                <w:szCs w:val="20"/>
              </w:rPr>
              <w:t>. К какой категории лиц Вы относитесь?</w:t>
            </w:r>
          </w:p>
        </w:tc>
        <w:tc>
          <w:tcPr>
            <w:tcW w:w="3013" w:type="pct"/>
            <w:shd w:val="clear" w:color="auto" w:fill="auto"/>
          </w:tcPr>
          <w:p w14:paraId="488680F9"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sidRPr="006D3A95">
              <w:rPr>
                <w:sz w:val="20"/>
                <w:szCs w:val="20"/>
              </w:rPr>
              <w:sym w:font="Wingdings" w:char="F06F"/>
            </w:r>
            <w:r w:rsidRPr="006D3A95">
              <w:rPr>
                <w:sz w:val="20"/>
                <w:szCs w:val="20"/>
              </w:rPr>
              <w:t xml:space="preserve"> Я являюсь </w:t>
            </w:r>
            <w:r w:rsidRPr="00163D97">
              <w:rPr>
                <w:sz w:val="20"/>
                <w:szCs w:val="20"/>
              </w:rPr>
              <w:t>представителем заявителя</w:t>
            </w:r>
            <w:r w:rsidRPr="006D3A95">
              <w:rPr>
                <w:sz w:val="20"/>
                <w:szCs w:val="20"/>
              </w:rPr>
              <w:t xml:space="preserve"> / клиентом Республиканского фонда – МКК Хакасии</w:t>
            </w:r>
            <w:r w:rsidRPr="006D3A95">
              <w:rPr>
                <w:sz w:val="20"/>
                <w:szCs w:val="20"/>
                <w:vertAlign w:val="superscript"/>
              </w:rPr>
              <w:t xml:space="preserve"> </w:t>
            </w:r>
            <w:r w:rsidRPr="006D3A95">
              <w:rPr>
                <w:sz w:val="20"/>
                <w:szCs w:val="20"/>
                <w:vertAlign w:val="superscript"/>
              </w:rPr>
              <w:footnoteReference w:id="12"/>
            </w:r>
          </w:p>
          <w:p w14:paraId="6B0EAF50"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sidRPr="006D3A95">
              <w:rPr>
                <w:sz w:val="20"/>
                <w:szCs w:val="20"/>
              </w:rPr>
              <w:sym w:font="Wingdings" w:char="F06F"/>
            </w:r>
            <w:r w:rsidRPr="006D3A95">
              <w:rPr>
                <w:sz w:val="20"/>
                <w:szCs w:val="20"/>
              </w:rPr>
              <w:t xml:space="preserve"> Я являюсь </w:t>
            </w:r>
            <w:proofErr w:type="spellStart"/>
            <w:r w:rsidRPr="006D3A95">
              <w:rPr>
                <w:sz w:val="20"/>
                <w:szCs w:val="20"/>
              </w:rPr>
              <w:t>бенефициарным</w:t>
            </w:r>
            <w:proofErr w:type="spellEnd"/>
            <w:r w:rsidRPr="006D3A95">
              <w:rPr>
                <w:sz w:val="20"/>
                <w:szCs w:val="20"/>
              </w:rPr>
              <w:t xml:space="preserve"> владельцем заявителя / клиента Республиканского фонда – МКК Хакасии</w:t>
            </w:r>
          </w:p>
          <w:p w14:paraId="2D688E9E"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sidRPr="006D3A95">
              <w:rPr>
                <w:sz w:val="20"/>
                <w:szCs w:val="20"/>
              </w:rPr>
              <w:sym w:font="Wingdings" w:char="F06F"/>
            </w:r>
            <w:r w:rsidRPr="006D3A95">
              <w:rPr>
                <w:sz w:val="20"/>
                <w:szCs w:val="20"/>
              </w:rPr>
              <w:t xml:space="preserve"> Я являюсь выгодоприобретателем заявителя / клиента Республиканского фонда – МКК Хакасии</w:t>
            </w:r>
          </w:p>
        </w:tc>
      </w:tr>
      <w:tr w:rsidR="001B42CB" w:rsidRPr="006D3A95" w14:paraId="52F8B0A4" w14:textId="77777777" w:rsidTr="003F49D5">
        <w:tc>
          <w:tcPr>
            <w:tcW w:w="1987" w:type="pct"/>
            <w:shd w:val="clear" w:color="auto" w:fill="auto"/>
          </w:tcPr>
          <w:p w14:paraId="2C21CC8B"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Pr>
                <w:sz w:val="20"/>
                <w:szCs w:val="20"/>
              </w:rPr>
              <w:t>2</w:t>
            </w:r>
            <w:r w:rsidRPr="006D3A95">
              <w:rPr>
                <w:sz w:val="20"/>
                <w:szCs w:val="20"/>
              </w:rPr>
              <w:t>. Укажите краткие сведения о лице, чьим представителем Вы являетесь (</w:t>
            </w:r>
            <w:r w:rsidRPr="006D3A95">
              <w:rPr>
                <w:sz w:val="20"/>
                <w:szCs w:val="20"/>
                <w:u w:val="single"/>
              </w:rPr>
              <w:t>заполняется представителями</w:t>
            </w:r>
            <w:r w:rsidRPr="006D3A95">
              <w:rPr>
                <w:sz w:val="20"/>
                <w:szCs w:val="20"/>
              </w:rPr>
              <w:t xml:space="preserve">): </w:t>
            </w:r>
          </w:p>
          <w:p w14:paraId="27B0B25C"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p>
          <w:p w14:paraId="40B7404C"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p>
          <w:p w14:paraId="512A8B62"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p>
        </w:tc>
        <w:tc>
          <w:tcPr>
            <w:tcW w:w="3013" w:type="pct"/>
            <w:shd w:val="clear" w:color="auto" w:fill="auto"/>
          </w:tcPr>
          <w:p w14:paraId="68321E64"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sidRPr="006D3A95">
              <w:rPr>
                <w:sz w:val="20"/>
                <w:szCs w:val="20"/>
              </w:rPr>
              <w:sym w:font="Wingdings" w:char="F06F"/>
            </w:r>
            <w:r w:rsidRPr="006D3A95">
              <w:rPr>
                <w:sz w:val="20"/>
                <w:szCs w:val="20"/>
              </w:rPr>
              <w:t xml:space="preserve"> Я являюсь представителем физического лица:</w:t>
            </w:r>
          </w:p>
          <w:p w14:paraId="65C4E2D4"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sidRPr="006D3A95">
              <w:rPr>
                <w:sz w:val="20"/>
                <w:szCs w:val="20"/>
              </w:rPr>
              <w:t>- фамилия: ______________________________________________</w:t>
            </w:r>
          </w:p>
          <w:p w14:paraId="4D3ECC8F"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sidRPr="006D3A95">
              <w:rPr>
                <w:sz w:val="20"/>
                <w:szCs w:val="20"/>
              </w:rPr>
              <w:t>- имя: __________________________________________________</w:t>
            </w:r>
          </w:p>
          <w:p w14:paraId="7D3A7937"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sidRPr="006D3A95">
              <w:rPr>
                <w:sz w:val="20"/>
                <w:szCs w:val="20"/>
              </w:rPr>
              <w:t>- отчество (при наличии): _________________________________</w:t>
            </w:r>
          </w:p>
          <w:p w14:paraId="47492911"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sidRPr="006D3A95">
              <w:rPr>
                <w:sz w:val="20"/>
                <w:szCs w:val="20"/>
              </w:rPr>
              <w:t>- дата рождения: _________________________________________</w:t>
            </w:r>
          </w:p>
          <w:p w14:paraId="5CB95534"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sidRPr="006D3A95">
              <w:rPr>
                <w:sz w:val="20"/>
                <w:szCs w:val="20"/>
              </w:rPr>
              <w:t>- место рождения: ________________________________________</w:t>
            </w:r>
          </w:p>
          <w:p w14:paraId="4D069889"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p>
          <w:p w14:paraId="1116A826"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sidRPr="006D3A95">
              <w:rPr>
                <w:sz w:val="20"/>
                <w:szCs w:val="20"/>
              </w:rPr>
              <w:sym w:font="Wingdings" w:char="F06F"/>
            </w:r>
            <w:r w:rsidRPr="006D3A95">
              <w:rPr>
                <w:sz w:val="20"/>
                <w:szCs w:val="20"/>
              </w:rPr>
              <w:t xml:space="preserve"> Я являюсь представителем юридического лица:</w:t>
            </w:r>
          </w:p>
          <w:p w14:paraId="2D3D6E42"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sidRPr="006D3A95">
              <w:rPr>
                <w:sz w:val="20"/>
                <w:szCs w:val="20"/>
              </w:rPr>
              <w:t>- полное наименование: ___________________________________</w:t>
            </w:r>
          </w:p>
          <w:p w14:paraId="28BB9326"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sidRPr="006D3A95">
              <w:rPr>
                <w:sz w:val="20"/>
                <w:szCs w:val="20"/>
              </w:rPr>
              <w:t>________________________________________________________</w:t>
            </w:r>
          </w:p>
          <w:p w14:paraId="3F08E2FC"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sidRPr="006D3A95">
              <w:rPr>
                <w:sz w:val="20"/>
                <w:szCs w:val="20"/>
              </w:rPr>
              <w:t xml:space="preserve">- ИНН: </w:t>
            </w:r>
          </w:p>
        </w:tc>
      </w:tr>
      <w:tr w:rsidR="001B42CB" w:rsidRPr="006D3A95" w14:paraId="4040D304" w14:textId="77777777" w:rsidTr="003F49D5">
        <w:tc>
          <w:tcPr>
            <w:tcW w:w="1987" w:type="pct"/>
            <w:shd w:val="clear" w:color="auto" w:fill="auto"/>
          </w:tcPr>
          <w:p w14:paraId="299D6E47"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Pr>
                <w:sz w:val="20"/>
                <w:szCs w:val="20"/>
              </w:rPr>
              <w:t>3</w:t>
            </w:r>
            <w:r w:rsidRPr="006D3A95">
              <w:rPr>
                <w:sz w:val="20"/>
                <w:szCs w:val="20"/>
              </w:rPr>
              <w:t>. Укажите, на чем основаны Ваши полномочия как представителя (</w:t>
            </w:r>
            <w:r w:rsidRPr="006D3A95">
              <w:rPr>
                <w:sz w:val="20"/>
                <w:szCs w:val="20"/>
                <w:u w:val="single"/>
              </w:rPr>
              <w:t>заполняется представителями</w:t>
            </w:r>
            <w:r w:rsidRPr="006D3A95">
              <w:rPr>
                <w:sz w:val="20"/>
                <w:szCs w:val="20"/>
              </w:rPr>
              <w:t xml:space="preserve">): </w:t>
            </w:r>
          </w:p>
        </w:tc>
        <w:tc>
          <w:tcPr>
            <w:tcW w:w="3013" w:type="pct"/>
            <w:shd w:val="clear" w:color="auto" w:fill="auto"/>
          </w:tcPr>
          <w:p w14:paraId="179C6673"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sidRPr="006D3A95">
              <w:rPr>
                <w:sz w:val="20"/>
                <w:szCs w:val="20"/>
              </w:rPr>
              <w:sym w:font="Wingdings" w:char="F06F"/>
            </w:r>
            <w:r w:rsidRPr="006D3A95">
              <w:rPr>
                <w:sz w:val="20"/>
                <w:szCs w:val="20"/>
              </w:rPr>
              <w:t xml:space="preserve"> Я действую на основании доверенности (указать реквизиты): ________________________________________________________</w:t>
            </w:r>
          </w:p>
          <w:p w14:paraId="6612F648"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sidRPr="006D3A95">
              <w:rPr>
                <w:sz w:val="20"/>
                <w:szCs w:val="20"/>
              </w:rPr>
              <w:t>________________________________________________________</w:t>
            </w:r>
          </w:p>
          <w:p w14:paraId="007F2451"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sidRPr="006D3A95">
              <w:rPr>
                <w:sz w:val="20"/>
                <w:szCs w:val="20"/>
              </w:rPr>
              <w:sym w:font="Wingdings" w:char="F06F"/>
            </w:r>
            <w:r w:rsidRPr="006D3A95">
              <w:rPr>
                <w:sz w:val="20"/>
                <w:szCs w:val="20"/>
              </w:rPr>
              <w:t xml:space="preserve"> Я действую на основании устава юридического лица</w:t>
            </w:r>
          </w:p>
          <w:p w14:paraId="28A0EA14"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p>
        </w:tc>
      </w:tr>
      <w:tr w:rsidR="001B42CB" w:rsidRPr="006D3A95" w14:paraId="0812054F" w14:textId="77777777" w:rsidTr="003F49D5">
        <w:tc>
          <w:tcPr>
            <w:tcW w:w="1987" w:type="pct"/>
            <w:shd w:val="clear" w:color="auto" w:fill="auto"/>
          </w:tcPr>
          <w:p w14:paraId="11EC05F4"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Pr>
                <w:sz w:val="20"/>
                <w:szCs w:val="20"/>
              </w:rPr>
              <w:t>4</w:t>
            </w:r>
            <w:r w:rsidRPr="006D3A95">
              <w:rPr>
                <w:sz w:val="20"/>
                <w:szCs w:val="20"/>
              </w:rPr>
              <w:t xml:space="preserve">. Укажите краткие сведения о лице, чьим </w:t>
            </w:r>
            <w:proofErr w:type="spellStart"/>
            <w:r w:rsidRPr="006D3A95">
              <w:rPr>
                <w:sz w:val="20"/>
                <w:szCs w:val="20"/>
              </w:rPr>
              <w:t>бенефициарным</w:t>
            </w:r>
            <w:proofErr w:type="spellEnd"/>
            <w:r w:rsidRPr="006D3A95">
              <w:rPr>
                <w:sz w:val="20"/>
                <w:szCs w:val="20"/>
              </w:rPr>
              <w:t xml:space="preserve"> владельцем Вы являетесь (</w:t>
            </w:r>
            <w:r w:rsidRPr="006D3A95">
              <w:rPr>
                <w:sz w:val="20"/>
                <w:szCs w:val="20"/>
                <w:u w:val="single"/>
              </w:rPr>
              <w:t xml:space="preserve">заполняется </w:t>
            </w:r>
            <w:proofErr w:type="spellStart"/>
            <w:r w:rsidRPr="006D3A95">
              <w:rPr>
                <w:sz w:val="20"/>
                <w:szCs w:val="20"/>
                <w:u w:val="single"/>
              </w:rPr>
              <w:t>бенефициарными</w:t>
            </w:r>
            <w:proofErr w:type="spellEnd"/>
            <w:r w:rsidRPr="006D3A95">
              <w:rPr>
                <w:sz w:val="20"/>
                <w:szCs w:val="20"/>
                <w:u w:val="single"/>
              </w:rPr>
              <w:t xml:space="preserve"> владельцами</w:t>
            </w:r>
            <w:r w:rsidRPr="006D3A95">
              <w:rPr>
                <w:sz w:val="20"/>
                <w:szCs w:val="20"/>
              </w:rPr>
              <w:t xml:space="preserve">): </w:t>
            </w:r>
          </w:p>
          <w:p w14:paraId="26AD13FF"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p>
        </w:tc>
        <w:tc>
          <w:tcPr>
            <w:tcW w:w="3013" w:type="pct"/>
            <w:shd w:val="clear" w:color="auto" w:fill="auto"/>
          </w:tcPr>
          <w:p w14:paraId="58E4D382"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sidRPr="006D3A95">
              <w:rPr>
                <w:sz w:val="20"/>
                <w:szCs w:val="20"/>
              </w:rPr>
              <w:sym w:font="Wingdings" w:char="F06F"/>
            </w:r>
            <w:r w:rsidRPr="006D3A95">
              <w:rPr>
                <w:sz w:val="20"/>
                <w:szCs w:val="20"/>
              </w:rPr>
              <w:t xml:space="preserve"> Я являюсь </w:t>
            </w:r>
            <w:proofErr w:type="spellStart"/>
            <w:r w:rsidRPr="006D3A95">
              <w:rPr>
                <w:sz w:val="20"/>
                <w:szCs w:val="20"/>
              </w:rPr>
              <w:t>бенефициарным</w:t>
            </w:r>
            <w:proofErr w:type="spellEnd"/>
            <w:r w:rsidRPr="006D3A95">
              <w:rPr>
                <w:sz w:val="20"/>
                <w:szCs w:val="20"/>
              </w:rPr>
              <w:t xml:space="preserve"> владельцем физического лица:</w:t>
            </w:r>
          </w:p>
          <w:p w14:paraId="5D931311"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sidRPr="006D3A95">
              <w:rPr>
                <w:sz w:val="20"/>
                <w:szCs w:val="20"/>
              </w:rPr>
              <w:t>- фамилия: ______________________________________________</w:t>
            </w:r>
          </w:p>
          <w:p w14:paraId="6E4F6224"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sidRPr="006D3A95">
              <w:rPr>
                <w:sz w:val="20"/>
                <w:szCs w:val="20"/>
              </w:rPr>
              <w:t>- имя: __________________________________________________</w:t>
            </w:r>
          </w:p>
          <w:p w14:paraId="7674FFA7"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sidRPr="006D3A95">
              <w:rPr>
                <w:sz w:val="20"/>
                <w:szCs w:val="20"/>
              </w:rPr>
              <w:t>- отчество (при наличии): _________________________________</w:t>
            </w:r>
          </w:p>
          <w:p w14:paraId="01809E30"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sidRPr="006D3A95">
              <w:rPr>
                <w:sz w:val="20"/>
                <w:szCs w:val="20"/>
              </w:rPr>
              <w:t>- дата рождения: _________________________________________</w:t>
            </w:r>
          </w:p>
          <w:p w14:paraId="3E4135EF"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sidRPr="006D3A95">
              <w:rPr>
                <w:sz w:val="20"/>
                <w:szCs w:val="20"/>
              </w:rPr>
              <w:t>- место рождения: ________________________________________</w:t>
            </w:r>
          </w:p>
          <w:p w14:paraId="66BEE8E4"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p>
          <w:p w14:paraId="44F95AAE"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sidRPr="006D3A95">
              <w:rPr>
                <w:sz w:val="20"/>
                <w:szCs w:val="20"/>
              </w:rPr>
              <w:sym w:font="Wingdings" w:char="F06F"/>
            </w:r>
            <w:r w:rsidRPr="006D3A95">
              <w:rPr>
                <w:sz w:val="20"/>
                <w:szCs w:val="20"/>
              </w:rPr>
              <w:t xml:space="preserve"> Я являюсь </w:t>
            </w:r>
            <w:proofErr w:type="spellStart"/>
            <w:r w:rsidRPr="006D3A95">
              <w:rPr>
                <w:sz w:val="20"/>
                <w:szCs w:val="20"/>
              </w:rPr>
              <w:t>бенефициарным</w:t>
            </w:r>
            <w:proofErr w:type="spellEnd"/>
            <w:r w:rsidRPr="006D3A95">
              <w:rPr>
                <w:sz w:val="20"/>
                <w:szCs w:val="20"/>
              </w:rPr>
              <w:t xml:space="preserve"> владельцем юридического лица:</w:t>
            </w:r>
          </w:p>
          <w:p w14:paraId="2D18959C"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sidRPr="006D3A95">
              <w:rPr>
                <w:sz w:val="20"/>
                <w:szCs w:val="20"/>
              </w:rPr>
              <w:t>- полное наименование: ___________________________________</w:t>
            </w:r>
          </w:p>
          <w:p w14:paraId="233057B1"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sidRPr="006D3A95">
              <w:rPr>
                <w:sz w:val="20"/>
                <w:szCs w:val="20"/>
              </w:rPr>
              <w:t>________________________________________________________</w:t>
            </w:r>
          </w:p>
          <w:p w14:paraId="10A0E8DC"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sidRPr="006D3A95">
              <w:rPr>
                <w:sz w:val="20"/>
                <w:szCs w:val="20"/>
              </w:rPr>
              <w:t xml:space="preserve">- ИНН: </w:t>
            </w:r>
          </w:p>
        </w:tc>
      </w:tr>
      <w:tr w:rsidR="001B42CB" w:rsidRPr="006D3A95" w14:paraId="71888904" w14:textId="77777777" w:rsidTr="003F49D5">
        <w:tc>
          <w:tcPr>
            <w:tcW w:w="1987" w:type="pct"/>
            <w:shd w:val="clear" w:color="auto" w:fill="auto"/>
          </w:tcPr>
          <w:p w14:paraId="366262D2"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Pr>
                <w:sz w:val="20"/>
                <w:szCs w:val="20"/>
              </w:rPr>
              <w:t>5</w:t>
            </w:r>
            <w:r w:rsidRPr="006D3A95">
              <w:rPr>
                <w:sz w:val="20"/>
                <w:szCs w:val="20"/>
              </w:rPr>
              <w:t xml:space="preserve">. Укажите основание для определения Вас как </w:t>
            </w:r>
            <w:proofErr w:type="spellStart"/>
            <w:r w:rsidRPr="006D3A95">
              <w:rPr>
                <w:sz w:val="20"/>
                <w:szCs w:val="20"/>
              </w:rPr>
              <w:t>бенефициарного</w:t>
            </w:r>
            <w:proofErr w:type="spellEnd"/>
            <w:r w:rsidRPr="006D3A95">
              <w:rPr>
                <w:sz w:val="20"/>
                <w:szCs w:val="20"/>
              </w:rPr>
              <w:t xml:space="preserve"> владельца (</w:t>
            </w:r>
            <w:r w:rsidRPr="006D3A95">
              <w:rPr>
                <w:sz w:val="20"/>
                <w:szCs w:val="20"/>
                <w:u w:val="single"/>
              </w:rPr>
              <w:t xml:space="preserve">заполняется </w:t>
            </w:r>
            <w:proofErr w:type="spellStart"/>
            <w:r w:rsidRPr="006D3A95">
              <w:rPr>
                <w:sz w:val="20"/>
                <w:szCs w:val="20"/>
                <w:u w:val="single"/>
              </w:rPr>
              <w:t>бенефициарными</w:t>
            </w:r>
            <w:proofErr w:type="spellEnd"/>
            <w:r w:rsidRPr="006D3A95">
              <w:rPr>
                <w:sz w:val="20"/>
                <w:szCs w:val="20"/>
                <w:u w:val="single"/>
              </w:rPr>
              <w:t xml:space="preserve"> владельцами</w:t>
            </w:r>
            <w:r w:rsidRPr="006D3A95">
              <w:rPr>
                <w:sz w:val="20"/>
                <w:szCs w:val="20"/>
              </w:rPr>
              <w:t xml:space="preserve">): </w:t>
            </w:r>
          </w:p>
        </w:tc>
        <w:tc>
          <w:tcPr>
            <w:tcW w:w="3013" w:type="pct"/>
            <w:shd w:val="clear" w:color="auto" w:fill="auto"/>
          </w:tcPr>
          <w:p w14:paraId="7775D1D3"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shd w:val="clear" w:color="auto" w:fill="FFFFFF"/>
              </w:rPr>
            </w:pPr>
            <w:r w:rsidRPr="006D3A95">
              <w:rPr>
                <w:sz w:val="20"/>
                <w:szCs w:val="20"/>
              </w:rPr>
              <w:sym w:font="Wingdings" w:char="F06F"/>
            </w:r>
            <w:r w:rsidRPr="006D3A95">
              <w:rPr>
                <w:sz w:val="20"/>
                <w:szCs w:val="20"/>
              </w:rPr>
              <w:t xml:space="preserve"> Я владею (имею </w:t>
            </w:r>
            <w:r w:rsidRPr="006D3A95">
              <w:rPr>
                <w:sz w:val="20"/>
                <w:szCs w:val="20"/>
                <w:shd w:val="clear" w:color="auto" w:fill="FFFFFF"/>
              </w:rPr>
              <w:t>преобладающее участие более 25 процентов в капитале) заявителем / клиентом - юридическим лицом</w:t>
            </w:r>
          </w:p>
          <w:p w14:paraId="7DFF8D0D"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shd w:val="clear" w:color="auto" w:fill="FFFFFF"/>
              </w:rPr>
            </w:pPr>
          </w:p>
          <w:p w14:paraId="4FD3203C"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sidRPr="006D3A95">
              <w:rPr>
                <w:sz w:val="20"/>
                <w:szCs w:val="20"/>
              </w:rPr>
              <w:sym w:font="Wingdings" w:char="F06F"/>
            </w:r>
            <w:r w:rsidRPr="006D3A95">
              <w:rPr>
                <w:sz w:val="20"/>
                <w:szCs w:val="20"/>
              </w:rPr>
              <w:t xml:space="preserve"> Я имею </w:t>
            </w:r>
            <w:r w:rsidRPr="006D3A95">
              <w:rPr>
                <w:sz w:val="20"/>
                <w:szCs w:val="20"/>
                <w:shd w:val="clear" w:color="auto" w:fill="FFFFFF"/>
              </w:rPr>
              <w:t>возможность контролировать действия заявителя / клиента (физического лица или юридического лица)</w:t>
            </w:r>
          </w:p>
        </w:tc>
      </w:tr>
      <w:tr w:rsidR="001B42CB" w:rsidRPr="006D3A95" w14:paraId="54A30A74" w14:textId="77777777" w:rsidTr="003F49D5">
        <w:tc>
          <w:tcPr>
            <w:tcW w:w="1987" w:type="pct"/>
            <w:shd w:val="clear" w:color="auto" w:fill="auto"/>
          </w:tcPr>
          <w:p w14:paraId="1DFD5BE3"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Pr>
                <w:sz w:val="20"/>
                <w:szCs w:val="20"/>
              </w:rPr>
              <w:t>6</w:t>
            </w:r>
            <w:r w:rsidRPr="006D3A95">
              <w:rPr>
                <w:sz w:val="20"/>
                <w:szCs w:val="20"/>
              </w:rPr>
              <w:t xml:space="preserve">. Укажите краткие сведения о лице, чьим </w:t>
            </w:r>
            <w:r w:rsidRPr="006D3A95">
              <w:rPr>
                <w:sz w:val="20"/>
                <w:szCs w:val="20"/>
              </w:rPr>
              <w:lastRenderedPageBreak/>
              <w:t>выгодоприобретателем Вы являетесь (</w:t>
            </w:r>
            <w:r w:rsidRPr="006D3A95">
              <w:rPr>
                <w:sz w:val="20"/>
                <w:szCs w:val="20"/>
                <w:u w:val="single"/>
              </w:rPr>
              <w:t>заполняется выгодоприобретателями</w:t>
            </w:r>
            <w:r w:rsidRPr="006D3A95">
              <w:rPr>
                <w:sz w:val="20"/>
                <w:szCs w:val="20"/>
              </w:rPr>
              <w:t xml:space="preserve">): </w:t>
            </w:r>
          </w:p>
          <w:p w14:paraId="1BBAC9A4"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p>
          <w:p w14:paraId="67D65891"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p>
          <w:p w14:paraId="2510912A"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p>
        </w:tc>
        <w:tc>
          <w:tcPr>
            <w:tcW w:w="3013" w:type="pct"/>
            <w:shd w:val="clear" w:color="auto" w:fill="auto"/>
          </w:tcPr>
          <w:p w14:paraId="079DAD9C"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sidRPr="006D3A95">
              <w:rPr>
                <w:sz w:val="20"/>
                <w:szCs w:val="20"/>
              </w:rPr>
              <w:lastRenderedPageBreak/>
              <w:sym w:font="Wingdings" w:char="F06F"/>
            </w:r>
            <w:r w:rsidRPr="006D3A95">
              <w:rPr>
                <w:sz w:val="20"/>
                <w:szCs w:val="20"/>
              </w:rPr>
              <w:t xml:space="preserve"> Я являюсь выгодоприобретателем физического лица:</w:t>
            </w:r>
          </w:p>
          <w:p w14:paraId="4719F9BC"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sidRPr="006D3A95">
              <w:rPr>
                <w:sz w:val="20"/>
                <w:szCs w:val="20"/>
              </w:rPr>
              <w:lastRenderedPageBreak/>
              <w:t>- фамилия: ______________________________________________</w:t>
            </w:r>
          </w:p>
          <w:p w14:paraId="4A8E86C0"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sidRPr="006D3A95">
              <w:rPr>
                <w:sz w:val="20"/>
                <w:szCs w:val="20"/>
              </w:rPr>
              <w:t>- имя: __________________________________________________</w:t>
            </w:r>
          </w:p>
          <w:p w14:paraId="58D44B57"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sidRPr="006D3A95">
              <w:rPr>
                <w:sz w:val="20"/>
                <w:szCs w:val="20"/>
              </w:rPr>
              <w:t>- отчество (при наличии): _________________________________</w:t>
            </w:r>
          </w:p>
          <w:p w14:paraId="635B2F68"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sidRPr="006D3A95">
              <w:rPr>
                <w:sz w:val="20"/>
                <w:szCs w:val="20"/>
              </w:rPr>
              <w:t>- дата рождения: _________________________________________</w:t>
            </w:r>
          </w:p>
          <w:p w14:paraId="3C368AB7"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sidRPr="006D3A95">
              <w:rPr>
                <w:sz w:val="20"/>
                <w:szCs w:val="20"/>
              </w:rPr>
              <w:t>- место рождения: ________________________________________</w:t>
            </w:r>
          </w:p>
          <w:p w14:paraId="13745178"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p>
          <w:p w14:paraId="70662AE7"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sidRPr="006D3A95">
              <w:rPr>
                <w:sz w:val="20"/>
                <w:szCs w:val="20"/>
              </w:rPr>
              <w:sym w:font="Wingdings" w:char="F06F"/>
            </w:r>
            <w:r w:rsidRPr="006D3A95">
              <w:rPr>
                <w:sz w:val="20"/>
                <w:szCs w:val="20"/>
              </w:rPr>
              <w:t xml:space="preserve"> Я являюсь выгодоприобретателем юридического лица:</w:t>
            </w:r>
          </w:p>
          <w:p w14:paraId="1A88D69B"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sidRPr="006D3A95">
              <w:rPr>
                <w:sz w:val="20"/>
                <w:szCs w:val="20"/>
              </w:rPr>
              <w:t>- полное наименование: ___________________________________</w:t>
            </w:r>
          </w:p>
          <w:p w14:paraId="0E9DC75C"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sidRPr="006D3A95">
              <w:rPr>
                <w:sz w:val="20"/>
                <w:szCs w:val="20"/>
              </w:rPr>
              <w:t>________________________________________________________</w:t>
            </w:r>
          </w:p>
          <w:p w14:paraId="55F5E019"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sidRPr="006D3A95">
              <w:rPr>
                <w:sz w:val="20"/>
                <w:szCs w:val="20"/>
              </w:rPr>
              <w:t xml:space="preserve">- ИНН: </w:t>
            </w:r>
          </w:p>
        </w:tc>
      </w:tr>
      <w:tr w:rsidR="001B42CB" w:rsidRPr="006D3A95" w14:paraId="10D8CF98" w14:textId="77777777" w:rsidTr="003F49D5">
        <w:tc>
          <w:tcPr>
            <w:tcW w:w="1987" w:type="pct"/>
            <w:shd w:val="clear" w:color="auto" w:fill="auto"/>
          </w:tcPr>
          <w:p w14:paraId="0DD4E926"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Pr>
                <w:sz w:val="20"/>
                <w:szCs w:val="20"/>
              </w:rPr>
              <w:lastRenderedPageBreak/>
              <w:t>7</w:t>
            </w:r>
            <w:r w:rsidRPr="006D3A95">
              <w:rPr>
                <w:sz w:val="20"/>
                <w:szCs w:val="20"/>
              </w:rPr>
              <w:t>. Укажите основание для определения Вас как выгодоприобретателя (</w:t>
            </w:r>
            <w:r w:rsidRPr="006D3A95">
              <w:rPr>
                <w:sz w:val="20"/>
                <w:szCs w:val="20"/>
                <w:u w:val="single"/>
              </w:rPr>
              <w:t>заполняется выгодоприобретателями</w:t>
            </w:r>
            <w:r w:rsidRPr="006D3A95">
              <w:rPr>
                <w:sz w:val="20"/>
                <w:szCs w:val="20"/>
              </w:rPr>
              <w:t xml:space="preserve">): </w:t>
            </w:r>
          </w:p>
        </w:tc>
        <w:tc>
          <w:tcPr>
            <w:tcW w:w="3013" w:type="pct"/>
            <w:shd w:val="clear" w:color="auto" w:fill="auto"/>
          </w:tcPr>
          <w:p w14:paraId="3C010496"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sidRPr="006D3A95">
              <w:rPr>
                <w:sz w:val="20"/>
                <w:szCs w:val="20"/>
              </w:rPr>
              <w:t>Заявитель / клиент Республиканского фонда – МКК Хакасии действует к моей выгоде на основании:</w:t>
            </w:r>
          </w:p>
          <w:p w14:paraId="0E19C7A9"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sidRPr="006D3A95">
              <w:rPr>
                <w:sz w:val="20"/>
                <w:szCs w:val="20"/>
              </w:rPr>
              <w:sym w:font="Wingdings" w:char="F06F"/>
            </w:r>
            <w:r w:rsidRPr="006D3A95">
              <w:rPr>
                <w:sz w:val="20"/>
                <w:szCs w:val="20"/>
              </w:rPr>
              <w:t xml:space="preserve"> агентского договора (№, дата): ___________________________</w:t>
            </w:r>
          </w:p>
          <w:p w14:paraId="0E0D57B8"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sidRPr="006D3A95">
              <w:rPr>
                <w:sz w:val="20"/>
                <w:szCs w:val="20"/>
              </w:rPr>
              <w:sym w:font="Wingdings" w:char="F06F"/>
            </w:r>
            <w:r w:rsidRPr="006D3A95">
              <w:rPr>
                <w:sz w:val="20"/>
                <w:szCs w:val="20"/>
              </w:rPr>
              <w:t xml:space="preserve"> договора поручения (№, дата</w:t>
            </w:r>
            <w:proofErr w:type="gramStart"/>
            <w:r w:rsidRPr="006D3A95">
              <w:rPr>
                <w:sz w:val="20"/>
                <w:szCs w:val="20"/>
              </w:rPr>
              <w:t>):_</w:t>
            </w:r>
            <w:proofErr w:type="gramEnd"/>
            <w:r w:rsidRPr="006D3A95">
              <w:rPr>
                <w:sz w:val="20"/>
                <w:szCs w:val="20"/>
              </w:rPr>
              <w:t>__________________________</w:t>
            </w:r>
          </w:p>
          <w:p w14:paraId="30EADF99"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sidRPr="006D3A95">
              <w:rPr>
                <w:sz w:val="20"/>
                <w:szCs w:val="20"/>
              </w:rPr>
              <w:sym w:font="Wingdings" w:char="F06F"/>
            </w:r>
            <w:r w:rsidRPr="006D3A95">
              <w:rPr>
                <w:sz w:val="20"/>
                <w:szCs w:val="20"/>
              </w:rPr>
              <w:t xml:space="preserve"> договора комиссии (№, дата): ___________________________</w:t>
            </w:r>
          </w:p>
          <w:p w14:paraId="3D90BB70"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sidRPr="006D3A95">
              <w:rPr>
                <w:sz w:val="20"/>
                <w:szCs w:val="20"/>
              </w:rPr>
              <w:sym w:font="Wingdings" w:char="F06F"/>
            </w:r>
            <w:r w:rsidRPr="006D3A95">
              <w:rPr>
                <w:sz w:val="20"/>
                <w:szCs w:val="20"/>
              </w:rPr>
              <w:t xml:space="preserve"> договора доверительного управления (№, дата): ____________</w:t>
            </w:r>
          </w:p>
          <w:p w14:paraId="74737CC5"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sidRPr="006D3A95">
              <w:rPr>
                <w:sz w:val="20"/>
                <w:szCs w:val="20"/>
              </w:rPr>
              <w:t>________________________________________________________</w:t>
            </w:r>
          </w:p>
          <w:p w14:paraId="0D867D8B"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sidRPr="006D3A95">
              <w:rPr>
                <w:sz w:val="20"/>
                <w:szCs w:val="20"/>
              </w:rPr>
              <w:sym w:font="Wingdings" w:char="F06F"/>
            </w:r>
            <w:r w:rsidRPr="006D3A95">
              <w:rPr>
                <w:sz w:val="20"/>
                <w:szCs w:val="20"/>
              </w:rPr>
              <w:t xml:space="preserve"> иного договора (наименование, №, дата</w:t>
            </w:r>
            <w:proofErr w:type="gramStart"/>
            <w:r w:rsidRPr="006D3A95">
              <w:rPr>
                <w:sz w:val="20"/>
                <w:szCs w:val="20"/>
              </w:rPr>
              <w:t>):_</w:t>
            </w:r>
            <w:proofErr w:type="gramEnd"/>
            <w:r w:rsidRPr="006D3A95">
              <w:rPr>
                <w:sz w:val="20"/>
                <w:szCs w:val="20"/>
              </w:rPr>
              <w:t>_________________</w:t>
            </w:r>
          </w:p>
          <w:p w14:paraId="7B8AE73A"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sidRPr="006D3A95">
              <w:rPr>
                <w:sz w:val="20"/>
                <w:szCs w:val="20"/>
              </w:rPr>
              <w:t>_______________________________________________________</w:t>
            </w:r>
          </w:p>
          <w:p w14:paraId="1AD5A2F2"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p>
        </w:tc>
      </w:tr>
      <w:tr w:rsidR="001B42CB" w:rsidRPr="006D3A95" w14:paraId="50DF0074" w14:textId="77777777" w:rsidTr="003F49D5">
        <w:tc>
          <w:tcPr>
            <w:tcW w:w="1987" w:type="pct"/>
            <w:shd w:val="clear" w:color="auto" w:fill="auto"/>
          </w:tcPr>
          <w:p w14:paraId="68A0BE1A"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Pr>
                <w:sz w:val="20"/>
                <w:szCs w:val="20"/>
              </w:rPr>
              <w:t>8</w:t>
            </w:r>
            <w:r w:rsidRPr="006D3A95">
              <w:rPr>
                <w:sz w:val="20"/>
                <w:szCs w:val="20"/>
              </w:rPr>
              <w:t>. Принадлежите ли Вы к иностранным публичным должностным лицам</w:t>
            </w:r>
            <w:r w:rsidRPr="006D3A95">
              <w:rPr>
                <w:sz w:val="20"/>
                <w:szCs w:val="20"/>
                <w:vertAlign w:val="superscript"/>
              </w:rPr>
              <w:footnoteReference w:id="13"/>
            </w:r>
            <w:r w:rsidRPr="006D3A95">
              <w:rPr>
                <w:sz w:val="20"/>
                <w:szCs w:val="20"/>
              </w:rPr>
              <w:t xml:space="preserve"> (далее – ИПДЛ) либо действуете в интересах (к выгоде) ИПДЛ?</w:t>
            </w:r>
          </w:p>
        </w:tc>
        <w:tc>
          <w:tcPr>
            <w:tcW w:w="3013" w:type="pct"/>
            <w:shd w:val="clear" w:color="auto" w:fill="auto"/>
          </w:tcPr>
          <w:p w14:paraId="79A9DB03"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sidRPr="006D3A95">
              <w:rPr>
                <w:sz w:val="20"/>
                <w:szCs w:val="20"/>
              </w:rPr>
              <w:sym w:font="Wingdings" w:char="F06F"/>
            </w:r>
            <w:r w:rsidRPr="006D3A95">
              <w:rPr>
                <w:sz w:val="20"/>
                <w:szCs w:val="20"/>
              </w:rPr>
              <w:t xml:space="preserve"> Я являюсь ИПДЛ (</w:t>
            </w:r>
            <w:r w:rsidRPr="006D3A95">
              <w:rPr>
                <w:sz w:val="20"/>
                <w:szCs w:val="20"/>
                <w:u w:val="single"/>
              </w:rPr>
              <w:t>заполните приложение 1</w:t>
            </w:r>
            <w:r w:rsidRPr="006D3A95">
              <w:rPr>
                <w:sz w:val="20"/>
                <w:szCs w:val="20"/>
              </w:rPr>
              <w:t>)</w:t>
            </w:r>
          </w:p>
          <w:p w14:paraId="0443EDB1"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sidRPr="006D3A95">
              <w:rPr>
                <w:sz w:val="20"/>
                <w:szCs w:val="20"/>
              </w:rPr>
              <w:sym w:font="Wingdings" w:char="F06F"/>
            </w:r>
            <w:r w:rsidRPr="006D3A95">
              <w:rPr>
                <w:sz w:val="20"/>
                <w:szCs w:val="20"/>
              </w:rPr>
              <w:t xml:space="preserve"> Я состою в родстве/связи с ИПДЛ (</w:t>
            </w:r>
            <w:r w:rsidRPr="006D3A95">
              <w:rPr>
                <w:sz w:val="20"/>
                <w:szCs w:val="20"/>
                <w:u w:val="single"/>
              </w:rPr>
              <w:t>заполните приложение 1</w:t>
            </w:r>
            <w:r w:rsidRPr="006D3A95">
              <w:rPr>
                <w:sz w:val="20"/>
                <w:szCs w:val="20"/>
              </w:rPr>
              <w:t>)</w:t>
            </w:r>
          </w:p>
          <w:p w14:paraId="3D024C7C"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sidRPr="006D3A95">
              <w:rPr>
                <w:sz w:val="20"/>
                <w:szCs w:val="20"/>
              </w:rPr>
              <w:sym w:font="Wingdings" w:char="F06F"/>
            </w:r>
            <w:r w:rsidRPr="006D3A95">
              <w:rPr>
                <w:sz w:val="20"/>
                <w:szCs w:val="20"/>
              </w:rPr>
              <w:t xml:space="preserve"> Я действую в интересах ИПДЛ (</w:t>
            </w:r>
            <w:r w:rsidRPr="006D3A95">
              <w:rPr>
                <w:sz w:val="20"/>
                <w:szCs w:val="20"/>
                <w:u w:val="single"/>
              </w:rPr>
              <w:t>заполните приложение 1</w:t>
            </w:r>
            <w:r w:rsidRPr="006D3A95">
              <w:rPr>
                <w:sz w:val="20"/>
                <w:szCs w:val="20"/>
              </w:rPr>
              <w:t>)</w:t>
            </w:r>
          </w:p>
          <w:p w14:paraId="1C3CF8D5"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p>
          <w:p w14:paraId="6A22B74D"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sidRPr="006D3A95">
              <w:rPr>
                <w:sz w:val="20"/>
                <w:szCs w:val="20"/>
              </w:rPr>
              <w:sym w:font="Wingdings" w:char="F06F"/>
            </w:r>
            <w:r w:rsidRPr="006D3A95">
              <w:rPr>
                <w:sz w:val="20"/>
                <w:szCs w:val="20"/>
              </w:rPr>
              <w:t xml:space="preserve"> Я не являюсь ИПДЛ, не состою в родстве/связи с ИПДЛ, не действую в интересах ИПДЛ</w:t>
            </w:r>
          </w:p>
        </w:tc>
      </w:tr>
      <w:tr w:rsidR="001B42CB" w:rsidRPr="006D3A95" w14:paraId="2178EEF2" w14:textId="77777777" w:rsidTr="003F49D5">
        <w:tc>
          <w:tcPr>
            <w:tcW w:w="1987" w:type="pct"/>
            <w:shd w:val="clear" w:color="auto" w:fill="auto"/>
          </w:tcPr>
          <w:p w14:paraId="1621492B"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Pr>
                <w:sz w:val="20"/>
                <w:szCs w:val="20"/>
              </w:rPr>
              <w:t>9</w:t>
            </w:r>
            <w:r w:rsidRPr="006D3A95">
              <w:rPr>
                <w:sz w:val="20"/>
                <w:szCs w:val="20"/>
              </w:rPr>
              <w:t>. Принадлежите ли Вы к должностным лицам публичных международных организаций</w:t>
            </w:r>
            <w:r w:rsidRPr="006D3A95">
              <w:rPr>
                <w:sz w:val="20"/>
                <w:szCs w:val="20"/>
                <w:vertAlign w:val="superscript"/>
              </w:rPr>
              <w:footnoteReference w:id="14"/>
            </w:r>
            <w:r w:rsidRPr="006D3A95">
              <w:rPr>
                <w:sz w:val="20"/>
                <w:szCs w:val="20"/>
              </w:rPr>
              <w:t xml:space="preserve"> (далее – МПДЛ) либо действуете в интересах (к выгоде) МПДЛ?</w:t>
            </w:r>
          </w:p>
        </w:tc>
        <w:tc>
          <w:tcPr>
            <w:tcW w:w="3013" w:type="pct"/>
            <w:shd w:val="clear" w:color="auto" w:fill="auto"/>
          </w:tcPr>
          <w:p w14:paraId="1600C719"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sidRPr="006D3A95">
              <w:rPr>
                <w:sz w:val="20"/>
                <w:szCs w:val="20"/>
              </w:rPr>
              <w:sym w:font="Wingdings" w:char="F06F"/>
            </w:r>
            <w:r w:rsidRPr="006D3A95">
              <w:rPr>
                <w:sz w:val="20"/>
                <w:szCs w:val="20"/>
              </w:rPr>
              <w:t xml:space="preserve"> Я являюсь МПДЛ (</w:t>
            </w:r>
            <w:r w:rsidRPr="006D3A95">
              <w:rPr>
                <w:sz w:val="20"/>
                <w:szCs w:val="20"/>
                <w:u w:val="single"/>
              </w:rPr>
              <w:t>заполните приложение 2</w:t>
            </w:r>
            <w:r w:rsidRPr="006D3A95">
              <w:rPr>
                <w:sz w:val="20"/>
                <w:szCs w:val="20"/>
              </w:rPr>
              <w:t>)</w:t>
            </w:r>
          </w:p>
          <w:p w14:paraId="36E2C0B5"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sidRPr="006D3A95">
              <w:rPr>
                <w:sz w:val="20"/>
                <w:szCs w:val="20"/>
              </w:rPr>
              <w:sym w:font="Wingdings" w:char="F06F"/>
            </w:r>
            <w:r w:rsidRPr="006D3A95">
              <w:rPr>
                <w:sz w:val="20"/>
                <w:szCs w:val="20"/>
              </w:rPr>
              <w:t xml:space="preserve"> Я состою в родстве/связи с МПДЛ (</w:t>
            </w:r>
            <w:r w:rsidRPr="006D3A95">
              <w:rPr>
                <w:sz w:val="20"/>
                <w:szCs w:val="20"/>
                <w:u w:val="single"/>
              </w:rPr>
              <w:t>заполните приложение 2</w:t>
            </w:r>
            <w:r w:rsidRPr="006D3A95">
              <w:rPr>
                <w:sz w:val="20"/>
                <w:szCs w:val="20"/>
              </w:rPr>
              <w:t>)</w:t>
            </w:r>
          </w:p>
          <w:p w14:paraId="3407A331"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sidRPr="006D3A95">
              <w:rPr>
                <w:sz w:val="20"/>
                <w:szCs w:val="20"/>
              </w:rPr>
              <w:sym w:font="Wingdings" w:char="F06F"/>
            </w:r>
            <w:r w:rsidRPr="006D3A95">
              <w:rPr>
                <w:sz w:val="20"/>
                <w:szCs w:val="20"/>
              </w:rPr>
              <w:t xml:space="preserve"> Я действую в интересах МПДЛ (</w:t>
            </w:r>
            <w:r w:rsidRPr="006D3A95">
              <w:rPr>
                <w:sz w:val="20"/>
                <w:szCs w:val="20"/>
                <w:u w:val="single"/>
              </w:rPr>
              <w:t>заполните приложение 2</w:t>
            </w:r>
            <w:r w:rsidRPr="006D3A95">
              <w:rPr>
                <w:sz w:val="20"/>
                <w:szCs w:val="20"/>
              </w:rPr>
              <w:t>)</w:t>
            </w:r>
          </w:p>
          <w:p w14:paraId="240C5490"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p>
          <w:p w14:paraId="0814CFEA"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sidRPr="006D3A95">
              <w:rPr>
                <w:sz w:val="20"/>
                <w:szCs w:val="20"/>
              </w:rPr>
              <w:sym w:font="Wingdings" w:char="F06F"/>
            </w:r>
            <w:r w:rsidRPr="006D3A95">
              <w:rPr>
                <w:sz w:val="20"/>
                <w:szCs w:val="20"/>
              </w:rPr>
              <w:t xml:space="preserve"> Я не являюсь МПДЛ, не состою в родстве/связи с МПДЛ, не действую в интересах МПДЛ</w:t>
            </w:r>
          </w:p>
        </w:tc>
      </w:tr>
      <w:tr w:rsidR="001B42CB" w:rsidRPr="006D3A95" w14:paraId="1A40BD59" w14:textId="77777777" w:rsidTr="003F49D5">
        <w:tc>
          <w:tcPr>
            <w:tcW w:w="1987" w:type="pct"/>
            <w:shd w:val="clear" w:color="auto" w:fill="auto"/>
          </w:tcPr>
          <w:p w14:paraId="37737076"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Pr>
                <w:sz w:val="20"/>
                <w:szCs w:val="20"/>
              </w:rPr>
              <w:t>10</w:t>
            </w:r>
            <w:r w:rsidRPr="006D3A95">
              <w:rPr>
                <w:sz w:val="20"/>
                <w:szCs w:val="20"/>
              </w:rPr>
              <w:t>. Принадлежите ли Вы к лицам, замещающим (занимающим) государственные должности Российской Федерации, должности членов Совета директоров Центрального банка Российской Федерации, должности федеральной государственной службы, назначение на которые и освобождение от которых осуществляются Президентом Российской Федерации или Правительством Российской Федерации, должности в Центральном банке Российской Федерации, государственных корпорациях и иных организациях, созданных Российской Федерацией на основании федеральных законов, включенные в перечни должностей, определяемые Президентом Российской Федерации</w:t>
            </w:r>
            <w:r w:rsidRPr="006D3A95">
              <w:rPr>
                <w:sz w:val="20"/>
                <w:szCs w:val="20"/>
                <w:vertAlign w:val="superscript"/>
              </w:rPr>
              <w:footnoteReference w:id="15"/>
            </w:r>
            <w:r w:rsidRPr="006D3A95">
              <w:rPr>
                <w:sz w:val="20"/>
                <w:szCs w:val="20"/>
              </w:rPr>
              <w:t xml:space="preserve"> (далее – РПДЛ), либо </w:t>
            </w:r>
            <w:r w:rsidRPr="006D3A95">
              <w:rPr>
                <w:sz w:val="20"/>
                <w:szCs w:val="20"/>
              </w:rPr>
              <w:lastRenderedPageBreak/>
              <w:t>действуете в интересах (к выгоде) РПДЛ?</w:t>
            </w:r>
          </w:p>
        </w:tc>
        <w:tc>
          <w:tcPr>
            <w:tcW w:w="3013" w:type="pct"/>
            <w:shd w:val="clear" w:color="auto" w:fill="auto"/>
          </w:tcPr>
          <w:p w14:paraId="62AE41B2"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sidRPr="006D3A95">
              <w:rPr>
                <w:sz w:val="20"/>
                <w:szCs w:val="20"/>
              </w:rPr>
              <w:lastRenderedPageBreak/>
              <w:sym w:font="Wingdings" w:char="F06F"/>
            </w:r>
            <w:r w:rsidRPr="006D3A95">
              <w:rPr>
                <w:sz w:val="20"/>
                <w:szCs w:val="20"/>
              </w:rPr>
              <w:t xml:space="preserve"> Я являюсь РПДЛ (</w:t>
            </w:r>
            <w:r w:rsidRPr="006D3A95">
              <w:rPr>
                <w:sz w:val="20"/>
                <w:szCs w:val="20"/>
                <w:u w:val="single"/>
              </w:rPr>
              <w:t>заполните приложение 3</w:t>
            </w:r>
            <w:r w:rsidRPr="006D3A95">
              <w:rPr>
                <w:sz w:val="20"/>
                <w:szCs w:val="20"/>
              </w:rPr>
              <w:t>)</w:t>
            </w:r>
          </w:p>
          <w:p w14:paraId="521B39E8"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sidRPr="006D3A95">
              <w:rPr>
                <w:sz w:val="20"/>
                <w:szCs w:val="20"/>
              </w:rPr>
              <w:sym w:font="Wingdings" w:char="F06F"/>
            </w:r>
            <w:r w:rsidRPr="006D3A95">
              <w:rPr>
                <w:sz w:val="20"/>
                <w:szCs w:val="20"/>
              </w:rPr>
              <w:t xml:space="preserve"> Я состою в родстве/связи с РПДЛ (</w:t>
            </w:r>
            <w:r w:rsidRPr="006D3A95">
              <w:rPr>
                <w:sz w:val="20"/>
                <w:szCs w:val="20"/>
                <w:u w:val="single"/>
              </w:rPr>
              <w:t>заполните приложение 3</w:t>
            </w:r>
            <w:r w:rsidRPr="006D3A95">
              <w:rPr>
                <w:sz w:val="20"/>
                <w:szCs w:val="20"/>
              </w:rPr>
              <w:t>)</w:t>
            </w:r>
          </w:p>
          <w:p w14:paraId="798956DD"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sidRPr="006D3A95">
              <w:rPr>
                <w:sz w:val="20"/>
                <w:szCs w:val="20"/>
              </w:rPr>
              <w:sym w:font="Wingdings" w:char="F06F"/>
            </w:r>
            <w:r w:rsidRPr="006D3A95">
              <w:rPr>
                <w:sz w:val="20"/>
                <w:szCs w:val="20"/>
              </w:rPr>
              <w:t xml:space="preserve"> Я действую в интересах РПДЛ (</w:t>
            </w:r>
            <w:r w:rsidRPr="006D3A95">
              <w:rPr>
                <w:sz w:val="20"/>
                <w:szCs w:val="20"/>
                <w:u w:val="single"/>
              </w:rPr>
              <w:t>заполните приложение 3</w:t>
            </w:r>
            <w:r w:rsidRPr="006D3A95">
              <w:rPr>
                <w:sz w:val="20"/>
                <w:szCs w:val="20"/>
              </w:rPr>
              <w:t>)</w:t>
            </w:r>
          </w:p>
          <w:p w14:paraId="24D65778"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p>
          <w:p w14:paraId="4DE661BF"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sidRPr="006D3A95">
              <w:rPr>
                <w:sz w:val="20"/>
                <w:szCs w:val="20"/>
              </w:rPr>
              <w:sym w:font="Wingdings" w:char="F06F"/>
            </w:r>
            <w:r w:rsidRPr="006D3A95">
              <w:rPr>
                <w:sz w:val="20"/>
                <w:szCs w:val="20"/>
              </w:rPr>
              <w:t xml:space="preserve"> Я не являюсь РПДЛ, не состою в родстве/связи с РПДЛ, не действую в интересах РПДЛ</w:t>
            </w:r>
          </w:p>
        </w:tc>
      </w:tr>
      <w:tr w:rsidR="001B42CB" w:rsidRPr="006D3A95" w14:paraId="3B4C31DC" w14:textId="77777777" w:rsidTr="003F49D5">
        <w:tc>
          <w:tcPr>
            <w:tcW w:w="1987" w:type="pct"/>
            <w:shd w:val="clear" w:color="auto" w:fill="auto"/>
          </w:tcPr>
          <w:p w14:paraId="40ACB475"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Pr>
                <w:sz w:val="20"/>
                <w:szCs w:val="20"/>
              </w:rPr>
              <w:lastRenderedPageBreak/>
              <w:t>11</w:t>
            </w:r>
            <w:r w:rsidRPr="006D3A95">
              <w:rPr>
                <w:sz w:val="20"/>
                <w:szCs w:val="20"/>
              </w:rPr>
              <w:t>. Являетесь ли Вы учредителем, участником, членом, входите в орган управления, занимаете должность единоличного исполнительного органа, действуете от имени и в интересах некоммерческих организаций, иностранных некоммерческих неправительственных организаций и их отделений, представительств и филиалов, осуществляющих свою деятельность на территории Российской Федерации?</w:t>
            </w:r>
          </w:p>
        </w:tc>
        <w:tc>
          <w:tcPr>
            <w:tcW w:w="3013" w:type="pct"/>
            <w:shd w:val="clear" w:color="auto" w:fill="auto"/>
          </w:tcPr>
          <w:p w14:paraId="3C93BE07"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sidRPr="006D3A95">
              <w:rPr>
                <w:sz w:val="20"/>
                <w:szCs w:val="20"/>
              </w:rPr>
              <w:sym w:font="Wingdings" w:char="F06F"/>
            </w:r>
            <w:r w:rsidRPr="006D3A95">
              <w:rPr>
                <w:sz w:val="20"/>
                <w:szCs w:val="20"/>
              </w:rPr>
              <w:t xml:space="preserve"> Да, являюсь (</w:t>
            </w:r>
            <w:r w:rsidRPr="006D3A95">
              <w:rPr>
                <w:sz w:val="20"/>
                <w:szCs w:val="20"/>
                <w:u w:val="single"/>
              </w:rPr>
              <w:t>заполните приложение 4</w:t>
            </w:r>
            <w:r w:rsidRPr="006D3A95">
              <w:rPr>
                <w:sz w:val="20"/>
                <w:szCs w:val="20"/>
              </w:rPr>
              <w:t>)</w:t>
            </w:r>
          </w:p>
          <w:p w14:paraId="0AEDDE00" w14:textId="77777777" w:rsidR="001B42CB" w:rsidRPr="006D3A95" w:rsidRDefault="001B42CB" w:rsidP="003F49D5">
            <w:pPr>
              <w:autoSpaceDE w:val="0"/>
              <w:autoSpaceDN w:val="0"/>
              <w:adjustRightInd w:val="0"/>
              <w:jc w:val="both"/>
              <w:outlineLvl w:val="1"/>
              <w:rPr>
                <w:sz w:val="20"/>
                <w:szCs w:val="20"/>
              </w:rPr>
            </w:pPr>
            <w:r w:rsidRPr="006D3A95">
              <w:rPr>
                <w:sz w:val="20"/>
                <w:szCs w:val="20"/>
              </w:rPr>
              <w:sym w:font="Wingdings" w:char="F06F"/>
            </w:r>
            <w:r w:rsidRPr="006D3A95">
              <w:rPr>
                <w:sz w:val="20"/>
                <w:szCs w:val="20"/>
              </w:rPr>
              <w:t xml:space="preserve"> Да, я действую от имени (в интересах) указанных лиц (</w:t>
            </w:r>
            <w:r w:rsidRPr="006D3A95">
              <w:rPr>
                <w:sz w:val="20"/>
                <w:szCs w:val="20"/>
                <w:u w:val="single"/>
              </w:rPr>
              <w:t>заполните приложение 4</w:t>
            </w:r>
            <w:r w:rsidRPr="006D3A95">
              <w:rPr>
                <w:sz w:val="20"/>
                <w:szCs w:val="20"/>
              </w:rPr>
              <w:t>)</w:t>
            </w:r>
          </w:p>
          <w:p w14:paraId="626A561A" w14:textId="77777777" w:rsidR="001B42CB" w:rsidRPr="006D3A95" w:rsidRDefault="001B42CB" w:rsidP="003F49D5">
            <w:pPr>
              <w:autoSpaceDE w:val="0"/>
              <w:autoSpaceDN w:val="0"/>
              <w:adjustRightInd w:val="0"/>
              <w:jc w:val="both"/>
              <w:outlineLvl w:val="1"/>
              <w:rPr>
                <w:sz w:val="20"/>
                <w:szCs w:val="20"/>
              </w:rPr>
            </w:pPr>
          </w:p>
          <w:p w14:paraId="247614D0" w14:textId="77777777" w:rsidR="001B42CB" w:rsidRPr="006D3A95" w:rsidRDefault="001B42CB" w:rsidP="003F49D5">
            <w:pPr>
              <w:autoSpaceDE w:val="0"/>
              <w:autoSpaceDN w:val="0"/>
              <w:adjustRightInd w:val="0"/>
              <w:jc w:val="both"/>
              <w:outlineLvl w:val="1"/>
              <w:rPr>
                <w:sz w:val="20"/>
                <w:szCs w:val="20"/>
              </w:rPr>
            </w:pPr>
            <w:r w:rsidRPr="006D3A95">
              <w:rPr>
                <w:sz w:val="20"/>
                <w:szCs w:val="20"/>
              </w:rPr>
              <w:sym w:font="Wingdings" w:char="F06F"/>
            </w:r>
            <w:r w:rsidRPr="006D3A95">
              <w:rPr>
                <w:sz w:val="20"/>
                <w:szCs w:val="20"/>
              </w:rPr>
              <w:t xml:space="preserve"> Нет, я не имею отношения к указанным лицам  </w:t>
            </w:r>
          </w:p>
          <w:p w14:paraId="61094295" w14:textId="77777777" w:rsidR="001B42CB" w:rsidRPr="006D3A95" w:rsidRDefault="001B42CB" w:rsidP="003F49D5">
            <w:pPr>
              <w:autoSpaceDE w:val="0"/>
              <w:autoSpaceDN w:val="0"/>
              <w:adjustRightInd w:val="0"/>
              <w:jc w:val="both"/>
              <w:outlineLvl w:val="1"/>
              <w:rPr>
                <w:sz w:val="20"/>
                <w:szCs w:val="20"/>
              </w:rPr>
            </w:pPr>
          </w:p>
        </w:tc>
      </w:tr>
      <w:tr w:rsidR="001B42CB" w:rsidRPr="006D3A95" w14:paraId="402DE79D" w14:textId="77777777" w:rsidTr="003F49D5">
        <w:tc>
          <w:tcPr>
            <w:tcW w:w="1987" w:type="pct"/>
            <w:shd w:val="clear" w:color="auto" w:fill="auto"/>
          </w:tcPr>
          <w:p w14:paraId="752195B1"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bdr w:val="none" w:sz="0" w:space="0" w:color="auto" w:frame="1"/>
                <w:shd w:val="clear" w:color="auto" w:fill="FFFFFF"/>
              </w:rPr>
            </w:pPr>
            <w:r>
              <w:rPr>
                <w:sz w:val="20"/>
                <w:szCs w:val="20"/>
              </w:rPr>
              <w:t>12</w:t>
            </w:r>
            <w:r w:rsidRPr="006D3A95">
              <w:rPr>
                <w:sz w:val="20"/>
                <w:szCs w:val="20"/>
              </w:rPr>
              <w:t xml:space="preserve">. </w:t>
            </w:r>
            <w:r w:rsidRPr="006D3A95">
              <w:rPr>
                <w:sz w:val="20"/>
                <w:szCs w:val="20"/>
                <w:bdr w:val="none" w:sz="0" w:space="0" w:color="auto" w:frame="1"/>
                <w:shd w:val="clear" w:color="auto" w:fill="FFFFFF"/>
              </w:rPr>
              <w:t>Имеете ли Вы отношение (регистрация, место жительства, место нахождения, наличие счета в банке, договорные отношения с резидентами и прочее) к Исламской Республике Иран, Корейской Народно-Демократической Республике?</w:t>
            </w:r>
          </w:p>
        </w:tc>
        <w:tc>
          <w:tcPr>
            <w:tcW w:w="3013" w:type="pct"/>
            <w:shd w:val="clear" w:color="auto" w:fill="auto"/>
          </w:tcPr>
          <w:p w14:paraId="2478A02A"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bdr w:val="none" w:sz="0" w:space="0" w:color="auto" w:frame="1"/>
                <w:shd w:val="clear" w:color="auto" w:fill="FFFFFF"/>
              </w:rPr>
            </w:pPr>
            <w:r w:rsidRPr="006D3A95">
              <w:rPr>
                <w:sz w:val="20"/>
                <w:szCs w:val="20"/>
              </w:rPr>
              <w:sym w:font="Wingdings" w:char="F06F"/>
            </w:r>
            <w:r w:rsidRPr="006D3A95">
              <w:rPr>
                <w:sz w:val="20"/>
                <w:szCs w:val="20"/>
              </w:rPr>
              <w:t xml:space="preserve"> Я имею отношение к </w:t>
            </w:r>
            <w:r w:rsidRPr="006D3A95">
              <w:rPr>
                <w:sz w:val="20"/>
                <w:szCs w:val="20"/>
                <w:bdr w:val="none" w:sz="0" w:space="0" w:color="auto" w:frame="1"/>
                <w:shd w:val="clear" w:color="auto" w:fill="FFFFFF"/>
              </w:rPr>
              <w:t>Исламской Республике Иран (указать, какое): _________________________________________________</w:t>
            </w:r>
          </w:p>
          <w:p w14:paraId="42A51E49"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sidRPr="006D3A95">
              <w:rPr>
                <w:sz w:val="20"/>
                <w:szCs w:val="20"/>
                <w:bdr w:val="none" w:sz="0" w:space="0" w:color="auto" w:frame="1"/>
                <w:shd w:val="clear" w:color="auto" w:fill="FFFFFF"/>
              </w:rPr>
              <w:t>________________________________________________________</w:t>
            </w:r>
          </w:p>
          <w:p w14:paraId="5387A4BE"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bdr w:val="none" w:sz="0" w:space="0" w:color="auto" w:frame="1"/>
                <w:shd w:val="clear" w:color="auto" w:fill="FFFFFF"/>
              </w:rPr>
            </w:pPr>
            <w:r w:rsidRPr="006D3A95">
              <w:rPr>
                <w:sz w:val="20"/>
                <w:szCs w:val="20"/>
              </w:rPr>
              <w:sym w:font="Wingdings" w:char="F06F"/>
            </w:r>
            <w:r w:rsidRPr="006D3A95">
              <w:rPr>
                <w:sz w:val="20"/>
                <w:szCs w:val="20"/>
              </w:rPr>
              <w:t xml:space="preserve"> Я имею отношение к </w:t>
            </w:r>
            <w:r w:rsidRPr="006D3A95">
              <w:rPr>
                <w:sz w:val="20"/>
                <w:szCs w:val="20"/>
                <w:bdr w:val="none" w:sz="0" w:space="0" w:color="auto" w:frame="1"/>
                <w:shd w:val="clear" w:color="auto" w:fill="FFFFFF"/>
              </w:rPr>
              <w:t>Корейской Народно-Демократической Республике (указать, какое): _______________________________</w:t>
            </w:r>
          </w:p>
          <w:p w14:paraId="15C7FF24"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sidRPr="006D3A95">
              <w:rPr>
                <w:sz w:val="20"/>
                <w:szCs w:val="20"/>
                <w:bdr w:val="none" w:sz="0" w:space="0" w:color="auto" w:frame="1"/>
                <w:shd w:val="clear" w:color="auto" w:fill="FFFFFF"/>
              </w:rPr>
              <w:t>________________________________________________________</w:t>
            </w:r>
          </w:p>
          <w:p w14:paraId="3493D40E"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p>
          <w:p w14:paraId="263AFDF8"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sidRPr="006D3A95">
              <w:rPr>
                <w:sz w:val="20"/>
                <w:szCs w:val="20"/>
              </w:rPr>
              <w:sym w:font="Wingdings" w:char="F06F"/>
            </w:r>
            <w:r w:rsidRPr="006D3A95">
              <w:rPr>
                <w:sz w:val="20"/>
                <w:szCs w:val="20"/>
              </w:rPr>
              <w:t xml:space="preserve"> Я не имею отношения </w:t>
            </w:r>
            <w:r w:rsidRPr="006D3A95">
              <w:rPr>
                <w:sz w:val="20"/>
                <w:szCs w:val="20"/>
                <w:bdr w:val="none" w:sz="0" w:space="0" w:color="auto" w:frame="1"/>
                <w:shd w:val="clear" w:color="auto" w:fill="FFFFFF"/>
              </w:rPr>
              <w:t>к Исламской Республике Иран, Корейской Народно-Демократической Республике</w:t>
            </w:r>
          </w:p>
        </w:tc>
      </w:tr>
      <w:tr w:rsidR="001B42CB" w:rsidRPr="006D3A95" w14:paraId="26F823C8" w14:textId="77777777" w:rsidTr="003F49D5">
        <w:tc>
          <w:tcPr>
            <w:tcW w:w="1987" w:type="pct"/>
            <w:tcBorders>
              <w:bottom w:val="single" w:sz="4" w:space="0" w:color="auto"/>
            </w:tcBorders>
            <w:shd w:val="clear" w:color="auto" w:fill="auto"/>
          </w:tcPr>
          <w:p w14:paraId="3C1B47AE" w14:textId="77777777" w:rsidR="001B42CB" w:rsidRDefault="001B42CB" w:rsidP="003F49D5">
            <w:pPr>
              <w:widowControl w:val="0"/>
              <w:suppressAutoHyphens/>
              <w:overflowPunct w:val="0"/>
              <w:autoSpaceDE w:val="0"/>
              <w:autoSpaceDN w:val="0"/>
              <w:adjustRightInd w:val="0"/>
              <w:jc w:val="both"/>
              <w:textAlignment w:val="baseline"/>
              <w:rPr>
                <w:sz w:val="20"/>
                <w:szCs w:val="20"/>
              </w:rPr>
            </w:pPr>
            <w:r w:rsidRPr="006A3DAE">
              <w:rPr>
                <w:sz w:val="20"/>
                <w:szCs w:val="20"/>
              </w:rPr>
              <w:t>13</w:t>
            </w:r>
            <w:r>
              <w:rPr>
                <w:sz w:val="20"/>
                <w:szCs w:val="20"/>
              </w:rPr>
              <w:t>.</w:t>
            </w:r>
            <w:r w:rsidRPr="006A3DAE">
              <w:rPr>
                <w:sz w:val="20"/>
                <w:szCs w:val="20"/>
              </w:rPr>
              <w:t>Имеете ли Вы отношение (регистрация, место жительства, место нахождения, наличие счета в банке, договорные отношения с резидентами и прочее) к следующим государствам (территориям) (при положительном ответе подчеркнуть наименование государства (территории)):</w:t>
            </w:r>
          </w:p>
        </w:tc>
        <w:tc>
          <w:tcPr>
            <w:tcW w:w="3013" w:type="pct"/>
            <w:tcBorders>
              <w:bottom w:val="single" w:sz="4" w:space="0" w:color="auto"/>
            </w:tcBorders>
            <w:shd w:val="clear" w:color="auto" w:fill="auto"/>
          </w:tcPr>
          <w:p w14:paraId="7D99A949" w14:textId="77777777" w:rsidR="001B42CB" w:rsidRPr="006A3DAE" w:rsidRDefault="001B42CB" w:rsidP="003F49D5">
            <w:pPr>
              <w:widowControl w:val="0"/>
              <w:suppressAutoHyphens/>
              <w:overflowPunct w:val="0"/>
              <w:autoSpaceDE w:val="0"/>
              <w:autoSpaceDN w:val="0"/>
              <w:adjustRightInd w:val="0"/>
              <w:jc w:val="both"/>
              <w:textAlignment w:val="baseline"/>
              <w:rPr>
                <w:sz w:val="20"/>
                <w:szCs w:val="20"/>
              </w:rPr>
            </w:pPr>
            <w:r w:rsidRPr="006A3DAE">
              <w:rPr>
                <w:sz w:val="20"/>
                <w:szCs w:val="20"/>
              </w:rPr>
              <w:sym w:font="Wingdings" w:char="F06F"/>
            </w:r>
            <w:r w:rsidRPr="006A3DAE">
              <w:rPr>
                <w:sz w:val="20"/>
                <w:szCs w:val="20"/>
              </w:rPr>
              <w:t xml:space="preserve"> Имею отношение к государствам (территориям): Антигуа и </w:t>
            </w:r>
            <w:proofErr w:type="spellStart"/>
            <w:r w:rsidRPr="006A3DAE">
              <w:rPr>
                <w:sz w:val="20"/>
                <w:szCs w:val="20"/>
              </w:rPr>
              <w:t>Барбуда</w:t>
            </w:r>
            <w:proofErr w:type="spellEnd"/>
            <w:r w:rsidRPr="006A3DAE">
              <w:rPr>
                <w:sz w:val="20"/>
                <w:szCs w:val="20"/>
              </w:rPr>
              <w:t xml:space="preserve">;  Содружество Багамы; Барбадос;  Государство Бахрейн; Белиз; Бруней – </w:t>
            </w:r>
            <w:proofErr w:type="spellStart"/>
            <w:r w:rsidRPr="006A3DAE">
              <w:rPr>
                <w:sz w:val="20"/>
                <w:szCs w:val="20"/>
              </w:rPr>
              <w:t>Даруссалам</w:t>
            </w:r>
            <w:proofErr w:type="spellEnd"/>
            <w:r w:rsidRPr="006A3DAE">
              <w:rPr>
                <w:sz w:val="20"/>
                <w:szCs w:val="20"/>
              </w:rPr>
              <w:t xml:space="preserve">; зависимые от Соединенного Королевства Великобритании и Северной Ирландии территории: </w:t>
            </w:r>
            <w:proofErr w:type="spellStart"/>
            <w:r w:rsidRPr="006A3DAE">
              <w:rPr>
                <w:sz w:val="20"/>
                <w:szCs w:val="20"/>
              </w:rPr>
              <w:t>Ангилья</w:t>
            </w:r>
            <w:proofErr w:type="spellEnd"/>
            <w:r w:rsidRPr="006A3DAE">
              <w:rPr>
                <w:sz w:val="20"/>
                <w:szCs w:val="20"/>
              </w:rPr>
              <w:t xml:space="preserve">, Бермуды, Британские Виргинские о-ва, </w:t>
            </w:r>
            <w:proofErr w:type="spellStart"/>
            <w:r w:rsidRPr="006A3DAE">
              <w:rPr>
                <w:sz w:val="20"/>
                <w:szCs w:val="20"/>
              </w:rPr>
              <w:t>Монтсеррат</w:t>
            </w:r>
            <w:proofErr w:type="spellEnd"/>
            <w:r w:rsidRPr="006A3DAE">
              <w:rPr>
                <w:sz w:val="20"/>
                <w:szCs w:val="20"/>
              </w:rPr>
              <w:t xml:space="preserve">, Гибралтар, </w:t>
            </w:r>
            <w:proofErr w:type="spellStart"/>
            <w:r w:rsidRPr="006A3DAE">
              <w:rPr>
                <w:sz w:val="20"/>
                <w:szCs w:val="20"/>
              </w:rPr>
              <w:t>Теркс</w:t>
            </w:r>
            <w:proofErr w:type="spellEnd"/>
            <w:r w:rsidRPr="006A3DAE">
              <w:rPr>
                <w:sz w:val="20"/>
                <w:szCs w:val="20"/>
              </w:rPr>
              <w:t xml:space="preserve"> и </w:t>
            </w:r>
            <w:proofErr w:type="spellStart"/>
            <w:r w:rsidRPr="006A3DAE">
              <w:rPr>
                <w:sz w:val="20"/>
                <w:szCs w:val="20"/>
              </w:rPr>
              <w:t>Кайкос</w:t>
            </w:r>
            <w:proofErr w:type="spellEnd"/>
            <w:r w:rsidRPr="006A3DAE">
              <w:rPr>
                <w:sz w:val="20"/>
                <w:szCs w:val="20"/>
              </w:rPr>
              <w:t xml:space="preserve">, Острова Кайман; Гренада;  Республика Джибути; Содружество Доминики; Китайская Народная Республика (Макао (Аомынь)); Республика Коста-Рика; Ливанская Республика; Республика Маврикий; Малайзия (о. </w:t>
            </w:r>
            <w:proofErr w:type="spellStart"/>
            <w:r w:rsidRPr="006A3DAE">
              <w:rPr>
                <w:sz w:val="20"/>
                <w:szCs w:val="20"/>
              </w:rPr>
              <w:t>Лабуан</w:t>
            </w:r>
            <w:proofErr w:type="spellEnd"/>
            <w:r w:rsidRPr="006A3DAE">
              <w:rPr>
                <w:sz w:val="20"/>
                <w:szCs w:val="20"/>
              </w:rPr>
              <w:t xml:space="preserve">); Мальдивская Республика; Княжество Монако; Нидерландские Антилы;  Новая Зеландия: Острова Кука, </w:t>
            </w:r>
            <w:proofErr w:type="spellStart"/>
            <w:r w:rsidRPr="006A3DAE">
              <w:rPr>
                <w:sz w:val="20"/>
                <w:szCs w:val="20"/>
              </w:rPr>
              <w:t>Ниуэ</w:t>
            </w:r>
            <w:proofErr w:type="spellEnd"/>
            <w:r w:rsidRPr="006A3DAE">
              <w:rPr>
                <w:sz w:val="20"/>
                <w:szCs w:val="20"/>
              </w:rPr>
              <w:t>; Объединенные Арабские Эмираты (</w:t>
            </w:r>
            <w:proofErr w:type="spellStart"/>
            <w:r w:rsidRPr="006A3DAE">
              <w:rPr>
                <w:sz w:val="20"/>
                <w:szCs w:val="20"/>
              </w:rPr>
              <w:t>Дубаи</w:t>
            </w:r>
            <w:proofErr w:type="spellEnd"/>
            <w:r w:rsidRPr="006A3DAE">
              <w:rPr>
                <w:sz w:val="20"/>
                <w:szCs w:val="20"/>
              </w:rPr>
              <w:t xml:space="preserve">); Португальская Республика (о. Мадейра); Независимое Государство Западное Самоа; Республика Сейшелы; </w:t>
            </w:r>
            <w:proofErr w:type="spellStart"/>
            <w:r w:rsidRPr="006A3DAE">
              <w:rPr>
                <w:sz w:val="20"/>
                <w:szCs w:val="20"/>
              </w:rPr>
              <w:t>Сент</w:t>
            </w:r>
            <w:proofErr w:type="spellEnd"/>
            <w:r w:rsidRPr="006A3DAE">
              <w:rPr>
                <w:sz w:val="20"/>
                <w:szCs w:val="20"/>
              </w:rPr>
              <w:t>-Китс и Невис; Сент-Люсия; Сент-Винсент и Гренадины; США: - Виргинские о-ва США, Содружество Пуэрто-Рико, штат Вайоминг, штат Делавэр; Королевство Тонга; Демократическая Социалистическая Республика Шри-Ланка; Республика Палау.</w:t>
            </w:r>
          </w:p>
          <w:p w14:paraId="0B0055E0" w14:textId="77777777" w:rsidR="001B42CB" w:rsidRPr="006A3DAE" w:rsidRDefault="001B42CB" w:rsidP="003F49D5">
            <w:pPr>
              <w:widowControl w:val="0"/>
              <w:suppressAutoHyphens/>
              <w:overflowPunct w:val="0"/>
              <w:autoSpaceDE w:val="0"/>
              <w:autoSpaceDN w:val="0"/>
              <w:adjustRightInd w:val="0"/>
              <w:jc w:val="both"/>
              <w:textAlignment w:val="baseline"/>
              <w:rPr>
                <w:sz w:val="20"/>
                <w:szCs w:val="20"/>
              </w:rPr>
            </w:pPr>
          </w:p>
          <w:p w14:paraId="26EB2BB2" w14:textId="77777777" w:rsidR="001B42CB" w:rsidRPr="006D3A95" w:rsidRDefault="001B42CB" w:rsidP="003F49D5">
            <w:pPr>
              <w:widowControl w:val="0"/>
              <w:suppressAutoHyphens/>
              <w:overflowPunct w:val="0"/>
              <w:autoSpaceDE w:val="0"/>
              <w:autoSpaceDN w:val="0"/>
              <w:adjustRightInd w:val="0"/>
              <w:jc w:val="both"/>
              <w:textAlignment w:val="baseline"/>
              <w:rPr>
                <w:sz w:val="20"/>
                <w:szCs w:val="20"/>
              </w:rPr>
            </w:pPr>
            <w:r w:rsidRPr="006A3DAE">
              <w:rPr>
                <w:sz w:val="20"/>
                <w:szCs w:val="20"/>
              </w:rPr>
              <w:sym w:font="Wingdings" w:char="F06F"/>
            </w:r>
            <w:r w:rsidRPr="006A3DAE">
              <w:rPr>
                <w:sz w:val="20"/>
                <w:szCs w:val="20"/>
              </w:rPr>
              <w:t xml:space="preserve"> Имеет отношение к государствам (территориям): Княжество Андорра; Исламская Федеральная Республика </w:t>
            </w:r>
            <w:proofErr w:type="spellStart"/>
            <w:r w:rsidRPr="006A3DAE">
              <w:rPr>
                <w:sz w:val="20"/>
                <w:szCs w:val="20"/>
              </w:rPr>
              <w:t>Коморы</w:t>
            </w:r>
            <w:proofErr w:type="spellEnd"/>
            <w:r w:rsidRPr="006A3DAE">
              <w:rPr>
                <w:sz w:val="20"/>
                <w:szCs w:val="20"/>
              </w:rPr>
              <w:t xml:space="preserve">: </w:t>
            </w:r>
            <w:proofErr w:type="spellStart"/>
            <w:r w:rsidRPr="006A3DAE">
              <w:rPr>
                <w:sz w:val="20"/>
                <w:szCs w:val="20"/>
              </w:rPr>
              <w:t>Анжуанские</w:t>
            </w:r>
            <w:proofErr w:type="spellEnd"/>
            <w:r w:rsidRPr="006A3DAE">
              <w:rPr>
                <w:sz w:val="20"/>
                <w:szCs w:val="20"/>
              </w:rPr>
              <w:t xml:space="preserve"> о-ва; Аруба; Республика Вануату; Республика Либерия; Республика Маршалловы Острова; Республика Науру.</w:t>
            </w:r>
          </w:p>
        </w:tc>
      </w:tr>
    </w:tbl>
    <w:p w14:paraId="18817A83" w14:textId="77777777" w:rsidR="001B42CB" w:rsidRDefault="001B42CB" w:rsidP="001B42CB">
      <w:pPr>
        <w:suppressAutoHyphens/>
        <w:ind w:left="-851" w:right="-426" w:firstLine="567"/>
        <w:jc w:val="both"/>
        <w:rPr>
          <w:sz w:val="20"/>
          <w:szCs w:val="20"/>
          <w:lang w:eastAsia="ar-SA"/>
        </w:rPr>
      </w:pPr>
    </w:p>
    <w:p w14:paraId="3A45B8AD" w14:textId="77777777" w:rsidR="001B42CB" w:rsidRPr="00A7601F" w:rsidRDefault="001B42CB" w:rsidP="001B42CB">
      <w:pPr>
        <w:suppressAutoHyphens/>
        <w:ind w:left="-851" w:right="-426" w:firstLine="567"/>
        <w:jc w:val="both"/>
        <w:rPr>
          <w:sz w:val="20"/>
          <w:szCs w:val="20"/>
          <w:lang w:eastAsia="ar-SA"/>
        </w:rPr>
      </w:pPr>
    </w:p>
    <w:p w14:paraId="1FCA8A75" w14:textId="77777777" w:rsidR="001B42CB" w:rsidRDefault="001B42CB" w:rsidP="001B42CB">
      <w:pPr>
        <w:ind w:firstLine="425"/>
        <w:jc w:val="both"/>
        <w:rPr>
          <w:rFonts w:eastAsia="SimSun"/>
          <w:b/>
          <w:sz w:val="22"/>
          <w:szCs w:val="22"/>
          <w:lang w:eastAsia="zh-CN"/>
        </w:rPr>
      </w:pPr>
      <w:r w:rsidRPr="003F2935">
        <w:rPr>
          <w:rFonts w:eastAsia="SimSun"/>
          <w:b/>
          <w:sz w:val="22"/>
          <w:szCs w:val="22"/>
          <w:lang w:eastAsia="zh-CN"/>
        </w:rPr>
        <w:t>ЗАЯВЛЕНИЯ И СОГЛАСИЯ:</w:t>
      </w:r>
    </w:p>
    <w:p w14:paraId="382E7A87" w14:textId="77777777" w:rsidR="001B42CB" w:rsidRPr="003F2935" w:rsidRDefault="001B42CB" w:rsidP="001B42CB">
      <w:pPr>
        <w:ind w:firstLine="425"/>
        <w:jc w:val="both"/>
        <w:rPr>
          <w:rFonts w:eastAsia="SimSun"/>
          <w:b/>
          <w:sz w:val="22"/>
          <w:szCs w:val="22"/>
          <w:lang w:eastAsia="zh-CN"/>
        </w:rPr>
      </w:pPr>
    </w:p>
    <w:p w14:paraId="6A1F6694" w14:textId="77777777" w:rsidR="001B42CB" w:rsidRPr="00BD13F6" w:rsidRDefault="001B42CB" w:rsidP="001B42CB">
      <w:pPr>
        <w:ind w:firstLine="425"/>
        <w:jc w:val="both"/>
        <w:rPr>
          <w:rFonts w:eastAsia="SimSun"/>
          <w:sz w:val="22"/>
          <w:szCs w:val="22"/>
          <w:lang w:eastAsia="zh-CN"/>
        </w:rPr>
      </w:pPr>
      <w:r w:rsidRPr="00BD13F6">
        <w:rPr>
          <w:rFonts w:eastAsia="SimSun"/>
          <w:sz w:val="22"/>
          <w:szCs w:val="22"/>
          <w:lang w:eastAsia="zh-CN"/>
        </w:rPr>
        <w:t>Заявляю, что данная Анкета предоставлена в Республиканский фонд–</w:t>
      </w:r>
      <w:proofErr w:type="spellStart"/>
      <w:r w:rsidRPr="00BD13F6">
        <w:rPr>
          <w:rFonts w:eastAsia="SimSun"/>
          <w:sz w:val="22"/>
          <w:szCs w:val="22"/>
          <w:lang w:eastAsia="zh-CN"/>
        </w:rPr>
        <w:t>Микрокредитная</w:t>
      </w:r>
      <w:proofErr w:type="spellEnd"/>
      <w:r w:rsidRPr="00BD13F6">
        <w:rPr>
          <w:rFonts w:eastAsia="SimSun"/>
          <w:sz w:val="22"/>
          <w:szCs w:val="22"/>
          <w:lang w:eastAsia="zh-CN"/>
        </w:rPr>
        <w:t xml:space="preserve"> компания Хакасии (далее Фонд) с моего согласия. Все сведения, указанные в данной Анкете, являются подлинными, соответствуют истинным фактам. Согласен с проведением Фондом дальнейшего финансового анализа, Фонд оставляет за собой право обращаться к любому лицу, известному или неизвестному Заявителю, которое, по мнению Фонда, может оказать содействие в принятии решения относительно предоставления микрозайма Заявителю. Фонд оставляет за собой право проверки любой сообщаемой информации, а предоставленные документы (кроме правоустанавливающих) и копии, а также оригинал Заявки на получение микрозайма будет храниться в Фонде, даже если </w:t>
      </w:r>
      <w:proofErr w:type="spellStart"/>
      <w:r w:rsidRPr="00BD13F6">
        <w:rPr>
          <w:rFonts w:eastAsia="SimSun"/>
          <w:sz w:val="22"/>
          <w:szCs w:val="22"/>
          <w:lang w:eastAsia="zh-CN"/>
        </w:rPr>
        <w:t>микрозайм</w:t>
      </w:r>
      <w:proofErr w:type="spellEnd"/>
      <w:r w:rsidRPr="00BD13F6">
        <w:rPr>
          <w:rFonts w:eastAsia="SimSun"/>
          <w:sz w:val="22"/>
          <w:szCs w:val="22"/>
          <w:lang w:eastAsia="zh-CN"/>
        </w:rPr>
        <w:t xml:space="preserve"> не будет предоставлен. Фонд гарантирует, что вся информация, предоставленная клиентом, будет использована строго конфиденциально и только для принятия решения по существу Заявки на представление микрозайма.</w:t>
      </w:r>
    </w:p>
    <w:p w14:paraId="51AF3E4A" w14:textId="77777777" w:rsidR="001B42CB" w:rsidRPr="00BD13F6" w:rsidRDefault="001B42CB" w:rsidP="001B42CB">
      <w:pPr>
        <w:ind w:firstLine="425"/>
        <w:jc w:val="both"/>
        <w:rPr>
          <w:rFonts w:eastAsia="SimSun"/>
          <w:sz w:val="22"/>
          <w:szCs w:val="22"/>
          <w:lang w:eastAsia="zh-CN"/>
        </w:rPr>
      </w:pPr>
      <w:r w:rsidRPr="00BD13F6">
        <w:rPr>
          <w:rFonts w:eastAsia="SimSun"/>
          <w:sz w:val="22"/>
          <w:szCs w:val="22"/>
          <w:lang w:eastAsia="zh-CN"/>
        </w:rPr>
        <w:t xml:space="preserve">Настоящим Заявитель дает свое согласие Фонду на обработку своих персональных данных в соответствии с требованиями Федерального закона от 27.07.2006 № 152-ФЗ «О персональных данных» (под обработкой персональных данных в соответствии со статьей 3 ФЗ «О персональных данных» понимаются  действия (операции) с персональными данными, включая сбор, систематизацию, </w:t>
      </w:r>
      <w:r w:rsidRPr="00BD13F6">
        <w:rPr>
          <w:rFonts w:eastAsia="SimSun"/>
          <w:sz w:val="22"/>
          <w:szCs w:val="22"/>
          <w:lang w:eastAsia="zh-CN"/>
        </w:rPr>
        <w:lastRenderedPageBreak/>
        <w:t xml:space="preserve">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w:t>
      </w:r>
    </w:p>
    <w:p w14:paraId="4AF586C2" w14:textId="77777777" w:rsidR="001B42CB" w:rsidRPr="00BD13F6" w:rsidRDefault="001B42CB" w:rsidP="001B42CB">
      <w:pPr>
        <w:ind w:firstLine="425"/>
        <w:jc w:val="both"/>
        <w:rPr>
          <w:rFonts w:eastAsia="SimSun"/>
          <w:sz w:val="22"/>
          <w:szCs w:val="22"/>
          <w:lang w:eastAsia="zh-CN"/>
        </w:rPr>
      </w:pPr>
      <w:r w:rsidRPr="00BD13F6">
        <w:rPr>
          <w:rFonts w:eastAsia="SimSun"/>
          <w:sz w:val="22"/>
          <w:szCs w:val="22"/>
          <w:lang w:eastAsia="zh-CN"/>
        </w:rPr>
        <w:t>Я выражаю свое согласие на предоставление Фондом в целях формирования моей кредитной истории всех необходимых сведений обо мне, о моих обязательствах и иной информации, предусмотренной Федеральным законом №218-ФЗ от 30.12.2004г.  «О кредитных историях» в одно или несколько бюро кредитных историй в порядке, предусмотренном указанным Федеральным законом. Право выбора бюро кредитных историй предоставляется мною Фонду по его усмотрению и дополнительного согласования со мною не требует. Выражаю свое согласие предоставлять Фонду право обращаться в одно или несколько бюро кредитных историй для проверки сведений, указанных в настоящем Согласии и получения информации обо мне.</w:t>
      </w:r>
    </w:p>
    <w:p w14:paraId="483F8D34" w14:textId="77777777" w:rsidR="001B42CB" w:rsidRPr="00BD13F6" w:rsidRDefault="001B42CB" w:rsidP="001B42CB">
      <w:pPr>
        <w:ind w:firstLine="425"/>
        <w:jc w:val="both"/>
        <w:rPr>
          <w:rFonts w:eastAsia="SimSun"/>
          <w:sz w:val="22"/>
          <w:szCs w:val="22"/>
          <w:lang w:eastAsia="zh-CN"/>
        </w:rPr>
      </w:pPr>
    </w:p>
    <w:p w14:paraId="4918DDBB" w14:textId="77777777" w:rsidR="001B42CB" w:rsidRPr="00BD13F6" w:rsidRDefault="001B42CB" w:rsidP="001B42CB">
      <w:pPr>
        <w:ind w:firstLine="284"/>
        <w:jc w:val="both"/>
        <w:rPr>
          <w:rFonts w:eastAsia="SimSun"/>
          <w:sz w:val="22"/>
          <w:szCs w:val="22"/>
          <w:lang w:eastAsia="zh-CN"/>
        </w:rPr>
      </w:pPr>
    </w:p>
    <w:p w14:paraId="59FF209B" w14:textId="77777777" w:rsidR="001B42CB" w:rsidRPr="00BD13F6" w:rsidRDefault="001B42CB" w:rsidP="001B42CB">
      <w:pPr>
        <w:ind w:firstLine="425"/>
        <w:jc w:val="both"/>
        <w:rPr>
          <w:rFonts w:eastAsia="SimSun"/>
          <w:sz w:val="22"/>
          <w:szCs w:val="22"/>
          <w:lang w:eastAsia="zh-CN"/>
        </w:rPr>
      </w:pPr>
      <w:r w:rsidRPr="00BD13F6">
        <w:rPr>
          <w:rFonts w:eastAsia="SimSun"/>
          <w:sz w:val="22"/>
          <w:szCs w:val="22"/>
          <w:lang w:eastAsia="zh-CN"/>
        </w:rPr>
        <w:t xml:space="preserve">Дата: ____________     </w:t>
      </w:r>
    </w:p>
    <w:p w14:paraId="2B92B3B3" w14:textId="77777777" w:rsidR="001B42CB" w:rsidRPr="00BD13F6" w:rsidRDefault="001B42CB" w:rsidP="001B42CB">
      <w:pPr>
        <w:ind w:firstLine="425"/>
        <w:jc w:val="both"/>
        <w:rPr>
          <w:rFonts w:eastAsia="SimSun"/>
          <w:sz w:val="22"/>
          <w:szCs w:val="22"/>
          <w:lang w:eastAsia="zh-CN"/>
        </w:rPr>
      </w:pPr>
    </w:p>
    <w:p w14:paraId="3604A841" w14:textId="77777777" w:rsidR="001B42CB" w:rsidRPr="00BD13F6" w:rsidRDefault="001B42CB" w:rsidP="001B42CB">
      <w:pPr>
        <w:ind w:firstLine="425"/>
        <w:jc w:val="both"/>
        <w:rPr>
          <w:rFonts w:eastAsia="SimSun"/>
          <w:sz w:val="22"/>
          <w:szCs w:val="22"/>
          <w:lang w:eastAsia="zh-CN"/>
        </w:rPr>
      </w:pPr>
      <w:r w:rsidRPr="00BD13F6">
        <w:rPr>
          <w:rFonts w:eastAsia="SimSun"/>
          <w:sz w:val="22"/>
          <w:szCs w:val="22"/>
          <w:lang w:eastAsia="zh-CN"/>
        </w:rPr>
        <w:t>Подпись физического лица: _________________ /___________________/</w:t>
      </w:r>
    </w:p>
    <w:p w14:paraId="6BB7915D" w14:textId="77777777" w:rsidR="001B42CB" w:rsidRPr="00BD13F6" w:rsidRDefault="001B42CB" w:rsidP="001B42CB">
      <w:pPr>
        <w:rPr>
          <w:sz w:val="22"/>
          <w:szCs w:val="22"/>
        </w:rPr>
      </w:pPr>
    </w:p>
    <w:p w14:paraId="03E437D1" w14:textId="0E1ACFEF" w:rsidR="001B42CB" w:rsidRDefault="001B42CB">
      <w:pPr>
        <w:spacing w:after="200" w:line="276" w:lineRule="auto"/>
      </w:pPr>
      <w:r>
        <w:br w:type="page"/>
      </w:r>
    </w:p>
    <w:p w14:paraId="72444A6E" w14:textId="77777777" w:rsidR="001B42CB" w:rsidRPr="00A7601F" w:rsidRDefault="001B42CB" w:rsidP="001B42CB">
      <w:pPr>
        <w:keepNext/>
        <w:suppressAutoHyphens/>
        <w:jc w:val="right"/>
        <w:outlineLvl w:val="0"/>
        <w:rPr>
          <w:rFonts w:eastAsia="SimSun"/>
          <w:b/>
          <w:bCs/>
          <w:lang w:eastAsia="ar-SA"/>
        </w:rPr>
      </w:pPr>
      <w:r w:rsidRPr="00A7601F">
        <w:rPr>
          <w:rFonts w:eastAsia="SimSun"/>
          <w:b/>
          <w:bCs/>
          <w:lang w:eastAsia="ar-SA"/>
        </w:rPr>
        <w:lastRenderedPageBreak/>
        <w:t xml:space="preserve">Приложение № </w:t>
      </w:r>
      <w:r w:rsidRPr="001B42CB">
        <w:rPr>
          <w:rFonts w:eastAsia="SimSun"/>
          <w:b/>
          <w:bCs/>
          <w:lang w:eastAsia="ar-SA"/>
        </w:rPr>
        <w:t>7</w:t>
      </w:r>
      <w:r>
        <w:rPr>
          <w:rFonts w:eastAsia="SimSun"/>
          <w:b/>
          <w:bCs/>
          <w:lang w:eastAsia="ar-SA"/>
        </w:rPr>
        <w:t>.1.</w:t>
      </w:r>
    </w:p>
    <w:p w14:paraId="40E860A3" w14:textId="77777777" w:rsidR="001B42CB" w:rsidRPr="00A7601F" w:rsidRDefault="001B42CB" w:rsidP="001B42CB">
      <w:pPr>
        <w:jc w:val="right"/>
      </w:pPr>
    </w:p>
    <w:tbl>
      <w:tblPr>
        <w:tblStyle w:val="11"/>
        <w:tblW w:w="9786" w:type="dxa"/>
        <w:tblInd w:w="-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6"/>
        <w:gridCol w:w="8080"/>
      </w:tblGrid>
      <w:tr w:rsidR="001B42CB" w:rsidRPr="00646441" w14:paraId="5E142750" w14:textId="77777777" w:rsidTr="003F49D5">
        <w:trPr>
          <w:trHeight w:val="2012"/>
        </w:trPr>
        <w:tc>
          <w:tcPr>
            <w:tcW w:w="1706" w:type="dxa"/>
          </w:tcPr>
          <w:p w14:paraId="2DD01EAA" w14:textId="77777777" w:rsidR="001B42CB" w:rsidRPr="00646441" w:rsidRDefault="001B42CB" w:rsidP="003F49D5">
            <w:pPr>
              <w:tabs>
                <w:tab w:val="center" w:pos="4677"/>
                <w:tab w:val="right" w:pos="9355"/>
              </w:tabs>
              <w:jc w:val="right"/>
              <w:rPr>
                <w:rFonts w:asciiTheme="minorHAnsi" w:eastAsiaTheme="minorHAnsi" w:hAnsiTheme="minorHAnsi" w:cstheme="minorBidi"/>
                <w:lang w:eastAsia="en-US"/>
              </w:rPr>
            </w:pPr>
            <w:r w:rsidRPr="00646441">
              <w:rPr>
                <w:rFonts w:asciiTheme="minorHAnsi" w:eastAsiaTheme="minorHAnsi" w:hAnsiTheme="minorHAnsi" w:cstheme="minorBidi"/>
                <w:noProof/>
              </w:rPr>
              <w:drawing>
                <wp:inline distT="0" distB="0" distL="0" distR="0" wp14:anchorId="1C79BD04" wp14:editId="0554F436">
                  <wp:extent cx="914400" cy="1206500"/>
                  <wp:effectExtent l="0" t="0" r="254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pic:cNvPicPr/>
                        </pic:nvPicPr>
                        <pic:blipFill>
                          <a:blip r:embed="rId17" cstate="print">
                            <a:extLst>
                              <a:ext uri="{28A0092B-C50C-407E-A947-70E740481C1C}">
                                <a14:useLocalDpi xmlns:a14="http://schemas.microsoft.com/office/drawing/2010/main" val="0"/>
                              </a:ext>
                            </a:extLst>
                          </a:blip>
                          <a:stretch>
                            <a:fillRect/>
                          </a:stretch>
                        </pic:blipFill>
                        <pic:spPr>
                          <a:xfrm>
                            <a:off x="0" y="0"/>
                            <a:ext cx="914400" cy="1206500"/>
                          </a:xfrm>
                          <a:prstGeom prst="rect">
                            <a:avLst/>
                          </a:prstGeom>
                        </pic:spPr>
                      </pic:pic>
                    </a:graphicData>
                  </a:graphic>
                </wp:inline>
              </w:drawing>
            </w:r>
          </w:p>
        </w:tc>
        <w:tc>
          <w:tcPr>
            <w:tcW w:w="8080" w:type="dxa"/>
            <w:vAlign w:val="center"/>
          </w:tcPr>
          <w:p w14:paraId="2435243F" w14:textId="77777777" w:rsidR="001B42CB" w:rsidRPr="00646441" w:rsidRDefault="001B42CB" w:rsidP="003F49D5">
            <w:pPr>
              <w:keepNext/>
              <w:contextualSpacing/>
              <w:jc w:val="center"/>
              <w:outlineLvl w:val="1"/>
              <w:rPr>
                <w:rFonts w:eastAsiaTheme="minorHAnsi"/>
                <w:b/>
                <w:iCs/>
                <w:sz w:val="20"/>
                <w:szCs w:val="20"/>
                <w:lang w:eastAsia="en-US"/>
              </w:rPr>
            </w:pPr>
            <w:r w:rsidRPr="00646441">
              <w:rPr>
                <w:rFonts w:eastAsiaTheme="minorHAnsi"/>
                <w:b/>
                <w:iCs/>
                <w:sz w:val="20"/>
                <w:szCs w:val="20"/>
                <w:lang w:eastAsia="en-US"/>
              </w:rPr>
              <w:t xml:space="preserve">Республиканский фонд – </w:t>
            </w:r>
            <w:proofErr w:type="spellStart"/>
            <w:r w:rsidRPr="00646441">
              <w:rPr>
                <w:rFonts w:eastAsiaTheme="minorHAnsi"/>
                <w:b/>
                <w:iCs/>
                <w:sz w:val="20"/>
                <w:szCs w:val="20"/>
                <w:lang w:eastAsia="en-US"/>
              </w:rPr>
              <w:t>Микрокредитная</w:t>
            </w:r>
            <w:proofErr w:type="spellEnd"/>
            <w:r w:rsidRPr="00646441">
              <w:rPr>
                <w:rFonts w:eastAsiaTheme="minorHAnsi"/>
                <w:b/>
                <w:iCs/>
                <w:sz w:val="20"/>
                <w:szCs w:val="20"/>
                <w:lang w:eastAsia="en-US"/>
              </w:rPr>
              <w:t xml:space="preserve"> компания Хакасии</w:t>
            </w:r>
          </w:p>
          <w:p w14:paraId="25BC391D" w14:textId="77777777" w:rsidR="001B42CB" w:rsidRPr="00646441" w:rsidRDefault="001B42CB" w:rsidP="003F49D5">
            <w:pPr>
              <w:keepNext/>
              <w:contextualSpacing/>
              <w:jc w:val="center"/>
              <w:outlineLvl w:val="1"/>
              <w:rPr>
                <w:rFonts w:eastAsiaTheme="minorHAnsi"/>
                <w:b/>
                <w:iCs/>
                <w:sz w:val="20"/>
                <w:szCs w:val="20"/>
                <w:lang w:eastAsia="en-US"/>
              </w:rPr>
            </w:pPr>
          </w:p>
          <w:p w14:paraId="40E7D82A" w14:textId="77777777" w:rsidR="001B42CB" w:rsidRPr="00646441" w:rsidRDefault="001B42CB" w:rsidP="003F49D5">
            <w:pPr>
              <w:keepNext/>
              <w:jc w:val="center"/>
              <w:outlineLvl w:val="1"/>
              <w:rPr>
                <w:rFonts w:eastAsiaTheme="minorHAnsi"/>
                <w:iCs/>
                <w:sz w:val="20"/>
                <w:szCs w:val="20"/>
                <w:lang w:eastAsia="en-US"/>
              </w:rPr>
            </w:pPr>
            <w:r w:rsidRPr="00646441">
              <w:rPr>
                <w:rFonts w:eastAsiaTheme="minorHAnsi"/>
                <w:iCs/>
                <w:sz w:val="20"/>
                <w:szCs w:val="20"/>
                <w:lang w:eastAsia="en-US"/>
              </w:rPr>
              <w:t xml:space="preserve">Юридический адрес: 655010, Республика Хакасия, г. Абакан, </w:t>
            </w:r>
            <w:proofErr w:type="spellStart"/>
            <w:r w:rsidRPr="00646441">
              <w:rPr>
                <w:rFonts w:eastAsiaTheme="minorHAnsi"/>
                <w:iCs/>
                <w:sz w:val="20"/>
                <w:szCs w:val="20"/>
                <w:lang w:eastAsia="en-US"/>
              </w:rPr>
              <w:t>пр-кт</w:t>
            </w:r>
            <w:proofErr w:type="spellEnd"/>
            <w:r w:rsidRPr="00646441">
              <w:rPr>
                <w:rFonts w:eastAsiaTheme="minorHAnsi"/>
                <w:iCs/>
                <w:sz w:val="20"/>
                <w:szCs w:val="20"/>
                <w:lang w:eastAsia="en-US"/>
              </w:rPr>
              <w:t xml:space="preserve"> Дружбы Народов, 2А</w:t>
            </w:r>
          </w:p>
          <w:p w14:paraId="195C99CD" w14:textId="77777777" w:rsidR="001B42CB" w:rsidRPr="00646441" w:rsidRDefault="001B42CB" w:rsidP="003F49D5">
            <w:pPr>
              <w:keepNext/>
              <w:jc w:val="center"/>
              <w:outlineLvl w:val="1"/>
              <w:rPr>
                <w:rFonts w:eastAsiaTheme="minorHAnsi"/>
                <w:iCs/>
                <w:sz w:val="20"/>
                <w:szCs w:val="20"/>
                <w:lang w:eastAsia="en-US"/>
              </w:rPr>
            </w:pPr>
            <w:r w:rsidRPr="00646441">
              <w:rPr>
                <w:rFonts w:eastAsiaTheme="minorHAnsi"/>
                <w:iCs/>
                <w:sz w:val="20"/>
                <w:szCs w:val="20"/>
                <w:lang w:eastAsia="en-US"/>
              </w:rPr>
              <w:t>Почтовый адрес: 655017, Республика Хакасия, г. Абакан, а/я 126</w:t>
            </w:r>
          </w:p>
          <w:p w14:paraId="10851F73" w14:textId="77777777" w:rsidR="001B42CB" w:rsidRPr="00646441" w:rsidRDefault="001B42CB" w:rsidP="003F49D5">
            <w:pPr>
              <w:keepNext/>
              <w:jc w:val="center"/>
              <w:outlineLvl w:val="1"/>
              <w:rPr>
                <w:rFonts w:eastAsiaTheme="minorHAnsi"/>
                <w:iCs/>
                <w:sz w:val="20"/>
                <w:szCs w:val="20"/>
                <w:lang w:eastAsia="en-US"/>
              </w:rPr>
            </w:pPr>
            <w:r w:rsidRPr="00646441">
              <w:rPr>
                <w:rFonts w:eastAsiaTheme="minorHAnsi"/>
                <w:iCs/>
                <w:sz w:val="20"/>
                <w:szCs w:val="20"/>
                <w:lang w:eastAsia="en-US"/>
              </w:rPr>
              <w:t xml:space="preserve">Телефон: (3902) 248-688, 8(983)191-2085 </w:t>
            </w:r>
            <w:r w:rsidRPr="00646441">
              <w:rPr>
                <w:rFonts w:eastAsiaTheme="minorHAnsi"/>
                <w:iCs/>
                <w:sz w:val="20"/>
                <w:szCs w:val="20"/>
                <w:lang w:val="en-US" w:eastAsia="en-US"/>
              </w:rPr>
              <w:t>e</w:t>
            </w:r>
            <w:r w:rsidRPr="00646441">
              <w:rPr>
                <w:rFonts w:eastAsiaTheme="minorHAnsi"/>
                <w:iCs/>
                <w:sz w:val="20"/>
                <w:szCs w:val="20"/>
                <w:lang w:eastAsia="en-US"/>
              </w:rPr>
              <w:t>-</w:t>
            </w:r>
            <w:proofErr w:type="spellStart"/>
            <w:r w:rsidRPr="00646441">
              <w:rPr>
                <w:rFonts w:eastAsiaTheme="minorHAnsi"/>
                <w:iCs/>
                <w:sz w:val="20"/>
                <w:szCs w:val="20"/>
                <w:lang w:eastAsia="en-US"/>
              </w:rPr>
              <w:t>mail</w:t>
            </w:r>
            <w:proofErr w:type="spellEnd"/>
            <w:r w:rsidRPr="00646441">
              <w:rPr>
                <w:rFonts w:eastAsiaTheme="minorHAnsi"/>
                <w:iCs/>
                <w:sz w:val="20"/>
                <w:szCs w:val="20"/>
                <w:lang w:eastAsia="en-US"/>
              </w:rPr>
              <w:t xml:space="preserve">: </w:t>
            </w:r>
            <w:hyperlink r:id="rId24" w:history="1">
              <w:r w:rsidRPr="00646441">
                <w:rPr>
                  <w:rFonts w:eastAsiaTheme="minorHAnsi"/>
                  <w:iCs/>
                  <w:sz w:val="20"/>
                  <w:szCs w:val="20"/>
                  <w:lang w:eastAsia="en-US"/>
                </w:rPr>
                <w:t>nogfrh@mail.ru</w:t>
              </w:r>
            </w:hyperlink>
          </w:p>
        </w:tc>
      </w:tr>
    </w:tbl>
    <w:p w14:paraId="46350C2B" w14:textId="77777777" w:rsidR="001B42CB" w:rsidRDefault="001B42CB" w:rsidP="001B42CB">
      <w:pPr>
        <w:keepNext/>
        <w:suppressAutoHyphens/>
        <w:ind w:left="-709" w:hanging="142"/>
        <w:jc w:val="center"/>
        <w:outlineLvl w:val="0"/>
        <w:rPr>
          <w:rFonts w:eastAsia="SimSun"/>
          <w:b/>
          <w:bCs/>
          <w:sz w:val="28"/>
          <w:szCs w:val="28"/>
          <w:lang w:eastAsia="ar-SA"/>
        </w:rPr>
      </w:pPr>
    </w:p>
    <w:p w14:paraId="7C209ADE" w14:textId="77777777" w:rsidR="001B42CB" w:rsidRPr="00A7601F" w:rsidRDefault="001B42CB" w:rsidP="001B42CB">
      <w:pPr>
        <w:keepNext/>
        <w:suppressAutoHyphens/>
        <w:ind w:left="-709" w:hanging="142"/>
        <w:jc w:val="center"/>
        <w:outlineLvl w:val="0"/>
        <w:rPr>
          <w:rFonts w:eastAsia="SimSun"/>
          <w:b/>
          <w:bCs/>
          <w:sz w:val="28"/>
          <w:szCs w:val="28"/>
          <w:lang w:eastAsia="ar-SA"/>
        </w:rPr>
      </w:pPr>
      <w:r w:rsidRPr="00A7601F">
        <w:rPr>
          <w:rFonts w:eastAsia="SimSun"/>
          <w:b/>
          <w:bCs/>
          <w:sz w:val="28"/>
          <w:szCs w:val="28"/>
          <w:lang w:eastAsia="ar-SA"/>
        </w:rPr>
        <w:t>Анкета физического лица</w:t>
      </w:r>
    </w:p>
    <w:p w14:paraId="09E24145" w14:textId="77777777" w:rsidR="001B42CB" w:rsidRDefault="001B42CB" w:rsidP="001B42CB">
      <w:pPr>
        <w:ind w:left="-709" w:hanging="142"/>
        <w:jc w:val="center"/>
        <w:rPr>
          <w:b/>
          <w:u w:val="single"/>
        </w:rPr>
      </w:pPr>
      <w:r w:rsidRPr="00A7601F">
        <w:rPr>
          <w:b/>
          <w:u w:val="single"/>
        </w:rPr>
        <w:sym w:font="Times New Roman" w:char="F00C"/>
      </w:r>
      <w:r w:rsidRPr="00A7601F">
        <w:rPr>
          <w:b/>
          <w:u w:val="single"/>
        </w:rPr>
        <w:t xml:space="preserve"> Поручителя / </w:t>
      </w:r>
      <w:r w:rsidRPr="00A7601F">
        <w:rPr>
          <w:b/>
          <w:u w:val="single"/>
        </w:rPr>
        <w:sym w:font="Times New Roman" w:char="F00C"/>
      </w:r>
      <w:r>
        <w:rPr>
          <w:b/>
          <w:u w:val="single"/>
        </w:rPr>
        <w:t xml:space="preserve"> Залогодателя</w:t>
      </w:r>
    </w:p>
    <w:p w14:paraId="47EEA90A" w14:textId="77777777" w:rsidR="001B42CB" w:rsidRDefault="001B42CB" w:rsidP="001B42CB">
      <w:pPr>
        <w:rPr>
          <w:b/>
          <w:u w:val="single"/>
        </w:rPr>
      </w:pPr>
    </w:p>
    <w:tbl>
      <w:tblPr>
        <w:tblpPr w:leftFromText="180" w:rightFromText="180" w:vertAnchor="text" w:horzAnchor="margin" w:tblpXSpec="center" w:tblpY="-6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1"/>
      </w:tblGrid>
      <w:tr w:rsidR="001B42CB" w:rsidRPr="007A55E9" w14:paraId="571CFDD3" w14:textId="77777777" w:rsidTr="003F49D5">
        <w:trPr>
          <w:trHeight w:val="844"/>
        </w:trPr>
        <w:tc>
          <w:tcPr>
            <w:tcW w:w="5000" w:type="pct"/>
            <w:shd w:val="clear" w:color="auto" w:fill="F2DBDB" w:themeFill="accent2" w:themeFillTint="33"/>
            <w:vAlign w:val="center"/>
            <w:hideMark/>
          </w:tcPr>
          <w:p w14:paraId="29D7CE95" w14:textId="77777777" w:rsidR="001B42CB" w:rsidRPr="007A55E9" w:rsidRDefault="001B42CB" w:rsidP="003F49D5">
            <w:pPr>
              <w:jc w:val="center"/>
            </w:pPr>
            <w:r w:rsidRPr="007A55E9">
              <w:rPr>
                <w:b/>
              </w:rPr>
              <w:t>ВНИМАНИЕ! Предоставление неполной, искаженной, недостоверной информации или ее сокрытие, рассматривается  в качестве причины для отказа в предоставлении займа.</w:t>
            </w:r>
          </w:p>
        </w:tc>
      </w:tr>
      <w:tr w:rsidR="001B42CB" w:rsidRPr="007A55E9" w14:paraId="0BCE5ED2" w14:textId="77777777" w:rsidTr="003F49D5">
        <w:trPr>
          <w:trHeight w:val="700"/>
        </w:trPr>
        <w:tc>
          <w:tcPr>
            <w:tcW w:w="5000" w:type="pct"/>
            <w:shd w:val="clear" w:color="auto" w:fill="auto"/>
            <w:vAlign w:val="center"/>
            <w:hideMark/>
          </w:tcPr>
          <w:p w14:paraId="0E425D60" w14:textId="77777777" w:rsidR="001B42CB" w:rsidRPr="007A55E9" w:rsidRDefault="001B42CB" w:rsidP="003F49D5">
            <w:pPr>
              <w:jc w:val="center"/>
            </w:pPr>
            <w:r w:rsidRPr="007A55E9">
              <w:t xml:space="preserve">Заполнение всех граф Анкеты </w:t>
            </w:r>
            <w:r w:rsidRPr="007A55E9">
              <w:rPr>
                <w:b/>
              </w:rPr>
              <w:t xml:space="preserve">обязательно </w:t>
            </w:r>
          </w:p>
          <w:p w14:paraId="2304D78F" w14:textId="77777777" w:rsidR="001B42CB" w:rsidRPr="007A55E9" w:rsidRDefault="001B42CB" w:rsidP="003F49D5">
            <w:pPr>
              <w:jc w:val="center"/>
            </w:pPr>
            <w:r w:rsidRPr="007A55E9">
              <w:t>(в случае отсутствия сведений в графе проставляется - «отсутствует» или прочерк).</w:t>
            </w:r>
          </w:p>
        </w:tc>
      </w:tr>
    </w:tb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9"/>
        <w:gridCol w:w="4672"/>
      </w:tblGrid>
      <w:tr w:rsidR="001B42CB" w:rsidRPr="0002287D" w14:paraId="4BF15345" w14:textId="77777777" w:rsidTr="003F49D5">
        <w:trPr>
          <w:trHeight w:val="340"/>
        </w:trPr>
        <w:tc>
          <w:tcPr>
            <w:tcW w:w="5000" w:type="pct"/>
            <w:gridSpan w:val="2"/>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071857EA" w14:textId="77777777" w:rsidR="001B42CB" w:rsidRPr="0002287D" w:rsidRDefault="001B42CB" w:rsidP="003F49D5">
            <w:pPr>
              <w:jc w:val="both"/>
              <w:rPr>
                <w:rFonts w:eastAsia="SimSun"/>
                <w:b/>
                <w:i/>
                <w:sz w:val="22"/>
                <w:szCs w:val="22"/>
                <w:lang w:eastAsia="zh-CN"/>
              </w:rPr>
            </w:pPr>
            <w:r w:rsidRPr="0002287D">
              <w:rPr>
                <w:rFonts w:eastAsia="SimSun"/>
                <w:b/>
                <w:i/>
                <w:sz w:val="22"/>
                <w:szCs w:val="22"/>
                <w:lang w:eastAsia="zh-CN"/>
              </w:rPr>
              <w:t>Я подтверждаю, что все сообщенные мной в Анкете сведения, необходимые для заключения со мной договора, соответствуют действительности на нижеуказанную дату</w:t>
            </w:r>
          </w:p>
        </w:tc>
      </w:tr>
      <w:tr w:rsidR="001B42CB" w:rsidRPr="0002287D" w14:paraId="52E505C9" w14:textId="77777777" w:rsidTr="003F49D5">
        <w:trPr>
          <w:trHeight w:val="340"/>
        </w:trPr>
        <w:tc>
          <w:tcPr>
            <w:tcW w:w="264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145ECE" w14:textId="77777777" w:rsidR="001B42CB" w:rsidRPr="0002287D" w:rsidRDefault="001B42CB" w:rsidP="003F49D5">
            <w:pPr>
              <w:jc w:val="both"/>
              <w:rPr>
                <w:rFonts w:eastAsia="SimSun"/>
                <w:b/>
                <w:sz w:val="22"/>
                <w:szCs w:val="22"/>
                <w:lang w:eastAsia="zh-CN"/>
              </w:rPr>
            </w:pPr>
            <w:r w:rsidRPr="0002287D">
              <w:rPr>
                <w:rFonts w:eastAsia="SimSun"/>
                <w:b/>
                <w:sz w:val="22"/>
                <w:szCs w:val="22"/>
                <w:lang w:eastAsia="zh-CN"/>
              </w:rPr>
              <w:t>Фамилия, имя и отчество</w:t>
            </w:r>
          </w:p>
          <w:p w14:paraId="1C85A50F" w14:textId="77777777" w:rsidR="001B42CB" w:rsidRPr="0002287D" w:rsidRDefault="001B42CB" w:rsidP="003F49D5">
            <w:pPr>
              <w:jc w:val="both"/>
              <w:rPr>
                <w:rFonts w:eastAsia="SimSun"/>
                <w:sz w:val="22"/>
                <w:szCs w:val="22"/>
                <w:lang w:eastAsia="zh-CN"/>
              </w:rPr>
            </w:pPr>
            <w:r w:rsidRPr="0002287D">
              <w:rPr>
                <w:sz w:val="22"/>
                <w:szCs w:val="22"/>
              </w:rPr>
              <w:t xml:space="preserve">(Если ранее имели другие фамилию, имя, отчество, </w:t>
            </w:r>
            <w:r w:rsidRPr="0002287D">
              <w:rPr>
                <w:b/>
                <w:sz w:val="22"/>
                <w:szCs w:val="22"/>
              </w:rPr>
              <w:t>укажите их, дату замены и коротко причину замены</w:t>
            </w:r>
            <w:r w:rsidRPr="0002287D">
              <w:rPr>
                <w:sz w:val="22"/>
                <w:szCs w:val="22"/>
              </w:rPr>
              <w:t>)</w:t>
            </w:r>
          </w:p>
        </w:tc>
        <w:tc>
          <w:tcPr>
            <w:tcW w:w="2357" w:type="pct"/>
            <w:tcBorders>
              <w:top w:val="single" w:sz="4" w:space="0" w:color="auto"/>
              <w:left w:val="single" w:sz="4" w:space="0" w:color="auto"/>
              <w:bottom w:val="single" w:sz="4" w:space="0" w:color="auto"/>
              <w:right w:val="single" w:sz="4" w:space="0" w:color="auto"/>
            </w:tcBorders>
            <w:shd w:val="clear" w:color="auto" w:fill="auto"/>
          </w:tcPr>
          <w:p w14:paraId="4E19E7F8" w14:textId="77777777" w:rsidR="001B42CB" w:rsidRPr="0002287D" w:rsidRDefault="001B42CB" w:rsidP="003F49D5">
            <w:pPr>
              <w:jc w:val="both"/>
              <w:rPr>
                <w:rFonts w:eastAsia="SimSun"/>
                <w:sz w:val="22"/>
                <w:szCs w:val="22"/>
                <w:lang w:eastAsia="zh-CN"/>
              </w:rPr>
            </w:pPr>
          </w:p>
        </w:tc>
      </w:tr>
      <w:tr w:rsidR="001B42CB" w:rsidRPr="0002287D" w14:paraId="60392C1C" w14:textId="77777777" w:rsidTr="003F49D5">
        <w:trPr>
          <w:trHeight w:val="340"/>
        </w:trPr>
        <w:tc>
          <w:tcPr>
            <w:tcW w:w="264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1BD10D" w14:textId="77777777" w:rsidR="001B42CB" w:rsidRPr="0002287D" w:rsidRDefault="001B42CB" w:rsidP="003F49D5">
            <w:pPr>
              <w:jc w:val="both"/>
              <w:rPr>
                <w:rFonts w:eastAsia="SimSun"/>
                <w:b/>
                <w:sz w:val="22"/>
                <w:szCs w:val="22"/>
                <w:lang w:eastAsia="zh-CN"/>
              </w:rPr>
            </w:pPr>
            <w:r w:rsidRPr="0002287D">
              <w:rPr>
                <w:rFonts w:eastAsia="SimSun"/>
                <w:b/>
                <w:sz w:val="22"/>
                <w:szCs w:val="22"/>
                <w:lang w:eastAsia="zh-CN"/>
              </w:rPr>
              <w:t>Гражданство</w:t>
            </w:r>
          </w:p>
        </w:tc>
        <w:tc>
          <w:tcPr>
            <w:tcW w:w="2357" w:type="pct"/>
            <w:tcBorders>
              <w:top w:val="single" w:sz="4" w:space="0" w:color="auto"/>
              <w:left w:val="single" w:sz="4" w:space="0" w:color="auto"/>
              <w:bottom w:val="single" w:sz="4" w:space="0" w:color="auto"/>
              <w:right w:val="single" w:sz="4" w:space="0" w:color="auto"/>
            </w:tcBorders>
            <w:shd w:val="clear" w:color="auto" w:fill="auto"/>
          </w:tcPr>
          <w:p w14:paraId="412FC22E" w14:textId="77777777" w:rsidR="001B42CB" w:rsidRPr="0002287D" w:rsidRDefault="001B42CB" w:rsidP="003F49D5">
            <w:pPr>
              <w:jc w:val="both"/>
              <w:rPr>
                <w:rFonts w:eastAsia="SimSun"/>
                <w:sz w:val="22"/>
                <w:szCs w:val="22"/>
                <w:lang w:eastAsia="zh-CN"/>
              </w:rPr>
            </w:pPr>
          </w:p>
        </w:tc>
      </w:tr>
      <w:tr w:rsidR="001B42CB" w:rsidRPr="0002287D" w14:paraId="00347CB3" w14:textId="77777777" w:rsidTr="003F49D5">
        <w:trPr>
          <w:trHeight w:val="340"/>
        </w:trPr>
        <w:tc>
          <w:tcPr>
            <w:tcW w:w="264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5E205E" w14:textId="77777777" w:rsidR="001B42CB" w:rsidRPr="0002287D" w:rsidRDefault="001B42CB" w:rsidP="003F49D5">
            <w:pPr>
              <w:jc w:val="both"/>
              <w:rPr>
                <w:rFonts w:eastAsia="SimSun"/>
                <w:b/>
                <w:sz w:val="22"/>
                <w:szCs w:val="22"/>
                <w:lang w:eastAsia="zh-CN"/>
              </w:rPr>
            </w:pPr>
            <w:r w:rsidRPr="0002287D">
              <w:rPr>
                <w:rFonts w:eastAsia="SimSun"/>
                <w:b/>
                <w:sz w:val="22"/>
                <w:szCs w:val="22"/>
                <w:lang w:eastAsia="zh-CN"/>
              </w:rPr>
              <w:t>Место и дата рождения</w:t>
            </w:r>
          </w:p>
        </w:tc>
        <w:tc>
          <w:tcPr>
            <w:tcW w:w="2357" w:type="pct"/>
            <w:tcBorders>
              <w:top w:val="single" w:sz="4" w:space="0" w:color="auto"/>
              <w:left w:val="single" w:sz="4" w:space="0" w:color="auto"/>
              <w:bottom w:val="single" w:sz="4" w:space="0" w:color="auto"/>
              <w:right w:val="single" w:sz="4" w:space="0" w:color="auto"/>
            </w:tcBorders>
            <w:shd w:val="clear" w:color="auto" w:fill="auto"/>
          </w:tcPr>
          <w:p w14:paraId="120C62BC" w14:textId="77777777" w:rsidR="001B42CB" w:rsidRPr="0002287D" w:rsidRDefault="001B42CB" w:rsidP="003F49D5">
            <w:pPr>
              <w:jc w:val="both"/>
              <w:rPr>
                <w:rFonts w:eastAsia="SimSun"/>
                <w:sz w:val="22"/>
                <w:szCs w:val="22"/>
                <w:lang w:eastAsia="zh-CN"/>
              </w:rPr>
            </w:pPr>
          </w:p>
        </w:tc>
      </w:tr>
      <w:tr w:rsidR="001B42CB" w:rsidRPr="0002287D" w14:paraId="7D2892C2" w14:textId="77777777" w:rsidTr="003F49D5">
        <w:trPr>
          <w:trHeight w:val="340"/>
        </w:trPr>
        <w:tc>
          <w:tcPr>
            <w:tcW w:w="264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8A08D8E" w14:textId="77777777" w:rsidR="001B42CB" w:rsidRPr="0002287D" w:rsidRDefault="001B42CB" w:rsidP="003F49D5">
            <w:pPr>
              <w:jc w:val="both"/>
              <w:rPr>
                <w:rFonts w:eastAsia="SimSun"/>
                <w:sz w:val="22"/>
                <w:szCs w:val="22"/>
                <w:lang w:eastAsia="zh-CN"/>
              </w:rPr>
            </w:pPr>
            <w:r w:rsidRPr="0002287D">
              <w:rPr>
                <w:rFonts w:eastAsia="SimSun"/>
                <w:b/>
                <w:sz w:val="22"/>
                <w:szCs w:val="22"/>
                <w:lang w:eastAsia="zh-CN"/>
              </w:rPr>
              <w:t>Реквизиты документа, удостоверяющего личность</w:t>
            </w:r>
            <w:r w:rsidRPr="0002287D">
              <w:rPr>
                <w:rFonts w:eastAsia="SimSun"/>
                <w:sz w:val="22"/>
                <w:szCs w:val="22"/>
                <w:lang w:eastAsia="zh-CN"/>
              </w:rPr>
              <w:t>: серия (при наличии) и номер документа, дата выдачи документа, наименование органа, выдавшего документ, и код подразделения (при наличии)</w:t>
            </w:r>
          </w:p>
        </w:tc>
        <w:tc>
          <w:tcPr>
            <w:tcW w:w="2357" w:type="pct"/>
            <w:tcBorders>
              <w:top w:val="single" w:sz="4" w:space="0" w:color="auto"/>
              <w:left w:val="single" w:sz="4" w:space="0" w:color="auto"/>
              <w:bottom w:val="single" w:sz="4" w:space="0" w:color="auto"/>
              <w:right w:val="single" w:sz="4" w:space="0" w:color="auto"/>
            </w:tcBorders>
            <w:shd w:val="clear" w:color="auto" w:fill="auto"/>
          </w:tcPr>
          <w:p w14:paraId="42637913" w14:textId="77777777" w:rsidR="001B42CB" w:rsidRPr="0002287D" w:rsidRDefault="001B42CB" w:rsidP="003F49D5">
            <w:pPr>
              <w:jc w:val="both"/>
              <w:rPr>
                <w:rFonts w:eastAsia="SimSun"/>
                <w:sz w:val="22"/>
                <w:szCs w:val="22"/>
                <w:lang w:eastAsia="zh-CN"/>
              </w:rPr>
            </w:pPr>
          </w:p>
        </w:tc>
      </w:tr>
      <w:tr w:rsidR="001B42CB" w:rsidRPr="0002287D" w14:paraId="192CF948" w14:textId="77777777" w:rsidTr="003F49D5">
        <w:trPr>
          <w:trHeight w:val="340"/>
        </w:trPr>
        <w:tc>
          <w:tcPr>
            <w:tcW w:w="264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9319E9" w14:textId="77777777" w:rsidR="001B42CB" w:rsidRPr="0002287D" w:rsidRDefault="001B42CB" w:rsidP="003F49D5">
            <w:pPr>
              <w:jc w:val="both"/>
              <w:rPr>
                <w:rFonts w:eastAsia="SimSun"/>
                <w:b/>
                <w:sz w:val="22"/>
                <w:szCs w:val="22"/>
                <w:lang w:eastAsia="zh-CN"/>
              </w:rPr>
            </w:pPr>
            <w:r w:rsidRPr="0002287D">
              <w:rPr>
                <w:rFonts w:eastAsia="SimSun"/>
                <w:b/>
                <w:sz w:val="22"/>
                <w:szCs w:val="22"/>
                <w:lang w:eastAsia="zh-CN"/>
              </w:rPr>
              <w:t>Адрес места жительства (регистрации)</w:t>
            </w:r>
          </w:p>
        </w:tc>
        <w:tc>
          <w:tcPr>
            <w:tcW w:w="2357" w:type="pct"/>
            <w:tcBorders>
              <w:top w:val="single" w:sz="4" w:space="0" w:color="auto"/>
              <w:left w:val="single" w:sz="4" w:space="0" w:color="auto"/>
              <w:bottom w:val="single" w:sz="4" w:space="0" w:color="auto"/>
              <w:right w:val="single" w:sz="4" w:space="0" w:color="auto"/>
            </w:tcBorders>
            <w:shd w:val="clear" w:color="auto" w:fill="auto"/>
          </w:tcPr>
          <w:p w14:paraId="5E55B5D1" w14:textId="77777777" w:rsidR="001B42CB" w:rsidRPr="0002287D" w:rsidRDefault="001B42CB" w:rsidP="003F49D5">
            <w:pPr>
              <w:jc w:val="both"/>
              <w:rPr>
                <w:rFonts w:eastAsia="SimSun"/>
                <w:sz w:val="22"/>
                <w:szCs w:val="22"/>
                <w:lang w:eastAsia="zh-CN"/>
              </w:rPr>
            </w:pPr>
          </w:p>
        </w:tc>
      </w:tr>
      <w:tr w:rsidR="001B42CB" w:rsidRPr="0002287D" w14:paraId="6EB0F555" w14:textId="77777777" w:rsidTr="003F49D5">
        <w:trPr>
          <w:trHeight w:val="340"/>
        </w:trPr>
        <w:tc>
          <w:tcPr>
            <w:tcW w:w="264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D63F746" w14:textId="77777777" w:rsidR="001B42CB" w:rsidRPr="0002287D" w:rsidRDefault="001B42CB" w:rsidP="003F49D5">
            <w:pPr>
              <w:jc w:val="both"/>
              <w:rPr>
                <w:rFonts w:eastAsia="SimSun"/>
                <w:b/>
                <w:sz w:val="22"/>
                <w:szCs w:val="22"/>
                <w:lang w:eastAsia="zh-CN"/>
              </w:rPr>
            </w:pPr>
            <w:r w:rsidRPr="0002287D">
              <w:rPr>
                <w:rFonts w:eastAsia="SimSun"/>
                <w:b/>
                <w:sz w:val="22"/>
                <w:szCs w:val="22"/>
                <w:lang w:eastAsia="zh-CN"/>
              </w:rPr>
              <w:t>Место фактического проживания</w:t>
            </w:r>
          </w:p>
          <w:p w14:paraId="2F123A82" w14:textId="77777777" w:rsidR="001B42CB" w:rsidRPr="0002287D" w:rsidRDefault="001B42CB" w:rsidP="003F49D5">
            <w:pPr>
              <w:jc w:val="both"/>
              <w:rPr>
                <w:rFonts w:eastAsia="SimSun"/>
                <w:b/>
                <w:sz w:val="22"/>
                <w:szCs w:val="22"/>
                <w:lang w:eastAsia="zh-CN"/>
              </w:rPr>
            </w:pPr>
            <w:r w:rsidRPr="0002287D">
              <w:rPr>
                <w:rFonts w:eastAsia="SimSun"/>
                <w:b/>
                <w:sz w:val="22"/>
                <w:szCs w:val="22"/>
                <w:lang w:eastAsia="zh-CN"/>
              </w:rPr>
              <w:t>(в собственности/ в аренде)</w:t>
            </w:r>
          </w:p>
        </w:tc>
        <w:tc>
          <w:tcPr>
            <w:tcW w:w="2357" w:type="pct"/>
            <w:tcBorders>
              <w:top w:val="single" w:sz="4" w:space="0" w:color="auto"/>
              <w:left w:val="single" w:sz="4" w:space="0" w:color="auto"/>
              <w:bottom w:val="single" w:sz="4" w:space="0" w:color="auto"/>
              <w:right w:val="single" w:sz="4" w:space="0" w:color="auto"/>
            </w:tcBorders>
            <w:shd w:val="clear" w:color="auto" w:fill="auto"/>
          </w:tcPr>
          <w:p w14:paraId="695B4D4A" w14:textId="77777777" w:rsidR="001B42CB" w:rsidRPr="0002287D" w:rsidRDefault="001B42CB" w:rsidP="003F49D5">
            <w:pPr>
              <w:jc w:val="both"/>
              <w:rPr>
                <w:rFonts w:eastAsia="SimSun"/>
                <w:sz w:val="22"/>
                <w:szCs w:val="22"/>
                <w:lang w:eastAsia="zh-CN"/>
              </w:rPr>
            </w:pPr>
          </w:p>
        </w:tc>
      </w:tr>
      <w:tr w:rsidR="001B42CB" w:rsidRPr="0002287D" w14:paraId="04ECC384" w14:textId="77777777" w:rsidTr="003F49D5">
        <w:trPr>
          <w:trHeight w:val="340"/>
        </w:trPr>
        <w:tc>
          <w:tcPr>
            <w:tcW w:w="264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C0BBD6" w14:textId="77777777" w:rsidR="001B42CB" w:rsidRPr="0002287D" w:rsidRDefault="001B42CB" w:rsidP="003F49D5">
            <w:pPr>
              <w:jc w:val="both"/>
              <w:rPr>
                <w:rFonts w:eastAsia="SimSun"/>
                <w:sz w:val="22"/>
                <w:szCs w:val="22"/>
                <w:lang w:eastAsia="zh-CN"/>
              </w:rPr>
            </w:pPr>
            <w:r w:rsidRPr="0002287D">
              <w:rPr>
                <w:rFonts w:eastAsia="SimSun"/>
                <w:b/>
                <w:sz w:val="22"/>
                <w:szCs w:val="22"/>
                <w:lang w:eastAsia="zh-CN"/>
              </w:rPr>
              <w:t>ИНН</w:t>
            </w:r>
          </w:p>
        </w:tc>
        <w:tc>
          <w:tcPr>
            <w:tcW w:w="2357" w:type="pct"/>
            <w:tcBorders>
              <w:top w:val="single" w:sz="4" w:space="0" w:color="auto"/>
              <w:left w:val="single" w:sz="4" w:space="0" w:color="auto"/>
              <w:bottom w:val="single" w:sz="4" w:space="0" w:color="auto"/>
              <w:right w:val="single" w:sz="4" w:space="0" w:color="auto"/>
            </w:tcBorders>
            <w:shd w:val="clear" w:color="auto" w:fill="auto"/>
          </w:tcPr>
          <w:p w14:paraId="1DF2C142" w14:textId="77777777" w:rsidR="001B42CB" w:rsidRPr="0002287D" w:rsidRDefault="001B42CB" w:rsidP="003F49D5">
            <w:pPr>
              <w:jc w:val="both"/>
              <w:rPr>
                <w:rFonts w:eastAsia="SimSun"/>
                <w:sz w:val="22"/>
                <w:szCs w:val="22"/>
                <w:lang w:eastAsia="zh-CN"/>
              </w:rPr>
            </w:pPr>
          </w:p>
        </w:tc>
      </w:tr>
      <w:tr w:rsidR="001B42CB" w:rsidRPr="0002287D" w14:paraId="1E4E5AA0" w14:textId="77777777" w:rsidTr="003F49D5">
        <w:trPr>
          <w:trHeight w:val="340"/>
        </w:trPr>
        <w:tc>
          <w:tcPr>
            <w:tcW w:w="264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155DD2" w14:textId="77777777" w:rsidR="001B42CB" w:rsidRPr="0002287D" w:rsidRDefault="001B42CB" w:rsidP="003F49D5">
            <w:pPr>
              <w:jc w:val="both"/>
              <w:rPr>
                <w:rFonts w:eastAsia="SimSun"/>
                <w:b/>
                <w:sz w:val="22"/>
                <w:szCs w:val="22"/>
                <w:lang w:eastAsia="zh-CN"/>
              </w:rPr>
            </w:pPr>
            <w:r w:rsidRPr="0002287D">
              <w:rPr>
                <w:rFonts w:eastAsia="SimSun"/>
                <w:b/>
                <w:sz w:val="22"/>
                <w:szCs w:val="22"/>
                <w:lang w:eastAsia="zh-CN"/>
              </w:rPr>
              <w:t>СНИЛС</w:t>
            </w:r>
          </w:p>
        </w:tc>
        <w:tc>
          <w:tcPr>
            <w:tcW w:w="2357" w:type="pct"/>
            <w:tcBorders>
              <w:top w:val="single" w:sz="4" w:space="0" w:color="auto"/>
              <w:left w:val="single" w:sz="4" w:space="0" w:color="auto"/>
              <w:bottom w:val="single" w:sz="4" w:space="0" w:color="auto"/>
              <w:right w:val="single" w:sz="4" w:space="0" w:color="auto"/>
            </w:tcBorders>
            <w:shd w:val="clear" w:color="auto" w:fill="auto"/>
          </w:tcPr>
          <w:p w14:paraId="70BD03F9" w14:textId="77777777" w:rsidR="001B42CB" w:rsidRPr="0002287D" w:rsidRDefault="001B42CB" w:rsidP="003F49D5">
            <w:pPr>
              <w:jc w:val="both"/>
              <w:rPr>
                <w:rFonts w:eastAsia="SimSun"/>
                <w:sz w:val="22"/>
                <w:szCs w:val="22"/>
                <w:lang w:eastAsia="zh-CN"/>
              </w:rPr>
            </w:pPr>
          </w:p>
        </w:tc>
      </w:tr>
      <w:tr w:rsidR="001B42CB" w:rsidRPr="0002287D" w14:paraId="3B643083" w14:textId="77777777" w:rsidTr="003F49D5">
        <w:trPr>
          <w:trHeight w:val="340"/>
        </w:trPr>
        <w:tc>
          <w:tcPr>
            <w:tcW w:w="264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F766A5" w14:textId="77777777" w:rsidR="001B42CB" w:rsidRPr="0002287D" w:rsidRDefault="001B42CB" w:rsidP="003F49D5">
            <w:pPr>
              <w:jc w:val="both"/>
              <w:rPr>
                <w:rFonts w:eastAsia="SimSun"/>
                <w:b/>
                <w:sz w:val="22"/>
                <w:szCs w:val="22"/>
                <w:lang w:eastAsia="zh-CN"/>
              </w:rPr>
            </w:pPr>
            <w:r w:rsidRPr="0002287D">
              <w:rPr>
                <w:rFonts w:eastAsia="SimSun"/>
                <w:b/>
                <w:sz w:val="22"/>
                <w:szCs w:val="22"/>
                <w:lang w:eastAsia="zh-CN"/>
              </w:rPr>
              <w:t>Телефон (домашний, мобильный)</w:t>
            </w:r>
          </w:p>
        </w:tc>
        <w:tc>
          <w:tcPr>
            <w:tcW w:w="2357" w:type="pct"/>
            <w:tcBorders>
              <w:top w:val="single" w:sz="4" w:space="0" w:color="auto"/>
              <w:left w:val="single" w:sz="4" w:space="0" w:color="auto"/>
              <w:bottom w:val="single" w:sz="4" w:space="0" w:color="auto"/>
              <w:right w:val="single" w:sz="4" w:space="0" w:color="auto"/>
            </w:tcBorders>
            <w:shd w:val="clear" w:color="auto" w:fill="auto"/>
          </w:tcPr>
          <w:p w14:paraId="34299C76" w14:textId="77777777" w:rsidR="001B42CB" w:rsidRPr="0002287D" w:rsidRDefault="001B42CB" w:rsidP="003F49D5">
            <w:pPr>
              <w:jc w:val="both"/>
              <w:rPr>
                <w:rFonts w:eastAsia="SimSun"/>
                <w:sz w:val="22"/>
                <w:szCs w:val="22"/>
                <w:lang w:eastAsia="zh-CN"/>
              </w:rPr>
            </w:pPr>
          </w:p>
        </w:tc>
      </w:tr>
      <w:tr w:rsidR="001B42CB" w:rsidRPr="0002287D" w14:paraId="7CCD1FC7" w14:textId="77777777" w:rsidTr="003F49D5">
        <w:trPr>
          <w:trHeight w:val="340"/>
        </w:trPr>
        <w:tc>
          <w:tcPr>
            <w:tcW w:w="264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A5DCAC" w14:textId="77777777" w:rsidR="001B42CB" w:rsidRPr="0002287D" w:rsidRDefault="001B42CB" w:rsidP="003F49D5">
            <w:pPr>
              <w:jc w:val="both"/>
              <w:rPr>
                <w:rFonts w:eastAsia="SimSun"/>
                <w:b/>
                <w:sz w:val="22"/>
                <w:szCs w:val="22"/>
                <w:lang w:eastAsia="zh-CN"/>
              </w:rPr>
            </w:pPr>
            <w:r w:rsidRPr="0002287D">
              <w:rPr>
                <w:rFonts w:eastAsia="SimSun"/>
                <w:b/>
                <w:sz w:val="22"/>
                <w:szCs w:val="22"/>
                <w:lang w:eastAsia="zh-CN"/>
              </w:rPr>
              <w:t>E-</w:t>
            </w:r>
            <w:proofErr w:type="spellStart"/>
            <w:r w:rsidRPr="0002287D">
              <w:rPr>
                <w:rFonts w:eastAsia="SimSun"/>
                <w:b/>
                <w:sz w:val="22"/>
                <w:szCs w:val="22"/>
                <w:lang w:eastAsia="zh-CN"/>
              </w:rPr>
              <w:t>mail</w:t>
            </w:r>
            <w:proofErr w:type="spellEnd"/>
            <w:r w:rsidRPr="0002287D">
              <w:rPr>
                <w:rFonts w:eastAsia="SimSun"/>
                <w:b/>
                <w:sz w:val="22"/>
                <w:szCs w:val="22"/>
                <w:lang w:eastAsia="zh-CN"/>
              </w:rPr>
              <w:t xml:space="preserve"> (для обмена информацией с Республиканским фондом-МКК Хакасии)</w:t>
            </w:r>
          </w:p>
        </w:tc>
        <w:tc>
          <w:tcPr>
            <w:tcW w:w="2357" w:type="pct"/>
            <w:tcBorders>
              <w:top w:val="single" w:sz="4" w:space="0" w:color="auto"/>
              <w:left w:val="single" w:sz="4" w:space="0" w:color="auto"/>
              <w:bottom w:val="single" w:sz="4" w:space="0" w:color="auto"/>
              <w:right w:val="single" w:sz="4" w:space="0" w:color="auto"/>
            </w:tcBorders>
            <w:shd w:val="clear" w:color="auto" w:fill="auto"/>
          </w:tcPr>
          <w:p w14:paraId="2F0F661D" w14:textId="77777777" w:rsidR="001B42CB" w:rsidRPr="0002287D" w:rsidRDefault="001B42CB" w:rsidP="003F49D5">
            <w:pPr>
              <w:jc w:val="both"/>
              <w:rPr>
                <w:rFonts w:eastAsia="SimSun"/>
                <w:sz w:val="22"/>
                <w:szCs w:val="22"/>
                <w:lang w:eastAsia="zh-CN"/>
              </w:rPr>
            </w:pPr>
          </w:p>
        </w:tc>
      </w:tr>
      <w:tr w:rsidR="001B42CB" w:rsidRPr="0002287D" w14:paraId="14F11525" w14:textId="77777777" w:rsidTr="003F49D5">
        <w:trPr>
          <w:trHeight w:val="340"/>
        </w:trPr>
        <w:tc>
          <w:tcPr>
            <w:tcW w:w="264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490CCD" w14:textId="77777777" w:rsidR="001B42CB" w:rsidRPr="0002287D" w:rsidRDefault="001B42CB" w:rsidP="003F49D5">
            <w:pPr>
              <w:jc w:val="both"/>
              <w:rPr>
                <w:rFonts w:eastAsia="SimSun"/>
                <w:b/>
                <w:sz w:val="22"/>
                <w:szCs w:val="22"/>
                <w:lang w:eastAsia="zh-CN"/>
              </w:rPr>
            </w:pPr>
            <w:r w:rsidRPr="0002287D">
              <w:rPr>
                <w:rFonts w:eastAsia="SimSun"/>
                <w:b/>
                <w:sz w:val="22"/>
                <w:szCs w:val="22"/>
                <w:lang w:eastAsia="zh-CN"/>
              </w:rPr>
              <w:t xml:space="preserve">Дата и номер документа, подтверждающие наличие полномочий (для представителя физического лица) </w:t>
            </w:r>
          </w:p>
        </w:tc>
        <w:tc>
          <w:tcPr>
            <w:tcW w:w="2357" w:type="pct"/>
            <w:tcBorders>
              <w:top w:val="single" w:sz="4" w:space="0" w:color="auto"/>
              <w:left w:val="single" w:sz="4" w:space="0" w:color="auto"/>
              <w:bottom w:val="single" w:sz="4" w:space="0" w:color="auto"/>
              <w:right w:val="single" w:sz="4" w:space="0" w:color="auto"/>
            </w:tcBorders>
            <w:shd w:val="clear" w:color="auto" w:fill="auto"/>
          </w:tcPr>
          <w:p w14:paraId="617D09E2" w14:textId="77777777" w:rsidR="001B42CB" w:rsidRPr="0002287D" w:rsidRDefault="001B42CB" w:rsidP="003F49D5">
            <w:pPr>
              <w:jc w:val="both"/>
              <w:rPr>
                <w:rFonts w:eastAsia="SimSun"/>
                <w:sz w:val="22"/>
                <w:szCs w:val="22"/>
                <w:lang w:eastAsia="zh-CN"/>
              </w:rPr>
            </w:pPr>
          </w:p>
        </w:tc>
      </w:tr>
      <w:tr w:rsidR="001B42CB" w:rsidRPr="0002287D" w14:paraId="746AA5CC" w14:textId="77777777" w:rsidTr="003F49D5">
        <w:trPr>
          <w:trHeight w:val="340"/>
        </w:trPr>
        <w:tc>
          <w:tcPr>
            <w:tcW w:w="264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C4F172" w14:textId="77777777" w:rsidR="001B42CB" w:rsidRPr="0002287D" w:rsidRDefault="001B42CB" w:rsidP="003F49D5">
            <w:pPr>
              <w:jc w:val="both"/>
              <w:rPr>
                <w:rFonts w:eastAsia="SimSun"/>
                <w:b/>
                <w:sz w:val="22"/>
                <w:szCs w:val="22"/>
                <w:lang w:eastAsia="zh-CN"/>
              </w:rPr>
            </w:pPr>
            <w:r w:rsidRPr="0002287D">
              <w:rPr>
                <w:rFonts w:eastAsia="SimSun"/>
                <w:b/>
                <w:sz w:val="22"/>
                <w:szCs w:val="22"/>
                <w:lang w:eastAsia="zh-CN"/>
              </w:rPr>
              <w:t xml:space="preserve">Место постоянной работы, вид деятельности </w:t>
            </w:r>
          </w:p>
        </w:tc>
        <w:tc>
          <w:tcPr>
            <w:tcW w:w="2357" w:type="pct"/>
            <w:tcBorders>
              <w:top w:val="single" w:sz="4" w:space="0" w:color="auto"/>
              <w:left w:val="single" w:sz="4" w:space="0" w:color="auto"/>
              <w:bottom w:val="single" w:sz="4" w:space="0" w:color="auto"/>
              <w:right w:val="single" w:sz="4" w:space="0" w:color="auto"/>
            </w:tcBorders>
            <w:shd w:val="clear" w:color="auto" w:fill="auto"/>
          </w:tcPr>
          <w:p w14:paraId="416FADC8" w14:textId="77777777" w:rsidR="001B42CB" w:rsidRPr="0002287D" w:rsidRDefault="001B42CB" w:rsidP="003F49D5">
            <w:pPr>
              <w:jc w:val="both"/>
              <w:rPr>
                <w:rFonts w:eastAsia="SimSun"/>
                <w:sz w:val="22"/>
                <w:szCs w:val="22"/>
                <w:lang w:eastAsia="zh-CN"/>
              </w:rPr>
            </w:pPr>
          </w:p>
        </w:tc>
      </w:tr>
      <w:tr w:rsidR="001B42CB" w:rsidRPr="0002287D" w14:paraId="4548BD69" w14:textId="77777777" w:rsidTr="003F49D5">
        <w:trPr>
          <w:trHeight w:val="340"/>
        </w:trPr>
        <w:tc>
          <w:tcPr>
            <w:tcW w:w="264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A6782A3" w14:textId="77777777" w:rsidR="001B42CB" w:rsidRPr="0002287D" w:rsidRDefault="001B42CB" w:rsidP="003F49D5">
            <w:pPr>
              <w:jc w:val="both"/>
              <w:rPr>
                <w:rFonts w:eastAsia="SimSun"/>
                <w:b/>
                <w:sz w:val="22"/>
                <w:szCs w:val="22"/>
                <w:lang w:eastAsia="zh-CN"/>
              </w:rPr>
            </w:pPr>
            <w:r w:rsidRPr="0002287D">
              <w:rPr>
                <w:rFonts w:eastAsia="SimSun"/>
                <w:b/>
                <w:sz w:val="22"/>
                <w:szCs w:val="22"/>
                <w:lang w:eastAsia="zh-CN"/>
              </w:rPr>
              <w:t>Фактический адрес предприятия, телефон</w:t>
            </w:r>
          </w:p>
        </w:tc>
        <w:tc>
          <w:tcPr>
            <w:tcW w:w="2357" w:type="pct"/>
            <w:tcBorders>
              <w:top w:val="single" w:sz="4" w:space="0" w:color="auto"/>
              <w:left w:val="single" w:sz="4" w:space="0" w:color="auto"/>
              <w:bottom w:val="single" w:sz="4" w:space="0" w:color="auto"/>
              <w:right w:val="single" w:sz="4" w:space="0" w:color="auto"/>
            </w:tcBorders>
            <w:shd w:val="clear" w:color="auto" w:fill="auto"/>
          </w:tcPr>
          <w:p w14:paraId="300B870D" w14:textId="77777777" w:rsidR="001B42CB" w:rsidRPr="0002287D" w:rsidRDefault="001B42CB" w:rsidP="003F49D5">
            <w:pPr>
              <w:jc w:val="both"/>
              <w:rPr>
                <w:rFonts w:eastAsia="SimSun"/>
                <w:sz w:val="22"/>
                <w:szCs w:val="22"/>
                <w:lang w:eastAsia="zh-CN"/>
              </w:rPr>
            </w:pPr>
          </w:p>
        </w:tc>
      </w:tr>
      <w:tr w:rsidR="001B42CB" w:rsidRPr="0002287D" w14:paraId="05A89AA7" w14:textId="77777777" w:rsidTr="003F49D5">
        <w:trPr>
          <w:trHeight w:val="340"/>
        </w:trPr>
        <w:tc>
          <w:tcPr>
            <w:tcW w:w="264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974E1F" w14:textId="77777777" w:rsidR="001B42CB" w:rsidRPr="0002287D" w:rsidRDefault="001B42CB" w:rsidP="003F49D5">
            <w:pPr>
              <w:jc w:val="both"/>
              <w:rPr>
                <w:rFonts w:eastAsia="SimSun"/>
                <w:b/>
                <w:sz w:val="22"/>
                <w:szCs w:val="22"/>
                <w:lang w:eastAsia="zh-CN"/>
              </w:rPr>
            </w:pPr>
            <w:r w:rsidRPr="0002287D">
              <w:rPr>
                <w:rFonts w:eastAsia="SimSun"/>
                <w:b/>
                <w:sz w:val="22"/>
                <w:szCs w:val="22"/>
                <w:lang w:eastAsia="zh-CN"/>
              </w:rPr>
              <w:t>Должность</w:t>
            </w:r>
          </w:p>
        </w:tc>
        <w:tc>
          <w:tcPr>
            <w:tcW w:w="2357" w:type="pct"/>
            <w:tcBorders>
              <w:top w:val="single" w:sz="4" w:space="0" w:color="auto"/>
              <w:left w:val="single" w:sz="4" w:space="0" w:color="auto"/>
              <w:bottom w:val="single" w:sz="4" w:space="0" w:color="auto"/>
              <w:right w:val="single" w:sz="4" w:space="0" w:color="auto"/>
            </w:tcBorders>
            <w:shd w:val="clear" w:color="auto" w:fill="auto"/>
          </w:tcPr>
          <w:p w14:paraId="519CC118" w14:textId="77777777" w:rsidR="001B42CB" w:rsidRPr="0002287D" w:rsidRDefault="001B42CB" w:rsidP="003F49D5">
            <w:pPr>
              <w:jc w:val="both"/>
              <w:rPr>
                <w:rFonts w:eastAsia="SimSun"/>
                <w:sz w:val="22"/>
                <w:szCs w:val="22"/>
                <w:lang w:eastAsia="zh-CN"/>
              </w:rPr>
            </w:pPr>
          </w:p>
        </w:tc>
      </w:tr>
      <w:tr w:rsidR="001B42CB" w:rsidRPr="0002287D" w14:paraId="119B1F68" w14:textId="77777777" w:rsidTr="003F49D5">
        <w:trPr>
          <w:trHeight w:val="340"/>
        </w:trPr>
        <w:tc>
          <w:tcPr>
            <w:tcW w:w="264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419F7B" w14:textId="77777777" w:rsidR="001B42CB" w:rsidRPr="0002287D" w:rsidRDefault="001B42CB" w:rsidP="003F49D5">
            <w:pPr>
              <w:jc w:val="both"/>
              <w:rPr>
                <w:rFonts w:eastAsia="SimSun"/>
                <w:b/>
                <w:sz w:val="22"/>
                <w:szCs w:val="22"/>
                <w:lang w:eastAsia="zh-CN"/>
              </w:rPr>
            </w:pPr>
            <w:r w:rsidRPr="0002287D">
              <w:rPr>
                <w:rFonts w:eastAsia="SimSun"/>
                <w:b/>
                <w:sz w:val="22"/>
                <w:szCs w:val="22"/>
                <w:lang w:eastAsia="zh-CN"/>
              </w:rPr>
              <w:t>Срок работы на последнем месте</w:t>
            </w:r>
          </w:p>
        </w:tc>
        <w:tc>
          <w:tcPr>
            <w:tcW w:w="2357" w:type="pct"/>
            <w:tcBorders>
              <w:top w:val="single" w:sz="4" w:space="0" w:color="auto"/>
              <w:left w:val="single" w:sz="4" w:space="0" w:color="auto"/>
              <w:bottom w:val="single" w:sz="4" w:space="0" w:color="auto"/>
              <w:right w:val="single" w:sz="4" w:space="0" w:color="auto"/>
            </w:tcBorders>
            <w:shd w:val="clear" w:color="auto" w:fill="auto"/>
          </w:tcPr>
          <w:p w14:paraId="60900EF8" w14:textId="77777777" w:rsidR="001B42CB" w:rsidRPr="0002287D" w:rsidRDefault="001B42CB" w:rsidP="003F49D5">
            <w:pPr>
              <w:jc w:val="both"/>
              <w:rPr>
                <w:rFonts w:eastAsia="SimSun"/>
                <w:sz w:val="22"/>
                <w:szCs w:val="22"/>
                <w:lang w:eastAsia="zh-CN"/>
              </w:rPr>
            </w:pPr>
          </w:p>
        </w:tc>
      </w:tr>
    </w:tbl>
    <w:p w14:paraId="07108E0F" w14:textId="77777777" w:rsidR="001B42CB" w:rsidRPr="0002287D" w:rsidRDefault="001B42CB" w:rsidP="001B42CB">
      <w:pPr>
        <w:rPr>
          <w:rFonts w:eastAsia="SimSun"/>
          <w:sz w:val="22"/>
          <w:szCs w:val="22"/>
          <w:lang w:eastAsia="zh-CN"/>
        </w:rPr>
      </w:pPr>
    </w:p>
    <w:tbl>
      <w:tblPr>
        <w:tblStyle w:val="af4"/>
        <w:tblW w:w="9918" w:type="dxa"/>
        <w:tblLayout w:type="fixed"/>
        <w:tblLook w:val="04A0" w:firstRow="1" w:lastRow="0" w:firstColumn="1" w:lastColumn="0" w:noHBand="0" w:noVBand="1"/>
      </w:tblPr>
      <w:tblGrid>
        <w:gridCol w:w="2689"/>
        <w:gridCol w:w="567"/>
        <w:gridCol w:w="1984"/>
        <w:gridCol w:w="4678"/>
      </w:tblGrid>
      <w:tr w:rsidR="001B42CB" w:rsidRPr="0002287D" w14:paraId="7F94D036" w14:textId="77777777" w:rsidTr="003F49D5">
        <w:trPr>
          <w:trHeight w:val="113"/>
        </w:trPr>
        <w:tc>
          <w:tcPr>
            <w:tcW w:w="2689" w:type="dxa"/>
            <w:shd w:val="clear" w:color="auto" w:fill="D9D9D9" w:themeFill="background1" w:themeFillShade="D9"/>
          </w:tcPr>
          <w:p w14:paraId="21268E8C" w14:textId="77777777" w:rsidR="001B42CB" w:rsidRPr="0002287D" w:rsidRDefault="001B42CB" w:rsidP="003F49D5">
            <w:pPr>
              <w:rPr>
                <w:b/>
                <w:sz w:val="22"/>
                <w:szCs w:val="22"/>
              </w:rPr>
            </w:pPr>
            <w:r w:rsidRPr="0002287D">
              <w:rPr>
                <w:b/>
                <w:sz w:val="22"/>
                <w:szCs w:val="22"/>
              </w:rPr>
              <w:t>Семейное положение:</w:t>
            </w:r>
          </w:p>
        </w:tc>
        <w:tc>
          <w:tcPr>
            <w:tcW w:w="567" w:type="dxa"/>
          </w:tcPr>
          <w:tbl>
            <w:tblPr>
              <w:tblStyle w:val="af4"/>
              <w:tblpPr w:leftFromText="180" w:rightFromText="180" w:vertAnchor="text" w:horzAnchor="margin" w:tblpXSpec="center" w:tblpY="-123"/>
              <w:tblOverlap w:val="never"/>
              <w:tblW w:w="318" w:type="dxa"/>
              <w:tblLayout w:type="fixed"/>
              <w:tblLook w:val="04A0" w:firstRow="1" w:lastRow="0" w:firstColumn="1" w:lastColumn="0" w:noHBand="0" w:noVBand="1"/>
            </w:tblPr>
            <w:tblGrid>
              <w:gridCol w:w="318"/>
            </w:tblGrid>
            <w:tr w:rsidR="001B42CB" w:rsidRPr="0002287D" w14:paraId="68A10DC1" w14:textId="77777777" w:rsidTr="003F49D5">
              <w:tc>
                <w:tcPr>
                  <w:tcW w:w="318" w:type="dxa"/>
                  <w:vAlign w:val="center"/>
                </w:tcPr>
                <w:p w14:paraId="5F375412" w14:textId="77777777" w:rsidR="001B42CB" w:rsidRPr="0002287D" w:rsidRDefault="001B42CB" w:rsidP="003F49D5">
                  <w:pPr>
                    <w:rPr>
                      <w:sz w:val="22"/>
                      <w:szCs w:val="22"/>
                    </w:rPr>
                  </w:pPr>
                </w:p>
              </w:tc>
            </w:tr>
            <w:tr w:rsidR="001B42CB" w:rsidRPr="0002287D" w14:paraId="6F208BDC" w14:textId="77777777" w:rsidTr="003F49D5">
              <w:tc>
                <w:tcPr>
                  <w:tcW w:w="318" w:type="dxa"/>
                  <w:vAlign w:val="center"/>
                </w:tcPr>
                <w:p w14:paraId="05998F71" w14:textId="77777777" w:rsidR="001B42CB" w:rsidRPr="0002287D" w:rsidRDefault="001B42CB" w:rsidP="003F49D5">
                  <w:pPr>
                    <w:rPr>
                      <w:sz w:val="22"/>
                      <w:szCs w:val="22"/>
                    </w:rPr>
                  </w:pPr>
                </w:p>
              </w:tc>
            </w:tr>
            <w:tr w:rsidR="001B42CB" w:rsidRPr="0002287D" w14:paraId="460C430D" w14:textId="77777777" w:rsidTr="003F49D5">
              <w:tc>
                <w:tcPr>
                  <w:tcW w:w="318" w:type="dxa"/>
                  <w:vAlign w:val="center"/>
                </w:tcPr>
                <w:p w14:paraId="4EA25E66" w14:textId="77777777" w:rsidR="001B42CB" w:rsidRPr="0002287D" w:rsidRDefault="001B42CB" w:rsidP="003F49D5">
                  <w:pPr>
                    <w:rPr>
                      <w:sz w:val="22"/>
                      <w:szCs w:val="22"/>
                    </w:rPr>
                  </w:pPr>
                </w:p>
              </w:tc>
            </w:tr>
            <w:tr w:rsidR="001B42CB" w:rsidRPr="0002287D" w14:paraId="29B19634" w14:textId="77777777" w:rsidTr="003F49D5">
              <w:tc>
                <w:tcPr>
                  <w:tcW w:w="318" w:type="dxa"/>
                  <w:vAlign w:val="center"/>
                </w:tcPr>
                <w:p w14:paraId="5F7514F3" w14:textId="77777777" w:rsidR="001B42CB" w:rsidRPr="0002287D" w:rsidRDefault="001B42CB" w:rsidP="003F49D5">
                  <w:pPr>
                    <w:rPr>
                      <w:sz w:val="22"/>
                      <w:szCs w:val="22"/>
                    </w:rPr>
                  </w:pPr>
                </w:p>
              </w:tc>
            </w:tr>
          </w:tbl>
          <w:p w14:paraId="1CDC2042" w14:textId="77777777" w:rsidR="001B42CB" w:rsidRPr="0002287D" w:rsidRDefault="001B42CB" w:rsidP="003F49D5">
            <w:pPr>
              <w:rPr>
                <w:sz w:val="22"/>
                <w:szCs w:val="22"/>
              </w:rPr>
            </w:pPr>
          </w:p>
        </w:tc>
        <w:tc>
          <w:tcPr>
            <w:tcW w:w="6662" w:type="dxa"/>
            <w:gridSpan w:val="2"/>
          </w:tcPr>
          <w:p w14:paraId="43CE55E0" w14:textId="77777777" w:rsidR="001B42CB" w:rsidRPr="0002287D" w:rsidRDefault="001B42CB" w:rsidP="003F49D5">
            <w:pPr>
              <w:rPr>
                <w:sz w:val="22"/>
                <w:szCs w:val="22"/>
              </w:rPr>
            </w:pPr>
            <w:r w:rsidRPr="0002287D">
              <w:rPr>
                <w:sz w:val="22"/>
                <w:szCs w:val="22"/>
              </w:rPr>
              <w:t xml:space="preserve">женат/замужем; </w:t>
            </w:r>
          </w:p>
          <w:p w14:paraId="5DC13A4E" w14:textId="77777777" w:rsidR="001B42CB" w:rsidRPr="0002287D" w:rsidRDefault="001B42CB" w:rsidP="003F49D5">
            <w:pPr>
              <w:rPr>
                <w:sz w:val="22"/>
                <w:szCs w:val="22"/>
              </w:rPr>
            </w:pPr>
            <w:r w:rsidRPr="0002287D">
              <w:rPr>
                <w:sz w:val="22"/>
                <w:szCs w:val="22"/>
              </w:rPr>
              <w:t xml:space="preserve">холост/не замужем; </w:t>
            </w:r>
          </w:p>
          <w:p w14:paraId="58E6AA8F" w14:textId="77777777" w:rsidR="001B42CB" w:rsidRPr="0002287D" w:rsidRDefault="001B42CB" w:rsidP="003F49D5">
            <w:pPr>
              <w:rPr>
                <w:sz w:val="22"/>
                <w:szCs w:val="22"/>
              </w:rPr>
            </w:pPr>
            <w:r w:rsidRPr="0002287D">
              <w:rPr>
                <w:sz w:val="22"/>
                <w:szCs w:val="22"/>
              </w:rPr>
              <w:t xml:space="preserve">разведен/разведена; </w:t>
            </w:r>
          </w:p>
          <w:p w14:paraId="242A2331" w14:textId="77777777" w:rsidR="001B42CB" w:rsidRPr="0002287D" w:rsidRDefault="001B42CB" w:rsidP="003F49D5">
            <w:pPr>
              <w:rPr>
                <w:sz w:val="22"/>
                <w:szCs w:val="22"/>
              </w:rPr>
            </w:pPr>
            <w:r w:rsidRPr="0002287D">
              <w:rPr>
                <w:sz w:val="22"/>
                <w:szCs w:val="22"/>
              </w:rPr>
              <w:t>вдовец/вдова.</w:t>
            </w:r>
          </w:p>
        </w:tc>
      </w:tr>
      <w:tr w:rsidR="001B42CB" w:rsidRPr="0002287D" w14:paraId="4A317148" w14:textId="77777777" w:rsidTr="003F49D5">
        <w:trPr>
          <w:trHeight w:val="113"/>
        </w:trPr>
        <w:tc>
          <w:tcPr>
            <w:tcW w:w="9918" w:type="dxa"/>
            <w:gridSpan w:val="4"/>
          </w:tcPr>
          <w:p w14:paraId="0B04976A" w14:textId="77777777" w:rsidR="001B42CB" w:rsidRPr="0002287D" w:rsidRDefault="001B42CB" w:rsidP="003F49D5">
            <w:pPr>
              <w:rPr>
                <w:sz w:val="22"/>
                <w:szCs w:val="22"/>
              </w:rPr>
            </w:pPr>
          </w:p>
        </w:tc>
      </w:tr>
      <w:tr w:rsidR="001B42CB" w:rsidRPr="0002287D" w14:paraId="082DF64D" w14:textId="77777777" w:rsidTr="003F49D5">
        <w:trPr>
          <w:trHeight w:val="113"/>
        </w:trPr>
        <w:tc>
          <w:tcPr>
            <w:tcW w:w="9918" w:type="dxa"/>
            <w:gridSpan w:val="4"/>
            <w:shd w:val="clear" w:color="auto" w:fill="D9D9D9" w:themeFill="background1" w:themeFillShade="D9"/>
          </w:tcPr>
          <w:p w14:paraId="65D3C4B3" w14:textId="77777777" w:rsidR="001B42CB" w:rsidRPr="0002287D" w:rsidRDefault="001B42CB" w:rsidP="003F49D5">
            <w:pPr>
              <w:rPr>
                <w:sz w:val="22"/>
                <w:szCs w:val="22"/>
              </w:rPr>
            </w:pPr>
            <w:r w:rsidRPr="0002287D">
              <w:rPr>
                <w:b/>
                <w:sz w:val="22"/>
                <w:szCs w:val="22"/>
              </w:rPr>
              <w:lastRenderedPageBreak/>
              <w:t>Информация о супруге/ сожителе:</w:t>
            </w:r>
          </w:p>
        </w:tc>
      </w:tr>
      <w:tr w:rsidR="001B42CB" w:rsidRPr="0002287D" w14:paraId="44FBA9ED" w14:textId="77777777" w:rsidTr="003F49D5">
        <w:trPr>
          <w:trHeight w:val="340"/>
        </w:trPr>
        <w:tc>
          <w:tcPr>
            <w:tcW w:w="2689" w:type="dxa"/>
            <w:shd w:val="clear" w:color="auto" w:fill="D9D9D9" w:themeFill="background1" w:themeFillShade="D9"/>
          </w:tcPr>
          <w:p w14:paraId="664E9155" w14:textId="77777777" w:rsidR="001B42CB" w:rsidRPr="0002287D" w:rsidRDefault="001B42CB" w:rsidP="003F49D5">
            <w:pPr>
              <w:rPr>
                <w:b/>
                <w:sz w:val="22"/>
                <w:szCs w:val="22"/>
              </w:rPr>
            </w:pPr>
            <w:r w:rsidRPr="0002287D">
              <w:rPr>
                <w:sz w:val="22"/>
                <w:szCs w:val="22"/>
              </w:rPr>
              <w:t>Фамилия, имя, отчество</w:t>
            </w:r>
          </w:p>
        </w:tc>
        <w:tc>
          <w:tcPr>
            <w:tcW w:w="7229" w:type="dxa"/>
            <w:gridSpan w:val="3"/>
            <w:shd w:val="clear" w:color="auto" w:fill="FFFFFF" w:themeFill="background1"/>
          </w:tcPr>
          <w:p w14:paraId="6F2A4DE8" w14:textId="77777777" w:rsidR="001B42CB" w:rsidRPr="0002287D" w:rsidRDefault="001B42CB" w:rsidP="003F49D5">
            <w:pPr>
              <w:rPr>
                <w:sz w:val="22"/>
                <w:szCs w:val="22"/>
              </w:rPr>
            </w:pPr>
          </w:p>
        </w:tc>
      </w:tr>
      <w:tr w:rsidR="001B42CB" w:rsidRPr="0002287D" w14:paraId="5813DDE1" w14:textId="77777777" w:rsidTr="003F49D5">
        <w:trPr>
          <w:trHeight w:val="340"/>
        </w:trPr>
        <w:tc>
          <w:tcPr>
            <w:tcW w:w="2689" w:type="dxa"/>
            <w:shd w:val="clear" w:color="auto" w:fill="D9D9D9" w:themeFill="background1" w:themeFillShade="D9"/>
          </w:tcPr>
          <w:p w14:paraId="05B2D1A0" w14:textId="77777777" w:rsidR="001B42CB" w:rsidRPr="0002287D" w:rsidRDefault="001B42CB" w:rsidP="003F49D5">
            <w:pPr>
              <w:rPr>
                <w:sz w:val="22"/>
                <w:szCs w:val="22"/>
                <w:lang w:val="en-US"/>
              </w:rPr>
            </w:pPr>
            <w:r w:rsidRPr="0002287D">
              <w:rPr>
                <w:sz w:val="22"/>
                <w:szCs w:val="22"/>
              </w:rPr>
              <w:t>Дата рождения</w:t>
            </w:r>
          </w:p>
        </w:tc>
        <w:tc>
          <w:tcPr>
            <w:tcW w:w="7229" w:type="dxa"/>
            <w:gridSpan w:val="3"/>
            <w:shd w:val="clear" w:color="auto" w:fill="FFFFFF" w:themeFill="background1"/>
          </w:tcPr>
          <w:p w14:paraId="3820A983" w14:textId="77777777" w:rsidR="001B42CB" w:rsidRPr="0002287D" w:rsidRDefault="001B42CB" w:rsidP="003F49D5">
            <w:pPr>
              <w:rPr>
                <w:sz w:val="22"/>
                <w:szCs w:val="22"/>
              </w:rPr>
            </w:pPr>
          </w:p>
        </w:tc>
      </w:tr>
      <w:tr w:rsidR="001B42CB" w:rsidRPr="0002287D" w14:paraId="486DE6DB" w14:textId="77777777" w:rsidTr="003F49D5">
        <w:trPr>
          <w:trHeight w:val="340"/>
        </w:trPr>
        <w:tc>
          <w:tcPr>
            <w:tcW w:w="2689" w:type="dxa"/>
            <w:shd w:val="clear" w:color="auto" w:fill="D9D9D9" w:themeFill="background1" w:themeFillShade="D9"/>
          </w:tcPr>
          <w:p w14:paraId="0D33F209" w14:textId="77777777" w:rsidR="001B42CB" w:rsidRPr="0002287D" w:rsidRDefault="001B42CB" w:rsidP="003F49D5">
            <w:pPr>
              <w:rPr>
                <w:sz w:val="22"/>
                <w:szCs w:val="22"/>
              </w:rPr>
            </w:pPr>
            <w:r w:rsidRPr="0002287D">
              <w:rPr>
                <w:sz w:val="22"/>
                <w:szCs w:val="22"/>
              </w:rPr>
              <w:t>Место работы, должность</w:t>
            </w:r>
          </w:p>
        </w:tc>
        <w:tc>
          <w:tcPr>
            <w:tcW w:w="7229" w:type="dxa"/>
            <w:gridSpan w:val="3"/>
            <w:shd w:val="clear" w:color="auto" w:fill="FFFFFF" w:themeFill="background1"/>
          </w:tcPr>
          <w:p w14:paraId="1CD8E8F6" w14:textId="77777777" w:rsidR="001B42CB" w:rsidRPr="0002287D" w:rsidRDefault="001B42CB" w:rsidP="003F49D5">
            <w:pPr>
              <w:rPr>
                <w:sz w:val="22"/>
                <w:szCs w:val="22"/>
              </w:rPr>
            </w:pPr>
          </w:p>
        </w:tc>
      </w:tr>
      <w:tr w:rsidR="001B42CB" w:rsidRPr="0002287D" w14:paraId="12BE910C" w14:textId="77777777" w:rsidTr="003F49D5">
        <w:trPr>
          <w:trHeight w:val="113"/>
        </w:trPr>
        <w:tc>
          <w:tcPr>
            <w:tcW w:w="2689" w:type="dxa"/>
            <w:vMerge w:val="restart"/>
            <w:shd w:val="clear" w:color="auto" w:fill="D9D9D9" w:themeFill="background1" w:themeFillShade="D9"/>
          </w:tcPr>
          <w:p w14:paraId="3B3E2FF5" w14:textId="77777777" w:rsidR="001B42CB" w:rsidRPr="0002287D" w:rsidRDefault="001B42CB" w:rsidP="003F49D5">
            <w:pPr>
              <w:rPr>
                <w:sz w:val="22"/>
                <w:szCs w:val="22"/>
              </w:rPr>
            </w:pPr>
            <w:r w:rsidRPr="0002287D">
              <w:rPr>
                <w:sz w:val="22"/>
                <w:szCs w:val="22"/>
              </w:rPr>
              <w:t>Телефоны</w:t>
            </w:r>
          </w:p>
        </w:tc>
        <w:tc>
          <w:tcPr>
            <w:tcW w:w="2551" w:type="dxa"/>
            <w:gridSpan w:val="2"/>
            <w:shd w:val="clear" w:color="auto" w:fill="FFFFFF" w:themeFill="background1"/>
          </w:tcPr>
          <w:p w14:paraId="5BC2A005" w14:textId="77777777" w:rsidR="001B42CB" w:rsidRPr="0002287D" w:rsidRDefault="001B42CB" w:rsidP="003F49D5">
            <w:pPr>
              <w:rPr>
                <w:sz w:val="22"/>
                <w:szCs w:val="22"/>
              </w:rPr>
            </w:pPr>
            <w:r w:rsidRPr="0002287D">
              <w:rPr>
                <w:sz w:val="22"/>
                <w:szCs w:val="22"/>
              </w:rPr>
              <w:t>Моб.</w:t>
            </w:r>
          </w:p>
        </w:tc>
        <w:tc>
          <w:tcPr>
            <w:tcW w:w="4678" w:type="dxa"/>
          </w:tcPr>
          <w:p w14:paraId="5481CDBC" w14:textId="77777777" w:rsidR="001B42CB" w:rsidRPr="0002287D" w:rsidRDefault="001B42CB" w:rsidP="003F49D5">
            <w:pPr>
              <w:rPr>
                <w:sz w:val="22"/>
                <w:szCs w:val="22"/>
              </w:rPr>
            </w:pPr>
          </w:p>
        </w:tc>
      </w:tr>
      <w:tr w:rsidR="001B42CB" w:rsidRPr="0002287D" w14:paraId="010A4077" w14:textId="77777777" w:rsidTr="003F49D5">
        <w:trPr>
          <w:trHeight w:val="113"/>
        </w:trPr>
        <w:tc>
          <w:tcPr>
            <w:tcW w:w="2689" w:type="dxa"/>
            <w:vMerge/>
            <w:shd w:val="clear" w:color="auto" w:fill="D9D9D9" w:themeFill="background1" w:themeFillShade="D9"/>
          </w:tcPr>
          <w:p w14:paraId="33CF347B" w14:textId="77777777" w:rsidR="001B42CB" w:rsidRPr="0002287D" w:rsidRDefault="001B42CB" w:rsidP="003F49D5">
            <w:pPr>
              <w:rPr>
                <w:sz w:val="22"/>
                <w:szCs w:val="22"/>
              </w:rPr>
            </w:pPr>
          </w:p>
        </w:tc>
        <w:tc>
          <w:tcPr>
            <w:tcW w:w="2551" w:type="dxa"/>
            <w:gridSpan w:val="2"/>
            <w:shd w:val="clear" w:color="auto" w:fill="FFFFFF" w:themeFill="background1"/>
          </w:tcPr>
          <w:p w14:paraId="2F1D1239" w14:textId="77777777" w:rsidR="001B42CB" w:rsidRPr="0002287D" w:rsidRDefault="001B42CB" w:rsidP="003F49D5">
            <w:pPr>
              <w:rPr>
                <w:sz w:val="22"/>
                <w:szCs w:val="22"/>
              </w:rPr>
            </w:pPr>
            <w:r w:rsidRPr="0002287D">
              <w:rPr>
                <w:sz w:val="22"/>
                <w:szCs w:val="22"/>
              </w:rPr>
              <w:t>Раб.</w:t>
            </w:r>
          </w:p>
        </w:tc>
        <w:tc>
          <w:tcPr>
            <w:tcW w:w="4678" w:type="dxa"/>
          </w:tcPr>
          <w:p w14:paraId="0950EFC0" w14:textId="77777777" w:rsidR="001B42CB" w:rsidRPr="0002287D" w:rsidRDefault="001B42CB" w:rsidP="003F49D5">
            <w:pPr>
              <w:rPr>
                <w:sz w:val="22"/>
                <w:szCs w:val="22"/>
              </w:rPr>
            </w:pPr>
          </w:p>
        </w:tc>
      </w:tr>
    </w:tbl>
    <w:p w14:paraId="0157D30D" w14:textId="77777777" w:rsidR="001B42CB" w:rsidRPr="0002287D" w:rsidRDefault="001B42CB" w:rsidP="001B42CB">
      <w:pPr>
        <w:rPr>
          <w:rFonts w:eastAsia="SimSun"/>
          <w:sz w:val="22"/>
          <w:szCs w:val="22"/>
          <w:lang w:eastAsia="zh-CN"/>
        </w:rPr>
      </w:pPr>
    </w:p>
    <w:tbl>
      <w:tblPr>
        <w:tblStyle w:val="af4"/>
        <w:tblW w:w="9918" w:type="dxa"/>
        <w:tblLayout w:type="fixed"/>
        <w:tblLook w:val="04A0" w:firstRow="1" w:lastRow="0" w:firstColumn="1" w:lastColumn="0" w:noHBand="0" w:noVBand="1"/>
      </w:tblPr>
      <w:tblGrid>
        <w:gridCol w:w="5240"/>
        <w:gridCol w:w="2126"/>
        <w:gridCol w:w="2552"/>
      </w:tblGrid>
      <w:tr w:rsidR="001B42CB" w:rsidRPr="0002287D" w14:paraId="6CEEE465" w14:textId="77777777" w:rsidTr="003F49D5">
        <w:trPr>
          <w:trHeight w:val="113"/>
        </w:trPr>
        <w:tc>
          <w:tcPr>
            <w:tcW w:w="9918" w:type="dxa"/>
            <w:gridSpan w:val="3"/>
            <w:shd w:val="clear" w:color="auto" w:fill="D9D9D9" w:themeFill="background1" w:themeFillShade="D9"/>
          </w:tcPr>
          <w:p w14:paraId="21484795" w14:textId="77777777" w:rsidR="001B42CB" w:rsidRPr="0002287D" w:rsidRDefault="001B42CB" w:rsidP="003F49D5">
            <w:pPr>
              <w:rPr>
                <w:sz w:val="22"/>
                <w:szCs w:val="22"/>
              </w:rPr>
            </w:pPr>
            <w:r w:rsidRPr="0002287D">
              <w:rPr>
                <w:b/>
                <w:sz w:val="22"/>
                <w:szCs w:val="22"/>
              </w:rPr>
              <w:t>Количество членов семьи</w:t>
            </w:r>
            <w:r w:rsidRPr="0002287D">
              <w:rPr>
                <w:sz w:val="22"/>
                <w:szCs w:val="22"/>
              </w:rPr>
              <w:t>: (совместно проживающих, в том числе иждивенцев)</w:t>
            </w:r>
          </w:p>
        </w:tc>
      </w:tr>
      <w:tr w:rsidR="001B42CB" w:rsidRPr="0002287D" w14:paraId="166806E1" w14:textId="77777777" w:rsidTr="003F49D5">
        <w:trPr>
          <w:trHeight w:val="113"/>
        </w:trPr>
        <w:tc>
          <w:tcPr>
            <w:tcW w:w="5240" w:type="dxa"/>
            <w:shd w:val="clear" w:color="auto" w:fill="D9D9D9" w:themeFill="background1" w:themeFillShade="D9"/>
          </w:tcPr>
          <w:p w14:paraId="23BCF044" w14:textId="77777777" w:rsidR="001B42CB" w:rsidRPr="0002287D" w:rsidRDefault="001B42CB" w:rsidP="003F49D5">
            <w:pPr>
              <w:jc w:val="center"/>
              <w:rPr>
                <w:b/>
                <w:sz w:val="22"/>
                <w:szCs w:val="22"/>
              </w:rPr>
            </w:pPr>
            <w:r w:rsidRPr="0002287D">
              <w:rPr>
                <w:b/>
                <w:sz w:val="22"/>
                <w:szCs w:val="22"/>
              </w:rPr>
              <w:t>Фамилия, имя, отчество</w:t>
            </w:r>
          </w:p>
          <w:p w14:paraId="225A1C6C" w14:textId="77777777" w:rsidR="001B42CB" w:rsidRPr="0002287D" w:rsidRDefault="001B42CB" w:rsidP="003F49D5">
            <w:pPr>
              <w:jc w:val="center"/>
              <w:rPr>
                <w:sz w:val="22"/>
                <w:szCs w:val="22"/>
              </w:rPr>
            </w:pPr>
            <w:r w:rsidRPr="0002287D">
              <w:rPr>
                <w:b/>
                <w:sz w:val="22"/>
                <w:szCs w:val="22"/>
              </w:rPr>
              <w:t>(степень родства)</w:t>
            </w:r>
          </w:p>
        </w:tc>
        <w:tc>
          <w:tcPr>
            <w:tcW w:w="2126" w:type="dxa"/>
            <w:shd w:val="clear" w:color="auto" w:fill="D9D9D9" w:themeFill="background1" w:themeFillShade="D9"/>
          </w:tcPr>
          <w:p w14:paraId="76012C27" w14:textId="77777777" w:rsidR="001B42CB" w:rsidRPr="0002287D" w:rsidRDefault="001B42CB" w:rsidP="003F49D5">
            <w:pPr>
              <w:jc w:val="center"/>
              <w:rPr>
                <w:sz w:val="22"/>
                <w:szCs w:val="22"/>
              </w:rPr>
            </w:pPr>
            <w:r w:rsidRPr="0002287D">
              <w:rPr>
                <w:b/>
                <w:sz w:val="22"/>
                <w:szCs w:val="22"/>
              </w:rPr>
              <w:t>Дата рождения</w:t>
            </w:r>
          </w:p>
        </w:tc>
        <w:tc>
          <w:tcPr>
            <w:tcW w:w="2552" w:type="dxa"/>
            <w:shd w:val="clear" w:color="auto" w:fill="D9D9D9" w:themeFill="background1" w:themeFillShade="D9"/>
          </w:tcPr>
          <w:p w14:paraId="2607DAF7" w14:textId="77777777" w:rsidR="001B42CB" w:rsidRPr="0002287D" w:rsidRDefault="001B42CB" w:rsidP="003F49D5">
            <w:pPr>
              <w:jc w:val="center"/>
              <w:rPr>
                <w:sz w:val="22"/>
                <w:szCs w:val="22"/>
              </w:rPr>
            </w:pPr>
            <w:r w:rsidRPr="0002287D">
              <w:rPr>
                <w:b/>
                <w:sz w:val="22"/>
                <w:szCs w:val="22"/>
              </w:rPr>
              <w:t>Место работы (учебы), № телефона</w:t>
            </w:r>
          </w:p>
        </w:tc>
      </w:tr>
      <w:tr w:rsidR="001B42CB" w:rsidRPr="0002287D" w14:paraId="33EB2C17" w14:textId="77777777" w:rsidTr="003F49D5">
        <w:trPr>
          <w:trHeight w:val="113"/>
        </w:trPr>
        <w:tc>
          <w:tcPr>
            <w:tcW w:w="5240" w:type="dxa"/>
          </w:tcPr>
          <w:p w14:paraId="2FDCB4B7" w14:textId="77777777" w:rsidR="001B42CB" w:rsidRPr="0002287D" w:rsidRDefault="001B42CB" w:rsidP="003F49D5">
            <w:pPr>
              <w:rPr>
                <w:sz w:val="22"/>
                <w:szCs w:val="22"/>
              </w:rPr>
            </w:pPr>
            <w:r w:rsidRPr="0002287D">
              <w:rPr>
                <w:b/>
                <w:sz w:val="22"/>
                <w:szCs w:val="22"/>
              </w:rPr>
              <w:t>1.</w:t>
            </w:r>
          </w:p>
        </w:tc>
        <w:tc>
          <w:tcPr>
            <w:tcW w:w="2126" w:type="dxa"/>
          </w:tcPr>
          <w:p w14:paraId="410D9531" w14:textId="77777777" w:rsidR="001B42CB" w:rsidRPr="0002287D" w:rsidRDefault="001B42CB" w:rsidP="003F49D5">
            <w:pPr>
              <w:rPr>
                <w:sz w:val="22"/>
                <w:szCs w:val="22"/>
              </w:rPr>
            </w:pPr>
          </w:p>
        </w:tc>
        <w:tc>
          <w:tcPr>
            <w:tcW w:w="2552" w:type="dxa"/>
          </w:tcPr>
          <w:p w14:paraId="412141EE" w14:textId="77777777" w:rsidR="001B42CB" w:rsidRPr="0002287D" w:rsidRDefault="001B42CB" w:rsidP="003F49D5">
            <w:pPr>
              <w:rPr>
                <w:sz w:val="22"/>
                <w:szCs w:val="22"/>
              </w:rPr>
            </w:pPr>
          </w:p>
        </w:tc>
      </w:tr>
      <w:tr w:rsidR="001B42CB" w:rsidRPr="0002287D" w14:paraId="60499EB2" w14:textId="77777777" w:rsidTr="003F49D5">
        <w:trPr>
          <w:trHeight w:val="113"/>
        </w:trPr>
        <w:tc>
          <w:tcPr>
            <w:tcW w:w="5240" w:type="dxa"/>
          </w:tcPr>
          <w:p w14:paraId="60074605" w14:textId="77777777" w:rsidR="001B42CB" w:rsidRPr="0002287D" w:rsidRDefault="001B42CB" w:rsidP="003F49D5">
            <w:pPr>
              <w:rPr>
                <w:sz w:val="22"/>
                <w:szCs w:val="22"/>
              </w:rPr>
            </w:pPr>
            <w:r w:rsidRPr="0002287D">
              <w:rPr>
                <w:b/>
                <w:sz w:val="22"/>
                <w:szCs w:val="22"/>
              </w:rPr>
              <w:t>2.</w:t>
            </w:r>
          </w:p>
        </w:tc>
        <w:tc>
          <w:tcPr>
            <w:tcW w:w="2126" w:type="dxa"/>
          </w:tcPr>
          <w:p w14:paraId="12161B97" w14:textId="77777777" w:rsidR="001B42CB" w:rsidRPr="0002287D" w:rsidRDefault="001B42CB" w:rsidP="003F49D5">
            <w:pPr>
              <w:rPr>
                <w:sz w:val="22"/>
                <w:szCs w:val="22"/>
              </w:rPr>
            </w:pPr>
          </w:p>
        </w:tc>
        <w:tc>
          <w:tcPr>
            <w:tcW w:w="2552" w:type="dxa"/>
          </w:tcPr>
          <w:p w14:paraId="752D274D" w14:textId="77777777" w:rsidR="001B42CB" w:rsidRPr="0002287D" w:rsidRDefault="001B42CB" w:rsidP="003F49D5">
            <w:pPr>
              <w:rPr>
                <w:sz w:val="22"/>
                <w:szCs w:val="22"/>
              </w:rPr>
            </w:pPr>
          </w:p>
        </w:tc>
      </w:tr>
      <w:tr w:rsidR="001B42CB" w:rsidRPr="0002287D" w14:paraId="175640F1" w14:textId="77777777" w:rsidTr="003F49D5">
        <w:trPr>
          <w:trHeight w:val="113"/>
        </w:trPr>
        <w:tc>
          <w:tcPr>
            <w:tcW w:w="5240" w:type="dxa"/>
          </w:tcPr>
          <w:p w14:paraId="0359F7E5" w14:textId="77777777" w:rsidR="001B42CB" w:rsidRPr="0002287D" w:rsidRDefault="001B42CB" w:rsidP="003F49D5">
            <w:pPr>
              <w:rPr>
                <w:sz w:val="22"/>
                <w:szCs w:val="22"/>
              </w:rPr>
            </w:pPr>
            <w:r w:rsidRPr="0002287D">
              <w:rPr>
                <w:sz w:val="22"/>
                <w:szCs w:val="22"/>
              </w:rPr>
              <w:t>…</w:t>
            </w:r>
          </w:p>
        </w:tc>
        <w:tc>
          <w:tcPr>
            <w:tcW w:w="2126" w:type="dxa"/>
          </w:tcPr>
          <w:p w14:paraId="2D87CEE1" w14:textId="77777777" w:rsidR="001B42CB" w:rsidRPr="0002287D" w:rsidRDefault="001B42CB" w:rsidP="003F49D5">
            <w:pPr>
              <w:rPr>
                <w:sz w:val="22"/>
                <w:szCs w:val="22"/>
              </w:rPr>
            </w:pPr>
          </w:p>
        </w:tc>
        <w:tc>
          <w:tcPr>
            <w:tcW w:w="2552" w:type="dxa"/>
            <w:shd w:val="clear" w:color="auto" w:fill="auto"/>
          </w:tcPr>
          <w:p w14:paraId="4E185A8A" w14:textId="77777777" w:rsidR="001B42CB" w:rsidRPr="0002287D" w:rsidRDefault="001B42CB" w:rsidP="003F49D5">
            <w:pPr>
              <w:rPr>
                <w:sz w:val="22"/>
                <w:szCs w:val="22"/>
              </w:rPr>
            </w:pPr>
          </w:p>
        </w:tc>
      </w:tr>
      <w:tr w:rsidR="001B42CB" w:rsidRPr="0002287D" w14:paraId="5B1B0F60" w14:textId="77777777" w:rsidTr="003F49D5">
        <w:trPr>
          <w:trHeight w:val="113"/>
        </w:trPr>
        <w:tc>
          <w:tcPr>
            <w:tcW w:w="5240" w:type="dxa"/>
          </w:tcPr>
          <w:p w14:paraId="63062B1A" w14:textId="77777777" w:rsidR="001B42CB" w:rsidRPr="0002287D" w:rsidRDefault="001B42CB" w:rsidP="003F49D5">
            <w:pPr>
              <w:rPr>
                <w:sz w:val="22"/>
                <w:szCs w:val="22"/>
              </w:rPr>
            </w:pPr>
          </w:p>
        </w:tc>
        <w:tc>
          <w:tcPr>
            <w:tcW w:w="2126" w:type="dxa"/>
          </w:tcPr>
          <w:p w14:paraId="7EB05E35" w14:textId="77777777" w:rsidR="001B42CB" w:rsidRPr="0002287D" w:rsidRDefault="001B42CB" w:rsidP="003F49D5">
            <w:pPr>
              <w:rPr>
                <w:sz w:val="22"/>
                <w:szCs w:val="22"/>
              </w:rPr>
            </w:pPr>
          </w:p>
        </w:tc>
        <w:tc>
          <w:tcPr>
            <w:tcW w:w="2552" w:type="dxa"/>
            <w:shd w:val="clear" w:color="auto" w:fill="auto"/>
          </w:tcPr>
          <w:p w14:paraId="4F1B0852" w14:textId="77777777" w:rsidR="001B42CB" w:rsidRPr="0002287D" w:rsidRDefault="001B42CB" w:rsidP="003F49D5">
            <w:pPr>
              <w:rPr>
                <w:sz w:val="22"/>
                <w:szCs w:val="22"/>
              </w:rPr>
            </w:pPr>
          </w:p>
        </w:tc>
      </w:tr>
    </w:tbl>
    <w:p w14:paraId="3829AAB2" w14:textId="77777777" w:rsidR="001B42CB" w:rsidRDefault="001B42CB" w:rsidP="001B42CB">
      <w:pPr>
        <w:rPr>
          <w:rFonts w:eastAsia="SimSun"/>
          <w:sz w:val="22"/>
          <w:szCs w:val="22"/>
          <w:lang w:eastAsia="zh-CN"/>
        </w:rPr>
      </w:pPr>
    </w:p>
    <w:p w14:paraId="318639D1" w14:textId="77777777" w:rsidR="001B42CB" w:rsidRPr="0002287D" w:rsidRDefault="001B42CB" w:rsidP="001B42CB">
      <w:pPr>
        <w:rPr>
          <w:rFonts w:eastAsia="SimSun"/>
          <w:sz w:val="22"/>
          <w:szCs w:val="22"/>
          <w:lang w:eastAsia="zh-CN"/>
        </w:rPr>
      </w:pPr>
    </w:p>
    <w:tbl>
      <w:tblPr>
        <w:tblStyle w:val="af4"/>
        <w:tblW w:w="9918" w:type="dxa"/>
        <w:tblLook w:val="04A0" w:firstRow="1" w:lastRow="0" w:firstColumn="1" w:lastColumn="0" w:noHBand="0" w:noVBand="1"/>
      </w:tblPr>
      <w:tblGrid>
        <w:gridCol w:w="3823"/>
        <w:gridCol w:w="6095"/>
      </w:tblGrid>
      <w:tr w:rsidR="001B42CB" w:rsidRPr="0002287D" w14:paraId="0B20A498" w14:textId="77777777" w:rsidTr="003F49D5">
        <w:trPr>
          <w:trHeight w:val="340"/>
        </w:trPr>
        <w:tc>
          <w:tcPr>
            <w:tcW w:w="9918" w:type="dxa"/>
            <w:gridSpan w:val="2"/>
            <w:shd w:val="clear" w:color="auto" w:fill="D9D9D9" w:themeFill="background1" w:themeFillShade="D9"/>
          </w:tcPr>
          <w:p w14:paraId="0564E7E3" w14:textId="77777777" w:rsidR="001B42CB" w:rsidRPr="0002287D" w:rsidRDefault="001B42CB" w:rsidP="003F49D5">
            <w:pPr>
              <w:jc w:val="both"/>
              <w:rPr>
                <w:rFonts w:eastAsia="SimSun"/>
                <w:b/>
                <w:sz w:val="22"/>
                <w:szCs w:val="22"/>
                <w:lang w:eastAsia="zh-CN"/>
              </w:rPr>
            </w:pPr>
            <w:r w:rsidRPr="0002287D">
              <w:rPr>
                <w:rFonts w:eastAsia="SimSun"/>
                <w:b/>
                <w:sz w:val="22"/>
                <w:szCs w:val="22"/>
                <w:lang w:eastAsia="zh-CN"/>
              </w:rPr>
              <w:t>Доходы:</w:t>
            </w:r>
          </w:p>
        </w:tc>
      </w:tr>
      <w:tr w:rsidR="001B42CB" w:rsidRPr="0002287D" w14:paraId="6E4E96D7" w14:textId="77777777" w:rsidTr="003F49D5">
        <w:trPr>
          <w:trHeight w:val="340"/>
        </w:trPr>
        <w:tc>
          <w:tcPr>
            <w:tcW w:w="3823" w:type="dxa"/>
            <w:shd w:val="clear" w:color="auto" w:fill="D9D9D9" w:themeFill="background1" w:themeFillShade="D9"/>
          </w:tcPr>
          <w:p w14:paraId="7E570660" w14:textId="77777777" w:rsidR="001B42CB" w:rsidRPr="0002287D" w:rsidRDefault="001B42CB" w:rsidP="003F49D5">
            <w:pPr>
              <w:rPr>
                <w:rFonts w:eastAsia="SimSun"/>
                <w:b/>
                <w:sz w:val="22"/>
                <w:szCs w:val="22"/>
                <w:lang w:eastAsia="zh-CN"/>
              </w:rPr>
            </w:pPr>
            <w:r w:rsidRPr="0002287D">
              <w:rPr>
                <w:rFonts w:eastAsia="SimSun"/>
                <w:b/>
                <w:sz w:val="22"/>
                <w:szCs w:val="22"/>
                <w:lang w:eastAsia="zh-CN"/>
              </w:rPr>
              <w:t>заработная плата (анкетируемого)</w:t>
            </w:r>
          </w:p>
        </w:tc>
        <w:tc>
          <w:tcPr>
            <w:tcW w:w="6095" w:type="dxa"/>
          </w:tcPr>
          <w:p w14:paraId="6B9C82B0" w14:textId="77777777" w:rsidR="001B42CB" w:rsidRPr="0002287D" w:rsidRDefault="001B42CB" w:rsidP="003F49D5">
            <w:pPr>
              <w:rPr>
                <w:rFonts w:eastAsia="SimSun"/>
                <w:sz w:val="22"/>
                <w:szCs w:val="22"/>
                <w:lang w:eastAsia="zh-CN"/>
              </w:rPr>
            </w:pPr>
          </w:p>
        </w:tc>
      </w:tr>
      <w:tr w:rsidR="001B42CB" w:rsidRPr="0002287D" w14:paraId="7EF9DF24" w14:textId="77777777" w:rsidTr="003F49D5">
        <w:trPr>
          <w:trHeight w:val="340"/>
        </w:trPr>
        <w:tc>
          <w:tcPr>
            <w:tcW w:w="3823" w:type="dxa"/>
            <w:shd w:val="clear" w:color="auto" w:fill="D9D9D9" w:themeFill="background1" w:themeFillShade="D9"/>
          </w:tcPr>
          <w:p w14:paraId="57FDAE84" w14:textId="77777777" w:rsidR="001B42CB" w:rsidRPr="0002287D" w:rsidRDefault="001B42CB" w:rsidP="003F49D5">
            <w:pPr>
              <w:rPr>
                <w:rFonts w:eastAsia="SimSun"/>
                <w:b/>
                <w:sz w:val="22"/>
                <w:szCs w:val="22"/>
                <w:lang w:eastAsia="zh-CN"/>
              </w:rPr>
            </w:pPr>
            <w:r w:rsidRPr="0002287D">
              <w:rPr>
                <w:rFonts w:eastAsia="SimSun"/>
                <w:b/>
                <w:sz w:val="22"/>
                <w:szCs w:val="22"/>
                <w:lang w:eastAsia="zh-CN"/>
              </w:rPr>
              <w:t>заработная плата супруга(и)</w:t>
            </w:r>
          </w:p>
        </w:tc>
        <w:tc>
          <w:tcPr>
            <w:tcW w:w="6095" w:type="dxa"/>
          </w:tcPr>
          <w:p w14:paraId="3A1CD3E6" w14:textId="77777777" w:rsidR="001B42CB" w:rsidRPr="0002287D" w:rsidRDefault="001B42CB" w:rsidP="003F49D5">
            <w:pPr>
              <w:rPr>
                <w:rFonts w:eastAsia="SimSun"/>
                <w:sz w:val="22"/>
                <w:szCs w:val="22"/>
                <w:lang w:eastAsia="zh-CN"/>
              </w:rPr>
            </w:pPr>
          </w:p>
        </w:tc>
      </w:tr>
      <w:tr w:rsidR="001B42CB" w:rsidRPr="0002287D" w14:paraId="3AEA491D" w14:textId="77777777" w:rsidTr="003F49D5">
        <w:trPr>
          <w:trHeight w:val="340"/>
        </w:trPr>
        <w:tc>
          <w:tcPr>
            <w:tcW w:w="3823" w:type="dxa"/>
            <w:shd w:val="clear" w:color="auto" w:fill="D9D9D9" w:themeFill="background1" w:themeFillShade="D9"/>
          </w:tcPr>
          <w:p w14:paraId="52F257F2" w14:textId="77777777" w:rsidR="001B42CB" w:rsidRPr="0002287D" w:rsidRDefault="001B42CB" w:rsidP="003F49D5">
            <w:pPr>
              <w:rPr>
                <w:rFonts w:eastAsia="SimSun"/>
                <w:b/>
                <w:sz w:val="22"/>
                <w:szCs w:val="22"/>
                <w:lang w:eastAsia="zh-CN"/>
              </w:rPr>
            </w:pPr>
            <w:r w:rsidRPr="0002287D">
              <w:rPr>
                <w:rFonts w:eastAsia="SimSun"/>
                <w:b/>
                <w:sz w:val="22"/>
                <w:szCs w:val="22"/>
                <w:lang w:eastAsia="zh-CN"/>
              </w:rPr>
              <w:t>прочие доходы</w:t>
            </w:r>
          </w:p>
        </w:tc>
        <w:tc>
          <w:tcPr>
            <w:tcW w:w="6095" w:type="dxa"/>
          </w:tcPr>
          <w:p w14:paraId="3624C019" w14:textId="77777777" w:rsidR="001B42CB" w:rsidRPr="0002287D" w:rsidRDefault="001B42CB" w:rsidP="003F49D5">
            <w:pPr>
              <w:rPr>
                <w:rFonts w:eastAsia="SimSun"/>
                <w:sz w:val="22"/>
                <w:szCs w:val="22"/>
                <w:lang w:eastAsia="zh-CN"/>
              </w:rPr>
            </w:pPr>
          </w:p>
        </w:tc>
      </w:tr>
      <w:tr w:rsidR="001B42CB" w:rsidRPr="0002287D" w14:paraId="34D73D6D" w14:textId="77777777" w:rsidTr="003F49D5">
        <w:trPr>
          <w:trHeight w:val="340"/>
        </w:trPr>
        <w:tc>
          <w:tcPr>
            <w:tcW w:w="3823" w:type="dxa"/>
            <w:shd w:val="clear" w:color="auto" w:fill="D9D9D9" w:themeFill="background1" w:themeFillShade="D9"/>
          </w:tcPr>
          <w:p w14:paraId="4903A2B2" w14:textId="77777777" w:rsidR="001B42CB" w:rsidRPr="0002287D" w:rsidRDefault="001B42CB" w:rsidP="003F49D5">
            <w:pPr>
              <w:rPr>
                <w:rFonts w:eastAsia="SimSun"/>
                <w:b/>
                <w:sz w:val="22"/>
                <w:szCs w:val="22"/>
                <w:lang w:eastAsia="zh-CN"/>
              </w:rPr>
            </w:pPr>
            <w:r w:rsidRPr="0002287D">
              <w:rPr>
                <w:rFonts w:eastAsia="SimSun"/>
                <w:b/>
                <w:sz w:val="22"/>
                <w:szCs w:val="22"/>
                <w:lang w:eastAsia="zh-CN"/>
              </w:rPr>
              <w:t>Итого ежемесячный семейный доход</w:t>
            </w:r>
          </w:p>
        </w:tc>
        <w:tc>
          <w:tcPr>
            <w:tcW w:w="6095" w:type="dxa"/>
          </w:tcPr>
          <w:p w14:paraId="2B85533E" w14:textId="77777777" w:rsidR="001B42CB" w:rsidRPr="0002287D" w:rsidRDefault="001B42CB" w:rsidP="003F49D5">
            <w:pPr>
              <w:rPr>
                <w:rFonts w:eastAsia="SimSun"/>
                <w:sz w:val="22"/>
                <w:szCs w:val="22"/>
                <w:lang w:eastAsia="zh-CN"/>
              </w:rPr>
            </w:pPr>
          </w:p>
        </w:tc>
      </w:tr>
    </w:tbl>
    <w:p w14:paraId="405C5883" w14:textId="77777777" w:rsidR="001B42CB" w:rsidRPr="0002287D" w:rsidRDefault="001B42CB" w:rsidP="001B42CB">
      <w:pPr>
        <w:rPr>
          <w:rFonts w:eastAsia="SimSun"/>
          <w:sz w:val="22"/>
          <w:szCs w:val="22"/>
          <w:lang w:eastAsia="zh-CN"/>
        </w:rPr>
      </w:pPr>
    </w:p>
    <w:tbl>
      <w:tblPr>
        <w:tblStyle w:val="af4"/>
        <w:tblW w:w="9918" w:type="dxa"/>
        <w:tblLook w:val="04A0" w:firstRow="1" w:lastRow="0" w:firstColumn="1" w:lastColumn="0" w:noHBand="0" w:noVBand="1"/>
      </w:tblPr>
      <w:tblGrid>
        <w:gridCol w:w="3783"/>
        <w:gridCol w:w="1882"/>
        <w:gridCol w:w="4253"/>
      </w:tblGrid>
      <w:tr w:rsidR="001B42CB" w:rsidRPr="0002287D" w14:paraId="257716B4" w14:textId="77777777" w:rsidTr="003F49D5">
        <w:trPr>
          <w:trHeight w:val="340"/>
        </w:trPr>
        <w:tc>
          <w:tcPr>
            <w:tcW w:w="9918" w:type="dxa"/>
            <w:gridSpan w:val="3"/>
            <w:shd w:val="clear" w:color="auto" w:fill="D9D9D9" w:themeFill="background1" w:themeFillShade="D9"/>
          </w:tcPr>
          <w:p w14:paraId="31BC723B" w14:textId="77777777" w:rsidR="001B42CB" w:rsidRPr="0002287D" w:rsidRDefault="001B42CB" w:rsidP="003F49D5">
            <w:pPr>
              <w:jc w:val="both"/>
              <w:rPr>
                <w:rFonts w:eastAsia="SimSun"/>
                <w:b/>
                <w:sz w:val="22"/>
                <w:szCs w:val="22"/>
                <w:lang w:eastAsia="zh-CN"/>
              </w:rPr>
            </w:pPr>
            <w:r w:rsidRPr="0002287D">
              <w:rPr>
                <w:rFonts w:eastAsia="SimSun"/>
                <w:b/>
                <w:sz w:val="22"/>
                <w:szCs w:val="22"/>
                <w:lang w:eastAsia="zh-CN"/>
              </w:rPr>
              <w:t>Расходы:</w:t>
            </w:r>
          </w:p>
        </w:tc>
      </w:tr>
      <w:tr w:rsidR="001B42CB" w:rsidRPr="0002287D" w14:paraId="29F76B57" w14:textId="77777777" w:rsidTr="003F49D5">
        <w:trPr>
          <w:trHeight w:val="340"/>
        </w:trPr>
        <w:tc>
          <w:tcPr>
            <w:tcW w:w="3783" w:type="dxa"/>
            <w:shd w:val="clear" w:color="auto" w:fill="D9D9D9" w:themeFill="background1" w:themeFillShade="D9"/>
          </w:tcPr>
          <w:p w14:paraId="64AEC5FD" w14:textId="77777777" w:rsidR="001B42CB" w:rsidRPr="0002287D" w:rsidRDefault="001B42CB" w:rsidP="003F49D5">
            <w:pPr>
              <w:rPr>
                <w:rFonts w:eastAsia="SimSun"/>
                <w:sz w:val="22"/>
                <w:szCs w:val="22"/>
                <w:lang w:eastAsia="zh-CN"/>
              </w:rPr>
            </w:pPr>
          </w:p>
        </w:tc>
        <w:tc>
          <w:tcPr>
            <w:tcW w:w="1882" w:type="dxa"/>
          </w:tcPr>
          <w:p w14:paraId="1FEE6982" w14:textId="77777777" w:rsidR="001B42CB" w:rsidRPr="0002287D" w:rsidRDefault="001B42CB" w:rsidP="003F49D5">
            <w:pPr>
              <w:rPr>
                <w:rFonts w:eastAsia="SimSun"/>
                <w:sz w:val="22"/>
                <w:szCs w:val="22"/>
                <w:lang w:eastAsia="zh-CN"/>
              </w:rPr>
            </w:pPr>
            <w:r>
              <w:rPr>
                <w:rFonts w:eastAsia="SimSun"/>
                <w:sz w:val="22"/>
                <w:szCs w:val="22"/>
                <w:lang w:eastAsia="zh-CN"/>
              </w:rPr>
              <w:t>На 1-го</w:t>
            </w:r>
          </w:p>
        </w:tc>
        <w:tc>
          <w:tcPr>
            <w:tcW w:w="4253" w:type="dxa"/>
          </w:tcPr>
          <w:p w14:paraId="1852579A" w14:textId="77777777" w:rsidR="001B42CB" w:rsidRPr="0002287D" w:rsidRDefault="001B42CB" w:rsidP="003F49D5">
            <w:pPr>
              <w:rPr>
                <w:rFonts w:eastAsia="SimSun"/>
                <w:sz w:val="22"/>
                <w:szCs w:val="22"/>
                <w:lang w:eastAsia="zh-CN"/>
              </w:rPr>
            </w:pPr>
            <w:r>
              <w:rPr>
                <w:rFonts w:eastAsia="SimSun"/>
                <w:sz w:val="22"/>
                <w:szCs w:val="22"/>
                <w:lang w:eastAsia="zh-CN"/>
              </w:rPr>
              <w:t xml:space="preserve">На всех членов семьи (в </w:t>
            </w:r>
            <w:proofErr w:type="spellStart"/>
            <w:r>
              <w:rPr>
                <w:rFonts w:eastAsia="SimSun"/>
                <w:sz w:val="22"/>
                <w:szCs w:val="22"/>
                <w:lang w:eastAsia="zh-CN"/>
              </w:rPr>
              <w:t>т.ч</w:t>
            </w:r>
            <w:proofErr w:type="spellEnd"/>
            <w:r>
              <w:rPr>
                <w:rFonts w:eastAsia="SimSun"/>
                <w:sz w:val="22"/>
                <w:szCs w:val="22"/>
                <w:lang w:eastAsia="zh-CN"/>
              </w:rPr>
              <w:t>. иждивенцев)</w:t>
            </w:r>
          </w:p>
        </w:tc>
      </w:tr>
      <w:tr w:rsidR="001B42CB" w:rsidRPr="0002287D" w14:paraId="5C9A7CDB" w14:textId="77777777" w:rsidTr="003F49D5">
        <w:trPr>
          <w:trHeight w:val="340"/>
        </w:trPr>
        <w:tc>
          <w:tcPr>
            <w:tcW w:w="3783" w:type="dxa"/>
            <w:shd w:val="clear" w:color="auto" w:fill="D9D9D9" w:themeFill="background1" w:themeFillShade="D9"/>
          </w:tcPr>
          <w:p w14:paraId="13DDAB85" w14:textId="77777777" w:rsidR="001B42CB" w:rsidRPr="0002287D" w:rsidRDefault="001B42CB" w:rsidP="003F49D5">
            <w:pPr>
              <w:rPr>
                <w:rFonts w:eastAsia="SimSun"/>
                <w:b/>
                <w:sz w:val="22"/>
                <w:szCs w:val="22"/>
                <w:lang w:eastAsia="zh-CN"/>
              </w:rPr>
            </w:pPr>
            <w:r w:rsidRPr="0002287D">
              <w:rPr>
                <w:rFonts w:eastAsia="SimSun"/>
                <w:b/>
                <w:sz w:val="22"/>
                <w:szCs w:val="22"/>
                <w:lang w:eastAsia="zh-CN"/>
              </w:rPr>
              <w:t xml:space="preserve">Прожиточный минимум </w:t>
            </w:r>
          </w:p>
          <w:p w14:paraId="3A09C8A9" w14:textId="77777777" w:rsidR="001B42CB" w:rsidRPr="0002287D" w:rsidRDefault="001B42CB" w:rsidP="003F49D5">
            <w:pPr>
              <w:rPr>
                <w:rFonts w:eastAsia="SimSun"/>
                <w:b/>
                <w:sz w:val="22"/>
                <w:szCs w:val="22"/>
                <w:lang w:eastAsia="zh-CN"/>
              </w:rPr>
            </w:pPr>
            <w:r w:rsidRPr="0002287D">
              <w:rPr>
                <w:rFonts w:eastAsia="SimSun"/>
                <w:sz w:val="22"/>
                <w:szCs w:val="22"/>
                <w:lang w:eastAsia="zh-CN"/>
              </w:rPr>
              <w:t>(основные расходы на продукты питания (хлеб, мясо, молоко, овощи и др.), непродовольственные товары (одежда, обувь, лекарства) и услуги (ЖКХ, транспорт, культурные расходы).</w:t>
            </w:r>
          </w:p>
        </w:tc>
        <w:tc>
          <w:tcPr>
            <w:tcW w:w="1882" w:type="dxa"/>
          </w:tcPr>
          <w:p w14:paraId="2463CFD7" w14:textId="77777777" w:rsidR="001B42CB" w:rsidRPr="0002287D" w:rsidRDefault="001B42CB" w:rsidP="003F49D5">
            <w:pPr>
              <w:rPr>
                <w:rFonts w:eastAsia="SimSun"/>
                <w:sz w:val="22"/>
                <w:szCs w:val="22"/>
                <w:lang w:eastAsia="zh-CN"/>
              </w:rPr>
            </w:pPr>
          </w:p>
        </w:tc>
        <w:tc>
          <w:tcPr>
            <w:tcW w:w="4253" w:type="dxa"/>
          </w:tcPr>
          <w:p w14:paraId="242939C8" w14:textId="77777777" w:rsidR="001B42CB" w:rsidRPr="0002287D" w:rsidRDefault="001B42CB" w:rsidP="003F49D5">
            <w:pPr>
              <w:rPr>
                <w:rFonts w:eastAsia="SimSun"/>
                <w:sz w:val="22"/>
                <w:szCs w:val="22"/>
                <w:lang w:eastAsia="zh-CN"/>
              </w:rPr>
            </w:pPr>
          </w:p>
        </w:tc>
      </w:tr>
      <w:tr w:rsidR="001B42CB" w:rsidRPr="0002287D" w14:paraId="51298FFC" w14:textId="77777777" w:rsidTr="003F49D5">
        <w:trPr>
          <w:trHeight w:val="340"/>
        </w:trPr>
        <w:tc>
          <w:tcPr>
            <w:tcW w:w="3783" w:type="dxa"/>
            <w:shd w:val="clear" w:color="auto" w:fill="D9D9D9" w:themeFill="background1" w:themeFillShade="D9"/>
          </w:tcPr>
          <w:p w14:paraId="2DB4B72D" w14:textId="77777777" w:rsidR="001B42CB" w:rsidRPr="0002287D" w:rsidRDefault="001B42CB" w:rsidP="003F49D5">
            <w:pPr>
              <w:rPr>
                <w:rFonts w:eastAsia="SimSun"/>
                <w:b/>
                <w:sz w:val="22"/>
                <w:szCs w:val="22"/>
                <w:lang w:eastAsia="zh-CN"/>
              </w:rPr>
            </w:pPr>
            <w:r w:rsidRPr="0002287D">
              <w:rPr>
                <w:rFonts w:eastAsia="SimSun"/>
                <w:b/>
                <w:sz w:val="22"/>
                <w:szCs w:val="22"/>
                <w:lang w:eastAsia="zh-CN"/>
              </w:rPr>
              <w:t>Кредиты/займы</w:t>
            </w:r>
          </w:p>
        </w:tc>
        <w:tc>
          <w:tcPr>
            <w:tcW w:w="1882" w:type="dxa"/>
          </w:tcPr>
          <w:p w14:paraId="08E3F61E" w14:textId="77777777" w:rsidR="001B42CB" w:rsidRPr="0002287D" w:rsidRDefault="001B42CB" w:rsidP="003F49D5">
            <w:pPr>
              <w:rPr>
                <w:rFonts w:eastAsia="SimSun"/>
                <w:sz w:val="22"/>
                <w:szCs w:val="22"/>
                <w:lang w:eastAsia="zh-CN"/>
              </w:rPr>
            </w:pPr>
          </w:p>
        </w:tc>
        <w:tc>
          <w:tcPr>
            <w:tcW w:w="4253" w:type="dxa"/>
          </w:tcPr>
          <w:p w14:paraId="2C659C4A" w14:textId="77777777" w:rsidR="001B42CB" w:rsidRPr="0002287D" w:rsidRDefault="001B42CB" w:rsidP="003F49D5">
            <w:pPr>
              <w:rPr>
                <w:rFonts w:eastAsia="SimSun"/>
                <w:sz w:val="22"/>
                <w:szCs w:val="22"/>
                <w:lang w:eastAsia="zh-CN"/>
              </w:rPr>
            </w:pPr>
          </w:p>
        </w:tc>
      </w:tr>
      <w:tr w:rsidR="001B42CB" w:rsidRPr="0002287D" w14:paraId="062CAC02" w14:textId="77777777" w:rsidTr="003F49D5">
        <w:trPr>
          <w:trHeight w:val="340"/>
        </w:trPr>
        <w:tc>
          <w:tcPr>
            <w:tcW w:w="3783" w:type="dxa"/>
            <w:shd w:val="clear" w:color="auto" w:fill="D9D9D9" w:themeFill="background1" w:themeFillShade="D9"/>
          </w:tcPr>
          <w:p w14:paraId="42858CDD" w14:textId="77777777" w:rsidR="001B42CB" w:rsidRPr="0002287D" w:rsidRDefault="001B42CB" w:rsidP="003F49D5">
            <w:pPr>
              <w:rPr>
                <w:rFonts w:eastAsia="SimSun"/>
                <w:b/>
                <w:sz w:val="22"/>
                <w:szCs w:val="22"/>
                <w:lang w:eastAsia="zh-CN"/>
              </w:rPr>
            </w:pPr>
            <w:r w:rsidRPr="0002287D">
              <w:rPr>
                <w:rFonts w:eastAsia="SimSun"/>
                <w:b/>
                <w:sz w:val="22"/>
                <w:szCs w:val="22"/>
                <w:lang w:eastAsia="zh-CN"/>
              </w:rPr>
              <w:t>прочие расходы</w:t>
            </w:r>
          </w:p>
        </w:tc>
        <w:tc>
          <w:tcPr>
            <w:tcW w:w="1882" w:type="dxa"/>
          </w:tcPr>
          <w:p w14:paraId="1879DDB8" w14:textId="77777777" w:rsidR="001B42CB" w:rsidRPr="0002287D" w:rsidRDefault="001B42CB" w:rsidP="003F49D5">
            <w:pPr>
              <w:rPr>
                <w:rFonts w:eastAsia="SimSun"/>
                <w:sz w:val="22"/>
                <w:szCs w:val="22"/>
                <w:lang w:eastAsia="zh-CN"/>
              </w:rPr>
            </w:pPr>
          </w:p>
        </w:tc>
        <w:tc>
          <w:tcPr>
            <w:tcW w:w="4253" w:type="dxa"/>
          </w:tcPr>
          <w:p w14:paraId="163B90BF" w14:textId="77777777" w:rsidR="001B42CB" w:rsidRPr="0002287D" w:rsidRDefault="001B42CB" w:rsidP="003F49D5">
            <w:pPr>
              <w:rPr>
                <w:rFonts w:eastAsia="SimSun"/>
                <w:sz w:val="22"/>
                <w:szCs w:val="22"/>
                <w:lang w:eastAsia="zh-CN"/>
              </w:rPr>
            </w:pPr>
          </w:p>
        </w:tc>
      </w:tr>
      <w:tr w:rsidR="001B42CB" w:rsidRPr="0002287D" w14:paraId="4B15B303" w14:textId="77777777" w:rsidTr="003F49D5">
        <w:trPr>
          <w:trHeight w:val="340"/>
        </w:trPr>
        <w:tc>
          <w:tcPr>
            <w:tcW w:w="3783" w:type="dxa"/>
            <w:shd w:val="clear" w:color="auto" w:fill="D9D9D9" w:themeFill="background1" w:themeFillShade="D9"/>
          </w:tcPr>
          <w:p w14:paraId="7ACF7A2D" w14:textId="77777777" w:rsidR="001B42CB" w:rsidRPr="0002287D" w:rsidRDefault="001B42CB" w:rsidP="003F49D5">
            <w:pPr>
              <w:rPr>
                <w:rFonts w:eastAsia="SimSun"/>
                <w:b/>
                <w:sz w:val="22"/>
                <w:szCs w:val="22"/>
                <w:lang w:eastAsia="zh-CN"/>
              </w:rPr>
            </w:pPr>
            <w:r w:rsidRPr="0002287D">
              <w:rPr>
                <w:rFonts w:eastAsia="SimSun"/>
                <w:b/>
                <w:sz w:val="22"/>
                <w:szCs w:val="22"/>
                <w:lang w:eastAsia="zh-CN"/>
              </w:rPr>
              <w:t>Итого ежемесячные семейные расходы</w:t>
            </w:r>
          </w:p>
        </w:tc>
        <w:tc>
          <w:tcPr>
            <w:tcW w:w="1882" w:type="dxa"/>
          </w:tcPr>
          <w:p w14:paraId="048F0C0F" w14:textId="77777777" w:rsidR="001B42CB" w:rsidRPr="0002287D" w:rsidRDefault="001B42CB" w:rsidP="003F49D5">
            <w:pPr>
              <w:rPr>
                <w:rFonts w:eastAsia="SimSun"/>
                <w:sz w:val="22"/>
                <w:szCs w:val="22"/>
                <w:lang w:eastAsia="zh-CN"/>
              </w:rPr>
            </w:pPr>
          </w:p>
        </w:tc>
        <w:tc>
          <w:tcPr>
            <w:tcW w:w="4253" w:type="dxa"/>
          </w:tcPr>
          <w:p w14:paraId="7ECE4ABA" w14:textId="77777777" w:rsidR="001B42CB" w:rsidRPr="0002287D" w:rsidRDefault="001B42CB" w:rsidP="003F49D5">
            <w:pPr>
              <w:rPr>
                <w:rFonts w:eastAsia="SimSun"/>
                <w:sz w:val="22"/>
                <w:szCs w:val="22"/>
                <w:lang w:eastAsia="zh-CN"/>
              </w:rPr>
            </w:pPr>
          </w:p>
        </w:tc>
      </w:tr>
    </w:tbl>
    <w:p w14:paraId="1A81543B" w14:textId="77777777" w:rsidR="001B42CB" w:rsidRPr="0002287D" w:rsidRDefault="001B42CB" w:rsidP="001B42CB">
      <w:pPr>
        <w:rPr>
          <w:rFonts w:eastAsia="SimSun"/>
          <w:sz w:val="22"/>
          <w:szCs w:val="22"/>
          <w:lang w:eastAsia="zh-CN"/>
        </w:rPr>
      </w:pPr>
    </w:p>
    <w:p w14:paraId="6E89229D" w14:textId="77777777" w:rsidR="001B42CB" w:rsidRPr="0002287D" w:rsidRDefault="001B42CB" w:rsidP="001B42CB">
      <w:pPr>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85"/>
        <w:gridCol w:w="1582"/>
        <w:gridCol w:w="1364"/>
        <w:gridCol w:w="1332"/>
        <w:gridCol w:w="1548"/>
        <w:gridCol w:w="2400"/>
      </w:tblGrid>
      <w:tr w:rsidR="001B42CB" w:rsidRPr="0002287D" w14:paraId="46A11022" w14:textId="77777777" w:rsidTr="003F49D5">
        <w:trPr>
          <w:trHeight w:val="340"/>
        </w:trPr>
        <w:tc>
          <w:tcPr>
            <w:tcW w:w="5000" w:type="pct"/>
            <w:gridSpan w:val="6"/>
            <w:shd w:val="clear" w:color="auto" w:fill="D9D9D9" w:themeFill="background1" w:themeFillShade="D9"/>
            <w:tcMar>
              <w:top w:w="0" w:type="dxa"/>
              <w:left w:w="108" w:type="dxa"/>
              <w:bottom w:w="0" w:type="dxa"/>
              <w:right w:w="108" w:type="dxa"/>
            </w:tcMar>
            <w:vAlign w:val="center"/>
          </w:tcPr>
          <w:p w14:paraId="1E01D04E" w14:textId="77777777" w:rsidR="001B42CB" w:rsidRPr="0002287D" w:rsidRDefault="001B42CB" w:rsidP="003F49D5">
            <w:pPr>
              <w:pStyle w:val="Standard"/>
              <w:autoSpaceDE w:val="0"/>
              <w:snapToGrid w:val="0"/>
              <w:rPr>
                <w:rFonts w:ascii="Times New Roman" w:hAnsi="Times New Roman" w:cs="Times New Roman"/>
                <w:b/>
                <w:sz w:val="22"/>
                <w:szCs w:val="22"/>
                <w:lang w:val="ru-RU"/>
              </w:rPr>
            </w:pPr>
            <w:r w:rsidRPr="0002287D">
              <w:rPr>
                <w:rFonts w:ascii="Times New Roman" w:hAnsi="Times New Roman" w:cs="Times New Roman"/>
                <w:b/>
                <w:sz w:val="22"/>
                <w:szCs w:val="22"/>
                <w:lang w:val="ru-RU"/>
              </w:rPr>
              <w:t>Сведения об имеющихся кредитах (займах)</w:t>
            </w:r>
          </w:p>
        </w:tc>
      </w:tr>
      <w:tr w:rsidR="001B42CB" w:rsidRPr="0002287D" w14:paraId="5D86B266" w14:textId="77777777" w:rsidTr="003F49D5">
        <w:trPr>
          <w:trHeight w:val="340"/>
        </w:trPr>
        <w:tc>
          <w:tcPr>
            <w:tcW w:w="850" w:type="pct"/>
            <w:shd w:val="clear" w:color="auto" w:fill="D9D9D9" w:themeFill="background1" w:themeFillShade="D9"/>
            <w:tcMar>
              <w:top w:w="0" w:type="dxa"/>
              <w:left w:w="108" w:type="dxa"/>
              <w:bottom w:w="0" w:type="dxa"/>
              <w:right w:w="108" w:type="dxa"/>
            </w:tcMar>
            <w:vAlign w:val="center"/>
          </w:tcPr>
          <w:p w14:paraId="2BF4D35A" w14:textId="77777777" w:rsidR="001B42CB" w:rsidRPr="0002287D" w:rsidRDefault="001B42CB" w:rsidP="003F49D5">
            <w:pPr>
              <w:pStyle w:val="Standard"/>
              <w:autoSpaceDE w:val="0"/>
              <w:snapToGrid w:val="0"/>
              <w:jc w:val="center"/>
              <w:rPr>
                <w:rFonts w:ascii="Times New Roman" w:hAnsi="Times New Roman" w:cs="Times New Roman"/>
                <w:sz w:val="22"/>
                <w:szCs w:val="22"/>
                <w:lang w:val="ru-RU"/>
              </w:rPr>
            </w:pPr>
            <w:r w:rsidRPr="0002287D">
              <w:rPr>
                <w:rFonts w:ascii="Times New Roman" w:hAnsi="Times New Roman" w:cs="Times New Roman"/>
                <w:sz w:val="22"/>
                <w:szCs w:val="22"/>
                <w:lang w:val="ru-RU"/>
              </w:rPr>
              <w:t xml:space="preserve">Наименование банка/ кредитора </w:t>
            </w:r>
          </w:p>
        </w:tc>
        <w:tc>
          <w:tcPr>
            <w:tcW w:w="798" w:type="pct"/>
            <w:shd w:val="clear" w:color="auto" w:fill="D9D9D9" w:themeFill="background1" w:themeFillShade="D9"/>
            <w:tcMar>
              <w:top w:w="0" w:type="dxa"/>
              <w:left w:w="108" w:type="dxa"/>
              <w:bottom w:w="0" w:type="dxa"/>
              <w:right w:w="108" w:type="dxa"/>
            </w:tcMar>
            <w:vAlign w:val="center"/>
          </w:tcPr>
          <w:p w14:paraId="6A5CE5DB" w14:textId="77777777" w:rsidR="001B42CB" w:rsidRPr="0002287D" w:rsidRDefault="001B42CB" w:rsidP="003F49D5">
            <w:pPr>
              <w:pStyle w:val="Standard"/>
              <w:autoSpaceDE w:val="0"/>
              <w:snapToGrid w:val="0"/>
              <w:jc w:val="center"/>
              <w:rPr>
                <w:rFonts w:ascii="Times New Roman" w:hAnsi="Times New Roman" w:cs="Times New Roman"/>
                <w:sz w:val="22"/>
                <w:szCs w:val="22"/>
                <w:lang w:val="ru-RU"/>
              </w:rPr>
            </w:pPr>
            <w:r w:rsidRPr="0002287D">
              <w:rPr>
                <w:rFonts w:ascii="Times New Roman" w:hAnsi="Times New Roman" w:cs="Times New Roman"/>
                <w:sz w:val="22"/>
                <w:szCs w:val="22"/>
                <w:lang w:val="ru-RU"/>
              </w:rPr>
              <w:t>Сумма по договору/ Остаток, руб.</w:t>
            </w:r>
          </w:p>
        </w:tc>
        <w:tc>
          <w:tcPr>
            <w:tcW w:w="688" w:type="pct"/>
            <w:shd w:val="clear" w:color="auto" w:fill="D9D9D9" w:themeFill="background1" w:themeFillShade="D9"/>
            <w:tcMar>
              <w:top w:w="0" w:type="dxa"/>
              <w:left w:w="108" w:type="dxa"/>
              <w:bottom w:w="0" w:type="dxa"/>
              <w:right w:w="108" w:type="dxa"/>
            </w:tcMar>
            <w:vAlign w:val="center"/>
          </w:tcPr>
          <w:p w14:paraId="08EAEB50" w14:textId="77777777" w:rsidR="001B42CB" w:rsidRPr="0002287D" w:rsidRDefault="001B42CB" w:rsidP="003F49D5">
            <w:pPr>
              <w:pStyle w:val="Standard"/>
              <w:autoSpaceDE w:val="0"/>
              <w:snapToGrid w:val="0"/>
              <w:jc w:val="center"/>
              <w:rPr>
                <w:rFonts w:ascii="Times New Roman" w:hAnsi="Times New Roman" w:cs="Times New Roman"/>
                <w:sz w:val="22"/>
                <w:szCs w:val="22"/>
              </w:rPr>
            </w:pPr>
            <w:proofErr w:type="spellStart"/>
            <w:r w:rsidRPr="0002287D">
              <w:rPr>
                <w:rFonts w:ascii="Times New Roman" w:hAnsi="Times New Roman" w:cs="Times New Roman"/>
                <w:sz w:val="22"/>
                <w:szCs w:val="22"/>
              </w:rPr>
              <w:t>Дата</w:t>
            </w:r>
            <w:proofErr w:type="spellEnd"/>
            <w:r w:rsidRPr="0002287D">
              <w:rPr>
                <w:rFonts w:ascii="Times New Roman" w:hAnsi="Times New Roman" w:cs="Times New Roman"/>
                <w:sz w:val="22"/>
                <w:szCs w:val="22"/>
                <w:lang w:val="ru-RU"/>
              </w:rPr>
              <w:t xml:space="preserve"> </w:t>
            </w:r>
            <w:proofErr w:type="spellStart"/>
            <w:r w:rsidRPr="0002287D">
              <w:rPr>
                <w:rFonts w:ascii="Times New Roman" w:hAnsi="Times New Roman" w:cs="Times New Roman"/>
                <w:sz w:val="22"/>
                <w:szCs w:val="22"/>
              </w:rPr>
              <w:t>выдачи</w:t>
            </w:r>
            <w:proofErr w:type="spellEnd"/>
            <w:r w:rsidRPr="0002287D">
              <w:rPr>
                <w:rFonts w:ascii="Times New Roman" w:hAnsi="Times New Roman" w:cs="Times New Roman"/>
                <w:sz w:val="22"/>
                <w:szCs w:val="22"/>
                <w:lang w:val="ru-RU"/>
              </w:rPr>
              <w:t>/ Погашения</w:t>
            </w:r>
          </w:p>
        </w:tc>
        <w:tc>
          <w:tcPr>
            <w:tcW w:w="672" w:type="pct"/>
            <w:shd w:val="clear" w:color="auto" w:fill="D9D9D9" w:themeFill="background1" w:themeFillShade="D9"/>
            <w:tcMar>
              <w:top w:w="0" w:type="dxa"/>
              <w:left w:w="108" w:type="dxa"/>
              <w:bottom w:w="0" w:type="dxa"/>
              <w:right w:w="108" w:type="dxa"/>
            </w:tcMar>
            <w:vAlign w:val="center"/>
          </w:tcPr>
          <w:p w14:paraId="37520CFE" w14:textId="77777777" w:rsidR="001B42CB" w:rsidRPr="0002287D" w:rsidRDefault="001B42CB" w:rsidP="003F49D5">
            <w:pPr>
              <w:pStyle w:val="Standard"/>
              <w:autoSpaceDE w:val="0"/>
              <w:jc w:val="center"/>
              <w:rPr>
                <w:rFonts w:ascii="Times New Roman" w:hAnsi="Times New Roman" w:cs="Times New Roman"/>
                <w:sz w:val="22"/>
                <w:szCs w:val="22"/>
                <w:lang w:val="ru-RU"/>
              </w:rPr>
            </w:pPr>
            <w:r w:rsidRPr="0002287D">
              <w:rPr>
                <w:rFonts w:ascii="Times New Roman" w:hAnsi="Times New Roman" w:cs="Times New Roman"/>
                <w:sz w:val="22"/>
                <w:szCs w:val="22"/>
                <w:lang w:val="ru-RU"/>
              </w:rPr>
              <w:t>Цель получения, % ставка</w:t>
            </w:r>
          </w:p>
        </w:tc>
        <w:tc>
          <w:tcPr>
            <w:tcW w:w="781" w:type="pct"/>
            <w:shd w:val="clear" w:color="auto" w:fill="D9D9D9" w:themeFill="background1" w:themeFillShade="D9"/>
            <w:vAlign w:val="center"/>
          </w:tcPr>
          <w:p w14:paraId="61C93733" w14:textId="77777777" w:rsidR="001B42CB" w:rsidRPr="0002287D" w:rsidRDefault="001B42CB" w:rsidP="003F49D5">
            <w:pPr>
              <w:pStyle w:val="Standard"/>
              <w:autoSpaceDE w:val="0"/>
              <w:snapToGrid w:val="0"/>
              <w:jc w:val="center"/>
              <w:rPr>
                <w:rFonts w:ascii="Times New Roman" w:hAnsi="Times New Roman" w:cs="Times New Roman"/>
                <w:sz w:val="22"/>
                <w:szCs w:val="22"/>
                <w:lang w:val="ru-RU"/>
              </w:rPr>
            </w:pPr>
            <w:r w:rsidRPr="0002287D">
              <w:rPr>
                <w:rFonts w:ascii="Times New Roman" w:hAnsi="Times New Roman" w:cs="Times New Roman"/>
                <w:sz w:val="22"/>
                <w:szCs w:val="22"/>
                <w:lang w:val="ru-RU"/>
              </w:rPr>
              <w:t>Ежемесячный платеж (основной долг +%, руб.)</w:t>
            </w:r>
          </w:p>
        </w:tc>
        <w:tc>
          <w:tcPr>
            <w:tcW w:w="1211" w:type="pct"/>
            <w:shd w:val="clear" w:color="auto" w:fill="D9D9D9" w:themeFill="background1" w:themeFillShade="D9"/>
          </w:tcPr>
          <w:p w14:paraId="7F5791F0" w14:textId="77777777" w:rsidR="001B42CB" w:rsidRPr="0002287D" w:rsidRDefault="001B42CB" w:rsidP="003F49D5">
            <w:pPr>
              <w:pStyle w:val="Standard"/>
              <w:autoSpaceDE w:val="0"/>
              <w:snapToGrid w:val="0"/>
              <w:jc w:val="center"/>
              <w:rPr>
                <w:rFonts w:ascii="Times New Roman" w:hAnsi="Times New Roman" w:cs="Times New Roman"/>
                <w:sz w:val="22"/>
                <w:szCs w:val="22"/>
                <w:lang w:val="ru-RU"/>
              </w:rPr>
            </w:pPr>
            <w:r w:rsidRPr="0002287D">
              <w:rPr>
                <w:rFonts w:ascii="Times New Roman" w:hAnsi="Times New Roman" w:cs="Times New Roman"/>
                <w:sz w:val="22"/>
                <w:szCs w:val="22"/>
                <w:lang w:val="ru-RU"/>
              </w:rPr>
              <w:t>Форма обеспечения (залог, поручительство)</w:t>
            </w:r>
          </w:p>
        </w:tc>
      </w:tr>
      <w:tr w:rsidR="001B42CB" w:rsidRPr="0002287D" w14:paraId="1353568B" w14:textId="77777777" w:rsidTr="003F49D5">
        <w:trPr>
          <w:trHeight w:val="340"/>
        </w:trPr>
        <w:tc>
          <w:tcPr>
            <w:tcW w:w="850" w:type="pct"/>
            <w:tcMar>
              <w:top w:w="0" w:type="dxa"/>
              <w:left w:w="108" w:type="dxa"/>
              <w:bottom w:w="0" w:type="dxa"/>
              <w:right w:w="108" w:type="dxa"/>
            </w:tcMar>
          </w:tcPr>
          <w:p w14:paraId="1376E9F8" w14:textId="77777777" w:rsidR="001B42CB" w:rsidRPr="0002287D" w:rsidRDefault="001B42CB" w:rsidP="003F49D5">
            <w:pPr>
              <w:pStyle w:val="Standard"/>
              <w:tabs>
                <w:tab w:val="left" w:pos="1384"/>
              </w:tabs>
              <w:autoSpaceDE w:val="0"/>
              <w:snapToGrid w:val="0"/>
              <w:jc w:val="both"/>
              <w:rPr>
                <w:rFonts w:ascii="Times New Roman" w:hAnsi="Times New Roman" w:cs="Times New Roman"/>
                <w:sz w:val="22"/>
                <w:szCs w:val="22"/>
              </w:rPr>
            </w:pPr>
          </w:p>
        </w:tc>
        <w:tc>
          <w:tcPr>
            <w:tcW w:w="798" w:type="pct"/>
            <w:tcMar>
              <w:top w:w="0" w:type="dxa"/>
              <w:left w:w="108" w:type="dxa"/>
              <w:bottom w:w="0" w:type="dxa"/>
              <w:right w:w="108" w:type="dxa"/>
            </w:tcMar>
          </w:tcPr>
          <w:p w14:paraId="53FA8CAF" w14:textId="77777777" w:rsidR="001B42CB" w:rsidRPr="0002287D" w:rsidRDefault="001B42CB" w:rsidP="003F49D5">
            <w:pPr>
              <w:pStyle w:val="Standard"/>
              <w:tabs>
                <w:tab w:val="left" w:pos="1045"/>
              </w:tabs>
              <w:autoSpaceDE w:val="0"/>
              <w:snapToGrid w:val="0"/>
              <w:jc w:val="both"/>
              <w:rPr>
                <w:rFonts w:ascii="Times New Roman" w:hAnsi="Times New Roman" w:cs="Times New Roman"/>
                <w:sz w:val="22"/>
                <w:szCs w:val="22"/>
              </w:rPr>
            </w:pPr>
          </w:p>
        </w:tc>
        <w:tc>
          <w:tcPr>
            <w:tcW w:w="688" w:type="pct"/>
            <w:tcMar>
              <w:top w:w="0" w:type="dxa"/>
              <w:left w:w="108" w:type="dxa"/>
              <w:bottom w:w="0" w:type="dxa"/>
              <w:right w:w="108" w:type="dxa"/>
            </w:tcMar>
          </w:tcPr>
          <w:p w14:paraId="4DF3FB40" w14:textId="77777777" w:rsidR="001B42CB" w:rsidRPr="0002287D" w:rsidRDefault="001B42CB" w:rsidP="003F49D5">
            <w:pPr>
              <w:pStyle w:val="Standard"/>
              <w:autoSpaceDE w:val="0"/>
              <w:snapToGrid w:val="0"/>
              <w:jc w:val="both"/>
              <w:rPr>
                <w:rFonts w:ascii="Times New Roman" w:hAnsi="Times New Roman" w:cs="Times New Roman"/>
                <w:sz w:val="22"/>
                <w:szCs w:val="22"/>
              </w:rPr>
            </w:pPr>
          </w:p>
        </w:tc>
        <w:tc>
          <w:tcPr>
            <w:tcW w:w="672" w:type="pct"/>
            <w:tcMar>
              <w:top w:w="0" w:type="dxa"/>
              <w:left w:w="108" w:type="dxa"/>
              <w:bottom w:w="0" w:type="dxa"/>
              <w:right w:w="108" w:type="dxa"/>
            </w:tcMar>
          </w:tcPr>
          <w:p w14:paraId="23FAB2C0" w14:textId="77777777" w:rsidR="001B42CB" w:rsidRPr="0002287D" w:rsidRDefault="001B42CB" w:rsidP="003F49D5">
            <w:pPr>
              <w:pStyle w:val="Standard"/>
              <w:autoSpaceDE w:val="0"/>
              <w:snapToGrid w:val="0"/>
              <w:jc w:val="both"/>
              <w:rPr>
                <w:rFonts w:ascii="Times New Roman" w:hAnsi="Times New Roman" w:cs="Times New Roman"/>
                <w:sz w:val="22"/>
                <w:szCs w:val="22"/>
              </w:rPr>
            </w:pPr>
          </w:p>
        </w:tc>
        <w:tc>
          <w:tcPr>
            <w:tcW w:w="781" w:type="pct"/>
          </w:tcPr>
          <w:p w14:paraId="63A823D3" w14:textId="77777777" w:rsidR="001B42CB" w:rsidRPr="0002287D" w:rsidRDefault="001B42CB" w:rsidP="003F49D5">
            <w:pPr>
              <w:pStyle w:val="Standard"/>
              <w:tabs>
                <w:tab w:val="left" w:pos="1692"/>
              </w:tabs>
              <w:autoSpaceDE w:val="0"/>
              <w:snapToGrid w:val="0"/>
              <w:jc w:val="both"/>
              <w:rPr>
                <w:rFonts w:ascii="Times New Roman" w:hAnsi="Times New Roman" w:cs="Times New Roman"/>
                <w:sz w:val="22"/>
                <w:szCs w:val="22"/>
              </w:rPr>
            </w:pPr>
          </w:p>
        </w:tc>
        <w:tc>
          <w:tcPr>
            <w:tcW w:w="1211" w:type="pct"/>
          </w:tcPr>
          <w:p w14:paraId="447338B5" w14:textId="77777777" w:rsidR="001B42CB" w:rsidRPr="0002287D" w:rsidRDefault="001B42CB" w:rsidP="003F49D5">
            <w:pPr>
              <w:pStyle w:val="Standard"/>
              <w:tabs>
                <w:tab w:val="left" w:pos="1692"/>
              </w:tabs>
              <w:autoSpaceDE w:val="0"/>
              <w:snapToGrid w:val="0"/>
              <w:jc w:val="both"/>
              <w:rPr>
                <w:rFonts w:ascii="Times New Roman" w:hAnsi="Times New Roman" w:cs="Times New Roman"/>
                <w:sz w:val="22"/>
                <w:szCs w:val="22"/>
              </w:rPr>
            </w:pPr>
          </w:p>
        </w:tc>
      </w:tr>
      <w:tr w:rsidR="001B42CB" w:rsidRPr="0002287D" w14:paraId="2A9F332C" w14:textId="77777777" w:rsidTr="003F49D5">
        <w:trPr>
          <w:trHeight w:val="340"/>
        </w:trPr>
        <w:tc>
          <w:tcPr>
            <w:tcW w:w="850" w:type="pct"/>
            <w:tcMar>
              <w:top w:w="0" w:type="dxa"/>
              <w:left w:w="108" w:type="dxa"/>
              <w:bottom w:w="0" w:type="dxa"/>
              <w:right w:w="108" w:type="dxa"/>
            </w:tcMar>
          </w:tcPr>
          <w:p w14:paraId="7F2BBD5A" w14:textId="77777777" w:rsidR="001B42CB" w:rsidRPr="0002287D" w:rsidRDefault="001B42CB" w:rsidP="003F49D5">
            <w:pPr>
              <w:pStyle w:val="Standard"/>
              <w:tabs>
                <w:tab w:val="left" w:pos="1384"/>
              </w:tabs>
              <w:autoSpaceDE w:val="0"/>
              <w:snapToGrid w:val="0"/>
              <w:jc w:val="both"/>
              <w:rPr>
                <w:rFonts w:ascii="Times New Roman" w:hAnsi="Times New Roman" w:cs="Times New Roman"/>
                <w:sz w:val="22"/>
                <w:szCs w:val="22"/>
              </w:rPr>
            </w:pPr>
          </w:p>
        </w:tc>
        <w:tc>
          <w:tcPr>
            <w:tcW w:w="798" w:type="pct"/>
            <w:tcMar>
              <w:top w:w="0" w:type="dxa"/>
              <w:left w:w="108" w:type="dxa"/>
              <w:bottom w:w="0" w:type="dxa"/>
              <w:right w:w="108" w:type="dxa"/>
            </w:tcMar>
          </w:tcPr>
          <w:p w14:paraId="4C0C2200" w14:textId="77777777" w:rsidR="001B42CB" w:rsidRPr="0002287D" w:rsidRDefault="001B42CB" w:rsidP="003F49D5">
            <w:pPr>
              <w:pStyle w:val="Standard"/>
              <w:tabs>
                <w:tab w:val="left" w:pos="1045"/>
              </w:tabs>
              <w:autoSpaceDE w:val="0"/>
              <w:snapToGrid w:val="0"/>
              <w:jc w:val="both"/>
              <w:rPr>
                <w:rFonts w:ascii="Times New Roman" w:hAnsi="Times New Roman" w:cs="Times New Roman"/>
                <w:sz w:val="22"/>
                <w:szCs w:val="22"/>
              </w:rPr>
            </w:pPr>
          </w:p>
        </w:tc>
        <w:tc>
          <w:tcPr>
            <w:tcW w:w="688" w:type="pct"/>
            <w:tcMar>
              <w:top w:w="0" w:type="dxa"/>
              <w:left w:w="108" w:type="dxa"/>
              <w:bottom w:w="0" w:type="dxa"/>
              <w:right w:w="108" w:type="dxa"/>
            </w:tcMar>
          </w:tcPr>
          <w:p w14:paraId="08814108" w14:textId="77777777" w:rsidR="001B42CB" w:rsidRPr="0002287D" w:rsidRDefault="001B42CB" w:rsidP="003F49D5">
            <w:pPr>
              <w:pStyle w:val="Standard"/>
              <w:autoSpaceDE w:val="0"/>
              <w:snapToGrid w:val="0"/>
              <w:jc w:val="both"/>
              <w:rPr>
                <w:rFonts w:ascii="Times New Roman" w:hAnsi="Times New Roman" w:cs="Times New Roman"/>
                <w:sz w:val="22"/>
                <w:szCs w:val="22"/>
              </w:rPr>
            </w:pPr>
          </w:p>
        </w:tc>
        <w:tc>
          <w:tcPr>
            <w:tcW w:w="672" w:type="pct"/>
            <w:tcMar>
              <w:top w:w="0" w:type="dxa"/>
              <w:left w:w="108" w:type="dxa"/>
              <w:bottom w:w="0" w:type="dxa"/>
              <w:right w:w="108" w:type="dxa"/>
            </w:tcMar>
          </w:tcPr>
          <w:p w14:paraId="61A87A04" w14:textId="77777777" w:rsidR="001B42CB" w:rsidRPr="0002287D" w:rsidRDefault="001B42CB" w:rsidP="003F49D5">
            <w:pPr>
              <w:pStyle w:val="Standard"/>
              <w:autoSpaceDE w:val="0"/>
              <w:snapToGrid w:val="0"/>
              <w:jc w:val="both"/>
              <w:rPr>
                <w:rFonts w:ascii="Times New Roman" w:hAnsi="Times New Roman" w:cs="Times New Roman"/>
                <w:sz w:val="22"/>
                <w:szCs w:val="22"/>
              </w:rPr>
            </w:pPr>
          </w:p>
        </w:tc>
        <w:tc>
          <w:tcPr>
            <w:tcW w:w="781" w:type="pct"/>
          </w:tcPr>
          <w:p w14:paraId="175DC871" w14:textId="77777777" w:rsidR="001B42CB" w:rsidRPr="0002287D" w:rsidRDefault="001B42CB" w:rsidP="003F49D5">
            <w:pPr>
              <w:pStyle w:val="Standard"/>
              <w:tabs>
                <w:tab w:val="left" w:pos="1692"/>
              </w:tabs>
              <w:autoSpaceDE w:val="0"/>
              <w:snapToGrid w:val="0"/>
              <w:jc w:val="both"/>
              <w:rPr>
                <w:rFonts w:ascii="Times New Roman" w:hAnsi="Times New Roman" w:cs="Times New Roman"/>
                <w:sz w:val="22"/>
                <w:szCs w:val="22"/>
              </w:rPr>
            </w:pPr>
          </w:p>
        </w:tc>
        <w:tc>
          <w:tcPr>
            <w:tcW w:w="1211" w:type="pct"/>
          </w:tcPr>
          <w:p w14:paraId="03DF5A7E" w14:textId="77777777" w:rsidR="001B42CB" w:rsidRPr="0002287D" w:rsidRDefault="001B42CB" w:rsidP="003F49D5">
            <w:pPr>
              <w:pStyle w:val="Standard"/>
              <w:tabs>
                <w:tab w:val="left" w:pos="1692"/>
              </w:tabs>
              <w:autoSpaceDE w:val="0"/>
              <w:snapToGrid w:val="0"/>
              <w:jc w:val="both"/>
              <w:rPr>
                <w:rFonts w:ascii="Times New Roman" w:hAnsi="Times New Roman" w:cs="Times New Roman"/>
                <w:sz w:val="22"/>
                <w:szCs w:val="22"/>
              </w:rPr>
            </w:pPr>
          </w:p>
        </w:tc>
      </w:tr>
      <w:tr w:rsidR="001B42CB" w:rsidRPr="0002287D" w14:paraId="4B94BE44" w14:textId="77777777" w:rsidTr="003F49D5">
        <w:trPr>
          <w:trHeight w:val="340"/>
        </w:trPr>
        <w:tc>
          <w:tcPr>
            <w:tcW w:w="850" w:type="pct"/>
            <w:tcMar>
              <w:top w:w="0" w:type="dxa"/>
              <w:left w:w="108" w:type="dxa"/>
              <w:bottom w:w="0" w:type="dxa"/>
              <w:right w:w="108" w:type="dxa"/>
            </w:tcMar>
          </w:tcPr>
          <w:p w14:paraId="387AD695" w14:textId="77777777" w:rsidR="001B42CB" w:rsidRPr="0002287D" w:rsidRDefault="001B42CB" w:rsidP="003F49D5">
            <w:pPr>
              <w:pStyle w:val="Standard"/>
              <w:tabs>
                <w:tab w:val="left" w:pos="1384"/>
              </w:tabs>
              <w:autoSpaceDE w:val="0"/>
              <w:snapToGrid w:val="0"/>
              <w:jc w:val="both"/>
              <w:rPr>
                <w:rFonts w:ascii="Times New Roman" w:hAnsi="Times New Roman" w:cs="Times New Roman"/>
                <w:b/>
                <w:sz w:val="22"/>
                <w:szCs w:val="22"/>
                <w:lang w:val="ru-RU"/>
              </w:rPr>
            </w:pPr>
            <w:r w:rsidRPr="0002287D">
              <w:rPr>
                <w:rFonts w:ascii="Times New Roman" w:hAnsi="Times New Roman" w:cs="Times New Roman"/>
                <w:b/>
                <w:sz w:val="22"/>
                <w:szCs w:val="22"/>
                <w:lang w:val="ru-RU"/>
              </w:rPr>
              <w:t>Итого:</w:t>
            </w:r>
          </w:p>
        </w:tc>
        <w:tc>
          <w:tcPr>
            <w:tcW w:w="798" w:type="pct"/>
            <w:tcMar>
              <w:top w:w="0" w:type="dxa"/>
              <w:left w:w="108" w:type="dxa"/>
              <w:bottom w:w="0" w:type="dxa"/>
              <w:right w:w="108" w:type="dxa"/>
            </w:tcMar>
          </w:tcPr>
          <w:p w14:paraId="5B86E36D" w14:textId="77777777" w:rsidR="001B42CB" w:rsidRPr="0002287D" w:rsidRDefault="001B42CB" w:rsidP="003F49D5">
            <w:pPr>
              <w:pStyle w:val="Standard"/>
              <w:tabs>
                <w:tab w:val="left" w:pos="1045"/>
              </w:tabs>
              <w:autoSpaceDE w:val="0"/>
              <w:snapToGrid w:val="0"/>
              <w:jc w:val="both"/>
              <w:rPr>
                <w:rFonts w:ascii="Times New Roman" w:hAnsi="Times New Roman" w:cs="Times New Roman"/>
                <w:sz w:val="22"/>
                <w:szCs w:val="22"/>
              </w:rPr>
            </w:pPr>
          </w:p>
        </w:tc>
        <w:tc>
          <w:tcPr>
            <w:tcW w:w="688" w:type="pct"/>
            <w:tcMar>
              <w:top w:w="0" w:type="dxa"/>
              <w:left w:w="108" w:type="dxa"/>
              <w:bottom w:w="0" w:type="dxa"/>
              <w:right w:w="108" w:type="dxa"/>
            </w:tcMar>
          </w:tcPr>
          <w:p w14:paraId="60CFA982" w14:textId="77777777" w:rsidR="001B42CB" w:rsidRPr="0002287D" w:rsidRDefault="001B42CB" w:rsidP="003F49D5">
            <w:pPr>
              <w:pStyle w:val="Standard"/>
              <w:autoSpaceDE w:val="0"/>
              <w:snapToGrid w:val="0"/>
              <w:jc w:val="both"/>
              <w:rPr>
                <w:rFonts w:ascii="Times New Roman" w:hAnsi="Times New Roman" w:cs="Times New Roman"/>
                <w:sz w:val="22"/>
                <w:szCs w:val="22"/>
              </w:rPr>
            </w:pPr>
          </w:p>
        </w:tc>
        <w:tc>
          <w:tcPr>
            <w:tcW w:w="672" w:type="pct"/>
            <w:tcMar>
              <w:top w:w="0" w:type="dxa"/>
              <w:left w:w="108" w:type="dxa"/>
              <w:bottom w:w="0" w:type="dxa"/>
              <w:right w:w="108" w:type="dxa"/>
            </w:tcMar>
          </w:tcPr>
          <w:p w14:paraId="19A6C30F" w14:textId="77777777" w:rsidR="001B42CB" w:rsidRPr="0002287D" w:rsidRDefault="001B42CB" w:rsidP="003F49D5">
            <w:pPr>
              <w:pStyle w:val="Standard"/>
              <w:autoSpaceDE w:val="0"/>
              <w:snapToGrid w:val="0"/>
              <w:jc w:val="both"/>
              <w:rPr>
                <w:rFonts w:ascii="Times New Roman" w:hAnsi="Times New Roman" w:cs="Times New Roman"/>
                <w:sz w:val="22"/>
                <w:szCs w:val="22"/>
              </w:rPr>
            </w:pPr>
          </w:p>
        </w:tc>
        <w:tc>
          <w:tcPr>
            <w:tcW w:w="781" w:type="pct"/>
          </w:tcPr>
          <w:p w14:paraId="2D95E054" w14:textId="77777777" w:rsidR="001B42CB" w:rsidRPr="0002287D" w:rsidRDefault="001B42CB" w:rsidP="003F49D5">
            <w:pPr>
              <w:pStyle w:val="Standard"/>
              <w:tabs>
                <w:tab w:val="left" w:pos="1692"/>
              </w:tabs>
              <w:autoSpaceDE w:val="0"/>
              <w:snapToGrid w:val="0"/>
              <w:jc w:val="both"/>
              <w:rPr>
                <w:rFonts w:ascii="Times New Roman" w:hAnsi="Times New Roman" w:cs="Times New Roman"/>
                <w:sz w:val="22"/>
                <w:szCs w:val="22"/>
              </w:rPr>
            </w:pPr>
          </w:p>
        </w:tc>
        <w:tc>
          <w:tcPr>
            <w:tcW w:w="1211" w:type="pct"/>
          </w:tcPr>
          <w:p w14:paraId="69CBD419" w14:textId="77777777" w:rsidR="001B42CB" w:rsidRPr="0002287D" w:rsidRDefault="001B42CB" w:rsidP="003F49D5">
            <w:pPr>
              <w:pStyle w:val="Standard"/>
              <w:tabs>
                <w:tab w:val="left" w:pos="1692"/>
              </w:tabs>
              <w:autoSpaceDE w:val="0"/>
              <w:snapToGrid w:val="0"/>
              <w:jc w:val="both"/>
              <w:rPr>
                <w:rFonts w:ascii="Times New Roman" w:hAnsi="Times New Roman" w:cs="Times New Roman"/>
                <w:sz w:val="22"/>
                <w:szCs w:val="22"/>
              </w:rPr>
            </w:pPr>
          </w:p>
        </w:tc>
      </w:tr>
    </w:tbl>
    <w:p w14:paraId="245401DC" w14:textId="77777777" w:rsidR="001B42CB" w:rsidRPr="0002287D" w:rsidRDefault="001B42CB" w:rsidP="001B42CB">
      <w:pPr>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19"/>
        <w:gridCol w:w="1054"/>
        <w:gridCol w:w="1470"/>
        <w:gridCol w:w="1029"/>
        <w:gridCol w:w="898"/>
        <w:gridCol w:w="1237"/>
        <w:gridCol w:w="871"/>
        <w:gridCol w:w="1533"/>
      </w:tblGrid>
      <w:tr w:rsidR="001B42CB" w:rsidRPr="00B27E17" w14:paraId="0CD81672" w14:textId="77777777" w:rsidTr="003F49D5">
        <w:trPr>
          <w:trHeight w:val="340"/>
        </w:trPr>
        <w:tc>
          <w:tcPr>
            <w:tcW w:w="5000" w:type="pct"/>
            <w:gridSpan w:val="8"/>
            <w:shd w:val="clear" w:color="auto" w:fill="D9D9D9" w:themeFill="background1" w:themeFillShade="D9"/>
            <w:tcMar>
              <w:top w:w="0" w:type="dxa"/>
              <w:left w:w="108" w:type="dxa"/>
              <w:bottom w:w="0" w:type="dxa"/>
              <w:right w:w="108" w:type="dxa"/>
            </w:tcMar>
            <w:vAlign w:val="center"/>
          </w:tcPr>
          <w:p w14:paraId="45D80F84" w14:textId="77777777" w:rsidR="001B42CB" w:rsidRPr="00B27E17" w:rsidRDefault="001B42CB" w:rsidP="003F49D5">
            <w:pPr>
              <w:widowControl w:val="0"/>
              <w:suppressAutoHyphens/>
              <w:autoSpaceDE w:val="0"/>
              <w:autoSpaceDN w:val="0"/>
              <w:snapToGrid w:val="0"/>
              <w:textAlignment w:val="baseline"/>
              <w:rPr>
                <w:rFonts w:eastAsia="Lucida Sans Unicode"/>
                <w:b/>
                <w:color w:val="000000"/>
                <w:kern w:val="3"/>
                <w:sz w:val="22"/>
                <w:szCs w:val="22"/>
                <w:lang w:eastAsia="en-US" w:bidi="en-US"/>
              </w:rPr>
            </w:pPr>
            <w:r w:rsidRPr="00B27E17">
              <w:rPr>
                <w:rFonts w:eastAsia="Lucida Sans Unicode"/>
                <w:b/>
                <w:color w:val="000000"/>
                <w:kern w:val="3"/>
                <w:sz w:val="22"/>
                <w:szCs w:val="22"/>
                <w:lang w:eastAsia="en-US" w:bidi="en-US"/>
              </w:rPr>
              <w:t>Поручительства, выданные за третьих лиц (в том числе по кредитам, займам, микрозаймам выданным на предпринимательские цели, а также по потребительским кредитам, займам, микрозаймам и иным обязательствам)</w:t>
            </w:r>
          </w:p>
        </w:tc>
      </w:tr>
      <w:tr w:rsidR="001B42CB" w:rsidRPr="00B27E17" w14:paraId="04D59656" w14:textId="77777777" w:rsidTr="003F49D5">
        <w:trPr>
          <w:trHeight w:val="340"/>
        </w:trPr>
        <w:tc>
          <w:tcPr>
            <w:tcW w:w="918" w:type="pct"/>
            <w:shd w:val="clear" w:color="auto" w:fill="D9D9D9" w:themeFill="background1" w:themeFillShade="D9"/>
            <w:tcMar>
              <w:top w:w="0" w:type="dxa"/>
              <w:left w:w="108" w:type="dxa"/>
              <w:bottom w:w="0" w:type="dxa"/>
              <w:right w:w="108" w:type="dxa"/>
            </w:tcMar>
            <w:vAlign w:val="center"/>
          </w:tcPr>
          <w:p w14:paraId="58E1BE92" w14:textId="77777777" w:rsidR="001B42CB" w:rsidRPr="00B27E17" w:rsidRDefault="001B42CB" w:rsidP="003F49D5">
            <w:pPr>
              <w:widowControl w:val="0"/>
              <w:suppressAutoHyphens/>
              <w:autoSpaceDE w:val="0"/>
              <w:autoSpaceDN w:val="0"/>
              <w:snapToGrid w:val="0"/>
              <w:jc w:val="center"/>
              <w:textAlignment w:val="baseline"/>
              <w:rPr>
                <w:rFonts w:eastAsia="Lucida Sans Unicode"/>
                <w:color w:val="000000"/>
                <w:kern w:val="3"/>
                <w:sz w:val="22"/>
                <w:szCs w:val="22"/>
                <w:lang w:eastAsia="en-US" w:bidi="en-US"/>
              </w:rPr>
            </w:pPr>
            <w:r w:rsidRPr="00B27E17">
              <w:rPr>
                <w:rFonts w:eastAsia="Lucida Sans Unicode"/>
                <w:color w:val="000000"/>
                <w:kern w:val="3"/>
                <w:sz w:val="22"/>
                <w:szCs w:val="22"/>
                <w:lang w:eastAsia="en-US" w:bidi="en-US"/>
              </w:rPr>
              <w:t xml:space="preserve">Наименование кредитора </w:t>
            </w:r>
          </w:p>
        </w:tc>
        <w:tc>
          <w:tcPr>
            <w:tcW w:w="532" w:type="pct"/>
            <w:shd w:val="clear" w:color="auto" w:fill="D9D9D9" w:themeFill="background1" w:themeFillShade="D9"/>
            <w:vAlign w:val="center"/>
          </w:tcPr>
          <w:p w14:paraId="6758D8DA" w14:textId="77777777" w:rsidR="001B42CB" w:rsidRPr="00B27E17" w:rsidRDefault="001B42CB" w:rsidP="003F49D5">
            <w:pPr>
              <w:widowControl w:val="0"/>
              <w:suppressAutoHyphens/>
              <w:autoSpaceDE w:val="0"/>
              <w:autoSpaceDN w:val="0"/>
              <w:snapToGrid w:val="0"/>
              <w:jc w:val="center"/>
              <w:textAlignment w:val="baseline"/>
              <w:rPr>
                <w:rFonts w:eastAsia="Lucida Sans Unicode"/>
                <w:color w:val="000000"/>
                <w:kern w:val="3"/>
                <w:sz w:val="22"/>
                <w:szCs w:val="22"/>
                <w:lang w:eastAsia="en-US" w:bidi="en-US"/>
              </w:rPr>
            </w:pPr>
            <w:r w:rsidRPr="00B27E17">
              <w:rPr>
                <w:rFonts w:eastAsia="Lucida Sans Unicode"/>
                <w:color w:val="000000"/>
                <w:kern w:val="3"/>
                <w:sz w:val="22"/>
                <w:szCs w:val="22"/>
                <w:lang w:eastAsia="en-US" w:bidi="en-US"/>
              </w:rPr>
              <w:t>Заемщик (за кого)</w:t>
            </w:r>
          </w:p>
        </w:tc>
        <w:tc>
          <w:tcPr>
            <w:tcW w:w="742" w:type="pct"/>
            <w:shd w:val="clear" w:color="auto" w:fill="D9D9D9" w:themeFill="background1" w:themeFillShade="D9"/>
            <w:tcMar>
              <w:top w:w="0" w:type="dxa"/>
              <w:left w:w="108" w:type="dxa"/>
              <w:bottom w:w="0" w:type="dxa"/>
              <w:right w:w="108" w:type="dxa"/>
            </w:tcMar>
            <w:vAlign w:val="center"/>
          </w:tcPr>
          <w:p w14:paraId="56842006" w14:textId="77777777" w:rsidR="001B42CB" w:rsidRPr="00B27E17" w:rsidRDefault="001B42CB" w:rsidP="003F49D5">
            <w:pPr>
              <w:widowControl w:val="0"/>
              <w:suppressAutoHyphens/>
              <w:autoSpaceDE w:val="0"/>
              <w:autoSpaceDN w:val="0"/>
              <w:snapToGrid w:val="0"/>
              <w:jc w:val="center"/>
              <w:textAlignment w:val="baseline"/>
              <w:rPr>
                <w:rFonts w:eastAsia="Lucida Sans Unicode"/>
                <w:color w:val="000000"/>
                <w:kern w:val="3"/>
                <w:sz w:val="22"/>
                <w:szCs w:val="22"/>
                <w:lang w:eastAsia="en-US" w:bidi="en-US"/>
              </w:rPr>
            </w:pPr>
            <w:r w:rsidRPr="00B27E17">
              <w:rPr>
                <w:rFonts w:eastAsia="Lucida Sans Unicode"/>
                <w:color w:val="000000"/>
                <w:kern w:val="3"/>
                <w:sz w:val="22"/>
                <w:szCs w:val="22"/>
                <w:lang w:eastAsia="en-US" w:bidi="en-US"/>
              </w:rPr>
              <w:t xml:space="preserve">Сумма </w:t>
            </w:r>
            <w:r w:rsidRPr="00B27E17">
              <w:rPr>
                <w:rFonts w:eastAsia="Lucida Sans Unicode"/>
                <w:color w:val="000000"/>
                <w:kern w:val="3"/>
                <w:sz w:val="22"/>
                <w:szCs w:val="22"/>
                <w:lang w:eastAsia="en-US" w:bidi="en-US"/>
              </w:rPr>
              <w:br/>
              <w:t>обязательств, руб.</w:t>
            </w:r>
          </w:p>
        </w:tc>
        <w:tc>
          <w:tcPr>
            <w:tcW w:w="519" w:type="pct"/>
            <w:shd w:val="clear" w:color="auto" w:fill="D9D9D9" w:themeFill="background1" w:themeFillShade="D9"/>
            <w:tcMar>
              <w:top w:w="0" w:type="dxa"/>
              <w:left w:w="108" w:type="dxa"/>
              <w:bottom w:w="0" w:type="dxa"/>
              <w:right w:w="108" w:type="dxa"/>
            </w:tcMar>
            <w:vAlign w:val="center"/>
          </w:tcPr>
          <w:p w14:paraId="25CD778C" w14:textId="77777777" w:rsidR="001B42CB" w:rsidRPr="00B27E17" w:rsidRDefault="001B42CB" w:rsidP="003F49D5">
            <w:pPr>
              <w:widowControl w:val="0"/>
              <w:suppressAutoHyphens/>
              <w:autoSpaceDE w:val="0"/>
              <w:autoSpaceDN w:val="0"/>
              <w:snapToGrid w:val="0"/>
              <w:jc w:val="center"/>
              <w:textAlignment w:val="baseline"/>
              <w:rPr>
                <w:rFonts w:eastAsia="Lucida Sans Unicode"/>
                <w:color w:val="000000"/>
                <w:kern w:val="3"/>
                <w:sz w:val="22"/>
                <w:szCs w:val="22"/>
                <w:lang w:eastAsia="en-US" w:bidi="en-US"/>
              </w:rPr>
            </w:pPr>
            <w:r w:rsidRPr="00B27E17">
              <w:rPr>
                <w:rFonts w:eastAsia="Lucida Sans Unicode"/>
                <w:color w:val="000000"/>
                <w:kern w:val="3"/>
                <w:sz w:val="22"/>
                <w:szCs w:val="22"/>
                <w:lang w:eastAsia="en-US" w:bidi="en-US"/>
              </w:rPr>
              <w:t>Остаток, руб.</w:t>
            </w:r>
          </w:p>
        </w:tc>
        <w:tc>
          <w:tcPr>
            <w:tcW w:w="453" w:type="pct"/>
            <w:shd w:val="clear" w:color="auto" w:fill="D9D9D9" w:themeFill="background1" w:themeFillShade="D9"/>
            <w:tcMar>
              <w:top w:w="0" w:type="dxa"/>
              <w:left w:w="108" w:type="dxa"/>
              <w:bottom w:w="0" w:type="dxa"/>
              <w:right w:w="108" w:type="dxa"/>
            </w:tcMar>
            <w:vAlign w:val="center"/>
          </w:tcPr>
          <w:p w14:paraId="567008E1" w14:textId="77777777" w:rsidR="001B42CB" w:rsidRPr="00B27E17" w:rsidRDefault="001B42CB" w:rsidP="003F49D5">
            <w:pPr>
              <w:widowControl w:val="0"/>
              <w:suppressAutoHyphens/>
              <w:autoSpaceDE w:val="0"/>
              <w:autoSpaceDN w:val="0"/>
              <w:snapToGrid w:val="0"/>
              <w:jc w:val="center"/>
              <w:textAlignment w:val="baseline"/>
              <w:rPr>
                <w:rFonts w:eastAsia="Lucida Sans Unicode"/>
                <w:color w:val="000000"/>
                <w:kern w:val="3"/>
                <w:sz w:val="22"/>
                <w:szCs w:val="22"/>
                <w:lang w:eastAsia="en-US" w:bidi="en-US"/>
              </w:rPr>
            </w:pPr>
            <w:r w:rsidRPr="00B27E17">
              <w:rPr>
                <w:rFonts w:eastAsia="Lucida Sans Unicode"/>
                <w:color w:val="000000"/>
                <w:kern w:val="3"/>
                <w:sz w:val="22"/>
                <w:szCs w:val="22"/>
                <w:lang w:eastAsia="en-US" w:bidi="en-US"/>
              </w:rPr>
              <w:t>Дата выдачи</w:t>
            </w:r>
          </w:p>
        </w:tc>
        <w:tc>
          <w:tcPr>
            <w:tcW w:w="624" w:type="pct"/>
            <w:shd w:val="clear" w:color="auto" w:fill="D9D9D9" w:themeFill="background1" w:themeFillShade="D9"/>
            <w:tcMar>
              <w:top w:w="0" w:type="dxa"/>
              <w:left w:w="108" w:type="dxa"/>
              <w:bottom w:w="0" w:type="dxa"/>
              <w:right w:w="108" w:type="dxa"/>
            </w:tcMar>
            <w:vAlign w:val="center"/>
          </w:tcPr>
          <w:p w14:paraId="23118378" w14:textId="77777777" w:rsidR="001B42CB" w:rsidRPr="00B27E17" w:rsidRDefault="001B42CB" w:rsidP="003F49D5">
            <w:pPr>
              <w:widowControl w:val="0"/>
              <w:suppressAutoHyphens/>
              <w:autoSpaceDE w:val="0"/>
              <w:autoSpaceDN w:val="0"/>
              <w:snapToGrid w:val="0"/>
              <w:jc w:val="center"/>
              <w:textAlignment w:val="baseline"/>
              <w:rPr>
                <w:rFonts w:eastAsia="Lucida Sans Unicode"/>
                <w:color w:val="000000"/>
                <w:kern w:val="3"/>
                <w:sz w:val="22"/>
                <w:szCs w:val="22"/>
                <w:lang w:eastAsia="en-US" w:bidi="en-US"/>
              </w:rPr>
            </w:pPr>
            <w:r w:rsidRPr="00B27E17">
              <w:rPr>
                <w:rFonts w:eastAsia="Lucida Sans Unicode"/>
                <w:color w:val="000000"/>
                <w:kern w:val="3"/>
                <w:sz w:val="22"/>
                <w:szCs w:val="22"/>
                <w:lang w:eastAsia="en-US" w:bidi="en-US"/>
              </w:rPr>
              <w:t>Дата погашения</w:t>
            </w:r>
          </w:p>
        </w:tc>
        <w:tc>
          <w:tcPr>
            <w:tcW w:w="439" w:type="pct"/>
            <w:shd w:val="clear" w:color="auto" w:fill="D9D9D9" w:themeFill="background1" w:themeFillShade="D9"/>
            <w:tcMar>
              <w:top w:w="0" w:type="dxa"/>
              <w:left w:w="108" w:type="dxa"/>
              <w:bottom w:w="0" w:type="dxa"/>
              <w:right w:w="108" w:type="dxa"/>
            </w:tcMar>
            <w:vAlign w:val="center"/>
          </w:tcPr>
          <w:p w14:paraId="71ED635D" w14:textId="77777777" w:rsidR="001B42CB" w:rsidRPr="00B27E17" w:rsidRDefault="001B42CB" w:rsidP="003F49D5">
            <w:pPr>
              <w:widowControl w:val="0"/>
              <w:suppressAutoHyphens/>
              <w:autoSpaceDE w:val="0"/>
              <w:autoSpaceDN w:val="0"/>
              <w:jc w:val="center"/>
              <w:textAlignment w:val="baseline"/>
              <w:rPr>
                <w:rFonts w:eastAsia="Lucida Sans Unicode"/>
                <w:color w:val="000000"/>
                <w:kern w:val="3"/>
                <w:sz w:val="22"/>
                <w:szCs w:val="22"/>
                <w:lang w:eastAsia="en-US" w:bidi="en-US"/>
              </w:rPr>
            </w:pPr>
            <w:r w:rsidRPr="00B27E17">
              <w:rPr>
                <w:rFonts w:eastAsia="Lucida Sans Unicode"/>
                <w:color w:val="000000"/>
                <w:kern w:val="3"/>
                <w:sz w:val="22"/>
                <w:szCs w:val="22"/>
                <w:lang w:eastAsia="en-US" w:bidi="en-US"/>
              </w:rPr>
              <w:t>ставка, %</w:t>
            </w:r>
          </w:p>
        </w:tc>
        <w:tc>
          <w:tcPr>
            <w:tcW w:w="773" w:type="pct"/>
            <w:shd w:val="clear" w:color="auto" w:fill="D9D9D9" w:themeFill="background1" w:themeFillShade="D9"/>
            <w:tcMar>
              <w:top w:w="0" w:type="dxa"/>
              <w:left w:w="108" w:type="dxa"/>
              <w:bottom w:w="0" w:type="dxa"/>
              <w:right w:w="108" w:type="dxa"/>
            </w:tcMar>
            <w:vAlign w:val="center"/>
          </w:tcPr>
          <w:p w14:paraId="3B09DFA5" w14:textId="77777777" w:rsidR="001B42CB" w:rsidRPr="00B27E17" w:rsidRDefault="001B42CB" w:rsidP="003F49D5">
            <w:pPr>
              <w:widowControl w:val="0"/>
              <w:suppressAutoHyphens/>
              <w:autoSpaceDE w:val="0"/>
              <w:autoSpaceDN w:val="0"/>
              <w:snapToGrid w:val="0"/>
              <w:jc w:val="center"/>
              <w:textAlignment w:val="baseline"/>
              <w:rPr>
                <w:rFonts w:eastAsia="Lucida Sans Unicode"/>
                <w:color w:val="000000"/>
                <w:kern w:val="3"/>
                <w:sz w:val="22"/>
                <w:szCs w:val="22"/>
                <w:lang w:eastAsia="en-US" w:bidi="en-US"/>
              </w:rPr>
            </w:pPr>
            <w:r w:rsidRPr="00B27E17">
              <w:rPr>
                <w:rFonts w:eastAsia="Lucida Sans Unicode"/>
                <w:color w:val="000000"/>
                <w:kern w:val="3"/>
                <w:sz w:val="22"/>
                <w:szCs w:val="22"/>
                <w:lang w:eastAsia="en-US" w:bidi="en-US"/>
              </w:rPr>
              <w:t>Ежемесячный платеж</w:t>
            </w:r>
          </w:p>
        </w:tc>
      </w:tr>
      <w:tr w:rsidR="001B42CB" w:rsidRPr="00B27E17" w14:paraId="1D61007C" w14:textId="77777777" w:rsidTr="003F49D5">
        <w:trPr>
          <w:trHeight w:val="340"/>
        </w:trPr>
        <w:tc>
          <w:tcPr>
            <w:tcW w:w="918" w:type="pct"/>
            <w:tcMar>
              <w:top w:w="0" w:type="dxa"/>
              <w:left w:w="108" w:type="dxa"/>
              <w:bottom w:w="0" w:type="dxa"/>
              <w:right w:w="108" w:type="dxa"/>
            </w:tcMar>
            <w:vAlign w:val="center"/>
          </w:tcPr>
          <w:p w14:paraId="10F5091B" w14:textId="77777777" w:rsidR="001B42CB" w:rsidRPr="00B27E17" w:rsidRDefault="001B42CB" w:rsidP="003F49D5">
            <w:pPr>
              <w:widowControl w:val="0"/>
              <w:tabs>
                <w:tab w:val="left" w:pos="1384"/>
              </w:tabs>
              <w:suppressAutoHyphens/>
              <w:autoSpaceDE w:val="0"/>
              <w:autoSpaceDN w:val="0"/>
              <w:snapToGrid w:val="0"/>
              <w:jc w:val="both"/>
              <w:textAlignment w:val="baseline"/>
              <w:rPr>
                <w:rFonts w:eastAsia="Lucida Sans Unicode"/>
                <w:color w:val="000000"/>
                <w:kern w:val="3"/>
                <w:sz w:val="22"/>
                <w:szCs w:val="22"/>
                <w:lang w:eastAsia="en-US" w:bidi="en-US"/>
              </w:rPr>
            </w:pPr>
          </w:p>
        </w:tc>
        <w:tc>
          <w:tcPr>
            <w:tcW w:w="532" w:type="pct"/>
            <w:tcMar>
              <w:top w:w="0" w:type="dxa"/>
              <w:left w:w="108" w:type="dxa"/>
              <w:bottom w:w="0" w:type="dxa"/>
              <w:right w:w="108" w:type="dxa"/>
            </w:tcMar>
            <w:vAlign w:val="center"/>
          </w:tcPr>
          <w:p w14:paraId="236B1C90" w14:textId="77777777" w:rsidR="001B42CB" w:rsidRPr="00B27E17" w:rsidRDefault="001B42CB" w:rsidP="003F49D5">
            <w:pPr>
              <w:widowControl w:val="0"/>
              <w:tabs>
                <w:tab w:val="left" w:pos="1045"/>
              </w:tabs>
              <w:suppressAutoHyphens/>
              <w:autoSpaceDE w:val="0"/>
              <w:autoSpaceDN w:val="0"/>
              <w:snapToGrid w:val="0"/>
              <w:jc w:val="both"/>
              <w:textAlignment w:val="baseline"/>
              <w:rPr>
                <w:rFonts w:eastAsia="Lucida Sans Unicode"/>
                <w:color w:val="000000"/>
                <w:kern w:val="3"/>
                <w:sz w:val="22"/>
                <w:szCs w:val="22"/>
                <w:lang w:eastAsia="en-US" w:bidi="en-US"/>
              </w:rPr>
            </w:pPr>
          </w:p>
        </w:tc>
        <w:tc>
          <w:tcPr>
            <w:tcW w:w="742" w:type="pct"/>
            <w:tcMar>
              <w:top w:w="0" w:type="dxa"/>
              <w:left w:w="108" w:type="dxa"/>
              <w:bottom w:w="0" w:type="dxa"/>
              <w:right w:w="108" w:type="dxa"/>
            </w:tcMar>
            <w:vAlign w:val="center"/>
          </w:tcPr>
          <w:p w14:paraId="5F338C4A" w14:textId="77777777" w:rsidR="001B42CB" w:rsidRPr="00B27E17" w:rsidRDefault="001B42CB" w:rsidP="003F49D5">
            <w:pPr>
              <w:widowControl w:val="0"/>
              <w:suppressAutoHyphens/>
              <w:autoSpaceDE w:val="0"/>
              <w:autoSpaceDN w:val="0"/>
              <w:snapToGrid w:val="0"/>
              <w:jc w:val="both"/>
              <w:textAlignment w:val="baseline"/>
              <w:rPr>
                <w:rFonts w:eastAsia="Lucida Sans Unicode"/>
                <w:color w:val="000000"/>
                <w:kern w:val="3"/>
                <w:sz w:val="22"/>
                <w:szCs w:val="22"/>
                <w:lang w:eastAsia="en-US" w:bidi="en-US"/>
              </w:rPr>
            </w:pPr>
          </w:p>
        </w:tc>
        <w:tc>
          <w:tcPr>
            <w:tcW w:w="519" w:type="pct"/>
            <w:tcMar>
              <w:top w:w="0" w:type="dxa"/>
              <w:left w:w="108" w:type="dxa"/>
              <w:bottom w:w="0" w:type="dxa"/>
              <w:right w:w="108" w:type="dxa"/>
            </w:tcMar>
            <w:vAlign w:val="center"/>
          </w:tcPr>
          <w:p w14:paraId="5799D3C4" w14:textId="77777777" w:rsidR="001B42CB" w:rsidRPr="00B27E17" w:rsidRDefault="001B42CB" w:rsidP="003F49D5">
            <w:pPr>
              <w:widowControl w:val="0"/>
              <w:suppressAutoHyphens/>
              <w:autoSpaceDE w:val="0"/>
              <w:autoSpaceDN w:val="0"/>
              <w:snapToGrid w:val="0"/>
              <w:jc w:val="both"/>
              <w:textAlignment w:val="baseline"/>
              <w:rPr>
                <w:rFonts w:eastAsia="Lucida Sans Unicode"/>
                <w:color w:val="000000"/>
                <w:kern w:val="3"/>
                <w:sz w:val="22"/>
                <w:szCs w:val="22"/>
                <w:lang w:eastAsia="en-US" w:bidi="en-US"/>
              </w:rPr>
            </w:pPr>
          </w:p>
        </w:tc>
        <w:tc>
          <w:tcPr>
            <w:tcW w:w="453" w:type="pct"/>
            <w:vAlign w:val="center"/>
          </w:tcPr>
          <w:p w14:paraId="435DDAB9" w14:textId="77777777" w:rsidR="001B42CB" w:rsidRPr="00B27E17" w:rsidRDefault="001B42CB" w:rsidP="003F49D5">
            <w:pPr>
              <w:widowControl w:val="0"/>
              <w:suppressAutoHyphens/>
              <w:autoSpaceDE w:val="0"/>
              <w:autoSpaceDN w:val="0"/>
              <w:snapToGrid w:val="0"/>
              <w:jc w:val="both"/>
              <w:textAlignment w:val="baseline"/>
              <w:rPr>
                <w:rFonts w:eastAsia="Lucida Sans Unicode"/>
                <w:color w:val="000000"/>
                <w:kern w:val="3"/>
                <w:sz w:val="22"/>
                <w:szCs w:val="22"/>
                <w:lang w:eastAsia="en-US" w:bidi="en-US"/>
              </w:rPr>
            </w:pPr>
          </w:p>
        </w:tc>
        <w:tc>
          <w:tcPr>
            <w:tcW w:w="624" w:type="pct"/>
            <w:tcMar>
              <w:top w:w="0" w:type="dxa"/>
              <w:left w:w="108" w:type="dxa"/>
              <w:bottom w:w="0" w:type="dxa"/>
              <w:right w:w="108" w:type="dxa"/>
            </w:tcMar>
            <w:vAlign w:val="center"/>
          </w:tcPr>
          <w:p w14:paraId="029CC0DB" w14:textId="77777777" w:rsidR="001B42CB" w:rsidRPr="00B27E17" w:rsidRDefault="001B42CB" w:rsidP="003F49D5">
            <w:pPr>
              <w:widowControl w:val="0"/>
              <w:suppressAutoHyphens/>
              <w:autoSpaceDE w:val="0"/>
              <w:autoSpaceDN w:val="0"/>
              <w:snapToGrid w:val="0"/>
              <w:jc w:val="both"/>
              <w:textAlignment w:val="baseline"/>
              <w:rPr>
                <w:rFonts w:eastAsia="Lucida Sans Unicode"/>
                <w:color w:val="000000"/>
                <w:kern w:val="3"/>
                <w:sz w:val="22"/>
                <w:szCs w:val="22"/>
                <w:lang w:eastAsia="en-US" w:bidi="en-US"/>
              </w:rPr>
            </w:pPr>
          </w:p>
        </w:tc>
        <w:tc>
          <w:tcPr>
            <w:tcW w:w="439" w:type="pct"/>
            <w:tcMar>
              <w:top w:w="0" w:type="dxa"/>
              <w:left w:w="108" w:type="dxa"/>
              <w:bottom w:w="0" w:type="dxa"/>
              <w:right w:w="108" w:type="dxa"/>
            </w:tcMar>
            <w:vAlign w:val="center"/>
          </w:tcPr>
          <w:p w14:paraId="529F3646" w14:textId="77777777" w:rsidR="001B42CB" w:rsidRPr="00B27E17" w:rsidRDefault="001B42CB" w:rsidP="003F49D5">
            <w:pPr>
              <w:widowControl w:val="0"/>
              <w:suppressAutoHyphens/>
              <w:autoSpaceDE w:val="0"/>
              <w:autoSpaceDN w:val="0"/>
              <w:snapToGrid w:val="0"/>
              <w:jc w:val="both"/>
              <w:textAlignment w:val="baseline"/>
              <w:rPr>
                <w:rFonts w:eastAsia="Lucida Sans Unicode"/>
                <w:color w:val="000000"/>
                <w:kern w:val="3"/>
                <w:sz w:val="22"/>
                <w:szCs w:val="22"/>
                <w:lang w:eastAsia="en-US" w:bidi="en-US"/>
              </w:rPr>
            </w:pPr>
          </w:p>
        </w:tc>
        <w:tc>
          <w:tcPr>
            <w:tcW w:w="773" w:type="pct"/>
            <w:tcMar>
              <w:top w:w="0" w:type="dxa"/>
              <w:left w:w="108" w:type="dxa"/>
              <w:bottom w:w="0" w:type="dxa"/>
              <w:right w:w="108" w:type="dxa"/>
            </w:tcMar>
            <w:vAlign w:val="center"/>
          </w:tcPr>
          <w:p w14:paraId="40F1F56C" w14:textId="77777777" w:rsidR="001B42CB" w:rsidRPr="00B27E17" w:rsidRDefault="001B42CB" w:rsidP="003F49D5">
            <w:pPr>
              <w:widowControl w:val="0"/>
              <w:tabs>
                <w:tab w:val="left" w:pos="1692"/>
              </w:tabs>
              <w:suppressAutoHyphens/>
              <w:autoSpaceDE w:val="0"/>
              <w:autoSpaceDN w:val="0"/>
              <w:snapToGrid w:val="0"/>
              <w:jc w:val="both"/>
              <w:textAlignment w:val="baseline"/>
              <w:rPr>
                <w:rFonts w:eastAsia="Lucida Sans Unicode"/>
                <w:color w:val="000000"/>
                <w:kern w:val="3"/>
                <w:sz w:val="22"/>
                <w:szCs w:val="22"/>
                <w:lang w:eastAsia="en-US" w:bidi="en-US"/>
              </w:rPr>
            </w:pPr>
          </w:p>
        </w:tc>
      </w:tr>
      <w:tr w:rsidR="001B42CB" w:rsidRPr="00B27E17" w14:paraId="753EEB81" w14:textId="77777777" w:rsidTr="003F49D5">
        <w:trPr>
          <w:trHeight w:val="340"/>
        </w:trPr>
        <w:tc>
          <w:tcPr>
            <w:tcW w:w="918" w:type="pct"/>
            <w:tcMar>
              <w:top w:w="0" w:type="dxa"/>
              <w:left w:w="108" w:type="dxa"/>
              <w:bottom w:w="0" w:type="dxa"/>
              <w:right w:w="108" w:type="dxa"/>
            </w:tcMar>
            <w:vAlign w:val="center"/>
          </w:tcPr>
          <w:p w14:paraId="2D5C5D21" w14:textId="77777777" w:rsidR="001B42CB" w:rsidRPr="00B27E17" w:rsidRDefault="001B42CB" w:rsidP="003F49D5">
            <w:pPr>
              <w:widowControl w:val="0"/>
              <w:tabs>
                <w:tab w:val="left" w:pos="1384"/>
              </w:tabs>
              <w:suppressAutoHyphens/>
              <w:autoSpaceDE w:val="0"/>
              <w:autoSpaceDN w:val="0"/>
              <w:snapToGrid w:val="0"/>
              <w:jc w:val="both"/>
              <w:textAlignment w:val="baseline"/>
              <w:rPr>
                <w:rFonts w:eastAsia="Lucida Sans Unicode"/>
                <w:color w:val="000000"/>
                <w:kern w:val="3"/>
                <w:sz w:val="22"/>
                <w:szCs w:val="22"/>
                <w:lang w:eastAsia="en-US" w:bidi="en-US"/>
              </w:rPr>
            </w:pPr>
          </w:p>
        </w:tc>
        <w:tc>
          <w:tcPr>
            <w:tcW w:w="532" w:type="pct"/>
            <w:tcMar>
              <w:top w:w="0" w:type="dxa"/>
              <w:left w:w="108" w:type="dxa"/>
              <w:bottom w:w="0" w:type="dxa"/>
              <w:right w:w="108" w:type="dxa"/>
            </w:tcMar>
            <w:vAlign w:val="center"/>
          </w:tcPr>
          <w:p w14:paraId="4B6D8AC9" w14:textId="77777777" w:rsidR="001B42CB" w:rsidRPr="00B27E17" w:rsidRDefault="001B42CB" w:rsidP="003F49D5">
            <w:pPr>
              <w:widowControl w:val="0"/>
              <w:tabs>
                <w:tab w:val="left" w:pos="1045"/>
              </w:tabs>
              <w:suppressAutoHyphens/>
              <w:autoSpaceDE w:val="0"/>
              <w:autoSpaceDN w:val="0"/>
              <w:snapToGrid w:val="0"/>
              <w:jc w:val="both"/>
              <w:textAlignment w:val="baseline"/>
              <w:rPr>
                <w:rFonts w:eastAsia="Lucida Sans Unicode"/>
                <w:color w:val="000000"/>
                <w:kern w:val="3"/>
                <w:sz w:val="22"/>
                <w:szCs w:val="22"/>
                <w:lang w:eastAsia="en-US" w:bidi="en-US"/>
              </w:rPr>
            </w:pPr>
          </w:p>
        </w:tc>
        <w:tc>
          <w:tcPr>
            <w:tcW w:w="742" w:type="pct"/>
            <w:tcMar>
              <w:top w:w="0" w:type="dxa"/>
              <w:left w:w="108" w:type="dxa"/>
              <w:bottom w:w="0" w:type="dxa"/>
              <w:right w:w="108" w:type="dxa"/>
            </w:tcMar>
            <w:vAlign w:val="center"/>
          </w:tcPr>
          <w:p w14:paraId="44722C04" w14:textId="77777777" w:rsidR="001B42CB" w:rsidRPr="00B27E17" w:rsidRDefault="001B42CB" w:rsidP="003F49D5">
            <w:pPr>
              <w:widowControl w:val="0"/>
              <w:suppressAutoHyphens/>
              <w:autoSpaceDE w:val="0"/>
              <w:autoSpaceDN w:val="0"/>
              <w:snapToGrid w:val="0"/>
              <w:jc w:val="both"/>
              <w:textAlignment w:val="baseline"/>
              <w:rPr>
                <w:rFonts w:eastAsia="Lucida Sans Unicode"/>
                <w:color w:val="000000"/>
                <w:kern w:val="3"/>
                <w:sz w:val="22"/>
                <w:szCs w:val="22"/>
                <w:lang w:eastAsia="en-US" w:bidi="en-US"/>
              </w:rPr>
            </w:pPr>
          </w:p>
        </w:tc>
        <w:tc>
          <w:tcPr>
            <w:tcW w:w="519" w:type="pct"/>
            <w:tcMar>
              <w:top w:w="0" w:type="dxa"/>
              <w:left w:w="108" w:type="dxa"/>
              <w:bottom w:w="0" w:type="dxa"/>
              <w:right w:w="108" w:type="dxa"/>
            </w:tcMar>
            <w:vAlign w:val="center"/>
          </w:tcPr>
          <w:p w14:paraId="6B0F7DFA" w14:textId="77777777" w:rsidR="001B42CB" w:rsidRPr="00B27E17" w:rsidRDefault="001B42CB" w:rsidP="003F49D5">
            <w:pPr>
              <w:widowControl w:val="0"/>
              <w:suppressAutoHyphens/>
              <w:autoSpaceDE w:val="0"/>
              <w:autoSpaceDN w:val="0"/>
              <w:snapToGrid w:val="0"/>
              <w:jc w:val="both"/>
              <w:textAlignment w:val="baseline"/>
              <w:rPr>
                <w:rFonts w:eastAsia="Lucida Sans Unicode"/>
                <w:color w:val="000000"/>
                <w:kern w:val="3"/>
                <w:sz w:val="22"/>
                <w:szCs w:val="22"/>
                <w:lang w:eastAsia="en-US" w:bidi="en-US"/>
              </w:rPr>
            </w:pPr>
          </w:p>
        </w:tc>
        <w:tc>
          <w:tcPr>
            <w:tcW w:w="453" w:type="pct"/>
            <w:vAlign w:val="center"/>
          </w:tcPr>
          <w:p w14:paraId="4C60C892" w14:textId="77777777" w:rsidR="001B42CB" w:rsidRPr="00B27E17" w:rsidRDefault="001B42CB" w:rsidP="003F49D5">
            <w:pPr>
              <w:widowControl w:val="0"/>
              <w:suppressAutoHyphens/>
              <w:autoSpaceDE w:val="0"/>
              <w:autoSpaceDN w:val="0"/>
              <w:snapToGrid w:val="0"/>
              <w:jc w:val="both"/>
              <w:textAlignment w:val="baseline"/>
              <w:rPr>
                <w:rFonts w:eastAsia="Lucida Sans Unicode"/>
                <w:color w:val="000000"/>
                <w:kern w:val="3"/>
                <w:sz w:val="22"/>
                <w:szCs w:val="22"/>
                <w:lang w:eastAsia="en-US" w:bidi="en-US"/>
              </w:rPr>
            </w:pPr>
          </w:p>
        </w:tc>
        <w:tc>
          <w:tcPr>
            <w:tcW w:w="624" w:type="pct"/>
            <w:tcMar>
              <w:top w:w="0" w:type="dxa"/>
              <w:left w:w="108" w:type="dxa"/>
              <w:bottom w:w="0" w:type="dxa"/>
              <w:right w:w="108" w:type="dxa"/>
            </w:tcMar>
            <w:vAlign w:val="center"/>
          </w:tcPr>
          <w:p w14:paraId="37FB607B" w14:textId="77777777" w:rsidR="001B42CB" w:rsidRPr="00B27E17" w:rsidRDefault="001B42CB" w:rsidP="003F49D5">
            <w:pPr>
              <w:widowControl w:val="0"/>
              <w:suppressAutoHyphens/>
              <w:autoSpaceDE w:val="0"/>
              <w:autoSpaceDN w:val="0"/>
              <w:snapToGrid w:val="0"/>
              <w:jc w:val="both"/>
              <w:textAlignment w:val="baseline"/>
              <w:rPr>
                <w:rFonts w:eastAsia="Lucida Sans Unicode"/>
                <w:color w:val="000000"/>
                <w:kern w:val="3"/>
                <w:sz w:val="22"/>
                <w:szCs w:val="22"/>
                <w:lang w:eastAsia="en-US" w:bidi="en-US"/>
              </w:rPr>
            </w:pPr>
          </w:p>
        </w:tc>
        <w:tc>
          <w:tcPr>
            <w:tcW w:w="439" w:type="pct"/>
            <w:tcMar>
              <w:top w:w="0" w:type="dxa"/>
              <w:left w:w="108" w:type="dxa"/>
              <w:bottom w:w="0" w:type="dxa"/>
              <w:right w:w="108" w:type="dxa"/>
            </w:tcMar>
            <w:vAlign w:val="center"/>
          </w:tcPr>
          <w:p w14:paraId="41B1278C" w14:textId="77777777" w:rsidR="001B42CB" w:rsidRPr="00B27E17" w:rsidRDefault="001B42CB" w:rsidP="003F49D5">
            <w:pPr>
              <w:widowControl w:val="0"/>
              <w:suppressAutoHyphens/>
              <w:autoSpaceDE w:val="0"/>
              <w:autoSpaceDN w:val="0"/>
              <w:snapToGrid w:val="0"/>
              <w:jc w:val="both"/>
              <w:textAlignment w:val="baseline"/>
              <w:rPr>
                <w:rFonts w:eastAsia="Lucida Sans Unicode"/>
                <w:color w:val="000000"/>
                <w:kern w:val="3"/>
                <w:sz w:val="22"/>
                <w:szCs w:val="22"/>
                <w:lang w:eastAsia="en-US" w:bidi="en-US"/>
              </w:rPr>
            </w:pPr>
          </w:p>
        </w:tc>
        <w:tc>
          <w:tcPr>
            <w:tcW w:w="773" w:type="pct"/>
            <w:tcMar>
              <w:top w:w="0" w:type="dxa"/>
              <w:left w:w="108" w:type="dxa"/>
              <w:bottom w:w="0" w:type="dxa"/>
              <w:right w:w="108" w:type="dxa"/>
            </w:tcMar>
            <w:vAlign w:val="center"/>
          </w:tcPr>
          <w:p w14:paraId="44471008" w14:textId="77777777" w:rsidR="001B42CB" w:rsidRPr="00B27E17" w:rsidRDefault="001B42CB" w:rsidP="003F49D5">
            <w:pPr>
              <w:widowControl w:val="0"/>
              <w:tabs>
                <w:tab w:val="left" w:pos="1692"/>
              </w:tabs>
              <w:suppressAutoHyphens/>
              <w:autoSpaceDE w:val="0"/>
              <w:autoSpaceDN w:val="0"/>
              <w:snapToGrid w:val="0"/>
              <w:jc w:val="both"/>
              <w:textAlignment w:val="baseline"/>
              <w:rPr>
                <w:rFonts w:eastAsia="Lucida Sans Unicode"/>
                <w:color w:val="000000"/>
                <w:kern w:val="3"/>
                <w:sz w:val="22"/>
                <w:szCs w:val="22"/>
                <w:lang w:eastAsia="en-US" w:bidi="en-US"/>
              </w:rPr>
            </w:pPr>
          </w:p>
        </w:tc>
      </w:tr>
      <w:tr w:rsidR="001B42CB" w:rsidRPr="00B27E17" w14:paraId="368A8C84" w14:textId="77777777" w:rsidTr="003F49D5">
        <w:trPr>
          <w:trHeight w:val="340"/>
        </w:trPr>
        <w:tc>
          <w:tcPr>
            <w:tcW w:w="918" w:type="pct"/>
            <w:tcMar>
              <w:top w:w="0" w:type="dxa"/>
              <w:left w:w="108" w:type="dxa"/>
              <w:bottom w:w="0" w:type="dxa"/>
              <w:right w:w="108" w:type="dxa"/>
            </w:tcMar>
            <w:vAlign w:val="center"/>
          </w:tcPr>
          <w:p w14:paraId="09DDA396" w14:textId="77777777" w:rsidR="001B42CB" w:rsidRPr="00B27E17" w:rsidRDefault="001B42CB" w:rsidP="003F49D5">
            <w:pPr>
              <w:widowControl w:val="0"/>
              <w:tabs>
                <w:tab w:val="left" w:pos="1384"/>
              </w:tabs>
              <w:suppressAutoHyphens/>
              <w:autoSpaceDE w:val="0"/>
              <w:autoSpaceDN w:val="0"/>
              <w:snapToGrid w:val="0"/>
              <w:jc w:val="both"/>
              <w:textAlignment w:val="baseline"/>
              <w:rPr>
                <w:rFonts w:eastAsia="Lucida Sans Unicode"/>
                <w:color w:val="000000"/>
                <w:kern w:val="3"/>
                <w:sz w:val="22"/>
                <w:szCs w:val="22"/>
                <w:lang w:eastAsia="en-US" w:bidi="en-US"/>
              </w:rPr>
            </w:pPr>
            <w:r w:rsidRPr="00B27E17">
              <w:rPr>
                <w:rFonts w:eastAsia="Lucida Sans Unicode"/>
                <w:b/>
                <w:color w:val="000000"/>
                <w:kern w:val="3"/>
                <w:sz w:val="22"/>
                <w:szCs w:val="22"/>
                <w:lang w:eastAsia="en-US" w:bidi="en-US"/>
              </w:rPr>
              <w:t>Итого:</w:t>
            </w:r>
          </w:p>
        </w:tc>
        <w:tc>
          <w:tcPr>
            <w:tcW w:w="532" w:type="pct"/>
            <w:tcMar>
              <w:top w:w="0" w:type="dxa"/>
              <w:left w:w="108" w:type="dxa"/>
              <w:bottom w:w="0" w:type="dxa"/>
              <w:right w:w="108" w:type="dxa"/>
            </w:tcMar>
            <w:vAlign w:val="center"/>
          </w:tcPr>
          <w:p w14:paraId="16D95E61" w14:textId="77777777" w:rsidR="001B42CB" w:rsidRPr="00B27E17" w:rsidRDefault="001B42CB" w:rsidP="003F49D5">
            <w:pPr>
              <w:widowControl w:val="0"/>
              <w:tabs>
                <w:tab w:val="left" w:pos="1045"/>
              </w:tabs>
              <w:suppressAutoHyphens/>
              <w:autoSpaceDE w:val="0"/>
              <w:autoSpaceDN w:val="0"/>
              <w:snapToGrid w:val="0"/>
              <w:jc w:val="both"/>
              <w:textAlignment w:val="baseline"/>
              <w:rPr>
                <w:rFonts w:eastAsia="Lucida Sans Unicode"/>
                <w:color w:val="000000"/>
                <w:kern w:val="3"/>
                <w:sz w:val="22"/>
                <w:szCs w:val="22"/>
                <w:lang w:eastAsia="en-US" w:bidi="en-US"/>
              </w:rPr>
            </w:pPr>
          </w:p>
        </w:tc>
        <w:tc>
          <w:tcPr>
            <w:tcW w:w="742" w:type="pct"/>
            <w:tcMar>
              <w:top w:w="0" w:type="dxa"/>
              <w:left w:w="108" w:type="dxa"/>
              <w:bottom w:w="0" w:type="dxa"/>
              <w:right w:w="108" w:type="dxa"/>
            </w:tcMar>
            <w:vAlign w:val="center"/>
          </w:tcPr>
          <w:p w14:paraId="2C065B26" w14:textId="77777777" w:rsidR="001B42CB" w:rsidRPr="00B27E17" w:rsidRDefault="001B42CB" w:rsidP="003F49D5">
            <w:pPr>
              <w:widowControl w:val="0"/>
              <w:suppressAutoHyphens/>
              <w:autoSpaceDE w:val="0"/>
              <w:autoSpaceDN w:val="0"/>
              <w:snapToGrid w:val="0"/>
              <w:jc w:val="both"/>
              <w:textAlignment w:val="baseline"/>
              <w:rPr>
                <w:rFonts w:eastAsia="Lucida Sans Unicode"/>
                <w:color w:val="000000"/>
                <w:kern w:val="3"/>
                <w:sz w:val="22"/>
                <w:szCs w:val="22"/>
                <w:lang w:eastAsia="en-US" w:bidi="en-US"/>
              </w:rPr>
            </w:pPr>
          </w:p>
        </w:tc>
        <w:tc>
          <w:tcPr>
            <w:tcW w:w="519" w:type="pct"/>
            <w:tcMar>
              <w:top w:w="0" w:type="dxa"/>
              <w:left w:w="108" w:type="dxa"/>
              <w:bottom w:w="0" w:type="dxa"/>
              <w:right w:w="108" w:type="dxa"/>
            </w:tcMar>
            <w:vAlign w:val="center"/>
          </w:tcPr>
          <w:p w14:paraId="0AE38538" w14:textId="77777777" w:rsidR="001B42CB" w:rsidRPr="00B27E17" w:rsidRDefault="001B42CB" w:rsidP="003F49D5">
            <w:pPr>
              <w:widowControl w:val="0"/>
              <w:suppressAutoHyphens/>
              <w:autoSpaceDE w:val="0"/>
              <w:autoSpaceDN w:val="0"/>
              <w:snapToGrid w:val="0"/>
              <w:jc w:val="both"/>
              <w:textAlignment w:val="baseline"/>
              <w:rPr>
                <w:rFonts w:eastAsia="Lucida Sans Unicode"/>
                <w:color w:val="000000"/>
                <w:kern w:val="3"/>
                <w:sz w:val="22"/>
                <w:szCs w:val="22"/>
                <w:lang w:eastAsia="en-US" w:bidi="en-US"/>
              </w:rPr>
            </w:pPr>
          </w:p>
        </w:tc>
        <w:tc>
          <w:tcPr>
            <w:tcW w:w="453" w:type="pct"/>
            <w:vAlign w:val="center"/>
          </w:tcPr>
          <w:p w14:paraId="557A6299" w14:textId="77777777" w:rsidR="001B42CB" w:rsidRPr="00B27E17" w:rsidRDefault="001B42CB" w:rsidP="003F49D5">
            <w:pPr>
              <w:widowControl w:val="0"/>
              <w:suppressAutoHyphens/>
              <w:autoSpaceDE w:val="0"/>
              <w:autoSpaceDN w:val="0"/>
              <w:snapToGrid w:val="0"/>
              <w:jc w:val="both"/>
              <w:textAlignment w:val="baseline"/>
              <w:rPr>
                <w:rFonts w:eastAsia="Lucida Sans Unicode"/>
                <w:color w:val="000000"/>
                <w:kern w:val="3"/>
                <w:sz w:val="22"/>
                <w:szCs w:val="22"/>
                <w:lang w:eastAsia="en-US" w:bidi="en-US"/>
              </w:rPr>
            </w:pPr>
          </w:p>
        </w:tc>
        <w:tc>
          <w:tcPr>
            <w:tcW w:w="624" w:type="pct"/>
            <w:tcMar>
              <w:top w:w="0" w:type="dxa"/>
              <w:left w:w="108" w:type="dxa"/>
              <w:bottom w:w="0" w:type="dxa"/>
              <w:right w:w="108" w:type="dxa"/>
            </w:tcMar>
            <w:vAlign w:val="center"/>
          </w:tcPr>
          <w:p w14:paraId="53257CB2" w14:textId="77777777" w:rsidR="001B42CB" w:rsidRPr="00B27E17" w:rsidRDefault="001B42CB" w:rsidP="003F49D5">
            <w:pPr>
              <w:widowControl w:val="0"/>
              <w:suppressAutoHyphens/>
              <w:autoSpaceDE w:val="0"/>
              <w:autoSpaceDN w:val="0"/>
              <w:snapToGrid w:val="0"/>
              <w:jc w:val="both"/>
              <w:textAlignment w:val="baseline"/>
              <w:rPr>
                <w:rFonts w:eastAsia="Lucida Sans Unicode"/>
                <w:color w:val="000000"/>
                <w:kern w:val="3"/>
                <w:sz w:val="22"/>
                <w:szCs w:val="22"/>
                <w:lang w:eastAsia="en-US" w:bidi="en-US"/>
              </w:rPr>
            </w:pPr>
          </w:p>
        </w:tc>
        <w:tc>
          <w:tcPr>
            <w:tcW w:w="439" w:type="pct"/>
            <w:tcMar>
              <w:top w:w="0" w:type="dxa"/>
              <w:left w:w="108" w:type="dxa"/>
              <w:bottom w:w="0" w:type="dxa"/>
              <w:right w:w="108" w:type="dxa"/>
            </w:tcMar>
            <w:vAlign w:val="center"/>
          </w:tcPr>
          <w:p w14:paraId="602D8ED4" w14:textId="77777777" w:rsidR="001B42CB" w:rsidRPr="00B27E17" w:rsidRDefault="001B42CB" w:rsidP="003F49D5">
            <w:pPr>
              <w:widowControl w:val="0"/>
              <w:suppressAutoHyphens/>
              <w:autoSpaceDE w:val="0"/>
              <w:autoSpaceDN w:val="0"/>
              <w:snapToGrid w:val="0"/>
              <w:jc w:val="both"/>
              <w:textAlignment w:val="baseline"/>
              <w:rPr>
                <w:rFonts w:eastAsia="Lucida Sans Unicode"/>
                <w:color w:val="000000"/>
                <w:kern w:val="3"/>
                <w:sz w:val="22"/>
                <w:szCs w:val="22"/>
                <w:lang w:eastAsia="en-US" w:bidi="en-US"/>
              </w:rPr>
            </w:pPr>
          </w:p>
        </w:tc>
        <w:tc>
          <w:tcPr>
            <w:tcW w:w="773" w:type="pct"/>
            <w:tcMar>
              <w:top w:w="0" w:type="dxa"/>
              <w:left w:w="108" w:type="dxa"/>
              <w:bottom w:w="0" w:type="dxa"/>
              <w:right w:w="108" w:type="dxa"/>
            </w:tcMar>
            <w:vAlign w:val="center"/>
          </w:tcPr>
          <w:p w14:paraId="4ECD56DF" w14:textId="77777777" w:rsidR="001B42CB" w:rsidRPr="00B27E17" w:rsidRDefault="001B42CB" w:rsidP="003F49D5">
            <w:pPr>
              <w:widowControl w:val="0"/>
              <w:tabs>
                <w:tab w:val="left" w:pos="1692"/>
              </w:tabs>
              <w:suppressAutoHyphens/>
              <w:autoSpaceDE w:val="0"/>
              <w:autoSpaceDN w:val="0"/>
              <w:snapToGrid w:val="0"/>
              <w:jc w:val="both"/>
              <w:textAlignment w:val="baseline"/>
              <w:rPr>
                <w:rFonts w:eastAsia="Lucida Sans Unicode"/>
                <w:color w:val="000000"/>
                <w:kern w:val="3"/>
                <w:sz w:val="22"/>
                <w:szCs w:val="22"/>
                <w:lang w:eastAsia="en-US" w:bidi="en-US"/>
              </w:rPr>
            </w:pPr>
          </w:p>
        </w:tc>
      </w:tr>
    </w:tbl>
    <w:p w14:paraId="7C3D862E" w14:textId="77777777" w:rsidR="001B42CB" w:rsidRPr="0002287D" w:rsidRDefault="001B42CB" w:rsidP="001B42CB">
      <w:pPr>
        <w:rPr>
          <w:sz w:val="22"/>
          <w:szCs w:val="22"/>
        </w:rPr>
      </w:pPr>
    </w:p>
    <w:p w14:paraId="5F5197EF" w14:textId="77777777" w:rsidR="001B42CB" w:rsidRPr="0002287D" w:rsidRDefault="001B42CB" w:rsidP="001B42CB">
      <w:pPr>
        <w:rPr>
          <w:sz w:val="22"/>
          <w:szCs w:val="22"/>
        </w:rPr>
      </w:pPr>
    </w:p>
    <w:tbl>
      <w:tblPr>
        <w:tblW w:w="9952" w:type="dxa"/>
        <w:tblInd w:w="-34" w:type="dxa"/>
        <w:tblLook w:val="01E0" w:firstRow="1" w:lastRow="1" w:firstColumn="1" w:lastColumn="1" w:noHBand="0" w:noVBand="0"/>
      </w:tblPr>
      <w:tblGrid>
        <w:gridCol w:w="5265"/>
        <w:gridCol w:w="1744"/>
        <w:gridCol w:w="1264"/>
        <w:gridCol w:w="1679"/>
      </w:tblGrid>
      <w:tr w:rsidR="001B42CB" w:rsidRPr="0002287D" w14:paraId="71611F03" w14:textId="77777777" w:rsidTr="003F49D5">
        <w:trPr>
          <w:trHeight w:val="340"/>
        </w:trPr>
        <w:tc>
          <w:tcPr>
            <w:tcW w:w="9952"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3E842A" w14:textId="77777777" w:rsidR="001B42CB" w:rsidRPr="0002287D" w:rsidRDefault="001B42CB" w:rsidP="003F49D5">
            <w:pPr>
              <w:jc w:val="center"/>
              <w:rPr>
                <w:rFonts w:eastAsia="SimSun"/>
                <w:b/>
                <w:bCs/>
                <w:sz w:val="22"/>
                <w:szCs w:val="22"/>
                <w:lang w:eastAsia="zh-CN"/>
              </w:rPr>
            </w:pPr>
            <w:r w:rsidRPr="0002287D">
              <w:rPr>
                <w:rFonts w:eastAsia="SimSun"/>
                <w:b/>
                <w:bCs/>
                <w:sz w:val="22"/>
                <w:szCs w:val="22"/>
                <w:lang w:eastAsia="zh-CN"/>
              </w:rPr>
              <w:t>Недвижимость, находящаяся в семейной собственности</w:t>
            </w:r>
            <w:r>
              <w:rPr>
                <w:rFonts w:eastAsia="SimSun"/>
                <w:b/>
                <w:bCs/>
                <w:sz w:val="22"/>
                <w:szCs w:val="22"/>
                <w:lang w:eastAsia="zh-CN"/>
              </w:rPr>
              <w:t>:</w:t>
            </w:r>
          </w:p>
        </w:tc>
      </w:tr>
      <w:tr w:rsidR="001B42CB" w:rsidRPr="0002287D" w14:paraId="658782F5" w14:textId="77777777" w:rsidTr="003F49D5">
        <w:trPr>
          <w:trHeight w:val="340"/>
        </w:trPr>
        <w:tc>
          <w:tcPr>
            <w:tcW w:w="5558" w:type="dxa"/>
            <w:tcBorders>
              <w:top w:val="single" w:sz="4" w:space="0" w:color="auto"/>
              <w:left w:val="single" w:sz="4" w:space="0" w:color="auto"/>
              <w:bottom w:val="single" w:sz="4" w:space="0" w:color="auto"/>
              <w:right w:val="single" w:sz="4" w:space="0" w:color="auto"/>
            </w:tcBorders>
            <w:shd w:val="clear" w:color="auto" w:fill="auto"/>
            <w:vAlign w:val="center"/>
          </w:tcPr>
          <w:p w14:paraId="35EFBB8A" w14:textId="77777777" w:rsidR="001B42CB" w:rsidRPr="0002287D" w:rsidRDefault="001B42CB" w:rsidP="003F49D5">
            <w:pPr>
              <w:jc w:val="center"/>
              <w:rPr>
                <w:rFonts w:eastAsia="SimSun"/>
                <w:b/>
                <w:i/>
                <w:sz w:val="22"/>
                <w:szCs w:val="22"/>
                <w:lang w:eastAsia="zh-CN"/>
              </w:rPr>
            </w:pPr>
            <w:r w:rsidRPr="0002287D">
              <w:rPr>
                <w:rFonts w:eastAsia="SimSun"/>
                <w:b/>
                <w:i/>
                <w:sz w:val="22"/>
                <w:szCs w:val="22"/>
                <w:lang w:eastAsia="zh-CN"/>
              </w:rPr>
              <w:t>Вид (параметры)</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8FA63F1" w14:textId="77777777" w:rsidR="001B42CB" w:rsidRPr="0002287D" w:rsidRDefault="001B42CB" w:rsidP="003F49D5">
            <w:pPr>
              <w:jc w:val="center"/>
              <w:rPr>
                <w:rFonts w:eastAsia="SimSun"/>
                <w:b/>
                <w:i/>
                <w:sz w:val="22"/>
                <w:szCs w:val="22"/>
                <w:lang w:eastAsia="zh-CN"/>
              </w:rPr>
            </w:pPr>
            <w:r w:rsidRPr="0002287D">
              <w:rPr>
                <w:rFonts w:eastAsia="SimSun"/>
                <w:b/>
                <w:i/>
                <w:sz w:val="22"/>
                <w:szCs w:val="22"/>
                <w:lang w:eastAsia="zh-CN"/>
              </w:rPr>
              <w:t>Доля в собственности</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D8E0FA" w14:textId="77777777" w:rsidR="001B42CB" w:rsidRPr="0002287D" w:rsidRDefault="001B42CB" w:rsidP="003F49D5">
            <w:pPr>
              <w:jc w:val="center"/>
              <w:rPr>
                <w:rFonts w:eastAsia="SimSun"/>
                <w:b/>
                <w:i/>
                <w:sz w:val="22"/>
                <w:szCs w:val="22"/>
                <w:lang w:eastAsia="zh-CN"/>
              </w:rPr>
            </w:pPr>
            <w:r w:rsidRPr="0002287D">
              <w:rPr>
                <w:rFonts w:eastAsia="SimSun"/>
                <w:b/>
                <w:i/>
                <w:sz w:val="22"/>
                <w:szCs w:val="22"/>
                <w:lang w:eastAsia="zh-CN"/>
              </w:rPr>
              <w:t>Площадь</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33BBB26" w14:textId="77777777" w:rsidR="001B42CB" w:rsidRPr="0002287D" w:rsidRDefault="001B42CB" w:rsidP="003F49D5">
            <w:pPr>
              <w:jc w:val="center"/>
              <w:rPr>
                <w:rFonts w:eastAsia="SimSun"/>
                <w:b/>
                <w:i/>
                <w:sz w:val="22"/>
                <w:szCs w:val="22"/>
                <w:lang w:eastAsia="zh-CN"/>
              </w:rPr>
            </w:pPr>
            <w:r w:rsidRPr="0002287D">
              <w:rPr>
                <w:rFonts w:eastAsia="SimSun"/>
                <w:b/>
                <w:i/>
                <w:sz w:val="22"/>
                <w:szCs w:val="22"/>
                <w:lang w:eastAsia="zh-CN"/>
              </w:rPr>
              <w:t>Примерная стоимость, руб.</w:t>
            </w:r>
          </w:p>
        </w:tc>
      </w:tr>
      <w:tr w:rsidR="001B42CB" w:rsidRPr="0002287D" w14:paraId="7F56AE5F" w14:textId="77777777" w:rsidTr="003F49D5">
        <w:trPr>
          <w:trHeight w:val="340"/>
        </w:trPr>
        <w:tc>
          <w:tcPr>
            <w:tcW w:w="5558" w:type="dxa"/>
            <w:tcBorders>
              <w:top w:val="single" w:sz="4" w:space="0" w:color="auto"/>
              <w:left w:val="single" w:sz="4" w:space="0" w:color="auto"/>
              <w:bottom w:val="single" w:sz="4" w:space="0" w:color="auto"/>
              <w:right w:val="single" w:sz="4" w:space="0" w:color="auto"/>
            </w:tcBorders>
            <w:shd w:val="clear" w:color="auto" w:fill="auto"/>
            <w:vAlign w:val="center"/>
          </w:tcPr>
          <w:p w14:paraId="1AB7EF43" w14:textId="77777777" w:rsidR="001B42CB" w:rsidRPr="0002287D" w:rsidRDefault="001B42CB" w:rsidP="003F49D5">
            <w:pPr>
              <w:jc w:val="both"/>
              <w:rPr>
                <w:rFonts w:eastAsia="SimSun"/>
                <w:sz w:val="22"/>
                <w:szCs w:val="22"/>
                <w:lang w:eastAsia="zh-CN"/>
              </w:rPr>
            </w:pPr>
            <w:r w:rsidRPr="0002287D">
              <w:rPr>
                <w:rFonts w:eastAsia="SimSun"/>
                <w:sz w:val="22"/>
                <w:szCs w:val="22"/>
                <w:lang w:eastAsia="zh-CN"/>
              </w:rPr>
              <w:t>Квартира</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D62934A" w14:textId="77777777" w:rsidR="001B42CB" w:rsidRPr="0002287D" w:rsidRDefault="001B42CB" w:rsidP="003F49D5">
            <w:pPr>
              <w:jc w:val="both"/>
              <w:rPr>
                <w:rFonts w:eastAsia="SimSun"/>
                <w:sz w:val="22"/>
                <w:szCs w:val="22"/>
                <w:lang w:eastAsia="zh-CN"/>
              </w:rPr>
            </w:pPr>
            <w:r w:rsidRPr="0002287D">
              <w:rPr>
                <w:rFonts w:eastAsia="SimSun"/>
                <w:sz w:val="22"/>
                <w:szCs w:val="22"/>
                <w:lang w:eastAsia="zh-CN"/>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B94F54" w14:textId="77777777" w:rsidR="001B42CB" w:rsidRPr="0002287D" w:rsidRDefault="001B42CB" w:rsidP="003F49D5">
            <w:pPr>
              <w:jc w:val="both"/>
              <w:rPr>
                <w:rFonts w:eastAsia="SimSun"/>
                <w:sz w:val="22"/>
                <w:szCs w:val="22"/>
                <w:lang w:eastAsia="zh-CN"/>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525345E" w14:textId="77777777" w:rsidR="001B42CB" w:rsidRPr="0002287D" w:rsidRDefault="001B42CB" w:rsidP="003F49D5">
            <w:pPr>
              <w:jc w:val="both"/>
              <w:rPr>
                <w:rFonts w:eastAsia="SimSun"/>
                <w:sz w:val="22"/>
                <w:szCs w:val="22"/>
                <w:lang w:eastAsia="zh-CN"/>
              </w:rPr>
            </w:pPr>
            <w:r w:rsidRPr="0002287D">
              <w:rPr>
                <w:rFonts w:eastAsia="SimSun"/>
                <w:sz w:val="22"/>
                <w:szCs w:val="22"/>
                <w:lang w:eastAsia="zh-CN"/>
              </w:rPr>
              <w:t> </w:t>
            </w:r>
          </w:p>
        </w:tc>
      </w:tr>
      <w:tr w:rsidR="001B42CB" w:rsidRPr="0002287D" w14:paraId="5EDACF31" w14:textId="77777777" w:rsidTr="003F49D5">
        <w:trPr>
          <w:trHeight w:val="340"/>
        </w:trPr>
        <w:tc>
          <w:tcPr>
            <w:tcW w:w="5558" w:type="dxa"/>
            <w:tcBorders>
              <w:top w:val="single" w:sz="4" w:space="0" w:color="auto"/>
              <w:left w:val="single" w:sz="4" w:space="0" w:color="auto"/>
              <w:bottom w:val="single" w:sz="4" w:space="0" w:color="auto"/>
              <w:right w:val="single" w:sz="4" w:space="0" w:color="auto"/>
            </w:tcBorders>
            <w:shd w:val="clear" w:color="auto" w:fill="auto"/>
            <w:vAlign w:val="center"/>
          </w:tcPr>
          <w:p w14:paraId="3B6C6381" w14:textId="77777777" w:rsidR="001B42CB" w:rsidRPr="0002287D" w:rsidRDefault="001B42CB" w:rsidP="003F49D5">
            <w:pPr>
              <w:jc w:val="both"/>
              <w:rPr>
                <w:rFonts w:eastAsia="SimSun"/>
                <w:sz w:val="22"/>
                <w:szCs w:val="22"/>
                <w:lang w:eastAsia="zh-CN"/>
              </w:rPr>
            </w:pPr>
            <w:r w:rsidRPr="0002287D">
              <w:rPr>
                <w:rFonts w:eastAsia="SimSun"/>
                <w:sz w:val="22"/>
                <w:szCs w:val="22"/>
                <w:lang w:eastAsia="zh-CN"/>
              </w:rPr>
              <w:t>Квартира</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8322268" w14:textId="77777777" w:rsidR="001B42CB" w:rsidRPr="0002287D" w:rsidRDefault="001B42CB" w:rsidP="003F49D5">
            <w:pPr>
              <w:jc w:val="both"/>
              <w:rPr>
                <w:rFonts w:eastAsia="SimSun"/>
                <w:sz w:val="22"/>
                <w:szCs w:val="22"/>
                <w:lang w:eastAsia="zh-CN"/>
              </w:rPr>
            </w:pPr>
            <w:r w:rsidRPr="0002287D">
              <w:rPr>
                <w:rFonts w:eastAsia="SimSun"/>
                <w:sz w:val="22"/>
                <w:szCs w:val="22"/>
                <w:lang w:eastAsia="zh-CN"/>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5EC1C1" w14:textId="77777777" w:rsidR="001B42CB" w:rsidRPr="0002287D" w:rsidRDefault="001B42CB" w:rsidP="003F49D5">
            <w:pPr>
              <w:jc w:val="both"/>
              <w:rPr>
                <w:rFonts w:eastAsia="SimSun"/>
                <w:sz w:val="22"/>
                <w:szCs w:val="22"/>
                <w:lang w:eastAsia="zh-CN"/>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C3BD803" w14:textId="77777777" w:rsidR="001B42CB" w:rsidRPr="0002287D" w:rsidRDefault="001B42CB" w:rsidP="003F49D5">
            <w:pPr>
              <w:jc w:val="both"/>
              <w:rPr>
                <w:rFonts w:eastAsia="SimSun"/>
                <w:sz w:val="22"/>
                <w:szCs w:val="22"/>
                <w:lang w:eastAsia="zh-CN"/>
              </w:rPr>
            </w:pPr>
            <w:r w:rsidRPr="0002287D">
              <w:rPr>
                <w:rFonts w:eastAsia="SimSun"/>
                <w:sz w:val="22"/>
                <w:szCs w:val="22"/>
                <w:lang w:eastAsia="zh-CN"/>
              </w:rPr>
              <w:t> </w:t>
            </w:r>
          </w:p>
        </w:tc>
      </w:tr>
      <w:tr w:rsidR="001B42CB" w:rsidRPr="0002287D" w14:paraId="5D00DB86" w14:textId="77777777" w:rsidTr="003F49D5">
        <w:trPr>
          <w:trHeight w:val="340"/>
        </w:trPr>
        <w:tc>
          <w:tcPr>
            <w:tcW w:w="5558" w:type="dxa"/>
            <w:tcBorders>
              <w:top w:val="single" w:sz="4" w:space="0" w:color="auto"/>
              <w:left w:val="single" w:sz="4" w:space="0" w:color="auto"/>
              <w:bottom w:val="single" w:sz="4" w:space="0" w:color="auto"/>
              <w:right w:val="single" w:sz="4" w:space="0" w:color="auto"/>
            </w:tcBorders>
            <w:shd w:val="clear" w:color="auto" w:fill="auto"/>
            <w:vAlign w:val="center"/>
          </w:tcPr>
          <w:p w14:paraId="0B4B7E6B" w14:textId="77777777" w:rsidR="001B42CB" w:rsidRPr="0002287D" w:rsidRDefault="001B42CB" w:rsidP="003F49D5">
            <w:pPr>
              <w:jc w:val="both"/>
              <w:rPr>
                <w:rFonts w:eastAsia="SimSun"/>
                <w:sz w:val="22"/>
                <w:szCs w:val="22"/>
                <w:lang w:eastAsia="zh-CN"/>
              </w:rPr>
            </w:pPr>
            <w:r w:rsidRPr="0002287D">
              <w:rPr>
                <w:rFonts w:eastAsia="SimSun"/>
                <w:sz w:val="22"/>
                <w:szCs w:val="22"/>
                <w:lang w:eastAsia="zh-CN"/>
              </w:rPr>
              <w:t>Земельный участок со строением</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A3D8CC2" w14:textId="77777777" w:rsidR="001B42CB" w:rsidRPr="0002287D" w:rsidRDefault="001B42CB" w:rsidP="003F49D5">
            <w:pPr>
              <w:jc w:val="both"/>
              <w:rPr>
                <w:rFonts w:eastAsia="SimSun"/>
                <w:sz w:val="22"/>
                <w:szCs w:val="22"/>
                <w:lang w:eastAsia="zh-CN"/>
              </w:rPr>
            </w:pPr>
            <w:r w:rsidRPr="0002287D">
              <w:rPr>
                <w:rFonts w:eastAsia="SimSun"/>
                <w:sz w:val="22"/>
                <w:szCs w:val="22"/>
                <w:lang w:eastAsia="zh-CN"/>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64DF007" w14:textId="77777777" w:rsidR="001B42CB" w:rsidRPr="0002287D" w:rsidRDefault="001B42CB" w:rsidP="003F49D5">
            <w:pPr>
              <w:jc w:val="both"/>
              <w:rPr>
                <w:rFonts w:eastAsia="SimSun"/>
                <w:sz w:val="22"/>
                <w:szCs w:val="22"/>
                <w:lang w:eastAsia="zh-CN"/>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6FE188F" w14:textId="77777777" w:rsidR="001B42CB" w:rsidRPr="0002287D" w:rsidRDefault="001B42CB" w:rsidP="003F49D5">
            <w:pPr>
              <w:jc w:val="both"/>
              <w:rPr>
                <w:rFonts w:eastAsia="SimSun"/>
                <w:sz w:val="22"/>
                <w:szCs w:val="22"/>
                <w:lang w:eastAsia="zh-CN"/>
              </w:rPr>
            </w:pPr>
            <w:r w:rsidRPr="0002287D">
              <w:rPr>
                <w:rFonts w:eastAsia="SimSun"/>
                <w:sz w:val="22"/>
                <w:szCs w:val="22"/>
                <w:lang w:eastAsia="zh-CN"/>
              </w:rPr>
              <w:t> </w:t>
            </w:r>
          </w:p>
        </w:tc>
      </w:tr>
      <w:tr w:rsidR="001B42CB" w:rsidRPr="0002287D" w14:paraId="77169C5E" w14:textId="77777777" w:rsidTr="003F49D5">
        <w:trPr>
          <w:trHeight w:val="340"/>
        </w:trPr>
        <w:tc>
          <w:tcPr>
            <w:tcW w:w="5558" w:type="dxa"/>
            <w:tcBorders>
              <w:top w:val="single" w:sz="4" w:space="0" w:color="auto"/>
              <w:left w:val="single" w:sz="4" w:space="0" w:color="auto"/>
              <w:bottom w:val="single" w:sz="4" w:space="0" w:color="auto"/>
              <w:right w:val="single" w:sz="4" w:space="0" w:color="auto"/>
            </w:tcBorders>
            <w:shd w:val="clear" w:color="auto" w:fill="auto"/>
            <w:vAlign w:val="center"/>
          </w:tcPr>
          <w:p w14:paraId="04F278A7" w14:textId="77777777" w:rsidR="001B42CB" w:rsidRPr="0002287D" w:rsidRDefault="001B42CB" w:rsidP="003F49D5">
            <w:pPr>
              <w:jc w:val="both"/>
              <w:rPr>
                <w:rFonts w:eastAsia="SimSun"/>
                <w:sz w:val="22"/>
                <w:szCs w:val="22"/>
                <w:lang w:eastAsia="zh-CN"/>
              </w:rPr>
            </w:pPr>
            <w:r w:rsidRPr="0002287D">
              <w:rPr>
                <w:rFonts w:eastAsia="SimSun"/>
                <w:sz w:val="22"/>
                <w:szCs w:val="22"/>
                <w:lang w:eastAsia="zh-CN"/>
              </w:rPr>
              <w:t>Земельный участок без строения</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50B5164" w14:textId="77777777" w:rsidR="001B42CB" w:rsidRPr="0002287D" w:rsidRDefault="001B42CB" w:rsidP="003F49D5">
            <w:pPr>
              <w:jc w:val="both"/>
              <w:rPr>
                <w:rFonts w:eastAsia="SimSun"/>
                <w:sz w:val="22"/>
                <w:szCs w:val="22"/>
                <w:lang w:eastAsia="zh-CN"/>
              </w:rPr>
            </w:pPr>
            <w:r w:rsidRPr="0002287D">
              <w:rPr>
                <w:rFonts w:eastAsia="SimSun"/>
                <w:sz w:val="22"/>
                <w:szCs w:val="22"/>
                <w:lang w:eastAsia="zh-CN"/>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3E6867" w14:textId="77777777" w:rsidR="001B42CB" w:rsidRPr="0002287D" w:rsidRDefault="001B42CB" w:rsidP="003F49D5">
            <w:pPr>
              <w:jc w:val="both"/>
              <w:rPr>
                <w:rFonts w:eastAsia="SimSun"/>
                <w:sz w:val="22"/>
                <w:szCs w:val="22"/>
                <w:lang w:eastAsia="zh-CN"/>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B383A05" w14:textId="77777777" w:rsidR="001B42CB" w:rsidRPr="0002287D" w:rsidRDefault="001B42CB" w:rsidP="003F49D5">
            <w:pPr>
              <w:jc w:val="both"/>
              <w:rPr>
                <w:rFonts w:eastAsia="SimSun"/>
                <w:sz w:val="22"/>
                <w:szCs w:val="22"/>
                <w:lang w:eastAsia="zh-CN"/>
              </w:rPr>
            </w:pPr>
            <w:r w:rsidRPr="0002287D">
              <w:rPr>
                <w:rFonts w:eastAsia="SimSun"/>
                <w:sz w:val="22"/>
                <w:szCs w:val="22"/>
                <w:lang w:eastAsia="zh-CN"/>
              </w:rPr>
              <w:t> </w:t>
            </w:r>
          </w:p>
        </w:tc>
      </w:tr>
      <w:tr w:rsidR="001B42CB" w:rsidRPr="0002287D" w14:paraId="6CB38F06" w14:textId="77777777" w:rsidTr="003F49D5">
        <w:trPr>
          <w:trHeight w:val="340"/>
        </w:trPr>
        <w:tc>
          <w:tcPr>
            <w:tcW w:w="5558" w:type="dxa"/>
            <w:tcBorders>
              <w:top w:val="single" w:sz="4" w:space="0" w:color="auto"/>
              <w:left w:val="single" w:sz="4" w:space="0" w:color="auto"/>
              <w:bottom w:val="single" w:sz="4" w:space="0" w:color="auto"/>
              <w:right w:val="single" w:sz="4" w:space="0" w:color="auto"/>
            </w:tcBorders>
            <w:shd w:val="clear" w:color="auto" w:fill="auto"/>
            <w:vAlign w:val="center"/>
          </w:tcPr>
          <w:p w14:paraId="3979B816" w14:textId="77777777" w:rsidR="001B42CB" w:rsidRPr="0002287D" w:rsidRDefault="001B42CB" w:rsidP="003F49D5">
            <w:pPr>
              <w:jc w:val="both"/>
              <w:rPr>
                <w:rFonts w:eastAsia="SimSun"/>
                <w:sz w:val="22"/>
                <w:szCs w:val="22"/>
                <w:lang w:eastAsia="zh-CN"/>
              </w:rPr>
            </w:pPr>
            <w:r w:rsidRPr="0002287D">
              <w:rPr>
                <w:rFonts w:eastAsia="SimSun"/>
                <w:sz w:val="22"/>
                <w:szCs w:val="22"/>
                <w:lang w:eastAsia="zh-CN"/>
              </w:rPr>
              <w:t>Гараж</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D97FA3D" w14:textId="77777777" w:rsidR="001B42CB" w:rsidRPr="0002287D" w:rsidRDefault="001B42CB" w:rsidP="003F49D5">
            <w:pPr>
              <w:jc w:val="both"/>
              <w:rPr>
                <w:rFonts w:eastAsia="SimSun"/>
                <w:sz w:val="22"/>
                <w:szCs w:val="22"/>
                <w:lang w:eastAsia="zh-CN"/>
              </w:rPr>
            </w:pPr>
            <w:r w:rsidRPr="0002287D">
              <w:rPr>
                <w:rFonts w:eastAsia="SimSun"/>
                <w:sz w:val="22"/>
                <w:szCs w:val="22"/>
                <w:lang w:eastAsia="zh-CN"/>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67AC43" w14:textId="77777777" w:rsidR="001B42CB" w:rsidRPr="0002287D" w:rsidRDefault="001B42CB" w:rsidP="003F49D5">
            <w:pPr>
              <w:jc w:val="both"/>
              <w:rPr>
                <w:rFonts w:eastAsia="SimSun"/>
                <w:sz w:val="22"/>
                <w:szCs w:val="22"/>
                <w:lang w:eastAsia="zh-CN"/>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6483F5D" w14:textId="77777777" w:rsidR="001B42CB" w:rsidRPr="0002287D" w:rsidRDefault="001B42CB" w:rsidP="003F49D5">
            <w:pPr>
              <w:jc w:val="both"/>
              <w:rPr>
                <w:rFonts w:eastAsia="SimSun"/>
                <w:sz w:val="22"/>
                <w:szCs w:val="22"/>
                <w:lang w:eastAsia="zh-CN"/>
              </w:rPr>
            </w:pPr>
            <w:r w:rsidRPr="0002287D">
              <w:rPr>
                <w:rFonts w:eastAsia="SimSun"/>
                <w:sz w:val="22"/>
                <w:szCs w:val="22"/>
                <w:lang w:eastAsia="zh-CN"/>
              </w:rPr>
              <w:t> </w:t>
            </w:r>
          </w:p>
        </w:tc>
      </w:tr>
    </w:tbl>
    <w:p w14:paraId="3F82DAE2" w14:textId="77777777" w:rsidR="001B42CB" w:rsidRPr="0002287D" w:rsidRDefault="001B42CB" w:rsidP="001B42CB">
      <w:pPr>
        <w:rPr>
          <w:sz w:val="22"/>
          <w:szCs w:val="22"/>
        </w:rPr>
      </w:pPr>
    </w:p>
    <w:tbl>
      <w:tblPr>
        <w:tblW w:w="9952" w:type="dxa"/>
        <w:tblInd w:w="-34" w:type="dxa"/>
        <w:tblLook w:val="01E0" w:firstRow="1" w:lastRow="1" w:firstColumn="1" w:lastColumn="1" w:noHBand="0" w:noVBand="0"/>
      </w:tblPr>
      <w:tblGrid>
        <w:gridCol w:w="3564"/>
        <w:gridCol w:w="1007"/>
        <w:gridCol w:w="1415"/>
        <w:gridCol w:w="1983"/>
        <w:gridCol w:w="1983"/>
      </w:tblGrid>
      <w:tr w:rsidR="001B42CB" w:rsidRPr="0002287D" w14:paraId="05AFBA82" w14:textId="77777777" w:rsidTr="003F49D5">
        <w:trPr>
          <w:trHeight w:val="340"/>
        </w:trPr>
        <w:tc>
          <w:tcPr>
            <w:tcW w:w="9952"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13D3C4" w14:textId="77777777" w:rsidR="001B42CB" w:rsidRPr="0002287D" w:rsidRDefault="001B42CB" w:rsidP="003F49D5">
            <w:pPr>
              <w:jc w:val="center"/>
              <w:rPr>
                <w:rFonts w:eastAsia="SimSun"/>
                <w:b/>
                <w:bCs/>
                <w:sz w:val="22"/>
                <w:szCs w:val="22"/>
                <w:lang w:eastAsia="zh-CN"/>
              </w:rPr>
            </w:pPr>
            <w:r>
              <w:rPr>
                <w:rFonts w:eastAsia="SimSun"/>
                <w:b/>
                <w:bCs/>
                <w:sz w:val="22"/>
                <w:szCs w:val="22"/>
                <w:lang w:eastAsia="zh-CN"/>
              </w:rPr>
              <w:t>Т</w:t>
            </w:r>
            <w:r w:rsidRPr="0002287D">
              <w:rPr>
                <w:rFonts w:eastAsia="SimSun"/>
                <w:b/>
                <w:bCs/>
                <w:sz w:val="22"/>
                <w:szCs w:val="22"/>
                <w:lang w:eastAsia="zh-CN"/>
              </w:rPr>
              <w:t>ранспорт, находящийся в семейной собственности</w:t>
            </w:r>
            <w:r>
              <w:rPr>
                <w:rFonts w:eastAsia="SimSun"/>
                <w:b/>
                <w:bCs/>
                <w:sz w:val="22"/>
                <w:szCs w:val="22"/>
                <w:lang w:eastAsia="zh-CN"/>
              </w:rPr>
              <w:t>:</w:t>
            </w:r>
          </w:p>
        </w:tc>
      </w:tr>
      <w:tr w:rsidR="001B42CB" w:rsidRPr="0002287D" w14:paraId="6A23CBEF" w14:textId="77777777" w:rsidTr="003F49D5">
        <w:trPr>
          <w:trHeight w:val="340"/>
        </w:trPr>
        <w:tc>
          <w:tcPr>
            <w:tcW w:w="3573" w:type="dxa"/>
            <w:tcBorders>
              <w:top w:val="single" w:sz="4" w:space="0" w:color="auto"/>
              <w:left w:val="single" w:sz="4" w:space="0" w:color="auto"/>
              <w:bottom w:val="single" w:sz="4" w:space="0" w:color="auto"/>
              <w:right w:val="single" w:sz="4" w:space="0" w:color="auto"/>
            </w:tcBorders>
            <w:shd w:val="clear" w:color="auto" w:fill="auto"/>
            <w:vAlign w:val="center"/>
          </w:tcPr>
          <w:p w14:paraId="4192B876" w14:textId="77777777" w:rsidR="001B42CB" w:rsidRPr="0002287D" w:rsidRDefault="001B42CB" w:rsidP="003F49D5">
            <w:pPr>
              <w:jc w:val="center"/>
              <w:rPr>
                <w:rFonts w:eastAsia="SimSun"/>
                <w:b/>
                <w:i/>
                <w:sz w:val="22"/>
                <w:szCs w:val="22"/>
                <w:lang w:eastAsia="zh-CN"/>
              </w:rPr>
            </w:pPr>
            <w:r w:rsidRPr="0002287D">
              <w:rPr>
                <w:rFonts w:eastAsia="SimSun"/>
                <w:b/>
                <w:i/>
                <w:sz w:val="22"/>
                <w:szCs w:val="22"/>
                <w:lang w:eastAsia="zh-CN"/>
              </w:rPr>
              <w:t>Марка (параметры)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4BB594A" w14:textId="77777777" w:rsidR="001B42CB" w:rsidRPr="0002287D" w:rsidRDefault="001B42CB" w:rsidP="003F49D5">
            <w:pPr>
              <w:jc w:val="center"/>
              <w:rPr>
                <w:rFonts w:eastAsia="SimSun"/>
                <w:b/>
                <w:i/>
                <w:sz w:val="22"/>
                <w:szCs w:val="22"/>
                <w:lang w:eastAsia="zh-CN"/>
              </w:rPr>
            </w:pPr>
            <w:r w:rsidRPr="0002287D">
              <w:rPr>
                <w:rFonts w:eastAsia="SimSun"/>
                <w:b/>
                <w:i/>
                <w:sz w:val="22"/>
                <w:szCs w:val="22"/>
                <w:lang w:eastAsia="zh-CN"/>
              </w:rPr>
              <w:t>Год выпуска</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25D3E3B" w14:textId="77777777" w:rsidR="001B42CB" w:rsidRPr="0002287D" w:rsidRDefault="001B42CB" w:rsidP="003F49D5">
            <w:pPr>
              <w:jc w:val="center"/>
              <w:rPr>
                <w:rFonts w:eastAsia="SimSun"/>
                <w:b/>
                <w:i/>
                <w:sz w:val="22"/>
                <w:szCs w:val="22"/>
                <w:lang w:eastAsia="zh-CN"/>
              </w:rPr>
            </w:pPr>
            <w:r w:rsidRPr="0002287D">
              <w:rPr>
                <w:rFonts w:eastAsia="SimSun"/>
                <w:b/>
                <w:i/>
                <w:sz w:val="22"/>
                <w:szCs w:val="22"/>
                <w:lang w:eastAsia="zh-CN"/>
              </w:rPr>
              <w:t>Гос. рег. знак</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E2928D0" w14:textId="77777777" w:rsidR="001B42CB" w:rsidRPr="0002287D" w:rsidRDefault="001B42CB" w:rsidP="003F49D5">
            <w:pPr>
              <w:jc w:val="center"/>
              <w:rPr>
                <w:rFonts w:eastAsia="SimSun"/>
                <w:b/>
                <w:i/>
                <w:sz w:val="22"/>
                <w:szCs w:val="22"/>
                <w:lang w:eastAsia="zh-CN"/>
              </w:rPr>
            </w:pPr>
            <w:r w:rsidRPr="0002287D">
              <w:rPr>
                <w:rFonts w:eastAsia="SimSun"/>
                <w:b/>
                <w:i/>
                <w:sz w:val="22"/>
                <w:szCs w:val="22"/>
                <w:lang w:eastAsia="zh-CN"/>
              </w:rPr>
              <w:t>В собственности/ По генеральной доверенности</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C0F8310" w14:textId="77777777" w:rsidR="001B42CB" w:rsidRPr="0002287D" w:rsidRDefault="001B42CB" w:rsidP="003F49D5">
            <w:pPr>
              <w:jc w:val="center"/>
              <w:rPr>
                <w:rFonts w:eastAsia="SimSun"/>
                <w:b/>
                <w:i/>
                <w:sz w:val="22"/>
                <w:szCs w:val="22"/>
                <w:lang w:eastAsia="zh-CN"/>
              </w:rPr>
            </w:pPr>
            <w:r w:rsidRPr="0002287D">
              <w:rPr>
                <w:rFonts w:eastAsia="SimSun"/>
                <w:b/>
                <w:i/>
                <w:sz w:val="22"/>
                <w:szCs w:val="22"/>
                <w:lang w:eastAsia="zh-CN"/>
              </w:rPr>
              <w:t>Примерная стоимость, руб.</w:t>
            </w:r>
          </w:p>
        </w:tc>
      </w:tr>
      <w:tr w:rsidR="001B42CB" w:rsidRPr="0002287D" w14:paraId="74C562C3" w14:textId="77777777" w:rsidTr="003F49D5">
        <w:trPr>
          <w:trHeight w:val="340"/>
        </w:trPr>
        <w:tc>
          <w:tcPr>
            <w:tcW w:w="3573" w:type="dxa"/>
            <w:tcBorders>
              <w:top w:val="single" w:sz="4" w:space="0" w:color="auto"/>
              <w:left w:val="single" w:sz="4" w:space="0" w:color="auto"/>
              <w:bottom w:val="single" w:sz="4" w:space="0" w:color="auto"/>
              <w:right w:val="single" w:sz="4" w:space="0" w:color="auto"/>
            </w:tcBorders>
            <w:shd w:val="clear" w:color="auto" w:fill="auto"/>
            <w:vAlign w:val="center"/>
          </w:tcPr>
          <w:p w14:paraId="7A5388D5" w14:textId="77777777" w:rsidR="001B42CB" w:rsidRPr="0002287D" w:rsidRDefault="001B42CB" w:rsidP="003F49D5">
            <w:pPr>
              <w:jc w:val="center"/>
              <w:rPr>
                <w:rFonts w:eastAsia="SimSun"/>
                <w:b/>
                <w:bCs/>
                <w:sz w:val="22"/>
                <w:szCs w:val="22"/>
                <w:lang w:eastAsia="zh-CN"/>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1B53AA1" w14:textId="77777777" w:rsidR="001B42CB" w:rsidRPr="0002287D" w:rsidRDefault="001B42CB" w:rsidP="003F49D5">
            <w:pPr>
              <w:jc w:val="center"/>
              <w:rPr>
                <w:rFonts w:eastAsia="SimSun"/>
                <w:b/>
                <w:bCs/>
                <w:sz w:val="22"/>
                <w:szCs w:val="22"/>
                <w:lang w:eastAsia="zh-CN"/>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0971804" w14:textId="77777777" w:rsidR="001B42CB" w:rsidRPr="0002287D" w:rsidRDefault="001B42CB" w:rsidP="003F49D5">
            <w:pPr>
              <w:jc w:val="center"/>
              <w:rPr>
                <w:rFonts w:eastAsia="SimSun"/>
                <w:b/>
                <w:bCs/>
                <w:sz w:val="22"/>
                <w:szCs w:val="22"/>
                <w:lang w:eastAsia="zh-CN"/>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F813016" w14:textId="77777777" w:rsidR="001B42CB" w:rsidRPr="0002287D" w:rsidRDefault="001B42CB" w:rsidP="003F49D5">
            <w:pPr>
              <w:jc w:val="center"/>
              <w:rPr>
                <w:rFonts w:eastAsia="SimSun"/>
                <w:b/>
                <w:bCs/>
                <w:sz w:val="22"/>
                <w:szCs w:val="22"/>
                <w:lang w:eastAsia="zh-C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A1EA5A5" w14:textId="77777777" w:rsidR="001B42CB" w:rsidRPr="0002287D" w:rsidRDefault="001B42CB" w:rsidP="003F49D5">
            <w:pPr>
              <w:jc w:val="center"/>
              <w:rPr>
                <w:rFonts w:eastAsia="SimSun"/>
                <w:b/>
                <w:bCs/>
                <w:sz w:val="22"/>
                <w:szCs w:val="22"/>
                <w:lang w:eastAsia="zh-CN"/>
              </w:rPr>
            </w:pPr>
          </w:p>
        </w:tc>
      </w:tr>
      <w:tr w:rsidR="001B42CB" w:rsidRPr="0002287D" w14:paraId="241AB9A8" w14:textId="77777777" w:rsidTr="003F49D5">
        <w:trPr>
          <w:trHeight w:val="340"/>
        </w:trPr>
        <w:tc>
          <w:tcPr>
            <w:tcW w:w="3573" w:type="dxa"/>
            <w:tcBorders>
              <w:top w:val="single" w:sz="4" w:space="0" w:color="auto"/>
              <w:left w:val="single" w:sz="4" w:space="0" w:color="auto"/>
              <w:bottom w:val="single" w:sz="4" w:space="0" w:color="auto"/>
              <w:right w:val="single" w:sz="4" w:space="0" w:color="auto"/>
            </w:tcBorders>
            <w:shd w:val="clear" w:color="auto" w:fill="auto"/>
            <w:vAlign w:val="center"/>
          </w:tcPr>
          <w:p w14:paraId="536AB90B" w14:textId="77777777" w:rsidR="001B42CB" w:rsidRPr="0002287D" w:rsidRDefault="001B42CB" w:rsidP="003F49D5">
            <w:pPr>
              <w:jc w:val="center"/>
              <w:rPr>
                <w:rFonts w:eastAsia="SimSun"/>
                <w:b/>
                <w:bCs/>
                <w:sz w:val="22"/>
                <w:szCs w:val="22"/>
                <w:lang w:eastAsia="zh-CN"/>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049AB8B" w14:textId="77777777" w:rsidR="001B42CB" w:rsidRPr="0002287D" w:rsidRDefault="001B42CB" w:rsidP="003F49D5">
            <w:pPr>
              <w:jc w:val="center"/>
              <w:rPr>
                <w:rFonts w:eastAsia="SimSun"/>
                <w:b/>
                <w:bCs/>
                <w:sz w:val="22"/>
                <w:szCs w:val="22"/>
                <w:lang w:eastAsia="zh-CN"/>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546D773" w14:textId="77777777" w:rsidR="001B42CB" w:rsidRPr="0002287D" w:rsidRDefault="001B42CB" w:rsidP="003F49D5">
            <w:pPr>
              <w:jc w:val="center"/>
              <w:rPr>
                <w:rFonts w:eastAsia="SimSun"/>
                <w:b/>
                <w:bCs/>
                <w:sz w:val="22"/>
                <w:szCs w:val="22"/>
                <w:lang w:eastAsia="zh-CN"/>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9C43C74" w14:textId="77777777" w:rsidR="001B42CB" w:rsidRPr="0002287D" w:rsidRDefault="001B42CB" w:rsidP="003F49D5">
            <w:pPr>
              <w:jc w:val="center"/>
              <w:rPr>
                <w:rFonts w:eastAsia="SimSun"/>
                <w:b/>
                <w:bCs/>
                <w:sz w:val="22"/>
                <w:szCs w:val="22"/>
                <w:lang w:eastAsia="zh-C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8501AA3" w14:textId="77777777" w:rsidR="001B42CB" w:rsidRPr="0002287D" w:rsidRDefault="001B42CB" w:rsidP="003F49D5">
            <w:pPr>
              <w:jc w:val="center"/>
              <w:rPr>
                <w:rFonts w:eastAsia="SimSun"/>
                <w:b/>
                <w:bCs/>
                <w:sz w:val="22"/>
                <w:szCs w:val="22"/>
                <w:lang w:eastAsia="zh-CN"/>
              </w:rPr>
            </w:pPr>
          </w:p>
        </w:tc>
      </w:tr>
    </w:tbl>
    <w:p w14:paraId="30511EB9" w14:textId="77777777" w:rsidR="001B42CB" w:rsidRPr="0002287D" w:rsidRDefault="001B42CB" w:rsidP="001B42CB">
      <w:pPr>
        <w:rPr>
          <w:sz w:val="22"/>
          <w:szCs w:val="22"/>
        </w:rPr>
      </w:pPr>
    </w:p>
    <w:tbl>
      <w:tblPr>
        <w:tblStyle w:val="22"/>
        <w:tblW w:w="5000" w:type="pct"/>
        <w:tblLook w:val="04A0" w:firstRow="1" w:lastRow="0" w:firstColumn="1" w:lastColumn="0" w:noHBand="0" w:noVBand="1"/>
      </w:tblPr>
      <w:tblGrid>
        <w:gridCol w:w="3681"/>
        <w:gridCol w:w="567"/>
        <w:gridCol w:w="5663"/>
      </w:tblGrid>
      <w:tr w:rsidR="001B42CB" w:rsidRPr="00D53958" w14:paraId="639D4022" w14:textId="77777777" w:rsidTr="003F49D5">
        <w:trPr>
          <w:trHeight w:val="113"/>
        </w:trPr>
        <w:tc>
          <w:tcPr>
            <w:tcW w:w="1857" w:type="pct"/>
            <w:shd w:val="clear" w:color="auto" w:fill="D9D9D9" w:themeFill="background1" w:themeFillShade="D9"/>
            <w:vAlign w:val="center"/>
          </w:tcPr>
          <w:p w14:paraId="33147DFE" w14:textId="77777777" w:rsidR="001B42CB" w:rsidRPr="00D53958" w:rsidRDefault="001B42CB" w:rsidP="003F49D5">
            <w:pPr>
              <w:rPr>
                <w:sz w:val="22"/>
                <w:szCs w:val="22"/>
              </w:rPr>
            </w:pPr>
            <w:r w:rsidRPr="00D53958">
              <w:rPr>
                <w:b/>
                <w:sz w:val="22"/>
                <w:szCs w:val="22"/>
              </w:rPr>
              <w:t>Имеются ли у Вас просроченные финансовые обязательства или долги?</w:t>
            </w:r>
          </w:p>
        </w:tc>
        <w:tc>
          <w:tcPr>
            <w:tcW w:w="286" w:type="pct"/>
          </w:tcPr>
          <w:tbl>
            <w:tblPr>
              <w:tblStyle w:val="22"/>
              <w:tblW w:w="0" w:type="auto"/>
              <w:tblLook w:val="04A0" w:firstRow="1" w:lastRow="0" w:firstColumn="1" w:lastColumn="0" w:noHBand="0" w:noVBand="1"/>
            </w:tblPr>
            <w:tblGrid>
              <w:gridCol w:w="311"/>
            </w:tblGrid>
            <w:tr w:rsidR="001B42CB" w:rsidRPr="00D53958" w14:paraId="0860C015" w14:textId="77777777" w:rsidTr="003F49D5">
              <w:tc>
                <w:tcPr>
                  <w:tcW w:w="311" w:type="dxa"/>
                </w:tcPr>
                <w:p w14:paraId="34324A7F" w14:textId="77777777" w:rsidR="001B42CB" w:rsidRPr="00D53958" w:rsidRDefault="001B42CB" w:rsidP="003F49D5">
                  <w:pPr>
                    <w:rPr>
                      <w:sz w:val="22"/>
                      <w:szCs w:val="22"/>
                    </w:rPr>
                  </w:pPr>
                </w:p>
              </w:tc>
            </w:tr>
            <w:tr w:rsidR="001B42CB" w:rsidRPr="00D53958" w14:paraId="0DB67BDA" w14:textId="77777777" w:rsidTr="003F49D5">
              <w:tc>
                <w:tcPr>
                  <w:tcW w:w="311" w:type="dxa"/>
                </w:tcPr>
                <w:p w14:paraId="02B5A639" w14:textId="77777777" w:rsidR="001B42CB" w:rsidRPr="00D53958" w:rsidRDefault="001B42CB" w:rsidP="003F49D5">
                  <w:pPr>
                    <w:rPr>
                      <w:sz w:val="22"/>
                      <w:szCs w:val="22"/>
                    </w:rPr>
                  </w:pPr>
                </w:p>
              </w:tc>
            </w:tr>
          </w:tbl>
          <w:p w14:paraId="2CBA14F1" w14:textId="77777777" w:rsidR="001B42CB" w:rsidRPr="00D53958" w:rsidRDefault="001B42CB" w:rsidP="003F49D5">
            <w:pPr>
              <w:rPr>
                <w:sz w:val="22"/>
                <w:szCs w:val="22"/>
              </w:rPr>
            </w:pPr>
          </w:p>
        </w:tc>
        <w:tc>
          <w:tcPr>
            <w:tcW w:w="2857" w:type="pct"/>
          </w:tcPr>
          <w:p w14:paraId="79C23B9D" w14:textId="77777777" w:rsidR="001B42CB" w:rsidRPr="00D53958" w:rsidRDefault="001B42CB" w:rsidP="003F49D5">
            <w:pPr>
              <w:rPr>
                <w:sz w:val="22"/>
                <w:szCs w:val="22"/>
              </w:rPr>
            </w:pPr>
            <w:r w:rsidRPr="00D53958">
              <w:rPr>
                <w:sz w:val="22"/>
                <w:szCs w:val="22"/>
              </w:rPr>
              <w:t xml:space="preserve">Да Сумма________________ </w:t>
            </w:r>
          </w:p>
          <w:p w14:paraId="2B75DC9D" w14:textId="77777777" w:rsidR="001B42CB" w:rsidRPr="00D53958" w:rsidRDefault="001B42CB" w:rsidP="003F49D5">
            <w:pPr>
              <w:rPr>
                <w:sz w:val="22"/>
                <w:szCs w:val="22"/>
              </w:rPr>
            </w:pPr>
            <w:r w:rsidRPr="00D53958">
              <w:rPr>
                <w:sz w:val="22"/>
                <w:szCs w:val="22"/>
              </w:rPr>
              <w:t>Нет</w:t>
            </w:r>
          </w:p>
        </w:tc>
      </w:tr>
      <w:tr w:rsidR="001B42CB" w:rsidRPr="00D53958" w14:paraId="3D3C153B" w14:textId="77777777" w:rsidTr="003F49D5">
        <w:trPr>
          <w:trHeight w:val="113"/>
        </w:trPr>
        <w:tc>
          <w:tcPr>
            <w:tcW w:w="1857" w:type="pct"/>
            <w:shd w:val="clear" w:color="auto" w:fill="D9D9D9" w:themeFill="background1" w:themeFillShade="D9"/>
            <w:vAlign w:val="center"/>
          </w:tcPr>
          <w:p w14:paraId="22B25509" w14:textId="77777777" w:rsidR="001B42CB" w:rsidRPr="00D53958" w:rsidRDefault="001B42CB" w:rsidP="003F49D5">
            <w:pPr>
              <w:rPr>
                <w:sz w:val="22"/>
                <w:szCs w:val="22"/>
              </w:rPr>
            </w:pPr>
            <w:r w:rsidRPr="00D53958">
              <w:rPr>
                <w:b/>
                <w:sz w:val="22"/>
                <w:szCs w:val="22"/>
              </w:rPr>
              <w:t>Имеются ли в отношении Вас принудительные взыскания долгов?</w:t>
            </w:r>
          </w:p>
        </w:tc>
        <w:tc>
          <w:tcPr>
            <w:tcW w:w="286" w:type="pct"/>
          </w:tcPr>
          <w:tbl>
            <w:tblPr>
              <w:tblStyle w:val="22"/>
              <w:tblW w:w="0" w:type="auto"/>
              <w:tblLook w:val="04A0" w:firstRow="1" w:lastRow="0" w:firstColumn="1" w:lastColumn="0" w:noHBand="0" w:noVBand="1"/>
            </w:tblPr>
            <w:tblGrid>
              <w:gridCol w:w="311"/>
            </w:tblGrid>
            <w:tr w:rsidR="001B42CB" w:rsidRPr="00D53958" w14:paraId="58417981" w14:textId="77777777" w:rsidTr="003F49D5">
              <w:tc>
                <w:tcPr>
                  <w:tcW w:w="311" w:type="dxa"/>
                </w:tcPr>
                <w:p w14:paraId="2E74F756" w14:textId="77777777" w:rsidR="001B42CB" w:rsidRPr="00D53958" w:rsidRDefault="001B42CB" w:rsidP="003F49D5">
                  <w:pPr>
                    <w:rPr>
                      <w:sz w:val="22"/>
                      <w:szCs w:val="22"/>
                    </w:rPr>
                  </w:pPr>
                </w:p>
              </w:tc>
            </w:tr>
            <w:tr w:rsidR="001B42CB" w:rsidRPr="00D53958" w14:paraId="26C83249" w14:textId="77777777" w:rsidTr="003F49D5">
              <w:tc>
                <w:tcPr>
                  <w:tcW w:w="311" w:type="dxa"/>
                </w:tcPr>
                <w:p w14:paraId="62DF2CD7" w14:textId="77777777" w:rsidR="001B42CB" w:rsidRPr="00D53958" w:rsidRDefault="001B42CB" w:rsidP="003F49D5">
                  <w:pPr>
                    <w:rPr>
                      <w:sz w:val="22"/>
                      <w:szCs w:val="22"/>
                    </w:rPr>
                  </w:pPr>
                </w:p>
              </w:tc>
            </w:tr>
          </w:tbl>
          <w:p w14:paraId="693DEFDC" w14:textId="77777777" w:rsidR="001B42CB" w:rsidRPr="00D53958" w:rsidRDefault="001B42CB" w:rsidP="003F49D5">
            <w:pPr>
              <w:rPr>
                <w:sz w:val="22"/>
                <w:szCs w:val="22"/>
              </w:rPr>
            </w:pPr>
          </w:p>
        </w:tc>
        <w:tc>
          <w:tcPr>
            <w:tcW w:w="2857" w:type="pct"/>
          </w:tcPr>
          <w:p w14:paraId="0827C6DB" w14:textId="77777777" w:rsidR="001B42CB" w:rsidRPr="00D53958" w:rsidRDefault="001B42CB" w:rsidP="003F49D5">
            <w:pPr>
              <w:rPr>
                <w:sz w:val="22"/>
                <w:szCs w:val="22"/>
              </w:rPr>
            </w:pPr>
            <w:r w:rsidRPr="00D53958">
              <w:rPr>
                <w:sz w:val="22"/>
                <w:szCs w:val="22"/>
              </w:rPr>
              <w:t>Да</w:t>
            </w:r>
          </w:p>
          <w:p w14:paraId="790483AA" w14:textId="77777777" w:rsidR="001B42CB" w:rsidRPr="00D53958" w:rsidRDefault="001B42CB" w:rsidP="003F49D5">
            <w:pPr>
              <w:rPr>
                <w:sz w:val="22"/>
                <w:szCs w:val="22"/>
              </w:rPr>
            </w:pPr>
            <w:r w:rsidRPr="00D53958">
              <w:rPr>
                <w:sz w:val="22"/>
                <w:szCs w:val="22"/>
              </w:rPr>
              <w:t>Нет</w:t>
            </w:r>
          </w:p>
        </w:tc>
      </w:tr>
      <w:tr w:rsidR="001B42CB" w:rsidRPr="00D53958" w14:paraId="76D38418" w14:textId="77777777" w:rsidTr="003F49D5">
        <w:trPr>
          <w:trHeight w:val="113"/>
        </w:trPr>
        <w:tc>
          <w:tcPr>
            <w:tcW w:w="1857" w:type="pct"/>
            <w:shd w:val="clear" w:color="auto" w:fill="D9D9D9" w:themeFill="background1" w:themeFillShade="D9"/>
            <w:vAlign w:val="center"/>
          </w:tcPr>
          <w:p w14:paraId="450757AB" w14:textId="77777777" w:rsidR="001B42CB" w:rsidRPr="00D53958" w:rsidRDefault="001B42CB" w:rsidP="003F49D5">
            <w:pPr>
              <w:rPr>
                <w:sz w:val="22"/>
                <w:szCs w:val="22"/>
              </w:rPr>
            </w:pPr>
            <w:r w:rsidRPr="00D53958">
              <w:rPr>
                <w:b/>
                <w:sz w:val="22"/>
                <w:szCs w:val="22"/>
              </w:rPr>
              <w:t xml:space="preserve">Имеются ли в отношении Вас </w:t>
            </w:r>
            <w:r w:rsidRPr="00D53958">
              <w:rPr>
                <w:b/>
                <w:color w:val="000000"/>
                <w:sz w:val="22"/>
                <w:szCs w:val="22"/>
              </w:rPr>
              <w:t>текущие судебные решения или разбирательства</w:t>
            </w:r>
            <w:r w:rsidRPr="00D53958">
              <w:rPr>
                <w:b/>
                <w:sz w:val="22"/>
                <w:szCs w:val="22"/>
              </w:rPr>
              <w:t>?</w:t>
            </w:r>
          </w:p>
        </w:tc>
        <w:tc>
          <w:tcPr>
            <w:tcW w:w="286" w:type="pct"/>
          </w:tcPr>
          <w:tbl>
            <w:tblPr>
              <w:tblStyle w:val="22"/>
              <w:tblW w:w="0" w:type="auto"/>
              <w:tblLook w:val="04A0" w:firstRow="1" w:lastRow="0" w:firstColumn="1" w:lastColumn="0" w:noHBand="0" w:noVBand="1"/>
            </w:tblPr>
            <w:tblGrid>
              <w:gridCol w:w="311"/>
            </w:tblGrid>
            <w:tr w:rsidR="001B42CB" w:rsidRPr="00D53958" w14:paraId="34599BF7" w14:textId="77777777" w:rsidTr="003F49D5">
              <w:tc>
                <w:tcPr>
                  <w:tcW w:w="311" w:type="dxa"/>
                </w:tcPr>
                <w:p w14:paraId="45BB0FCA" w14:textId="77777777" w:rsidR="001B42CB" w:rsidRPr="00D53958" w:rsidRDefault="001B42CB" w:rsidP="003F49D5">
                  <w:pPr>
                    <w:rPr>
                      <w:sz w:val="22"/>
                      <w:szCs w:val="22"/>
                    </w:rPr>
                  </w:pPr>
                </w:p>
              </w:tc>
            </w:tr>
            <w:tr w:rsidR="001B42CB" w:rsidRPr="00D53958" w14:paraId="4665366A" w14:textId="77777777" w:rsidTr="003F49D5">
              <w:tc>
                <w:tcPr>
                  <w:tcW w:w="311" w:type="dxa"/>
                </w:tcPr>
                <w:p w14:paraId="6CC11590" w14:textId="77777777" w:rsidR="001B42CB" w:rsidRPr="00D53958" w:rsidRDefault="001B42CB" w:rsidP="003F49D5">
                  <w:pPr>
                    <w:rPr>
                      <w:sz w:val="22"/>
                      <w:szCs w:val="22"/>
                    </w:rPr>
                  </w:pPr>
                </w:p>
              </w:tc>
            </w:tr>
          </w:tbl>
          <w:p w14:paraId="33E55926" w14:textId="77777777" w:rsidR="001B42CB" w:rsidRPr="00D53958" w:rsidRDefault="001B42CB" w:rsidP="003F49D5">
            <w:pPr>
              <w:rPr>
                <w:sz w:val="22"/>
                <w:szCs w:val="22"/>
              </w:rPr>
            </w:pPr>
          </w:p>
        </w:tc>
        <w:tc>
          <w:tcPr>
            <w:tcW w:w="2857" w:type="pct"/>
          </w:tcPr>
          <w:p w14:paraId="0099DC14" w14:textId="77777777" w:rsidR="001B42CB" w:rsidRPr="00D53958" w:rsidRDefault="001B42CB" w:rsidP="003F49D5">
            <w:pPr>
              <w:rPr>
                <w:sz w:val="22"/>
                <w:szCs w:val="22"/>
              </w:rPr>
            </w:pPr>
            <w:r w:rsidRPr="00D53958">
              <w:rPr>
                <w:sz w:val="22"/>
                <w:szCs w:val="22"/>
              </w:rPr>
              <w:t>Да</w:t>
            </w:r>
          </w:p>
          <w:p w14:paraId="299C9381" w14:textId="77777777" w:rsidR="001B42CB" w:rsidRPr="00D53958" w:rsidRDefault="001B42CB" w:rsidP="003F49D5">
            <w:pPr>
              <w:rPr>
                <w:sz w:val="22"/>
                <w:szCs w:val="22"/>
              </w:rPr>
            </w:pPr>
            <w:r w:rsidRPr="00D53958">
              <w:rPr>
                <w:sz w:val="22"/>
                <w:szCs w:val="22"/>
              </w:rPr>
              <w:t>Нет</w:t>
            </w:r>
          </w:p>
        </w:tc>
      </w:tr>
      <w:tr w:rsidR="001B42CB" w:rsidRPr="00D53958" w14:paraId="6DDA5116" w14:textId="77777777" w:rsidTr="003F49D5">
        <w:trPr>
          <w:trHeight w:val="113"/>
        </w:trPr>
        <w:tc>
          <w:tcPr>
            <w:tcW w:w="1857" w:type="pct"/>
            <w:shd w:val="clear" w:color="auto" w:fill="D9D9D9" w:themeFill="background1" w:themeFillShade="D9"/>
            <w:vAlign w:val="center"/>
          </w:tcPr>
          <w:p w14:paraId="2B7F75F5" w14:textId="77777777" w:rsidR="001B42CB" w:rsidRPr="00D53958" w:rsidRDefault="001B42CB" w:rsidP="003F49D5">
            <w:pPr>
              <w:rPr>
                <w:sz w:val="22"/>
                <w:szCs w:val="22"/>
              </w:rPr>
            </w:pPr>
            <w:r w:rsidRPr="00D53958">
              <w:rPr>
                <w:b/>
                <w:sz w:val="22"/>
                <w:szCs w:val="22"/>
              </w:rPr>
              <w:t>Имеются ли алиментные обязательства?</w:t>
            </w:r>
          </w:p>
        </w:tc>
        <w:tc>
          <w:tcPr>
            <w:tcW w:w="286" w:type="pct"/>
          </w:tcPr>
          <w:tbl>
            <w:tblPr>
              <w:tblStyle w:val="22"/>
              <w:tblW w:w="0" w:type="auto"/>
              <w:tblLook w:val="04A0" w:firstRow="1" w:lastRow="0" w:firstColumn="1" w:lastColumn="0" w:noHBand="0" w:noVBand="1"/>
            </w:tblPr>
            <w:tblGrid>
              <w:gridCol w:w="311"/>
            </w:tblGrid>
            <w:tr w:rsidR="001B42CB" w:rsidRPr="00D53958" w14:paraId="60CEF67D" w14:textId="77777777" w:rsidTr="003F49D5">
              <w:tc>
                <w:tcPr>
                  <w:tcW w:w="311" w:type="dxa"/>
                </w:tcPr>
                <w:p w14:paraId="53DD0328" w14:textId="77777777" w:rsidR="001B42CB" w:rsidRPr="00D53958" w:rsidRDefault="001B42CB" w:rsidP="003F49D5">
                  <w:pPr>
                    <w:rPr>
                      <w:sz w:val="22"/>
                      <w:szCs w:val="22"/>
                    </w:rPr>
                  </w:pPr>
                </w:p>
              </w:tc>
            </w:tr>
            <w:tr w:rsidR="001B42CB" w:rsidRPr="00D53958" w14:paraId="7E09ED13" w14:textId="77777777" w:rsidTr="003F49D5">
              <w:tc>
                <w:tcPr>
                  <w:tcW w:w="311" w:type="dxa"/>
                </w:tcPr>
                <w:p w14:paraId="7ED2F4E5" w14:textId="77777777" w:rsidR="001B42CB" w:rsidRPr="00D53958" w:rsidRDefault="001B42CB" w:rsidP="003F49D5">
                  <w:pPr>
                    <w:rPr>
                      <w:sz w:val="22"/>
                      <w:szCs w:val="22"/>
                    </w:rPr>
                  </w:pPr>
                </w:p>
              </w:tc>
            </w:tr>
          </w:tbl>
          <w:p w14:paraId="5DD8E3B8" w14:textId="77777777" w:rsidR="001B42CB" w:rsidRPr="00D53958" w:rsidRDefault="001B42CB" w:rsidP="003F49D5">
            <w:pPr>
              <w:rPr>
                <w:sz w:val="22"/>
                <w:szCs w:val="22"/>
              </w:rPr>
            </w:pPr>
          </w:p>
        </w:tc>
        <w:tc>
          <w:tcPr>
            <w:tcW w:w="2857" w:type="pct"/>
          </w:tcPr>
          <w:p w14:paraId="64A4E062" w14:textId="77777777" w:rsidR="001B42CB" w:rsidRPr="00D53958" w:rsidRDefault="001B42CB" w:rsidP="003F49D5">
            <w:pPr>
              <w:rPr>
                <w:sz w:val="22"/>
                <w:szCs w:val="22"/>
              </w:rPr>
            </w:pPr>
            <w:r w:rsidRPr="00D53958">
              <w:rPr>
                <w:sz w:val="22"/>
                <w:szCs w:val="22"/>
              </w:rPr>
              <w:t>Да</w:t>
            </w:r>
          </w:p>
          <w:p w14:paraId="244107F0" w14:textId="77777777" w:rsidR="001B42CB" w:rsidRPr="00D53958" w:rsidRDefault="001B42CB" w:rsidP="003F49D5">
            <w:pPr>
              <w:rPr>
                <w:sz w:val="22"/>
                <w:szCs w:val="22"/>
              </w:rPr>
            </w:pPr>
            <w:r w:rsidRPr="00D53958">
              <w:rPr>
                <w:sz w:val="22"/>
                <w:szCs w:val="22"/>
              </w:rPr>
              <w:t>Нет</w:t>
            </w:r>
          </w:p>
        </w:tc>
      </w:tr>
      <w:tr w:rsidR="001B42CB" w:rsidRPr="00D53958" w14:paraId="08A88ED8" w14:textId="77777777" w:rsidTr="003F49D5">
        <w:trPr>
          <w:trHeight w:val="113"/>
        </w:trPr>
        <w:tc>
          <w:tcPr>
            <w:tcW w:w="1857" w:type="pct"/>
            <w:shd w:val="clear" w:color="auto" w:fill="D9D9D9" w:themeFill="background1" w:themeFillShade="D9"/>
            <w:vAlign w:val="center"/>
          </w:tcPr>
          <w:p w14:paraId="6B659D18" w14:textId="77777777" w:rsidR="001B42CB" w:rsidRPr="00D53958" w:rsidRDefault="001B42CB" w:rsidP="003F49D5">
            <w:pPr>
              <w:rPr>
                <w:b/>
                <w:sz w:val="22"/>
                <w:szCs w:val="22"/>
              </w:rPr>
            </w:pPr>
            <w:r w:rsidRPr="00D53958">
              <w:rPr>
                <w:b/>
                <w:sz w:val="22"/>
                <w:szCs w:val="22"/>
              </w:rPr>
              <w:t>Привлекались ли Вы к уголовной или административной ответственности (если да, то за что)?</w:t>
            </w:r>
          </w:p>
        </w:tc>
        <w:tc>
          <w:tcPr>
            <w:tcW w:w="286" w:type="pct"/>
          </w:tcPr>
          <w:tbl>
            <w:tblPr>
              <w:tblStyle w:val="22"/>
              <w:tblW w:w="0" w:type="auto"/>
              <w:tblLook w:val="04A0" w:firstRow="1" w:lastRow="0" w:firstColumn="1" w:lastColumn="0" w:noHBand="0" w:noVBand="1"/>
            </w:tblPr>
            <w:tblGrid>
              <w:gridCol w:w="311"/>
            </w:tblGrid>
            <w:tr w:rsidR="001B42CB" w:rsidRPr="00D53958" w14:paraId="5F95C235" w14:textId="77777777" w:rsidTr="003F49D5">
              <w:tc>
                <w:tcPr>
                  <w:tcW w:w="311" w:type="dxa"/>
                </w:tcPr>
                <w:p w14:paraId="34489556" w14:textId="77777777" w:rsidR="001B42CB" w:rsidRPr="00D53958" w:rsidRDefault="001B42CB" w:rsidP="003F49D5">
                  <w:pPr>
                    <w:rPr>
                      <w:sz w:val="22"/>
                      <w:szCs w:val="22"/>
                    </w:rPr>
                  </w:pPr>
                </w:p>
              </w:tc>
            </w:tr>
            <w:tr w:rsidR="001B42CB" w:rsidRPr="00D53958" w14:paraId="63CE8D09" w14:textId="77777777" w:rsidTr="003F49D5">
              <w:tc>
                <w:tcPr>
                  <w:tcW w:w="311" w:type="dxa"/>
                </w:tcPr>
                <w:p w14:paraId="0F484D6A" w14:textId="77777777" w:rsidR="001B42CB" w:rsidRPr="00D53958" w:rsidRDefault="001B42CB" w:rsidP="003F49D5">
                  <w:pPr>
                    <w:rPr>
                      <w:sz w:val="22"/>
                      <w:szCs w:val="22"/>
                    </w:rPr>
                  </w:pPr>
                </w:p>
              </w:tc>
            </w:tr>
          </w:tbl>
          <w:p w14:paraId="06056E96" w14:textId="77777777" w:rsidR="001B42CB" w:rsidRPr="00D53958" w:rsidRDefault="001B42CB" w:rsidP="003F49D5">
            <w:pPr>
              <w:rPr>
                <w:sz w:val="22"/>
                <w:szCs w:val="22"/>
              </w:rPr>
            </w:pPr>
          </w:p>
        </w:tc>
        <w:tc>
          <w:tcPr>
            <w:tcW w:w="2857" w:type="pct"/>
          </w:tcPr>
          <w:p w14:paraId="19701B94" w14:textId="77777777" w:rsidR="001B42CB" w:rsidRPr="00D53958" w:rsidRDefault="001B42CB" w:rsidP="003F49D5">
            <w:pPr>
              <w:rPr>
                <w:sz w:val="22"/>
                <w:szCs w:val="22"/>
              </w:rPr>
            </w:pPr>
            <w:r w:rsidRPr="00D53958">
              <w:rPr>
                <w:sz w:val="22"/>
                <w:szCs w:val="22"/>
              </w:rPr>
              <w:t>Да _________________________</w:t>
            </w:r>
          </w:p>
          <w:p w14:paraId="7CDEC13F" w14:textId="77777777" w:rsidR="001B42CB" w:rsidRPr="00D53958" w:rsidRDefault="001B42CB" w:rsidP="003F49D5">
            <w:pPr>
              <w:rPr>
                <w:sz w:val="22"/>
                <w:szCs w:val="22"/>
              </w:rPr>
            </w:pPr>
            <w:r w:rsidRPr="00D53958">
              <w:rPr>
                <w:sz w:val="22"/>
                <w:szCs w:val="22"/>
              </w:rPr>
              <w:t>Нет</w:t>
            </w:r>
          </w:p>
        </w:tc>
      </w:tr>
      <w:tr w:rsidR="001B42CB" w:rsidRPr="00D53958" w14:paraId="62339ACF" w14:textId="77777777" w:rsidTr="003F49D5">
        <w:trPr>
          <w:trHeight w:val="113"/>
        </w:trPr>
        <w:tc>
          <w:tcPr>
            <w:tcW w:w="1857" w:type="pct"/>
            <w:shd w:val="clear" w:color="auto" w:fill="D9D9D9" w:themeFill="background1" w:themeFillShade="D9"/>
            <w:vAlign w:val="center"/>
          </w:tcPr>
          <w:p w14:paraId="457C98CF" w14:textId="77777777" w:rsidR="001B42CB" w:rsidRPr="00D53958" w:rsidRDefault="001B42CB" w:rsidP="003F49D5">
            <w:pPr>
              <w:rPr>
                <w:b/>
                <w:sz w:val="22"/>
                <w:szCs w:val="22"/>
              </w:rPr>
            </w:pPr>
            <w:r w:rsidRPr="00D53958">
              <w:rPr>
                <w:b/>
                <w:sz w:val="22"/>
                <w:szCs w:val="22"/>
              </w:rPr>
              <w:t>Откуда Вы узнали о Фонде?</w:t>
            </w:r>
          </w:p>
        </w:tc>
        <w:tc>
          <w:tcPr>
            <w:tcW w:w="3143" w:type="pct"/>
            <w:gridSpan w:val="2"/>
          </w:tcPr>
          <w:tbl>
            <w:tblPr>
              <w:tblStyle w:val="22"/>
              <w:tblW w:w="5981" w:type="dxa"/>
              <w:tblLook w:val="04A0" w:firstRow="1" w:lastRow="0" w:firstColumn="1" w:lastColumn="0" w:noHBand="0" w:noVBand="1"/>
            </w:tblPr>
            <w:tblGrid>
              <w:gridCol w:w="361"/>
              <w:gridCol w:w="5620"/>
            </w:tblGrid>
            <w:tr w:rsidR="001B42CB" w:rsidRPr="00D53958" w14:paraId="3F104A5E" w14:textId="77777777" w:rsidTr="003F49D5">
              <w:tc>
                <w:tcPr>
                  <w:tcW w:w="361" w:type="dxa"/>
                </w:tcPr>
                <w:p w14:paraId="57FF1AB5" w14:textId="77777777" w:rsidR="001B42CB" w:rsidRPr="00D53958" w:rsidRDefault="001B42CB" w:rsidP="003F49D5">
                  <w:pPr>
                    <w:rPr>
                      <w:sz w:val="22"/>
                      <w:szCs w:val="22"/>
                    </w:rPr>
                  </w:pPr>
                </w:p>
              </w:tc>
              <w:tc>
                <w:tcPr>
                  <w:tcW w:w="5620" w:type="dxa"/>
                </w:tcPr>
                <w:p w14:paraId="70B085F7" w14:textId="77777777" w:rsidR="001B42CB" w:rsidRPr="00D53958" w:rsidRDefault="001B42CB" w:rsidP="003F49D5">
                  <w:pPr>
                    <w:rPr>
                      <w:sz w:val="22"/>
                      <w:szCs w:val="22"/>
                    </w:rPr>
                  </w:pPr>
                  <w:r w:rsidRPr="00D53958">
                    <w:rPr>
                      <w:color w:val="000000"/>
                      <w:sz w:val="22"/>
                      <w:szCs w:val="22"/>
                    </w:rPr>
                    <w:t>Интернет</w:t>
                  </w:r>
                </w:p>
              </w:tc>
            </w:tr>
            <w:tr w:rsidR="001B42CB" w:rsidRPr="00D53958" w14:paraId="145B439D" w14:textId="77777777" w:rsidTr="003F49D5">
              <w:tc>
                <w:tcPr>
                  <w:tcW w:w="361" w:type="dxa"/>
                </w:tcPr>
                <w:p w14:paraId="6F01D8E1" w14:textId="77777777" w:rsidR="001B42CB" w:rsidRPr="00D53958" w:rsidRDefault="001B42CB" w:rsidP="003F49D5">
                  <w:pPr>
                    <w:rPr>
                      <w:sz w:val="22"/>
                      <w:szCs w:val="22"/>
                    </w:rPr>
                  </w:pPr>
                </w:p>
              </w:tc>
              <w:tc>
                <w:tcPr>
                  <w:tcW w:w="5620" w:type="dxa"/>
                </w:tcPr>
                <w:p w14:paraId="34EA1CAF" w14:textId="77777777" w:rsidR="001B42CB" w:rsidRPr="00D53958" w:rsidRDefault="001B42CB" w:rsidP="003F49D5">
                  <w:pPr>
                    <w:tabs>
                      <w:tab w:val="left" w:pos="175"/>
                    </w:tabs>
                    <w:suppressAutoHyphens/>
                    <w:snapToGrid w:val="0"/>
                    <w:contextualSpacing/>
                    <w:rPr>
                      <w:sz w:val="22"/>
                      <w:szCs w:val="22"/>
                    </w:rPr>
                  </w:pPr>
                  <w:r w:rsidRPr="00D53958">
                    <w:rPr>
                      <w:color w:val="000000"/>
                      <w:sz w:val="22"/>
                      <w:szCs w:val="22"/>
                    </w:rPr>
                    <w:t>Печатные издания</w:t>
                  </w:r>
                </w:p>
              </w:tc>
            </w:tr>
            <w:tr w:rsidR="001B42CB" w:rsidRPr="00D53958" w14:paraId="7A8FD406" w14:textId="77777777" w:rsidTr="003F49D5">
              <w:tc>
                <w:tcPr>
                  <w:tcW w:w="361" w:type="dxa"/>
                </w:tcPr>
                <w:p w14:paraId="0C3D8FF1" w14:textId="77777777" w:rsidR="001B42CB" w:rsidRPr="00D53958" w:rsidRDefault="001B42CB" w:rsidP="003F49D5">
                  <w:pPr>
                    <w:rPr>
                      <w:sz w:val="22"/>
                      <w:szCs w:val="22"/>
                    </w:rPr>
                  </w:pPr>
                </w:p>
              </w:tc>
              <w:tc>
                <w:tcPr>
                  <w:tcW w:w="5620" w:type="dxa"/>
                </w:tcPr>
                <w:p w14:paraId="30C7C2FB" w14:textId="77777777" w:rsidR="001B42CB" w:rsidRPr="00D53958" w:rsidRDefault="001B42CB" w:rsidP="003F49D5">
                  <w:pPr>
                    <w:tabs>
                      <w:tab w:val="left" w:pos="175"/>
                    </w:tabs>
                    <w:suppressAutoHyphens/>
                    <w:snapToGrid w:val="0"/>
                    <w:contextualSpacing/>
                    <w:rPr>
                      <w:sz w:val="22"/>
                      <w:szCs w:val="22"/>
                    </w:rPr>
                  </w:pPr>
                  <w:r w:rsidRPr="00D53958">
                    <w:rPr>
                      <w:color w:val="000000"/>
                      <w:sz w:val="22"/>
                      <w:szCs w:val="22"/>
                    </w:rPr>
                    <w:t>Телевидение</w:t>
                  </w:r>
                </w:p>
              </w:tc>
            </w:tr>
            <w:tr w:rsidR="001B42CB" w:rsidRPr="00D53958" w14:paraId="22E14232" w14:textId="77777777" w:rsidTr="003F49D5">
              <w:tc>
                <w:tcPr>
                  <w:tcW w:w="361" w:type="dxa"/>
                </w:tcPr>
                <w:p w14:paraId="7AC5D6E6" w14:textId="77777777" w:rsidR="001B42CB" w:rsidRPr="00D53958" w:rsidRDefault="001B42CB" w:rsidP="003F49D5">
                  <w:pPr>
                    <w:rPr>
                      <w:sz w:val="22"/>
                      <w:szCs w:val="22"/>
                    </w:rPr>
                  </w:pPr>
                </w:p>
              </w:tc>
              <w:tc>
                <w:tcPr>
                  <w:tcW w:w="5620" w:type="dxa"/>
                </w:tcPr>
                <w:p w14:paraId="12D224FA" w14:textId="77777777" w:rsidR="001B42CB" w:rsidRPr="00D53958" w:rsidRDefault="001B42CB" w:rsidP="003F49D5">
                  <w:pPr>
                    <w:tabs>
                      <w:tab w:val="left" w:pos="175"/>
                    </w:tabs>
                    <w:suppressAutoHyphens/>
                    <w:snapToGrid w:val="0"/>
                    <w:contextualSpacing/>
                    <w:rPr>
                      <w:sz w:val="22"/>
                      <w:szCs w:val="22"/>
                    </w:rPr>
                  </w:pPr>
                  <w:r w:rsidRPr="00D53958">
                    <w:rPr>
                      <w:color w:val="000000"/>
                      <w:sz w:val="22"/>
                      <w:szCs w:val="22"/>
                    </w:rPr>
                    <w:t xml:space="preserve">Наружная реклама (в </w:t>
                  </w:r>
                  <w:proofErr w:type="spellStart"/>
                  <w:r w:rsidRPr="00D53958">
                    <w:rPr>
                      <w:color w:val="000000"/>
                      <w:sz w:val="22"/>
                      <w:szCs w:val="22"/>
                    </w:rPr>
                    <w:t>т.ч</w:t>
                  </w:r>
                  <w:proofErr w:type="spellEnd"/>
                  <w:r w:rsidRPr="00D53958">
                    <w:rPr>
                      <w:color w:val="000000"/>
                      <w:sz w:val="22"/>
                      <w:szCs w:val="22"/>
                    </w:rPr>
                    <w:t>. вывеска на здании Фонда)</w:t>
                  </w:r>
                </w:p>
              </w:tc>
            </w:tr>
            <w:tr w:rsidR="001B42CB" w:rsidRPr="00D53958" w14:paraId="11631DA2" w14:textId="77777777" w:rsidTr="003F49D5">
              <w:tc>
                <w:tcPr>
                  <w:tcW w:w="361" w:type="dxa"/>
                </w:tcPr>
                <w:p w14:paraId="36B5348F" w14:textId="77777777" w:rsidR="001B42CB" w:rsidRPr="00D53958" w:rsidRDefault="001B42CB" w:rsidP="003F49D5">
                  <w:pPr>
                    <w:rPr>
                      <w:sz w:val="22"/>
                      <w:szCs w:val="22"/>
                    </w:rPr>
                  </w:pPr>
                </w:p>
              </w:tc>
              <w:tc>
                <w:tcPr>
                  <w:tcW w:w="5620" w:type="dxa"/>
                </w:tcPr>
                <w:p w14:paraId="60AE14DC" w14:textId="77777777" w:rsidR="001B42CB" w:rsidRPr="00D53958" w:rsidRDefault="001B42CB" w:rsidP="003F49D5">
                  <w:pPr>
                    <w:rPr>
                      <w:sz w:val="22"/>
                      <w:szCs w:val="22"/>
                    </w:rPr>
                  </w:pPr>
                  <w:r w:rsidRPr="00D53958">
                    <w:rPr>
                      <w:color w:val="000000"/>
                      <w:sz w:val="22"/>
                      <w:szCs w:val="22"/>
                    </w:rPr>
                    <w:t>Государственные органы</w:t>
                  </w:r>
                </w:p>
              </w:tc>
            </w:tr>
            <w:tr w:rsidR="001B42CB" w:rsidRPr="00D53958" w14:paraId="0422E5B4" w14:textId="77777777" w:rsidTr="003F49D5">
              <w:tc>
                <w:tcPr>
                  <w:tcW w:w="361" w:type="dxa"/>
                </w:tcPr>
                <w:p w14:paraId="22747DEF" w14:textId="77777777" w:rsidR="001B42CB" w:rsidRPr="00D53958" w:rsidRDefault="001B42CB" w:rsidP="003F49D5">
                  <w:pPr>
                    <w:rPr>
                      <w:sz w:val="22"/>
                      <w:szCs w:val="22"/>
                    </w:rPr>
                  </w:pPr>
                </w:p>
              </w:tc>
              <w:tc>
                <w:tcPr>
                  <w:tcW w:w="5620" w:type="dxa"/>
                </w:tcPr>
                <w:p w14:paraId="6A10087F" w14:textId="77777777" w:rsidR="001B42CB" w:rsidRPr="00D53958" w:rsidRDefault="001B42CB" w:rsidP="003F49D5">
                  <w:pPr>
                    <w:rPr>
                      <w:sz w:val="22"/>
                      <w:szCs w:val="22"/>
                    </w:rPr>
                  </w:pPr>
                  <w:r w:rsidRPr="00D53958">
                    <w:rPr>
                      <w:sz w:val="22"/>
                      <w:szCs w:val="22"/>
                    </w:rPr>
                    <w:t>От клиентов Фонда</w:t>
                  </w:r>
                </w:p>
              </w:tc>
            </w:tr>
            <w:tr w:rsidR="001B42CB" w:rsidRPr="00D53958" w14:paraId="40B61054" w14:textId="77777777" w:rsidTr="003F49D5">
              <w:tc>
                <w:tcPr>
                  <w:tcW w:w="361" w:type="dxa"/>
                </w:tcPr>
                <w:p w14:paraId="49D2DDA4" w14:textId="77777777" w:rsidR="001B42CB" w:rsidRPr="00D53958" w:rsidRDefault="001B42CB" w:rsidP="003F49D5">
                  <w:pPr>
                    <w:rPr>
                      <w:sz w:val="22"/>
                      <w:szCs w:val="22"/>
                    </w:rPr>
                  </w:pPr>
                </w:p>
              </w:tc>
              <w:tc>
                <w:tcPr>
                  <w:tcW w:w="5620" w:type="dxa"/>
                </w:tcPr>
                <w:p w14:paraId="398DBFB5" w14:textId="77777777" w:rsidR="001B42CB" w:rsidRPr="00D53958" w:rsidRDefault="001B42CB" w:rsidP="003F49D5">
                  <w:pPr>
                    <w:rPr>
                      <w:sz w:val="22"/>
                      <w:szCs w:val="22"/>
                    </w:rPr>
                  </w:pPr>
                  <w:r w:rsidRPr="00D53958">
                    <w:rPr>
                      <w:sz w:val="22"/>
                      <w:szCs w:val="22"/>
                    </w:rPr>
                    <w:t>Другое (указать)</w:t>
                  </w:r>
                </w:p>
                <w:p w14:paraId="0E006883" w14:textId="77777777" w:rsidR="001B42CB" w:rsidRPr="00D53958" w:rsidRDefault="001B42CB" w:rsidP="003F49D5">
                  <w:pPr>
                    <w:rPr>
                      <w:sz w:val="22"/>
                      <w:szCs w:val="22"/>
                    </w:rPr>
                  </w:pPr>
                </w:p>
              </w:tc>
            </w:tr>
          </w:tbl>
          <w:p w14:paraId="239D3CD6" w14:textId="77777777" w:rsidR="001B42CB" w:rsidRPr="00D53958" w:rsidRDefault="001B42CB" w:rsidP="003F49D5">
            <w:pPr>
              <w:rPr>
                <w:sz w:val="22"/>
                <w:szCs w:val="22"/>
              </w:rPr>
            </w:pPr>
          </w:p>
        </w:tc>
      </w:tr>
    </w:tbl>
    <w:p w14:paraId="70C6D276" w14:textId="77777777" w:rsidR="001B42CB" w:rsidRPr="0002287D" w:rsidRDefault="001B42CB" w:rsidP="001B42CB">
      <w:pPr>
        <w:rPr>
          <w:sz w:val="22"/>
          <w:szCs w:val="22"/>
        </w:rPr>
      </w:pPr>
    </w:p>
    <w:tbl>
      <w:tblPr>
        <w:tblW w:w="9952" w:type="dxa"/>
        <w:tblInd w:w="-34" w:type="dxa"/>
        <w:tblLook w:val="01E0" w:firstRow="1" w:lastRow="1" w:firstColumn="1" w:lastColumn="1" w:noHBand="0" w:noVBand="0"/>
      </w:tblPr>
      <w:tblGrid>
        <w:gridCol w:w="3573"/>
        <w:gridCol w:w="2979"/>
        <w:gridCol w:w="3400"/>
      </w:tblGrid>
      <w:tr w:rsidR="001B42CB" w:rsidRPr="0002287D" w14:paraId="01F2EBBA" w14:textId="77777777" w:rsidTr="003F49D5">
        <w:trPr>
          <w:trHeight w:val="340"/>
        </w:trPr>
        <w:tc>
          <w:tcPr>
            <w:tcW w:w="9952"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84DBDA" w14:textId="77777777" w:rsidR="001B42CB" w:rsidRPr="0002287D" w:rsidRDefault="001B42CB" w:rsidP="003F49D5">
            <w:pPr>
              <w:jc w:val="center"/>
              <w:rPr>
                <w:rFonts w:eastAsia="SimSun"/>
                <w:b/>
                <w:bCs/>
                <w:sz w:val="22"/>
                <w:szCs w:val="22"/>
                <w:lang w:eastAsia="zh-CN"/>
              </w:rPr>
            </w:pPr>
            <w:r w:rsidRPr="0002287D">
              <w:rPr>
                <w:rFonts w:eastAsia="SimSun"/>
                <w:b/>
                <w:bCs/>
                <w:sz w:val="22"/>
                <w:szCs w:val="22"/>
                <w:lang w:eastAsia="zh-CN"/>
              </w:rPr>
              <w:t>Наличие судебных решений или разбирательств</w:t>
            </w:r>
          </w:p>
        </w:tc>
      </w:tr>
      <w:tr w:rsidR="001B42CB" w:rsidRPr="0002287D" w14:paraId="77E524D2" w14:textId="77777777" w:rsidTr="003F49D5">
        <w:trPr>
          <w:trHeight w:val="340"/>
        </w:trPr>
        <w:tc>
          <w:tcPr>
            <w:tcW w:w="3573" w:type="dxa"/>
            <w:tcBorders>
              <w:top w:val="single" w:sz="4" w:space="0" w:color="auto"/>
              <w:left w:val="single" w:sz="4" w:space="0" w:color="auto"/>
              <w:bottom w:val="single" w:sz="4" w:space="0" w:color="auto"/>
              <w:right w:val="single" w:sz="4" w:space="0" w:color="auto"/>
            </w:tcBorders>
            <w:shd w:val="clear" w:color="auto" w:fill="auto"/>
            <w:vAlign w:val="center"/>
          </w:tcPr>
          <w:p w14:paraId="5F49F484" w14:textId="77777777" w:rsidR="001B42CB" w:rsidRPr="0002287D" w:rsidRDefault="001B42CB" w:rsidP="003F49D5">
            <w:pPr>
              <w:jc w:val="center"/>
              <w:rPr>
                <w:rFonts w:eastAsia="SimSun"/>
                <w:b/>
                <w:i/>
                <w:sz w:val="22"/>
                <w:szCs w:val="22"/>
                <w:lang w:eastAsia="zh-CN"/>
              </w:rPr>
            </w:pPr>
            <w:r w:rsidRPr="0002287D">
              <w:rPr>
                <w:rFonts w:eastAsia="SimSun"/>
                <w:b/>
                <w:i/>
                <w:sz w:val="22"/>
                <w:szCs w:val="22"/>
                <w:lang w:eastAsia="zh-CN"/>
              </w:rPr>
              <w:t>Вид решения</w:t>
            </w:r>
          </w:p>
        </w:tc>
        <w:tc>
          <w:tcPr>
            <w:tcW w:w="2979" w:type="dxa"/>
            <w:tcBorders>
              <w:top w:val="single" w:sz="4" w:space="0" w:color="auto"/>
              <w:left w:val="single" w:sz="4" w:space="0" w:color="auto"/>
              <w:bottom w:val="single" w:sz="4" w:space="0" w:color="auto"/>
              <w:right w:val="single" w:sz="4" w:space="0" w:color="auto"/>
            </w:tcBorders>
            <w:shd w:val="clear" w:color="auto" w:fill="auto"/>
            <w:vAlign w:val="center"/>
          </w:tcPr>
          <w:p w14:paraId="333663C4" w14:textId="77777777" w:rsidR="001B42CB" w:rsidRPr="0002287D" w:rsidRDefault="001B42CB" w:rsidP="003F49D5">
            <w:pPr>
              <w:jc w:val="center"/>
              <w:rPr>
                <w:rFonts w:eastAsia="SimSun"/>
                <w:b/>
                <w:i/>
                <w:sz w:val="22"/>
                <w:szCs w:val="22"/>
                <w:lang w:eastAsia="zh-CN"/>
              </w:rPr>
            </w:pPr>
            <w:r w:rsidRPr="0002287D">
              <w:rPr>
                <w:rFonts w:eastAsia="SimSun"/>
                <w:b/>
                <w:i/>
                <w:sz w:val="22"/>
                <w:szCs w:val="22"/>
                <w:lang w:eastAsia="zh-CN"/>
              </w:rPr>
              <w:t>Дата принятия решения</w:t>
            </w:r>
          </w:p>
        </w:tc>
        <w:tc>
          <w:tcPr>
            <w:tcW w:w="3400" w:type="dxa"/>
            <w:tcBorders>
              <w:top w:val="single" w:sz="4" w:space="0" w:color="auto"/>
              <w:left w:val="single" w:sz="4" w:space="0" w:color="auto"/>
              <w:bottom w:val="single" w:sz="4" w:space="0" w:color="auto"/>
              <w:right w:val="single" w:sz="4" w:space="0" w:color="auto"/>
            </w:tcBorders>
            <w:shd w:val="clear" w:color="auto" w:fill="auto"/>
            <w:vAlign w:val="center"/>
          </w:tcPr>
          <w:p w14:paraId="489E31B1" w14:textId="77777777" w:rsidR="001B42CB" w:rsidRPr="0002287D" w:rsidRDefault="001B42CB" w:rsidP="003F49D5">
            <w:pPr>
              <w:jc w:val="center"/>
              <w:rPr>
                <w:rFonts w:eastAsia="SimSun"/>
                <w:b/>
                <w:i/>
                <w:sz w:val="22"/>
                <w:szCs w:val="22"/>
                <w:lang w:eastAsia="zh-CN"/>
              </w:rPr>
            </w:pPr>
            <w:r w:rsidRPr="0002287D">
              <w:rPr>
                <w:rFonts w:eastAsia="SimSun"/>
                <w:b/>
                <w:i/>
                <w:sz w:val="22"/>
                <w:szCs w:val="22"/>
                <w:lang w:eastAsia="zh-CN"/>
              </w:rPr>
              <w:t>Исполнение решения</w:t>
            </w:r>
          </w:p>
        </w:tc>
      </w:tr>
      <w:tr w:rsidR="001B42CB" w:rsidRPr="0002287D" w14:paraId="5CA0AD05" w14:textId="77777777" w:rsidTr="003F49D5">
        <w:trPr>
          <w:trHeight w:val="340"/>
        </w:trPr>
        <w:tc>
          <w:tcPr>
            <w:tcW w:w="3573" w:type="dxa"/>
            <w:tcBorders>
              <w:top w:val="single" w:sz="4" w:space="0" w:color="auto"/>
              <w:left w:val="single" w:sz="4" w:space="0" w:color="auto"/>
              <w:bottom w:val="single" w:sz="4" w:space="0" w:color="auto"/>
              <w:right w:val="single" w:sz="4" w:space="0" w:color="auto"/>
            </w:tcBorders>
            <w:shd w:val="clear" w:color="auto" w:fill="auto"/>
            <w:vAlign w:val="center"/>
          </w:tcPr>
          <w:p w14:paraId="2CC27E1B" w14:textId="77777777" w:rsidR="001B42CB" w:rsidRPr="0002287D" w:rsidRDefault="001B42CB" w:rsidP="003F49D5">
            <w:pPr>
              <w:jc w:val="center"/>
              <w:rPr>
                <w:rFonts w:eastAsia="SimSun"/>
                <w:sz w:val="22"/>
                <w:szCs w:val="22"/>
                <w:lang w:eastAsia="zh-CN"/>
              </w:rPr>
            </w:pPr>
          </w:p>
        </w:tc>
        <w:tc>
          <w:tcPr>
            <w:tcW w:w="2979" w:type="dxa"/>
            <w:tcBorders>
              <w:top w:val="single" w:sz="4" w:space="0" w:color="auto"/>
              <w:left w:val="single" w:sz="4" w:space="0" w:color="auto"/>
              <w:bottom w:val="single" w:sz="4" w:space="0" w:color="auto"/>
              <w:right w:val="single" w:sz="4" w:space="0" w:color="auto"/>
            </w:tcBorders>
            <w:shd w:val="clear" w:color="auto" w:fill="auto"/>
            <w:vAlign w:val="center"/>
          </w:tcPr>
          <w:p w14:paraId="3C6CA85A" w14:textId="77777777" w:rsidR="001B42CB" w:rsidRPr="0002287D" w:rsidRDefault="001B42CB" w:rsidP="003F49D5">
            <w:pPr>
              <w:jc w:val="center"/>
              <w:rPr>
                <w:rFonts w:eastAsia="SimSun"/>
                <w:sz w:val="22"/>
                <w:szCs w:val="22"/>
                <w:lang w:eastAsia="zh-CN"/>
              </w:rPr>
            </w:pPr>
          </w:p>
        </w:tc>
        <w:tc>
          <w:tcPr>
            <w:tcW w:w="3400" w:type="dxa"/>
            <w:tcBorders>
              <w:top w:val="single" w:sz="4" w:space="0" w:color="auto"/>
              <w:left w:val="single" w:sz="4" w:space="0" w:color="auto"/>
              <w:bottom w:val="single" w:sz="4" w:space="0" w:color="auto"/>
              <w:right w:val="single" w:sz="4" w:space="0" w:color="auto"/>
            </w:tcBorders>
            <w:shd w:val="clear" w:color="auto" w:fill="auto"/>
            <w:vAlign w:val="center"/>
          </w:tcPr>
          <w:p w14:paraId="2F8356AB" w14:textId="77777777" w:rsidR="001B42CB" w:rsidRPr="0002287D" w:rsidRDefault="001B42CB" w:rsidP="003F49D5">
            <w:pPr>
              <w:jc w:val="center"/>
              <w:rPr>
                <w:rFonts w:eastAsia="SimSun"/>
                <w:sz w:val="22"/>
                <w:szCs w:val="22"/>
                <w:lang w:eastAsia="zh-CN"/>
              </w:rPr>
            </w:pPr>
          </w:p>
        </w:tc>
      </w:tr>
      <w:tr w:rsidR="001B42CB" w:rsidRPr="0002287D" w14:paraId="2B93A4A9" w14:textId="77777777" w:rsidTr="003F49D5">
        <w:trPr>
          <w:trHeight w:val="340"/>
        </w:trPr>
        <w:tc>
          <w:tcPr>
            <w:tcW w:w="3573" w:type="dxa"/>
            <w:tcBorders>
              <w:top w:val="single" w:sz="4" w:space="0" w:color="auto"/>
              <w:left w:val="single" w:sz="4" w:space="0" w:color="auto"/>
              <w:bottom w:val="single" w:sz="4" w:space="0" w:color="auto"/>
              <w:right w:val="single" w:sz="4" w:space="0" w:color="auto"/>
            </w:tcBorders>
            <w:shd w:val="clear" w:color="auto" w:fill="auto"/>
            <w:vAlign w:val="center"/>
          </w:tcPr>
          <w:p w14:paraId="1B1A7CEC" w14:textId="77777777" w:rsidR="001B42CB" w:rsidRPr="0002287D" w:rsidRDefault="001B42CB" w:rsidP="003F49D5">
            <w:pPr>
              <w:jc w:val="center"/>
              <w:rPr>
                <w:rFonts w:eastAsia="SimSun"/>
                <w:sz w:val="22"/>
                <w:szCs w:val="22"/>
                <w:lang w:eastAsia="zh-CN"/>
              </w:rPr>
            </w:pPr>
          </w:p>
        </w:tc>
        <w:tc>
          <w:tcPr>
            <w:tcW w:w="2979" w:type="dxa"/>
            <w:tcBorders>
              <w:top w:val="single" w:sz="4" w:space="0" w:color="auto"/>
              <w:left w:val="single" w:sz="4" w:space="0" w:color="auto"/>
              <w:bottom w:val="single" w:sz="4" w:space="0" w:color="auto"/>
              <w:right w:val="single" w:sz="4" w:space="0" w:color="auto"/>
            </w:tcBorders>
            <w:shd w:val="clear" w:color="auto" w:fill="auto"/>
            <w:vAlign w:val="center"/>
          </w:tcPr>
          <w:p w14:paraId="623736FC" w14:textId="77777777" w:rsidR="001B42CB" w:rsidRPr="0002287D" w:rsidRDefault="001B42CB" w:rsidP="003F49D5">
            <w:pPr>
              <w:jc w:val="center"/>
              <w:rPr>
                <w:rFonts w:eastAsia="SimSun"/>
                <w:sz w:val="22"/>
                <w:szCs w:val="22"/>
                <w:lang w:eastAsia="zh-CN"/>
              </w:rPr>
            </w:pPr>
          </w:p>
        </w:tc>
        <w:tc>
          <w:tcPr>
            <w:tcW w:w="3400" w:type="dxa"/>
            <w:tcBorders>
              <w:top w:val="single" w:sz="4" w:space="0" w:color="auto"/>
              <w:left w:val="single" w:sz="4" w:space="0" w:color="auto"/>
              <w:bottom w:val="single" w:sz="4" w:space="0" w:color="auto"/>
              <w:right w:val="single" w:sz="4" w:space="0" w:color="auto"/>
            </w:tcBorders>
            <w:shd w:val="clear" w:color="auto" w:fill="auto"/>
            <w:vAlign w:val="center"/>
          </w:tcPr>
          <w:p w14:paraId="7B4545CC" w14:textId="77777777" w:rsidR="001B42CB" w:rsidRPr="0002287D" w:rsidRDefault="001B42CB" w:rsidP="003F49D5">
            <w:pPr>
              <w:jc w:val="center"/>
              <w:rPr>
                <w:rFonts w:eastAsia="SimSun"/>
                <w:sz w:val="22"/>
                <w:szCs w:val="22"/>
                <w:lang w:eastAsia="zh-CN"/>
              </w:rPr>
            </w:pPr>
          </w:p>
        </w:tc>
      </w:tr>
    </w:tbl>
    <w:p w14:paraId="5A20C37B" w14:textId="77777777" w:rsidR="001B42CB" w:rsidRPr="0002287D" w:rsidRDefault="001B42CB" w:rsidP="001B42CB">
      <w:pPr>
        <w:suppressAutoHyphens/>
        <w:ind w:left="-851" w:right="-426" w:firstLine="567"/>
        <w:jc w:val="both"/>
        <w:rPr>
          <w:sz w:val="22"/>
          <w:szCs w:val="22"/>
          <w:lang w:eastAsia="ar-SA"/>
        </w:rPr>
      </w:pPr>
    </w:p>
    <w:p w14:paraId="35F82897" w14:textId="77777777" w:rsidR="001B42CB" w:rsidRPr="0002287D" w:rsidRDefault="001B42CB" w:rsidP="001B42CB">
      <w:pPr>
        <w:rPr>
          <w:sz w:val="22"/>
          <w:szCs w:val="22"/>
        </w:rPr>
      </w:pPr>
    </w:p>
    <w:p w14:paraId="0C39F9B5" w14:textId="77777777" w:rsidR="001B42CB" w:rsidRPr="0002287D" w:rsidRDefault="001B42CB" w:rsidP="001B42CB">
      <w:pPr>
        <w:rPr>
          <w:color w:val="000000"/>
          <w:sz w:val="22"/>
          <w:szCs w:val="22"/>
        </w:rPr>
      </w:pPr>
      <w:r w:rsidRPr="0002287D">
        <w:rPr>
          <w:color w:val="000000"/>
          <w:sz w:val="22"/>
          <w:szCs w:val="22"/>
        </w:rPr>
        <w:lastRenderedPageBreak/>
        <w:t>Подпись анкетируемого лица: _____________________ /___________________________/</w:t>
      </w:r>
    </w:p>
    <w:p w14:paraId="272D47DB" w14:textId="77777777" w:rsidR="001B42CB" w:rsidRPr="0002287D" w:rsidRDefault="001B42CB" w:rsidP="001B42CB">
      <w:pPr>
        <w:ind w:firstLine="180"/>
        <w:rPr>
          <w:color w:val="000000"/>
          <w:sz w:val="22"/>
          <w:szCs w:val="22"/>
        </w:rPr>
      </w:pPr>
      <w:r w:rsidRPr="0002287D">
        <w:rPr>
          <w:color w:val="000000"/>
          <w:sz w:val="22"/>
          <w:szCs w:val="22"/>
        </w:rPr>
        <w:t xml:space="preserve">                                                            </w:t>
      </w:r>
      <w:proofErr w:type="spellStart"/>
      <w:r w:rsidRPr="0002287D">
        <w:rPr>
          <w:color w:val="000000"/>
          <w:sz w:val="22"/>
          <w:szCs w:val="22"/>
        </w:rPr>
        <w:t>м.п</w:t>
      </w:r>
      <w:proofErr w:type="spellEnd"/>
      <w:r w:rsidRPr="0002287D">
        <w:rPr>
          <w:color w:val="000000"/>
          <w:sz w:val="22"/>
          <w:szCs w:val="22"/>
        </w:rPr>
        <w:t>.</w:t>
      </w:r>
    </w:p>
    <w:p w14:paraId="0F2A71C1" w14:textId="77777777" w:rsidR="001B42CB" w:rsidRPr="0002287D" w:rsidRDefault="001B42CB" w:rsidP="001B42CB">
      <w:pPr>
        <w:rPr>
          <w:color w:val="000000"/>
          <w:sz w:val="22"/>
          <w:szCs w:val="22"/>
        </w:rPr>
      </w:pPr>
      <w:r w:rsidRPr="0002287D">
        <w:rPr>
          <w:color w:val="000000"/>
          <w:sz w:val="22"/>
          <w:szCs w:val="22"/>
        </w:rPr>
        <w:t>Дата: ____________________</w:t>
      </w:r>
    </w:p>
    <w:p w14:paraId="6A5AC0BE" w14:textId="77777777" w:rsidR="001B42CB" w:rsidRPr="0002287D" w:rsidRDefault="001B42CB" w:rsidP="001B42CB">
      <w:pPr>
        <w:rPr>
          <w:sz w:val="22"/>
          <w:szCs w:val="22"/>
        </w:rPr>
      </w:pPr>
    </w:p>
    <w:p w14:paraId="36A12BBD" w14:textId="77777777" w:rsidR="001B42CB" w:rsidRPr="0002287D" w:rsidRDefault="001B42CB" w:rsidP="001B42CB">
      <w:pPr>
        <w:tabs>
          <w:tab w:val="left" w:pos="4238"/>
        </w:tabs>
        <w:rPr>
          <w:b/>
          <w:sz w:val="22"/>
          <w:szCs w:val="22"/>
        </w:rPr>
      </w:pPr>
    </w:p>
    <w:tbl>
      <w:tblPr>
        <w:tblStyle w:val="31"/>
        <w:tblW w:w="0" w:type="auto"/>
        <w:tblLook w:val="04A0" w:firstRow="1" w:lastRow="0" w:firstColumn="1" w:lastColumn="0" w:noHBand="0" w:noVBand="1"/>
      </w:tblPr>
      <w:tblGrid>
        <w:gridCol w:w="9911"/>
      </w:tblGrid>
      <w:tr w:rsidR="001B42CB" w:rsidRPr="0002287D" w14:paraId="6D2E453C" w14:textId="77777777" w:rsidTr="003F49D5">
        <w:tc>
          <w:tcPr>
            <w:tcW w:w="9911" w:type="dxa"/>
            <w:shd w:val="clear" w:color="auto" w:fill="F2DBDB" w:themeFill="accent2" w:themeFillTint="33"/>
          </w:tcPr>
          <w:p w14:paraId="6017CF05" w14:textId="77777777" w:rsidR="001B42CB" w:rsidRPr="0002287D" w:rsidRDefault="001B42CB" w:rsidP="003F49D5">
            <w:pPr>
              <w:tabs>
                <w:tab w:val="left" w:pos="4238"/>
              </w:tabs>
              <w:jc w:val="center"/>
              <w:rPr>
                <w:b/>
                <w:sz w:val="22"/>
                <w:szCs w:val="22"/>
              </w:rPr>
            </w:pPr>
            <w:r w:rsidRPr="0002287D">
              <w:rPr>
                <w:b/>
                <w:sz w:val="22"/>
                <w:szCs w:val="22"/>
              </w:rPr>
              <w:t>ВНИМАНИЕ!</w:t>
            </w:r>
          </w:p>
          <w:p w14:paraId="0C6DD919" w14:textId="77777777" w:rsidR="001B42CB" w:rsidRPr="0002287D" w:rsidRDefault="001B42CB" w:rsidP="003F49D5">
            <w:pPr>
              <w:tabs>
                <w:tab w:val="left" w:pos="4238"/>
              </w:tabs>
              <w:rPr>
                <w:b/>
                <w:sz w:val="22"/>
                <w:szCs w:val="22"/>
              </w:rPr>
            </w:pPr>
            <w:r w:rsidRPr="0002287D">
              <w:rPr>
                <w:b/>
                <w:sz w:val="22"/>
                <w:szCs w:val="22"/>
              </w:rPr>
              <w:t>Анкета заполняется в печатном или рукописном виде. Каждая страница Анкеты должна быть подписана Анкетируемым лично. Исправления, допущенные по тексту Анкеты, должны быть заверены подписью Анкетируемого. Исключение вопросов из Анкеты не допускается.</w:t>
            </w:r>
          </w:p>
        </w:tc>
      </w:tr>
    </w:tbl>
    <w:p w14:paraId="2322EEA2" w14:textId="77777777" w:rsidR="001B42CB" w:rsidRPr="0002287D" w:rsidRDefault="001B42CB" w:rsidP="001B42CB">
      <w:pPr>
        <w:tabs>
          <w:tab w:val="left" w:pos="4238"/>
        </w:tabs>
        <w:rPr>
          <w:b/>
          <w:sz w:val="22"/>
          <w:szCs w:val="22"/>
        </w:rPr>
      </w:pPr>
    </w:p>
    <w:p w14:paraId="0E297C9E" w14:textId="77777777" w:rsidR="001B42CB" w:rsidRPr="0002287D" w:rsidRDefault="001B42CB" w:rsidP="001B42CB">
      <w:pPr>
        <w:tabs>
          <w:tab w:val="left" w:pos="4238"/>
        </w:tabs>
        <w:rPr>
          <w:b/>
          <w:sz w:val="22"/>
          <w:szCs w:val="22"/>
        </w:rPr>
      </w:pPr>
      <w:r w:rsidRPr="0002287D">
        <w:rPr>
          <w:b/>
          <w:sz w:val="22"/>
          <w:szCs w:val="22"/>
        </w:rPr>
        <w:t>Анкету проверил и принял: _____________________</w:t>
      </w:r>
      <w:r w:rsidRPr="0002287D">
        <w:rPr>
          <w:b/>
          <w:sz w:val="22"/>
          <w:szCs w:val="22"/>
        </w:rPr>
        <w:tab/>
        <w:t>___________________</w:t>
      </w:r>
      <w:r w:rsidRPr="0002287D">
        <w:rPr>
          <w:b/>
          <w:sz w:val="22"/>
          <w:szCs w:val="22"/>
        </w:rPr>
        <w:tab/>
        <w:t xml:space="preserve">       ______________</w:t>
      </w:r>
    </w:p>
    <w:p w14:paraId="689E82FA" w14:textId="77777777" w:rsidR="001B42CB" w:rsidRPr="0002287D" w:rsidRDefault="001B42CB" w:rsidP="001B42CB">
      <w:pPr>
        <w:tabs>
          <w:tab w:val="left" w:pos="3686"/>
          <w:tab w:val="left" w:pos="6804"/>
          <w:tab w:val="left" w:pos="9072"/>
        </w:tabs>
        <w:rPr>
          <w:sz w:val="22"/>
          <w:szCs w:val="22"/>
          <w:vertAlign w:val="superscript"/>
        </w:rPr>
      </w:pPr>
      <w:r w:rsidRPr="0002287D">
        <w:rPr>
          <w:sz w:val="22"/>
          <w:szCs w:val="22"/>
          <w:vertAlign w:val="superscript"/>
        </w:rPr>
        <w:tab/>
        <w:t xml:space="preserve">Должность </w:t>
      </w:r>
      <w:r w:rsidRPr="0002287D">
        <w:rPr>
          <w:sz w:val="22"/>
          <w:szCs w:val="22"/>
          <w:vertAlign w:val="superscript"/>
        </w:rPr>
        <w:tab/>
        <w:t xml:space="preserve">ФИО </w:t>
      </w:r>
      <w:r w:rsidRPr="0002287D">
        <w:rPr>
          <w:sz w:val="22"/>
          <w:szCs w:val="22"/>
          <w:vertAlign w:val="superscript"/>
        </w:rPr>
        <w:tab/>
        <w:t>Подпись</w:t>
      </w:r>
    </w:p>
    <w:p w14:paraId="241398E6" w14:textId="77777777" w:rsidR="001B42CB" w:rsidRPr="0002287D" w:rsidRDefault="001B42CB" w:rsidP="001B42CB">
      <w:pPr>
        <w:rPr>
          <w:sz w:val="22"/>
          <w:szCs w:val="22"/>
        </w:rPr>
      </w:pPr>
    </w:p>
    <w:p w14:paraId="1EDD6E7F" w14:textId="77777777" w:rsidR="001B42CB" w:rsidRPr="003F2935" w:rsidRDefault="001B42CB" w:rsidP="001B42CB">
      <w:pPr>
        <w:jc w:val="both"/>
        <w:rPr>
          <w:rFonts w:eastAsia="SimSun"/>
          <w:b/>
          <w:sz w:val="22"/>
          <w:szCs w:val="22"/>
          <w:lang w:eastAsia="zh-CN"/>
        </w:rPr>
      </w:pPr>
      <w:r w:rsidRPr="003F2935">
        <w:rPr>
          <w:rFonts w:eastAsia="SimSun"/>
          <w:b/>
          <w:sz w:val="22"/>
          <w:szCs w:val="22"/>
          <w:lang w:eastAsia="zh-CN"/>
        </w:rPr>
        <w:t>ЗАЯВЛЕНИЯ И СОГЛАСИЯ:</w:t>
      </w:r>
    </w:p>
    <w:p w14:paraId="2FE4C7CB" w14:textId="77777777" w:rsidR="001B42CB" w:rsidRPr="001A6335" w:rsidRDefault="001B42CB" w:rsidP="001B42CB">
      <w:pPr>
        <w:rPr>
          <w:rFonts w:eastAsia="SimSun"/>
          <w:lang w:eastAsia="zh-CN"/>
        </w:rPr>
      </w:pPr>
    </w:p>
    <w:p w14:paraId="76D17F6C" w14:textId="77777777" w:rsidR="001B42CB" w:rsidRPr="00F24446" w:rsidRDefault="001B42CB" w:rsidP="001B42CB">
      <w:pPr>
        <w:jc w:val="both"/>
        <w:rPr>
          <w:rFonts w:eastAsia="SimSun"/>
          <w:sz w:val="22"/>
          <w:szCs w:val="22"/>
          <w:lang w:eastAsia="zh-CN"/>
        </w:rPr>
      </w:pPr>
      <w:r w:rsidRPr="00F24446">
        <w:rPr>
          <w:rFonts w:eastAsia="SimSun"/>
          <w:sz w:val="22"/>
          <w:szCs w:val="22"/>
          <w:lang w:eastAsia="zh-CN"/>
        </w:rPr>
        <w:t>Заявляю, что данная Анкета предоставлена в Республиканский фонд–</w:t>
      </w:r>
      <w:proofErr w:type="spellStart"/>
      <w:r w:rsidRPr="00F24446">
        <w:rPr>
          <w:rFonts w:eastAsia="SimSun"/>
          <w:sz w:val="22"/>
          <w:szCs w:val="22"/>
          <w:lang w:eastAsia="zh-CN"/>
        </w:rPr>
        <w:t>Микрокредитная</w:t>
      </w:r>
      <w:proofErr w:type="spellEnd"/>
      <w:r w:rsidRPr="00F24446">
        <w:rPr>
          <w:rFonts w:eastAsia="SimSun"/>
          <w:sz w:val="22"/>
          <w:szCs w:val="22"/>
          <w:lang w:eastAsia="zh-CN"/>
        </w:rPr>
        <w:t xml:space="preserve"> компания Хакасии (далее Фонд) с моего согласия. Все сведения, указанные в данной Анкете, являются подлинными, соответствуют истинным фактам. Согласен с проведением Фондом дальнейшего финансового анализа, Фонд оставляет за собой право обращаться к любому лицу, известному или неизвестному Заявителю, которое, по мнению Фонда, может оказать содействие в принятии решения относительно предоставления микрозайма Заявителю. Фонд оставляет за собой право проверки любой сообщаемой информации, а предоставленные документы (кроме правоустанавливающих) и копии, а также оригинал Заявки на получение микрозайма будет храниться в Фонде, даже если </w:t>
      </w:r>
      <w:proofErr w:type="spellStart"/>
      <w:r w:rsidRPr="00F24446">
        <w:rPr>
          <w:rFonts w:eastAsia="SimSun"/>
          <w:sz w:val="22"/>
          <w:szCs w:val="22"/>
          <w:lang w:eastAsia="zh-CN"/>
        </w:rPr>
        <w:t>микрозайм</w:t>
      </w:r>
      <w:proofErr w:type="spellEnd"/>
      <w:r w:rsidRPr="00F24446">
        <w:rPr>
          <w:rFonts w:eastAsia="SimSun"/>
          <w:sz w:val="22"/>
          <w:szCs w:val="22"/>
          <w:lang w:eastAsia="zh-CN"/>
        </w:rPr>
        <w:t xml:space="preserve"> не будет предоставлен. Фонд гарантирует, что вся информация, предоставленная клиентом, будет использована строго конфиденциально и только для принятия решения по существу Заявки на представление микрозайма.</w:t>
      </w:r>
    </w:p>
    <w:p w14:paraId="5E1259C7" w14:textId="77777777" w:rsidR="001B42CB" w:rsidRPr="00F24446" w:rsidRDefault="001B42CB" w:rsidP="001B42CB">
      <w:pPr>
        <w:ind w:firstLine="425"/>
        <w:jc w:val="both"/>
        <w:rPr>
          <w:rFonts w:eastAsia="SimSun"/>
          <w:sz w:val="22"/>
          <w:szCs w:val="22"/>
          <w:lang w:eastAsia="zh-CN"/>
        </w:rPr>
      </w:pPr>
      <w:r w:rsidRPr="00F24446">
        <w:rPr>
          <w:rFonts w:eastAsia="SimSun"/>
          <w:sz w:val="22"/>
          <w:szCs w:val="22"/>
          <w:lang w:eastAsia="zh-CN"/>
        </w:rPr>
        <w:t xml:space="preserve">Настоящим Заявитель дает свое согласие Фонду на обработку своих персональных данных в соответствии с требованиями Федерального закона от 27.07.2006 № 152-ФЗ «О персональных данных» (под обработкой персональных данных в соответствии со статьей 3 ФЗ «О персональных данных» понимаются  действия (операции) с персональными данными, включая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w:t>
      </w:r>
    </w:p>
    <w:p w14:paraId="010B17C4" w14:textId="77777777" w:rsidR="001B42CB" w:rsidRPr="00F24446" w:rsidRDefault="001B42CB" w:rsidP="001B42CB">
      <w:pPr>
        <w:ind w:firstLine="425"/>
        <w:jc w:val="both"/>
        <w:rPr>
          <w:rFonts w:eastAsia="SimSun"/>
          <w:sz w:val="22"/>
          <w:szCs w:val="22"/>
          <w:lang w:eastAsia="zh-CN"/>
        </w:rPr>
      </w:pPr>
      <w:r w:rsidRPr="00F24446">
        <w:rPr>
          <w:rFonts w:eastAsia="SimSun"/>
          <w:sz w:val="22"/>
          <w:szCs w:val="22"/>
          <w:lang w:eastAsia="zh-CN"/>
        </w:rPr>
        <w:t>Я выражаю свое согласие на предоставление Фондом в целях формирования моей кредитной истории всех необходимых сведений обо мне, о моих обязательствах и иной информации, предусмотренной Федеральным законом №218-ФЗ от 30.12.2004г.  «О кредитных историях» в одно или несколько бюро кредитных историй в порядке, предусмотренном указанным Федеральным законом. Право выбора бюро кредитных историй предоставляется мною Фонду по его усмотрению и дополнительного согласования со мною не требует. Выражаю свое согласие предоставлять Фонду право обращаться в одно или несколько бюро кредитных историй для проверки сведений, указанных в настоящем Согласии и получения информации обо мне.</w:t>
      </w:r>
    </w:p>
    <w:p w14:paraId="219B5FF8" w14:textId="77777777" w:rsidR="001B42CB" w:rsidRPr="00F24446" w:rsidRDefault="001B42CB" w:rsidP="001B42CB">
      <w:pPr>
        <w:ind w:firstLine="425"/>
        <w:jc w:val="both"/>
        <w:rPr>
          <w:rFonts w:eastAsia="SimSun"/>
          <w:sz w:val="22"/>
          <w:szCs w:val="22"/>
          <w:lang w:eastAsia="zh-CN"/>
        </w:rPr>
      </w:pPr>
    </w:p>
    <w:p w14:paraId="60BD758D" w14:textId="77777777" w:rsidR="001B42CB" w:rsidRPr="00F24446" w:rsidRDefault="001B42CB" w:rsidP="001B42CB">
      <w:pPr>
        <w:ind w:firstLine="284"/>
        <w:jc w:val="both"/>
        <w:rPr>
          <w:rFonts w:eastAsia="SimSun"/>
          <w:sz w:val="22"/>
          <w:szCs w:val="22"/>
          <w:lang w:eastAsia="zh-CN"/>
        </w:rPr>
      </w:pPr>
    </w:p>
    <w:p w14:paraId="5F537A00" w14:textId="77777777" w:rsidR="001B42CB" w:rsidRPr="00F24446" w:rsidRDefault="001B42CB" w:rsidP="001B42CB">
      <w:pPr>
        <w:ind w:firstLine="425"/>
        <w:jc w:val="both"/>
        <w:rPr>
          <w:rFonts w:eastAsia="SimSun"/>
          <w:sz w:val="22"/>
          <w:szCs w:val="22"/>
          <w:lang w:eastAsia="zh-CN"/>
        </w:rPr>
      </w:pPr>
      <w:r w:rsidRPr="00F24446">
        <w:rPr>
          <w:rFonts w:eastAsia="SimSun"/>
          <w:sz w:val="22"/>
          <w:szCs w:val="22"/>
          <w:lang w:eastAsia="zh-CN"/>
        </w:rPr>
        <w:t xml:space="preserve">Дата: ____________     </w:t>
      </w:r>
    </w:p>
    <w:p w14:paraId="207C3701" w14:textId="77777777" w:rsidR="001B42CB" w:rsidRPr="00F24446" w:rsidRDefault="001B42CB" w:rsidP="001B42CB">
      <w:pPr>
        <w:ind w:firstLine="425"/>
        <w:jc w:val="both"/>
        <w:rPr>
          <w:rFonts w:eastAsia="SimSun"/>
          <w:sz w:val="22"/>
          <w:szCs w:val="22"/>
          <w:lang w:eastAsia="zh-CN"/>
        </w:rPr>
      </w:pPr>
    </w:p>
    <w:p w14:paraId="5856F582" w14:textId="77777777" w:rsidR="001B42CB" w:rsidRPr="00F24446" w:rsidRDefault="001B42CB" w:rsidP="001B42CB">
      <w:pPr>
        <w:ind w:firstLine="425"/>
        <w:jc w:val="both"/>
        <w:rPr>
          <w:rFonts w:eastAsia="SimSun"/>
          <w:sz w:val="22"/>
          <w:szCs w:val="22"/>
          <w:lang w:eastAsia="zh-CN"/>
        </w:rPr>
      </w:pPr>
      <w:r w:rsidRPr="00F24446">
        <w:rPr>
          <w:rFonts w:eastAsia="SimSun"/>
          <w:sz w:val="22"/>
          <w:szCs w:val="22"/>
          <w:lang w:eastAsia="zh-CN"/>
        </w:rPr>
        <w:t>Подпись физического лица: _________________ /___________________/</w:t>
      </w:r>
    </w:p>
    <w:p w14:paraId="1B155565" w14:textId="77777777" w:rsidR="001B42CB" w:rsidRPr="00F24446" w:rsidRDefault="001B42CB" w:rsidP="001B42CB">
      <w:pPr>
        <w:rPr>
          <w:sz w:val="22"/>
          <w:szCs w:val="22"/>
        </w:rPr>
      </w:pPr>
    </w:p>
    <w:p w14:paraId="35A7CA68" w14:textId="282BD111" w:rsidR="001B42CB" w:rsidRDefault="001B42CB">
      <w:pPr>
        <w:spacing w:after="200" w:line="276" w:lineRule="auto"/>
      </w:pPr>
      <w:r>
        <w:br w:type="page"/>
      </w:r>
    </w:p>
    <w:p w14:paraId="79E9B781" w14:textId="77777777" w:rsidR="003F49D5" w:rsidRPr="00880215" w:rsidRDefault="003F49D5" w:rsidP="003F49D5">
      <w:pPr>
        <w:jc w:val="right"/>
        <w:rPr>
          <w:b/>
        </w:rPr>
      </w:pPr>
      <w:r>
        <w:rPr>
          <w:b/>
          <w:bCs/>
          <w:sz w:val="22"/>
          <w:szCs w:val="22"/>
        </w:rPr>
        <w:lastRenderedPageBreak/>
        <w:tab/>
      </w:r>
      <w:r w:rsidRPr="00880215">
        <w:rPr>
          <w:b/>
        </w:rPr>
        <w:t>Приложение №8</w:t>
      </w:r>
    </w:p>
    <w:p w14:paraId="1631B9AA" w14:textId="77777777" w:rsidR="003F49D5" w:rsidRPr="00810088" w:rsidRDefault="003F49D5" w:rsidP="003F49D5">
      <w:pPr>
        <w:jc w:val="right"/>
        <w:rPr>
          <w:sz w:val="20"/>
          <w:szCs w:val="20"/>
        </w:rPr>
      </w:pPr>
      <w:r w:rsidRPr="00810088">
        <w:rPr>
          <w:sz w:val="20"/>
          <w:szCs w:val="20"/>
        </w:rPr>
        <w:t xml:space="preserve">К положению о порядке и об условиях </w:t>
      </w:r>
    </w:p>
    <w:p w14:paraId="0CAC7485" w14:textId="77777777" w:rsidR="003F49D5" w:rsidRPr="00810088" w:rsidRDefault="003F49D5" w:rsidP="003F49D5">
      <w:pPr>
        <w:jc w:val="right"/>
        <w:rPr>
          <w:sz w:val="20"/>
          <w:szCs w:val="20"/>
        </w:rPr>
      </w:pPr>
      <w:r w:rsidRPr="00810088">
        <w:rPr>
          <w:sz w:val="20"/>
          <w:szCs w:val="20"/>
        </w:rPr>
        <w:t xml:space="preserve">предоставления </w:t>
      </w:r>
      <w:proofErr w:type="spellStart"/>
      <w:r w:rsidRPr="00810088">
        <w:rPr>
          <w:sz w:val="20"/>
          <w:szCs w:val="20"/>
        </w:rPr>
        <w:t>микрозаймов</w:t>
      </w:r>
      <w:proofErr w:type="spellEnd"/>
      <w:r w:rsidRPr="00810088">
        <w:rPr>
          <w:sz w:val="20"/>
          <w:szCs w:val="20"/>
        </w:rPr>
        <w:t xml:space="preserve"> СМСП РХ</w:t>
      </w:r>
    </w:p>
    <w:p w14:paraId="4EFEC9EA" w14:textId="77777777" w:rsidR="003F49D5" w:rsidRDefault="003F49D5" w:rsidP="003F49D5">
      <w:pPr>
        <w:pStyle w:val="aff5"/>
        <w:tabs>
          <w:tab w:val="left" w:pos="7028"/>
        </w:tabs>
        <w:suppressAutoHyphens/>
        <w:spacing w:before="0" w:after="0"/>
        <w:rPr>
          <w:b/>
          <w:bCs/>
          <w:sz w:val="22"/>
          <w:szCs w:val="22"/>
        </w:rPr>
      </w:pPr>
    </w:p>
    <w:p w14:paraId="1F94E74F" w14:textId="77777777" w:rsidR="003F49D5" w:rsidRPr="00617A43" w:rsidRDefault="003F49D5" w:rsidP="003F49D5">
      <w:pPr>
        <w:pStyle w:val="aff5"/>
        <w:suppressAutoHyphens/>
        <w:spacing w:before="0" w:after="0"/>
        <w:jc w:val="center"/>
        <w:rPr>
          <w:b/>
          <w:bCs/>
          <w:sz w:val="22"/>
          <w:szCs w:val="22"/>
        </w:rPr>
      </w:pPr>
    </w:p>
    <w:tbl>
      <w:tblPr>
        <w:tblW w:w="9639" w:type="dxa"/>
        <w:tblLayout w:type="fixed"/>
        <w:tblCellMar>
          <w:left w:w="0" w:type="dxa"/>
          <w:right w:w="0" w:type="dxa"/>
        </w:tblCellMar>
        <w:tblLook w:val="0000" w:firstRow="0" w:lastRow="0" w:firstColumn="0" w:lastColumn="0" w:noHBand="0" w:noVBand="0"/>
      </w:tblPr>
      <w:tblGrid>
        <w:gridCol w:w="1418"/>
        <w:gridCol w:w="55"/>
        <w:gridCol w:w="795"/>
        <w:gridCol w:w="567"/>
        <w:gridCol w:w="571"/>
        <w:gridCol w:w="563"/>
        <w:gridCol w:w="580"/>
        <w:gridCol w:w="655"/>
        <w:gridCol w:w="391"/>
        <w:gridCol w:w="492"/>
        <w:gridCol w:w="1141"/>
        <w:gridCol w:w="985"/>
        <w:gridCol w:w="1426"/>
      </w:tblGrid>
      <w:tr w:rsidR="003F49D5" w:rsidRPr="00617A43" w14:paraId="216C85CB" w14:textId="77777777" w:rsidTr="003F49D5">
        <w:trPr>
          <w:cantSplit/>
          <w:trHeight w:val="251"/>
        </w:trPr>
        <w:tc>
          <w:tcPr>
            <w:tcW w:w="3406" w:type="dxa"/>
            <w:gridSpan w:val="5"/>
            <w:vMerge w:val="restart"/>
          </w:tcPr>
          <w:p w14:paraId="2E7A7840" w14:textId="77777777" w:rsidR="003F49D5" w:rsidRPr="00617A43" w:rsidRDefault="003F49D5" w:rsidP="003F49D5">
            <w:pPr>
              <w:pStyle w:val="aff5"/>
              <w:suppressAutoHyphens/>
              <w:snapToGrid w:val="0"/>
              <w:spacing w:before="0" w:after="0"/>
              <w:jc w:val="center"/>
            </w:pPr>
            <w:r w:rsidRPr="00617A43">
              <w:t>ЗАЯВЛЕНИЕ</w:t>
            </w:r>
          </w:p>
        </w:tc>
        <w:tc>
          <w:tcPr>
            <w:tcW w:w="563" w:type="dxa"/>
            <w:vMerge w:val="restart"/>
          </w:tcPr>
          <w:p w14:paraId="2B63EBB8" w14:textId="77777777" w:rsidR="003F49D5" w:rsidRPr="00617A43" w:rsidRDefault="003F49D5" w:rsidP="003F49D5">
            <w:pPr>
              <w:pStyle w:val="aff5"/>
              <w:suppressAutoHyphens/>
              <w:snapToGrid w:val="0"/>
              <w:spacing w:before="0" w:after="0"/>
            </w:pPr>
          </w:p>
        </w:tc>
        <w:tc>
          <w:tcPr>
            <w:tcW w:w="5670" w:type="dxa"/>
            <w:gridSpan w:val="7"/>
            <w:tcBorders>
              <w:bottom w:val="single" w:sz="4" w:space="0" w:color="000000"/>
            </w:tcBorders>
          </w:tcPr>
          <w:p w14:paraId="3356BBB9" w14:textId="77777777" w:rsidR="003F49D5" w:rsidRPr="00617A43" w:rsidRDefault="003F49D5" w:rsidP="003F49D5">
            <w:pPr>
              <w:suppressAutoHyphens/>
              <w:rPr>
                <w:szCs w:val="22"/>
              </w:rPr>
            </w:pPr>
            <w:r w:rsidRPr="007B57A2">
              <w:rPr>
                <w:rFonts w:eastAsia="SimSun"/>
                <w:lang w:eastAsia="ar-SA"/>
              </w:rPr>
              <w:t xml:space="preserve">Директору </w:t>
            </w:r>
            <w:r>
              <w:rPr>
                <w:rFonts w:eastAsia="SimSun"/>
                <w:lang w:eastAsia="ar-SA"/>
              </w:rPr>
              <w:t xml:space="preserve">Республиканского </w:t>
            </w:r>
            <w:r w:rsidRPr="007B57A2">
              <w:rPr>
                <w:rFonts w:eastAsia="SimSun"/>
                <w:lang w:eastAsia="ar-SA"/>
              </w:rPr>
              <w:t>фонд</w:t>
            </w:r>
            <w:r>
              <w:rPr>
                <w:rFonts w:eastAsia="SimSun"/>
                <w:lang w:eastAsia="ar-SA"/>
              </w:rPr>
              <w:t>а</w:t>
            </w:r>
            <w:r w:rsidRPr="007B57A2">
              <w:rPr>
                <w:rFonts w:eastAsia="SimSun"/>
                <w:lang w:eastAsia="ar-SA"/>
              </w:rPr>
              <w:t xml:space="preserve"> – </w:t>
            </w:r>
            <w:proofErr w:type="spellStart"/>
            <w:r>
              <w:rPr>
                <w:rFonts w:eastAsia="SimSun"/>
                <w:lang w:eastAsia="ar-SA"/>
              </w:rPr>
              <w:t>М</w:t>
            </w:r>
            <w:r w:rsidRPr="007B57A2">
              <w:rPr>
                <w:rFonts w:eastAsia="SimSun"/>
                <w:lang w:eastAsia="ar-SA"/>
              </w:rPr>
              <w:t>икрокредитн</w:t>
            </w:r>
            <w:r>
              <w:rPr>
                <w:rFonts w:eastAsia="SimSun"/>
                <w:lang w:eastAsia="ar-SA"/>
              </w:rPr>
              <w:t>ой</w:t>
            </w:r>
            <w:proofErr w:type="spellEnd"/>
            <w:r w:rsidRPr="007B57A2">
              <w:rPr>
                <w:rFonts w:eastAsia="SimSun"/>
                <w:lang w:eastAsia="ar-SA"/>
              </w:rPr>
              <w:t xml:space="preserve"> компани</w:t>
            </w:r>
            <w:r>
              <w:rPr>
                <w:rFonts w:eastAsia="SimSun"/>
                <w:lang w:eastAsia="ar-SA"/>
              </w:rPr>
              <w:t>и</w:t>
            </w:r>
            <w:r w:rsidRPr="007B57A2">
              <w:rPr>
                <w:rFonts w:eastAsia="SimSun"/>
                <w:lang w:eastAsia="ar-SA"/>
              </w:rPr>
              <w:t xml:space="preserve"> Хакаси</w:t>
            </w:r>
            <w:r>
              <w:rPr>
                <w:rFonts w:eastAsia="SimSun"/>
                <w:lang w:eastAsia="ar-SA"/>
              </w:rPr>
              <w:t>и</w:t>
            </w:r>
          </w:p>
        </w:tc>
      </w:tr>
      <w:tr w:rsidR="003F49D5" w:rsidRPr="00617A43" w14:paraId="45275F18" w14:textId="77777777" w:rsidTr="003F49D5">
        <w:trPr>
          <w:cantSplit/>
          <w:trHeight w:val="151"/>
        </w:trPr>
        <w:tc>
          <w:tcPr>
            <w:tcW w:w="3406" w:type="dxa"/>
            <w:gridSpan w:val="5"/>
            <w:vMerge/>
            <w:vAlign w:val="center"/>
          </w:tcPr>
          <w:p w14:paraId="5B559190" w14:textId="77777777" w:rsidR="003F49D5" w:rsidRPr="00617A43" w:rsidRDefault="003F49D5" w:rsidP="003F49D5">
            <w:pPr>
              <w:suppressAutoHyphens/>
            </w:pPr>
          </w:p>
        </w:tc>
        <w:tc>
          <w:tcPr>
            <w:tcW w:w="563" w:type="dxa"/>
            <w:vMerge/>
            <w:vAlign w:val="center"/>
          </w:tcPr>
          <w:p w14:paraId="7CBE32D3" w14:textId="77777777" w:rsidR="003F49D5" w:rsidRPr="00617A43" w:rsidRDefault="003F49D5" w:rsidP="003F49D5">
            <w:pPr>
              <w:suppressAutoHyphens/>
            </w:pPr>
          </w:p>
        </w:tc>
        <w:tc>
          <w:tcPr>
            <w:tcW w:w="5670" w:type="dxa"/>
            <w:gridSpan w:val="7"/>
            <w:tcBorders>
              <w:top w:val="single" w:sz="4" w:space="0" w:color="000000"/>
            </w:tcBorders>
          </w:tcPr>
          <w:p w14:paraId="27B0CFFA" w14:textId="77777777" w:rsidR="003F49D5" w:rsidRPr="00617A43" w:rsidRDefault="003F49D5" w:rsidP="003F49D5">
            <w:pPr>
              <w:pStyle w:val="aff5"/>
              <w:suppressAutoHyphens/>
              <w:snapToGrid w:val="0"/>
              <w:spacing w:before="0" w:after="0"/>
              <w:jc w:val="center"/>
              <w:rPr>
                <w:sz w:val="20"/>
                <w:szCs w:val="20"/>
              </w:rPr>
            </w:pPr>
            <w:r w:rsidRPr="00617A43">
              <w:rPr>
                <w:sz w:val="20"/>
                <w:szCs w:val="20"/>
              </w:rPr>
              <w:t>Наименование</w:t>
            </w:r>
          </w:p>
        </w:tc>
      </w:tr>
      <w:tr w:rsidR="003F49D5" w:rsidRPr="00617A43" w14:paraId="7A953E99" w14:textId="77777777" w:rsidTr="003F49D5">
        <w:trPr>
          <w:cantSplit/>
          <w:trHeight w:val="151"/>
        </w:trPr>
        <w:tc>
          <w:tcPr>
            <w:tcW w:w="3406" w:type="dxa"/>
            <w:gridSpan w:val="5"/>
            <w:vMerge/>
            <w:vAlign w:val="center"/>
          </w:tcPr>
          <w:p w14:paraId="1277FB2E" w14:textId="77777777" w:rsidR="003F49D5" w:rsidRPr="00617A43" w:rsidRDefault="003F49D5" w:rsidP="003F49D5">
            <w:pPr>
              <w:suppressAutoHyphens/>
            </w:pPr>
          </w:p>
        </w:tc>
        <w:tc>
          <w:tcPr>
            <w:tcW w:w="563" w:type="dxa"/>
            <w:vMerge/>
            <w:vAlign w:val="center"/>
          </w:tcPr>
          <w:p w14:paraId="1FEBD6ED" w14:textId="77777777" w:rsidR="003F49D5" w:rsidRPr="00617A43" w:rsidRDefault="003F49D5" w:rsidP="003F49D5">
            <w:pPr>
              <w:suppressAutoHyphens/>
            </w:pPr>
          </w:p>
        </w:tc>
        <w:tc>
          <w:tcPr>
            <w:tcW w:w="5670" w:type="dxa"/>
            <w:gridSpan w:val="7"/>
            <w:tcBorders>
              <w:bottom w:val="single" w:sz="4" w:space="0" w:color="000000"/>
            </w:tcBorders>
          </w:tcPr>
          <w:p w14:paraId="35A0F2F4" w14:textId="77777777" w:rsidR="003F49D5" w:rsidRPr="00617A43" w:rsidRDefault="003F49D5" w:rsidP="003F49D5">
            <w:pPr>
              <w:pStyle w:val="aff5"/>
              <w:suppressAutoHyphens/>
              <w:snapToGrid w:val="0"/>
              <w:spacing w:before="0" w:after="0"/>
            </w:pPr>
            <w:r>
              <w:t>Сорокиной Марине Леонидовне</w:t>
            </w:r>
          </w:p>
        </w:tc>
      </w:tr>
      <w:tr w:rsidR="003F49D5" w:rsidRPr="00617A43" w14:paraId="6B32F04C" w14:textId="77777777" w:rsidTr="003F49D5">
        <w:trPr>
          <w:cantSplit/>
          <w:trHeight w:val="151"/>
        </w:trPr>
        <w:tc>
          <w:tcPr>
            <w:tcW w:w="3406" w:type="dxa"/>
            <w:gridSpan w:val="5"/>
            <w:vMerge/>
            <w:vAlign w:val="center"/>
          </w:tcPr>
          <w:p w14:paraId="4A8F6A1E" w14:textId="77777777" w:rsidR="003F49D5" w:rsidRPr="00617A43" w:rsidRDefault="003F49D5" w:rsidP="003F49D5">
            <w:pPr>
              <w:suppressAutoHyphens/>
            </w:pPr>
          </w:p>
        </w:tc>
        <w:tc>
          <w:tcPr>
            <w:tcW w:w="563" w:type="dxa"/>
            <w:vMerge/>
            <w:vAlign w:val="center"/>
          </w:tcPr>
          <w:p w14:paraId="7AE6E885" w14:textId="77777777" w:rsidR="003F49D5" w:rsidRPr="00617A43" w:rsidRDefault="003F49D5" w:rsidP="003F49D5">
            <w:pPr>
              <w:suppressAutoHyphens/>
            </w:pPr>
          </w:p>
        </w:tc>
        <w:tc>
          <w:tcPr>
            <w:tcW w:w="5670" w:type="dxa"/>
            <w:gridSpan w:val="7"/>
            <w:tcBorders>
              <w:top w:val="single" w:sz="4" w:space="0" w:color="000000"/>
            </w:tcBorders>
          </w:tcPr>
          <w:p w14:paraId="07733E8A" w14:textId="77777777" w:rsidR="003F49D5" w:rsidRPr="00617A43" w:rsidRDefault="003F49D5" w:rsidP="003F49D5">
            <w:pPr>
              <w:pStyle w:val="aff5"/>
              <w:suppressAutoHyphens/>
              <w:snapToGrid w:val="0"/>
              <w:spacing w:before="0" w:after="0"/>
              <w:jc w:val="center"/>
              <w:rPr>
                <w:sz w:val="20"/>
                <w:szCs w:val="20"/>
              </w:rPr>
            </w:pPr>
            <w:r w:rsidRPr="00617A43">
              <w:rPr>
                <w:sz w:val="20"/>
                <w:szCs w:val="20"/>
              </w:rPr>
              <w:t>Ф.И.О.</w:t>
            </w:r>
          </w:p>
        </w:tc>
      </w:tr>
      <w:tr w:rsidR="003F49D5" w:rsidRPr="00617A43" w14:paraId="76AF2722" w14:textId="77777777" w:rsidTr="003F49D5">
        <w:trPr>
          <w:cantSplit/>
          <w:trHeight w:val="269"/>
        </w:trPr>
        <w:tc>
          <w:tcPr>
            <w:tcW w:w="2268" w:type="dxa"/>
            <w:gridSpan w:val="3"/>
          </w:tcPr>
          <w:p w14:paraId="1C398E58" w14:textId="77777777" w:rsidR="003F49D5" w:rsidRPr="00617A43" w:rsidRDefault="003F49D5" w:rsidP="003F49D5">
            <w:pPr>
              <w:pStyle w:val="aff5"/>
              <w:suppressAutoHyphens/>
              <w:snapToGrid w:val="0"/>
              <w:spacing w:before="0" w:after="0"/>
              <w:rPr>
                <w:sz w:val="22"/>
                <w:szCs w:val="22"/>
              </w:rPr>
            </w:pPr>
            <w:r>
              <w:rPr>
                <w:sz w:val="22"/>
                <w:szCs w:val="22"/>
              </w:rPr>
              <w:t xml:space="preserve"> </w:t>
            </w:r>
          </w:p>
        </w:tc>
        <w:tc>
          <w:tcPr>
            <w:tcW w:w="567" w:type="dxa"/>
          </w:tcPr>
          <w:p w14:paraId="67168DD3" w14:textId="77777777" w:rsidR="003F49D5" w:rsidRPr="00617A43" w:rsidRDefault="003F49D5" w:rsidP="003F49D5">
            <w:pPr>
              <w:pStyle w:val="aff5"/>
              <w:suppressAutoHyphens/>
              <w:snapToGrid w:val="0"/>
              <w:spacing w:before="0" w:after="0"/>
            </w:pPr>
          </w:p>
        </w:tc>
        <w:tc>
          <w:tcPr>
            <w:tcW w:w="571" w:type="dxa"/>
          </w:tcPr>
          <w:p w14:paraId="674BB8E8" w14:textId="77777777" w:rsidR="003F49D5" w:rsidRPr="00617A43" w:rsidRDefault="003F49D5" w:rsidP="003F49D5">
            <w:pPr>
              <w:pStyle w:val="aff5"/>
              <w:suppressAutoHyphens/>
              <w:snapToGrid w:val="0"/>
              <w:spacing w:before="0" w:after="0"/>
              <w:rPr>
                <w:sz w:val="22"/>
                <w:szCs w:val="22"/>
              </w:rPr>
            </w:pPr>
          </w:p>
        </w:tc>
        <w:tc>
          <w:tcPr>
            <w:tcW w:w="563" w:type="dxa"/>
            <w:vMerge/>
            <w:vAlign w:val="center"/>
          </w:tcPr>
          <w:p w14:paraId="5F0193A4" w14:textId="77777777" w:rsidR="003F49D5" w:rsidRPr="00617A43" w:rsidRDefault="003F49D5" w:rsidP="003F49D5">
            <w:pPr>
              <w:suppressAutoHyphens/>
            </w:pPr>
          </w:p>
        </w:tc>
        <w:tc>
          <w:tcPr>
            <w:tcW w:w="5670" w:type="dxa"/>
            <w:gridSpan w:val="7"/>
            <w:tcBorders>
              <w:bottom w:val="single" w:sz="4" w:space="0" w:color="000000"/>
            </w:tcBorders>
          </w:tcPr>
          <w:p w14:paraId="5A89E1FA" w14:textId="77777777" w:rsidR="003F49D5" w:rsidRPr="00617A43" w:rsidRDefault="003F49D5" w:rsidP="003F49D5">
            <w:pPr>
              <w:pStyle w:val="aff5"/>
              <w:suppressAutoHyphens/>
              <w:snapToGrid w:val="0"/>
              <w:spacing w:before="0" w:after="0"/>
              <w:jc w:val="both"/>
            </w:pPr>
            <w:r>
              <w:t xml:space="preserve">РХ, г. Абакан, </w:t>
            </w:r>
            <w:proofErr w:type="spellStart"/>
            <w:r>
              <w:t>пр-кт</w:t>
            </w:r>
            <w:proofErr w:type="spellEnd"/>
            <w:r>
              <w:t xml:space="preserve"> Дружбы Народов, 2а</w:t>
            </w:r>
          </w:p>
        </w:tc>
      </w:tr>
      <w:tr w:rsidR="003F49D5" w:rsidRPr="00617A43" w14:paraId="7F8851E8" w14:textId="77777777" w:rsidTr="003F49D5">
        <w:trPr>
          <w:cantSplit/>
          <w:trHeight w:val="269"/>
        </w:trPr>
        <w:tc>
          <w:tcPr>
            <w:tcW w:w="3406" w:type="dxa"/>
            <w:gridSpan w:val="5"/>
            <w:vMerge w:val="restart"/>
          </w:tcPr>
          <w:p w14:paraId="387D3219" w14:textId="77777777" w:rsidR="003F49D5" w:rsidRPr="00617A43" w:rsidRDefault="003F49D5" w:rsidP="003F49D5">
            <w:pPr>
              <w:pStyle w:val="aff5"/>
              <w:suppressAutoHyphens/>
              <w:snapToGrid w:val="0"/>
              <w:spacing w:before="0" w:after="0"/>
            </w:pPr>
            <w:r w:rsidRPr="00617A43">
              <w:t> </w:t>
            </w:r>
          </w:p>
        </w:tc>
        <w:tc>
          <w:tcPr>
            <w:tcW w:w="563" w:type="dxa"/>
            <w:vMerge/>
            <w:vAlign w:val="center"/>
          </w:tcPr>
          <w:p w14:paraId="35F7AE8B" w14:textId="77777777" w:rsidR="003F49D5" w:rsidRPr="00617A43" w:rsidRDefault="003F49D5" w:rsidP="003F49D5">
            <w:pPr>
              <w:suppressAutoHyphens/>
            </w:pPr>
          </w:p>
        </w:tc>
        <w:tc>
          <w:tcPr>
            <w:tcW w:w="5670" w:type="dxa"/>
            <w:gridSpan w:val="7"/>
          </w:tcPr>
          <w:p w14:paraId="79EFCC94" w14:textId="77777777" w:rsidR="003F49D5" w:rsidRPr="00617A43" w:rsidRDefault="003F49D5" w:rsidP="003F49D5">
            <w:pPr>
              <w:pStyle w:val="aff5"/>
              <w:suppressAutoHyphens/>
              <w:snapToGrid w:val="0"/>
              <w:spacing w:before="0" w:after="0"/>
              <w:jc w:val="center"/>
              <w:rPr>
                <w:sz w:val="20"/>
                <w:szCs w:val="20"/>
              </w:rPr>
            </w:pPr>
            <w:r w:rsidRPr="00617A43">
              <w:rPr>
                <w:sz w:val="20"/>
                <w:szCs w:val="20"/>
              </w:rPr>
              <w:t>адрес местонахождения</w:t>
            </w:r>
          </w:p>
        </w:tc>
      </w:tr>
      <w:tr w:rsidR="003F49D5" w:rsidRPr="00617A43" w14:paraId="3F876160" w14:textId="77777777" w:rsidTr="003F49D5">
        <w:trPr>
          <w:cantSplit/>
          <w:trHeight w:val="190"/>
        </w:trPr>
        <w:tc>
          <w:tcPr>
            <w:tcW w:w="3406" w:type="dxa"/>
            <w:gridSpan w:val="5"/>
            <w:vMerge/>
            <w:vAlign w:val="center"/>
          </w:tcPr>
          <w:p w14:paraId="2BBB3322" w14:textId="77777777" w:rsidR="003F49D5" w:rsidRPr="00617A43" w:rsidRDefault="003F49D5" w:rsidP="003F49D5">
            <w:pPr>
              <w:suppressAutoHyphens/>
            </w:pPr>
          </w:p>
        </w:tc>
        <w:tc>
          <w:tcPr>
            <w:tcW w:w="563" w:type="dxa"/>
            <w:vMerge/>
            <w:vAlign w:val="center"/>
          </w:tcPr>
          <w:p w14:paraId="47A570F3" w14:textId="77777777" w:rsidR="003F49D5" w:rsidRPr="00617A43" w:rsidRDefault="003F49D5" w:rsidP="003F49D5">
            <w:pPr>
              <w:suppressAutoHyphens/>
            </w:pPr>
          </w:p>
        </w:tc>
        <w:tc>
          <w:tcPr>
            <w:tcW w:w="5670" w:type="dxa"/>
            <w:gridSpan w:val="7"/>
          </w:tcPr>
          <w:p w14:paraId="30EAECB3" w14:textId="77777777" w:rsidR="003F49D5" w:rsidRPr="00617A43" w:rsidRDefault="003F49D5" w:rsidP="003F49D5">
            <w:pPr>
              <w:pStyle w:val="aff5"/>
              <w:suppressAutoHyphens/>
              <w:snapToGrid w:val="0"/>
              <w:spacing w:before="0" w:after="0"/>
              <w:jc w:val="center"/>
              <w:rPr>
                <w:sz w:val="2"/>
              </w:rPr>
            </w:pPr>
          </w:p>
        </w:tc>
      </w:tr>
      <w:tr w:rsidR="003F49D5" w:rsidRPr="00617A43" w14:paraId="7BACEFF5" w14:textId="77777777" w:rsidTr="003F49D5">
        <w:trPr>
          <w:cantSplit/>
          <w:trHeight w:val="151"/>
        </w:trPr>
        <w:tc>
          <w:tcPr>
            <w:tcW w:w="3406" w:type="dxa"/>
            <w:gridSpan w:val="5"/>
            <w:vMerge/>
            <w:vAlign w:val="center"/>
          </w:tcPr>
          <w:p w14:paraId="47AF6B41" w14:textId="77777777" w:rsidR="003F49D5" w:rsidRPr="00617A43" w:rsidRDefault="003F49D5" w:rsidP="003F49D5">
            <w:pPr>
              <w:suppressAutoHyphens/>
            </w:pPr>
          </w:p>
        </w:tc>
        <w:tc>
          <w:tcPr>
            <w:tcW w:w="563" w:type="dxa"/>
            <w:vMerge/>
            <w:vAlign w:val="center"/>
          </w:tcPr>
          <w:p w14:paraId="2FB26C1D" w14:textId="77777777" w:rsidR="003F49D5" w:rsidRPr="00617A43" w:rsidRDefault="003F49D5" w:rsidP="003F49D5">
            <w:pPr>
              <w:suppressAutoHyphens/>
            </w:pPr>
          </w:p>
        </w:tc>
        <w:tc>
          <w:tcPr>
            <w:tcW w:w="580" w:type="dxa"/>
          </w:tcPr>
          <w:p w14:paraId="6AEA63A8" w14:textId="77777777" w:rsidR="003F49D5" w:rsidRPr="00617A43" w:rsidRDefault="003F49D5" w:rsidP="003F49D5">
            <w:pPr>
              <w:pStyle w:val="aff5"/>
              <w:suppressAutoHyphens/>
              <w:snapToGrid w:val="0"/>
              <w:spacing w:before="0" w:after="0"/>
              <w:rPr>
                <w:sz w:val="22"/>
                <w:szCs w:val="22"/>
              </w:rPr>
            </w:pPr>
            <w:r w:rsidRPr="00617A43">
              <w:rPr>
                <w:sz w:val="22"/>
                <w:szCs w:val="22"/>
              </w:rPr>
              <w:t>от</w:t>
            </w:r>
          </w:p>
        </w:tc>
        <w:tc>
          <w:tcPr>
            <w:tcW w:w="5090" w:type="dxa"/>
            <w:gridSpan w:val="6"/>
          </w:tcPr>
          <w:p w14:paraId="3CFE1D0A" w14:textId="77777777" w:rsidR="003F49D5" w:rsidRPr="00617A43" w:rsidRDefault="003F49D5" w:rsidP="003F49D5">
            <w:pPr>
              <w:pStyle w:val="aff5"/>
              <w:tabs>
                <w:tab w:val="left" w:leader="underscore" w:pos="5090"/>
              </w:tabs>
              <w:suppressAutoHyphens/>
              <w:snapToGrid w:val="0"/>
              <w:spacing w:before="0" w:after="0"/>
            </w:pPr>
            <w:r>
              <w:t>__________________________________________</w:t>
            </w:r>
          </w:p>
        </w:tc>
      </w:tr>
      <w:tr w:rsidR="003F49D5" w:rsidRPr="00617A43" w14:paraId="10DC24D6" w14:textId="77777777" w:rsidTr="003F49D5">
        <w:trPr>
          <w:cantSplit/>
          <w:trHeight w:val="155"/>
        </w:trPr>
        <w:tc>
          <w:tcPr>
            <w:tcW w:w="3406" w:type="dxa"/>
            <w:gridSpan w:val="5"/>
            <w:vMerge/>
            <w:vAlign w:val="center"/>
          </w:tcPr>
          <w:p w14:paraId="347E765A" w14:textId="77777777" w:rsidR="003F49D5" w:rsidRPr="00617A43" w:rsidRDefault="003F49D5" w:rsidP="003F49D5">
            <w:pPr>
              <w:suppressAutoHyphens/>
            </w:pPr>
          </w:p>
        </w:tc>
        <w:tc>
          <w:tcPr>
            <w:tcW w:w="563" w:type="dxa"/>
            <w:vMerge/>
            <w:vAlign w:val="center"/>
          </w:tcPr>
          <w:p w14:paraId="728F2758" w14:textId="77777777" w:rsidR="003F49D5" w:rsidRPr="00617A43" w:rsidRDefault="003F49D5" w:rsidP="003F49D5">
            <w:pPr>
              <w:suppressAutoHyphens/>
            </w:pPr>
          </w:p>
        </w:tc>
        <w:tc>
          <w:tcPr>
            <w:tcW w:w="5670" w:type="dxa"/>
            <w:gridSpan w:val="7"/>
          </w:tcPr>
          <w:p w14:paraId="78E55433" w14:textId="77777777" w:rsidR="003F49D5" w:rsidRPr="00617A43" w:rsidRDefault="003F49D5" w:rsidP="003F49D5">
            <w:pPr>
              <w:pStyle w:val="aff5"/>
              <w:suppressAutoHyphens/>
              <w:snapToGrid w:val="0"/>
              <w:spacing w:before="0" w:after="0"/>
              <w:jc w:val="center"/>
              <w:rPr>
                <w:sz w:val="20"/>
                <w:szCs w:val="20"/>
              </w:rPr>
            </w:pPr>
            <w:r w:rsidRPr="00617A43">
              <w:rPr>
                <w:sz w:val="20"/>
                <w:szCs w:val="20"/>
              </w:rPr>
              <w:t>Ф.И.О. заявителя</w:t>
            </w:r>
          </w:p>
        </w:tc>
      </w:tr>
      <w:tr w:rsidR="003F49D5" w:rsidRPr="00617A43" w14:paraId="71122977" w14:textId="77777777" w:rsidTr="003F49D5">
        <w:trPr>
          <w:cantSplit/>
          <w:trHeight w:val="269"/>
        </w:trPr>
        <w:tc>
          <w:tcPr>
            <w:tcW w:w="3406" w:type="dxa"/>
            <w:gridSpan w:val="5"/>
            <w:vMerge w:val="restart"/>
          </w:tcPr>
          <w:p w14:paraId="687DE667" w14:textId="77777777" w:rsidR="003F49D5" w:rsidRPr="00617A43" w:rsidRDefault="003F49D5" w:rsidP="003F49D5">
            <w:pPr>
              <w:pStyle w:val="aff5"/>
              <w:suppressAutoHyphens/>
              <w:snapToGrid w:val="0"/>
              <w:spacing w:before="0" w:after="0"/>
            </w:pPr>
            <w:r w:rsidRPr="00617A43">
              <w:t>О согласии на обработку персональных данных</w:t>
            </w:r>
          </w:p>
        </w:tc>
        <w:tc>
          <w:tcPr>
            <w:tcW w:w="563" w:type="dxa"/>
            <w:vMerge/>
            <w:vAlign w:val="center"/>
          </w:tcPr>
          <w:p w14:paraId="40FCF441" w14:textId="77777777" w:rsidR="003F49D5" w:rsidRPr="00617A43" w:rsidRDefault="003F49D5" w:rsidP="003F49D5">
            <w:pPr>
              <w:suppressAutoHyphens/>
            </w:pPr>
          </w:p>
        </w:tc>
        <w:tc>
          <w:tcPr>
            <w:tcW w:w="1235" w:type="dxa"/>
            <w:gridSpan w:val="2"/>
          </w:tcPr>
          <w:p w14:paraId="43333E99" w14:textId="77777777" w:rsidR="003F49D5" w:rsidRPr="00617A43" w:rsidRDefault="003F49D5" w:rsidP="003F49D5">
            <w:pPr>
              <w:pStyle w:val="aff5"/>
              <w:suppressAutoHyphens/>
              <w:snapToGrid w:val="0"/>
              <w:spacing w:before="0" w:after="0"/>
            </w:pPr>
            <w:r w:rsidRPr="00617A43">
              <w:t>паспорт:</w:t>
            </w:r>
          </w:p>
        </w:tc>
        <w:tc>
          <w:tcPr>
            <w:tcW w:w="883" w:type="dxa"/>
            <w:gridSpan w:val="2"/>
          </w:tcPr>
          <w:p w14:paraId="1FF55D62" w14:textId="77777777" w:rsidR="003F49D5" w:rsidRPr="00617A43" w:rsidRDefault="003F49D5" w:rsidP="003F49D5">
            <w:pPr>
              <w:pStyle w:val="aff5"/>
              <w:suppressAutoHyphens/>
              <w:snapToGrid w:val="0"/>
              <w:spacing w:before="0" w:after="0"/>
              <w:jc w:val="both"/>
            </w:pPr>
            <w:r w:rsidRPr="00617A43">
              <w:t>серия</w:t>
            </w:r>
          </w:p>
        </w:tc>
        <w:tc>
          <w:tcPr>
            <w:tcW w:w="1141" w:type="dxa"/>
          </w:tcPr>
          <w:p w14:paraId="230C3E5D" w14:textId="77777777" w:rsidR="003F49D5" w:rsidRPr="00617A43" w:rsidRDefault="003F49D5" w:rsidP="003F49D5">
            <w:pPr>
              <w:pStyle w:val="aff5"/>
              <w:tabs>
                <w:tab w:val="left" w:leader="underscore" w:pos="1080"/>
              </w:tabs>
              <w:suppressAutoHyphens/>
              <w:snapToGrid w:val="0"/>
              <w:spacing w:before="0" w:after="0"/>
            </w:pPr>
            <w:r w:rsidRPr="00617A43">
              <w:tab/>
            </w:r>
          </w:p>
        </w:tc>
        <w:tc>
          <w:tcPr>
            <w:tcW w:w="985" w:type="dxa"/>
          </w:tcPr>
          <w:p w14:paraId="27C12D62" w14:textId="77777777" w:rsidR="003F49D5" w:rsidRPr="00617A43" w:rsidRDefault="003F49D5" w:rsidP="003F49D5">
            <w:pPr>
              <w:pStyle w:val="aff5"/>
              <w:suppressAutoHyphens/>
              <w:snapToGrid w:val="0"/>
              <w:spacing w:before="0" w:after="0"/>
            </w:pPr>
            <w:r w:rsidRPr="00617A43">
              <w:t>номер</w:t>
            </w:r>
          </w:p>
        </w:tc>
        <w:tc>
          <w:tcPr>
            <w:tcW w:w="1426" w:type="dxa"/>
          </w:tcPr>
          <w:p w14:paraId="38F6D9E6" w14:textId="77777777" w:rsidR="003F49D5" w:rsidRPr="00617A43" w:rsidRDefault="003F49D5" w:rsidP="003F49D5">
            <w:pPr>
              <w:pStyle w:val="aff5"/>
              <w:tabs>
                <w:tab w:val="left" w:leader="underscore" w:pos="1619"/>
              </w:tabs>
              <w:suppressAutoHyphens/>
              <w:snapToGrid w:val="0"/>
              <w:spacing w:before="0" w:after="0"/>
              <w:jc w:val="both"/>
            </w:pPr>
            <w:r w:rsidRPr="00617A43">
              <w:tab/>
            </w:r>
          </w:p>
        </w:tc>
      </w:tr>
      <w:tr w:rsidR="003F49D5" w:rsidRPr="00617A43" w14:paraId="32C1322D" w14:textId="77777777" w:rsidTr="003F49D5">
        <w:trPr>
          <w:cantSplit/>
          <w:trHeight w:val="151"/>
        </w:trPr>
        <w:tc>
          <w:tcPr>
            <w:tcW w:w="3406" w:type="dxa"/>
            <w:gridSpan w:val="5"/>
            <w:vMerge/>
            <w:vAlign w:val="center"/>
          </w:tcPr>
          <w:p w14:paraId="60CD9D0F" w14:textId="77777777" w:rsidR="003F49D5" w:rsidRPr="00617A43" w:rsidRDefault="003F49D5" w:rsidP="003F49D5">
            <w:pPr>
              <w:suppressAutoHyphens/>
            </w:pPr>
          </w:p>
        </w:tc>
        <w:tc>
          <w:tcPr>
            <w:tcW w:w="563" w:type="dxa"/>
            <w:vMerge/>
            <w:vAlign w:val="center"/>
          </w:tcPr>
          <w:p w14:paraId="4B0F38C4" w14:textId="77777777" w:rsidR="003F49D5" w:rsidRPr="00617A43" w:rsidRDefault="003F49D5" w:rsidP="003F49D5">
            <w:pPr>
              <w:suppressAutoHyphens/>
            </w:pPr>
          </w:p>
        </w:tc>
        <w:tc>
          <w:tcPr>
            <w:tcW w:w="5670" w:type="dxa"/>
            <w:gridSpan w:val="7"/>
          </w:tcPr>
          <w:p w14:paraId="22019BC2" w14:textId="77777777" w:rsidR="003F49D5" w:rsidRPr="00617A43" w:rsidRDefault="003F49D5" w:rsidP="003F49D5">
            <w:pPr>
              <w:pStyle w:val="aff5"/>
              <w:tabs>
                <w:tab w:val="left" w:leader="underscore" w:pos="5639"/>
              </w:tabs>
              <w:suppressAutoHyphens/>
              <w:snapToGrid w:val="0"/>
              <w:spacing w:before="0" w:after="0"/>
              <w:jc w:val="both"/>
            </w:pPr>
            <w:r w:rsidRPr="00617A43">
              <w:t>выдан:</w:t>
            </w:r>
            <w:r w:rsidRPr="00617A43">
              <w:tab/>
            </w:r>
          </w:p>
        </w:tc>
      </w:tr>
      <w:tr w:rsidR="003F49D5" w:rsidRPr="00617A43" w14:paraId="50ECAFCF" w14:textId="77777777" w:rsidTr="003F49D5">
        <w:trPr>
          <w:cantSplit/>
          <w:trHeight w:val="151"/>
        </w:trPr>
        <w:tc>
          <w:tcPr>
            <w:tcW w:w="3406" w:type="dxa"/>
            <w:gridSpan w:val="5"/>
            <w:vMerge/>
            <w:vAlign w:val="center"/>
          </w:tcPr>
          <w:p w14:paraId="38AEB3E0" w14:textId="77777777" w:rsidR="003F49D5" w:rsidRPr="00617A43" w:rsidRDefault="003F49D5" w:rsidP="003F49D5">
            <w:pPr>
              <w:suppressAutoHyphens/>
            </w:pPr>
          </w:p>
        </w:tc>
        <w:tc>
          <w:tcPr>
            <w:tcW w:w="563" w:type="dxa"/>
            <w:vMerge/>
            <w:vAlign w:val="center"/>
          </w:tcPr>
          <w:p w14:paraId="213775D0" w14:textId="77777777" w:rsidR="003F49D5" w:rsidRPr="00617A43" w:rsidRDefault="003F49D5" w:rsidP="003F49D5">
            <w:pPr>
              <w:suppressAutoHyphens/>
            </w:pPr>
          </w:p>
        </w:tc>
        <w:tc>
          <w:tcPr>
            <w:tcW w:w="5670" w:type="dxa"/>
            <w:gridSpan w:val="7"/>
          </w:tcPr>
          <w:p w14:paraId="67AF7371" w14:textId="77777777" w:rsidR="003F49D5" w:rsidRPr="00617A43" w:rsidRDefault="003F49D5" w:rsidP="003F49D5">
            <w:pPr>
              <w:pStyle w:val="aff5"/>
              <w:tabs>
                <w:tab w:val="left" w:leader="underscore" w:pos="5639"/>
              </w:tabs>
              <w:suppressAutoHyphens/>
              <w:snapToGrid w:val="0"/>
              <w:spacing w:before="0" w:after="0"/>
              <w:jc w:val="both"/>
            </w:pPr>
            <w:r w:rsidRPr="00617A43">
              <w:tab/>
            </w:r>
          </w:p>
        </w:tc>
      </w:tr>
      <w:tr w:rsidR="003F49D5" w:rsidRPr="00617A43" w14:paraId="2D2BF13B" w14:textId="77777777" w:rsidTr="003F49D5">
        <w:trPr>
          <w:cantSplit/>
          <w:trHeight w:val="151"/>
        </w:trPr>
        <w:tc>
          <w:tcPr>
            <w:tcW w:w="3406" w:type="dxa"/>
            <w:gridSpan w:val="5"/>
            <w:vMerge/>
            <w:vAlign w:val="center"/>
          </w:tcPr>
          <w:p w14:paraId="23217869" w14:textId="77777777" w:rsidR="003F49D5" w:rsidRPr="00617A43" w:rsidRDefault="003F49D5" w:rsidP="003F49D5">
            <w:pPr>
              <w:suppressAutoHyphens/>
            </w:pPr>
          </w:p>
        </w:tc>
        <w:tc>
          <w:tcPr>
            <w:tcW w:w="563" w:type="dxa"/>
            <w:vMerge/>
            <w:vAlign w:val="center"/>
          </w:tcPr>
          <w:p w14:paraId="56151050" w14:textId="77777777" w:rsidR="003F49D5" w:rsidRPr="00617A43" w:rsidRDefault="003F49D5" w:rsidP="003F49D5">
            <w:pPr>
              <w:suppressAutoHyphens/>
            </w:pPr>
          </w:p>
        </w:tc>
        <w:tc>
          <w:tcPr>
            <w:tcW w:w="1626" w:type="dxa"/>
            <w:gridSpan w:val="3"/>
          </w:tcPr>
          <w:p w14:paraId="011FA170" w14:textId="77777777" w:rsidR="003F49D5" w:rsidRPr="00617A43" w:rsidRDefault="003F49D5" w:rsidP="003F49D5">
            <w:pPr>
              <w:pStyle w:val="aff5"/>
              <w:suppressAutoHyphens/>
              <w:snapToGrid w:val="0"/>
              <w:spacing w:before="0" w:after="0"/>
            </w:pPr>
            <w:r w:rsidRPr="00617A43">
              <w:t>дата выдачи:</w:t>
            </w:r>
          </w:p>
        </w:tc>
        <w:tc>
          <w:tcPr>
            <w:tcW w:w="4044" w:type="dxa"/>
            <w:gridSpan w:val="4"/>
          </w:tcPr>
          <w:p w14:paraId="3580E708" w14:textId="77777777" w:rsidR="003F49D5" w:rsidRPr="00617A43" w:rsidRDefault="003F49D5" w:rsidP="003F49D5">
            <w:pPr>
              <w:pStyle w:val="aff5"/>
              <w:tabs>
                <w:tab w:val="left" w:leader="underscore" w:pos="4099"/>
              </w:tabs>
              <w:suppressAutoHyphens/>
              <w:snapToGrid w:val="0"/>
              <w:spacing w:before="0" w:after="0"/>
            </w:pPr>
            <w:r w:rsidRPr="00617A43">
              <w:tab/>
            </w:r>
          </w:p>
        </w:tc>
      </w:tr>
      <w:tr w:rsidR="003F49D5" w:rsidRPr="00617A43" w14:paraId="254BC095" w14:textId="77777777" w:rsidTr="003F49D5">
        <w:trPr>
          <w:cantSplit/>
          <w:trHeight w:val="269"/>
        </w:trPr>
        <w:tc>
          <w:tcPr>
            <w:tcW w:w="1418" w:type="dxa"/>
          </w:tcPr>
          <w:p w14:paraId="09D222C7" w14:textId="77777777" w:rsidR="003F49D5" w:rsidRPr="00617A43" w:rsidRDefault="003F49D5" w:rsidP="003F49D5">
            <w:pPr>
              <w:pStyle w:val="aff5"/>
              <w:suppressAutoHyphens/>
              <w:snapToGrid w:val="0"/>
              <w:spacing w:before="0" w:after="0"/>
              <w:rPr>
                <w:sz w:val="22"/>
                <w:szCs w:val="22"/>
              </w:rPr>
            </w:pPr>
            <w:r w:rsidRPr="00617A43">
              <w:rPr>
                <w:sz w:val="22"/>
                <w:szCs w:val="22"/>
              </w:rPr>
              <w:t> </w:t>
            </w:r>
          </w:p>
        </w:tc>
        <w:tc>
          <w:tcPr>
            <w:tcW w:w="55" w:type="dxa"/>
          </w:tcPr>
          <w:p w14:paraId="5D8CE490" w14:textId="77777777" w:rsidR="003F49D5" w:rsidRPr="00617A43" w:rsidRDefault="003F49D5" w:rsidP="003F49D5">
            <w:pPr>
              <w:pStyle w:val="aff5"/>
              <w:suppressAutoHyphens/>
              <w:snapToGrid w:val="0"/>
              <w:spacing w:before="0" w:after="0"/>
              <w:rPr>
                <w:sz w:val="22"/>
                <w:szCs w:val="22"/>
              </w:rPr>
            </w:pPr>
            <w:r w:rsidRPr="00617A43">
              <w:rPr>
                <w:sz w:val="22"/>
                <w:szCs w:val="22"/>
              </w:rPr>
              <w:t> </w:t>
            </w:r>
          </w:p>
        </w:tc>
        <w:tc>
          <w:tcPr>
            <w:tcW w:w="1362" w:type="dxa"/>
            <w:gridSpan w:val="2"/>
          </w:tcPr>
          <w:p w14:paraId="012951F7" w14:textId="77777777" w:rsidR="003F49D5" w:rsidRPr="00617A43" w:rsidRDefault="003F49D5" w:rsidP="003F49D5">
            <w:pPr>
              <w:pStyle w:val="aff5"/>
              <w:suppressAutoHyphens/>
              <w:snapToGrid w:val="0"/>
              <w:spacing w:before="0" w:after="0"/>
              <w:rPr>
                <w:sz w:val="22"/>
                <w:szCs w:val="22"/>
              </w:rPr>
            </w:pPr>
            <w:r w:rsidRPr="00617A43">
              <w:rPr>
                <w:sz w:val="22"/>
                <w:szCs w:val="22"/>
              </w:rPr>
              <w:t> </w:t>
            </w:r>
          </w:p>
        </w:tc>
        <w:tc>
          <w:tcPr>
            <w:tcW w:w="571" w:type="dxa"/>
          </w:tcPr>
          <w:p w14:paraId="293A288E" w14:textId="77777777" w:rsidR="003F49D5" w:rsidRPr="00617A43" w:rsidRDefault="003F49D5" w:rsidP="003F49D5">
            <w:pPr>
              <w:pStyle w:val="aff5"/>
              <w:suppressAutoHyphens/>
              <w:snapToGrid w:val="0"/>
              <w:spacing w:before="0" w:after="0"/>
              <w:rPr>
                <w:sz w:val="22"/>
                <w:szCs w:val="22"/>
              </w:rPr>
            </w:pPr>
            <w:r w:rsidRPr="00617A43">
              <w:rPr>
                <w:sz w:val="22"/>
                <w:szCs w:val="22"/>
              </w:rPr>
              <w:t> </w:t>
            </w:r>
          </w:p>
        </w:tc>
        <w:tc>
          <w:tcPr>
            <w:tcW w:w="563" w:type="dxa"/>
            <w:vMerge/>
          </w:tcPr>
          <w:p w14:paraId="37328F6D" w14:textId="77777777" w:rsidR="003F49D5" w:rsidRPr="00617A43" w:rsidRDefault="003F49D5" w:rsidP="003F49D5">
            <w:pPr>
              <w:suppressAutoHyphens/>
            </w:pPr>
          </w:p>
        </w:tc>
        <w:tc>
          <w:tcPr>
            <w:tcW w:w="5670" w:type="dxa"/>
            <w:gridSpan w:val="7"/>
          </w:tcPr>
          <w:p w14:paraId="29B524A6" w14:textId="77777777" w:rsidR="003F49D5" w:rsidRPr="00617A43" w:rsidRDefault="003F49D5" w:rsidP="003F49D5">
            <w:pPr>
              <w:pStyle w:val="aff5"/>
              <w:tabs>
                <w:tab w:val="left" w:leader="underscore" w:pos="5639"/>
              </w:tabs>
              <w:suppressAutoHyphens/>
              <w:snapToGrid w:val="0"/>
              <w:spacing w:before="0" w:after="0"/>
            </w:pPr>
            <w:r w:rsidRPr="00617A43">
              <w:t xml:space="preserve">адрес проживания: </w:t>
            </w:r>
            <w:r w:rsidRPr="00617A43">
              <w:tab/>
            </w:r>
          </w:p>
        </w:tc>
      </w:tr>
      <w:tr w:rsidR="003F49D5" w:rsidRPr="00617A43" w14:paraId="3B303E5C" w14:textId="77777777" w:rsidTr="003F49D5">
        <w:trPr>
          <w:cantSplit/>
          <w:trHeight w:val="269"/>
        </w:trPr>
        <w:tc>
          <w:tcPr>
            <w:tcW w:w="1418" w:type="dxa"/>
          </w:tcPr>
          <w:p w14:paraId="6627EA85" w14:textId="77777777" w:rsidR="003F49D5" w:rsidRPr="00617A43" w:rsidRDefault="003F49D5" w:rsidP="003F49D5">
            <w:pPr>
              <w:pStyle w:val="aff5"/>
              <w:suppressAutoHyphens/>
              <w:snapToGrid w:val="0"/>
              <w:spacing w:before="0" w:after="0"/>
              <w:rPr>
                <w:sz w:val="22"/>
                <w:szCs w:val="22"/>
              </w:rPr>
            </w:pPr>
          </w:p>
        </w:tc>
        <w:tc>
          <w:tcPr>
            <w:tcW w:w="55" w:type="dxa"/>
          </w:tcPr>
          <w:p w14:paraId="245CDAB7" w14:textId="77777777" w:rsidR="003F49D5" w:rsidRPr="00617A43" w:rsidRDefault="003F49D5" w:rsidP="003F49D5">
            <w:pPr>
              <w:pStyle w:val="aff5"/>
              <w:suppressAutoHyphens/>
              <w:snapToGrid w:val="0"/>
              <w:spacing w:before="0" w:after="0"/>
              <w:rPr>
                <w:sz w:val="22"/>
                <w:szCs w:val="22"/>
              </w:rPr>
            </w:pPr>
          </w:p>
        </w:tc>
        <w:tc>
          <w:tcPr>
            <w:tcW w:w="1362" w:type="dxa"/>
            <w:gridSpan w:val="2"/>
          </w:tcPr>
          <w:p w14:paraId="193F75A0" w14:textId="77777777" w:rsidR="003F49D5" w:rsidRPr="00617A43" w:rsidRDefault="003F49D5" w:rsidP="003F49D5">
            <w:pPr>
              <w:pStyle w:val="aff5"/>
              <w:suppressAutoHyphens/>
              <w:snapToGrid w:val="0"/>
              <w:spacing w:before="0" w:after="0"/>
              <w:rPr>
                <w:sz w:val="22"/>
                <w:szCs w:val="22"/>
              </w:rPr>
            </w:pPr>
          </w:p>
        </w:tc>
        <w:tc>
          <w:tcPr>
            <w:tcW w:w="571" w:type="dxa"/>
          </w:tcPr>
          <w:p w14:paraId="3290381E" w14:textId="77777777" w:rsidR="003F49D5" w:rsidRPr="00617A43" w:rsidRDefault="003F49D5" w:rsidP="003F49D5">
            <w:pPr>
              <w:pStyle w:val="aff5"/>
              <w:suppressAutoHyphens/>
              <w:snapToGrid w:val="0"/>
              <w:spacing w:before="0" w:after="0"/>
              <w:rPr>
                <w:sz w:val="22"/>
                <w:szCs w:val="22"/>
              </w:rPr>
            </w:pPr>
          </w:p>
        </w:tc>
        <w:tc>
          <w:tcPr>
            <w:tcW w:w="563" w:type="dxa"/>
            <w:vMerge/>
          </w:tcPr>
          <w:p w14:paraId="61C5AB31" w14:textId="77777777" w:rsidR="003F49D5" w:rsidRPr="00617A43" w:rsidRDefault="003F49D5" w:rsidP="003F49D5">
            <w:pPr>
              <w:suppressAutoHyphens/>
            </w:pPr>
          </w:p>
        </w:tc>
        <w:tc>
          <w:tcPr>
            <w:tcW w:w="5670" w:type="dxa"/>
            <w:gridSpan w:val="7"/>
            <w:tcBorders>
              <w:bottom w:val="single" w:sz="4" w:space="0" w:color="000000"/>
            </w:tcBorders>
          </w:tcPr>
          <w:p w14:paraId="77455DE6" w14:textId="77777777" w:rsidR="003F49D5" w:rsidRPr="00617A43" w:rsidRDefault="003F49D5" w:rsidP="003F49D5">
            <w:pPr>
              <w:pStyle w:val="aff5"/>
              <w:suppressAutoHyphens/>
              <w:snapToGrid w:val="0"/>
              <w:spacing w:before="0" w:after="0"/>
            </w:pPr>
          </w:p>
        </w:tc>
      </w:tr>
    </w:tbl>
    <w:p w14:paraId="44D5285D" w14:textId="77777777" w:rsidR="003F49D5" w:rsidRPr="00617A43" w:rsidRDefault="003F49D5" w:rsidP="003F49D5">
      <w:pPr>
        <w:pStyle w:val="aff5"/>
        <w:suppressAutoHyphens/>
        <w:spacing w:before="0" w:after="0"/>
      </w:pPr>
    </w:p>
    <w:tbl>
      <w:tblPr>
        <w:tblW w:w="9923" w:type="dxa"/>
        <w:tblInd w:w="-284" w:type="dxa"/>
        <w:tblLayout w:type="fixed"/>
        <w:tblCellMar>
          <w:left w:w="0" w:type="dxa"/>
          <w:right w:w="0" w:type="dxa"/>
        </w:tblCellMar>
        <w:tblLook w:val="0000" w:firstRow="0" w:lastRow="0" w:firstColumn="0" w:lastColumn="0" w:noHBand="0" w:noVBand="0"/>
      </w:tblPr>
      <w:tblGrid>
        <w:gridCol w:w="6096"/>
        <w:gridCol w:w="567"/>
        <w:gridCol w:w="3260"/>
      </w:tblGrid>
      <w:tr w:rsidR="003F49D5" w:rsidRPr="00617A43" w14:paraId="63DA79FC" w14:textId="77777777" w:rsidTr="003F49D5">
        <w:trPr>
          <w:trHeight w:val="731"/>
        </w:trPr>
        <w:tc>
          <w:tcPr>
            <w:tcW w:w="9923" w:type="dxa"/>
            <w:gridSpan w:val="3"/>
          </w:tcPr>
          <w:p w14:paraId="407A4290" w14:textId="77777777" w:rsidR="003F49D5" w:rsidRDefault="003F49D5" w:rsidP="003F49D5">
            <w:pPr>
              <w:shd w:val="clear" w:color="auto" w:fill="FFFFFF"/>
              <w:suppressAutoHyphens/>
              <w:autoSpaceDE w:val="0"/>
              <w:autoSpaceDN w:val="0"/>
              <w:adjustRightInd w:val="0"/>
              <w:ind w:firstLine="567"/>
              <w:jc w:val="both"/>
              <w:rPr>
                <w:rFonts w:eastAsia="SimSun"/>
                <w:lang w:eastAsia="ar-SA"/>
              </w:rPr>
            </w:pPr>
            <w:r w:rsidRPr="00A8378E">
              <w:rPr>
                <w:rFonts w:eastAsia="SimSun"/>
                <w:lang w:eastAsia="ar-SA"/>
              </w:rPr>
              <w:t>Я, субъект персональных данных: ___________________________________</w:t>
            </w:r>
            <w:r>
              <w:rPr>
                <w:rFonts w:eastAsia="SimSun"/>
                <w:lang w:eastAsia="ar-SA"/>
              </w:rPr>
              <w:t>___________</w:t>
            </w:r>
          </w:p>
          <w:p w14:paraId="2D5872CB" w14:textId="77777777" w:rsidR="003F49D5" w:rsidRPr="006E6A1B" w:rsidRDefault="003F49D5" w:rsidP="003F49D5">
            <w:pPr>
              <w:shd w:val="clear" w:color="auto" w:fill="FFFFFF"/>
              <w:suppressAutoHyphens/>
              <w:autoSpaceDE w:val="0"/>
              <w:autoSpaceDN w:val="0"/>
              <w:adjustRightInd w:val="0"/>
              <w:jc w:val="both"/>
              <w:rPr>
                <w:rFonts w:eastAsia="SimSun"/>
                <w:lang w:eastAsia="ar-SA"/>
              </w:rPr>
            </w:pPr>
            <w:r>
              <w:rPr>
                <w:rFonts w:eastAsia="SimSun"/>
                <w:lang w:eastAsia="ar-SA"/>
              </w:rPr>
              <w:t>______________________________________________________________</w:t>
            </w:r>
            <w:r w:rsidRPr="00A8378E">
              <w:rPr>
                <w:rFonts w:eastAsia="SimSun"/>
                <w:lang w:eastAsia="ar-SA"/>
              </w:rPr>
              <w:t xml:space="preserve">, </w:t>
            </w:r>
            <w:r w:rsidRPr="006E6A1B">
              <w:rPr>
                <w:rFonts w:eastAsia="SimSun"/>
                <w:lang w:eastAsia="ar-SA"/>
              </w:rPr>
              <w:t xml:space="preserve">даю конкретное, предметное, информированное, сознательное и однозначное согласие на обработку своих персональных данных Республиканскому фонду – </w:t>
            </w:r>
            <w:proofErr w:type="spellStart"/>
            <w:r w:rsidRPr="006E6A1B">
              <w:rPr>
                <w:rFonts w:eastAsia="SimSun"/>
                <w:lang w:eastAsia="ar-SA"/>
              </w:rPr>
              <w:t>Микрокредитной</w:t>
            </w:r>
            <w:proofErr w:type="spellEnd"/>
            <w:r w:rsidRPr="006E6A1B">
              <w:rPr>
                <w:rFonts w:eastAsia="SimSun"/>
                <w:lang w:eastAsia="ar-SA"/>
              </w:rPr>
              <w:t xml:space="preserve"> компании Хакасии (далее - оператор), находящемуся по адресу: Республика Хакасия, г. Абакан, </w:t>
            </w:r>
            <w:proofErr w:type="spellStart"/>
            <w:r w:rsidRPr="006E6A1B">
              <w:rPr>
                <w:rFonts w:eastAsia="SimSun"/>
                <w:lang w:eastAsia="ar-SA"/>
              </w:rPr>
              <w:t>пр-кт</w:t>
            </w:r>
            <w:proofErr w:type="spellEnd"/>
            <w:r w:rsidRPr="006E6A1B">
              <w:rPr>
                <w:rFonts w:eastAsia="SimSun"/>
                <w:lang w:eastAsia="ar-SA"/>
              </w:rPr>
              <w:t xml:space="preserve"> Дружбы Народов, 2а, с целью: заключения договора микрозайма.</w:t>
            </w:r>
          </w:p>
          <w:p w14:paraId="35389F7A" w14:textId="77777777" w:rsidR="003F49D5" w:rsidRPr="00A8378E" w:rsidRDefault="003F49D5" w:rsidP="003F49D5">
            <w:pPr>
              <w:shd w:val="clear" w:color="auto" w:fill="FFFFFF"/>
              <w:suppressAutoHyphens/>
              <w:autoSpaceDE w:val="0"/>
              <w:autoSpaceDN w:val="0"/>
              <w:adjustRightInd w:val="0"/>
              <w:ind w:firstLine="567"/>
              <w:jc w:val="both"/>
              <w:rPr>
                <w:rFonts w:eastAsia="SimSun"/>
                <w:lang w:eastAsia="ar-SA"/>
              </w:rPr>
            </w:pPr>
            <w:r w:rsidRPr="006E6A1B">
              <w:rPr>
                <w:rFonts w:eastAsia="SimSun"/>
                <w:lang w:eastAsia="ar-SA"/>
              </w:rPr>
              <w:t>Перечень моих персональных данных, на обработку которых я</w:t>
            </w:r>
            <w:r w:rsidRPr="00A8378E">
              <w:rPr>
                <w:rFonts w:eastAsia="SimSun"/>
                <w:lang w:eastAsia="ar-SA"/>
              </w:rPr>
              <w:t xml:space="preserve"> даю согласие: фамилия, имя, отчество, гражданство, пол, возраст, дата и место рождения, номер основного документа, удостоверяющего личность, сведения о дате выдачи указанного документа и выдавшем его органе, адрес регистрации по месту жительства, адрес фактического проживания, идентификационный номер налогоплательщика, страховой номер индивидуального лицевого счета, </w:t>
            </w:r>
            <w:r w:rsidRPr="00E564B2">
              <w:rPr>
                <w:rFonts w:eastAsia="SimSun"/>
                <w:lang w:eastAsia="ar-SA"/>
              </w:rPr>
              <w:t>наименование и реквизиты работодателя, сведения о государственной регистрации физического лица в качестве индивидуального предпринимателя, номер мобильного и/или домашнего телефона, адрес электронной почты, семейное, социальное, имущественное положение, образование, профессия, доходы и иная информация</w:t>
            </w:r>
            <w:r w:rsidRPr="00A8378E">
              <w:rPr>
                <w:rFonts w:eastAsia="SimSun"/>
                <w:lang w:eastAsia="ar-SA"/>
              </w:rPr>
              <w:t>.</w:t>
            </w:r>
          </w:p>
          <w:p w14:paraId="584ADAF8" w14:textId="77777777" w:rsidR="003F49D5" w:rsidRPr="00A8378E" w:rsidRDefault="003F49D5" w:rsidP="003F49D5">
            <w:pPr>
              <w:shd w:val="clear" w:color="auto" w:fill="FFFFFF"/>
              <w:suppressAutoHyphens/>
              <w:autoSpaceDE w:val="0"/>
              <w:autoSpaceDN w:val="0"/>
              <w:adjustRightInd w:val="0"/>
              <w:ind w:firstLine="567"/>
              <w:jc w:val="both"/>
              <w:rPr>
                <w:rFonts w:eastAsia="SimSun"/>
                <w:lang w:eastAsia="ar-SA"/>
              </w:rPr>
            </w:pPr>
            <w:r w:rsidRPr="00A8378E">
              <w:rPr>
                <w:rFonts w:eastAsia="SimSun"/>
                <w:lang w:eastAsia="ar-SA"/>
              </w:rPr>
              <w:t>Разрешаю оператору производить автоматизированную, а также осуществляемую без использования средств автоматизации обработку моих персональных данных, а именно: сбор, запись, систематизацию, накопление, хранение, уточнение (обновление, изменение), извлечение, использование, передачу (предоставление, доступ), обезличивание, блокирование, удаление, уничтожение.</w:t>
            </w:r>
          </w:p>
          <w:p w14:paraId="4ABF3928" w14:textId="77777777" w:rsidR="003F49D5" w:rsidRDefault="003F49D5" w:rsidP="003F49D5">
            <w:pPr>
              <w:shd w:val="clear" w:color="auto" w:fill="FFFFFF"/>
              <w:suppressAutoHyphens/>
              <w:autoSpaceDE w:val="0"/>
              <w:autoSpaceDN w:val="0"/>
              <w:adjustRightInd w:val="0"/>
              <w:ind w:firstLine="567"/>
              <w:jc w:val="both"/>
              <w:rPr>
                <w:rFonts w:eastAsia="SimSun"/>
                <w:lang w:eastAsia="ar-SA"/>
              </w:rPr>
            </w:pPr>
            <w:r w:rsidRPr="003D4DF8">
              <w:rPr>
                <w:rFonts w:eastAsia="SimSun"/>
                <w:lang w:eastAsia="ar-SA"/>
              </w:rPr>
              <w:t xml:space="preserve">Настоящее согласие действует с момента его подписания </w:t>
            </w:r>
            <w:r>
              <w:rPr>
                <w:rFonts w:eastAsia="SimSun"/>
                <w:lang w:eastAsia="ar-SA"/>
              </w:rPr>
              <w:t>субъектом персональных данных</w:t>
            </w:r>
            <w:r w:rsidRPr="003D4DF8">
              <w:rPr>
                <w:rFonts w:eastAsia="SimSun"/>
                <w:lang w:eastAsia="ar-SA"/>
              </w:rPr>
              <w:t xml:space="preserve"> и в течение 5 (пяти) лет </w:t>
            </w:r>
            <w:r>
              <w:rPr>
                <w:rFonts w:eastAsia="SimSun"/>
                <w:lang w:eastAsia="ar-SA"/>
              </w:rPr>
              <w:t>после даты погашения микрозайма</w:t>
            </w:r>
            <w:r w:rsidRPr="003D4DF8">
              <w:rPr>
                <w:rFonts w:eastAsia="SimSun"/>
                <w:lang w:eastAsia="ar-SA"/>
              </w:rPr>
              <w:t>.</w:t>
            </w:r>
          </w:p>
          <w:p w14:paraId="25007DF0" w14:textId="77777777" w:rsidR="003F49D5" w:rsidRPr="002B470F" w:rsidRDefault="003F49D5" w:rsidP="003F49D5">
            <w:pPr>
              <w:shd w:val="clear" w:color="auto" w:fill="FFFFFF"/>
              <w:suppressAutoHyphens/>
              <w:autoSpaceDE w:val="0"/>
              <w:autoSpaceDN w:val="0"/>
              <w:adjustRightInd w:val="0"/>
              <w:ind w:firstLine="567"/>
              <w:jc w:val="both"/>
              <w:rPr>
                <w:rFonts w:eastAsia="SimSun"/>
                <w:lang w:eastAsia="ar-SA"/>
              </w:rPr>
            </w:pPr>
            <w:r w:rsidRPr="00A8378E">
              <w:rPr>
                <w:rFonts w:eastAsia="SimSun"/>
                <w:lang w:eastAsia="ar-SA"/>
              </w:rPr>
              <w:t>Субъект персональных данных вправе отозвать настоящее согласие на обработку своих персональных данных, письменно уведомив об этом оператора.</w:t>
            </w:r>
          </w:p>
          <w:p w14:paraId="1EEC21D4" w14:textId="77777777" w:rsidR="003F49D5" w:rsidRPr="00617A43" w:rsidRDefault="003F49D5" w:rsidP="003F49D5">
            <w:pPr>
              <w:ind w:firstLine="567"/>
              <w:jc w:val="both"/>
              <w:rPr>
                <w:b/>
              </w:rPr>
            </w:pPr>
          </w:p>
        </w:tc>
      </w:tr>
      <w:tr w:rsidR="003F49D5" w:rsidRPr="00617A43" w14:paraId="576666B4" w14:textId="77777777" w:rsidTr="003F49D5">
        <w:trPr>
          <w:trHeight w:val="259"/>
        </w:trPr>
        <w:tc>
          <w:tcPr>
            <w:tcW w:w="6096" w:type="dxa"/>
          </w:tcPr>
          <w:p w14:paraId="4F86ACAF" w14:textId="77777777" w:rsidR="003F49D5" w:rsidRPr="00617A43" w:rsidRDefault="003F49D5" w:rsidP="003F49D5">
            <w:pPr>
              <w:pStyle w:val="aff5"/>
              <w:suppressAutoHyphens/>
              <w:snapToGrid w:val="0"/>
              <w:spacing w:before="0" w:after="0"/>
              <w:ind w:firstLine="567"/>
              <w:jc w:val="right"/>
              <w:rPr>
                <w:sz w:val="26"/>
                <w:szCs w:val="26"/>
              </w:rPr>
            </w:pPr>
            <w:r>
              <w:rPr>
                <w:sz w:val="26"/>
                <w:szCs w:val="26"/>
              </w:rPr>
              <w:t>________________</w:t>
            </w:r>
          </w:p>
        </w:tc>
        <w:tc>
          <w:tcPr>
            <w:tcW w:w="567" w:type="dxa"/>
          </w:tcPr>
          <w:p w14:paraId="7C9BA43D" w14:textId="77777777" w:rsidR="003F49D5" w:rsidRPr="00617A43" w:rsidRDefault="003F49D5" w:rsidP="003F49D5">
            <w:pPr>
              <w:pStyle w:val="aff5"/>
              <w:tabs>
                <w:tab w:val="left" w:leader="underscore" w:pos="2660"/>
              </w:tabs>
              <w:suppressAutoHyphens/>
              <w:snapToGrid w:val="0"/>
              <w:spacing w:before="0" w:after="0"/>
            </w:pPr>
          </w:p>
        </w:tc>
        <w:tc>
          <w:tcPr>
            <w:tcW w:w="3260" w:type="dxa"/>
            <w:tcBorders>
              <w:left w:val="nil"/>
              <w:bottom w:val="single" w:sz="4" w:space="0" w:color="auto"/>
            </w:tcBorders>
          </w:tcPr>
          <w:p w14:paraId="79F8C339" w14:textId="77777777" w:rsidR="003F49D5" w:rsidRPr="00617A43" w:rsidRDefault="003F49D5" w:rsidP="003F49D5">
            <w:pPr>
              <w:pStyle w:val="aff5"/>
              <w:tabs>
                <w:tab w:val="left" w:leader="underscore" w:pos="2858"/>
              </w:tabs>
              <w:suppressAutoHyphens/>
              <w:snapToGrid w:val="0"/>
              <w:spacing w:before="0" w:after="0"/>
            </w:pPr>
            <w:r>
              <w:t xml:space="preserve">     </w:t>
            </w:r>
          </w:p>
        </w:tc>
      </w:tr>
      <w:tr w:rsidR="003F49D5" w:rsidRPr="00617A43" w14:paraId="617124BD" w14:textId="77777777" w:rsidTr="003F49D5">
        <w:trPr>
          <w:trHeight w:val="259"/>
        </w:trPr>
        <w:tc>
          <w:tcPr>
            <w:tcW w:w="6096" w:type="dxa"/>
          </w:tcPr>
          <w:p w14:paraId="0E7EF11E" w14:textId="77777777" w:rsidR="003F49D5" w:rsidRPr="00861F3C" w:rsidRDefault="003F49D5" w:rsidP="003F49D5">
            <w:pPr>
              <w:pStyle w:val="aff5"/>
              <w:suppressAutoHyphens/>
              <w:snapToGrid w:val="0"/>
              <w:spacing w:before="0" w:after="0"/>
              <w:ind w:firstLine="567"/>
              <w:jc w:val="right"/>
              <w:rPr>
                <w:sz w:val="20"/>
                <w:szCs w:val="20"/>
              </w:rPr>
            </w:pPr>
            <w:r>
              <w:rPr>
                <w:sz w:val="20"/>
                <w:szCs w:val="20"/>
              </w:rPr>
              <w:t>(подпись субъекта ПД)</w:t>
            </w:r>
          </w:p>
        </w:tc>
        <w:tc>
          <w:tcPr>
            <w:tcW w:w="567" w:type="dxa"/>
          </w:tcPr>
          <w:p w14:paraId="36F4CAB0" w14:textId="77777777" w:rsidR="003F49D5" w:rsidRPr="00617A43" w:rsidRDefault="003F49D5" w:rsidP="003F49D5">
            <w:pPr>
              <w:pStyle w:val="aff5"/>
              <w:suppressAutoHyphens/>
              <w:snapToGrid w:val="0"/>
              <w:spacing w:before="0" w:after="0"/>
              <w:jc w:val="center"/>
              <w:rPr>
                <w:sz w:val="20"/>
                <w:szCs w:val="20"/>
              </w:rPr>
            </w:pPr>
          </w:p>
        </w:tc>
        <w:tc>
          <w:tcPr>
            <w:tcW w:w="3260" w:type="dxa"/>
          </w:tcPr>
          <w:p w14:paraId="6810A404" w14:textId="77777777" w:rsidR="003F49D5" w:rsidRPr="00617A43" w:rsidRDefault="003F49D5" w:rsidP="003F49D5">
            <w:pPr>
              <w:pStyle w:val="aff5"/>
              <w:suppressAutoHyphens/>
              <w:snapToGrid w:val="0"/>
              <w:spacing w:before="0" w:after="0"/>
              <w:jc w:val="center"/>
              <w:rPr>
                <w:sz w:val="20"/>
                <w:szCs w:val="20"/>
              </w:rPr>
            </w:pPr>
            <w:r>
              <w:rPr>
                <w:sz w:val="20"/>
                <w:szCs w:val="20"/>
              </w:rPr>
              <w:t>(расшифровка подписи)</w:t>
            </w:r>
          </w:p>
        </w:tc>
      </w:tr>
    </w:tbl>
    <w:p w14:paraId="4C9B4718" w14:textId="77777777" w:rsidR="003F49D5" w:rsidRDefault="003F49D5" w:rsidP="003F49D5">
      <w:pPr>
        <w:jc w:val="right"/>
      </w:pPr>
    </w:p>
    <w:p w14:paraId="7C0334CA" w14:textId="77777777" w:rsidR="003F49D5" w:rsidRPr="006E6A1B" w:rsidRDefault="003F49D5" w:rsidP="003F49D5">
      <w:pPr>
        <w:jc w:val="right"/>
      </w:pPr>
      <w:r>
        <w:t>«___</w:t>
      </w:r>
      <w:proofErr w:type="gramStart"/>
      <w:r>
        <w:t>_»_</w:t>
      </w:r>
      <w:proofErr w:type="gramEnd"/>
      <w:r>
        <w:t>____________ 20___</w:t>
      </w:r>
    </w:p>
    <w:p w14:paraId="340043E1" w14:textId="685EC1AD" w:rsidR="003F49D5" w:rsidRDefault="003F49D5">
      <w:pPr>
        <w:spacing w:after="200" w:line="276" w:lineRule="auto"/>
      </w:pPr>
      <w:r>
        <w:br w:type="page"/>
      </w:r>
    </w:p>
    <w:p w14:paraId="363D7037" w14:textId="77777777" w:rsidR="003F49D5" w:rsidRPr="00880215" w:rsidRDefault="003F49D5" w:rsidP="003F49D5">
      <w:pPr>
        <w:widowControl w:val="0"/>
        <w:suppressAutoHyphens/>
        <w:overflowPunct w:val="0"/>
        <w:autoSpaceDE w:val="0"/>
        <w:autoSpaceDN w:val="0"/>
        <w:adjustRightInd w:val="0"/>
        <w:jc w:val="right"/>
        <w:textAlignment w:val="baseline"/>
        <w:rPr>
          <w:b/>
        </w:rPr>
      </w:pPr>
      <w:r w:rsidRPr="00880215">
        <w:rPr>
          <w:b/>
        </w:rPr>
        <w:lastRenderedPageBreak/>
        <w:t>Приложение №9а</w:t>
      </w:r>
    </w:p>
    <w:p w14:paraId="6E06B53C" w14:textId="77777777" w:rsidR="003F49D5" w:rsidRPr="00976BAB" w:rsidRDefault="003F49D5" w:rsidP="003F49D5">
      <w:pPr>
        <w:jc w:val="right"/>
        <w:rPr>
          <w:sz w:val="20"/>
          <w:szCs w:val="20"/>
        </w:rPr>
      </w:pPr>
      <w:r w:rsidRPr="00976BAB">
        <w:rPr>
          <w:sz w:val="20"/>
          <w:szCs w:val="20"/>
        </w:rPr>
        <w:t xml:space="preserve">К положению о порядке и об условиях </w:t>
      </w:r>
    </w:p>
    <w:p w14:paraId="1263B509" w14:textId="77777777" w:rsidR="003F49D5" w:rsidRPr="00976BAB" w:rsidRDefault="003F49D5" w:rsidP="003F49D5">
      <w:pPr>
        <w:widowControl w:val="0"/>
        <w:tabs>
          <w:tab w:val="left" w:pos="6810"/>
        </w:tabs>
        <w:suppressAutoHyphens/>
        <w:overflowPunct w:val="0"/>
        <w:autoSpaceDE w:val="0"/>
        <w:autoSpaceDN w:val="0"/>
        <w:adjustRightInd w:val="0"/>
        <w:ind w:left="5580"/>
        <w:jc w:val="both"/>
        <w:textAlignment w:val="baseline"/>
        <w:rPr>
          <w:sz w:val="18"/>
          <w:szCs w:val="18"/>
        </w:rPr>
      </w:pPr>
      <w:r>
        <w:rPr>
          <w:sz w:val="20"/>
          <w:szCs w:val="20"/>
        </w:rPr>
        <w:t xml:space="preserve">         </w:t>
      </w:r>
      <w:r w:rsidRPr="00976BAB">
        <w:rPr>
          <w:sz w:val="20"/>
          <w:szCs w:val="20"/>
        </w:rPr>
        <w:t xml:space="preserve">      предоставления </w:t>
      </w:r>
      <w:proofErr w:type="spellStart"/>
      <w:r w:rsidRPr="00976BAB">
        <w:rPr>
          <w:sz w:val="20"/>
          <w:szCs w:val="20"/>
        </w:rPr>
        <w:t>микрозаймов</w:t>
      </w:r>
      <w:proofErr w:type="spellEnd"/>
      <w:r w:rsidRPr="00976BAB">
        <w:rPr>
          <w:sz w:val="20"/>
          <w:szCs w:val="20"/>
        </w:rPr>
        <w:t xml:space="preserve"> СМСП РХ</w:t>
      </w:r>
    </w:p>
    <w:p w14:paraId="1624E606" w14:textId="77777777" w:rsidR="003F49D5" w:rsidRDefault="003F49D5" w:rsidP="003F49D5">
      <w:pPr>
        <w:ind w:left="4956" w:firstLine="708"/>
        <w:jc w:val="right"/>
        <w:rPr>
          <w:rFonts w:cs="Calibri"/>
          <w:lang w:eastAsia="en-US"/>
        </w:rPr>
      </w:pPr>
    </w:p>
    <w:p w14:paraId="20994029" w14:textId="77777777" w:rsidR="003F49D5" w:rsidRPr="006C6589" w:rsidRDefault="003F49D5" w:rsidP="003F49D5">
      <w:pPr>
        <w:ind w:left="4956" w:firstLine="708"/>
        <w:jc w:val="right"/>
        <w:rPr>
          <w:rFonts w:cs="Calibri"/>
          <w:lang w:eastAsia="en-US"/>
        </w:rPr>
      </w:pPr>
      <w:r w:rsidRPr="006C6589">
        <w:rPr>
          <w:rFonts w:cs="Calibri"/>
          <w:lang w:eastAsia="en-US"/>
        </w:rPr>
        <w:t>Директору</w:t>
      </w:r>
    </w:p>
    <w:p w14:paraId="323F1F6A" w14:textId="77777777" w:rsidR="003F49D5" w:rsidRPr="006C6589" w:rsidRDefault="003F49D5" w:rsidP="003F49D5">
      <w:pPr>
        <w:jc w:val="right"/>
        <w:rPr>
          <w:rFonts w:cs="Calibri"/>
          <w:lang w:eastAsia="en-US"/>
        </w:rPr>
      </w:pPr>
      <w:r w:rsidRPr="006C6589">
        <w:rPr>
          <w:rFonts w:cs="Calibri"/>
          <w:lang w:eastAsia="en-US"/>
        </w:rPr>
        <w:tab/>
      </w:r>
      <w:r w:rsidRPr="006C6589">
        <w:rPr>
          <w:rFonts w:cs="Calibri"/>
          <w:lang w:eastAsia="en-US"/>
        </w:rPr>
        <w:tab/>
      </w:r>
      <w:r w:rsidRPr="006C6589">
        <w:rPr>
          <w:rFonts w:cs="Calibri"/>
          <w:lang w:eastAsia="en-US"/>
        </w:rPr>
        <w:tab/>
      </w:r>
      <w:r w:rsidRPr="006C6589">
        <w:rPr>
          <w:rFonts w:cs="Calibri"/>
          <w:lang w:eastAsia="en-US"/>
        </w:rPr>
        <w:tab/>
      </w:r>
      <w:r w:rsidRPr="006C6589">
        <w:rPr>
          <w:rFonts w:cs="Calibri"/>
          <w:lang w:eastAsia="en-US"/>
        </w:rPr>
        <w:tab/>
      </w:r>
      <w:r w:rsidRPr="006C6589">
        <w:rPr>
          <w:rFonts w:cs="Calibri"/>
          <w:lang w:eastAsia="en-US"/>
        </w:rPr>
        <w:tab/>
      </w:r>
      <w:r w:rsidRPr="006C6589">
        <w:rPr>
          <w:rFonts w:cs="Calibri"/>
          <w:lang w:eastAsia="en-US"/>
        </w:rPr>
        <w:tab/>
      </w:r>
      <w:r w:rsidRPr="006C6589">
        <w:rPr>
          <w:rFonts w:cs="Calibri"/>
          <w:lang w:eastAsia="en-US"/>
        </w:rPr>
        <w:tab/>
      </w:r>
      <w:r>
        <w:rPr>
          <w:rFonts w:cs="Calibri"/>
          <w:lang w:eastAsia="en-US"/>
        </w:rPr>
        <w:t xml:space="preserve">Республиканского </w:t>
      </w:r>
      <w:r w:rsidRPr="006C6589">
        <w:rPr>
          <w:rFonts w:cs="Calibri"/>
          <w:lang w:eastAsia="en-US"/>
        </w:rPr>
        <w:t>фонд</w:t>
      </w:r>
      <w:r>
        <w:rPr>
          <w:rFonts w:cs="Calibri"/>
          <w:lang w:eastAsia="en-US"/>
        </w:rPr>
        <w:t xml:space="preserve">а – </w:t>
      </w:r>
      <w:proofErr w:type="spellStart"/>
      <w:r>
        <w:rPr>
          <w:rFonts w:cs="Calibri"/>
          <w:lang w:eastAsia="en-US"/>
        </w:rPr>
        <w:t>М</w:t>
      </w:r>
      <w:r w:rsidRPr="006C6589">
        <w:rPr>
          <w:rFonts w:cs="Calibri"/>
          <w:lang w:eastAsia="en-US"/>
        </w:rPr>
        <w:t>икрокредитн</w:t>
      </w:r>
      <w:r>
        <w:rPr>
          <w:rFonts w:cs="Calibri"/>
          <w:lang w:eastAsia="en-US"/>
        </w:rPr>
        <w:t>ой</w:t>
      </w:r>
      <w:proofErr w:type="spellEnd"/>
      <w:r>
        <w:rPr>
          <w:rFonts w:cs="Calibri"/>
          <w:lang w:eastAsia="en-US"/>
        </w:rPr>
        <w:t xml:space="preserve"> </w:t>
      </w:r>
      <w:r w:rsidRPr="006C6589">
        <w:rPr>
          <w:rFonts w:cs="Calibri"/>
          <w:lang w:eastAsia="en-US"/>
        </w:rPr>
        <w:t>компани</w:t>
      </w:r>
      <w:r>
        <w:rPr>
          <w:rFonts w:cs="Calibri"/>
          <w:lang w:eastAsia="en-US"/>
        </w:rPr>
        <w:t>и</w:t>
      </w:r>
      <w:r w:rsidRPr="006C6589">
        <w:rPr>
          <w:rFonts w:cs="Calibri"/>
          <w:lang w:eastAsia="en-US"/>
        </w:rPr>
        <w:t xml:space="preserve"> </w:t>
      </w:r>
      <w:r>
        <w:rPr>
          <w:rFonts w:cs="Calibri"/>
          <w:lang w:eastAsia="en-US"/>
        </w:rPr>
        <w:t>Хакасии</w:t>
      </w:r>
    </w:p>
    <w:p w14:paraId="3AA4FA07" w14:textId="77777777" w:rsidR="003F49D5" w:rsidRPr="006C6589" w:rsidRDefault="003F49D5" w:rsidP="003F49D5">
      <w:pPr>
        <w:jc w:val="right"/>
        <w:rPr>
          <w:rFonts w:cs="Calibri"/>
          <w:lang w:eastAsia="en-US"/>
        </w:rPr>
      </w:pPr>
      <w:r w:rsidRPr="006C6589">
        <w:rPr>
          <w:rFonts w:cs="Calibri"/>
          <w:lang w:eastAsia="en-US"/>
        </w:rPr>
        <w:tab/>
      </w:r>
      <w:r w:rsidRPr="006C6589">
        <w:rPr>
          <w:rFonts w:cs="Calibri"/>
          <w:lang w:eastAsia="en-US"/>
        </w:rPr>
        <w:tab/>
      </w:r>
      <w:r w:rsidRPr="006C6589">
        <w:rPr>
          <w:rFonts w:cs="Calibri"/>
          <w:lang w:eastAsia="en-US"/>
        </w:rPr>
        <w:tab/>
      </w:r>
      <w:r w:rsidRPr="006C6589">
        <w:rPr>
          <w:rFonts w:cs="Calibri"/>
          <w:lang w:eastAsia="en-US"/>
        </w:rPr>
        <w:tab/>
      </w:r>
      <w:r w:rsidRPr="006C6589">
        <w:rPr>
          <w:rFonts w:cs="Calibri"/>
          <w:lang w:eastAsia="en-US"/>
        </w:rPr>
        <w:tab/>
      </w:r>
      <w:r w:rsidRPr="006C6589">
        <w:rPr>
          <w:rFonts w:cs="Calibri"/>
          <w:lang w:eastAsia="en-US"/>
        </w:rPr>
        <w:tab/>
      </w:r>
      <w:r w:rsidRPr="006C6589">
        <w:rPr>
          <w:rFonts w:cs="Calibri"/>
          <w:lang w:eastAsia="en-US"/>
        </w:rPr>
        <w:tab/>
      </w:r>
      <w:r w:rsidRPr="006C6589">
        <w:rPr>
          <w:rFonts w:cs="Calibri"/>
          <w:lang w:eastAsia="en-US"/>
        </w:rPr>
        <w:tab/>
      </w:r>
      <w:r w:rsidRPr="006C6589">
        <w:rPr>
          <w:rFonts w:cs="Calibri"/>
          <w:lang w:eastAsia="en-US"/>
        </w:rPr>
        <w:tab/>
      </w:r>
      <w:r w:rsidRPr="006C6589">
        <w:rPr>
          <w:rFonts w:cs="Calibri"/>
          <w:lang w:eastAsia="en-US"/>
        </w:rPr>
        <w:tab/>
        <w:t>М.Л. Сорокиной</w:t>
      </w:r>
    </w:p>
    <w:p w14:paraId="6618B42F" w14:textId="77777777" w:rsidR="003F49D5" w:rsidRPr="00245C76" w:rsidRDefault="003F49D5" w:rsidP="003F49D5">
      <w:pPr>
        <w:jc w:val="both"/>
        <w:rPr>
          <w:rFonts w:cs="Calibri"/>
          <w:lang w:eastAsia="en-US"/>
        </w:rPr>
      </w:pPr>
    </w:p>
    <w:p w14:paraId="5CC56084" w14:textId="77777777" w:rsidR="003F49D5" w:rsidRDefault="003F49D5" w:rsidP="003F49D5">
      <w:pPr>
        <w:jc w:val="center"/>
        <w:rPr>
          <w:rFonts w:cs="Calibri"/>
          <w:b/>
          <w:lang w:eastAsia="en-US"/>
        </w:rPr>
      </w:pPr>
    </w:p>
    <w:p w14:paraId="1B1481F2" w14:textId="77777777" w:rsidR="003F49D5" w:rsidRPr="00245C76" w:rsidRDefault="003F49D5" w:rsidP="003F49D5">
      <w:pPr>
        <w:jc w:val="center"/>
        <w:rPr>
          <w:rFonts w:cs="Calibri"/>
          <w:b/>
          <w:lang w:eastAsia="en-US"/>
        </w:rPr>
      </w:pPr>
      <w:r w:rsidRPr="00245C76">
        <w:rPr>
          <w:rFonts w:cs="Calibri"/>
          <w:b/>
          <w:lang w:eastAsia="en-US"/>
        </w:rPr>
        <w:t>СОГЛАСИЕ</w:t>
      </w:r>
    </w:p>
    <w:p w14:paraId="7CC9DA28" w14:textId="77777777" w:rsidR="003F49D5" w:rsidRPr="00245C76" w:rsidRDefault="003F49D5" w:rsidP="003F49D5">
      <w:pPr>
        <w:jc w:val="center"/>
        <w:rPr>
          <w:rFonts w:cs="Calibri"/>
          <w:b/>
          <w:lang w:eastAsia="en-US"/>
        </w:rPr>
      </w:pPr>
      <w:r w:rsidRPr="00245C76">
        <w:rPr>
          <w:rFonts w:cs="Calibri"/>
          <w:b/>
          <w:lang w:eastAsia="en-US"/>
        </w:rPr>
        <w:t xml:space="preserve">на </w:t>
      </w:r>
      <w:r>
        <w:rPr>
          <w:rFonts w:cs="Calibri"/>
          <w:b/>
          <w:lang w:eastAsia="en-US"/>
        </w:rPr>
        <w:t>получение персональных данных от третьих лиц (бюр</w:t>
      </w:r>
      <w:r w:rsidRPr="00245C76">
        <w:rPr>
          <w:rFonts w:cs="Calibri"/>
          <w:b/>
          <w:lang w:eastAsia="en-US"/>
        </w:rPr>
        <w:t>о кредитн</w:t>
      </w:r>
      <w:r>
        <w:rPr>
          <w:rFonts w:cs="Calibri"/>
          <w:b/>
          <w:lang w:eastAsia="en-US"/>
        </w:rPr>
        <w:t>ых</w:t>
      </w:r>
      <w:r w:rsidRPr="00245C76">
        <w:rPr>
          <w:rFonts w:cs="Calibri"/>
          <w:b/>
          <w:lang w:eastAsia="en-US"/>
        </w:rPr>
        <w:t xml:space="preserve"> истори</w:t>
      </w:r>
      <w:r>
        <w:rPr>
          <w:rFonts w:cs="Calibri"/>
          <w:b/>
          <w:lang w:eastAsia="en-US"/>
        </w:rPr>
        <w:t>й)</w:t>
      </w:r>
    </w:p>
    <w:p w14:paraId="66C3280A" w14:textId="77777777" w:rsidR="003F49D5" w:rsidRPr="00245C76" w:rsidRDefault="003F49D5" w:rsidP="003F49D5">
      <w:pPr>
        <w:jc w:val="both"/>
        <w:rPr>
          <w:rFonts w:cs="Calibri"/>
          <w:lang w:eastAsia="en-US"/>
        </w:rPr>
      </w:pPr>
    </w:p>
    <w:p w14:paraId="67E3FD0B" w14:textId="77777777" w:rsidR="003F49D5" w:rsidRDefault="003F49D5" w:rsidP="003F49D5">
      <w:pPr>
        <w:jc w:val="both"/>
        <w:rPr>
          <w:rFonts w:cs="Calibri"/>
          <w:lang w:eastAsia="en-US"/>
        </w:rPr>
      </w:pPr>
      <w:r w:rsidRPr="000C368F">
        <w:rPr>
          <w:rFonts w:cs="Calibri"/>
          <w:lang w:eastAsia="en-US"/>
        </w:rPr>
        <w:t xml:space="preserve">Я, </w:t>
      </w:r>
      <w:r>
        <w:rPr>
          <w:rFonts w:cs="Calibri"/>
          <w:lang w:eastAsia="en-US"/>
        </w:rPr>
        <w:t>__________________________</w:t>
      </w:r>
      <w:r w:rsidRPr="000C368F">
        <w:rPr>
          <w:rFonts w:cs="Calibri"/>
          <w:lang w:eastAsia="en-US"/>
        </w:rPr>
        <w:t>____________</w:t>
      </w:r>
      <w:r>
        <w:rPr>
          <w:rFonts w:cs="Calibri"/>
          <w:lang w:eastAsia="en-US"/>
        </w:rPr>
        <w:t>__________________________</w:t>
      </w:r>
      <w:r w:rsidRPr="000C368F">
        <w:rPr>
          <w:rFonts w:cs="Calibri"/>
          <w:lang w:eastAsia="en-US"/>
        </w:rPr>
        <w:t xml:space="preserve">________________ </w:t>
      </w:r>
    </w:p>
    <w:p w14:paraId="306F810A" w14:textId="77777777" w:rsidR="003F49D5" w:rsidRDefault="003F49D5" w:rsidP="003F49D5">
      <w:pPr>
        <w:rPr>
          <w:rFonts w:cs="Calibri"/>
          <w:lang w:eastAsia="en-US"/>
        </w:rPr>
      </w:pPr>
      <w:r w:rsidRPr="000C368F">
        <w:rPr>
          <w:rFonts w:cs="Calibri"/>
          <w:lang w:eastAsia="en-US"/>
        </w:rPr>
        <w:t>(паспорт ________ № ____________,</w:t>
      </w:r>
      <w:r>
        <w:rPr>
          <w:rFonts w:cs="Calibri"/>
          <w:lang w:eastAsia="en-US"/>
        </w:rPr>
        <w:t xml:space="preserve"> выдан </w:t>
      </w:r>
      <w:r w:rsidRPr="000C368F">
        <w:rPr>
          <w:rFonts w:cs="Calibri"/>
          <w:lang w:eastAsia="en-US"/>
        </w:rPr>
        <w:t>_____________</w:t>
      </w:r>
      <w:r>
        <w:rPr>
          <w:rFonts w:cs="Calibri"/>
          <w:lang w:eastAsia="en-US"/>
        </w:rPr>
        <w:t>________________________________</w:t>
      </w:r>
      <w:r w:rsidRPr="000C368F">
        <w:rPr>
          <w:rFonts w:cs="Calibri"/>
          <w:lang w:eastAsia="en-US"/>
        </w:rPr>
        <w:t xml:space="preserve">  </w:t>
      </w:r>
    </w:p>
    <w:p w14:paraId="40B621A4" w14:textId="77777777" w:rsidR="003F49D5" w:rsidRDefault="003F49D5" w:rsidP="003F49D5">
      <w:pPr>
        <w:rPr>
          <w:rFonts w:cs="Calibri"/>
          <w:lang w:eastAsia="en-US"/>
        </w:rPr>
      </w:pPr>
      <w:r w:rsidRPr="000C368F">
        <w:rPr>
          <w:rFonts w:cs="Calibri"/>
          <w:lang w:eastAsia="en-US"/>
        </w:rPr>
        <w:t>«___»</w:t>
      </w:r>
      <w:r>
        <w:rPr>
          <w:rFonts w:cs="Calibri"/>
          <w:lang w:eastAsia="en-US"/>
        </w:rPr>
        <w:t xml:space="preserve"> ______________</w:t>
      </w:r>
      <w:proofErr w:type="gramStart"/>
      <w:r>
        <w:rPr>
          <w:rFonts w:cs="Calibri"/>
          <w:lang w:eastAsia="en-US"/>
        </w:rPr>
        <w:t xml:space="preserve">_  </w:t>
      </w:r>
      <w:r w:rsidRPr="000C368F">
        <w:rPr>
          <w:rFonts w:cs="Calibri"/>
          <w:lang w:eastAsia="en-US"/>
        </w:rPr>
        <w:t>_</w:t>
      </w:r>
      <w:proofErr w:type="gramEnd"/>
      <w:r w:rsidRPr="000C368F">
        <w:rPr>
          <w:rFonts w:cs="Calibri"/>
          <w:lang w:eastAsia="en-US"/>
        </w:rPr>
        <w:t>_____ года, код подразделения _____________, зарегистрирован(а) по адресу: ____________________________________________________</w:t>
      </w:r>
      <w:r>
        <w:rPr>
          <w:rFonts w:cs="Calibri"/>
          <w:lang w:eastAsia="en-US"/>
        </w:rPr>
        <w:t>__________</w:t>
      </w:r>
      <w:r w:rsidRPr="000C368F">
        <w:rPr>
          <w:rFonts w:cs="Calibri"/>
          <w:lang w:eastAsia="en-US"/>
        </w:rPr>
        <w:t>___)</w:t>
      </w:r>
      <w:r w:rsidRPr="00245C76">
        <w:rPr>
          <w:rFonts w:cs="Calibri"/>
          <w:lang w:eastAsia="en-US"/>
        </w:rPr>
        <w:t>,</w:t>
      </w:r>
      <w:r>
        <w:rPr>
          <w:rFonts w:cs="Calibri"/>
          <w:lang w:eastAsia="en-US"/>
        </w:rPr>
        <w:t xml:space="preserve"> </w:t>
      </w:r>
    </w:p>
    <w:p w14:paraId="26357595" w14:textId="77777777" w:rsidR="003F49D5" w:rsidRDefault="003F49D5" w:rsidP="003F49D5">
      <w:pPr>
        <w:ind w:firstLine="709"/>
        <w:jc w:val="both"/>
        <w:rPr>
          <w:rFonts w:cs="Calibri"/>
          <w:lang w:eastAsia="en-US"/>
        </w:rPr>
      </w:pPr>
    </w:p>
    <w:p w14:paraId="6BECA945" w14:textId="77777777" w:rsidR="003F49D5" w:rsidRDefault="003F49D5" w:rsidP="003F49D5">
      <w:pPr>
        <w:ind w:firstLine="709"/>
        <w:jc w:val="both"/>
        <w:rPr>
          <w:b/>
          <w:bCs/>
        </w:rPr>
      </w:pPr>
      <w:r>
        <w:rPr>
          <w:b/>
          <w:bCs/>
        </w:rPr>
        <w:t>даю согласие</w:t>
      </w:r>
    </w:p>
    <w:p w14:paraId="7126BB97" w14:textId="77777777" w:rsidR="003F49D5" w:rsidRPr="00E94F4A" w:rsidRDefault="003F49D5" w:rsidP="003F49D5">
      <w:pPr>
        <w:ind w:firstLine="709"/>
        <w:jc w:val="both"/>
        <w:rPr>
          <w:rFonts w:cs="Calibri"/>
          <w:lang w:eastAsia="en-US"/>
        </w:rPr>
      </w:pPr>
    </w:p>
    <w:p w14:paraId="75F7960D" w14:textId="77777777" w:rsidR="003F49D5" w:rsidRPr="00245C76" w:rsidRDefault="003F49D5" w:rsidP="003F49D5">
      <w:pPr>
        <w:ind w:firstLine="709"/>
        <w:jc w:val="both"/>
        <w:rPr>
          <w:rFonts w:cs="Calibri"/>
          <w:lang w:eastAsia="en-US"/>
        </w:rPr>
      </w:pPr>
      <w:r>
        <w:t xml:space="preserve">Республиканскому фонду – </w:t>
      </w:r>
      <w:proofErr w:type="spellStart"/>
      <w:r>
        <w:t>Микрокредитной</w:t>
      </w:r>
      <w:proofErr w:type="spellEnd"/>
      <w:r>
        <w:t xml:space="preserve"> компании Хакасии (Республиканский фонд – МКК Хакасии), </w:t>
      </w:r>
      <w:r w:rsidRPr="00245C76">
        <w:rPr>
          <w:rFonts w:cs="Calibri"/>
          <w:lang w:eastAsia="en-US"/>
        </w:rPr>
        <w:t xml:space="preserve">ИНН </w:t>
      </w:r>
      <w:r w:rsidRPr="00697411">
        <w:rPr>
          <w:rFonts w:cs="Calibri"/>
          <w:lang w:eastAsia="en-US"/>
        </w:rPr>
        <w:t xml:space="preserve">1901098681, ОГРН </w:t>
      </w:r>
      <w:r w:rsidRPr="00697411">
        <w:rPr>
          <w:lang w:eastAsia="en-US"/>
        </w:rPr>
        <w:t xml:space="preserve">1111900000079, </w:t>
      </w:r>
      <w:r w:rsidRPr="00697411">
        <w:t xml:space="preserve">расположенному по адресу: Республика Хакасия, г. Абакан, </w:t>
      </w:r>
      <w:proofErr w:type="spellStart"/>
      <w:r w:rsidRPr="00697411">
        <w:t>пр-кт</w:t>
      </w:r>
      <w:proofErr w:type="spellEnd"/>
      <w:r w:rsidRPr="00697411">
        <w:t xml:space="preserve"> Дружбы Народов, д. 2А, на получение моих персональных данных: кредитных отчетов, основной части кредитной истории от третьих лиц (</w:t>
      </w:r>
      <w:r w:rsidRPr="00697411">
        <w:rPr>
          <w:spacing w:val="3"/>
          <w:shd w:val="clear" w:color="auto" w:fill="FFFFFF"/>
        </w:rPr>
        <w:t>Акционерное общество «Национальное бюро кредитных историй»</w:t>
      </w:r>
      <w:r w:rsidRPr="00697411">
        <w:t xml:space="preserve">, расположенное по адресу: </w:t>
      </w:r>
      <w:r w:rsidRPr="00697411">
        <w:rPr>
          <w:spacing w:val="3"/>
          <w:shd w:val="clear" w:color="auto" w:fill="FFFFFF"/>
        </w:rPr>
        <w:t>121069, город Москва, переулок Скатертный, дом 20</w:t>
      </w:r>
      <w:r w:rsidRPr="00697411">
        <w:t xml:space="preserve">, ИНН </w:t>
      </w:r>
      <w:r w:rsidRPr="00697411">
        <w:rPr>
          <w:spacing w:val="3"/>
          <w:shd w:val="clear" w:color="auto" w:fill="F5F7FA"/>
        </w:rPr>
        <w:t xml:space="preserve">7703548386, ОГРН </w:t>
      </w:r>
      <w:r w:rsidRPr="00697411">
        <w:rPr>
          <w:spacing w:val="3"/>
          <w:shd w:val="clear" w:color="auto" w:fill="FFFFFF"/>
        </w:rPr>
        <w:t>1057746710713</w:t>
      </w:r>
      <w:r w:rsidRPr="00697411">
        <w:t xml:space="preserve">) в целях проверки благонадежности </w:t>
      </w:r>
      <w:r w:rsidRPr="00697411">
        <w:rPr>
          <w:rFonts w:cs="Calibri"/>
          <w:lang w:eastAsia="en-US"/>
        </w:rPr>
        <w:t>в соответствии с Федеральным законом от 30.12.2004 № 218-ФЗ «О кредитных историях</w:t>
      </w:r>
      <w:r w:rsidRPr="00CB3630">
        <w:rPr>
          <w:rFonts w:cs="Calibri"/>
          <w:lang w:eastAsia="en-US"/>
        </w:rPr>
        <w:t>»</w:t>
      </w:r>
      <w:r>
        <w:t>.</w:t>
      </w:r>
    </w:p>
    <w:p w14:paraId="364456DA" w14:textId="77777777" w:rsidR="003F49D5" w:rsidRPr="00245C76" w:rsidRDefault="003F49D5" w:rsidP="003F49D5">
      <w:pPr>
        <w:ind w:firstLine="709"/>
        <w:jc w:val="both"/>
        <w:rPr>
          <w:lang w:eastAsia="en-US"/>
        </w:rPr>
      </w:pPr>
      <w:r w:rsidRPr="00245C76">
        <w:rPr>
          <w:lang w:eastAsia="en-US"/>
        </w:rPr>
        <w:t xml:space="preserve">Настоящее согласие действует в течение </w:t>
      </w:r>
      <w:r>
        <w:rPr>
          <w:lang w:eastAsia="en-US"/>
        </w:rPr>
        <w:t>6</w:t>
      </w:r>
      <w:r w:rsidRPr="00AA328B">
        <w:rPr>
          <w:lang w:eastAsia="en-US"/>
        </w:rPr>
        <w:t xml:space="preserve"> (</w:t>
      </w:r>
      <w:r>
        <w:rPr>
          <w:lang w:eastAsia="en-US"/>
        </w:rPr>
        <w:t>шести</w:t>
      </w:r>
      <w:r w:rsidRPr="00AA328B">
        <w:rPr>
          <w:lang w:eastAsia="en-US"/>
        </w:rPr>
        <w:t>)</w:t>
      </w:r>
      <w:r>
        <w:rPr>
          <w:lang w:eastAsia="en-US"/>
        </w:rPr>
        <w:t xml:space="preserve"> месяцев</w:t>
      </w:r>
      <w:r w:rsidRPr="006D349D">
        <w:rPr>
          <w:lang w:eastAsia="en-US"/>
        </w:rPr>
        <w:t xml:space="preserve"> </w:t>
      </w:r>
      <w:r w:rsidRPr="00245C76">
        <w:rPr>
          <w:lang w:eastAsia="en-US"/>
        </w:rPr>
        <w:t xml:space="preserve">со дня подписания настоящего документа. </w:t>
      </w:r>
    </w:p>
    <w:p w14:paraId="76C4B2D9" w14:textId="77777777" w:rsidR="003F49D5" w:rsidRPr="00245C76" w:rsidRDefault="003F49D5" w:rsidP="003F49D5">
      <w:pPr>
        <w:ind w:firstLine="709"/>
        <w:jc w:val="both"/>
        <w:rPr>
          <w:lang w:eastAsia="en-US"/>
        </w:rPr>
      </w:pPr>
    </w:p>
    <w:p w14:paraId="730E1DDF" w14:textId="77777777" w:rsidR="003F49D5" w:rsidRPr="00245C76" w:rsidRDefault="003F49D5" w:rsidP="003F49D5">
      <w:pPr>
        <w:ind w:firstLine="709"/>
        <w:jc w:val="both"/>
        <w:rPr>
          <w:lang w:eastAsia="en-US"/>
        </w:rPr>
      </w:pPr>
    </w:p>
    <w:p w14:paraId="7F9CFBB4" w14:textId="77777777" w:rsidR="003F49D5" w:rsidRPr="00245C76" w:rsidRDefault="003F49D5" w:rsidP="003F49D5">
      <w:pPr>
        <w:ind w:firstLine="709"/>
        <w:jc w:val="both"/>
        <w:rPr>
          <w:lang w:eastAsia="en-US"/>
        </w:rPr>
      </w:pPr>
    </w:p>
    <w:p w14:paraId="447126CB" w14:textId="77777777" w:rsidR="003F49D5" w:rsidRPr="00245C76" w:rsidRDefault="003F49D5" w:rsidP="003F49D5">
      <w:pPr>
        <w:ind w:firstLine="709"/>
        <w:jc w:val="both"/>
        <w:rPr>
          <w:rFonts w:cs="Calibri"/>
          <w:lang w:eastAsia="en-US"/>
        </w:rPr>
      </w:pPr>
    </w:p>
    <w:p w14:paraId="43EA2412" w14:textId="77777777" w:rsidR="003F49D5" w:rsidRPr="00245C76" w:rsidRDefault="003F49D5" w:rsidP="003F49D5">
      <w:pPr>
        <w:ind w:firstLine="709"/>
        <w:jc w:val="both"/>
        <w:rPr>
          <w:rFonts w:cs="Calibri"/>
          <w:lang w:eastAsia="en-US"/>
        </w:rPr>
      </w:pPr>
    </w:p>
    <w:p w14:paraId="087696B7" w14:textId="77777777" w:rsidR="003F49D5" w:rsidRPr="00245C76" w:rsidRDefault="003F49D5" w:rsidP="003F49D5">
      <w:pPr>
        <w:ind w:firstLine="709"/>
        <w:jc w:val="both"/>
        <w:rPr>
          <w:rFonts w:cs="Calibri"/>
          <w:lang w:eastAsia="en-US"/>
        </w:rPr>
      </w:pPr>
    </w:p>
    <w:p w14:paraId="4880AB98" w14:textId="77777777" w:rsidR="003F49D5" w:rsidRPr="00245C76" w:rsidRDefault="003F49D5" w:rsidP="003F49D5">
      <w:pPr>
        <w:ind w:firstLine="709"/>
        <w:jc w:val="both"/>
        <w:rPr>
          <w:rFonts w:cs="Calibri"/>
          <w:lang w:eastAsia="en-US"/>
        </w:rPr>
      </w:pPr>
    </w:p>
    <w:p w14:paraId="0B43BA24" w14:textId="77777777" w:rsidR="003F49D5" w:rsidRPr="00245C76" w:rsidRDefault="003F49D5" w:rsidP="003F49D5">
      <w:pPr>
        <w:jc w:val="both"/>
        <w:rPr>
          <w:rFonts w:cs="Calibri"/>
          <w:lang w:eastAsia="en-US"/>
        </w:rPr>
      </w:pPr>
    </w:p>
    <w:p w14:paraId="4048BB57" w14:textId="77777777" w:rsidR="003F49D5" w:rsidRPr="00245C76" w:rsidRDefault="003F49D5" w:rsidP="003F49D5">
      <w:pPr>
        <w:jc w:val="both"/>
        <w:rPr>
          <w:rFonts w:cs="Calibri"/>
          <w:lang w:eastAsia="en-US"/>
        </w:rPr>
      </w:pPr>
      <w:r w:rsidRPr="00245C76">
        <w:rPr>
          <w:rFonts w:cs="Calibri"/>
          <w:lang w:eastAsia="en-US"/>
        </w:rPr>
        <w:t xml:space="preserve">«___» _____________ 20___ года </w:t>
      </w:r>
    </w:p>
    <w:p w14:paraId="4147BE4A" w14:textId="77777777" w:rsidR="003F49D5" w:rsidRPr="00245C76" w:rsidRDefault="003F49D5" w:rsidP="003F49D5">
      <w:pPr>
        <w:jc w:val="both"/>
        <w:rPr>
          <w:rFonts w:cs="Calibri"/>
          <w:lang w:eastAsia="en-US"/>
        </w:rPr>
      </w:pPr>
    </w:p>
    <w:p w14:paraId="785BF3DF" w14:textId="77777777" w:rsidR="003F49D5" w:rsidRPr="00245C76" w:rsidRDefault="003F49D5" w:rsidP="003F49D5">
      <w:pPr>
        <w:jc w:val="both"/>
        <w:rPr>
          <w:rFonts w:cs="Calibri"/>
          <w:lang w:eastAsia="en-US"/>
        </w:rPr>
      </w:pPr>
    </w:p>
    <w:p w14:paraId="7AA7ADCA" w14:textId="77777777" w:rsidR="003F49D5" w:rsidRPr="00245C76" w:rsidRDefault="003F49D5" w:rsidP="003F49D5">
      <w:pPr>
        <w:jc w:val="both"/>
        <w:rPr>
          <w:rFonts w:cs="Calibri"/>
          <w:lang w:eastAsia="en-US"/>
        </w:rPr>
      </w:pPr>
      <w:r w:rsidRPr="00245C76">
        <w:rPr>
          <w:rFonts w:cs="Calibri"/>
          <w:lang w:eastAsia="en-US"/>
        </w:rPr>
        <w:t>_________________ ______________________________</w:t>
      </w:r>
    </w:p>
    <w:p w14:paraId="0DC32149" w14:textId="77777777" w:rsidR="003F49D5" w:rsidRPr="00245C76" w:rsidRDefault="003F49D5" w:rsidP="003F49D5">
      <w:pPr>
        <w:jc w:val="both"/>
        <w:rPr>
          <w:rFonts w:cs="Calibri"/>
          <w:sz w:val="18"/>
          <w:szCs w:val="18"/>
          <w:lang w:eastAsia="en-US"/>
        </w:rPr>
      </w:pPr>
      <w:r>
        <w:rPr>
          <w:rFonts w:cs="Calibri"/>
          <w:sz w:val="18"/>
          <w:szCs w:val="18"/>
          <w:lang w:eastAsia="en-US"/>
        </w:rPr>
        <w:t xml:space="preserve">             </w:t>
      </w:r>
      <w:r w:rsidRPr="00245C76">
        <w:rPr>
          <w:rFonts w:cs="Calibri"/>
          <w:sz w:val="18"/>
          <w:szCs w:val="18"/>
          <w:lang w:eastAsia="en-US"/>
        </w:rPr>
        <w:t>подпись                                  расшифровка</w:t>
      </w:r>
    </w:p>
    <w:p w14:paraId="11E0AD96" w14:textId="77777777" w:rsidR="003F49D5" w:rsidRPr="00245C76" w:rsidRDefault="003F49D5" w:rsidP="003F49D5">
      <w:pPr>
        <w:jc w:val="both"/>
        <w:rPr>
          <w:rFonts w:cs="Calibri"/>
          <w:lang w:eastAsia="en-US"/>
        </w:rPr>
      </w:pPr>
    </w:p>
    <w:p w14:paraId="73701294" w14:textId="77777777" w:rsidR="003F49D5" w:rsidRDefault="003F49D5" w:rsidP="003F49D5">
      <w:pPr>
        <w:jc w:val="both"/>
        <w:rPr>
          <w:rFonts w:cs="Calibri"/>
          <w:lang w:eastAsia="en-US"/>
        </w:rPr>
      </w:pPr>
    </w:p>
    <w:p w14:paraId="2D85B5B9" w14:textId="77777777" w:rsidR="003F49D5" w:rsidRDefault="003F49D5" w:rsidP="003F49D5">
      <w:pPr>
        <w:jc w:val="both"/>
        <w:rPr>
          <w:rFonts w:cs="Calibri"/>
          <w:lang w:eastAsia="en-US"/>
        </w:rPr>
      </w:pPr>
    </w:p>
    <w:p w14:paraId="7D993AB8" w14:textId="77777777" w:rsidR="003F49D5" w:rsidRDefault="003F49D5" w:rsidP="003F49D5">
      <w:pPr>
        <w:jc w:val="both"/>
        <w:rPr>
          <w:rFonts w:cs="Calibri"/>
          <w:lang w:eastAsia="en-US"/>
        </w:rPr>
      </w:pPr>
    </w:p>
    <w:p w14:paraId="7A6E8DBD" w14:textId="77777777" w:rsidR="003F49D5" w:rsidRDefault="003F49D5" w:rsidP="003F49D5">
      <w:pPr>
        <w:jc w:val="both"/>
        <w:rPr>
          <w:rFonts w:cs="Calibri"/>
          <w:lang w:eastAsia="en-US"/>
        </w:rPr>
      </w:pPr>
    </w:p>
    <w:p w14:paraId="7E409740" w14:textId="77777777" w:rsidR="003F49D5" w:rsidRDefault="003F49D5" w:rsidP="003F49D5">
      <w:pPr>
        <w:jc w:val="both"/>
        <w:rPr>
          <w:rFonts w:cs="Calibri"/>
          <w:lang w:eastAsia="en-US"/>
        </w:rPr>
      </w:pPr>
    </w:p>
    <w:p w14:paraId="0EF75B61" w14:textId="77777777" w:rsidR="003F49D5" w:rsidRDefault="003F49D5" w:rsidP="003F49D5">
      <w:pPr>
        <w:jc w:val="both"/>
        <w:rPr>
          <w:rFonts w:cs="Calibri"/>
          <w:lang w:eastAsia="en-US"/>
        </w:rPr>
      </w:pPr>
    </w:p>
    <w:p w14:paraId="427945B8" w14:textId="77777777" w:rsidR="003F49D5" w:rsidRDefault="003F49D5" w:rsidP="003F49D5">
      <w:pPr>
        <w:jc w:val="both"/>
        <w:rPr>
          <w:rFonts w:cs="Calibri"/>
          <w:lang w:eastAsia="en-US"/>
        </w:rPr>
      </w:pPr>
    </w:p>
    <w:p w14:paraId="41748780" w14:textId="77777777" w:rsidR="003F49D5" w:rsidRPr="00245C76" w:rsidRDefault="003F49D5" w:rsidP="003F49D5">
      <w:pPr>
        <w:jc w:val="both"/>
        <w:rPr>
          <w:rFonts w:cs="Calibri"/>
          <w:lang w:eastAsia="en-US"/>
        </w:rPr>
      </w:pPr>
    </w:p>
    <w:p w14:paraId="2E7F034E" w14:textId="77777777" w:rsidR="003F49D5" w:rsidRDefault="003F49D5" w:rsidP="003F49D5">
      <w:pPr>
        <w:jc w:val="right"/>
        <w:rPr>
          <w:b/>
        </w:rPr>
      </w:pPr>
    </w:p>
    <w:p w14:paraId="1638EEB4" w14:textId="47F25FEF" w:rsidR="003F49D5" w:rsidRDefault="003F49D5">
      <w:pPr>
        <w:spacing w:after="200" w:line="276" w:lineRule="auto"/>
      </w:pPr>
      <w:r>
        <w:br w:type="page"/>
      </w:r>
    </w:p>
    <w:p w14:paraId="3DF042F2" w14:textId="77777777" w:rsidR="003F49D5" w:rsidRPr="00880215" w:rsidRDefault="003F49D5" w:rsidP="003F49D5">
      <w:pPr>
        <w:widowControl w:val="0"/>
        <w:suppressAutoHyphens/>
        <w:overflowPunct w:val="0"/>
        <w:autoSpaceDE w:val="0"/>
        <w:autoSpaceDN w:val="0"/>
        <w:adjustRightInd w:val="0"/>
        <w:jc w:val="right"/>
        <w:textAlignment w:val="baseline"/>
        <w:rPr>
          <w:b/>
        </w:rPr>
      </w:pPr>
      <w:r w:rsidRPr="00880215">
        <w:rPr>
          <w:b/>
        </w:rPr>
        <w:lastRenderedPageBreak/>
        <w:t>Приложение №9б</w:t>
      </w:r>
    </w:p>
    <w:p w14:paraId="454514C2" w14:textId="77777777" w:rsidR="003F49D5" w:rsidRPr="00976BAB" w:rsidRDefault="003F49D5" w:rsidP="003F49D5">
      <w:pPr>
        <w:jc w:val="right"/>
        <w:rPr>
          <w:sz w:val="20"/>
          <w:szCs w:val="20"/>
        </w:rPr>
      </w:pPr>
      <w:r w:rsidRPr="00976BAB">
        <w:rPr>
          <w:sz w:val="20"/>
          <w:szCs w:val="20"/>
        </w:rPr>
        <w:t xml:space="preserve">К положению о порядке и об условиях </w:t>
      </w:r>
    </w:p>
    <w:p w14:paraId="063A1DF6" w14:textId="77777777" w:rsidR="003F49D5" w:rsidRPr="00976BAB" w:rsidRDefault="003F49D5" w:rsidP="003F49D5">
      <w:pPr>
        <w:widowControl w:val="0"/>
        <w:tabs>
          <w:tab w:val="left" w:pos="6810"/>
        </w:tabs>
        <w:suppressAutoHyphens/>
        <w:overflowPunct w:val="0"/>
        <w:autoSpaceDE w:val="0"/>
        <w:autoSpaceDN w:val="0"/>
        <w:adjustRightInd w:val="0"/>
        <w:ind w:left="5580"/>
        <w:jc w:val="both"/>
        <w:textAlignment w:val="baseline"/>
        <w:rPr>
          <w:sz w:val="18"/>
          <w:szCs w:val="18"/>
        </w:rPr>
      </w:pPr>
      <w:r>
        <w:rPr>
          <w:sz w:val="20"/>
          <w:szCs w:val="20"/>
        </w:rPr>
        <w:t xml:space="preserve">         </w:t>
      </w:r>
      <w:r w:rsidRPr="00976BAB">
        <w:rPr>
          <w:sz w:val="20"/>
          <w:szCs w:val="20"/>
        </w:rPr>
        <w:t xml:space="preserve">      предоставления </w:t>
      </w:r>
      <w:proofErr w:type="spellStart"/>
      <w:r w:rsidRPr="00976BAB">
        <w:rPr>
          <w:sz w:val="20"/>
          <w:szCs w:val="20"/>
        </w:rPr>
        <w:t>микрозаймов</w:t>
      </w:r>
      <w:proofErr w:type="spellEnd"/>
      <w:r w:rsidRPr="00976BAB">
        <w:rPr>
          <w:sz w:val="20"/>
          <w:szCs w:val="20"/>
        </w:rPr>
        <w:t xml:space="preserve"> СМСП РХ</w:t>
      </w:r>
    </w:p>
    <w:p w14:paraId="7E9C24C7" w14:textId="77777777" w:rsidR="003F49D5" w:rsidRPr="00CB4371" w:rsidRDefault="003F49D5" w:rsidP="003F49D5">
      <w:pPr>
        <w:widowControl w:val="0"/>
        <w:suppressAutoHyphens/>
        <w:overflowPunct w:val="0"/>
        <w:autoSpaceDE w:val="0"/>
        <w:autoSpaceDN w:val="0"/>
        <w:adjustRightInd w:val="0"/>
        <w:ind w:left="5580"/>
        <w:jc w:val="both"/>
        <w:textAlignment w:val="baseline"/>
        <w:rPr>
          <w:sz w:val="20"/>
          <w:szCs w:val="20"/>
        </w:rPr>
      </w:pPr>
    </w:p>
    <w:p w14:paraId="473BF242" w14:textId="77777777" w:rsidR="003F49D5" w:rsidRPr="006C6589" w:rsidRDefault="003F49D5" w:rsidP="003F49D5">
      <w:pPr>
        <w:ind w:left="4956" w:firstLine="708"/>
        <w:jc w:val="right"/>
        <w:rPr>
          <w:rFonts w:cs="Calibri"/>
          <w:lang w:eastAsia="en-US"/>
        </w:rPr>
      </w:pPr>
      <w:r w:rsidRPr="006C6589">
        <w:rPr>
          <w:rFonts w:cs="Calibri"/>
          <w:lang w:eastAsia="en-US"/>
        </w:rPr>
        <w:t>Директору</w:t>
      </w:r>
    </w:p>
    <w:p w14:paraId="61C9B381" w14:textId="77777777" w:rsidR="003F49D5" w:rsidRPr="006C6589" w:rsidRDefault="003F49D5" w:rsidP="003F49D5">
      <w:pPr>
        <w:jc w:val="right"/>
        <w:rPr>
          <w:rFonts w:cs="Calibri"/>
          <w:lang w:eastAsia="en-US"/>
        </w:rPr>
      </w:pPr>
      <w:r w:rsidRPr="006C6589">
        <w:rPr>
          <w:rFonts w:cs="Calibri"/>
          <w:lang w:eastAsia="en-US"/>
        </w:rPr>
        <w:tab/>
      </w:r>
      <w:r w:rsidRPr="006C6589">
        <w:rPr>
          <w:rFonts w:cs="Calibri"/>
          <w:lang w:eastAsia="en-US"/>
        </w:rPr>
        <w:tab/>
      </w:r>
      <w:r w:rsidRPr="006C6589">
        <w:rPr>
          <w:rFonts w:cs="Calibri"/>
          <w:lang w:eastAsia="en-US"/>
        </w:rPr>
        <w:tab/>
      </w:r>
      <w:r w:rsidRPr="006C6589">
        <w:rPr>
          <w:rFonts w:cs="Calibri"/>
          <w:lang w:eastAsia="en-US"/>
        </w:rPr>
        <w:tab/>
      </w:r>
      <w:r w:rsidRPr="006C6589">
        <w:rPr>
          <w:rFonts w:cs="Calibri"/>
          <w:lang w:eastAsia="en-US"/>
        </w:rPr>
        <w:tab/>
      </w:r>
      <w:r w:rsidRPr="006C6589">
        <w:rPr>
          <w:rFonts w:cs="Calibri"/>
          <w:lang w:eastAsia="en-US"/>
        </w:rPr>
        <w:tab/>
      </w:r>
      <w:r w:rsidRPr="006C6589">
        <w:rPr>
          <w:rFonts w:cs="Calibri"/>
          <w:lang w:eastAsia="en-US"/>
        </w:rPr>
        <w:tab/>
      </w:r>
      <w:r w:rsidRPr="006C6589">
        <w:rPr>
          <w:rFonts w:cs="Calibri"/>
          <w:lang w:eastAsia="en-US"/>
        </w:rPr>
        <w:tab/>
      </w:r>
      <w:r>
        <w:rPr>
          <w:rFonts w:cs="Calibri"/>
          <w:lang w:eastAsia="en-US"/>
        </w:rPr>
        <w:t xml:space="preserve">Республиканского </w:t>
      </w:r>
      <w:r w:rsidRPr="006C6589">
        <w:rPr>
          <w:rFonts w:cs="Calibri"/>
          <w:lang w:eastAsia="en-US"/>
        </w:rPr>
        <w:t>фонд</w:t>
      </w:r>
      <w:r>
        <w:rPr>
          <w:rFonts w:cs="Calibri"/>
          <w:lang w:eastAsia="en-US"/>
        </w:rPr>
        <w:t xml:space="preserve">а – </w:t>
      </w:r>
      <w:proofErr w:type="spellStart"/>
      <w:r>
        <w:rPr>
          <w:rFonts w:cs="Calibri"/>
          <w:lang w:eastAsia="en-US"/>
        </w:rPr>
        <w:t>М</w:t>
      </w:r>
      <w:r w:rsidRPr="006C6589">
        <w:rPr>
          <w:rFonts w:cs="Calibri"/>
          <w:lang w:eastAsia="en-US"/>
        </w:rPr>
        <w:t>икрокредитн</w:t>
      </w:r>
      <w:r>
        <w:rPr>
          <w:rFonts w:cs="Calibri"/>
          <w:lang w:eastAsia="en-US"/>
        </w:rPr>
        <w:t>ой</w:t>
      </w:r>
      <w:proofErr w:type="spellEnd"/>
      <w:r>
        <w:rPr>
          <w:rFonts w:cs="Calibri"/>
          <w:lang w:eastAsia="en-US"/>
        </w:rPr>
        <w:t xml:space="preserve"> </w:t>
      </w:r>
      <w:r w:rsidRPr="006C6589">
        <w:rPr>
          <w:rFonts w:cs="Calibri"/>
          <w:lang w:eastAsia="en-US"/>
        </w:rPr>
        <w:t>компани</w:t>
      </w:r>
      <w:r>
        <w:rPr>
          <w:rFonts w:cs="Calibri"/>
          <w:lang w:eastAsia="en-US"/>
        </w:rPr>
        <w:t>и</w:t>
      </w:r>
      <w:r w:rsidRPr="006C6589">
        <w:rPr>
          <w:rFonts w:cs="Calibri"/>
          <w:lang w:eastAsia="en-US"/>
        </w:rPr>
        <w:t xml:space="preserve"> </w:t>
      </w:r>
      <w:r>
        <w:rPr>
          <w:rFonts w:cs="Calibri"/>
          <w:lang w:eastAsia="en-US"/>
        </w:rPr>
        <w:t>Хакасии</w:t>
      </w:r>
    </w:p>
    <w:p w14:paraId="11F83A6D" w14:textId="77777777" w:rsidR="003F49D5" w:rsidRPr="006C6589" w:rsidRDefault="003F49D5" w:rsidP="003F49D5">
      <w:pPr>
        <w:jc w:val="right"/>
        <w:rPr>
          <w:rFonts w:cs="Calibri"/>
          <w:lang w:eastAsia="en-US"/>
        </w:rPr>
      </w:pPr>
      <w:r w:rsidRPr="006C6589">
        <w:rPr>
          <w:rFonts w:cs="Calibri"/>
          <w:lang w:eastAsia="en-US"/>
        </w:rPr>
        <w:tab/>
      </w:r>
      <w:r w:rsidRPr="006C6589">
        <w:rPr>
          <w:rFonts w:cs="Calibri"/>
          <w:lang w:eastAsia="en-US"/>
        </w:rPr>
        <w:tab/>
      </w:r>
      <w:r w:rsidRPr="006C6589">
        <w:rPr>
          <w:rFonts w:cs="Calibri"/>
          <w:lang w:eastAsia="en-US"/>
        </w:rPr>
        <w:tab/>
      </w:r>
      <w:r w:rsidRPr="006C6589">
        <w:rPr>
          <w:rFonts w:cs="Calibri"/>
          <w:lang w:eastAsia="en-US"/>
        </w:rPr>
        <w:tab/>
      </w:r>
      <w:r w:rsidRPr="006C6589">
        <w:rPr>
          <w:rFonts w:cs="Calibri"/>
          <w:lang w:eastAsia="en-US"/>
        </w:rPr>
        <w:tab/>
      </w:r>
      <w:r w:rsidRPr="006C6589">
        <w:rPr>
          <w:rFonts w:cs="Calibri"/>
          <w:lang w:eastAsia="en-US"/>
        </w:rPr>
        <w:tab/>
      </w:r>
      <w:r w:rsidRPr="006C6589">
        <w:rPr>
          <w:rFonts w:cs="Calibri"/>
          <w:lang w:eastAsia="en-US"/>
        </w:rPr>
        <w:tab/>
      </w:r>
      <w:r w:rsidRPr="006C6589">
        <w:rPr>
          <w:rFonts w:cs="Calibri"/>
          <w:lang w:eastAsia="en-US"/>
        </w:rPr>
        <w:tab/>
      </w:r>
      <w:r w:rsidRPr="006C6589">
        <w:rPr>
          <w:rFonts w:cs="Calibri"/>
          <w:lang w:eastAsia="en-US"/>
        </w:rPr>
        <w:tab/>
      </w:r>
      <w:r w:rsidRPr="006C6589">
        <w:rPr>
          <w:rFonts w:cs="Calibri"/>
          <w:lang w:eastAsia="en-US"/>
        </w:rPr>
        <w:tab/>
        <w:t>М.Л. Сорокиной</w:t>
      </w:r>
    </w:p>
    <w:p w14:paraId="7AE623E9" w14:textId="77777777" w:rsidR="003F49D5" w:rsidRPr="006C6589" w:rsidRDefault="003F49D5" w:rsidP="003F49D5">
      <w:pPr>
        <w:jc w:val="both"/>
        <w:rPr>
          <w:rFonts w:cs="Calibri"/>
          <w:lang w:eastAsia="en-US"/>
        </w:rPr>
      </w:pPr>
    </w:p>
    <w:p w14:paraId="69FCAA50" w14:textId="77777777" w:rsidR="003F49D5" w:rsidRPr="006C6589" w:rsidRDefault="003F49D5" w:rsidP="003F49D5">
      <w:pPr>
        <w:tabs>
          <w:tab w:val="left" w:pos="6096"/>
        </w:tabs>
        <w:jc w:val="both"/>
        <w:rPr>
          <w:rFonts w:cs="Calibri"/>
          <w:lang w:eastAsia="en-US"/>
        </w:rPr>
      </w:pPr>
    </w:p>
    <w:p w14:paraId="1D1EA4E4" w14:textId="77777777" w:rsidR="003F49D5" w:rsidRPr="006C6589" w:rsidRDefault="003F49D5" w:rsidP="003F49D5">
      <w:pPr>
        <w:jc w:val="center"/>
        <w:rPr>
          <w:rFonts w:cs="Calibri"/>
          <w:b/>
          <w:lang w:eastAsia="en-US"/>
        </w:rPr>
      </w:pPr>
      <w:r w:rsidRPr="006C6589">
        <w:rPr>
          <w:rFonts w:cs="Calibri"/>
          <w:b/>
          <w:lang w:eastAsia="en-US"/>
        </w:rPr>
        <w:t>СОГЛАСИЕ</w:t>
      </w:r>
    </w:p>
    <w:p w14:paraId="3BA892E6" w14:textId="77777777" w:rsidR="003F49D5" w:rsidRDefault="003F49D5" w:rsidP="003F49D5">
      <w:pPr>
        <w:jc w:val="center"/>
        <w:rPr>
          <w:rFonts w:cs="Calibri"/>
          <w:b/>
          <w:lang w:eastAsia="en-US"/>
        </w:rPr>
      </w:pPr>
      <w:r w:rsidRPr="00245C76">
        <w:rPr>
          <w:rFonts w:cs="Calibri"/>
          <w:b/>
          <w:lang w:eastAsia="en-US"/>
        </w:rPr>
        <w:t xml:space="preserve">на </w:t>
      </w:r>
      <w:r>
        <w:rPr>
          <w:rFonts w:cs="Calibri"/>
          <w:b/>
          <w:lang w:eastAsia="en-US"/>
        </w:rPr>
        <w:t>получение персональных данных от третьих лиц (бюр</w:t>
      </w:r>
      <w:r w:rsidRPr="00245C76">
        <w:rPr>
          <w:rFonts w:cs="Calibri"/>
          <w:b/>
          <w:lang w:eastAsia="en-US"/>
        </w:rPr>
        <w:t>о кредитн</w:t>
      </w:r>
      <w:r>
        <w:rPr>
          <w:rFonts w:cs="Calibri"/>
          <w:b/>
          <w:lang w:eastAsia="en-US"/>
        </w:rPr>
        <w:t>ых</w:t>
      </w:r>
      <w:r w:rsidRPr="00245C76">
        <w:rPr>
          <w:rFonts w:cs="Calibri"/>
          <w:b/>
          <w:lang w:eastAsia="en-US"/>
        </w:rPr>
        <w:t xml:space="preserve"> истори</w:t>
      </w:r>
      <w:r>
        <w:rPr>
          <w:rFonts w:cs="Calibri"/>
          <w:b/>
          <w:lang w:eastAsia="en-US"/>
        </w:rPr>
        <w:t>й)</w:t>
      </w:r>
    </w:p>
    <w:p w14:paraId="4D1853C0" w14:textId="77777777" w:rsidR="003F49D5" w:rsidRDefault="003F49D5" w:rsidP="003F49D5">
      <w:pPr>
        <w:jc w:val="center"/>
        <w:rPr>
          <w:rFonts w:cs="Calibri"/>
          <w:b/>
          <w:lang w:eastAsia="en-US"/>
        </w:rPr>
      </w:pPr>
    </w:p>
    <w:p w14:paraId="3951D08E" w14:textId="77777777" w:rsidR="003F49D5" w:rsidRDefault="003F49D5" w:rsidP="003F49D5">
      <w:pPr>
        <w:ind w:firstLine="709"/>
        <w:jc w:val="both"/>
        <w:rPr>
          <w:rFonts w:cs="Calibri"/>
          <w:lang w:eastAsia="en-US"/>
        </w:rPr>
      </w:pPr>
    </w:p>
    <w:p w14:paraId="12BAAF54" w14:textId="77777777" w:rsidR="003F49D5" w:rsidRDefault="003F49D5" w:rsidP="003F49D5">
      <w:pPr>
        <w:ind w:firstLine="709"/>
        <w:jc w:val="both"/>
        <w:rPr>
          <w:rFonts w:cs="Calibri"/>
          <w:lang w:eastAsia="en-US"/>
        </w:rPr>
      </w:pPr>
      <w:r w:rsidRPr="000C368F">
        <w:rPr>
          <w:rFonts w:cs="Calibri"/>
          <w:lang w:eastAsia="en-US"/>
        </w:rPr>
        <w:t>Я, ____________</w:t>
      </w:r>
      <w:r>
        <w:rPr>
          <w:rFonts w:cs="Calibri"/>
          <w:lang w:eastAsia="en-US"/>
        </w:rPr>
        <w:t>__________________________</w:t>
      </w:r>
      <w:r w:rsidRPr="000C368F">
        <w:rPr>
          <w:rFonts w:cs="Calibri"/>
          <w:lang w:eastAsia="en-US"/>
        </w:rPr>
        <w:t>________________</w:t>
      </w:r>
      <w:r>
        <w:rPr>
          <w:rFonts w:cs="Calibri"/>
          <w:lang w:eastAsia="en-US"/>
        </w:rPr>
        <w:t>____________________</w:t>
      </w:r>
      <w:r w:rsidRPr="000C368F">
        <w:rPr>
          <w:rFonts w:cs="Calibri"/>
          <w:lang w:eastAsia="en-US"/>
        </w:rPr>
        <w:t xml:space="preserve"> </w:t>
      </w:r>
    </w:p>
    <w:p w14:paraId="1EE4F7E5" w14:textId="77777777" w:rsidR="003F49D5" w:rsidRDefault="003F49D5" w:rsidP="003F49D5">
      <w:pPr>
        <w:rPr>
          <w:rFonts w:cs="Calibri"/>
          <w:lang w:eastAsia="en-US"/>
        </w:rPr>
      </w:pPr>
      <w:r w:rsidRPr="000C368F">
        <w:rPr>
          <w:rFonts w:cs="Calibri"/>
          <w:lang w:eastAsia="en-US"/>
        </w:rPr>
        <w:t>(паспорт ________ № ____________,</w:t>
      </w:r>
      <w:r>
        <w:rPr>
          <w:rFonts w:cs="Calibri"/>
          <w:lang w:eastAsia="en-US"/>
        </w:rPr>
        <w:t xml:space="preserve"> </w:t>
      </w:r>
      <w:r w:rsidRPr="000C368F">
        <w:rPr>
          <w:rFonts w:cs="Calibri"/>
          <w:lang w:eastAsia="en-US"/>
        </w:rPr>
        <w:t xml:space="preserve">выдан </w:t>
      </w:r>
      <w:r>
        <w:rPr>
          <w:rFonts w:cs="Calibri"/>
          <w:lang w:eastAsia="en-US"/>
        </w:rPr>
        <w:t>___</w:t>
      </w:r>
      <w:r w:rsidRPr="000C368F">
        <w:rPr>
          <w:rFonts w:cs="Calibri"/>
          <w:lang w:eastAsia="en-US"/>
        </w:rPr>
        <w:t xml:space="preserve">__________________________________________  </w:t>
      </w:r>
    </w:p>
    <w:p w14:paraId="5106BF84" w14:textId="77777777" w:rsidR="003F49D5" w:rsidRPr="00040E9B" w:rsidRDefault="003F49D5" w:rsidP="003F49D5">
      <w:pPr>
        <w:rPr>
          <w:rFonts w:cs="Calibri"/>
          <w:lang w:eastAsia="en-US"/>
        </w:rPr>
      </w:pPr>
      <w:r w:rsidRPr="000C368F">
        <w:rPr>
          <w:rFonts w:cs="Calibri"/>
          <w:lang w:eastAsia="en-US"/>
        </w:rPr>
        <w:t>«___</w:t>
      </w:r>
      <w:r>
        <w:rPr>
          <w:rFonts w:cs="Calibri"/>
          <w:lang w:eastAsia="en-US"/>
        </w:rPr>
        <w:t>_</w:t>
      </w:r>
      <w:r w:rsidRPr="000C368F">
        <w:rPr>
          <w:rFonts w:cs="Calibri"/>
          <w:lang w:eastAsia="en-US"/>
        </w:rPr>
        <w:t>»</w:t>
      </w:r>
      <w:r>
        <w:rPr>
          <w:rFonts w:cs="Calibri"/>
          <w:lang w:eastAsia="en-US"/>
        </w:rPr>
        <w:t xml:space="preserve"> ___________</w:t>
      </w:r>
      <w:proofErr w:type="gramStart"/>
      <w:r>
        <w:rPr>
          <w:rFonts w:cs="Calibri"/>
          <w:lang w:eastAsia="en-US"/>
        </w:rPr>
        <w:t xml:space="preserve">_  </w:t>
      </w:r>
      <w:r w:rsidRPr="000C368F">
        <w:rPr>
          <w:rFonts w:cs="Calibri"/>
          <w:lang w:eastAsia="en-US"/>
        </w:rPr>
        <w:t>_</w:t>
      </w:r>
      <w:proofErr w:type="gramEnd"/>
      <w:r w:rsidRPr="000C368F">
        <w:rPr>
          <w:rFonts w:cs="Calibri"/>
          <w:lang w:eastAsia="en-US"/>
        </w:rPr>
        <w:t>_____</w:t>
      </w:r>
      <w:r>
        <w:rPr>
          <w:rFonts w:cs="Calibri"/>
          <w:lang w:eastAsia="en-US"/>
        </w:rPr>
        <w:t>_</w:t>
      </w:r>
      <w:r w:rsidRPr="000C368F">
        <w:rPr>
          <w:rFonts w:cs="Calibri"/>
          <w:lang w:eastAsia="en-US"/>
        </w:rPr>
        <w:t xml:space="preserve"> года, код подразделения _____________, зарегистрирован(а) по адресу: ____________________________________________________</w:t>
      </w:r>
      <w:r>
        <w:rPr>
          <w:rFonts w:cs="Calibri"/>
          <w:lang w:eastAsia="en-US"/>
        </w:rPr>
        <w:t xml:space="preserve">_______________________, </w:t>
      </w:r>
      <w:r w:rsidRPr="00040E9B">
        <w:rPr>
          <w:rFonts w:cs="Calibri"/>
          <w:lang w:eastAsia="en-US"/>
        </w:rPr>
        <w:t xml:space="preserve">ИНН _______________________, ОГРНИП _______________________), </w:t>
      </w:r>
    </w:p>
    <w:p w14:paraId="0AEE150E" w14:textId="77777777" w:rsidR="003F49D5" w:rsidRDefault="003F49D5" w:rsidP="003F49D5">
      <w:pPr>
        <w:ind w:firstLine="709"/>
        <w:jc w:val="both"/>
        <w:rPr>
          <w:rFonts w:cs="Calibri"/>
          <w:lang w:eastAsia="en-US"/>
        </w:rPr>
      </w:pPr>
    </w:p>
    <w:p w14:paraId="6AAA755A" w14:textId="77777777" w:rsidR="003F49D5" w:rsidRDefault="003F49D5" w:rsidP="003F49D5">
      <w:pPr>
        <w:ind w:firstLine="709"/>
        <w:jc w:val="both"/>
        <w:rPr>
          <w:b/>
          <w:bCs/>
        </w:rPr>
      </w:pPr>
      <w:r>
        <w:rPr>
          <w:b/>
          <w:bCs/>
        </w:rPr>
        <w:t>даю согласие</w:t>
      </w:r>
    </w:p>
    <w:p w14:paraId="2864F189" w14:textId="77777777" w:rsidR="003F49D5" w:rsidRPr="00E94F4A" w:rsidRDefault="003F49D5" w:rsidP="003F49D5">
      <w:pPr>
        <w:ind w:firstLine="709"/>
        <w:jc w:val="both"/>
        <w:rPr>
          <w:rFonts w:cs="Calibri"/>
          <w:lang w:eastAsia="en-US"/>
        </w:rPr>
      </w:pPr>
    </w:p>
    <w:p w14:paraId="4392E791" w14:textId="77777777" w:rsidR="003F49D5" w:rsidRPr="006400C8" w:rsidRDefault="003F49D5" w:rsidP="003F49D5">
      <w:pPr>
        <w:ind w:firstLine="709"/>
        <w:jc w:val="both"/>
        <w:rPr>
          <w:rFonts w:cs="Calibri"/>
          <w:lang w:eastAsia="en-US"/>
        </w:rPr>
      </w:pPr>
      <w:r>
        <w:t xml:space="preserve">Республиканскому фонду – </w:t>
      </w:r>
      <w:proofErr w:type="spellStart"/>
      <w:r>
        <w:t>Микрокредитной</w:t>
      </w:r>
      <w:proofErr w:type="spellEnd"/>
      <w:r>
        <w:t xml:space="preserve"> компании Хакасии (Республиканский фонд – МКК Хакасии), </w:t>
      </w:r>
      <w:r w:rsidRPr="00245C76">
        <w:rPr>
          <w:rFonts w:cs="Calibri"/>
          <w:lang w:eastAsia="en-US"/>
        </w:rPr>
        <w:t>ИНН 1901098681</w:t>
      </w:r>
      <w:r>
        <w:rPr>
          <w:rFonts w:cs="Calibri"/>
          <w:lang w:eastAsia="en-US"/>
        </w:rPr>
        <w:t>,</w:t>
      </w:r>
      <w:r w:rsidRPr="00245C76">
        <w:rPr>
          <w:rFonts w:cs="Calibri"/>
          <w:lang w:eastAsia="en-US"/>
        </w:rPr>
        <w:t xml:space="preserve"> ОГРН </w:t>
      </w:r>
      <w:r w:rsidRPr="00245C76">
        <w:rPr>
          <w:color w:val="000000"/>
          <w:lang w:eastAsia="en-US"/>
        </w:rPr>
        <w:t>1111900000079</w:t>
      </w:r>
      <w:r>
        <w:rPr>
          <w:color w:val="000000"/>
          <w:lang w:eastAsia="en-US"/>
        </w:rPr>
        <w:t xml:space="preserve">, </w:t>
      </w:r>
      <w:r>
        <w:t xml:space="preserve">расположенному по адресу: Республика Хакасия, г. Абакан, </w:t>
      </w:r>
      <w:proofErr w:type="spellStart"/>
      <w:r>
        <w:t>пр-кт</w:t>
      </w:r>
      <w:proofErr w:type="spellEnd"/>
      <w:r>
        <w:t xml:space="preserve"> Дружбы </w:t>
      </w:r>
      <w:r w:rsidRPr="006400C8">
        <w:t>Народов, д. 2А, на получение моих персональных данных: кредитных отчетов, основной части кредитной истории от третьих лиц (</w:t>
      </w:r>
      <w:r w:rsidRPr="006400C8">
        <w:rPr>
          <w:spacing w:val="3"/>
          <w:shd w:val="clear" w:color="auto" w:fill="FFFFFF"/>
        </w:rPr>
        <w:t>Акционерное общество «Национальное бюро кредитных историй»</w:t>
      </w:r>
      <w:r w:rsidRPr="006400C8">
        <w:t xml:space="preserve">, расположенное по адресу: </w:t>
      </w:r>
      <w:r w:rsidRPr="006400C8">
        <w:rPr>
          <w:spacing w:val="3"/>
          <w:shd w:val="clear" w:color="auto" w:fill="FFFFFF"/>
        </w:rPr>
        <w:t>121069, город Москва, переулок Скатертный, дом 20</w:t>
      </w:r>
      <w:r w:rsidRPr="006400C8">
        <w:t xml:space="preserve">, ИНН </w:t>
      </w:r>
      <w:r w:rsidRPr="006400C8">
        <w:rPr>
          <w:spacing w:val="3"/>
          <w:shd w:val="clear" w:color="auto" w:fill="F5F7FA"/>
        </w:rPr>
        <w:t xml:space="preserve">7703548386, ОГРН </w:t>
      </w:r>
      <w:r w:rsidRPr="006400C8">
        <w:rPr>
          <w:spacing w:val="3"/>
          <w:shd w:val="clear" w:color="auto" w:fill="FFFFFF"/>
        </w:rPr>
        <w:t>1057746710713</w:t>
      </w:r>
      <w:r w:rsidRPr="006400C8">
        <w:t xml:space="preserve">) в целях проверки благонадежности </w:t>
      </w:r>
      <w:r w:rsidRPr="006400C8">
        <w:rPr>
          <w:rFonts w:cs="Calibri"/>
          <w:lang w:eastAsia="en-US"/>
        </w:rPr>
        <w:t>в соответствии с Федеральным законом от 30.12.2004 № 218-ФЗ «О кредитных историях»</w:t>
      </w:r>
      <w:r w:rsidRPr="006400C8">
        <w:t>.</w:t>
      </w:r>
    </w:p>
    <w:p w14:paraId="75CA747F" w14:textId="77777777" w:rsidR="003F49D5" w:rsidRPr="006C6589" w:rsidRDefault="003F49D5" w:rsidP="003F49D5">
      <w:pPr>
        <w:ind w:firstLine="709"/>
        <w:jc w:val="both"/>
        <w:rPr>
          <w:rFonts w:cs="Calibri"/>
          <w:b/>
          <w:lang w:eastAsia="en-US"/>
        </w:rPr>
      </w:pPr>
      <w:r w:rsidRPr="00245C76">
        <w:rPr>
          <w:lang w:eastAsia="en-US"/>
        </w:rPr>
        <w:t xml:space="preserve">Настоящее согласие действует в течение </w:t>
      </w:r>
      <w:r>
        <w:rPr>
          <w:lang w:eastAsia="en-US"/>
        </w:rPr>
        <w:t>6</w:t>
      </w:r>
      <w:r w:rsidRPr="00AA328B">
        <w:rPr>
          <w:lang w:eastAsia="en-US"/>
        </w:rPr>
        <w:t xml:space="preserve"> (</w:t>
      </w:r>
      <w:r>
        <w:rPr>
          <w:lang w:eastAsia="en-US"/>
        </w:rPr>
        <w:t>шести</w:t>
      </w:r>
      <w:r w:rsidRPr="00AA328B">
        <w:rPr>
          <w:lang w:eastAsia="en-US"/>
        </w:rPr>
        <w:t>)</w:t>
      </w:r>
      <w:r>
        <w:rPr>
          <w:lang w:eastAsia="en-US"/>
        </w:rPr>
        <w:t xml:space="preserve"> месяцев</w:t>
      </w:r>
      <w:r w:rsidRPr="006D349D">
        <w:rPr>
          <w:lang w:eastAsia="en-US"/>
        </w:rPr>
        <w:t xml:space="preserve"> </w:t>
      </w:r>
      <w:r w:rsidRPr="00245C76">
        <w:rPr>
          <w:lang w:eastAsia="en-US"/>
        </w:rPr>
        <w:t>со дня подписания настоящего документа.</w:t>
      </w:r>
    </w:p>
    <w:p w14:paraId="72E42FA2" w14:textId="77777777" w:rsidR="003F49D5" w:rsidRPr="006C6589" w:rsidRDefault="003F49D5" w:rsidP="003F49D5">
      <w:pPr>
        <w:jc w:val="both"/>
        <w:rPr>
          <w:rFonts w:cs="Calibri"/>
          <w:lang w:eastAsia="en-US"/>
        </w:rPr>
      </w:pPr>
    </w:p>
    <w:p w14:paraId="370451AA" w14:textId="77777777" w:rsidR="003F49D5" w:rsidRPr="006C6589" w:rsidRDefault="003F49D5" w:rsidP="003F49D5">
      <w:pPr>
        <w:jc w:val="both"/>
        <w:rPr>
          <w:rFonts w:cs="Calibri"/>
          <w:lang w:eastAsia="en-US"/>
        </w:rPr>
      </w:pPr>
    </w:p>
    <w:p w14:paraId="3BBDAB51" w14:textId="77777777" w:rsidR="003F49D5" w:rsidRPr="006D349D" w:rsidRDefault="003F49D5" w:rsidP="003F49D5">
      <w:pPr>
        <w:jc w:val="both"/>
        <w:rPr>
          <w:lang w:eastAsia="en-US"/>
        </w:rPr>
      </w:pPr>
    </w:p>
    <w:p w14:paraId="766223FB" w14:textId="77777777" w:rsidR="003F49D5" w:rsidRPr="006D349D" w:rsidRDefault="003F49D5" w:rsidP="003F49D5">
      <w:pPr>
        <w:jc w:val="both"/>
        <w:rPr>
          <w:rFonts w:cs="Calibri"/>
          <w:lang w:eastAsia="en-US"/>
        </w:rPr>
      </w:pPr>
    </w:p>
    <w:p w14:paraId="2E0B410E" w14:textId="77777777" w:rsidR="003F49D5" w:rsidRPr="006D349D" w:rsidRDefault="003F49D5" w:rsidP="003F49D5">
      <w:pPr>
        <w:jc w:val="both"/>
        <w:rPr>
          <w:rFonts w:cs="Calibri"/>
          <w:lang w:eastAsia="en-US"/>
        </w:rPr>
      </w:pPr>
    </w:p>
    <w:p w14:paraId="00CB8D15" w14:textId="77777777" w:rsidR="003F49D5" w:rsidRPr="006D349D" w:rsidRDefault="003F49D5" w:rsidP="003F49D5">
      <w:pPr>
        <w:jc w:val="both"/>
        <w:rPr>
          <w:rFonts w:cs="Calibri"/>
          <w:lang w:eastAsia="en-US"/>
        </w:rPr>
      </w:pPr>
    </w:p>
    <w:p w14:paraId="1BF00DB0" w14:textId="77777777" w:rsidR="003F49D5" w:rsidRPr="006D349D" w:rsidRDefault="003F49D5" w:rsidP="003F49D5">
      <w:pPr>
        <w:jc w:val="both"/>
        <w:rPr>
          <w:rFonts w:cs="Calibri"/>
          <w:lang w:eastAsia="en-US"/>
        </w:rPr>
      </w:pPr>
    </w:p>
    <w:p w14:paraId="6349CF1C" w14:textId="77777777" w:rsidR="003F49D5" w:rsidRPr="006D349D" w:rsidRDefault="003F49D5" w:rsidP="003F49D5">
      <w:pPr>
        <w:jc w:val="both"/>
        <w:rPr>
          <w:rFonts w:cs="Calibri"/>
          <w:lang w:eastAsia="en-US"/>
        </w:rPr>
      </w:pPr>
    </w:p>
    <w:p w14:paraId="219B5707" w14:textId="77777777" w:rsidR="003F49D5" w:rsidRPr="006D349D" w:rsidRDefault="003F49D5" w:rsidP="003F49D5">
      <w:pPr>
        <w:jc w:val="both"/>
        <w:rPr>
          <w:rFonts w:cs="Calibri"/>
          <w:lang w:eastAsia="en-US"/>
        </w:rPr>
      </w:pPr>
      <w:r w:rsidRPr="006D349D">
        <w:rPr>
          <w:rFonts w:cs="Calibri"/>
          <w:lang w:eastAsia="en-US"/>
        </w:rPr>
        <w:t xml:space="preserve">«___» _____________ 20___ года </w:t>
      </w:r>
    </w:p>
    <w:p w14:paraId="5F666E46" w14:textId="77777777" w:rsidR="003F49D5" w:rsidRPr="006D349D" w:rsidRDefault="003F49D5" w:rsidP="003F49D5">
      <w:pPr>
        <w:jc w:val="both"/>
        <w:rPr>
          <w:rFonts w:cs="Calibri"/>
          <w:lang w:eastAsia="en-US"/>
        </w:rPr>
      </w:pPr>
    </w:p>
    <w:p w14:paraId="77A15F40" w14:textId="77777777" w:rsidR="003F49D5" w:rsidRPr="006D349D" w:rsidRDefault="003F49D5" w:rsidP="003F49D5">
      <w:pPr>
        <w:jc w:val="both"/>
        <w:rPr>
          <w:rFonts w:cs="Calibri"/>
          <w:lang w:eastAsia="en-US"/>
        </w:rPr>
      </w:pPr>
    </w:p>
    <w:p w14:paraId="04D002B4" w14:textId="77777777" w:rsidR="003F49D5" w:rsidRPr="006D349D" w:rsidRDefault="003F49D5" w:rsidP="003F49D5">
      <w:pPr>
        <w:jc w:val="both"/>
        <w:rPr>
          <w:rFonts w:cs="Calibri"/>
          <w:lang w:eastAsia="en-US"/>
        </w:rPr>
      </w:pPr>
      <w:r w:rsidRPr="006D349D">
        <w:rPr>
          <w:rFonts w:cs="Calibri"/>
          <w:lang w:eastAsia="en-US"/>
        </w:rPr>
        <w:t xml:space="preserve">_________________ </w:t>
      </w:r>
      <w:r>
        <w:rPr>
          <w:rFonts w:cs="Calibri"/>
          <w:lang w:eastAsia="en-US"/>
        </w:rPr>
        <w:t>_______________________</w:t>
      </w:r>
    </w:p>
    <w:p w14:paraId="3B046EF6" w14:textId="77777777" w:rsidR="003F49D5" w:rsidRPr="006D349D" w:rsidRDefault="003F49D5" w:rsidP="003F49D5">
      <w:pPr>
        <w:jc w:val="both"/>
        <w:rPr>
          <w:rFonts w:cs="Calibri"/>
          <w:sz w:val="18"/>
          <w:szCs w:val="18"/>
          <w:lang w:eastAsia="en-US"/>
        </w:rPr>
      </w:pPr>
      <w:r>
        <w:rPr>
          <w:rFonts w:cs="Calibri"/>
          <w:sz w:val="18"/>
          <w:szCs w:val="18"/>
          <w:lang w:eastAsia="en-US"/>
        </w:rPr>
        <w:t xml:space="preserve">              </w:t>
      </w:r>
      <w:r w:rsidRPr="006D349D">
        <w:rPr>
          <w:rFonts w:cs="Calibri"/>
          <w:sz w:val="18"/>
          <w:szCs w:val="18"/>
          <w:lang w:eastAsia="en-US"/>
        </w:rPr>
        <w:t>подпись                                  расшифровка</w:t>
      </w:r>
    </w:p>
    <w:p w14:paraId="3421965B" w14:textId="77777777" w:rsidR="003F49D5" w:rsidRPr="006D349D" w:rsidRDefault="003F49D5" w:rsidP="003F49D5">
      <w:pPr>
        <w:jc w:val="both"/>
        <w:rPr>
          <w:rFonts w:cs="Calibri"/>
          <w:lang w:eastAsia="en-US"/>
        </w:rPr>
      </w:pPr>
    </w:p>
    <w:p w14:paraId="0791E360" w14:textId="77777777" w:rsidR="003F49D5" w:rsidRPr="006D349D" w:rsidRDefault="003F49D5" w:rsidP="003F49D5">
      <w:pPr>
        <w:jc w:val="both"/>
        <w:rPr>
          <w:rFonts w:cs="Calibri"/>
          <w:lang w:eastAsia="en-US"/>
        </w:rPr>
      </w:pPr>
      <w:proofErr w:type="spellStart"/>
      <w:r>
        <w:rPr>
          <w:rFonts w:cs="Calibri"/>
          <w:lang w:eastAsia="en-US"/>
        </w:rPr>
        <w:t>мп</w:t>
      </w:r>
      <w:proofErr w:type="spellEnd"/>
    </w:p>
    <w:p w14:paraId="02CC83D7" w14:textId="77777777" w:rsidR="003F49D5" w:rsidRPr="006D349D" w:rsidRDefault="003F49D5" w:rsidP="003F49D5">
      <w:pPr>
        <w:spacing w:after="200" w:line="276" w:lineRule="auto"/>
        <w:rPr>
          <w:rFonts w:ascii="Calibri" w:eastAsia="Calibri" w:hAnsi="Calibri"/>
          <w:sz w:val="22"/>
          <w:szCs w:val="22"/>
          <w:lang w:eastAsia="en-US"/>
        </w:rPr>
      </w:pPr>
    </w:p>
    <w:p w14:paraId="7AEA77CA" w14:textId="77777777" w:rsidR="003F49D5" w:rsidRPr="006D349D" w:rsidRDefault="003F49D5" w:rsidP="003F49D5">
      <w:pPr>
        <w:spacing w:after="200" w:line="276" w:lineRule="auto"/>
        <w:rPr>
          <w:rFonts w:ascii="Calibri" w:eastAsia="Calibri" w:hAnsi="Calibri"/>
          <w:sz w:val="22"/>
          <w:szCs w:val="22"/>
          <w:lang w:eastAsia="en-US"/>
        </w:rPr>
      </w:pPr>
    </w:p>
    <w:p w14:paraId="38572605" w14:textId="088702B6" w:rsidR="001964DB" w:rsidRDefault="001964DB">
      <w:pPr>
        <w:spacing w:after="200" w:line="276" w:lineRule="auto"/>
      </w:pPr>
      <w:r>
        <w:br w:type="page"/>
      </w:r>
    </w:p>
    <w:p w14:paraId="47047303" w14:textId="77777777" w:rsidR="001964DB" w:rsidRPr="00880215" w:rsidRDefault="001964DB" w:rsidP="001964DB">
      <w:pPr>
        <w:widowControl w:val="0"/>
        <w:suppressAutoHyphens/>
        <w:overflowPunct w:val="0"/>
        <w:autoSpaceDE w:val="0"/>
        <w:autoSpaceDN w:val="0"/>
        <w:adjustRightInd w:val="0"/>
        <w:jc w:val="right"/>
        <w:textAlignment w:val="baseline"/>
        <w:rPr>
          <w:b/>
        </w:rPr>
      </w:pPr>
      <w:r w:rsidRPr="00880215">
        <w:rPr>
          <w:b/>
        </w:rPr>
        <w:lastRenderedPageBreak/>
        <w:t>Приложение №9в</w:t>
      </w:r>
    </w:p>
    <w:p w14:paraId="10BD25D7" w14:textId="77777777" w:rsidR="001964DB" w:rsidRPr="00976BAB" w:rsidRDefault="001964DB" w:rsidP="001964DB">
      <w:pPr>
        <w:jc w:val="right"/>
        <w:rPr>
          <w:sz w:val="20"/>
          <w:szCs w:val="20"/>
        </w:rPr>
      </w:pPr>
      <w:r w:rsidRPr="00976BAB">
        <w:rPr>
          <w:sz w:val="20"/>
          <w:szCs w:val="20"/>
        </w:rPr>
        <w:t xml:space="preserve">К положению о порядке и об условиях </w:t>
      </w:r>
    </w:p>
    <w:p w14:paraId="43616439" w14:textId="77777777" w:rsidR="001964DB" w:rsidRPr="00976BAB" w:rsidRDefault="001964DB" w:rsidP="001964DB">
      <w:pPr>
        <w:widowControl w:val="0"/>
        <w:tabs>
          <w:tab w:val="left" w:pos="6810"/>
        </w:tabs>
        <w:suppressAutoHyphens/>
        <w:overflowPunct w:val="0"/>
        <w:autoSpaceDE w:val="0"/>
        <w:autoSpaceDN w:val="0"/>
        <w:adjustRightInd w:val="0"/>
        <w:ind w:left="5580"/>
        <w:jc w:val="both"/>
        <w:textAlignment w:val="baseline"/>
        <w:rPr>
          <w:sz w:val="18"/>
          <w:szCs w:val="18"/>
        </w:rPr>
      </w:pPr>
      <w:r>
        <w:rPr>
          <w:sz w:val="20"/>
          <w:szCs w:val="20"/>
        </w:rPr>
        <w:t xml:space="preserve">         </w:t>
      </w:r>
      <w:r w:rsidRPr="00976BAB">
        <w:rPr>
          <w:sz w:val="20"/>
          <w:szCs w:val="20"/>
        </w:rPr>
        <w:t xml:space="preserve">      предоставления </w:t>
      </w:r>
      <w:proofErr w:type="spellStart"/>
      <w:r w:rsidRPr="00976BAB">
        <w:rPr>
          <w:sz w:val="20"/>
          <w:szCs w:val="20"/>
        </w:rPr>
        <w:t>микрозаймов</w:t>
      </w:r>
      <w:proofErr w:type="spellEnd"/>
      <w:r w:rsidRPr="00976BAB">
        <w:rPr>
          <w:sz w:val="20"/>
          <w:szCs w:val="20"/>
        </w:rPr>
        <w:t xml:space="preserve"> СМСП РХ</w:t>
      </w:r>
    </w:p>
    <w:p w14:paraId="0A4EC49D" w14:textId="77777777" w:rsidR="001964DB" w:rsidRDefault="001964DB" w:rsidP="001964DB">
      <w:pPr>
        <w:ind w:left="4956" w:firstLine="708"/>
        <w:jc w:val="right"/>
        <w:rPr>
          <w:rFonts w:cs="Calibri"/>
          <w:lang w:eastAsia="en-US"/>
        </w:rPr>
      </w:pPr>
    </w:p>
    <w:p w14:paraId="0AD96FB7" w14:textId="77777777" w:rsidR="001964DB" w:rsidRPr="006C6589" w:rsidRDefault="001964DB" w:rsidP="001964DB">
      <w:pPr>
        <w:ind w:left="4956" w:firstLine="708"/>
        <w:jc w:val="right"/>
        <w:rPr>
          <w:rFonts w:cs="Calibri"/>
          <w:lang w:eastAsia="en-US"/>
        </w:rPr>
      </w:pPr>
      <w:r w:rsidRPr="006C6589">
        <w:rPr>
          <w:rFonts w:cs="Calibri"/>
          <w:lang w:eastAsia="en-US"/>
        </w:rPr>
        <w:t>Директору</w:t>
      </w:r>
    </w:p>
    <w:p w14:paraId="529F6731" w14:textId="77777777" w:rsidR="001964DB" w:rsidRPr="006C6589" w:rsidRDefault="001964DB" w:rsidP="001964DB">
      <w:pPr>
        <w:jc w:val="right"/>
        <w:rPr>
          <w:rFonts w:cs="Calibri"/>
          <w:lang w:eastAsia="en-US"/>
        </w:rPr>
      </w:pPr>
      <w:r w:rsidRPr="006C6589">
        <w:rPr>
          <w:rFonts w:cs="Calibri"/>
          <w:lang w:eastAsia="en-US"/>
        </w:rPr>
        <w:tab/>
      </w:r>
      <w:r w:rsidRPr="006C6589">
        <w:rPr>
          <w:rFonts w:cs="Calibri"/>
          <w:lang w:eastAsia="en-US"/>
        </w:rPr>
        <w:tab/>
      </w:r>
      <w:r w:rsidRPr="006C6589">
        <w:rPr>
          <w:rFonts w:cs="Calibri"/>
          <w:lang w:eastAsia="en-US"/>
        </w:rPr>
        <w:tab/>
      </w:r>
      <w:r w:rsidRPr="006C6589">
        <w:rPr>
          <w:rFonts w:cs="Calibri"/>
          <w:lang w:eastAsia="en-US"/>
        </w:rPr>
        <w:tab/>
      </w:r>
      <w:r w:rsidRPr="006C6589">
        <w:rPr>
          <w:rFonts w:cs="Calibri"/>
          <w:lang w:eastAsia="en-US"/>
        </w:rPr>
        <w:tab/>
      </w:r>
      <w:r w:rsidRPr="006C6589">
        <w:rPr>
          <w:rFonts w:cs="Calibri"/>
          <w:lang w:eastAsia="en-US"/>
        </w:rPr>
        <w:tab/>
      </w:r>
      <w:r w:rsidRPr="006C6589">
        <w:rPr>
          <w:rFonts w:cs="Calibri"/>
          <w:lang w:eastAsia="en-US"/>
        </w:rPr>
        <w:tab/>
      </w:r>
      <w:r w:rsidRPr="006C6589">
        <w:rPr>
          <w:rFonts w:cs="Calibri"/>
          <w:lang w:eastAsia="en-US"/>
        </w:rPr>
        <w:tab/>
      </w:r>
      <w:r>
        <w:rPr>
          <w:rFonts w:cs="Calibri"/>
          <w:lang w:eastAsia="en-US"/>
        </w:rPr>
        <w:t xml:space="preserve">Республиканского </w:t>
      </w:r>
      <w:r w:rsidRPr="006C6589">
        <w:rPr>
          <w:rFonts w:cs="Calibri"/>
          <w:lang w:eastAsia="en-US"/>
        </w:rPr>
        <w:t>фонд</w:t>
      </w:r>
      <w:r>
        <w:rPr>
          <w:rFonts w:cs="Calibri"/>
          <w:lang w:eastAsia="en-US"/>
        </w:rPr>
        <w:t xml:space="preserve">а – </w:t>
      </w:r>
      <w:proofErr w:type="spellStart"/>
      <w:r>
        <w:rPr>
          <w:rFonts w:cs="Calibri"/>
          <w:lang w:eastAsia="en-US"/>
        </w:rPr>
        <w:t>М</w:t>
      </w:r>
      <w:r w:rsidRPr="006C6589">
        <w:rPr>
          <w:rFonts w:cs="Calibri"/>
          <w:lang w:eastAsia="en-US"/>
        </w:rPr>
        <w:t>икрокредитн</w:t>
      </w:r>
      <w:r>
        <w:rPr>
          <w:rFonts w:cs="Calibri"/>
          <w:lang w:eastAsia="en-US"/>
        </w:rPr>
        <w:t>ой</w:t>
      </w:r>
      <w:proofErr w:type="spellEnd"/>
      <w:r>
        <w:rPr>
          <w:rFonts w:cs="Calibri"/>
          <w:lang w:eastAsia="en-US"/>
        </w:rPr>
        <w:t xml:space="preserve"> </w:t>
      </w:r>
      <w:r w:rsidRPr="006C6589">
        <w:rPr>
          <w:rFonts w:cs="Calibri"/>
          <w:lang w:eastAsia="en-US"/>
        </w:rPr>
        <w:t>компани</w:t>
      </w:r>
      <w:r>
        <w:rPr>
          <w:rFonts w:cs="Calibri"/>
          <w:lang w:eastAsia="en-US"/>
        </w:rPr>
        <w:t>и</w:t>
      </w:r>
      <w:r w:rsidRPr="006C6589">
        <w:rPr>
          <w:rFonts w:cs="Calibri"/>
          <w:lang w:eastAsia="en-US"/>
        </w:rPr>
        <w:t xml:space="preserve"> </w:t>
      </w:r>
      <w:r>
        <w:rPr>
          <w:rFonts w:cs="Calibri"/>
          <w:lang w:eastAsia="en-US"/>
        </w:rPr>
        <w:t>Хакасии</w:t>
      </w:r>
    </w:p>
    <w:p w14:paraId="4846A6FB" w14:textId="77777777" w:rsidR="001964DB" w:rsidRPr="006C6589" w:rsidRDefault="001964DB" w:rsidP="001964DB">
      <w:pPr>
        <w:jc w:val="right"/>
        <w:rPr>
          <w:rFonts w:cs="Calibri"/>
          <w:lang w:eastAsia="en-US"/>
        </w:rPr>
      </w:pPr>
      <w:r w:rsidRPr="006C6589">
        <w:rPr>
          <w:rFonts w:cs="Calibri"/>
          <w:lang w:eastAsia="en-US"/>
        </w:rPr>
        <w:tab/>
      </w:r>
      <w:r w:rsidRPr="006C6589">
        <w:rPr>
          <w:rFonts w:cs="Calibri"/>
          <w:lang w:eastAsia="en-US"/>
        </w:rPr>
        <w:tab/>
      </w:r>
      <w:r w:rsidRPr="006C6589">
        <w:rPr>
          <w:rFonts w:cs="Calibri"/>
          <w:lang w:eastAsia="en-US"/>
        </w:rPr>
        <w:tab/>
      </w:r>
      <w:r w:rsidRPr="006C6589">
        <w:rPr>
          <w:rFonts w:cs="Calibri"/>
          <w:lang w:eastAsia="en-US"/>
        </w:rPr>
        <w:tab/>
      </w:r>
      <w:r w:rsidRPr="006C6589">
        <w:rPr>
          <w:rFonts w:cs="Calibri"/>
          <w:lang w:eastAsia="en-US"/>
        </w:rPr>
        <w:tab/>
      </w:r>
      <w:r w:rsidRPr="006C6589">
        <w:rPr>
          <w:rFonts w:cs="Calibri"/>
          <w:lang w:eastAsia="en-US"/>
        </w:rPr>
        <w:tab/>
      </w:r>
      <w:r w:rsidRPr="006C6589">
        <w:rPr>
          <w:rFonts w:cs="Calibri"/>
          <w:lang w:eastAsia="en-US"/>
        </w:rPr>
        <w:tab/>
      </w:r>
      <w:r w:rsidRPr="006C6589">
        <w:rPr>
          <w:rFonts w:cs="Calibri"/>
          <w:lang w:eastAsia="en-US"/>
        </w:rPr>
        <w:tab/>
      </w:r>
      <w:r w:rsidRPr="006C6589">
        <w:rPr>
          <w:rFonts w:cs="Calibri"/>
          <w:lang w:eastAsia="en-US"/>
        </w:rPr>
        <w:tab/>
      </w:r>
      <w:r w:rsidRPr="006C6589">
        <w:rPr>
          <w:rFonts w:cs="Calibri"/>
          <w:lang w:eastAsia="en-US"/>
        </w:rPr>
        <w:tab/>
        <w:t>М.Л. Сорокиной</w:t>
      </w:r>
    </w:p>
    <w:p w14:paraId="5980BF67" w14:textId="77777777" w:rsidR="001964DB" w:rsidRPr="00CB3630" w:rsidRDefault="001964DB" w:rsidP="001964DB">
      <w:pPr>
        <w:jc w:val="both"/>
        <w:rPr>
          <w:rFonts w:cs="Calibri"/>
          <w:lang w:eastAsia="en-US"/>
        </w:rPr>
      </w:pPr>
    </w:p>
    <w:p w14:paraId="3B3BB28D" w14:textId="77777777" w:rsidR="001964DB" w:rsidRPr="00CB3630" w:rsidRDefault="001964DB" w:rsidP="001964DB">
      <w:pPr>
        <w:tabs>
          <w:tab w:val="left" w:pos="6096"/>
        </w:tabs>
        <w:jc w:val="both"/>
        <w:rPr>
          <w:rFonts w:cs="Calibri"/>
          <w:lang w:eastAsia="en-US"/>
        </w:rPr>
      </w:pPr>
    </w:p>
    <w:p w14:paraId="7C3DA6C8" w14:textId="77777777" w:rsidR="001964DB" w:rsidRPr="00245C76" w:rsidRDefault="001964DB" w:rsidP="001964DB">
      <w:pPr>
        <w:jc w:val="center"/>
        <w:rPr>
          <w:rFonts w:cs="Calibri"/>
          <w:b/>
          <w:lang w:eastAsia="en-US"/>
        </w:rPr>
      </w:pPr>
      <w:r w:rsidRPr="00245C76">
        <w:rPr>
          <w:rFonts w:cs="Calibri"/>
          <w:b/>
          <w:lang w:eastAsia="en-US"/>
        </w:rPr>
        <w:t>СОГЛАСИЕ</w:t>
      </w:r>
    </w:p>
    <w:p w14:paraId="64344582" w14:textId="77777777" w:rsidR="001964DB" w:rsidRPr="00CB3630" w:rsidRDefault="001964DB" w:rsidP="001964DB">
      <w:pPr>
        <w:jc w:val="center"/>
        <w:rPr>
          <w:rFonts w:cs="Calibri"/>
          <w:b/>
          <w:lang w:eastAsia="en-US"/>
        </w:rPr>
      </w:pPr>
      <w:r w:rsidRPr="00245C76">
        <w:rPr>
          <w:rFonts w:cs="Calibri"/>
          <w:b/>
          <w:lang w:eastAsia="en-US"/>
        </w:rPr>
        <w:t xml:space="preserve">на </w:t>
      </w:r>
      <w:r>
        <w:rPr>
          <w:rFonts w:cs="Calibri"/>
          <w:b/>
          <w:lang w:eastAsia="en-US"/>
        </w:rPr>
        <w:t>получение персональных данных от третьих лиц (бюр</w:t>
      </w:r>
      <w:r w:rsidRPr="00245C76">
        <w:rPr>
          <w:rFonts w:cs="Calibri"/>
          <w:b/>
          <w:lang w:eastAsia="en-US"/>
        </w:rPr>
        <w:t>о кредитн</w:t>
      </w:r>
      <w:r>
        <w:rPr>
          <w:rFonts w:cs="Calibri"/>
          <w:b/>
          <w:lang w:eastAsia="en-US"/>
        </w:rPr>
        <w:t>ых</w:t>
      </w:r>
      <w:r w:rsidRPr="00245C76">
        <w:rPr>
          <w:rFonts w:cs="Calibri"/>
          <w:b/>
          <w:lang w:eastAsia="en-US"/>
        </w:rPr>
        <w:t xml:space="preserve"> истори</w:t>
      </w:r>
      <w:r>
        <w:rPr>
          <w:rFonts w:cs="Calibri"/>
          <w:b/>
          <w:lang w:eastAsia="en-US"/>
        </w:rPr>
        <w:t>й)</w:t>
      </w:r>
    </w:p>
    <w:p w14:paraId="445B79FF" w14:textId="77777777" w:rsidR="001964DB" w:rsidRPr="00CB3630" w:rsidRDefault="001964DB" w:rsidP="001964DB">
      <w:pPr>
        <w:jc w:val="both"/>
        <w:rPr>
          <w:rFonts w:cs="Calibri"/>
          <w:lang w:eastAsia="en-US"/>
        </w:rPr>
      </w:pPr>
    </w:p>
    <w:p w14:paraId="04640973" w14:textId="77777777" w:rsidR="001964DB" w:rsidRPr="00CB3630" w:rsidRDefault="001964DB" w:rsidP="001964DB">
      <w:pPr>
        <w:jc w:val="both"/>
        <w:rPr>
          <w:rFonts w:cs="Calibri"/>
          <w:lang w:eastAsia="en-US"/>
        </w:rPr>
      </w:pPr>
    </w:p>
    <w:p w14:paraId="0CCB4424" w14:textId="77777777" w:rsidR="001964DB" w:rsidRDefault="001964DB" w:rsidP="001964DB">
      <w:pPr>
        <w:autoSpaceDE w:val="0"/>
        <w:autoSpaceDN w:val="0"/>
        <w:adjustRightInd w:val="0"/>
        <w:jc w:val="center"/>
        <w:rPr>
          <w:rFonts w:cs="Calibri"/>
          <w:color w:val="000000"/>
          <w:sz w:val="22"/>
          <w:szCs w:val="22"/>
        </w:rPr>
      </w:pPr>
      <w:r>
        <w:rPr>
          <w:color w:val="000000"/>
          <w:sz w:val="22"/>
          <w:szCs w:val="22"/>
        </w:rPr>
        <w:t>_______</w:t>
      </w:r>
      <w:r w:rsidRPr="00CB3630">
        <w:rPr>
          <w:color w:val="000000"/>
          <w:sz w:val="22"/>
          <w:szCs w:val="22"/>
        </w:rPr>
        <w:t>_________________</w:t>
      </w:r>
      <w:r>
        <w:rPr>
          <w:color w:val="000000"/>
          <w:sz w:val="22"/>
          <w:szCs w:val="22"/>
        </w:rPr>
        <w:t>_________________</w:t>
      </w:r>
      <w:r w:rsidRPr="00CB3630">
        <w:rPr>
          <w:color w:val="000000"/>
          <w:sz w:val="22"/>
          <w:szCs w:val="22"/>
        </w:rPr>
        <w:t>___________</w:t>
      </w:r>
      <w:r>
        <w:rPr>
          <w:color w:val="000000"/>
          <w:sz w:val="22"/>
          <w:szCs w:val="22"/>
        </w:rPr>
        <w:t>______________________________________</w:t>
      </w:r>
      <w:r w:rsidRPr="00CB3630">
        <w:rPr>
          <w:color w:val="000000"/>
          <w:sz w:val="22"/>
          <w:szCs w:val="22"/>
        </w:rPr>
        <w:t xml:space="preserve"> </w:t>
      </w:r>
      <w:r w:rsidRPr="00CB3630">
        <w:rPr>
          <w:color w:val="000000"/>
          <w:sz w:val="16"/>
          <w:szCs w:val="16"/>
        </w:rPr>
        <w:t>(</w:t>
      </w:r>
      <w:r w:rsidRPr="00CB3630">
        <w:rPr>
          <w:rFonts w:cs="Calibri"/>
          <w:color w:val="000000"/>
          <w:sz w:val="16"/>
          <w:szCs w:val="16"/>
        </w:rPr>
        <w:t>организационно-правовая форма и полное наименование юридического лица)</w:t>
      </w:r>
    </w:p>
    <w:p w14:paraId="6D01D7DE" w14:textId="77777777" w:rsidR="001964DB" w:rsidRDefault="001964DB" w:rsidP="001964DB">
      <w:pPr>
        <w:autoSpaceDE w:val="0"/>
        <w:autoSpaceDN w:val="0"/>
        <w:adjustRightInd w:val="0"/>
        <w:jc w:val="both"/>
        <w:rPr>
          <w:sz w:val="22"/>
          <w:szCs w:val="22"/>
        </w:rPr>
      </w:pPr>
      <w:r w:rsidRPr="00CB3630">
        <w:rPr>
          <w:rFonts w:cs="Calibri"/>
          <w:color w:val="000000"/>
        </w:rPr>
        <w:t>ИНН____</w:t>
      </w:r>
      <w:r>
        <w:rPr>
          <w:rFonts w:cs="Calibri"/>
          <w:color w:val="000000"/>
        </w:rPr>
        <w:t>______</w:t>
      </w:r>
      <w:r w:rsidRPr="00CB3630">
        <w:rPr>
          <w:rFonts w:cs="Calibri"/>
          <w:color w:val="000000"/>
        </w:rPr>
        <w:t>______, ОГРН_</w:t>
      </w:r>
      <w:r>
        <w:rPr>
          <w:rFonts w:cs="Calibri"/>
          <w:color w:val="000000"/>
        </w:rPr>
        <w:t>________</w:t>
      </w:r>
      <w:r w:rsidRPr="00CB3630">
        <w:rPr>
          <w:rFonts w:cs="Calibri"/>
          <w:color w:val="000000"/>
        </w:rPr>
        <w:t xml:space="preserve">___________, </w:t>
      </w:r>
      <w:r w:rsidRPr="00CB3630">
        <w:t>адрес (местонахождение) постоянно действующего исполнительного органа юридического лица:</w:t>
      </w:r>
      <w:r w:rsidRPr="00CB3630">
        <w:rPr>
          <w:sz w:val="22"/>
          <w:szCs w:val="22"/>
        </w:rPr>
        <w:t xml:space="preserve"> ____________________________________________________________________________________, </w:t>
      </w:r>
      <w:r w:rsidRPr="00CB3630">
        <w:t xml:space="preserve">в лице </w:t>
      </w:r>
      <w:r>
        <w:t>______</w:t>
      </w:r>
      <w:r w:rsidRPr="00CB3630">
        <w:rPr>
          <w:sz w:val="22"/>
          <w:szCs w:val="22"/>
        </w:rPr>
        <w:t>__________</w:t>
      </w:r>
      <w:r>
        <w:rPr>
          <w:sz w:val="22"/>
          <w:szCs w:val="22"/>
        </w:rPr>
        <w:t>___________________________________________</w:t>
      </w:r>
      <w:r w:rsidRPr="00CB3630">
        <w:rPr>
          <w:sz w:val="22"/>
          <w:szCs w:val="22"/>
        </w:rPr>
        <w:t>__________</w:t>
      </w:r>
      <w:r>
        <w:rPr>
          <w:sz w:val="22"/>
          <w:szCs w:val="22"/>
        </w:rPr>
        <w:t>_______________,</w:t>
      </w:r>
      <w:r w:rsidRPr="00CB3630">
        <w:rPr>
          <w:sz w:val="22"/>
          <w:szCs w:val="22"/>
        </w:rPr>
        <w:t xml:space="preserve"> </w:t>
      </w:r>
    </w:p>
    <w:p w14:paraId="7AC341BA" w14:textId="77777777" w:rsidR="001964DB" w:rsidRDefault="001964DB" w:rsidP="001964DB">
      <w:pPr>
        <w:autoSpaceDE w:val="0"/>
        <w:autoSpaceDN w:val="0"/>
        <w:adjustRightInd w:val="0"/>
        <w:jc w:val="center"/>
        <w:rPr>
          <w:sz w:val="22"/>
          <w:szCs w:val="22"/>
        </w:rPr>
      </w:pPr>
      <w:r w:rsidRPr="00CB3630">
        <w:rPr>
          <w:sz w:val="16"/>
          <w:szCs w:val="16"/>
        </w:rPr>
        <w:t>(наименование должности и Ф.И.О. единоличного исполнительного органа)</w:t>
      </w:r>
    </w:p>
    <w:p w14:paraId="2FBD73EF" w14:textId="77777777" w:rsidR="001964DB" w:rsidRDefault="001964DB" w:rsidP="001964DB">
      <w:pPr>
        <w:autoSpaceDE w:val="0"/>
        <w:autoSpaceDN w:val="0"/>
        <w:adjustRightInd w:val="0"/>
        <w:jc w:val="both"/>
        <w:rPr>
          <w:sz w:val="22"/>
          <w:szCs w:val="22"/>
        </w:rPr>
      </w:pPr>
      <w:r w:rsidRPr="00CB3630">
        <w:t>действующего на основании</w:t>
      </w:r>
      <w:r w:rsidRPr="00CB3630">
        <w:rPr>
          <w:sz w:val="22"/>
          <w:szCs w:val="22"/>
        </w:rPr>
        <w:t xml:space="preserve"> </w:t>
      </w:r>
      <w:r>
        <w:rPr>
          <w:sz w:val="22"/>
          <w:szCs w:val="22"/>
        </w:rPr>
        <w:t>_____________________________________________</w:t>
      </w:r>
      <w:r w:rsidRPr="00CB3630">
        <w:rPr>
          <w:sz w:val="22"/>
          <w:szCs w:val="22"/>
        </w:rPr>
        <w:t>_______</w:t>
      </w:r>
      <w:r>
        <w:rPr>
          <w:sz w:val="22"/>
          <w:szCs w:val="22"/>
        </w:rPr>
        <w:t>__________,</w:t>
      </w:r>
      <w:r w:rsidRPr="00CB3630">
        <w:rPr>
          <w:sz w:val="22"/>
          <w:szCs w:val="22"/>
        </w:rPr>
        <w:t xml:space="preserve"> </w:t>
      </w:r>
    </w:p>
    <w:p w14:paraId="121558F1" w14:textId="77777777" w:rsidR="001964DB" w:rsidRDefault="001964DB" w:rsidP="001964DB">
      <w:pPr>
        <w:autoSpaceDE w:val="0"/>
        <w:autoSpaceDN w:val="0"/>
        <w:adjustRightInd w:val="0"/>
        <w:jc w:val="center"/>
        <w:rPr>
          <w:sz w:val="16"/>
          <w:szCs w:val="16"/>
        </w:rPr>
      </w:pPr>
      <w:r w:rsidRPr="00CB3630">
        <w:rPr>
          <w:sz w:val="16"/>
          <w:szCs w:val="16"/>
        </w:rPr>
        <w:t>(устава, положения и т.д.)</w:t>
      </w:r>
    </w:p>
    <w:p w14:paraId="5801C31B" w14:textId="77777777" w:rsidR="001964DB" w:rsidRDefault="001964DB" w:rsidP="001964DB">
      <w:pPr>
        <w:autoSpaceDE w:val="0"/>
        <w:autoSpaceDN w:val="0"/>
        <w:adjustRightInd w:val="0"/>
        <w:ind w:firstLine="709"/>
        <w:jc w:val="both"/>
        <w:rPr>
          <w:sz w:val="16"/>
          <w:szCs w:val="16"/>
        </w:rPr>
      </w:pPr>
    </w:p>
    <w:p w14:paraId="56A6CD6E" w14:textId="77777777" w:rsidR="001964DB" w:rsidRDefault="001964DB" w:rsidP="001964DB">
      <w:pPr>
        <w:ind w:firstLine="709"/>
        <w:jc w:val="both"/>
        <w:rPr>
          <w:b/>
          <w:bCs/>
        </w:rPr>
      </w:pPr>
      <w:r>
        <w:rPr>
          <w:b/>
          <w:bCs/>
        </w:rPr>
        <w:t>даю согласие</w:t>
      </w:r>
    </w:p>
    <w:p w14:paraId="5823E102" w14:textId="77777777" w:rsidR="001964DB" w:rsidRPr="00E94F4A" w:rsidRDefault="001964DB" w:rsidP="001964DB">
      <w:pPr>
        <w:ind w:firstLine="709"/>
        <w:jc w:val="both"/>
        <w:rPr>
          <w:rFonts w:cs="Calibri"/>
          <w:lang w:eastAsia="en-US"/>
        </w:rPr>
      </w:pPr>
    </w:p>
    <w:p w14:paraId="737BE0B7" w14:textId="77777777" w:rsidR="001964DB" w:rsidRPr="00DE72B1" w:rsidRDefault="001964DB" w:rsidP="001964DB">
      <w:pPr>
        <w:autoSpaceDE w:val="0"/>
        <w:autoSpaceDN w:val="0"/>
        <w:adjustRightInd w:val="0"/>
        <w:ind w:firstLine="709"/>
        <w:jc w:val="both"/>
      </w:pPr>
      <w:r>
        <w:t xml:space="preserve">Республиканскому фонду – </w:t>
      </w:r>
      <w:proofErr w:type="spellStart"/>
      <w:r>
        <w:t>Микрокредитной</w:t>
      </w:r>
      <w:proofErr w:type="spellEnd"/>
      <w:r>
        <w:t xml:space="preserve"> компании Хакасии (Республиканский фонд – МКК Хакасии), </w:t>
      </w:r>
      <w:r w:rsidRPr="00245C76">
        <w:rPr>
          <w:rFonts w:cs="Calibri"/>
          <w:lang w:eastAsia="en-US"/>
        </w:rPr>
        <w:t>ИНН 1901098681</w:t>
      </w:r>
      <w:r>
        <w:rPr>
          <w:rFonts w:cs="Calibri"/>
          <w:lang w:eastAsia="en-US"/>
        </w:rPr>
        <w:t>,</w:t>
      </w:r>
      <w:r w:rsidRPr="00245C76">
        <w:rPr>
          <w:rFonts w:cs="Calibri"/>
          <w:lang w:eastAsia="en-US"/>
        </w:rPr>
        <w:t xml:space="preserve"> ОГРН </w:t>
      </w:r>
      <w:r w:rsidRPr="00245C76">
        <w:rPr>
          <w:color w:val="000000"/>
          <w:lang w:eastAsia="en-US"/>
        </w:rPr>
        <w:t>1111900000079</w:t>
      </w:r>
      <w:r>
        <w:rPr>
          <w:color w:val="000000"/>
          <w:lang w:eastAsia="en-US"/>
        </w:rPr>
        <w:t xml:space="preserve">, </w:t>
      </w:r>
      <w:r>
        <w:t xml:space="preserve">расположенному по адресу: Республика Хакасия, г. Абакан, </w:t>
      </w:r>
      <w:proofErr w:type="spellStart"/>
      <w:r>
        <w:t>пр-кт</w:t>
      </w:r>
      <w:proofErr w:type="spellEnd"/>
      <w:r>
        <w:t xml:space="preserve"> Дружбы </w:t>
      </w:r>
      <w:r w:rsidRPr="00DE72B1">
        <w:t>Народов, д. 2А, на получение персональных данных организации: кредитных отчетов, основной части кредитной истории от третьих лиц (</w:t>
      </w:r>
      <w:r w:rsidRPr="00DE72B1">
        <w:rPr>
          <w:spacing w:val="3"/>
          <w:shd w:val="clear" w:color="auto" w:fill="FFFFFF"/>
        </w:rPr>
        <w:t>Акционерное общество «Национальное бюро кредитных историй»</w:t>
      </w:r>
      <w:r w:rsidRPr="00DE72B1">
        <w:t xml:space="preserve">, расположенное по адресу: </w:t>
      </w:r>
      <w:r w:rsidRPr="00DE72B1">
        <w:rPr>
          <w:spacing w:val="3"/>
          <w:shd w:val="clear" w:color="auto" w:fill="FFFFFF"/>
        </w:rPr>
        <w:t>121069, город Москва, переулок Скатертный, дом 20</w:t>
      </w:r>
      <w:r w:rsidRPr="00DE72B1">
        <w:t xml:space="preserve">, ИНН </w:t>
      </w:r>
      <w:r w:rsidRPr="00DE72B1">
        <w:rPr>
          <w:spacing w:val="3"/>
          <w:shd w:val="clear" w:color="auto" w:fill="F5F7FA"/>
        </w:rPr>
        <w:t xml:space="preserve">7703548386, ОГРН </w:t>
      </w:r>
      <w:r w:rsidRPr="00DE72B1">
        <w:rPr>
          <w:spacing w:val="3"/>
          <w:shd w:val="clear" w:color="auto" w:fill="FFFFFF"/>
        </w:rPr>
        <w:t>1057746710713</w:t>
      </w:r>
      <w:r w:rsidRPr="00DE72B1">
        <w:t xml:space="preserve">) в целях проверки благонадежности </w:t>
      </w:r>
      <w:r w:rsidRPr="00DE72B1">
        <w:rPr>
          <w:rFonts w:cs="Calibri"/>
          <w:lang w:eastAsia="en-US"/>
        </w:rPr>
        <w:t>в соответствии с Федеральным законом от 30.12.2004 № 218-ФЗ «О кредитных историях»</w:t>
      </w:r>
      <w:r w:rsidRPr="00DE72B1">
        <w:t>.</w:t>
      </w:r>
    </w:p>
    <w:p w14:paraId="7268C842" w14:textId="77777777" w:rsidR="001964DB" w:rsidRPr="00CB3630" w:rsidRDefault="001964DB" w:rsidP="001964DB">
      <w:pPr>
        <w:tabs>
          <w:tab w:val="left" w:pos="1134"/>
        </w:tabs>
        <w:ind w:firstLine="709"/>
        <w:jc w:val="both"/>
        <w:rPr>
          <w:lang w:eastAsia="en-US"/>
        </w:rPr>
      </w:pPr>
      <w:r w:rsidRPr="00DE72B1">
        <w:rPr>
          <w:lang w:eastAsia="en-US"/>
        </w:rPr>
        <w:t>Настоящее согласие действует в течение 6 (шести</w:t>
      </w:r>
      <w:r w:rsidRPr="00AA328B">
        <w:rPr>
          <w:lang w:eastAsia="en-US"/>
        </w:rPr>
        <w:t>)</w:t>
      </w:r>
      <w:r w:rsidRPr="006D349D">
        <w:rPr>
          <w:lang w:eastAsia="en-US"/>
        </w:rPr>
        <w:t xml:space="preserve"> </w:t>
      </w:r>
      <w:r>
        <w:rPr>
          <w:lang w:eastAsia="en-US"/>
        </w:rPr>
        <w:t>месяцев</w:t>
      </w:r>
      <w:r w:rsidRPr="006D349D">
        <w:rPr>
          <w:lang w:eastAsia="en-US"/>
        </w:rPr>
        <w:t xml:space="preserve"> </w:t>
      </w:r>
      <w:r w:rsidRPr="00CB3630">
        <w:rPr>
          <w:lang w:eastAsia="en-US"/>
        </w:rPr>
        <w:t xml:space="preserve">со дня подписания настоящего документа. </w:t>
      </w:r>
    </w:p>
    <w:p w14:paraId="38D78EE1" w14:textId="77777777" w:rsidR="001964DB" w:rsidRPr="00CB3630" w:rsidRDefault="001964DB" w:rsidP="001964DB">
      <w:pPr>
        <w:ind w:firstLine="709"/>
        <w:jc w:val="both"/>
        <w:rPr>
          <w:lang w:eastAsia="en-US"/>
        </w:rPr>
      </w:pPr>
    </w:p>
    <w:p w14:paraId="40910DCD" w14:textId="77777777" w:rsidR="001964DB" w:rsidRPr="00CB3630" w:rsidRDefault="001964DB" w:rsidP="001964DB">
      <w:pPr>
        <w:jc w:val="both"/>
        <w:rPr>
          <w:lang w:eastAsia="en-US"/>
        </w:rPr>
      </w:pPr>
    </w:p>
    <w:p w14:paraId="17CB56EE" w14:textId="77777777" w:rsidR="001964DB" w:rsidRPr="00CB3630" w:rsidRDefault="001964DB" w:rsidP="001964DB">
      <w:pPr>
        <w:jc w:val="both"/>
        <w:rPr>
          <w:rFonts w:cs="Calibri"/>
          <w:lang w:eastAsia="en-US"/>
        </w:rPr>
      </w:pPr>
    </w:p>
    <w:p w14:paraId="6ED299B0" w14:textId="77777777" w:rsidR="001964DB" w:rsidRPr="00CB3630" w:rsidRDefault="001964DB" w:rsidP="001964DB">
      <w:pPr>
        <w:jc w:val="both"/>
        <w:rPr>
          <w:rFonts w:cs="Calibri"/>
          <w:lang w:eastAsia="en-US"/>
        </w:rPr>
      </w:pPr>
    </w:p>
    <w:p w14:paraId="205EDBBE" w14:textId="77777777" w:rsidR="001964DB" w:rsidRPr="00CB3630" w:rsidRDefault="001964DB" w:rsidP="001964DB">
      <w:pPr>
        <w:jc w:val="both"/>
        <w:rPr>
          <w:rFonts w:cs="Calibri"/>
          <w:lang w:eastAsia="en-US"/>
        </w:rPr>
      </w:pPr>
    </w:p>
    <w:p w14:paraId="7220C397" w14:textId="77777777" w:rsidR="001964DB" w:rsidRPr="00CB3630" w:rsidRDefault="001964DB" w:rsidP="001964DB">
      <w:pPr>
        <w:jc w:val="both"/>
        <w:rPr>
          <w:rFonts w:cs="Calibri"/>
          <w:lang w:eastAsia="en-US"/>
        </w:rPr>
      </w:pPr>
    </w:p>
    <w:p w14:paraId="6DFC6134" w14:textId="77777777" w:rsidR="001964DB" w:rsidRPr="00CB3630" w:rsidRDefault="001964DB" w:rsidP="001964DB">
      <w:pPr>
        <w:jc w:val="both"/>
        <w:rPr>
          <w:rFonts w:cs="Calibri"/>
          <w:lang w:eastAsia="en-US"/>
        </w:rPr>
      </w:pPr>
    </w:p>
    <w:p w14:paraId="0629F0B8" w14:textId="77777777" w:rsidR="001964DB" w:rsidRPr="00CB3630" w:rsidRDefault="001964DB" w:rsidP="001964DB">
      <w:pPr>
        <w:jc w:val="both"/>
        <w:rPr>
          <w:rFonts w:cs="Calibri"/>
          <w:lang w:eastAsia="en-US"/>
        </w:rPr>
      </w:pPr>
      <w:r w:rsidRPr="00CB3630">
        <w:rPr>
          <w:rFonts w:cs="Calibri"/>
          <w:lang w:eastAsia="en-US"/>
        </w:rPr>
        <w:t xml:space="preserve">«___» _____________ 20___ года </w:t>
      </w:r>
    </w:p>
    <w:p w14:paraId="12047AD1" w14:textId="77777777" w:rsidR="001964DB" w:rsidRPr="00CB3630" w:rsidRDefault="001964DB" w:rsidP="001964DB">
      <w:pPr>
        <w:jc w:val="both"/>
        <w:rPr>
          <w:rFonts w:cs="Calibri"/>
          <w:lang w:eastAsia="en-US"/>
        </w:rPr>
      </w:pPr>
    </w:p>
    <w:p w14:paraId="50E871B3" w14:textId="77777777" w:rsidR="001964DB" w:rsidRPr="00CB3630" w:rsidRDefault="001964DB" w:rsidP="001964DB">
      <w:pPr>
        <w:jc w:val="both"/>
        <w:rPr>
          <w:rFonts w:cs="Calibri"/>
          <w:lang w:eastAsia="en-US"/>
        </w:rPr>
      </w:pPr>
    </w:p>
    <w:p w14:paraId="005ECEB3" w14:textId="77777777" w:rsidR="001964DB" w:rsidRPr="00CB3630" w:rsidRDefault="001964DB" w:rsidP="001964DB">
      <w:pPr>
        <w:jc w:val="both"/>
        <w:rPr>
          <w:rFonts w:cs="Calibri"/>
          <w:lang w:eastAsia="en-US"/>
        </w:rPr>
      </w:pPr>
      <w:r w:rsidRPr="00CB3630">
        <w:rPr>
          <w:rFonts w:cs="Calibri"/>
          <w:lang w:eastAsia="en-US"/>
        </w:rPr>
        <w:t>_________________ ______________________________</w:t>
      </w:r>
    </w:p>
    <w:p w14:paraId="502C675E" w14:textId="77777777" w:rsidR="001964DB" w:rsidRPr="00CB3630" w:rsidRDefault="001964DB" w:rsidP="001964DB">
      <w:pPr>
        <w:jc w:val="both"/>
        <w:rPr>
          <w:rFonts w:cs="Calibri"/>
          <w:sz w:val="18"/>
          <w:szCs w:val="18"/>
          <w:lang w:eastAsia="en-US"/>
        </w:rPr>
      </w:pPr>
      <w:r>
        <w:rPr>
          <w:rFonts w:cs="Calibri"/>
          <w:sz w:val="18"/>
          <w:szCs w:val="18"/>
          <w:lang w:eastAsia="en-US"/>
        </w:rPr>
        <w:t xml:space="preserve">             </w:t>
      </w:r>
      <w:r w:rsidRPr="00CB3630">
        <w:rPr>
          <w:rFonts w:cs="Calibri"/>
          <w:sz w:val="18"/>
          <w:szCs w:val="18"/>
          <w:lang w:eastAsia="en-US"/>
        </w:rPr>
        <w:t>подпись                                  расшифровка</w:t>
      </w:r>
    </w:p>
    <w:p w14:paraId="52865FC9" w14:textId="77777777" w:rsidR="001964DB" w:rsidRPr="00CB3630" w:rsidRDefault="001964DB" w:rsidP="001964DB">
      <w:pPr>
        <w:jc w:val="both"/>
        <w:rPr>
          <w:rFonts w:cs="Calibri"/>
          <w:lang w:eastAsia="en-US"/>
        </w:rPr>
      </w:pPr>
    </w:p>
    <w:p w14:paraId="081573B2" w14:textId="77777777" w:rsidR="001964DB" w:rsidRPr="00CB3630" w:rsidRDefault="001964DB" w:rsidP="001964DB">
      <w:pPr>
        <w:jc w:val="both"/>
        <w:rPr>
          <w:rFonts w:cs="Calibri"/>
          <w:lang w:eastAsia="en-US"/>
        </w:rPr>
      </w:pPr>
    </w:p>
    <w:p w14:paraId="3A0426B1" w14:textId="77777777" w:rsidR="001964DB" w:rsidRPr="004B74DD" w:rsidRDefault="001964DB" w:rsidP="001964DB">
      <w:pPr>
        <w:spacing w:after="200" w:line="276" w:lineRule="auto"/>
        <w:rPr>
          <w:rFonts w:eastAsia="Calibri"/>
          <w:sz w:val="22"/>
          <w:szCs w:val="22"/>
          <w:lang w:eastAsia="en-US"/>
        </w:rPr>
      </w:pPr>
      <w:r w:rsidRPr="004B74DD">
        <w:rPr>
          <w:rFonts w:eastAsia="Calibri"/>
          <w:sz w:val="22"/>
          <w:szCs w:val="22"/>
          <w:lang w:eastAsia="en-US"/>
        </w:rPr>
        <w:t>МП</w:t>
      </w:r>
    </w:p>
    <w:p w14:paraId="4C4D2287" w14:textId="77777777" w:rsidR="001964DB" w:rsidRDefault="001964DB" w:rsidP="001964DB">
      <w:pPr>
        <w:jc w:val="right"/>
        <w:rPr>
          <w:b/>
        </w:rPr>
      </w:pPr>
    </w:p>
    <w:p w14:paraId="463260CC" w14:textId="77777777" w:rsidR="001964DB" w:rsidRDefault="001964DB" w:rsidP="001964DB">
      <w:pPr>
        <w:jc w:val="right"/>
        <w:rPr>
          <w:b/>
        </w:rPr>
      </w:pPr>
    </w:p>
    <w:p w14:paraId="15B83E17" w14:textId="77777777" w:rsidR="001964DB" w:rsidRDefault="001964DB" w:rsidP="001964DB">
      <w:pPr>
        <w:jc w:val="right"/>
        <w:rPr>
          <w:b/>
        </w:rPr>
      </w:pPr>
    </w:p>
    <w:p w14:paraId="5832B2E0" w14:textId="77777777" w:rsidR="001964DB" w:rsidRDefault="001964DB" w:rsidP="001964DB">
      <w:pPr>
        <w:jc w:val="right"/>
        <w:rPr>
          <w:b/>
        </w:rPr>
      </w:pPr>
    </w:p>
    <w:p w14:paraId="3E7FC700" w14:textId="34EFCD05" w:rsidR="001964DB" w:rsidRDefault="001964DB">
      <w:pPr>
        <w:spacing w:after="200" w:line="276" w:lineRule="auto"/>
      </w:pPr>
      <w:r>
        <w:br w:type="page"/>
      </w:r>
    </w:p>
    <w:p w14:paraId="6B97C287" w14:textId="77777777" w:rsidR="001964DB" w:rsidRPr="00942158" w:rsidRDefault="001964DB" w:rsidP="001964DB">
      <w:pPr>
        <w:jc w:val="right"/>
        <w:rPr>
          <w:b/>
          <w:bCs/>
        </w:rPr>
      </w:pPr>
      <w:bookmarkStart w:id="36" w:name="П13"/>
      <w:r w:rsidRPr="00097440">
        <w:rPr>
          <w:b/>
          <w:bCs/>
        </w:rPr>
        <w:lastRenderedPageBreak/>
        <w:t>Приложение №1</w:t>
      </w:r>
      <w:r w:rsidRPr="00942158">
        <w:rPr>
          <w:b/>
          <w:bCs/>
        </w:rPr>
        <w:t>0</w:t>
      </w:r>
    </w:p>
    <w:p w14:paraId="380EB878" w14:textId="77777777" w:rsidR="001964DB" w:rsidRPr="00097440" w:rsidRDefault="001964DB" w:rsidP="001964DB">
      <w:pPr>
        <w:jc w:val="right"/>
      </w:pPr>
    </w:p>
    <w:tbl>
      <w:tblPr>
        <w:tblW w:w="9606" w:type="dxa"/>
        <w:tblLook w:val="04A0" w:firstRow="1" w:lastRow="0" w:firstColumn="1" w:lastColumn="0" w:noHBand="0" w:noVBand="1"/>
      </w:tblPr>
      <w:tblGrid>
        <w:gridCol w:w="4090"/>
        <w:gridCol w:w="5516"/>
      </w:tblGrid>
      <w:tr w:rsidR="001964DB" w:rsidRPr="00097440" w14:paraId="388B7E72" w14:textId="77777777" w:rsidTr="002B575E">
        <w:tc>
          <w:tcPr>
            <w:tcW w:w="4361" w:type="dxa"/>
            <w:shd w:val="clear" w:color="auto" w:fill="auto"/>
          </w:tcPr>
          <w:p w14:paraId="27C79E26" w14:textId="77777777" w:rsidR="001964DB" w:rsidRPr="00097440" w:rsidRDefault="001964DB" w:rsidP="002B575E">
            <w:pPr>
              <w:rPr>
                <w:rFonts w:ascii="Calibri" w:eastAsia="Calibri" w:hAnsi="Calibri"/>
                <w:sz w:val="22"/>
              </w:rPr>
            </w:pPr>
            <w:r w:rsidRPr="00097440">
              <w:rPr>
                <w:rFonts w:ascii="Calibri" w:eastAsia="Calibri" w:hAnsi="Calibri"/>
                <w:sz w:val="22"/>
              </w:rPr>
              <w:br w:type="page"/>
            </w:r>
          </w:p>
          <w:p w14:paraId="300AE761" w14:textId="77777777" w:rsidR="001964DB" w:rsidRPr="00097440" w:rsidRDefault="001964DB" w:rsidP="002B575E">
            <w:pPr>
              <w:rPr>
                <w:rFonts w:ascii="Calibri" w:eastAsia="Calibri" w:hAnsi="Calibri"/>
                <w:sz w:val="28"/>
                <w:szCs w:val="28"/>
              </w:rPr>
            </w:pPr>
          </w:p>
        </w:tc>
        <w:tc>
          <w:tcPr>
            <w:tcW w:w="5245" w:type="dxa"/>
            <w:shd w:val="clear" w:color="auto" w:fill="auto"/>
          </w:tcPr>
          <w:p w14:paraId="2D5B4A55" w14:textId="77777777" w:rsidR="001964DB" w:rsidRPr="00097440" w:rsidRDefault="001964DB" w:rsidP="002B575E">
            <w:pPr>
              <w:jc w:val="center"/>
            </w:pPr>
            <w:r w:rsidRPr="00097440">
              <w:t>Директору</w:t>
            </w:r>
          </w:p>
          <w:p w14:paraId="223F6D68" w14:textId="77777777" w:rsidR="001964DB" w:rsidRPr="00097440" w:rsidRDefault="001964DB" w:rsidP="002B575E">
            <w:pPr>
              <w:jc w:val="center"/>
            </w:pPr>
            <w:r w:rsidRPr="00097440">
              <w:t xml:space="preserve">Республиканского фонда – </w:t>
            </w:r>
            <w:proofErr w:type="spellStart"/>
            <w:r w:rsidRPr="00097440">
              <w:t>Микрокредитной</w:t>
            </w:r>
            <w:proofErr w:type="spellEnd"/>
            <w:r w:rsidRPr="00097440">
              <w:t xml:space="preserve"> компании Хакасии</w:t>
            </w:r>
          </w:p>
          <w:p w14:paraId="7654F00A" w14:textId="77777777" w:rsidR="001964DB" w:rsidRPr="00097440" w:rsidRDefault="001964DB" w:rsidP="002B575E">
            <w:pPr>
              <w:jc w:val="center"/>
            </w:pPr>
            <w:r w:rsidRPr="00097440">
              <w:t>М.Л. Сорокиной</w:t>
            </w:r>
          </w:p>
          <w:p w14:paraId="3389B7DB" w14:textId="77777777" w:rsidR="001964DB" w:rsidRPr="00097440" w:rsidRDefault="001964DB" w:rsidP="002B575E">
            <w:pPr>
              <w:jc w:val="center"/>
            </w:pPr>
          </w:p>
          <w:p w14:paraId="455F08BA" w14:textId="77777777" w:rsidR="001964DB" w:rsidRPr="00097440" w:rsidRDefault="001964DB" w:rsidP="002B575E">
            <w:pPr>
              <w:rPr>
                <w:sz w:val="28"/>
                <w:szCs w:val="28"/>
              </w:rPr>
            </w:pPr>
            <w:r w:rsidRPr="00097440">
              <w:rPr>
                <w:sz w:val="28"/>
                <w:szCs w:val="28"/>
              </w:rPr>
              <w:t>_____________________________________</w:t>
            </w:r>
          </w:p>
          <w:p w14:paraId="69DE9BF0" w14:textId="77777777" w:rsidR="001964DB" w:rsidRPr="00097440" w:rsidRDefault="001964DB" w:rsidP="002B575E">
            <w:pPr>
              <w:jc w:val="center"/>
              <w:rPr>
                <w:sz w:val="20"/>
                <w:szCs w:val="20"/>
              </w:rPr>
            </w:pPr>
            <w:r w:rsidRPr="00097440">
              <w:rPr>
                <w:sz w:val="20"/>
                <w:szCs w:val="20"/>
              </w:rPr>
              <w:t>(Наименование индивидуального предпринимателя/ юридического лица)</w:t>
            </w:r>
          </w:p>
          <w:p w14:paraId="1C113442" w14:textId="77777777" w:rsidR="001964DB" w:rsidRPr="00097440" w:rsidRDefault="001964DB" w:rsidP="002B575E">
            <w:pPr>
              <w:rPr>
                <w:sz w:val="28"/>
                <w:szCs w:val="28"/>
              </w:rPr>
            </w:pPr>
          </w:p>
          <w:p w14:paraId="5B0E9B4C" w14:textId="77777777" w:rsidR="001964DB" w:rsidRPr="00097440" w:rsidRDefault="001964DB" w:rsidP="002B575E">
            <w:pPr>
              <w:rPr>
                <w:sz w:val="28"/>
                <w:szCs w:val="28"/>
              </w:rPr>
            </w:pPr>
            <w:r w:rsidRPr="00097440">
              <w:rPr>
                <w:sz w:val="28"/>
                <w:szCs w:val="28"/>
              </w:rPr>
              <w:t>_____________________________________</w:t>
            </w:r>
          </w:p>
          <w:p w14:paraId="5A688BD9" w14:textId="77777777" w:rsidR="001964DB" w:rsidRPr="00097440" w:rsidRDefault="001964DB" w:rsidP="002B575E">
            <w:pPr>
              <w:jc w:val="center"/>
              <w:rPr>
                <w:sz w:val="20"/>
                <w:szCs w:val="20"/>
              </w:rPr>
            </w:pPr>
            <w:r w:rsidRPr="00097440">
              <w:rPr>
                <w:sz w:val="20"/>
                <w:szCs w:val="20"/>
              </w:rPr>
              <w:t>(должность, ФИО действующего(ей) на основании (Устава, Положения, Доверенности, свидетельства и т.п.))</w:t>
            </w:r>
          </w:p>
          <w:p w14:paraId="77C9EA7B" w14:textId="77777777" w:rsidR="001964DB" w:rsidRPr="00097440" w:rsidRDefault="001964DB" w:rsidP="002B575E">
            <w:pPr>
              <w:rPr>
                <w:sz w:val="28"/>
                <w:szCs w:val="28"/>
              </w:rPr>
            </w:pPr>
            <w:r w:rsidRPr="00097440">
              <w:rPr>
                <w:sz w:val="28"/>
                <w:szCs w:val="28"/>
              </w:rPr>
              <w:t>_____________________________________</w:t>
            </w:r>
          </w:p>
          <w:p w14:paraId="18356B0B" w14:textId="77777777" w:rsidR="001964DB" w:rsidRPr="00097440" w:rsidRDefault="001964DB" w:rsidP="002B575E">
            <w:pPr>
              <w:rPr>
                <w:sz w:val="20"/>
                <w:szCs w:val="20"/>
              </w:rPr>
            </w:pPr>
            <w:r w:rsidRPr="00097440">
              <w:rPr>
                <w:sz w:val="20"/>
                <w:szCs w:val="20"/>
              </w:rPr>
              <w:t xml:space="preserve">                                   (ИНН, ОГРН)</w:t>
            </w:r>
          </w:p>
          <w:p w14:paraId="5458504C" w14:textId="77777777" w:rsidR="001964DB" w:rsidRPr="00097440" w:rsidRDefault="001964DB" w:rsidP="002B575E">
            <w:pPr>
              <w:rPr>
                <w:sz w:val="20"/>
                <w:szCs w:val="20"/>
              </w:rPr>
            </w:pPr>
          </w:p>
          <w:p w14:paraId="5B0D6280" w14:textId="77777777" w:rsidR="001964DB" w:rsidRPr="00097440" w:rsidRDefault="001964DB" w:rsidP="002B575E">
            <w:pPr>
              <w:rPr>
                <w:sz w:val="20"/>
                <w:szCs w:val="20"/>
              </w:rPr>
            </w:pPr>
            <w:r w:rsidRPr="00097440">
              <w:rPr>
                <w:sz w:val="20"/>
                <w:szCs w:val="20"/>
              </w:rPr>
              <w:t>_____________________________________________________</w:t>
            </w:r>
          </w:p>
          <w:p w14:paraId="2B88C21C" w14:textId="77777777" w:rsidR="001964DB" w:rsidRPr="00097440" w:rsidRDefault="001964DB" w:rsidP="002B575E">
            <w:pPr>
              <w:rPr>
                <w:rFonts w:ascii="Calibri" w:eastAsia="Calibri" w:hAnsi="Calibri"/>
                <w:sz w:val="20"/>
                <w:szCs w:val="20"/>
                <w:u w:val="single"/>
              </w:rPr>
            </w:pPr>
            <w:r w:rsidRPr="00097440">
              <w:rPr>
                <w:sz w:val="20"/>
                <w:szCs w:val="20"/>
              </w:rPr>
              <w:t xml:space="preserve">                              (адрес регистрации)</w:t>
            </w:r>
          </w:p>
        </w:tc>
      </w:tr>
    </w:tbl>
    <w:p w14:paraId="5A7E9FD3" w14:textId="77777777" w:rsidR="001964DB" w:rsidRPr="00097440" w:rsidRDefault="001964DB" w:rsidP="001964DB">
      <w:pPr>
        <w:ind w:left="4536"/>
        <w:rPr>
          <w:rFonts w:eastAsia="Calibri"/>
          <w:szCs w:val="26"/>
        </w:rPr>
      </w:pPr>
    </w:p>
    <w:p w14:paraId="46C63546" w14:textId="77777777" w:rsidR="001964DB" w:rsidRPr="00097440" w:rsidRDefault="001964DB" w:rsidP="001964DB">
      <w:pPr>
        <w:rPr>
          <w:rFonts w:eastAsia="Calibri"/>
          <w:b/>
          <w:szCs w:val="26"/>
        </w:rPr>
      </w:pPr>
    </w:p>
    <w:p w14:paraId="3CF68D2E" w14:textId="77777777" w:rsidR="001964DB" w:rsidRPr="00097440" w:rsidRDefault="001964DB" w:rsidP="001964DB">
      <w:pPr>
        <w:jc w:val="center"/>
        <w:rPr>
          <w:rFonts w:eastAsia="Calibri"/>
          <w:bCs/>
        </w:rPr>
      </w:pPr>
      <w:r w:rsidRPr="00097440">
        <w:rPr>
          <w:rFonts w:eastAsia="Calibri"/>
          <w:bCs/>
        </w:rPr>
        <w:t>СПРАВКА</w:t>
      </w:r>
    </w:p>
    <w:p w14:paraId="5992F3E1" w14:textId="77777777" w:rsidR="001964DB" w:rsidRPr="00097440" w:rsidRDefault="001964DB" w:rsidP="001964DB">
      <w:pPr>
        <w:jc w:val="center"/>
        <w:rPr>
          <w:rFonts w:eastAsia="Calibri"/>
          <w:bCs/>
        </w:rPr>
      </w:pPr>
      <w:r w:rsidRPr="00097440">
        <w:rPr>
          <w:rFonts w:eastAsia="Calibri"/>
          <w:bCs/>
        </w:rPr>
        <w:t>Об открытых расчетных счетах</w:t>
      </w:r>
    </w:p>
    <w:p w14:paraId="75A2D43A" w14:textId="77777777" w:rsidR="001964DB" w:rsidRPr="00097440" w:rsidRDefault="001964DB" w:rsidP="001964DB">
      <w:pPr>
        <w:rPr>
          <w:rFonts w:eastAsia="Calibri"/>
          <w:bCs/>
          <w:sz w:val="20"/>
          <w:szCs w:val="20"/>
        </w:rPr>
      </w:pPr>
    </w:p>
    <w:p w14:paraId="02B4BEF1" w14:textId="77777777" w:rsidR="001964DB" w:rsidRPr="00097440" w:rsidRDefault="001964DB" w:rsidP="001964DB">
      <w:pPr>
        <w:jc w:val="center"/>
        <w:rPr>
          <w:rFonts w:eastAsia="Calibri"/>
          <w:sz w:val="16"/>
          <w:szCs w:val="16"/>
        </w:rPr>
      </w:pPr>
    </w:p>
    <w:p w14:paraId="6B0DDF6B" w14:textId="77777777" w:rsidR="001964DB" w:rsidRPr="00097440" w:rsidRDefault="001964DB" w:rsidP="001964DB">
      <w:pPr>
        <w:ind w:firstLine="567"/>
        <w:jc w:val="both"/>
        <w:rPr>
          <w:rFonts w:eastAsia="Calibri"/>
          <w:sz w:val="16"/>
          <w:szCs w:val="16"/>
        </w:rPr>
      </w:pPr>
      <w:r w:rsidRPr="00097440">
        <w:rPr>
          <w:rFonts w:eastAsia="Calibri"/>
          <w:sz w:val="16"/>
          <w:szCs w:val="16"/>
        </w:rPr>
        <w:t>____________________________________________________________________________________________________________</w:t>
      </w:r>
    </w:p>
    <w:p w14:paraId="0E40EABC" w14:textId="77777777" w:rsidR="001964DB" w:rsidRPr="00097440" w:rsidRDefault="001964DB" w:rsidP="001964DB">
      <w:pPr>
        <w:jc w:val="center"/>
        <w:rPr>
          <w:rFonts w:eastAsia="Calibri"/>
          <w:sz w:val="16"/>
          <w:szCs w:val="16"/>
        </w:rPr>
      </w:pPr>
      <w:r w:rsidRPr="00097440">
        <w:rPr>
          <w:rFonts w:eastAsia="Calibri"/>
          <w:sz w:val="16"/>
          <w:szCs w:val="16"/>
        </w:rPr>
        <w:t xml:space="preserve"> (полное наименование организации, ИП)</w:t>
      </w:r>
    </w:p>
    <w:p w14:paraId="6B79F733" w14:textId="77777777" w:rsidR="001964DB" w:rsidRPr="00097440" w:rsidRDefault="001964DB" w:rsidP="001964DB">
      <w:pPr>
        <w:jc w:val="both"/>
        <w:rPr>
          <w:rFonts w:eastAsia="Calibri"/>
          <w:sz w:val="16"/>
          <w:szCs w:val="16"/>
        </w:rPr>
      </w:pPr>
    </w:p>
    <w:p w14:paraId="410D559D" w14:textId="77777777" w:rsidR="001964DB" w:rsidRPr="00097440" w:rsidRDefault="001964DB" w:rsidP="001964DB">
      <w:pPr>
        <w:jc w:val="both"/>
        <w:rPr>
          <w:rFonts w:eastAsia="Calibri"/>
        </w:rPr>
      </w:pPr>
      <w:r w:rsidRPr="00097440">
        <w:rPr>
          <w:rFonts w:eastAsia="Calibri"/>
        </w:rPr>
        <w:t>сообщает, что по состоянию на «___» ______________ 202__г. имеет следующие открытые расчетные счета в банках:</w:t>
      </w:r>
    </w:p>
    <w:p w14:paraId="379A4C11" w14:textId="77777777" w:rsidR="001964DB" w:rsidRPr="00097440" w:rsidRDefault="001964DB" w:rsidP="001964DB">
      <w:pPr>
        <w:jc w:val="both"/>
        <w:rPr>
          <w:rFonts w:eastAsia="Calibri"/>
        </w:rPr>
      </w:pPr>
    </w:p>
    <w:tbl>
      <w:tblPr>
        <w:tblStyle w:val="af4"/>
        <w:tblW w:w="0" w:type="auto"/>
        <w:tblLook w:val="04A0" w:firstRow="1" w:lastRow="0" w:firstColumn="1" w:lastColumn="0" w:noHBand="0" w:noVBand="1"/>
      </w:tblPr>
      <w:tblGrid>
        <w:gridCol w:w="540"/>
        <w:gridCol w:w="2125"/>
        <w:gridCol w:w="1264"/>
        <w:gridCol w:w="1471"/>
        <w:gridCol w:w="1547"/>
        <w:gridCol w:w="1414"/>
        <w:gridCol w:w="1550"/>
      </w:tblGrid>
      <w:tr w:rsidR="001964DB" w:rsidRPr="00097440" w14:paraId="1B92F714" w14:textId="77777777" w:rsidTr="002B575E">
        <w:tc>
          <w:tcPr>
            <w:tcW w:w="540" w:type="dxa"/>
          </w:tcPr>
          <w:p w14:paraId="3564EE76" w14:textId="77777777" w:rsidR="001964DB" w:rsidRPr="00097440" w:rsidRDefault="001964DB" w:rsidP="002B575E">
            <w:pPr>
              <w:jc w:val="center"/>
              <w:rPr>
                <w:rFonts w:eastAsia="Calibri"/>
              </w:rPr>
            </w:pPr>
            <w:r w:rsidRPr="00097440">
              <w:rPr>
                <w:rFonts w:eastAsia="Calibri"/>
              </w:rPr>
              <w:t>№ п/п</w:t>
            </w:r>
          </w:p>
        </w:tc>
        <w:tc>
          <w:tcPr>
            <w:tcW w:w="2150" w:type="dxa"/>
          </w:tcPr>
          <w:p w14:paraId="7C1CE6E0" w14:textId="77777777" w:rsidR="001964DB" w:rsidRPr="00097440" w:rsidRDefault="001964DB" w:rsidP="002B575E">
            <w:pPr>
              <w:jc w:val="center"/>
              <w:rPr>
                <w:rFonts w:eastAsia="Calibri"/>
              </w:rPr>
            </w:pPr>
            <w:r w:rsidRPr="00097440">
              <w:rPr>
                <w:rFonts w:eastAsia="Calibri"/>
              </w:rPr>
              <w:t>Наименование банка</w:t>
            </w:r>
          </w:p>
        </w:tc>
        <w:tc>
          <w:tcPr>
            <w:tcW w:w="1299" w:type="dxa"/>
          </w:tcPr>
          <w:p w14:paraId="7BD2208C" w14:textId="77777777" w:rsidR="001964DB" w:rsidRPr="00097440" w:rsidRDefault="001964DB" w:rsidP="002B575E">
            <w:pPr>
              <w:jc w:val="center"/>
              <w:rPr>
                <w:rFonts w:eastAsia="Calibri"/>
              </w:rPr>
            </w:pPr>
            <w:r w:rsidRPr="00097440">
              <w:rPr>
                <w:rFonts w:eastAsia="Calibri"/>
              </w:rPr>
              <w:t>БИК</w:t>
            </w:r>
          </w:p>
        </w:tc>
        <w:tc>
          <w:tcPr>
            <w:tcW w:w="1506" w:type="dxa"/>
          </w:tcPr>
          <w:p w14:paraId="4737A0C2" w14:textId="77777777" w:rsidR="001964DB" w:rsidRPr="00097440" w:rsidRDefault="001964DB" w:rsidP="002B575E">
            <w:pPr>
              <w:jc w:val="center"/>
              <w:rPr>
                <w:rFonts w:eastAsia="Calibri"/>
              </w:rPr>
            </w:pPr>
            <w:r w:rsidRPr="00097440">
              <w:rPr>
                <w:rFonts w:eastAsia="Calibri"/>
              </w:rPr>
              <w:t>Номер счета</w:t>
            </w:r>
          </w:p>
        </w:tc>
        <w:tc>
          <w:tcPr>
            <w:tcW w:w="1559" w:type="dxa"/>
          </w:tcPr>
          <w:p w14:paraId="3C1EFCBB" w14:textId="77777777" w:rsidR="001964DB" w:rsidRPr="00097440" w:rsidRDefault="001964DB" w:rsidP="002B575E">
            <w:pPr>
              <w:jc w:val="center"/>
              <w:rPr>
                <w:rFonts w:eastAsia="Calibri"/>
              </w:rPr>
            </w:pPr>
            <w:r w:rsidRPr="00097440">
              <w:rPr>
                <w:rFonts w:eastAsia="Calibri"/>
              </w:rPr>
              <w:t>Дата договора расчетного счета</w:t>
            </w:r>
          </w:p>
        </w:tc>
        <w:tc>
          <w:tcPr>
            <w:tcW w:w="1418" w:type="dxa"/>
          </w:tcPr>
          <w:p w14:paraId="0BD26C00" w14:textId="77777777" w:rsidR="001964DB" w:rsidRPr="00097440" w:rsidRDefault="001964DB" w:rsidP="002B575E">
            <w:pPr>
              <w:jc w:val="center"/>
              <w:rPr>
                <w:rFonts w:eastAsia="Calibri"/>
              </w:rPr>
            </w:pPr>
            <w:r w:rsidRPr="00097440">
              <w:rPr>
                <w:rFonts w:eastAsia="Calibri"/>
              </w:rPr>
              <w:t>Номер договора расчетного счета</w:t>
            </w:r>
          </w:p>
        </w:tc>
        <w:tc>
          <w:tcPr>
            <w:tcW w:w="1559" w:type="dxa"/>
          </w:tcPr>
          <w:p w14:paraId="2285FC37" w14:textId="77777777" w:rsidR="001964DB" w:rsidRPr="00097440" w:rsidRDefault="001964DB" w:rsidP="002B575E">
            <w:pPr>
              <w:jc w:val="center"/>
              <w:rPr>
                <w:rFonts w:eastAsia="Calibri"/>
              </w:rPr>
            </w:pPr>
            <w:r w:rsidRPr="00097440">
              <w:rPr>
                <w:rFonts w:eastAsia="Calibri"/>
              </w:rPr>
              <w:t>Вид счета</w:t>
            </w:r>
          </w:p>
          <w:p w14:paraId="09299703" w14:textId="77777777" w:rsidR="001964DB" w:rsidRPr="00097440" w:rsidRDefault="001964DB" w:rsidP="002B575E">
            <w:pPr>
              <w:jc w:val="center"/>
              <w:rPr>
                <w:rFonts w:eastAsia="Calibri"/>
                <w:sz w:val="20"/>
                <w:szCs w:val="20"/>
              </w:rPr>
            </w:pPr>
            <w:r w:rsidRPr="00097440">
              <w:rPr>
                <w:rFonts w:eastAsia="Calibri"/>
                <w:sz w:val="20"/>
                <w:szCs w:val="20"/>
              </w:rPr>
              <w:t>(расчетный, специальный, и т.д.)</w:t>
            </w:r>
          </w:p>
        </w:tc>
      </w:tr>
      <w:tr w:rsidR="001964DB" w:rsidRPr="00097440" w14:paraId="1D43AC43" w14:textId="77777777" w:rsidTr="002B575E">
        <w:tc>
          <w:tcPr>
            <w:tcW w:w="540" w:type="dxa"/>
          </w:tcPr>
          <w:p w14:paraId="701D7B73" w14:textId="77777777" w:rsidR="001964DB" w:rsidRPr="00097440" w:rsidRDefault="001964DB" w:rsidP="002B575E">
            <w:pPr>
              <w:jc w:val="both"/>
              <w:rPr>
                <w:rFonts w:eastAsia="Calibri"/>
              </w:rPr>
            </w:pPr>
            <w:r w:rsidRPr="00097440">
              <w:rPr>
                <w:rFonts w:eastAsia="Calibri"/>
              </w:rPr>
              <w:t>1</w:t>
            </w:r>
          </w:p>
        </w:tc>
        <w:tc>
          <w:tcPr>
            <w:tcW w:w="2150" w:type="dxa"/>
          </w:tcPr>
          <w:p w14:paraId="3615EC08" w14:textId="77777777" w:rsidR="001964DB" w:rsidRPr="00097440" w:rsidRDefault="001964DB" w:rsidP="002B575E">
            <w:pPr>
              <w:jc w:val="both"/>
              <w:rPr>
                <w:rFonts w:eastAsia="Calibri"/>
              </w:rPr>
            </w:pPr>
          </w:p>
        </w:tc>
        <w:tc>
          <w:tcPr>
            <w:tcW w:w="1299" w:type="dxa"/>
          </w:tcPr>
          <w:p w14:paraId="020CAF20" w14:textId="77777777" w:rsidR="001964DB" w:rsidRPr="00097440" w:rsidRDefault="001964DB" w:rsidP="002B575E">
            <w:pPr>
              <w:jc w:val="both"/>
              <w:rPr>
                <w:rFonts w:eastAsia="Calibri"/>
              </w:rPr>
            </w:pPr>
          </w:p>
        </w:tc>
        <w:tc>
          <w:tcPr>
            <w:tcW w:w="1506" w:type="dxa"/>
          </w:tcPr>
          <w:p w14:paraId="3BA7054A" w14:textId="77777777" w:rsidR="001964DB" w:rsidRPr="00097440" w:rsidRDefault="001964DB" w:rsidP="002B575E">
            <w:pPr>
              <w:jc w:val="both"/>
              <w:rPr>
                <w:rFonts w:eastAsia="Calibri"/>
              </w:rPr>
            </w:pPr>
          </w:p>
        </w:tc>
        <w:tc>
          <w:tcPr>
            <w:tcW w:w="1559" w:type="dxa"/>
          </w:tcPr>
          <w:p w14:paraId="1182B73D" w14:textId="77777777" w:rsidR="001964DB" w:rsidRPr="00097440" w:rsidRDefault="001964DB" w:rsidP="002B575E">
            <w:pPr>
              <w:jc w:val="both"/>
              <w:rPr>
                <w:rFonts w:eastAsia="Calibri"/>
              </w:rPr>
            </w:pPr>
          </w:p>
        </w:tc>
        <w:tc>
          <w:tcPr>
            <w:tcW w:w="1418" w:type="dxa"/>
          </w:tcPr>
          <w:p w14:paraId="5EBC50FC" w14:textId="77777777" w:rsidR="001964DB" w:rsidRPr="00097440" w:rsidRDefault="001964DB" w:rsidP="002B575E">
            <w:pPr>
              <w:jc w:val="both"/>
              <w:rPr>
                <w:rFonts w:eastAsia="Calibri"/>
              </w:rPr>
            </w:pPr>
          </w:p>
        </w:tc>
        <w:tc>
          <w:tcPr>
            <w:tcW w:w="1559" w:type="dxa"/>
          </w:tcPr>
          <w:p w14:paraId="797BCBBB" w14:textId="77777777" w:rsidR="001964DB" w:rsidRPr="00097440" w:rsidRDefault="001964DB" w:rsidP="002B575E">
            <w:pPr>
              <w:jc w:val="both"/>
              <w:rPr>
                <w:rFonts w:eastAsia="Calibri"/>
              </w:rPr>
            </w:pPr>
          </w:p>
        </w:tc>
      </w:tr>
      <w:tr w:rsidR="001964DB" w:rsidRPr="00097440" w14:paraId="7CBFEF7A" w14:textId="77777777" w:rsidTr="002B575E">
        <w:tc>
          <w:tcPr>
            <w:tcW w:w="540" w:type="dxa"/>
          </w:tcPr>
          <w:p w14:paraId="48344C66" w14:textId="77777777" w:rsidR="001964DB" w:rsidRPr="00097440" w:rsidRDefault="001964DB" w:rsidP="002B575E">
            <w:pPr>
              <w:jc w:val="both"/>
              <w:rPr>
                <w:rFonts w:eastAsia="Calibri"/>
              </w:rPr>
            </w:pPr>
            <w:r w:rsidRPr="00097440">
              <w:rPr>
                <w:rFonts w:eastAsia="Calibri"/>
              </w:rPr>
              <w:t>2</w:t>
            </w:r>
          </w:p>
        </w:tc>
        <w:tc>
          <w:tcPr>
            <w:tcW w:w="2150" w:type="dxa"/>
          </w:tcPr>
          <w:p w14:paraId="1963B887" w14:textId="77777777" w:rsidR="001964DB" w:rsidRPr="00097440" w:rsidRDefault="001964DB" w:rsidP="002B575E">
            <w:pPr>
              <w:jc w:val="both"/>
              <w:rPr>
                <w:rFonts w:eastAsia="Calibri"/>
              </w:rPr>
            </w:pPr>
          </w:p>
        </w:tc>
        <w:tc>
          <w:tcPr>
            <w:tcW w:w="1299" w:type="dxa"/>
          </w:tcPr>
          <w:p w14:paraId="21AAD3DC" w14:textId="77777777" w:rsidR="001964DB" w:rsidRPr="00097440" w:rsidRDefault="001964DB" w:rsidP="002B575E">
            <w:pPr>
              <w:jc w:val="both"/>
              <w:rPr>
                <w:rFonts w:eastAsia="Calibri"/>
              </w:rPr>
            </w:pPr>
          </w:p>
        </w:tc>
        <w:tc>
          <w:tcPr>
            <w:tcW w:w="1506" w:type="dxa"/>
          </w:tcPr>
          <w:p w14:paraId="318E56F8" w14:textId="77777777" w:rsidR="001964DB" w:rsidRPr="00097440" w:rsidRDefault="001964DB" w:rsidP="002B575E">
            <w:pPr>
              <w:jc w:val="both"/>
              <w:rPr>
                <w:rFonts w:eastAsia="Calibri"/>
              </w:rPr>
            </w:pPr>
          </w:p>
        </w:tc>
        <w:tc>
          <w:tcPr>
            <w:tcW w:w="1559" w:type="dxa"/>
          </w:tcPr>
          <w:p w14:paraId="3CAB3CD7" w14:textId="77777777" w:rsidR="001964DB" w:rsidRPr="00097440" w:rsidRDefault="001964DB" w:rsidP="002B575E">
            <w:pPr>
              <w:jc w:val="both"/>
              <w:rPr>
                <w:rFonts w:eastAsia="Calibri"/>
              </w:rPr>
            </w:pPr>
          </w:p>
        </w:tc>
        <w:tc>
          <w:tcPr>
            <w:tcW w:w="1418" w:type="dxa"/>
          </w:tcPr>
          <w:p w14:paraId="1049C84B" w14:textId="77777777" w:rsidR="001964DB" w:rsidRPr="00097440" w:rsidRDefault="001964DB" w:rsidP="002B575E">
            <w:pPr>
              <w:jc w:val="both"/>
              <w:rPr>
                <w:rFonts w:eastAsia="Calibri"/>
              </w:rPr>
            </w:pPr>
          </w:p>
        </w:tc>
        <w:tc>
          <w:tcPr>
            <w:tcW w:w="1559" w:type="dxa"/>
          </w:tcPr>
          <w:p w14:paraId="7995A3F5" w14:textId="77777777" w:rsidR="001964DB" w:rsidRPr="00097440" w:rsidRDefault="001964DB" w:rsidP="002B575E">
            <w:pPr>
              <w:jc w:val="both"/>
              <w:rPr>
                <w:rFonts w:eastAsia="Calibri"/>
              </w:rPr>
            </w:pPr>
          </w:p>
        </w:tc>
      </w:tr>
    </w:tbl>
    <w:p w14:paraId="6A5316BA" w14:textId="77777777" w:rsidR="001964DB" w:rsidRPr="00097440" w:rsidRDefault="001964DB" w:rsidP="001964DB">
      <w:pPr>
        <w:jc w:val="both"/>
        <w:rPr>
          <w:rFonts w:eastAsia="Calibri"/>
        </w:rPr>
      </w:pPr>
    </w:p>
    <w:p w14:paraId="109BBDB5" w14:textId="77777777" w:rsidR="001964DB" w:rsidRPr="00097440" w:rsidRDefault="001964DB" w:rsidP="001964DB">
      <w:pPr>
        <w:jc w:val="both"/>
        <w:rPr>
          <w:rFonts w:eastAsia="Calibri"/>
        </w:rPr>
      </w:pPr>
    </w:p>
    <w:p w14:paraId="41C97DF4" w14:textId="77777777" w:rsidR="001964DB" w:rsidRPr="00097440" w:rsidRDefault="001964DB" w:rsidP="001964DB">
      <w:pPr>
        <w:jc w:val="both"/>
        <w:rPr>
          <w:rFonts w:eastAsia="Calibri"/>
        </w:rPr>
      </w:pPr>
    </w:p>
    <w:p w14:paraId="69F1D221" w14:textId="77777777" w:rsidR="001964DB" w:rsidRPr="00097440" w:rsidRDefault="001964DB" w:rsidP="001964DB">
      <w:pPr>
        <w:jc w:val="both"/>
        <w:rPr>
          <w:rFonts w:eastAsia="Calibri"/>
        </w:rPr>
      </w:pPr>
    </w:p>
    <w:p w14:paraId="7D1729AE" w14:textId="77777777" w:rsidR="001964DB" w:rsidRPr="00097440" w:rsidRDefault="001964DB" w:rsidP="001964DB">
      <w:pPr>
        <w:jc w:val="both"/>
        <w:rPr>
          <w:rFonts w:eastAsia="Calibri"/>
        </w:rPr>
      </w:pPr>
      <w:r w:rsidRPr="00097440">
        <w:rPr>
          <w:rFonts w:eastAsia="Calibri"/>
        </w:rPr>
        <w:t>________________________               __________________         _______________________</w:t>
      </w:r>
    </w:p>
    <w:p w14:paraId="7CA6F56A" w14:textId="77777777" w:rsidR="001964DB" w:rsidRPr="00097440" w:rsidRDefault="001964DB" w:rsidP="001964DB">
      <w:pPr>
        <w:autoSpaceDE w:val="0"/>
        <w:autoSpaceDN w:val="0"/>
        <w:adjustRightInd w:val="0"/>
        <w:ind w:hanging="142"/>
        <w:rPr>
          <w:sz w:val="22"/>
        </w:rPr>
      </w:pPr>
      <w:r w:rsidRPr="00097440">
        <w:rPr>
          <w:sz w:val="22"/>
        </w:rPr>
        <w:t xml:space="preserve"> (должность </w:t>
      </w:r>
      <w:proofErr w:type="gramStart"/>
      <w:r w:rsidRPr="00097440">
        <w:rPr>
          <w:sz w:val="22"/>
        </w:rPr>
        <w:t xml:space="preserve">руководителя)   </w:t>
      </w:r>
      <w:proofErr w:type="gramEnd"/>
      <w:r w:rsidRPr="00097440">
        <w:rPr>
          <w:sz w:val="22"/>
        </w:rPr>
        <w:t xml:space="preserve">                         (подпись)                                          (Ф.И.О.)                           </w:t>
      </w:r>
    </w:p>
    <w:p w14:paraId="2C21D16E" w14:textId="77777777" w:rsidR="001964DB" w:rsidRPr="00097440" w:rsidRDefault="001964DB" w:rsidP="001964DB">
      <w:pPr>
        <w:autoSpaceDE w:val="0"/>
        <w:autoSpaceDN w:val="0"/>
        <w:adjustRightInd w:val="0"/>
        <w:rPr>
          <w:szCs w:val="26"/>
        </w:rPr>
      </w:pPr>
    </w:p>
    <w:p w14:paraId="286C2E6C" w14:textId="77777777" w:rsidR="001964DB" w:rsidRPr="00097440" w:rsidRDefault="001964DB" w:rsidP="001964DB">
      <w:pPr>
        <w:autoSpaceDE w:val="0"/>
        <w:autoSpaceDN w:val="0"/>
        <w:adjustRightInd w:val="0"/>
        <w:ind w:left="-142"/>
        <w:rPr>
          <w:szCs w:val="26"/>
        </w:rPr>
      </w:pPr>
      <w:r w:rsidRPr="00097440">
        <w:rPr>
          <w:szCs w:val="26"/>
        </w:rPr>
        <w:t xml:space="preserve"> «___» ___________ 20__ г.                   </w:t>
      </w:r>
    </w:p>
    <w:p w14:paraId="593DA752" w14:textId="77777777" w:rsidR="001964DB" w:rsidRPr="00097440" w:rsidRDefault="001964DB" w:rsidP="001964DB">
      <w:pPr>
        <w:autoSpaceDE w:val="0"/>
        <w:autoSpaceDN w:val="0"/>
        <w:adjustRightInd w:val="0"/>
        <w:ind w:left="-142"/>
        <w:outlineLvl w:val="0"/>
        <w:rPr>
          <w:szCs w:val="26"/>
        </w:rPr>
      </w:pPr>
    </w:p>
    <w:p w14:paraId="2D48D692" w14:textId="77777777" w:rsidR="001964DB" w:rsidRPr="00097440" w:rsidRDefault="001964DB" w:rsidP="001964DB">
      <w:pPr>
        <w:autoSpaceDE w:val="0"/>
        <w:autoSpaceDN w:val="0"/>
        <w:adjustRightInd w:val="0"/>
        <w:ind w:left="-142"/>
        <w:outlineLvl w:val="0"/>
        <w:rPr>
          <w:rFonts w:eastAsia="Calibri"/>
          <w:szCs w:val="26"/>
        </w:rPr>
      </w:pPr>
      <w:r w:rsidRPr="00097440">
        <w:rPr>
          <w:szCs w:val="26"/>
        </w:rPr>
        <w:t>М.П.</w:t>
      </w:r>
    </w:p>
    <w:bookmarkEnd w:id="36"/>
    <w:p w14:paraId="5E5C7A73" w14:textId="77777777" w:rsidR="001964DB" w:rsidRPr="00097440" w:rsidRDefault="001964DB" w:rsidP="001964DB"/>
    <w:p w14:paraId="1CD27EB2" w14:textId="77777777" w:rsidR="001964DB" w:rsidRPr="00097440" w:rsidRDefault="001964DB" w:rsidP="001964DB">
      <w:pPr>
        <w:jc w:val="both"/>
        <w:rPr>
          <w:rFonts w:cs="Calibri"/>
          <w:lang w:eastAsia="en-US"/>
        </w:rPr>
      </w:pPr>
    </w:p>
    <w:p w14:paraId="5253423D" w14:textId="77777777" w:rsidR="001964DB" w:rsidRPr="00097440" w:rsidRDefault="001964DB" w:rsidP="001964DB">
      <w:pPr>
        <w:spacing w:after="200" w:line="276" w:lineRule="auto"/>
        <w:rPr>
          <w:rFonts w:ascii="Calibri" w:eastAsia="Calibri" w:hAnsi="Calibri"/>
          <w:sz w:val="22"/>
          <w:szCs w:val="22"/>
          <w:lang w:eastAsia="en-US"/>
        </w:rPr>
      </w:pPr>
    </w:p>
    <w:p w14:paraId="5F20F440" w14:textId="77777777" w:rsidR="001964DB" w:rsidRPr="00097440" w:rsidRDefault="001964DB" w:rsidP="001964DB">
      <w:pPr>
        <w:jc w:val="right"/>
      </w:pPr>
    </w:p>
    <w:p w14:paraId="0E473024" w14:textId="77777777" w:rsidR="001964DB" w:rsidRPr="00120D9D" w:rsidRDefault="001964DB" w:rsidP="001964DB">
      <w:pPr>
        <w:ind w:firstLine="709"/>
        <w:jc w:val="both"/>
        <w:rPr>
          <w:b/>
        </w:rPr>
      </w:pPr>
    </w:p>
    <w:p w14:paraId="6E991BA5" w14:textId="4F42A7E0" w:rsidR="001964DB" w:rsidRDefault="001964DB">
      <w:pPr>
        <w:spacing w:after="200" w:line="276" w:lineRule="auto"/>
      </w:pPr>
      <w:r>
        <w:br w:type="page"/>
      </w:r>
    </w:p>
    <w:p w14:paraId="2FD30150" w14:textId="77777777" w:rsidR="00D52807" w:rsidRPr="00D52807" w:rsidRDefault="00D52807" w:rsidP="00D52807">
      <w:pPr>
        <w:jc w:val="right"/>
        <w:rPr>
          <w:b/>
          <w:bCs/>
        </w:rPr>
      </w:pPr>
      <w:bookmarkStart w:id="37" w:name="П14"/>
      <w:r w:rsidRPr="006A6087">
        <w:rPr>
          <w:b/>
          <w:bCs/>
        </w:rPr>
        <w:lastRenderedPageBreak/>
        <w:t>Приложение № 1</w:t>
      </w:r>
      <w:r w:rsidRPr="00D52807">
        <w:rPr>
          <w:b/>
          <w:bCs/>
        </w:rPr>
        <w:t>1</w:t>
      </w:r>
    </w:p>
    <w:p w14:paraId="4CE6352D" w14:textId="77777777" w:rsidR="00D52807" w:rsidRPr="006A6087" w:rsidRDefault="00D52807" w:rsidP="00D52807">
      <w:pPr>
        <w:pStyle w:val="a3"/>
        <w:tabs>
          <w:tab w:val="left" w:pos="993"/>
        </w:tabs>
        <w:spacing w:line="257" w:lineRule="auto"/>
        <w:ind w:left="0" w:firstLine="709"/>
        <w:jc w:val="center"/>
        <w:rPr>
          <w:b/>
          <w:bCs/>
        </w:rPr>
      </w:pPr>
    </w:p>
    <w:p w14:paraId="3692D464" w14:textId="77777777" w:rsidR="00D52807" w:rsidRPr="006A6087" w:rsidRDefault="00D52807" w:rsidP="00D52807">
      <w:pPr>
        <w:pStyle w:val="a3"/>
        <w:tabs>
          <w:tab w:val="left" w:pos="993"/>
        </w:tabs>
        <w:spacing w:line="257" w:lineRule="auto"/>
        <w:ind w:left="0" w:firstLine="709"/>
        <w:jc w:val="center"/>
        <w:rPr>
          <w:b/>
          <w:bCs/>
        </w:rPr>
      </w:pPr>
      <w:r w:rsidRPr="006A6087">
        <w:rPr>
          <w:b/>
          <w:bCs/>
        </w:rPr>
        <w:t>ДОКУМЕНТЫ ПО ПРЕДОСТАВЛЯЕМОМУ ОБЕСПЕЧЕНИЮ МИКРОЗАЙМА</w:t>
      </w:r>
    </w:p>
    <w:p w14:paraId="39EAE063" w14:textId="77777777" w:rsidR="00D52807" w:rsidRPr="006A6087" w:rsidRDefault="00D52807" w:rsidP="00D52807">
      <w:pPr>
        <w:pStyle w:val="a3"/>
        <w:tabs>
          <w:tab w:val="left" w:pos="993"/>
        </w:tabs>
        <w:spacing w:line="257" w:lineRule="auto"/>
        <w:ind w:left="0" w:firstLine="709"/>
        <w:contextualSpacing w:val="0"/>
        <w:jc w:val="both"/>
        <w:rPr>
          <w:b/>
          <w:u w:val="single"/>
        </w:rPr>
      </w:pPr>
    </w:p>
    <w:p w14:paraId="02AF0A90" w14:textId="77777777" w:rsidR="00D52807" w:rsidRPr="006A6087" w:rsidRDefault="00D52807" w:rsidP="00D52807">
      <w:pPr>
        <w:pStyle w:val="a3"/>
        <w:tabs>
          <w:tab w:val="left" w:pos="993"/>
        </w:tabs>
        <w:spacing w:line="257" w:lineRule="auto"/>
        <w:ind w:left="0" w:firstLine="709"/>
        <w:contextualSpacing w:val="0"/>
        <w:jc w:val="both"/>
        <w:rPr>
          <w:b/>
        </w:rPr>
      </w:pPr>
      <w:r w:rsidRPr="006A6087">
        <w:rPr>
          <w:b/>
          <w:bCs/>
        </w:rPr>
        <w:t xml:space="preserve">Для поручителя (залогодателя) </w:t>
      </w:r>
      <w:r w:rsidRPr="006A6087">
        <w:rPr>
          <w:b/>
        </w:rPr>
        <w:t>юридического лица:</w:t>
      </w:r>
    </w:p>
    <w:p w14:paraId="1034EC90" w14:textId="77777777" w:rsidR="00D52807" w:rsidRPr="006A6087" w:rsidRDefault="00D52807" w:rsidP="00D52807">
      <w:pPr>
        <w:pStyle w:val="a3"/>
        <w:numPr>
          <w:ilvl w:val="0"/>
          <w:numId w:val="6"/>
        </w:numPr>
        <w:tabs>
          <w:tab w:val="left" w:pos="993"/>
        </w:tabs>
        <w:spacing w:line="257" w:lineRule="auto"/>
        <w:ind w:left="0" w:firstLine="709"/>
        <w:contextualSpacing w:val="0"/>
        <w:jc w:val="both"/>
      </w:pPr>
      <w:r w:rsidRPr="006A6087">
        <w:t>Анкету поручителя/залогодателя (ЮЛ) (</w:t>
      </w:r>
      <w:r w:rsidRPr="006A6087">
        <w:rPr>
          <w:i/>
        </w:rPr>
        <w:t>по форме Фонда</w:t>
      </w:r>
      <w:r w:rsidRPr="006A6087">
        <w:t>).</w:t>
      </w:r>
    </w:p>
    <w:p w14:paraId="59641745" w14:textId="77777777" w:rsidR="00D52807" w:rsidRPr="006A6087" w:rsidRDefault="00D52807" w:rsidP="00D52807">
      <w:pPr>
        <w:pStyle w:val="a3"/>
        <w:numPr>
          <w:ilvl w:val="0"/>
          <w:numId w:val="6"/>
        </w:numPr>
        <w:tabs>
          <w:tab w:val="left" w:pos="993"/>
        </w:tabs>
        <w:spacing w:line="257" w:lineRule="auto"/>
        <w:ind w:left="0" w:firstLine="709"/>
        <w:contextualSpacing w:val="0"/>
        <w:jc w:val="both"/>
      </w:pPr>
      <w:r w:rsidRPr="006A6087">
        <w:t xml:space="preserve">Анкеты физических лиц (руководителя, всех учредителей) </w:t>
      </w:r>
      <w:r w:rsidRPr="006A6087">
        <w:rPr>
          <w:i/>
        </w:rPr>
        <w:t>(по форме Фонда)</w:t>
      </w:r>
      <w:r w:rsidRPr="006A6087">
        <w:t>.</w:t>
      </w:r>
    </w:p>
    <w:p w14:paraId="6FDDA36E" w14:textId="77777777" w:rsidR="00D52807" w:rsidRPr="006A6087" w:rsidRDefault="00D52807" w:rsidP="00D52807">
      <w:pPr>
        <w:pStyle w:val="a3"/>
        <w:numPr>
          <w:ilvl w:val="0"/>
          <w:numId w:val="6"/>
        </w:numPr>
        <w:tabs>
          <w:tab w:val="left" w:pos="993"/>
        </w:tabs>
        <w:spacing w:line="257" w:lineRule="auto"/>
        <w:ind w:left="0" w:firstLine="709"/>
        <w:jc w:val="both"/>
      </w:pPr>
      <w:r w:rsidRPr="006A6087">
        <w:t>Паспорт гражданина РФ (руководителя, всех учредителей).</w:t>
      </w:r>
    </w:p>
    <w:p w14:paraId="24D3AC59" w14:textId="77777777" w:rsidR="00D52807" w:rsidRPr="006A6087" w:rsidRDefault="00D52807" w:rsidP="00D52807">
      <w:pPr>
        <w:pStyle w:val="a3"/>
        <w:numPr>
          <w:ilvl w:val="0"/>
          <w:numId w:val="6"/>
        </w:numPr>
        <w:tabs>
          <w:tab w:val="left" w:pos="993"/>
        </w:tabs>
        <w:spacing w:line="257" w:lineRule="auto"/>
        <w:ind w:left="0" w:firstLine="709"/>
        <w:jc w:val="both"/>
      </w:pPr>
      <w:r w:rsidRPr="006A6087">
        <w:t xml:space="preserve">СНИЛС (руководителя, всех учредителей). </w:t>
      </w:r>
    </w:p>
    <w:p w14:paraId="67878FB2" w14:textId="77777777" w:rsidR="00D52807" w:rsidRPr="006A6087" w:rsidRDefault="00D52807" w:rsidP="00D52807">
      <w:pPr>
        <w:pStyle w:val="a3"/>
        <w:numPr>
          <w:ilvl w:val="0"/>
          <w:numId w:val="6"/>
        </w:numPr>
        <w:tabs>
          <w:tab w:val="left" w:pos="993"/>
        </w:tabs>
        <w:spacing w:line="257" w:lineRule="auto"/>
        <w:ind w:left="0" w:firstLine="709"/>
        <w:jc w:val="both"/>
      </w:pPr>
      <w:r w:rsidRPr="006A6087">
        <w:t xml:space="preserve">Свидетельство ОГРН </w:t>
      </w:r>
      <w:r w:rsidRPr="006A6087">
        <w:rPr>
          <w:i/>
        </w:rPr>
        <w:t>(со всеми свидетельствами о внесении изменений, включая листы записи)</w:t>
      </w:r>
      <w:r w:rsidRPr="006A6087">
        <w:t>.</w:t>
      </w:r>
    </w:p>
    <w:p w14:paraId="56A096CD" w14:textId="77777777" w:rsidR="00D52807" w:rsidRPr="006A6087" w:rsidRDefault="00D52807" w:rsidP="00D52807">
      <w:pPr>
        <w:pStyle w:val="a3"/>
        <w:numPr>
          <w:ilvl w:val="0"/>
          <w:numId w:val="6"/>
        </w:numPr>
        <w:tabs>
          <w:tab w:val="left" w:pos="993"/>
        </w:tabs>
        <w:spacing w:line="257" w:lineRule="auto"/>
        <w:ind w:left="0" w:firstLine="709"/>
        <w:jc w:val="both"/>
      </w:pPr>
      <w:r w:rsidRPr="006A6087">
        <w:t>Свидетельство ИНН.</w:t>
      </w:r>
    </w:p>
    <w:p w14:paraId="69C608F7" w14:textId="77777777" w:rsidR="00D52807" w:rsidRPr="006A6087" w:rsidRDefault="00D52807" w:rsidP="00D52807">
      <w:pPr>
        <w:pStyle w:val="a3"/>
        <w:numPr>
          <w:ilvl w:val="0"/>
          <w:numId w:val="6"/>
        </w:numPr>
        <w:tabs>
          <w:tab w:val="left" w:pos="993"/>
        </w:tabs>
        <w:spacing w:line="257" w:lineRule="auto"/>
        <w:ind w:left="0" w:firstLine="709"/>
        <w:jc w:val="both"/>
      </w:pPr>
      <w:r w:rsidRPr="006A6087">
        <w:t>Копия протокола общего собрания участников или решение единственного участника о создании юридического лица, об утверждении устава.</w:t>
      </w:r>
    </w:p>
    <w:p w14:paraId="6D52EB68" w14:textId="77777777" w:rsidR="00D52807" w:rsidRPr="006A6087" w:rsidRDefault="00D52807" w:rsidP="00D52807">
      <w:pPr>
        <w:pStyle w:val="a3"/>
        <w:numPr>
          <w:ilvl w:val="0"/>
          <w:numId w:val="6"/>
        </w:numPr>
        <w:tabs>
          <w:tab w:val="left" w:pos="993"/>
        </w:tabs>
        <w:spacing w:line="257" w:lineRule="auto"/>
        <w:ind w:left="0" w:firstLine="709"/>
        <w:jc w:val="both"/>
      </w:pPr>
      <w:r w:rsidRPr="006A6087">
        <w:t>Копия протокола общего собрания участников или решение единственного участника, подтверждающая полномочия единоличного исполнительного органа, копии приказов о назначении руководителя, главного бухгалтера.</w:t>
      </w:r>
      <w:r w:rsidRPr="006A6087">
        <w:rPr>
          <w:vertAlign w:val="superscript"/>
        </w:rPr>
        <w:t>7</w:t>
      </w:r>
    </w:p>
    <w:p w14:paraId="211DE267" w14:textId="77777777" w:rsidR="00D52807" w:rsidRPr="006A6087" w:rsidRDefault="00D52807" w:rsidP="00D52807">
      <w:pPr>
        <w:pStyle w:val="a3"/>
        <w:numPr>
          <w:ilvl w:val="0"/>
          <w:numId w:val="6"/>
        </w:numPr>
        <w:tabs>
          <w:tab w:val="left" w:pos="993"/>
        </w:tabs>
        <w:spacing w:line="257" w:lineRule="auto"/>
        <w:ind w:left="0" w:firstLine="709"/>
        <w:jc w:val="both"/>
      </w:pPr>
      <w:r w:rsidRPr="006A6087">
        <w:t>Согласие на обработку персональных данных. (</w:t>
      </w:r>
      <w:r w:rsidRPr="006A6087">
        <w:rPr>
          <w:i/>
        </w:rPr>
        <w:t>по форме Фонда</w:t>
      </w:r>
      <w:r w:rsidRPr="006A6087">
        <w:t>).</w:t>
      </w:r>
    </w:p>
    <w:p w14:paraId="1283595F" w14:textId="77777777" w:rsidR="00D52807" w:rsidRPr="006A6087" w:rsidRDefault="00D52807" w:rsidP="00D52807">
      <w:pPr>
        <w:pStyle w:val="a3"/>
        <w:numPr>
          <w:ilvl w:val="0"/>
          <w:numId w:val="6"/>
        </w:numPr>
        <w:tabs>
          <w:tab w:val="left" w:pos="1134"/>
        </w:tabs>
        <w:spacing w:line="257" w:lineRule="auto"/>
        <w:ind w:left="0" w:firstLine="709"/>
        <w:jc w:val="both"/>
      </w:pPr>
      <w:r w:rsidRPr="006A6087">
        <w:t>Согласие на запрос/передачу информации в БКИ. (</w:t>
      </w:r>
      <w:r w:rsidRPr="006A6087">
        <w:rPr>
          <w:i/>
        </w:rPr>
        <w:t>по форме Фонда</w:t>
      </w:r>
      <w:r w:rsidRPr="006A6087">
        <w:t>).</w:t>
      </w:r>
    </w:p>
    <w:p w14:paraId="54083DB8" w14:textId="77777777" w:rsidR="00D52807" w:rsidRPr="006A6087" w:rsidRDefault="00D52807" w:rsidP="00D52807">
      <w:pPr>
        <w:pStyle w:val="a3"/>
        <w:numPr>
          <w:ilvl w:val="0"/>
          <w:numId w:val="6"/>
        </w:numPr>
        <w:tabs>
          <w:tab w:val="left" w:pos="1134"/>
        </w:tabs>
        <w:spacing w:line="257" w:lineRule="auto"/>
        <w:ind w:left="0" w:firstLine="709"/>
        <w:jc w:val="both"/>
      </w:pPr>
      <w:r w:rsidRPr="006A6087">
        <w:t>Протокол общего собрания участников или решение единственного участника об одобрении крупной сделки (в случаях, предусмотренных законодательством).</w:t>
      </w:r>
    </w:p>
    <w:p w14:paraId="5B349C20" w14:textId="77777777" w:rsidR="00D52807" w:rsidRPr="006A6087" w:rsidRDefault="00D52807" w:rsidP="00D52807">
      <w:pPr>
        <w:pStyle w:val="a3"/>
        <w:numPr>
          <w:ilvl w:val="0"/>
          <w:numId w:val="6"/>
        </w:numPr>
        <w:tabs>
          <w:tab w:val="left" w:pos="993"/>
        </w:tabs>
        <w:spacing w:line="257" w:lineRule="auto"/>
        <w:ind w:left="0" w:firstLine="709"/>
        <w:jc w:val="both"/>
      </w:pPr>
      <w:r w:rsidRPr="006A6087">
        <w:t>Устав юридического лица.</w:t>
      </w:r>
    </w:p>
    <w:p w14:paraId="0C566121" w14:textId="77777777" w:rsidR="00D52807" w:rsidRPr="006A6087" w:rsidRDefault="00D52807" w:rsidP="00D52807">
      <w:pPr>
        <w:pStyle w:val="a3"/>
        <w:numPr>
          <w:ilvl w:val="0"/>
          <w:numId w:val="6"/>
        </w:numPr>
        <w:tabs>
          <w:tab w:val="left" w:pos="993"/>
        </w:tabs>
        <w:spacing w:line="257" w:lineRule="auto"/>
        <w:ind w:left="0" w:firstLine="709"/>
        <w:contextualSpacing w:val="0"/>
        <w:jc w:val="both"/>
      </w:pPr>
      <w:r w:rsidRPr="006A6087">
        <w:t xml:space="preserve">Лицензии/свидетельства на осуществление хозяйственной деятельности </w:t>
      </w:r>
      <w:r w:rsidRPr="006A6087">
        <w:rPr>
          <w:i/>
        </w:rPr>
        <w:t>(при наличии).</w:t>
      </w:r>
    </w:p>
    <w:p w14:paraId="68D8D8DF" w14:textId="77777777" w:rsidR="00D52807" w:rsidRPr="006A6087" w:rsidRDefault="00D52807" w:rsidP="00D52807">
      <w:pPr>
        <w:pStyle w:val="a3"/>
        <w:tabs>
          <w:tab w:val="left" w:pos="993"/>
        </w:tabs>
        <w:spacing w:line="257" w:lineRule="auto"/>
        <w:ind w:left="0" w:firstLine="709"/>
        <w:contextualSpacing w:val="0"/>
        <w:jc w:val="both"/>
      </w:pPr>
      <w:r w:rsidRPr="006A6087">
        <w:rPr>
          <w:b/>
          <w:bCs/>
        </w:rPr>
        <w:t>Документы при залоге объектов недвижимости:</w:t>
      </w:r>
    </w:p>
    <w:p w14:paraId="6204D174" w14:textId="77777777" w:rsidR="00D52807" w:rsidRPr="006A6087" w:rsidRDefault="00D52807" w:rsidP="00D52807">
      <w:pPr>
        <w:pStyle w:val="a3"/>
        <w:numPr>
          <w:ilvl w:val="0"/>
          <w:numId w:val="7"/>
        </w:numPr>
        <w:tabs>
          <w:tab w:val="left" w:pos="993"/>
        </w:tabs>
        <w:spacing w:line="257" w:lineRule="auto"/>
        <w:ind w:left="0" w:firstLine="709"/>
        <w:jc w:val="both"/>
      </w:pPr>
      <w:r w:rsidRPr="006A6087">
        <w:t>Свидетельство о государственной регистрации прав на недвижимое имущество (</w:t>
      </w:r>
      <w:r w:rsidRPr="006A6087">
        <w:rPr>
          <w:i/>
        </w:rPr>
        <w:t>при наличии</w:t>
      </w:r>
      <w:r w:rsidRPr="006A6087">
        <w:t>).</w:t>
      </w:r>
    </w:p>
    <w:p w14:paraId="6DE4454D" w14:textId="77777777" w:rsidR="00D52807" w:rsidRPr="006A6087" w:rsidRDefault="00D52807" w:rsidP="00D52807">
      <w:pPr>
        <w:pStyle w:val="a3"/>
        <w:numPr>
          <w:ilvl w:val="0"/>
          <w:numId w:val="7"/>
        </w:numPr>
        <w:tabs>
          <w:tab w:val="left" w:pos="993"/>
        </w:tabs>
        <w:ind w:left="0" w:firstLine="709"/>
        <w:jc w:val="both"/>
      </w:pPr>
      <w:r w:rsidRPr="006A6087">
        <w:t>Свидетельство о регистрации права собственности на земельный участок, если имеется право собственности на земельный участок (</w:t>
      </w:r>
      <w:r w:rsidRPr="006A6087">
        <w:rPr>
          <w:i/>
        </w:rPr>
        <w:t>при наличии</w:t>
      </w:r>
      <w:r w:rsidRPr="006A6087">
        <w:t>).</w:t>
      </w:r>
    </w:p>
    <w:p w14:paraId="694385F8" w14:textId="77777777" w:rsidR="00D52807" w:rsidRPr="006A6087" w:rsidRDefault="00D52807" w:rsidP="00D52807">
      <w:pPr>
        <w:pStyle w:val="a3"/>
        <w:numPr>
          <w:ilvl w:val="0"/>
          <w:numId w:val="7"/>
        </w:numPr>
        <w:tabs>
          <w:tab w:val="left" w:pos="993"/>
        </w:tabs>
        <w:ind w:left="0" w:firstLine="709"/>
        <w:jc w:val="both"/>
      </w:pPr>
      <w:r w:rsidRPr="006A6087">
        <w:t>Документы- основания права собственности на недвижимое имущество.</w:t>
      </w:r>
    </w:p>
    <w:p w14:paraId="5E77639E" w14:textId="77777777" w:rsidR="00D52807" w:rsidRPr="006A6087" w:rsidRDefault="00D52807" w:rsidP="00D52807">
      <w:pPr>
        <w:pStyle w:val="a3"/>
        <w:numPr>
          <w:ilvl w:val="0"/>
          <w:numId w:val="7"/>
        </w:numPr>
        <w:tabs>
          <w:tab w:val="left" w:pos="993"/>
        </w:tabs>
        <w:spacing w:line="257" w:lineRule="auto"/>
        <w:ind w:left="0" w:firstLine="709"/>
        <w:jc w:val="both"/>
      </w:pPr>
      <w:r w:rsidRPr="006A6087">
        <w:t>Технический паспорт БТИ/кадастровый паспорт.</w:t>
      </w:r>
    </w:p>
    <w:p w14:paraId="25358D26" w14:textId="77777777" w:rsidR="00D52807" w:rsidRPr="006A6087" w:rsidRDefault="00D52807" w:rsidP="00D52807">
      <w:pPr>
        <w:pStyle w:val="a3"/>
        <w:numPr>
          <w:ilvl w:val="0"/>
          <w:numId w:val="7"/>
        </w:numPr>
        <w:tabs>
          <w:tab w:val="left" w:pos="993"/>
        </w:tabs>
        <w:spacing w:line="257" w:lineRule="auto"/>
        <w:ind w:left="0" w:firstLine="709"/>
        <w:jc w:val="both"/>
      </w:pPr>
      <w:r w:rsidRPr="006A6087">
        <w:t>Кадастровый план/кадастровая выписка на земельный участок.</w:t>
      </w:r>
    </w:p>
    <w:p w14:paraId="1274C219" w14:textId="77777777" w:rsidR="00D52807" w:rsidRPr="006A6087" w:rsidRDefault="00D52807" w:rsidP="00D52807">
      <w:pPr>
        <w:pStyle w:val="a3"/>
        <w:numPr>
          <w:ilvl w:val="0"/>
          <w:numId w:val="7"/>
        </w:numPr>
        <w:tabs>
          <w:tab w:val="left" w:pos="993"/>
        </w:tabs>
        <w:spacing w:line="257" w:lineRule="auto"/>
        <w:ind w:left="0" w:firstLine="709"/>
        <w:jc w:val="both"/>
      </w:pPr>
      <w:r w:rsidRPr="006A6087">
        <w:t>Выписка из единого государственного реестра прав на недвижимое имущество и сделок с ним. Срок выдачи не превышает 30-ти дней до момента подачи заявки.</w:t>
      </w:r>
    </w:p>
    <w:p w14:paraId="24470403" w14:textId="77777777" w:rsidR="00D52807" w:rsidRPr="006A6087" w:rsidRDefault="00D52807" w:rsidP="00D52807">
      <w:pPr>
        <w:pStyle w:val="a3"/>
        <w:numPr>
          <w:ilvl w:val="0"/>
          <w:numId w:val="7"/>
        </w:numPr>
        <w:tabs>
          <w:tab w:val="left" w:pos="993"/>
        </w:tabs>
        <w:spacing w:line="257" w:lineRule="auto"/>
        <w:ind w:left="0" w:firstLine="709"/>
        <w:jc w:val="both"/>
      </w:pPr>
      <w:r w:rsidRPr="006A6087">
        <w:t>При залоге здания – документы на земельный участок, (свидетельство о праве собственности/ договор аренды, согласие арендодателя. Согласие арендодателя на передачу в залог права аренды земельного участка не предоставляется в случае, если договор аренды земельного участка заключен на срок, превышающий 5 лет).</w:t>
      </w:r>
    </w:p>
    <w:p w14:paraId="5371B324" w14:textId="77777777" w:rsidR="00D52807" w:rsidRPr="006A6087" w:rsidRDefault="00D52807" w:rsidP="00D52807">
      <w:pPr>
        <w:pStyle w:val="a3"/>
        <w:numPr>
          <w:ilvl w:val="0"/>
          <w:numId w:val="7"/>
        </w:numPr>
        <w:tabs>
          <w:tab w:val="left" w:pos="993"/>
        </w:tabs>
        <w:spacing w:line="257" w:lineRule="auto"/>
        <w:ind w:left="0" w:firstLine="709"/>
        <w:contextualSpacing w:val="0"/>
        <w:jc w:val="both"/>
      </w:pPr>
      <w:r w:rsidRPr="006A6087">
        <w:t>Согласие супруги/а</w:t>
      </w:r>
      <w:r w:rsidRPr="006A6087">
        <w:rPr>
          <w:i/>
        </w:rPr>
        <w:t xml:space="preserve"> (по форме Фонда).</w:t>
      </w:r>
    </w:p>
    <w:p w14:paraId="4BF253EE" w14:textId="77777777" w:rsidR="00D52807" w:rsidRPr="006A6087" w:rsidRDefault="00D52807" w:rsidP="00D52807">
      <w:pPr>
        <w:pStyle w:val="a3"/>
        <w:numPr>
          <w:ilvl w:val="0"/>
          <w:numId w:val="7"/>
        </w:numPr>
        <w:tabs>
          <w:tab w:val="left" w:pos="1134"/>
          <w:tab w:val="left" w:pos="1701"/>
        </w:tabs>
        <w:suppressAutoHyphens/>
        <w:ind w:left="0" w:firstLine="709"/>
        <w:jc w:val="both"/>
        <w:rPr>
          <w:lang w:eastAsia="ar-SA"/>
        </w:rPr>
      </w:pPr>
      <w:r w:rsidRPr="006A6087">
        <w:t>Отчет об оценке имущества (не старше 6 месяцев с даты составления отчета) независимого оценщика, зарегистрированного на территории Республики Хакасия, отвечающему требованиям Российского законодательства на осуществление данного вида деятельности.</w:t>
      </w:r>
    </w:p>
    <w:p w14:paraId="2A8AA1DC" w14:textId="77777777" w:rsidR="00D52807" w:rsidRPr="006A6087" w:rsidRDefault="00D52807" w:rsidP="00D52807">
      <w:pPr>
        <w:pStyle w:val="a3"/>
        <w:tabs>
          <w:tab w:val="left" w:pos="1134"/>
          <w:tab w:val="left" w:pos="1701"/>
        </w:tabs>
        <w:suppressAutoHyphens/>
        <w:ind w:left="709"/>
        <w:jc w:val="both"/>
        <w:rPr>
          <w:lang w:eastAsia="ar-SA"/>
        </w:rPr>
      </w:pPr>
      <w:r w:rsidRPr="006A6087">
        <w:rPr>
          <w:b/>
          <w:bCs/>
        </w:rPr>
        <w:t>Документы при залоге транспортных средств</w:t>
      </w:r>
      <w:r w:rsidRPr="006A6087">
        <w:rPr>
          <w:b/>
          <w:lang w:eastAsia="ar-SA"/>
        </w:rPr>
        <w:t xml:space="preserve"> (с даты выпуска которого прошло не более 16 лет).</w:t>
      </w:r>
    </w:p>
    <w:p w14:paraId="23704AF1" w14:textId="77777777" w:rsidR="00D52807" w:rsidRPr="006A6087" w:rsidRDefault="00D52807" w:rsidP="000250FA">
      <w:pPr>
        <w:pStyle w:val="a3"/>
        <w:numPr>
          <w:ilvl w:val="0"/>
          <w:numId w:val="17"/>
        </w:numPr>
        <w:tabs>
          <w:tab w:val="left" w:pos="1134"/>
        </w:tabs>
        <w:suppressAutoHyphens/>
        <w:autoSpaceDE w:val="0"/>
        <w:ind w:left="0" w:firstLine="709"/>
        <w:jc w:val="both"/>
        <w:rPr>
          <w:rFonts w:eastAsia="TimesNewRomanPSMT"/>
        </w:rPr>
      </w:pPr>
      <w:r w:rsidRPr="006A6087">
        <w:rPr>
          <w:rFonts w:eastAsia="TimesNewRomanPSMT"/>
        </w:rPr>
        <w:t>Свидетельства о регистрации транспортных средств/самоходной техники.</w:t>
      </w:r>
    </w:p>
    <w:p w14:paraId="25F7C71C" w14:textId="77777777" w:rsidR="00D52807" w:rsidRPr="006A6087" w:rsidRDefault="00D52807" w:rsidP="00D52807">
      <w:pPr>
        <w:tabs>
          <w:tab w:val="left" w:pos="1134"/>
        </w:tabs>
        <w:autoSpaceDE w:val="0"/>
        <w:ind w:firstLine="709"/>
        <w:rPr>
          <w:rFonts w:eastAsia="TimesNewRomanPSMT"/>
        </w:rPr>
      </w:pPr>
      <w:r w:rsidRPr="006A6087">
        <w:rPr>
          <w:rFonts w:eastAsia="TimesNewRomanPSMT"/>
        </w:rPr>
        <w:t>Дополнительно могут быть запрошены следующие документы:</w:t>
      </w:r>
    </w:p>
    <w:p w14:paraId="2D9E428F" w14:textId="77777777" w:rsidR="00D52807" w:rsidRPr="006A6087" w:rsidRDefault="00D52807" w:rsidP="000250FA">
      <w:pPr>
        <w:numPr>
          <w:ilvl w:val="0"/>
          <w:numId w:val="16"/>
        </w:numPr>
        <w:tabs>
          <w:tab w:val="left" w:pos="1134"/>
        </w:tabs>
        <w:suppressAutoHyphens/>
        <w:autoSpaceDE w:val="0"/>
        <w:ind w:left="0" w:firstLine="709"/>
        <w:jc w:val="both"/>
        <w:rPr>
          <w:rFonts w:eastAsia="TimesNewRomanPSMT"/>
        </w:rPr>
      </w:pPr>
      <w:r w:rsidRPr="006A6087">
        <w:rPr>
          <w:rFonts w:eastAsia="TimesNewRomanPSMT"/>
        </w:rPr>
        <w:t>Договоры купли-продажи или контракты на покупку транспортных средств/самоходной техники с актами приема-передачи (для импортных транспортных средств/самоходной техники, кроме того, ГТД);</w:t>
      </w:r>
    </w:p>
    <w:p w14:paraId="2B6C2312" w14:textId="77777777" w:rsidR="00D52807" w:rsidRPr="006A6087" w:rsidRDefault="00D52807" w:rsidP="000250FA">
      <w:pPr>
        <w:numPr>
          <w:ilvl w:val="0"/>
          <w:numId w:val="16"/>
        </w:numPr>
        <w:tabs>
          <w:tab w:val="left" w:pos="1134"/>
        </w:tabs>
        <w:suppressAutoHyphens/>
        <w:autoSpaceDE w:val="0"/>
        <w:ind w:left="0" w:firstLine="709"/>
        <w:jc w:val="both"/>
        <w:rPr>
          <w:rFonts w:eastAsia="TimesNewRomanPSMT"/>
        </w:rPr>
      </w:pPr>
      <w:r w:rsidRPr="006A6087">
        <w:rPr>
          <w:rFonts w:eastAsia="TimesNewRomanPSMT"/>
        </w:rPr>
        <w:t>Документы об оплате полной стоимости транспортных средств/самоходной техники.</w:t>
      </w:r>
    </w:p>
    <w:p w14:paraId="6E8A2913" w14:textId="77777777" w:rsidR="00D52807" w:rsidRPr="006A6087" w:rsidRDefault="00D52807" w:rsidP="000250FA">
      <w:pPr>
        <w:pStyle w:val="a3"/>
        <w:numPr>
          <w:ilvl w:val="0"/>
          <w:numId w:val="17"/>
        </w:numPr>
        <w:tabs>
          <w:tab w:val="left" w:pos="-142"/>
          <w:tab w:val="left" w:pos="993"/>
        </w:tabs>
        <w:spacing w:line="257" w:lineRule="auto"/>
        <w:ind w:left="0" w:firstLine="709"/>
        <w:jc w:val="both"/>
      </w:pPr>
      <w:r w:rsidRPr="006A6087">
        <w:t xml:space="preserve">Паспорт транспортного средства (ПТС) или паспорт самоходной машины (ПСМ) </w:t>
      </w:r>
      <w:r w:rsidRPr="006A6087">
        <w:rPr>
          <w:i/>
        </w:rPr>
        <w:t>(в случае одобрения заявки ПТС/ПСМ изымается Фондом на хранение, (Кроме ЭПТС).</w:t>
      </w:r>
    </w:p>
    <w:p w14:paraId="4556BF4E" w14:textId="77777777" w:rsidR="00D52807" w:rsidRPr="006A6087" w:rsidRDefault="00D52807" w:rsidP="000250FA">
      <w:pPr>
        <w:pStyle w:val="a3"/>
        <w:numPr>
          <w:ilvl w:val="0"/>
          <w:numId w:val="17"/>
        </w:numPr>
        <w:tabs>
          <w:tab w:val="left" w:pos="-142"/>
          <w:tab w:val="left" w:pos="993"/>
        </w:tabs>
        <w:spacing w:line="257" w:lineRule="auto"/>
        <w:ind w:left="0" w:firstLine="709"/>
        <w:jc w:val="both"/>
      </w:pPr>
      <w:r w:rsidRPr="006A6087">
        <w:rPr>
          <w:i/>
        </w:rPr>
        <w:lastRenderedPageBreak/>
        <w:t>Полис ОСАГО, КАСКО (при наличии).</w:t>
      </w:r>
    </w:p>
    <w:p w14:paraId="2BF5E17D" w14:textId="77777777" w:rsidR="00D52807" w:rsidRPr="006A6087" w:rsidRDefault="00D52807" w:rsidP="000250FA">
      <w:pPr>
        <w:pStyle w:val="a3"/>
        <w:numPr>
          <w:ilvl w:val="0"/>
          <w:numId w:val="17"/>
        </w:numPr>
        <w:tabs>
          <w:tab w:val="left" w:pos="993"/>
        </w:tabs>
        <w:spacing w:line="257" w:lineRule="auto"/>
        <w:ind w:left="0" w:firstLine="709"/>
        <w:jc w:val="both"/>
      </w:pPr>
      <w:r w:rsidRPr="006A6087">
        <w:rPr>
          <w:rFonts w:eastAsia="TimesNewRomanPSMT"/>
          <w:i/>
          <w:u w:val="single"/>
        </w:rPr>
        <w:t>Для залогодателей - юридических лиц</w:t>
      </w:r>
      <w:r w:rsidRPr="006A6087">
        <w:rPr>
          <w:rFonts w:eastAsia="TimesNewRomanPSMT"/>
          <w:u w:val="single"/>
        </w:rPr>
        <w:t>:</w:t>
      </w:r>
      <w:r w:rsidRPr="006A6087">
        <w:rPr>
          <w:rFonts w:eastAsia="TimesNewRomanPSMT"/>
        </w:rPr>
        <w:t xml:space="preserve"> Балансовая справка (оригинал) по состоянию на последнюю отчетную дату по каждому объекту с указанием следующих параметров:</w:t>
      </w:r>
    </w:p>
    <w:p w14:paraId="12D83D33" w14:textId="77777777" w:rsidR="00D52807" w:rsidRPr="006A6087" w:rsidRDefault="00D52807" w:rsidP="00D52807">
      <w:pPr>
        <w:numPr>
          <w:ilvl w:val="1"/>
          <w:numId w:val="9"/>
        </w:numPr>
        <w:tabs>
          <w:tab w:val="left" w:pos="993"/>
        </w:tabs>
        <w:suppressAutoHyphens/>
        <w:autoSpaceDE w:val="0"/>
        <w:spacing w:line="257" w:lineRule="auto"/>
        <w:ind w:left="0" w:firstLine="709"/>
        <w:jc w:val="both"/>
        <w:rPr>
          <w:rFonts w:eastAsia="TimesNewRomanPSMT"/>
        </w:rPr>
      </w:pPr>
      <w:r w:rsidRPr="006A6087">
        <w:rPr>
          <w:rFonts w:eastAsia="TimesNewRomanPSMT"/>
        </w:rPr>
        <w:t>порядковый номер;</w:t>
      </w:r>
    </w:p>
    <w:p w14:paraId="0CB07744" w14:textId="77777777" w:rsidR="00D52807" w:rsidRPr="006A6087" w:rsidRDefault="00D52807" w:rsidP="00D52807">
      <w:pPr>
        <w:numPr>
          <w:ilvl w:val="1"/>
          <w:numId w:val="9"/>
        </w:numPr>
        <w:tabs>
          <w:tab w:val="left" w:pos="993"/>
        </w:tabs>
        <w:suppressAutoHyphens/>
        <w:autoSpaceDE w:val="0"/>
        <w:spacing w:line="257" w:lineRule="auto"/>
        <w:ind w:left="0" w:firstLine="709"/>
        <w:jc w:val="both"/>
        <w:rPr>
          <w:rFonts w:eastAsia="TimesNewRomanPSMT"/>
        </w:rPr>
      </w:pPr>
      <w:r w:rsidRPr="006A6087">
        <w:rPr>
          <w:rFonts w:eastAsia="TimesNewRomanPSMT"/>
        </w:rPr>
        <w:t>наименование;</w:t>
      </w:r>
    </w:p>
    <w:p w14:paraId="68DC25D8" w14:textId="77777777" w:rsidR="00D52807" w:rsidRPr="006A6087" w:rsidRDefault="00D52807" w:rsidP="00D52807">
      <w:pPr>
        <w:numPr>
          <w:ilvl w:val="1"/>
          <w:numId w:val="9"/>
        </w:numPr>
        <w:tabs>
          <w:tab w:val="left" w:pos="993"/>
        </w:tabs>
        <w:suppressAutoHyphens/>
        <w:autoSpaceDE w:val="0"/>
        <w:spacing w:line="257" w:lineRule="auto"/>
        <w:ind w:left="0" w:firstLine="709"/>
        <w:jc w:val="both"/>
        <w:rPr>
          <w:rFonts w:eastAsia="TimesNewRomanPSMT"/>
        </w:rPr>
      </w:pPr>
      <w:r w:rsidRPr="006A6087">
        <w:rPr>
          <w:rFonts w:eastAsia="TimesNewRomanPSMT"/>
        </w:rPr>
        <w:t>тип, марка, модель;</w:t>
      </w:r>
    </w:p>
    <w:p w14:paraId="60A4CDDF" w14:textId="77777777" w:rsidR="00D52807" w:rsidRPr="006A6087" w:rsidRDefault="00D52807" w:rsidP="00D52807">
      <w:pPr>
        <w:numPr>
          <w:ilvl w:val="1"/>
          <w:numId w:val="9"/>
        </w:numPr>
        <w:tabs>
          <w:tab w:val="left" w:pos="993"/>
        </w:tabs>
        <w:suppressAutoHyphens/>
        <w:autoSpaceDE w:val="0"/>
        <w:spacing w:line="257" w:lineRule="auto"/>
        <w:ind w:left="0" w:firstLine="709"/>
        <w:jc w:val="both"/>
        <w:rPr>
          <w:rFonts w:eastAsia="TimesNewRomanPSMT"/>
        </w:rPr>
      </w:pPr>
      <w:r w:rsidRPr="006A6087">
        <w:rPr>
          <w:rFonts w:eastAsia="TimesNewRomanPSMT"/>
        </w:rPr>
        <w:t>государственный номер;</w:t>
      </w:r>
    </w:p>
    <w:p w14:paraId="2D7ACE43" w14:textId="77777777" w:rsidR="00D52807" w:rsidRPr="006A6087" w:rsidRDefault="00D52807" w:rsidP="00D52807">
      <w:pPr>
        <w:numPr>
          <w:ilvl w:val="1"/>
          <w:numId w:val="9"/>
        </w:numPr>
        <w:tabs>
          <w:tab w:val="left" w:pos="993"/>
        </w:tabs>
        <w:suppressAutoHyphens/>
        <w:autoSpaceDE w:val="0"/>
        <w:spacing w:line="257" w:lineRule="auto"/>
        <w:ind w:left="0" w:firstLine="709"/>
        <w:jc w:val="both"/>
        <w:rPr>
          <w:rFonts w:eastAsia="TimesNewRomanPSMT"/>
        </w:rPr>
      </w:pPr>
      <w:r w:rsidRPr="006A6087">
        <w:rPr>
          <w:rFonts w:eastAsia="TimesNewRomanPSMT"/>
        </w:rPr>
        <w:t>инвентарный номер;</w:t>
      </w:r>
    </w:p>
    <w:p w14:paraId="5B47A98B" w14:textId="77777777" w:rsidR="00D52807" w:rsidRPr="006A6087" w:rsidRDefault="00D52807" w:rsidP="00D52807">
      <w:pPr>
        <w:numPr>
          <w:ilvl w:val="1"/>
          <w:numId w:val="9"/>
        </w:numPr>
        <w:tabs>
          <w:tab w:val="left" w:pos="993"/>
        </w:tabs>
        <w:suppressAutoHyphens/>
        <w:autoSpaceDE w:val="0"/>
        <w:spacing w:line="257" w:lineRule="auto"/>
        <w:ind w:left="0" w:firstLine="709"/>
        <w:jc w:val="both"/>
        <w:rPr>
          <w:rFonts w:eastAsia="TimesNewRomanPSMT"/>
        </w:rPr>
      </w:pPr>
      <w:r w:rsidRPr="006A6087">
        <w:rPr>
          <w:rFonts w:eastAsia="TimesNewRomanPSMT"/>
        </w:rPr>
        <w:t>VIN;</w:t>
      </w:r>
    </w:p>
    <w:p w14:paraId="67402517" w14:textId="77777777" w:rsidR="00D52807" w:rsidRPr="006A6087" w:rsidRDefault="00D52807" w:rsidP="00D52807">
      <w:pPr>
        <w:numPr>
          <w:ilvl w:val="1"/>
          <w:numId w:val="9"/>
        </w:numPr>
        <w:tabs>
          <w:tab w:val="left" w:pos="993"/>
        </w:tabs>
        <w:suppressAutoHyphens/>
        <w:autoSpaceDE w:val="0"/>
        <w:spacing w:line="257" w:lineRule="auto"/>
        <w:ind w:left="0" w:firstLine="709"/>
        <w:jc w:val="both"/>
        <w:rPr>
          <w:rFonts w:eastAsia="TimesNewRomanPSMT"/>
        </w:rPr>
      </w:pPr>
      <w:r w:rsidRPr="006A6087">
        <w:rPr>
          <w:rFonts w:eastAsia="TimesNewRomanPSMT"/>
        </w:rPr>
        <w:t>номер паспорта транспортного средства;</w:t>
      </w:r>
    </w:p>
    <w:p w14:paraId="22DBDD44" w14:textId="77777777" w:rsidR="00D52807" w:rsidRPr="006A6087" w:rsidRDefault="00D52807" w:rsidP="00D52807">
      <w:pPr>
        <w:numPr>
          <w:ilvl w:val="1"/>
          <w:numId w:val="9"/>
        </w:numPr>
        <w:tabs>
          <w:tab w:val="left" w:pos="993"/>
        </w:tabs>
        <w:suppressAutoHyphens/>
        <w:autoSpaceDE w:val="0"/>
        <w:spacing w:line="257" w:lineRule="auto"/>
        <w:ind w:left="0" w:firstLine="709"/>
        <w:jc w:val="both"/>
        <w:rPr>
          <w:rFonts w:eastAsia="TimesNewRomanPSMT"/>
        </w:rPr>
      </w:pPr>
      <w:r w:rsidRPr="006A6087">
        <w:rPr>
          <w:rFonts w:eastAsia="TimesNewRomanPSMT"/>
        </w:rPr>
        <w:t>год выпуска, изготовления;</w:t>
      </w:r>
    </w:p>
    <w:p w14:paraId="67C4417B" w14:textId="77777777" w:rsidR="00D52807" w:rsidRPr="006A6087" w:rsidRDefault="00D52807" w:rsidP="00D52807">
      <w:pPr>
        <w:numPr>
          <w:ilvl w:val="1"/>
          <w:numId w:val="9"/>
        </w:numPr>
        <w:tabs>
          <w:tab w:val="left" w:pos="993"/>
        </w:tabs>
        <w:suppressAutoHyphens/>
        <w:autoSpaceDE w:val="0"/>
        <w:spacing w:line="257" w:lineRule="auto"/>
        <w:ind w:left="0" w:firstLine="709"/>
        <w:jc w:val="both"/>
        <w:rPr>
          <w:rFonts w:eastAsia="TimesNewRomanPSMT"/>
        </w:rPr>
      </w:pPr>
      <w:r w:rsidRPr="006A6087">
        <w:rPr>
          <w:rFonts w:eastAsia="TimesNewRomanPSMT"/>
        </w:rPr>
        <w:t>данные о пробеге;</w:t>
      </w:r>
    </w:p>
    <w:p w14:paraId="6F110C55" w14:textId="77777777" w:rsidR="00D52807" w:rsidRPr="006A6087" w:rsidRDefault="00D52807" w:rsidP="00D52807">
      <w:pPr>
        <w:numPr>
          <w:ilvl w:val="1"/>
          <w:numId w:val="9"/>
        </w:numPr>
        <w:tabs>
          <w:tab w:val="left" w:pos="993"/>
        </w:tabs>
        <w:suppressAutoHyphens/>
        <w:autoSpaceDE w:val="0"/>
        <w:spacing w:line="257" w:lineRule="auto"/>
        <w:ind w:left="0" w:firstLine="709"/>
        <w:jc w:val="both"/>
        <w:rPr>
          <w:rFonts w:eastAsia="TimesNewRomanPSMT"/>
        </w:rPr>
      </w:pPr>
      <w:r w:rsidRPr="006A6087">
        <w:rPr>
          <w:rFonts w:eastAsia="TimesNewRomanPSMT"/>
        </w:rPr>
        <w:t>первоначальная стоимость;</w:t>
      </w:r>
    </w:p>
    <w:p w14:paraId="7C13145B" w14:textId="77777777" w:rsidR="00D52807" w:rsidRPr="006A6087" w:rsidRDefault="00D52807" w:rsidP="00D52807">
      <w:pPr>
        <w:numPr>
          <w:ilvl w:val="1"/>
          <w:numId w:val="9"/>
        </w:numPr>
        <w:tabs>
          <w:tab w:val="left" w:pos="993"/>
        </w:tabs>
        <w:suppressAutoHyphens/>
        <w:autoSpaceDE w:val="0"/>
        <w:spacing w:line="257" w:lineRule="auto"/>
        <w:ind w:left="0" w:firstLine="709"/>
        <w:jc w:val="both"/>
        <w:rPr>
          <w:rFonts w:eastAsia="TimesNewRomanPSMT"/>
        </w:rPr>
      </w:pPr>
      <w:r w:rsidRPr="006A6087">
        <w:rPr>
          <w:rFonts w:eastAsia="TimesNewRomanPSMT"/>
        </w:rPr>
        <w:t>остаточная стоимость.</w:t>
      </w:r>
    </w:p>
    <w:p w14:paraId="0300F474" w14:textId="77777777" w:rsidR="00D52807" w:rsidRPr="006A6087" w:rsidRDefault="00D52807" w:rsidP="00D52807">
      <w:pPr>
        <w:autoSpaceDE w:val="0"/>
        <w:ind w:firstLine="709"/>
        <w:jc w:val="both"/>
        <w:rPr>
          <w:rFonts w:eastAsia="TimesNewRomanPSMT"/>
        </w:rPr>
      </w:pPr>
      <w:r w:rsidRPr="006A6087">
        <w:rPr>
          <w:rFonts w:eastAsia="TimesNewRomanPSMT"/>
        </w:rPr>
        <w:t>Справка оформляется в виде таблицы, где в качестве граф выступают указанные параметры.</w:t>
      </w:r>
    </w:p>
    <w:p w14:paraId="56AEB053" w14:textId="77777777" w:rsidR="00D52807" w:rsidRPr="006A6087" w:rsidRDefault="00D52807" w:rsidP="000250FA">
      <w:pPr>
        <w:pStyle w:val="a3"/>
        <w:numPr>
          <w:ilvl w:val="0"/>
          <w:numId w:val="17"/>
        </w:numPr>
        <w:tabs>
          <w:tab w:val="left" w:pos="993"/>
        </w:tabs>
        <w:spacing w:line="257" w:lineRule="auto"/>
        <w:ind w:left="0" w:firstLine="709"/>
        <w:jc w:val="both"/>
        <w:rPr>
          <w:bCs/>
        </w:rPr>
      </w:pPr>
      <w:r w:rsidRPr="006A6087">
        <w:t>Согласие супруги/а</w:t>
      </w:r>
      <w:r w:rsidRPr="006A6087">
        <w:rPr>
          <w:i/>
        </w:rPr>
        <w:t xml:space="preserve"> (по форме Фонда)</w:t>
      </w:r>
      <w:r w:rsidRPr="006A6087">
        <w:rPr>
          <w:bCs/>
          <w:i/>
        </w:rPr>
        <w:t>.</w:t>
      </w:r>
    </w:p>
    <w:p w14:paraId="06AF441D" w14:textId="77777777" w:rsidR="00D52807" w:rsidRPr="006A6087" w:rsidRDefault="00D52807" w:rsidP="000250FA">
      <w:pPr>
        <w:pStyle w:val="a3"/>
        <w:numPr>
          <w:ilvl w:val="0"/>
          <w:numId w:val="17"/>
        </w:numPr>
        <w:tabs>
          <w:tab w:val="left" w:pos="993"/>
        </w:tabs>
        <w:ind w:left="0" w:firstLine="709"/>
        <w:rPr>
          <w:bCs/>
        </w:rPr>
      </w:pPr>
      <w:r w:rsidRPr="006A6087">
        <w:rPr>
          <w:bCs/>
        </w:rPr>
        <w:t xml:space="preserve">Отчет об оценки имущества независимого оценщика, зарегистрированного на территории Республики Хакасия, отвечающему требованиям Российского законодательства на осуществление данного вида </w:t>
      </w:r>
      <w:bookmarkStart w:id="38" w:name="_Hlk532983909"/>
      <w:r w:rsidRPr="006A6087">
        <w:rPr>
          <w:bCs/>
        </w:rPr>
        <w:t>деятельности</w:t>
      </w:r>
      <w:r w:rsidRPr="006A6087">
        <w:t xml:space="preserve"> (может не предоставляться в случае оформления в залог приобретаемого имущества)</w:t>
      </w:r>
      <w:r w:rsidRPr="006A6087">
        <w:rPr>
          <w:bCs/>
        </w:rPr>
        <w:t>.</w:t>
      </w:r>
    </w:p>
    <w:bookmarkEnd w:id="38"/>
    <w:p w14:paraId="0CD4BC7E" w14:textId="77777777" w:rsidR="00D52807" w:rsidRPr="006A6087" w:rsidRDefault="00D52807" w:rsidP="00D52807">
      <w:pPr>
        <w:pStyle w:val="a3"/>
        <w:tabs>
          <w:tab w:val="left" w:pos="993"/>
        </w:tabs>
        <w:spacing w:line="257" w:lineRule="auto"/>
        <w:ind w:left="0" w:firstLine="709"/>
        <w:contextualSpacing w:val="0"/>
        <w:jc w:val="both"/>
        <w:rPr>
          <w:b/>
        </w:rPr>
      </w:pPr>
      <w:r w:rsidRPr="006A6087">
        <w:rPr>
          <w:b/>
          <w:bCs/>
        </w:rPr>
        <w:t>Документы при залоге оборудования, прочего имущества (не старше 10 лет с даты выпуска):</w:t>
      </w:r>
    </w:p>
    <w:p w14:paraId="584FEAD7" w14:textId="77777777" w:rsidR="00D52807" w:rsidRPr="006A6087" w:rsidRDefault="00D52807" w:rsidP="00D52807">
      <w:pPr>
        <w:pStyle w:val="a3"/>
        <w:numPr>
          <w:ilvl w:val="0"/>
          <w:numId w:val="8"/>
        </w:numPr>
        <w:tabs>
          <w:tab w:val="left" w:pos="993"/>
        </w:tabs>
        <w:spacing w:line="257" w:lineRule="auto"/>
        <w:ind w:left="0" w:firstLine="709"/>
        <w:jc w:val="both"/>
      </w:pPr>
      <w:r w:rsidRPr="006A6087">
        <w:t>Перечень оборудования, с указанием полного наименования, марки, фирмы и страны производителя, года ввода в эксплуатацию, процента износа, первоначальной и остаточной стоимости, передаваемого в залог, подписанный залогодателем.</w:t>
      </w:r>
    </w:p>
    <w:p w14:paraId="0CF1155F" w14:textId="77777777" w:rsidR="00D52807" w:rsidRPr="006A6087" w:rsidRDefault="00D52807" w:rsidP="00D52807">
      <w:pPr>
        <w:pStyle w:val="a3"/>
        <w:numPr>
          <w:ilvl w:val="0"/>
          <w:numId w:val="8"/>
        </w:numPr>
        <w:tabs>
          <w:tab w:val="left" w:pos="993"/>
        </w:tabs>
        <w:spacing w:line="257" w:lineRule="auto"/>
        <w:ind w:left="0" w:firstLine="709"/>
        <w:jc w:val="both"/>
      </w:pPr>
      <w:r w:rsidRPr="006A6087">
        <w:t>Договоры, контракты, подтверждающие право собственности на предоставляемое в залог оборудование (договоры поставки, купли-продажи, накладные, счета-фактуры, платежные поручения, акты приема-передачи и т.п.).</w:t>
      </w:r>
    </w:p>
    <w:p w14:paraId="17CD9A22" w14:textId="77777777" w:rsidR="00D52807" w:rsidRPr="006A6087" w:rsidRDefault="00D52807" w:rsidP="00D52807">
      <w:pPr>
        <w:pStyle w:val="a3"/>
        <w:numPr>
          <w:ilvl w:val="0"/>
          <w:numId w:val="8"/>
        </w:numPr>
        <w:tabs>
          <w:tab w:val="left" w:pos="993"/>
        </w:tabs>
        <w:spacing w:line="257" w:lineRule="auto"/>
        <w:ind w:left="0" w:firstLine="709"/>
        <w:jc w:val="both"/>
      </w:pPr>
      <w:r w:rsidRPr="006A6087">
        <w:t xml:space="preserve">Технические паспорта оборудования, иного имущества </w:t>
      </w:r>
      <w:r w:rsidRPr="006A6087">
        <w:rPr>
          <w:i/>
        </w:rPr>
        <w:t>(при наличии).</w:t>
      </w:r>
    </w:p>
    <w:p w14:paraId="459EBBCE" w14:textId="77777777" w:rsidR="00D52807" w:rsidRPr="006A6087" w:rsidRDefault="00D52807" w:rsidP="00D52807">
      <w:pPr>
        <w:pStyle w:val="a3"/>
        <w:numPr>
          <w:ilvl w:val="0"/>
          <w:numId w:val="8"/>
        </w:numPr>
        <w:tabs>
          <w:tab w:val="left" w:pos="993"/>
        </w:tabs>
        <w:spacing w:line="257" w:lineRule="auto"/>
        <w:ind w:left="0" w:firstLine="709"/>
        <w:jc w:val="both"/>
      </w:pPr>
      <w:r w:rsidRPr="006A6087">
        <w:t xml:space="preserve">Карточки инвентарного учета о постановке оборудования, иного имущества на баланс, акты ввода в эксплуатацию </w:t>
      </w:r>
      <w:r w:rsidRPr="006A6087">
        <w:rPr>
          <w:i/>
        </w:rPr>
        <w:t>(при наличии).</w:t>
      </w:r>
    </w:p>
    <w:p w14:paraId="7597A32D" w14:textId="77777777" w:rsidR="00D52807" w:rsidRPr="006A6087" w:rsidRDefault="00D52807" w:rsidP="00D52807">
      <w:pPr>
        <w:pStyle w:val="a3"/>
        <w:numPr>
          <w:ilvl w:val="0"/>
          <w:numId w:val="8"/>
        </w:numPr>
        <w:tabs>
          <w:tab w:val="left" w:pos="993"/>
        </w:tabs>
        <w:spacing w:line="257" w:lineRule="auto"/>
        <w:ind w:left="0" w:firstLine="709"/>
        <w:jc w:val="both"/>
      </w:pPr>
      <w:r w:rsidRPr="006A6087">
        <w:t>Документы, подтверждающие право пользования помещением, где установлено оборудование, иное имущество, передаваемое в залог.</w:t>
      </w:r>
    </w:p>
    <w:p w14:paraId="555BF147" w14:textId="77777777" w:rsidR="00D52807" w:rsidRPr="006A6087" w:rsidRDefault="00D52807" w:rsidP="00D52807">
      <w:pPr>
        <w:pStyle w:val="a3"/>
        <w:numPr>
          <w:ilvl w:val="0"/>
          <w:numId w:val="8"/>
        </w:numPr>
        <w:tabs>
          <w:tab w:val="left" w:pos="993"/>
        </w:tabs>
        <w:spacing w:line="257" w:lineRule="auto"/>
        <w:ind w:left="0" w:firstLine="709"/>
        <w:jc w:val="both"/>
      </w:pPr>
      <w:r w:rsidRPr="006A6087">
        <w:rPr>
          <w:bCs/>
        </w:rPr>
        <w:t>Отчет об оценки имущества независимого оценщика, зарегистрированного на территории Республики Хакасия, отвечающему требованиям Российского законодательства на осуществление данного вида деятельности</w:t>
      </w:r>
      <w:r w:rsidRPr="006A6087">
        <w:rPr>
          <w:lang w:eastAsia="en-US"/>
        </w:rPr>
        <w:t>.</w:t>
      </w:r>
    </w:p>
    <w:p w14:paraId="43441B6B" w14:textId="77777777" w:rsidR="00D52807" w:rsidRPr="006A6087" w:rsidRDefault="00D52807" w:rsidP="00D52807">
      <w:pPr>
        <w:pStyle w:val="a3"/>
        <w:tabs>
          <w:tab w:val="left" w:pos="993"/>
        </w:tabs>
        <w:spacing w:line="257" w:lineRule="auto"/>
        <w:ind w:left="0" w:firstLine="709"/>
        <w:jc w:val="both"/>
        <w:rPr>
          <w:b/>
        </w:rPr>
      </w:pPr>
      <w:r w:rsidRPr="006A6087">
        <w:rPr>
          <w:b/>
        </w:rPr>
        <w:t>Документы по банковской гарантии:</w:t>
      </w:r>
    </w:p>
    <w:p w14:paraId="26DC9D8E" w14:textId="77777777" w:rsidR="00D52807" w:rsidRPr="006A6087" w:rsidRDefault="00D52807" w:rsidP="00D52807">
      <w:pPr>
        <w:pStyle w:val="a3"/>
        <w:numPr>
          <w:ilvl w:val="0"/>
          <w:numId w:val="10"/>
        </w:numPr>
        <w:tabs>
          <w:tab w:val="left" w:pos="993"/>
        </w:tabs>
        <w:spacing w:line="257" w:lineRule="auto"/>
        <w:ind w:left="0" w:firstLine="709"/>
        <w:jc w:val="both"/>
      </w:pPr>
      <w:r w:rsidRPr="006A6087">
        <w:t xml:space="preserve">оригинал договора о предоставлении банковской гарантии </w:t>
      </w:r>
      <w:r w:rsidRPr="006A6087">
        <w:rPr>
          <w:i/>
        </w:rPr>
        <w:t>(предоставляется после принятия положительного решения по заявке, но до выдачи микрозайма)</w:t>
      </w:r>
      <w:r w:rsidRPr="006A6087">
        <w:t>.</w:t>
      </w:r>
    </w:p>
    <w:p w14:paraId="78952793" w14:textId="77777777" w:rsidR="00D52807" w:rsidRPr="006A6087" w:rsidRDefault="00D52807" w:rsidP="00D52807">
      <w:pPr>
        <w:suppressAutoHyphens/>
        <w:autoSpaceDE w:val="0"/>
        <w:ind w:firstLine="709"/>
        <w:jc w:val="both"/>
        <w:rPr>
          <w:b/>
          <w:lang w:eastAsia="ar-SA"/>
        </w:rPr>
      </w:pPr>
      <w:r w:rsidRPr="006A6087">
        <w:rPr>
          <w:b/>
          <w:lang w:eastAsia="ar-SA"/>
        </w:rPr>
        <w:t xml:space="preserve"> Документы для оформления договора залога имущества, приобретаемого в будущем:</w:t>
      </w:r>
    </w:p>
    <w:p w14:paraId="0D1C2E30" w14:textId="77777777" w:rsidR="00D52807" w:rsidRPr="006A6087" w:rsidRDefault="00D52807" w:rsidP="00D52807">
      <w:pPr>
        <w:tabs>
          <w:tab w:val="left" w:pos="993"/>
        </w:tabs>
        <w:suppressAutoHyphens/>
        <w:autoSpaceDE w:val="0"/>
        <w:ind w:firstLine="709"/>
        <w:jc w:val="both"/>
        <w:rPr>
          <w:lang w:eastAsia="ar-SA"/>
        </w:rPr>
      </w:pPr>
      <w:r w:rsidRPr="006A6087">
        <w:rPr>
          <w:lang w:eastAsia="ar-SA"/>
        </w:rPr>
        <w:t>1. документы, определяющие характеристики приобретаемого имущества (ПТС, ПСМ; технические паспорта (свидетельства), иная техническая документация; технические и кадастровые паспорта, кадастровые планы (выписки), свидетельства о государственной регистрации права, выписки из ЕГРП) (при наличии);</w:t>
      </w:r>
    </w:p>
    <w:p w14:paraId="0D249D9D" w14:textId="77777777" w:rsidR="00D52807" w:rsidRPr="006A6087" w:rsidRDefault="00D52807" w:rsidP="00D52807">
      <w:pPr>
        <w:pStyle w:val="a3"/>
        <w:tabs>
          <w:tab w:val="left" w:pos="993"/>
        </w:tabs>
        <w:suppressAutoHyphens/>
        <w:autoSpaceDE w:val="0"/>
        <w:ind w:left="0" w:firstLine="709"/>
        <w:jc w:val="both"/>
        <w:rPr>
          <w:lang w:eastAsia="ar-SA"/>
        </w:rPr>
      </w:pPr>
      <w:r w:rsidRPr="006A6087">
        <w:rPr>
          <w:lang w:eastAsia="ar-SA"/>
        </w:rPr>
        <w:t>2. предварительный договор купли-продажи, поставки, иной договор (при наличии); соглашение (или протокол) о намерениях, гарантийное письмо (при наличии);</w:t>
      </w:r>
    </w:p>
    <w:p w14:paraId="50BF5006" w14:textId="77777777" w:rsidR="00D52807" w:rsidRPr="006A6087" w:rsidRDefault="00D52807" w:rsidP="00D52807">
      <w:pPr>
        <w:pStyle w:val="a3"/>
        <w:tabs>
          <w:tab w:val="left" w:pos="993"/>
        </w:tabs>
        <w:suppressAutoHyphens/>
        <w:autoSpaceDE w:val="0"/>
        <w:ind w:left="0" w:firstLine="709"/>
        <w:jc w:val="both"/>
        <w:rPr>
          <w:lang w:eastAsia="ar-SA"/>
        </w:rPr>
      </w:pPr>
      <w:r w:rsidRPr="006A6087">
        <w:rPr>
          <w:lang w:eastAsia="ar-SA"/>
        </w:rPr>
        <w:t>3. документы, подтверждающие стоимость приобретаемого имущества (при наличии).</w:t>
      </w:r>
    </w:p>
    <w:p w14:paraId="566DD4AA" w14:textId="77777777" w:rsidR="00D52807" w:rsidRPr="006A6087" w:rsidRDefault="00D52807" w:rsidP="00D52807">
      <w:pPr>
        <w:suppressAutoHyphens/>
        <w:autoSpaceDE w:val="0"/>
        <w:ind w:left="709"/>
        <w:jc w:val="both"/>
        <w:rPr>
          <w:lang w:eastAsia="ar-SA"/>
        </w:rPr>
      </w:pPr>
    </w:p>
    <w:bookmarkEnd w:id="37"/>
    <w:p w14:paraId="4E845978" w14:textId="77777777" w:rsidR="00D52807" w:rsidRPr="006A6087" w:rsidRDefault="00D52807" w:rsidP="00D52807">
      <w:pPr>
        <w:suppressAutoHyphens/>
        <w:autoSpaceDE w:val="0"/>
        <w:ind w:left="709"/>
        <w:jc w:val="both"/>
        <w:rPr>
          <w:lang w:eastAsia="ar-SA"/>
        </w:rPr>
      </w:pPr>
    </w:p>
    <w:p w14:paraId="46693705" w14:textId="77777777" w:rsidR="00D52807" w:rsidRPr="00097440" w:rsidRDefault="00D52807" w:rsidP="00D52807">
      <w:pPr>
        <w:suppressAutoHyphens/>
        <w:autoSpaceDE w:val="0"/>
        <w:ind w:left="709"/>
        <w:jc w:val="both"/>
        <w:rPr>
          <w:lang w:eastAsia="ar-SA"/>
        </w:rPr>
      </w:pPr>
    </w:p>
    <w:p w14:paraId="4B2F12D8" w14:textId="68DD0A39" w:rsidR="00D52807" w:rsidRDefault="00D52807">
      <w:pPr>
        <w:spacing w:after="200" w:line="276" w:lineRule="auto"/>
      </w:pPr>
      <w:r>
        <w:br w:type="page"/>
      </w:r>
    </w:p>
    <w:p w14:paraId="27A6A5A5" w14:textId="77777777" w:rsidR="00D52807" w:rsidRPr="00097440" w:rsidRDefault="00D52807" w:rsidP="00D52807">
      <w:pPr>
        <w:suppressAutoHyphens/>
        <w:autoSpaceDE w:val="0"/>
        <w:ind w:left="709"/>
        <w:jc w:val="both"/>
        <w:rPr>
          <w:lang w:eastAsia="ar-SA"/>
        </w:rPr>
      </w:pPr>
    </w:p>
    <w:p w14:paraId="3F2D708D" w14:textId="77777777" w:rsidR="00D52807" w:rsidRPr="00D52807" w:rsidRDefault="00D52807" w:rsidP="00D52807">
      <w:pPr>
        <w:spacing w:line="257" w:lineRule="auto"/>
        <w:jc w:val="right"/>
        <w:rPr>
          <w:b/>
        </w:rPr>
      </w:pPr>
      <w:bookmarkStart w:id="39" w:name="П15"/>
      <w:r w:rsidRPr="00097440">
        <w:rPr>
          <w:b/>
        </w:rPr>
        <w:t>Приложение №1</w:t>
      </w:r>
      <w:r w:rsidRPr="00D52807">
        <w:rPr>
          <w:b/>
        </w:rPr>
        <w:t>2</w:t>
      </w:r>
    </w:p>
    <w:p w14:paraId="4D43A13F" w14:textId="77777777" w:rsidR="00D52807" w:rsidRPr="00097440" w:rsidRDefault="00D52807" w:rsidP="00D52807">
      <w:pPr>
        <w:spacing w:line="257" w:lineRule="auto"/>
        <w:jc w:val="right"/>
        <w:rPr>
          <w:b/>
          <w:sz w:val="22"/>
          <w:szCs w:val="22"/>
        </w:rPr>
      </w:pPr>
    </w:p>
    <w:p w14:paraId="368DC76D" w14:textId="77777777" w:rsidR="00D52807" w:rsidRPr="00097440" w:rsidRDefault="00D52807" w:rsidP="00D52807">
      <w:pPr>
        <w:spacing w:line="257" w:lineRule="auto"/>
        <w:ind w:left="4536"/>
        <w:jc w:val="center"/>
        <w:rPr>
          <w:b/>
          <w:sz w:val="22"/>
          <w:szCs w:val="22"/>
        </w:rPr>
      </w:pPr>
    </w:p>
    <w:p w14:paraId="78287CC2" w14:textId="77777777" w:rsidR="00D52807" w:rsidRPr="00097440" w:rsidRDefault="00D52807" w:rsidP="00D52807">
      <w:pPr>
        <w:tabs>
          <w:tab w:val="left" w:pos="5387"/>
        </w:tabs>
        <w:spacing w:line="257" w:lineRule="auto"/>
        <w:ind w:left="4536"/>
        <w:jc w:val="both"/>
      </w:pPr>
      <w:r w:rsidRPr="00097440">
        <w:t>Директору</w:t>
      </w:r>
    </w:p>
    <w:p w14:paraId="4447085A" w14:textId="77777777" w:rsidR="00D52807" w:rsidRPr="00097440" w:rsidRDefault="00D52807" w:rsidP="00D52807">
      <w:pPr>
        <w:tabs>
          <w:tab w:val="left" w:pos="5387"/>
        </w:tabs>
        <w:spacing w:line="257" w:lineRule="auto"/>
        <w:ind w:left="4536"/>
        <w:jc w:val="both"/>
      </w:pPr>
      <w:r w:rsidRPr="00097440">
        <w:t xml:space="preserve">Республиканского фонда – </w:t>
      </w:r>
      <w:proofErr w:type="spellStart"/>
      <w:r w:rsidRPr="00097440">
        <w:t>Микрокредитной</w:t>
      </w:r>
      <w:proofErr w:type="spellEnd"/>
      <w:r w:rsidRPr="00097440">
        <w:t xml:space="preserve">                                </w:t>
      </w:r>
    </w:p>
    <w:p w14:paraId="7418317E" w14:textId="77777777" w:rsidR="00D52807" w:rsidRPr="00097440" w:rsidRDefault="00D52807" w:rsidP="00D52807">
      <w:pPr>
        <w:tabs>
          <w:tab w:val="left" w:pos="5387"/>
        </w:tabs>
        <w:spacing w:line="257" w:lineRule="auto"/>
        <w:ind w:left="4536"/>
        <w:jc w:val="both"/>
      </w:pPr>
      <w:r w:rsidRPr="00097440">
        <w:t xml:space="preserve">компании Хакасии                                                                        </w:t>
      </w:r>
    </w:p>
    <w:p w14:paraId="5F2FB5F1" w14:textId="77777777" w:rsidR="00D52807" w:rsidRPr="00097440" w:rsidRDefault="00D52807" w:rsidP="00D52807">
      <w:pPr>
        <w:ind w:left="4536"/>
      </w:pPr>
      <w:r w:rsidRPr="00097440">
        <w:t>М.Л. Сорокиной</w:t>
      </w:r>
    </w:p>
    <w:p w14:paraId="4463D277" w14:textId="77777777" w:rsidR="00D52807" w:rsidRPr="00097440" w:rsidRDefault="00D52807" w:rsidP="00D52807">
      <w:pPr>
        <w:tabs>
          <w:tab w:val="left" w:pos="4820"/>
          <w:tab w:val="left" w:pos="5387"/>
        </w:tabs>
        <w:spacing w:line="257" w:lineRule="auto"/>
        <w:jc w:val="both"/>
        <w:rPr>
          <w:sz w:val="22"/>
          <w:szCs w:val="22"/>
        </w:rPr>
      </w:pPr>
    </w:p>
    <w:p w14:paraId="448DF8FF" w14:textId="77777777" w:rsidR="00D52807" w:rsidRPr="00097440" w:rsidRDefault="00D52807" w:rsidP="00D52807">
      <w:pPr>
        <w:spacing w:line="257" w:lineRule="auto"/>
        <w:jc w:val="right"/>
        <w:rPr>
          <w:sz w:val="22"/>
          <w:szCs w:val="22"/>
        </w:rPr>
      </w:pPr>
    </w:p>
    <w:p w14:paraId="15961958" w14:textId="77777777" w:rsidR="00D52807" w:rsidRPr="00097440" w:rsidRDefault="00D52807" w:rsidP="00D52807">
      <w:pPr>
        <w:jc w:val="right"/>
      </w:pPr>
    </w:p>
    <w:p w14:paraId="3A56FC1E" w14:textId="77777777" w:rsidR="00D52807" w:rsidRPr="00097440" w:rsidRDefault="00D52807" w:rsidP="00D52807">
      <w:pPr>
        <w:jc w:val="right"/>
      </w:pPr>
    </w:p>
    <w:p w14:paraId="3612D8C0" w14:textId="77777777" w:rsidR="00D52807" w:rsidRPr="00097440" w:rsidRDefault="00D52807" w:rsidP="00D52807">
      <w:pPr>
        <w:jc w:val="right"/>
      </w:pPr>
    </w:p>
    <w:p w14:paraId="0C120D07" w14:textId="77777777" w:rsidR="00D52807" w:rsidRPr="00097440" w:rsidRDefault="00D52807" w:rsidP="00D52807">
      <w:pPr>
        <w:jc w:val="center"/>
        <w:rPr>
          <w:b/>
          <w:sz w:val="28"/>
          <w:szCs w:val="28"/>
        </w:rPr>
      </w:pPr>
    </w:p>
    <w:p w14:paraId="2B8A7FC4" w14:textId="77777777" w:rsidR="00D52807" w:rsidRPr="00097440" w:rsidRDefault="00D52807" w:rsidP="00D52807">
      <w:pPr>
        <w:jc w:val="center"/>
        <w:rPr>
          <w:b/>
          <w:sz w:val="28"/>
          <w:szCs w:val="28"/>
        </w:rPr>
      </w:pPr>
    </w:p>
    <w:p w14:paraId="7B543AD8" w14:textId="77777777" w:rsidR="00D52807" w:rsidRPr="00097440" w:rsidRDefault="00D52807" w:rsidP="00D52807">
      <w:pPr>
        <w:jc w:val="center"/>
        <w:rPr>
          <w:b/>
          <w:sz w:val="28"/>
          <w:szCs w:val="28"/>
        </w:rPr>
      </w:pPr>
      <w:r w:rsidRPr="00097440">
        <w:rPr>
          <w:b/>
          <w:sz w:val="28"/>
          <w:szCs w:val="28"/>
        </w:rPr>
        <w:t>ЗАЯВЛЕНИЕ</w:t>
      </w:r>
    </w:p>
    <w:p w14:paraId="69627CF5" w14:textId="77777777" w:rsidR="00D52807" w:rsidRPr="00097440" w:rsidRDefault="00D52807" w:rsidP="00D52807">
      <w:pPr>
        <w:jc w:val="center"/>
      </w:pPr>
    </w:p>
    <w:p w14:paraId="0260B307" w14:textId="77777777" w:rsidR="00D52807" w:rsidRPr="00097440" w:rsidRDefault="00D52807" w:rsidP="00D52807">
      <w:pPr>
        <w:jc w:val="center"/>
      </w:pPr>
    </w:p>
    <w:p w14:paraId="52C0B5DC" w14:textId="77777777" w:rsidR="00D52807" w:rsidRPr="00097440" w:rsidRDefault="00D52807" w:rsidP="00D52807">
      <w:pPr>
        <w:rPr>
          <w:u w:val="single"/>
        </w:rPr>
      </w:pPr>
      <w:r w:rsidRPr="00097440">
        <w:t xml:space="preserve">Я, </w:t>
      </w:r>
      <w:r w:rsidRPr="00097440">
        <w:rPr>
          <w:u w:val="single"/>
        </w:rPr>
        <w:t>_______________________________________________________________________________,</w:t>
      </w:r>
      <w:r w:rsidRPr="00097440">
        <w:t xml:space="preserve"> паспорт</w:t>
      </w:r>
      <w:r w:rsidRPr="00097440">
        <w:rPr>
          <w:u w:val="single"/>
        </w:rPr>
        <w:t xml:space="preserve">: серия______№_________, </w:t>
      </w:r>
      <w:proofErr w:type="gramStart"/>
      <w:r w:rsidRPr="00097440">
        <w:rPr>
          <w:u w:val="single"/>
        </w:rPr>
        <w:t>выдан:_</w:t>
      </w:r>
      <w:proofErr w:type="gramEnd"/>
      <w:r w:rsidRPr="00097440">
        <w:rPr>
          <w:u w:val="single"/>
        </w:rPr>
        <w:t>____________________________________________,                                                          адрес регистрации:__________________________________________________________________</w:t>
      </w:r>
    </w:p>
    <w:p w14:paraId="460D9A1B" w14:textId="77777777" w:rsidR="00D52807" w:rsidRPr="00097440" w:rsidRDefault="00D52807" w:rsidP="00D52807">
      <w:pPr>
        <w:jc w:val="both"/>
        <w:rPr>
          <w:u w:val="single"/>
        </w:rPr>
      </w:pPr>
      <w:r w:rsidRPr="00097440">
        <w:rPr>
          <w:u w:val="single"/>
        </w:rPr>
        <w:t xml:space="preserve">___________________________________________________, </w:t>
      </w:r>
      <w:r w:rsidRPr="00097440">
        <w:t>состоящая(</w:t>
      </w:r>
      <w:proofErr w:type="spellStart"/>
      <w:r w:rsidRPr="00097440">
        <w:t>ий</w:t>
      </w:r>
      <w:proofErr w:type="spellEnd"/>
      <w:r w:rsidRPr="00097440">
        <w:t xml:space="preserve">) в браке с </w:t>
      </w:r>
      <w:r w:rsidRPr="00097440">
        <w:rPr>
          <w:u w:val="single"/>
        </w:rPr>
        <w:t xml:space="preserve">_________________________________________________________________, </w:t>
      </w:r>
      <w:r w:rsidRPr="00097440">
        <w:t>не возражаю в</w:t>
      </w:r>
      <w:r w:rsidRPr="00097440">
        <w:rPr>
          <w:u w:val="single"/>
        </w:rPr>
        <w:t xml:space="preserve"> передачи в залог </w:t>
      </w:r>
      <w:proofErr w:type="gramStart"/>
      <w:r w:rsidRPr="00097440">
        <w:rPr>
          <w:u w:val="single"/>
        </w:rPr>
        <w:t>имущества:_</w:t>
      </w:r>
      <w:proofErr w:type="gramEnd"/>
      <w:r w:rsidRPr="00097440">
        <w:rPr>
          <w:u w:val="single"/>
        </w:rPr>
        <w:t>________________________________________________________</w:t>
      </w:r>
    </w:p>
    <w:p w14:paraId="12DDDED8" w14:textId="77777777" w:rsidR="00D52807" w:rsidRPr="00097440" w:rsidRDefault="00D52807" w:rsidP="00D52807">
      <w:pPr>
        <w:jc w:val="both"/>
      </w:pPr>
      <w:r w:rsidRPr="00097440">
        <w:rPr>
          <w:u w:val="single"/>
        </w:rPr>
        <w:t xml:space="preserve">________________________________________________________________________________, </w:t>
      </w:r>
      <w:r w:rsidRPr="00097440">
        <w:t xml:space="preserve">Республиканскому фонду – </w:t>
      </w:r>
      <w:proofErr w:type="spellStart"/>
      <w:r w:rsidRPr="00097440">
        <w:t>Микрокредитной</w:t>
      </w:r>
      <w:proofErr w:type="spellEnd"/>
      <w:r w:rsidRPr="00097440">
        <w:t xml:space="preserve"> компании Хакасии, приобретенного в период брака.</w:t>
      </w:r>
    </w:p>
    <w:p w14:paraId="64BAC08F" w14:textId="77777777" w:rsidR="00D52807" w:rsidRPr="00097440" w:rsidRDefault="00D52807" w:rsidP="00D52807">
      <w:pPr>
        <w:jc w:val="both"/>
        <w:rPr>
          <w:u w:val="single"/>
        </w:rPr>
      </w:pPr>
    </w:p>
    <w:p w14:paraId="6B7A21B6" w14:textId="77777777" w:rsidR="00D52807" w:rsidRPr="00097440" w:rsidRDefault="00D52807" w:rsidP="00D52807">
      <w:pPr>
        <w:jc w:val="both"/>
        <w:rPr>
          <w:u w:val="single"/>
        </w:rPr>
      </w:pPr>
    </w:p>
    <w:p w14:paraId="476C354F" w14:textId="77777777" w:rsidR="00D52807" w:rsidRPr="00097440" w:rsidRDefault="00D52807" w:rsidP="00D52807">
      <w:pPr>
        <w:jc w:val="both"/>
      </w:pPr>
      <w:r w:rsidRPr="00097440">
        <w:t>«__</w:t>
      </w:r>
      <w:proofErr w:type="gramStart"/>
      <w:r w:rsidRPr="00097440">
        <w:t>_»_</w:t>
      </w:r>
      <w:proofErr w:type="gramEnd"/>
      <w:r w:rsidRPr="00097440">
        <w:t xml:space="preserve">____________202___г.                  </w:t>
      </w:r>
    </w:p>
    <w:p w14:paraId="1D45EAA6" w14:textId="77777777" w:rsidR="00D52807" w:rsidRPr="00097440" w:rsidRDefault="00D52807" w:rsidP="00D52807">
      <w:pPr>
        <w:jc w:val="both"/>
      </w:pPr>
    </w:p>
    <w:p w14:paraId="1E4798B4" w14:textId="77777777" w:rsidR="00D52807" w:rsidRPr="00097440" w:rsidRDefault="00D52807" w:rsidP="00D52807">
      <w:pPr>
        <w:jc w:val="both"/>
      </w:pPr>
      <w:r w:rsidRPr="00097440">
        <w:t xml:space="preserve">__________________/________________________________________________/                            </w:t>
      </w:r>
    </w:p>
    <w:p w14:paraId="3BBA0649" w14:textId="77777777" w:rsidR="00D52807" w:rsidRPr="00097440" w:rsidRDefault="00D52807" w:rsidP="00D52807">
      <w:pPr>
        <w:spacing w:line="257" w:lineRule="auto"/>
        <w:jc w:val="center"/>
        <w:rPr>
          <w:b/>
          <w:sz w:val="22"/>
          <w:szCs w:val="22"/>
        </w:rPr>
      </w:pPr>
    </w:p>
    <w:p w14:paraId="6A8FF0A3" w14:textId="77777777" w:rsidR="00D52807" w:rsidRPr="00097440" w:rsidRDefault="00D52807" w:rsidP="00D52807">
      <w:pPr>
        <w:spacing w:line="257" w:lineRule="auto"/>
        <w:jc w:val="center"/>
        <w:rPr>
          <w:b/>
          <w:sz w:val="22"/>
          <w:szCs w:val="22"/>
        </w:rPr>
      </w:pPr>
    </w:p>
    <w:p w14:paraId="2F0FA06A" w14:textId="77777777" w:rsidR="00D52807" w:rsidRPr="00097440" w:rsidRDefault="00D52807" w:rsidP="00D52807">
      <w:pPr>
        <w:spacing w:line="257" w:lineRule="auto"/>
        <w:jc w:val="center"/>
        <w:rPr>
          <w:b/>
          <w:sz w:val="22"/>
          <w:szCs w:val="22"/>
        </w:rPr>
      </w:pPr>
    </w:p>
    <w:bookmarkEnd w:id="39"/>
    <w:p w14:paraId="0589DE60" w14:textId="77777777" w:rsidR="00D52807" w:rsidRPr="00097440" w:rsidRDefault="00D52807" w:rsidP="00D52807">
      <w:pPr>
        <w:suppressAutoHyphens/>
        <w:autoSpaceDE w:val="0"/>
        <w:ind w:left="709"/>
        <w:jc w:val="both"/>
        <w:rPr>
          <w:lang w:eastAsia="ar-SA"/>
        </w:rPr>
      </w:pPr>
    </w:p>
    <w:p w14:paraId="1524B084" w14:textId="77777777" w:rsidR="00D52807" w:rsidRPr="00097440" w:rsidRDefault="00D52807" w:rsidP="00D52807">
      <w:pPr>
        <w:jc w:val="right"/>
      </w:pPr>
    </w:p>
    <w:p w14:paraId="3B946ECD" w14:textId="77777777" w:rsidR="00D52807" w:rsidRPr="00097440" w:rsidRDefault="00D52807" w:rsidP="00D52807">
      <w:pPr>
        <w:jc w:val="right"/>
      </w:pPr>
    </w:p>
    <w:p w14:paraId="486B86D0" w14:textId="77777777" w:rsidR="00D52807" w:rsidRPr="00097440" w:rsidRDefault="00D52807" w:rsidP="00D52807">
      <w:pPr>
        <w:jc w:val="right"/>
      </w:pPr>
    </w:p>
    <w:p w14:paraId="601FB952" w14:textId="77777777" w:rsidR="00D52807" w:rsidRPr="00097440" w:rsidRDefault="00D52807" w:rsidP="00D52807">
      <w:pPr>
        <w:jc w:val="right"/>
      </w:pPr>
    </w:p>
    <w:p w14:paraId="3C155DE0" w14:textId="77777777" w:rsidR="00D52807" w:rsidRPr="00097440" w:rsidRDefault="00D52807" w:rsidP="00D52807">
      <w:pPr>
        <w:jc w:val="right"/>
        <w:rPr>
          <w:b/>
        </w:rPr>
      </w:pPr>
    </w:p>
    <w:p w14:paraId="1ABF211C" w14:textId="77777777" w:rsidR="00D52807" w:rsidRPr="00097440" w:rsidRDefault="00D52807" w:rsidP="00D52807">
      <w:pPr>
        <w:jc w:val="right"/>
        <w:rPr>
          <w:b/>
        </w:rPr>
      </w:pPr>
    </w:p>
    <w:p w14:paraId="3165F4A2" w14:textId="77777777" w:rsidR="00D52807" w:rsidRPr="00097440" w:rsidRDefault="00D52807" w:rsidP="00D52807">
      <w:pPr>
        <w:jc w:val="right"/>
        <w:rPr>
          <w:b/>
        </w:rPr>
      </w:pPr>
    </w:p>
    <w:p w14:paraId="2F66ACF1" w14:textId="77777777" w:rsidR="00D52807" w:rsidRPr="00097440" w:rsidRDefault="00D52807" w:rsidP="00D52807">
      <w:pPr>
        <w:jc w:val="right"/>
        <w:rPr>
          <w:b/>
        </w:rPr>
      </w:pPr>
    </w:p>
    <w:p w14:paraId="110554F9" w14:textId="77777777" w:rsidR="00D52807" w:rsidRPr="00097440" w:rsidRDefault="00D52807" w:rsidP="00D52807">
      <w:pPr>
        <w:jc w:val="right"/>
        <w:rPr>
          <w:b/>
        </w:rPr>
      </w:pPr>
    </w:p>
    <w:p w14:paraId="14998982" w14:textId="77777777" w:rsidR="00D52807" w:rsidRPr="00097440" w:rsidRDefault="00D52807" w:rsidP="00D52807">
      <w:pPr>
        <w:jc w:val="right"/>
        <w:rPr>
          <w:b/>
        </w:rPr>
      </w:pPr>
    </w:p>
    <w:p w14:paraId="613D0AC7" w14:textId="77777777" w:rsidR="00D52807" w:rsidRPr="00097440" w:rsidRDefault="00D52807" w:rsidP="00D52807">
      <w:pPr>
        <w:jc w:val="right"/>
        <w:rPr>
          <w:b/>
        </w:rPr>
      </w:pPr>
    </w:p>
    <w:p w14:paraId="7DD36A3A" w14:textId="77777777" w:rsidR="00D52807" w:rsidRPr="006876BB" w:rsidRDefault="00D52807" w:rsidP="00D52807">
      <w:pPr>
        <w:spacing w:line="257" w:lineRule="auto"/>
        <w:jc w:val="right"/>
        <w:rPr>
          <w:b/>
        </w:rPr>
      </w:pPr>
      <w:bookmarkStart w:id="40" w:name="П19"/>
    </w:p>
    <w:bookmarkEnd w:id="40"/>
    <w:p w14:paraId="329F2F87" w14:textId="77777777" w:rsidR="00D52807" w:rsidRPr="006876BB" w:rsidRDefault="00D52807" w:rsidP="00D52807">
      <w:pPr>
        <w:widowControl w:val="0"/>
        <w:suppressAutoHyphens/>
        <w:autoSpaceDE w:val="0"/>
        <w:autoSpaceDN w:val="0"/>
        <w:adjustRightInd w:val="0"/>
        <w:ind w:firstLine="709"/>
        <w:jc w:val="right"/>
        <w:rPr>
          <w:b/>
        </w:rPr>
      </w:pPr>
    </w:p>
    <w:p w14:paraId="1FEF1CA5" w14:textId="77777777" w:rsidR="00D52807" w:rsidRPr="00120D9D" w:rsidRDefault="00D52807" w:rsidP="00D52807">
      <w:pPr>
        <w:ind w:firstLine="709"/>
        <w:jc w:val="both"/>
        <w:rPr>
          <w:b/>
        </w:rPr>
      </w:pPr>
    </w:p>
    <w:p w14:paraId="02DE1DA1" w14:textId="3CA54A0D" w:rsidR="00D52807" w:rsidRDefault="00D52807">
      <w:pPr>
        <w:spacing w:after="200" w:line="276" w:lineRule="auto"/>
      </w:pPr>
      <w:r>
        <w:br w:type="page"/>
      </w:r>
    </w:p>
    <w:p w14:paraId="11E596D4" w14:textId="77777777" w:rsidR="00D52807" w:rsidRPr="00F44468" w:rsidRDefault="00D52807" w:rsidP="00D52807">
      <w:pPr>
        <w:spacing w:line="257" w:lineRule="auto"/>
        <w:jc w:val="right"/>
        <w:rPr>
          <w:b/>
        </w:rPr>
      </w:pPr>
      <w:bookmarkStart w:id="41" w:name="П20"/>
      <w:r w:rsidRPr="005863A2">
        <w:rPr>
          <w:b/>
        </w:rPr>
        <w:lastRenderedPageBreak/>
        <w:t>Приложение №1</w:t>
      </w:r>
      <w:r>
        <w:rPr>
          <w:b/>
          <w:lang w:val="en-US"/>
        </w:rPr>
        <w:t>3</w:t>
      </w:r>
    </w:p>
    <w:p w14:paraId="2FD7FF8F" w14:textId="77777777" w:rsidR="00D52807" w:rsidRPr="005863A2" w:rsidRDefault="00D52807" w:rsidP="00D52807">
      <w:pPr>
        <w:spacing w:line="257" w:lineRule="auto"/>
        <w:jc w:val="right"/>
        <w:rPr>
          <w:b/>
        </w:rPr>
      </w:pPr>
    </w:p>
    <w:tbl>
      <w:tblPr>
        <w:tblStyle w:val="af4"/>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79"/>
        <w:gridCol w:w="3542"/>
      </w:tblGrid>
      <w:tr w:rsidR="00D52807" w:rsidRPr="005863A2" w14:paraId="01494F56" w14:textId="77777777" w:rsidTr="002B575E">
        <w:trPr>
          <w:trHeight w:val="1832"/>
        </w:trPr>
        <w:tc>
          <w:tcPr>
            <w:tcW w:w="3215" w:type="pct"/>
            <w:vAlign w:val="center"/>
          </w:tcPr>
          <w:p w14:paraId="0C73E1CD" w14:textId="77777777" w:rsidR="00D52807" w:rsidRPr="005863A2" w:rsidRDefault="00D52807" w:rsidP="002B575E">
            <w:r w:rsidRPr="005863A2">
              <w:rPr>
                <w:noProof/>
              </w:rPr>
              <w:drawing>
                <wp:inline distT="0" distB="0" distL="0" distR="0" wp14:anchorId="0523DA46" wp14:editId="4B795844">
                  <wp:extent cx="1080000" cy="1080000"/>
                  <wp:effectExtent l="0" t="0" r="6350" b="6350"/>
                  <wp:docPr id="11" name="Q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080000" cy="1080000"/>
                          </a:xfrm>
                          <a:prstGeom prst="rect">
                            <a:avLst/>
                          </a:prstGeom>
                        </pic:spPr>
                      </pic:pic>
                    </a:graphicData>
                  </a:graphic>
                </wp:inline>
              </w:drawing>
            </w:r>
          </w:p>
          <w:p w14:paraId="54AA2893" w14:textId="77777777" w:rsidR="00D52807" w:rsidRPr="005863A2" w:rsidRDefault="00D52807" w:rsidP="002B575E">
            <w:pPr>
              <w:ind w:left="22"/>
            </w:pPr>
          </w:p>
        </w:tc>
        <w:tc>
          <w:tcPr>
            <w:tcW w:w="1785" w:type="pct"/>
            <w:vMerge w:val="restart"/>
            <w:vAlign w:val="center"/>
          </w:tcPr>
          <w:p w14:paraId="1EE36499" w14:textId="77777777" w:rsidR="00D52807" w:rsidRPr="005863A2" w:rsidRDefault="00D52807" w:rsidP="002B575E">
            <w:pPr>
              <w:ind w:left="-882" w:right="-872"/>
              <w:jc w:val="center"/>
            </w:pPr>
            <w:r w:rsidRPr="005863A2">
              <w:rPr>
                <w:b/>
                <w:noProof/>
              </w:rPr>
              <w:drawing>
                <wp:inline distT="0" distB="0" distL="0" distR="0" wp14:anchorId="093C0252" wp14:editId="5E31C08E">
                  <wp:extent cx="2200275" cy="2200275"/>
                  <wp:effectExtent l="0" t="0" r="9525" b="9525"/>
                  <wp:docPr id="12" name="Рисунок 12" descr="\\Server\для обмена\Документы фонда\Официальный сайт\2022.12.26 новые реквизиты\qr-code (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rver\для обмена\Документы фонда\Официальный сайт\2022.12.26 новые реквизиты\qr-code (2).gif"/>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200275" cy="2200275"/>
                          </a:xfrm>
                          <a:prstGeom prst="rect">
                            <a:avLst/>
                          </a:prstGeom>
                          <a:noFill/>
                          <a:ln>
                            <a:noFill/>
                          </a:ln>
                        </pic:spPr>
                      </pic:pic>
                    </a:graphicData>
                  </a:graphic>
                </wp:inline>
              </w:drawing>
            </w:r>
          </w:p>
          <w:p w14:paraId="14970937" w14:textId="77777777" w:rsidR="00D52807" w:rsidRPr="005863A2" w:rsidRDefault="00D52807" w:rsidP="002B575E">
            <w:pPr>
              <w:ind w:left="-533" w:right="-872"/>
              <w:jc w:val="center"/>
            </w:pPr>
          </w:p>
        </w:tc>
      </w:tr>
      <w:tr w:rsidR="00D52807" w:rsidRPr="005863A2" w14:paraId="348DC2D2" w14:textId="77777777" w:rsidTr="002B575E">
        <w:trPr>
          <w:trHeight w:val="270"/>
        </w:trPr>
        <w:tc>
          <w:tcPr>
            <w:tcW w:w="3215" w:type="pct"/>
          </w:tcPr>
          <w:p w14:paraId="74754D3D" w14:textId="77777777" w:rsidR="00D52807" w:rsidRPr="005863A2" w:rsidRDefault="00D52807" w:rsidP="002B575E">
            <w:pPr>
              <w:ind w:left="22"/>
              <w:rPr>
                <w:b/>
              </w:rPr>
            </w:pPr>
            <w:r w:rsidRPr="005863A2">
              <w:t>УИД – Уникальный идентификатор договора</w:t>
            </w:r>
          </w:p>
        </w:tc>
        <w:tc>
          <w:tcPr>
            <w:tcW w:w="1785" w:type="pct"/>
            <w:vMerge/>
            <w:vAlign w:val="center"/>
          </w:tcPr>
          <w:p w14:paraId="53210370" w14:textId="77777777" w:rsidR="00D52807" w:rsidRPr="005863A2" w:rsidRDefault="00D52807" w:rsidP="002B575E">
            <w:pPr>
              <w:ind w:left="-882" w:right="-872"/>
            </w:pPr>
          </w:p>
        </w:tc>
      </w:tr>
      <w:tr w:rsidR="00D52807" w:rsidRPr="005863A2" w14:paraId="6D1F2C61" w14:textId="77777777" w:rsidTr="002B575E">
        <w:trPr>
          <w:trHeight w:val="675"/>
        </w:trPr>
        <w:tc>
          <w:tcPr>
            <w:tcW w:w="3215" w:type="pct"/>
          </w:tcPr>
          <w:p w14:paraId="3D77B1AE" w14:textId="77777777" w:rsidR="00D52807" w:rsidRPr="005863A2" w:rsidRDefault="00D52807" w:rsidP="002B575E">
            <w:pPr>
              <w:ind w:left="22"/>
              <w:rPr>
                <w:b/>
              </w:rPr>
            </w:pPr>
            <w:r w:rsidRPr="005863A2">
              <w:rPr>
                <w:b/>
              </w:rPr>
              <w:t>f73e4ff2-26d3-11ef-9415-000c293cd192-8</w:t>
            </w:r>
          </w:p>
        </w:tc>
        <w:tc>
          <w:tcPr>
            <w:tcW w:w="1785" w:type="pct"/>
            <w:vMerge/>
            <w:vAlign w:val="center"/>
          </w:tcPr>
          <w:p w14:paraId="33E82D50" w14:textId="77777777" w:rsidR="00D52807" w:rsidRPr="005863A2" w:rsidRDefault="00D52807" w:rsidP="002B575E">
            <w:pPr>
              <w:ind w:left="-882" w:right="-872"/>
            </w:pPr>
          </w:p>
        </w:tc>
      </w:tr>
    </w:tbl>
    <w:p w14:paraId="5FF668AB" w14:textId="77777777" w:rsidR="00D52807" w:rsidRPr="005863A2" w:rsidRDefault="00D52807" w:rsidP="00D52807">
      <w:pPr>
        <w:widowControl w:val="0"/>
        <w:suppressAutoHyphens/>
        <w:spacing w:line="100" w:lineRule="atLeast"/>
        <w:jc w:val="right"/>
      </w:pPr>
    </w:p>
    <w:p w14:paraId="0B1A4376" w14:textId="77777777" w:rsidR="00D52807" w:rsidRPr="005863A2" w:rsidRDefault="00D52807" w:rsidP="00D52807">
      <w:pPr>
        <w:widowControl w:val="0"/>
        <w:suppressAutoHyphens/>
        <w:spacing w:line="100" w:lineRule="atLeast"/>
        <w:jc w:val="right"/>
      </w:pPr>
    </w:p>
    <w:p w14:paraId="099AC975" w14:textId="77777777" w:rsidR="00D52807" w:rsidRPr="005863A2" w:rsidRDefault="00D52807" w:rsidP="00D52807">
      <w:pPr>
        <w:widowControl w:val="0"/>
        <w:suppressAutoHyphens/>
        <w:spacing w:line="100" w:lineRule="atLeast"/>
      </w:pPr>
      <w:r w:rsidRPr="005863A2">
        <w:t>Удалить при распечатке договора:</w:t>
      </w:r>
    </w:p>
    <w:p w14:paraId="122F3AD7" w14:textId="77777777" w:rsidR="00D52807" w:rsidRPr="005863A2" w:rsidRDefault="00D52807" w:rsidP="00D52807">
      <w:pPr>
        <w:widowControl w:val="0"/>
        <w:suppressAutoHyphens/>
        <w:spacing w:line="100" w:lineRule="atLeast"/>
        <w:rPr>
          <w:i/>
        </w:rPr>
      </w:pPr>
      <w:r w:rsidRPr="005863A2">
        <w:rPr>
          <w:i/>
        </w:rPr>
        <w:t xml:space="preserve">Для вставки </w:t>
      </w:r>
      <w:r w:rsidRPr="005863A2">
        <w:rPr>
          <w:i/>
          <w:lang w:val="en-US"/>
        </w:rPr>
        <w:t>QR</w:t>
      </w:r>
      <w:r w:rsidRPr="005863A2">
        <w:rPr>
          <w:i/>
        </w:rPr>
        <w:t>кода УИД:</w:t>
      </w:r>
    </w:p>
    <w:p w14:paraId="38F0F976" w14:textId="77777777" w:rsidR="00D52807" w:rsidRPr="005863A2" w:rsidRDefault="00D52807" w:rsidP="000250FA">
      <w:pPr>
        <w:pStyle w:val="a3"/>
        <w:widowControl w:val="0"/>
        <w:numPr>
          <w:ilvl w:val="0"/>
          <w:numId w:val="65"/>
        </w:numPr>
        <w:suppressAutoHyphens/>
        <w:spacing w:after="160" w:line="100" w:lineRule="atLeast"/>
        <w:rPr>
          <w:i/>
        </w:rPr>
      </w:pPr>
      <w:r w:rsidRPr="005863A2">
        <w:rPr>
          <w:i/>
        </w:rPr>
        <w:t xml:space="preserve">Удаляем старые значения УИД и </w:t>
      </w:r>
      <w:r w:rsidRPr="005863A2">
        <w:rPr>
          <w:i/>
          <w:lang w:val="en-US"/>
        </w:rPr>
        <w:t>QR</w:t>
      </w:r>
      <w:r w:rsidRPr="005863A2">
        <w:rPr>
          <w:i/>
        </w:rPr>
        <w:t>код</w:t>
      </w:r>
    </w:p>
    <w:p w14:paraId="0F9EF5EB" w14:textId="77777777" w:rsidR="00D52807" w:rsidRPr="005863A2" w:rsidRDefault="00D52807" w:rsidP="000250FA">
      <w:pPr>
        <w:pStyle w:val="a3"/>
        <w:widowControl w:val="0"/>
        <w:numPr>
          <w:ilvl w:val="0"/>
          <w:numId w:val="65"/>
        </w:numPr>
        <w:suppressAutoHyphens/>
        <w:spacing w:after="160" w:line="100" w:lineRule="atLeast"/>
        <w:rPr>
          <w:i/>
        </w:rPr>
      </w:pPr>
      <w:r w:rsidRPr="005863A2">
        <w:rPr>
          <w:i/>
        </w:rPr>
        <w:t>Формируем новый УИД для этого договора (в 1с или генераторе)</w:t>
      </w:r>
    </w:p>
    <w:p w14:paraId="604CE7E0" w14:textId="77777777" w:rsidR="00D52807" w:rsidRPr="005863A2" w:rsidRDefault="00D52807" w:rsidP="000250FA">
      <w:pPr>
        <w:pStyle w:val="a3"/>
        <w:widowControl w:val="0"/>
        <w:numPr>
          <w:ilvl w:val="0"/>
          <w:numId w:val="65"/>
        </w:numPr>
        <w:suppressAutoHyphens/>
        <w:spacing w:after="160" w:line="100" w:lineRule="atLeast"/>
        <w:rPr>
          <w:i/>
        </w:rPr>
      </w:pPr>
      <w:r w:rsidRPr="005863A2">
        <w:rPr>
          <w:i/>
        </w:rPr>
        <w:t>Копируем новый УИД в договор</w:t>
      </w:r>
    </w:p>
    <w:p w14:paraId="01685C5D" w14:textId="77777777" w:rsidR="00D52807" w:rsidRPr="005863A2" w:rsidRDefault="00D52807" w:rsidP="000250FA">
      <w:pPr>
        <w:pStyle w:val="a3"/>
        <w:widowControl w:val="0"/>
        <w:numPr>
          <w:ilvl w:val="0"/>
          <w:numId w:val="65"/>
        </w:numPr>
        <w:suppressAutoHyphens/>
        <w:spacing w:after="160" w:line="100" w:lineRule="atLeast"/>
        <w:rPr>
          <w:i/>
        </w:rPr>
      </w:pPr>
      <w:r w:rsidRPr="005863A2">
        <w:rPr>
          <w:i/>
        </w:rPr>
        <w:t xml:space="preserve">Заходим в ячейку для </w:t>
      </w:r>
      <w:r w:rsidRPr="005863A2">
        <w:rPr>
          <w:i/>
          <w:lang w:val="en-US"/>
        </w:rPr>
        <w:t>QR</w:t>
      </w:r>
      <w:r w:rsidRPr="005863A2">
        <w:rPr>
          <w:i/>
        </w:rPr>
        <w:t xml:space="preserve">кода, ищем в меню – Вставка – Мои надстройки – Генератор </w:t>
      </w:r>
      <w:r w:rsidRPr="005863A2">
        <w:rPr>
          <w:i/>
          <w:lang w:val="en-US"/>
        </w:rPr>
        <w:t>QR</w:t>
      </w:r>
      <w:r w:rsidRPr="005863A2">
        <w:rPr>
          <w:i/>
        </w:rPr>
        <w:t>кода – генерируем код – вставить</w:t>
      </w:r>
    </w:p>
    <w:p w14:paraId="1BAC030D" w14:textId="77777777" w:rsidR="00D52807" w:rsidRPr="005863A2" w:rsidRDefault="00D52807" w:rsidP="000250FA">
      <w:pPr>
        <w:pStyle w:val="a3"/>
        <w:widowControl w:val="0"/>
        <w:numPr>
          <w:ilvl w:val="0"/>
          <w:numId w:val="65"/>
        </w:numPr>
        <w:suppressAutoHyphens/>
        <w:spacing w:after="160" w:line="100" w:lineRule="atLeast"/>
        <w:rPr>
          <w:i/>
        </w:rPr>
      </w:pPr>
      <w:r w:rsidRPr="005863A2">
        <w:rPr>
          <w:i/>
        </w:rPr>
        <w:t>Форматируем Размер и положение кода – высота = 3 см, ширина = 3 см., выравниваем картинку по полям.</w:t>
      </w:r>
    </w:p>
    <w:p w14:paraId="30FDC418" w14:textId="77777777" w:rsidR="00D52807" w:rsidRPr="005863A2" w:rsidRDefault="00D52807" w:rsidP="00D52807">
      <w:pPr>
        <w:widowControl w:val="0"/>
        <w:suppressAutoHyphens/>
        <w:spacing w:line="100" w:lineRule="atLeast"/>
        <w:jc w:val="right"/>
      </w:pPr>
    </w:p>
    <w:p w14:paraId="12589ECE" w14:textId="77777777" w:rsidR="00D52807" w:rsidRPr="005863A2" w:rsidRDefault="00D52807" w:rsidP="00D52807">
      <w:pPr>
        <w:jc w:val="center"/>
        <w:rPr>
          <w:b/>
          <w:sz w:val="22"/>
          <w:szCs w:val="22"/>
        </w:rPr>
      </w:pPr>
      <w:r w:rsidRPr="005863A2">
        <w:rPr>
          <w:b/>
          <w:sz w:val="22"/>
          <w:szCs w:val="22"/>
        </w:rPr>
        <w:t>ДОГОВОР МИКРОЗАЙМА № ______</w:t>
      </w:r>
    </w:p>
    <w:p w14:paraId="6CD10B01" w14:textId="77777777" w:rsidR="00D52807" w:rsidRPr="005863A2" w:rsidRDefault="00D52807" w:rsidP="00D52807">
      <w:pPr>
        <w:jc w:val="center"/>
        <w:rPr>
          <w:sz w:val="22"/>
          <w:szCs w:val="22"/>
        </w:rPr>
      </w:pPr>
      <w:r w:rsidRPr="005863A2">
        <w:rPr>
          <w:sz w:val="22"/>
          <w:szCs w:val="22"/>
        </w:rPr>
        <w:t>(заемщик – субъект малого или среднего предпринимательства)</w:t>
      </w:r>
    </w:p>
    <w:p w14:paraId="2AA01678" w14:textId="77777777" w:rsidR="00D52807" w:rsidRPr="005863A2" w:rsidRDefault="00D52807" w:rsidP="00D52807">
      <w:pPr>
        <w:jc w:val="center"/>
        <w:rPr>
          <w:sz w:val="22"/>
          <w:szCs w:val="22"/>
        </w:rPr>
      </w:pPr>
    </w:p>
    <w:p w14:paraId="5A8AC771" w14:textId="77777777" w:rsidR="00D52807" w:rsidRPr="005863A2" w:rsidRDefault="00D52807" w:rsidP="00D52807">
      <w:pPr>
        <w:jc w:val="both"/>
        <w:rPr>
          <w:sz w:val="22"/>
          <w:szCs w:val="22"/>
        </w:rPr>
      </w:pPr>
      <w:r w:rsidRPr="005863A2">
        <w:rPr>
          <w:sz w:val="22"/>
          <w:szCs w:val="22"/>
        </w:rPr>
        <w:t xml:space="preserve">г. Абакан                                                                                                                         </w:t>
      </w:r>
      <w:sdt>
        <w:sdtPr>
          <w:rPr>
            <w:sz w:val="22"/>
            <w:szCs w:val="22"/>
          </w:rPr>
          <w:id w:val="1245385691"/>
          <w:placeholder>
            <w:docPart w:val="DEC573CD7B144C5C84ABF4AD3774E06B"/>
          </w:placeholder>
          <w:date>
            <w:dateFormat w:val="dd MMMM yyyy 'г.'"/>
            <w:lid w:val="ru-RU"/>
            <w:storeMappedDataAs w:val="dateTime"/>
            <w:calendar w:val="gregorian"/>
          </w:date>
        </w:sdtPr>
        <w:sdtEndPr/>
        <w:sdtContent>
          <w:r w:rsidRPr="005863A2">
            <w:rPr>
              <w:sz w:val="22"/>
              <w:szCs w:val="22"/>
            </w:rPr>
            <w:t>Выберите элемент.</w:t>
          </w:r>
        </w:sdtContent>
      </w:sdt>
    </w:p>
    <w:p w14:paraId="19122FB1" w14:textId="77777777" w:rsidR="00D52807" w:rsidRPr="005863A2" w:rsidRDefault="00D52807" w:rsidP="00D52807">
      <w:pPr>
        <w:tabs>
          <w:tab w:val="left" w:pos="7825"/>
        </w:tabs>
        <w:ind w:firstLine="708"/>
        <w:jc w:val="both"/>
        <w:rPr>
          <w:b/>
          <w:sz w:val="22"/>
          <w:szCs w:val="22"/>
        </w:rPr>
      </w:pPr>
      <w:r w:rsidRPr="005863A2">
        <w:rPr>
          <w:b/>
          <w:sz w:val="22"/>
          <w:szCs w:val="22"/>
        </w:rPr>
        <w:tab/>
      </w:r>
    </w:p>
    <w:p w14:paraId="69BC5385" w14:textId="77777777" w:rsidR="00D52807" w:rsidRPr="00DB16EA" w:rsidRDefault="00D52807" w:rsidP="00D52807">
      <w:pPr>
        <w:ind w:firstLine="708"/>
        <w:jc w:val="both"/>
        <w:rPr>
          <w:sz w:val="22"/>
          <w:szCs w:val="22"/>
        </w:rPr>
      </w:pPr>
      <w:bookmarkStart w:id="42" w:name="_Hlk53048568"/>
      <w:r w:rsidRPr="00DB16EA">
        <w:rPr>
          <w:b/>
          <w:sz w:val="22"/>
          <w:szCs w:val="22"/>
        </w:rPr>
        <w:t xml:space="preserve">Республиканский фонд - </w:t>
      </w:r>
      <w:proofErr w:type="spellStart"/>
      <w:r w:rsidRPr="00DB16EA">
        <w:rPr>
          <w:b/>
          <w:sz w:val="22"/>
          <w:szCs w:val="22"/>
        </w:rPr>
        <w:t>Микрокредитная</w:t>
      </w:r>
      <w:proofErr w:type="spellEnd"/>
      <w:r w:rsidRPr="00DB16EA">
        <w:rPr>
          <w:b/>
          <w:sz w:val="22"/>
          <w:szCs w:val="22"/>
        </w:rPr>
        <w:t xml:space="preserve"> компания Хакаси</w:t>
      </w:r>
      <w:bookmarkEnd w:id="42"/>
      <w:r w:rsidRPr="00DB16EA">
        <w:rPr>
          <w:b/>
          <w:sz w:val="22"/>
          <w:szCs w:val="22"/>
        </w:rPr>
        <w:t>и</w:t>
      </w:r>
      <w:r w:rsidRPr="00DB16EA">
        <w:rPr>
          <w:sz w:val="22"/>
          <w:szCs w:val="22"/>
        </w:rPr>
        <w:t>, именуемый в дальнейшем «Заимодавец», в лице директора Сорокиной Марины Леонидовны, действующего на основании Устава, с одной стороны, и</w:t>
      </w:r>
    </w:p>
    <w:p w14:paraId="78DCF453" w14:textId="77777777" w:rsidR="00D52807" w:rsidRPr="005863A2" w:rsidRDefault="00F1759C" w:rsidP="00D52807">
      <w:pPr>
        <w:ind w:firstLine="708"/>
        <w:jc w:val="both"/>
        <w:rPr>
          <w:sz w:val="22"/>
          <w:szCs w:val="22"/>
        </w:rPr>
      </w:pPr>
      <w:sdt>
        <w:sdtPr>
          <w:rPr>
            <w:b/>
            <w:iCs/>
            <w:sz w:val="22"/>
            <w:szCs w:val="22"/>
          </w:rPr>
          <w:id w:val="-245339085"/>
          <w:placeholder>
            <w:docPart w:val="859DD536609F4038ADAC0A1EAF3DFAC2"/>
          </w:placeholder>
          <w:showingPlcHdr/>
          <w:comboBox>
            <w:listItem w:value="Выберите элемент."/>
            <w:listItem w:displayText="Общество с ограниченной ответственностью в лице директора действующего на основании Устава" w:value="Общество с ограниченной ответственностью в лице директора действующего на основании Устава"/>
            <w:listItem w:displayText="Индивидуальный предприниматель зарегистрированный за основным государственным регистрационным номером" w:value="Индивидуальный предприниматель зарегистрированный за основным государственным регистрационным номером"/>
            <w:listItem w:displayText="Индивидуальный предприниматель – глава крестьянского (фермерского) хозяйства  зарегистрированный за основным государственным регистрационным номером" w:value="Индивидуальный предприниматель – глава крестьянского (фермерского) хозяйства  зарегистрированный за основным государственным регистрационным номером"/>
          </w:comboBox>
        </w:sdtPr>
        <w:sdtEndPr/>
        <w:sdtContent>
          <w:r w:rsidR="00D52807" w:rsidRPr="005863A2">
            <w:t>Выберите элемент.</w:t>
          </w:r>
        </w:sdtContent>
      </w:sdt>
      <w:r w:rsidR="00D52807" w:rsidRPr="005863A2">
        <w:rPr>
          <w:b/>
          <w:iCs/>
          <w:sz w:val="22"/>
          <w:szCs w:val="22"/>
        </w:rPr>
        <w:t xml:space="preserve"> </w:t>
      </w:r>
      <w:r w:rsidR="00D52807" w:rsidRPr="005863A2">
        <w:rPr>
          <w:sz w:val="22"/>
          <w:szCs w:val="22"/>
        </w:rPr>
        <w:t>именуемый в дальнейшем «Заемщик», с другой стороны, далее совместно именуемые «Стороны», заключили настоящий договор микрозайма, (далее – Договор) о нижеследующем.</w:t>
      </w:r>
    </w:p>
    <w:p w14:paraId="4F95FA47" w14:textId="77777777" w:rsidR="00D52807" w:rsidRPr="005863A2" w:rsidRDefault="00D52807" w:rsidP="00D52807">
      <w:pPr>
        <w:widowControl w:val="0"/>
        <w:jc w:val="both"/>
        <w:rPr>
          <w:bCs/>
          <w:sz w:val="22"/>
          <w:szCs w:val="22"/>
        </w:rPr>
      </w:pPr>
    </w:p>
    <w:p w14:paraId="47AF65D0" w14:textId="77777777" w:rsidR="00D52807" w:rsidRPr="005863A2" w:rsidRDefault="00D52807" w:rsidP="00D52807">
      <w:pPr>
        <w:jc w:val="center"/>
        <w:rPr>
          <w:b/>
          <w:bCs/>
          <w:sz w:val="22"/>
          <w:szCs w:val="22"/>
        </w:rPr>
      </w:pPr>
      <w:r w:rsidRPr="005863A2">
        <w:rPr>
          <w:b/>
          <w:bCs/>
          <w:sz w:val="22"/>
          <w:szCs w:val="22"/>
        </w:rPr>
        <w:t>1. ПРЕДМЕТ ДОГОВОРА</w:t>
      </w:r>
    </w:p>
    <w:p w14:paraId="2EE1A53F" w14:textId="77777777" w:rsidR="00D52807" w:rsidRPr="005863A2" w:rsidRDefault="00D52807" w:rsidP="00D52807">
      <w:pPr>
        <w:ind w:firstLine="709"/>
        <w:jc w:val="both"/>
        <w:rPr>
          <w:iCs/>
          <w:sz w:val="22"/>
          <w:szCs w:val="22"/>
        </w:rPr>
      </w:pPr>
      <w:r w:rsidRPr="005863A2">
        <w:rPr>
          <w:iCs/>
          <w:sz w:val="22"/>
          <w:szCs w:val="22"/>
        </w:rPr>
        <w:t xml:space="preserve">1.1. Займодавец обязуется предоставить Заемщику денежные средства (далее - </w:t>
      </w:r>
      <w:proofErr w:type="spellStart"/>
      <w:r w:rsidRPr="005863A2">
        <w:rPr>
          <w:iCs/>
          <w:sz w:val="22"/>
          <w:szCs w:val="22"/>
        </w:rPr>
        <w:t>Микрозайм</w:t>
      </w:r>
      <w:proofErr w:type="spellEnd"/>
      <w:r w:rsidRPr="005863A2">
        <w:rPr>
          <w:iCs/>
          <w:sz w:val="22"/>
          <w:szCs w:val="22"/>
        </w:rPr>
        <w:t xml:space="preserve">) в размере и на условиях Договора, а Заемщик обязуется возвратить полученные денежные средства и уплатить проценты за пользование </w:t>
      </w:r>
      <w:proofErr w:type="spellStart"/>
      <w:r w:rsidRPr="005863A2">
        <w:rPr>
          <w:iCs/>
          <w:sz w:val="22"/>
          <w:szCs w:val="22"/>
        </w:rPr>
        <w:t>Микрозаймом</w:t>
      </w:r>
      <w:proofErr w:type="spellEnd"/>
      <w:r w:rsidRPr="005863A2">
        <w:rPr>
          <w:iCs/>
          <w:sz w:val="22"/>
          <w:szCs w:val="22"/>
        </w:rPr>
        <w:t xml:space="preserve"> в размере, в сроки и на условиях Договора.</w:t>
      </w:r>
    </w:p>
    <w:p w14:paraId="218D1CB5" w14:textId="77777777" w:rsidR="00D52807" w:rsidRPr="005863A2" w:rsidRDefault="00D52807" w:rsidP="00D52807">
      <w:pPr>
        <w:ind w:firstLine="709"/>
        <w:jc w:val="both"/>
        <w:rPr>
          <w:b/>
          <w:iCs/>
          <w:sz w:val="22"/>
          <w:szCs w:val="22"/>
          <w:u w:val="single"/>
        </w:rPr>
      </w:pPr>
      <w:r w:rsidRPr="005863A2">
        <w:rPr>
          <w:iCs/>
          <w:sz w:val="22"/>
          <w:szCs w:val="22"/>
        </w:rPr>
        <w:t xml:space="preserve">1.2. Размер Микрозайма </w:t>
      </w:r>
      <w:sdt>
        <w:sdtPr>
          <w:rPr>
            <w:b/>
            <w:iCs/>
            <w:sz w:val="22"/>
            <w:szCs w:val="22"/>
          </w:rPr>
          <w:id w:val="1211775307"/>
          <w:placeholder>
            <w:docPart w:val="A3BCD9F5395D459E87A7C4783575E6C2"/>
          </w:placeholder>
          <w:showingPlcHdr/>
          <w:comboBox>
            <w:listItem w:value="Выберите элемент."/>
            <w:listItem w:displayText="150 000 (Сто пятьдесят тысяч рублей) 00 копеек" w:value="150 000 (Сто пятьдесят тысяч рублей) 00 копеек"/>
            <w:listItem w:displayText="310 000 (Триста десять тысяч рублей) 00 копеек" w:value="310 000 (Триста десять тысяч рублей) 00 копеек"/>
            <w:listItem w:displayText="500 000 (Пятьсот тысяч) рублей 00 копеек" w:value="500 000 (Пятьсот тысяч) рублей 00 копеек"/>
            <w:listItem w:displayText="600 000 (Шестьсот тысяч) рублей 00 копеек" w:value="600 000 (Шестьсот тысяч) рублей 00 копеек"/>
            <w:listItem w:displayText="700 000 (Семьсот тысяч) рублей 00 копеек" w:value="700 000 (Семьсот тысяч) рублей 00 копеек"/>
            <w:listItem w:displayText="900 000 (Девятьсот тысяч) рублей 00 копеек" w:value="900 000 (Девятьсот тысяч) рублей 00 копеек"/>
            <w:listItem w:displayText="1 000 000 (Один миллион) рублей 00 копеек" w:value="1 000 000 (Один миллион) рублей 00 копеек"/>
            <w:listItem w:displayText="1 500 000 (Один миллион пятьсот тысяч) рублей 00 копеек" w:value="1 500 000 (Один миллион пятьсот тысяч) рублей 00 копеек"/>
            <w:listItem w:displayText="2 000 000 (Два миллиона) рублей 00 копеек" w:value="2 000 000 (Два миллиона) рублей 00 копеек"/>
            <w:listItem w:displayText="2 800 000 (Два миллиона восемьсот тысяч) рублей 00 опеек" w:value="2 800 000 (Два миллиона восемьсот тысяч) рублей 00 опеек"/>
            <w:listItem w:displayText="3 000 000 (Три миллиона) рублей 00 копеек" w:value="3 000 000 (Три миллиона) рублей 00 копеек"/>
          </w:comboBox>
        </w:sdtPr>
        <w:sdtEndPr/>
        <w:sdtContent>
          <w:r w:rsidRPr="005863A2">
            <w:t>Выберите элемент.</w:t>
          </w:r>
        </w:sdtContent>
      </w:sdt>
      <w:r w:rsidRPr="005863A2">
        <w:rPr>
          <w:iCs/>
          <w:sz w:val="22"/>
          <w:szCs w:val="22"/>
        </w:rPr>
        <w:t>.</w:t>
      </w:r>
    </w:p>
    <w:p w14:paraId="3D9315C9" w14:textId="77777777" w:rsidR="00D52807" w:rsidRPr="005863A2" w:rsidRDefault="00D52807" w:rsidP="00D52807">
      <w:pPr>
        <w:ind w:firstLine="709"/>
        <w:jc w:val="both"/>
        <w:rPr>
          <w:iCs/>
          <w:sz w:val="22"/>
          <w:szCs w:val="22"/>
        </w:rPr>
      </w:pPr>
      <w:r w:rsidRPr="005863A2">
        <w:rPr>
          <w:iCs/>
          <w:sz w:val="22"/>
          <w:szCs w:val="22"/>
        </w:rPr>
        <w:t xml:space="preserve">1.3. Процентная ставка (плата за пользование </w:t>
      </w:r>
      <w:proofErr w:type="spellStart"/>
      <w:r w:rsidRPr="005863A2">
        <w:rPr>
          <w:iCs/>
          <w:sz w:val="22"/>
          <w:szCs w:val="22"/>
        </w:rPr>
        <w:t>Микрозаймом</w:t>
      </w:r>
      <w:proofErr w:type="spellEnd"/>
      <w:r w:rsidRPr="005863A2">
        <w:rPr>
          <w:iCs/>
          <w:sz w:val="22"/>
          <w:szCs w:val="22"/>
        </w:rPr>
        <w:t xml:space="preserve">) устанавливается в размере </w:t>
      </w:r>
      <w:sdt>
        <w:sdtPr>
          <w:rPr>
            <w:b/>
            <w:iCs/>
            <w:sz w:val="22"/>
            <w:szCs w:val="22"/>
          </w:rPr>
          <w:id w:val="718409143"/>
          <w:placeholder>
            <w:docPart w:val="CF4520A3CC654726B0335163721189E2"/>
          </w:placeholder>
          <w:showingPlcHdr/>
          <w:comboBox>
            <w:listItem w:value="Выберите элемент."/>
            <w:listItem w:displayText="1% (один) процент " w:value="1% (один) процент "/>
            <w:listItem w:displayText="2,125 (Две целых сто двадцать пять тысячных) процентов " w:value="2,125 (Две целых сто двадцать пять тысячных) процентов "/>
            <w:listItem w:displayText="3,0 (Три) процента" w:value="3,0 (Три) процента"/>
            <w:listItem w:displayText="4,25% (Четыре целых двадцать пять сотых) процента " w:value="4,25% (Четыре целых двадцать пять сотых) процента "/>
            <w:listItem w:displayText="5% (Пять) процентов" w:value="5% (Пять) процентов"/>
          </w:comboBox>
        </w:sdtPr>
        <w:sdtEndPr/>
        <w:sdtContent>
          <w:r w:rsidRPr="005863A2">
            <w:t>Выберите элемент.</w:t>
          </w:r>
        </w:sdtContent>
      </w:sdt>
      <w:r w:rsidRPr="005863A2">
        <w:rPr>
          <w:iCs/>
          <w:sz w:val="22"/>
          <w:szCs w:val="22"/>
        </w:rPr>
        <w:t xml:space="preserve">годовых. </w:t>
      </w:r>
    </w:p>
    <w:p w14:paraId="4EB7852E" w14:textId="77777777" w:rsidR="00D52807" w:rsidRPr="00144DEF" w:rsidRDefault="00D52807" w:rsidP="00D52807">
      <w:pPr>
        <w:ind w:firstLine="709"/>
        <w:jc w:val="both"/>
        <w:rPr>
          <w:iCs/>
          <w:sz w:val="22"/>
          <w:szCs w:val="22"/>
        </w:rPr>
      </w:pPr>
      <w:r w:rsidRPr="00144DEF">
        <w:rPr>
          <w:iCs/>
          <w:sz w:val="22"/>
          <w:szCs w:val="22"/>
        </w:rPr>
        <w:t xml:space="preserve">1.4. Срок выдачи Микрозайма Заемщику - до </w:t>
      </w:r>
      <w:sdt>
        <w:sdtPr>
          <w:rPr>
            <w:sz w:val="22"/>
            <w:szCs w:val="22"/>
          </w:rPr>
          <w:id w:val="-186054702"/>
          <w:placeholder>
            <w:docPart w:val="6F78D82F06FF4C86978E5FD20EC0BEA2"/>
          </w:placeholder>
          <w:date>
            <w:dateFormat w:val="dd MMMM yyyy 'г.'"/>
            <w:lid w:val="ru-RU"/>
            <w:storeMappedDataAs w:val="dateTime"/>
            <w:calendar w:val="gregorian"/>
          </w:date>
        </w:sdtPr>
        <w:sdtEndPr/>
        <w:sdtContent>
          <w:r w:rsidRPr="00144DEF">
            <w:rPr>
              <w:sz w:val="22"/>
              <w:szCs w:val="22"/>
            </w:rPr>
            <w:t>Выберите элемент</w:t>
          </w:r>
        </w:sdtContent>
      </w:sdt>
      <w:r w:rsidRPr="00144DEF">
        <w:rPr>
          <w:sz w:val="22"/>
          <w:szCs w:val="22"/>
        </w:rPr>
        <w:t xml:space="preserve"> </w:t>
      </w:r>
      <w:r w:rsidRPr="00144DEF">
        <w:rPr>
          <w:iCs/>
          <w:sz w:val="22"/>
          <w:szCs w:val="22"/>
        </w:rPr>
        <w:t>(включительно).</w:t>
      </w:r>
    </w:p>
    <w:p w14:paraId="717D0249" w14:textId="77777777" w:rsidR="00D52807" w:rsidRPr="005863A2" w:rsidRDefault="00D52807" w:rsidP="00D52807">
      <w:pPr>
        <w:ind w:firstLine="709"/>
        <w:jc w:val="both"/>
        <w:rPr>
          <w:iCs/>
          <w:sz w:val="22"/>
          <w:szCs w:val="22"/>
        </w:rPr>
      </w:pPr>
      <w:r w:rsidRPr="005863A2">
        <w:rPr>
          <w:iCs/>
          <w:sz w:val="22"/>
          <w:szCs w:val="22"/>
        </w:rPr>
        <w:t>1.5. Погашение (возврат) Микрозайма (основного долга) осуществляется согл</w:t>
      </w:r>
      <w:bookmarkEnd w:id="41"/>
      <w:r w:rsidRPr="005863A2">
        <w:rPr>
          <w:iCs/>
          <w:sz w:val="22"/>
          <w:szCs w:val="22"/>
        </w:rPr>
        <w:t xml:space="preserve">асно графику, содержащемуся в Приложении № 1 к Договору. Окончательный срок возврата Микрозайма - </w:t>
      </w:r>
      <w:sdt>
        <w:sdtPr>
          <w:rPr>
            <w:sz w:val="22"/>
            <w:szCs w:val="22"/>
          </w:rPr>
          <w:id w:val="1281065640"/>
          <w:placeholder>
            <w:docPart w:val="8C109A84B1D54F7E90302E3809F60255"/>
          </w:placeholder>
          <w:date>
            <w:dateFormat w:val="dd MMMM yyyy 'г.'"/>
            <w:lid w:val="ru-RU"/>
            <w:storeMappedDataAs w:val="dateTime"/>
            <w:calendar w:val="gregorian"/>
          </w:date>
        </w:sdtPr>
        <w:sdtEndPr/>
        <w:sdtContent>
          <w:r w:rsidRPr="005863A2">
            <w:rPr>
              <w:sz w:val="22"/>
              <w:szCs w:val="22"/>
            </w:rPr>
            <w:t>Выберите элемент</w:t>
          </w:r>
        </w:sdtContent>
      </w:sdt>
      <w:r w:rsidRPr="005863A2">
        <w:rPr>
          <w:iCs/>
          <w:sz w:val="22"/>
          <w:szCs w:val="22"/>
        </w:rPr>
        <w:t xml:space="preserve"> (включительно).</w:t>
      </w:r>
    </w:p>
    <w:p w14:paraId="63CD9CC9" w14:textId="77777777" w:rsidR="00D52807" w:rsidRPr="00D7337D" w:rsidRDefault="00D52807" w:rsidP="00D52807">
      <w:pPr>
        <w:ind w:firstLine="709"/>
        <w:jc w:val="both"/>
        <w:rPr>
          <w:b/>
          <w:iCs/>
          <w:sz w:val="22"/>
          <w:szCs w:val="22"/>
          <w:u w:val="single"/>
        </w:rPr>
      </w:pPr>
      <w:r w:rsidRPr="005863A2">
        <w:rPr>
          <w:iCs/>
          <w:sz w:val="22"/>
          <w:szCs w:val="22"/>
        </w:rPr>
        <w:t xml:space="preserve">1.6. Заемщик обязуется использовать полученный </w:t>
      </w:r>
      <w:proofErr w:type="spellStart"/>
      <w:r w:rsidRPr="005863A2">
        <w:rPr>
          <w:iCs/>
          <w:sz w:val="22"/>
          <w:szCs w:val="22"/>
        </w:rPr>
        <w:t>Микрозайм</w:t>
      </w:r>
      <w:proofErr w:type="spellEnd"/>
      <w:r w:rsidRPr="005863A2">
        <w:rPr>
          <w:iCs/>
          <w:sz w:val="22"/>
          <w:szCs w:val="22"/>
        </w:rPr>
        <w:t xml:space="preserve"> исключительно на &lt;указывается </w:t>
      </w:r>
      <w:r w:rsidRPr="00D7337D">
        <w:rPr>
          <w:iCs/>
          <w:sz w:val="22"/>
          <w:szCs w:val="22"/>
        </w:rPr>
        <w:t xml:space="preserve">цель кредитования&gt; в размере </w:t>
      </w:r>
      <w:sdt>
        <w:sdtPr>
          <w:rPr>
            <w:b/>
            <w:iCs/>
            <w:sz w:val="22"/>
            <w:szCs w:val="22"/>
          </w:rPr>
          <w:id w:val="1840579881"/>
          <w:placeholder>
            <w:docPart w:val="8B21EA7F9E2A49BE97CF19C8B83F2657"/>
          </w:placeholder>
          <w:showingPlcHdr/>
          <w:comboBox>
            <w:listItem w:value="Выберите элемент."/>
            <w:listItem w:displayText="150 000 (Сто пятьдесят тысяч рублей) 00 копеек." w:value="150 000 (Сто пятьдесят тысяч рублей) 00 копеек."/>
            <w:listItem w:displayText="310 000 (Триста десять тысяч рублей) 00 копеек." w:value="310 000 (Триста десять тысяч рублей) 00 копеек."/>
            <w:listItem w:displayText="500 000 (Пятьсот тысяч) рублей 00 копеек." w:value="500 000 (Пятьсот тысяч) рублей 00 копеек."/>
            <w:listItem w:displayText="600 000 (Шестьсот тысяч) рублей 00 копеек." w:value="600 000 (Шестьсот тысяч) рублей 00 копеек."/>
            <w:listItem w:displayText="700 000 (Семьсот тысяч) рублей 00 копеек." w:value="700 000 (Семьсот тысяч) рублей 00 копеек."/>
            <w:listItem w:displayText="900 000 (Девятьсот тысяч) рублей 00 копеек." w:value="900 000 (Девятьсот тысяч) рублей 00 копеек."/>
            <w:listItem w:displayText="1 000 000 (Один миллион) рублей 00 копеек." w:value="1 000 000 (Один миллион) рублей 00 копеек."/>
            <w:listItem w:displayText="1 500 000 (Один миллион пятьсот тысяч) рублей 00 копеек." w:value="1 500 000 (Один миллион пятьсот тысяч) рублей 00 копеек."/>
            <w:listItem w:displayText="2 000 000 (Два миллиона) рублей 00 копеек." w:value="2 000 000 (Два миллиона) рублей 00 копеек."/>
            <w:listItem w:displayText="2 800 000 (Два миллиона восемьсот тысяч) рублей 00 опеек." w:value="2 800 000 (Два миллиона восемьсот тысяч) рублей 00 опеек."/>
            <w:listItem w:displayText="3 000 000 (Три миллиона) рублей 00 копеек." w:value="3 000 000 (Три миллиона) рублей 00 копеек."/>
          </w:comboBox>
        </w:sdtPr>
        <w:sdtEndPr/>
        <w:sdtContent>
          <w:r w:rsidRPr="00D7337D">
            <w:t>Выберите элемент.</w:t>
          </w:r>
        </w:sdtContent>
      </w:sdt>
    </w:p>
    <w:p w14:paraId="6204A502" w14:textId="77777777" w:rsidR="00D52807" w:rsidRPr="00D7337D" w:rsidRDefault="00D52807" w:rsidP="00D52807">
      <w:pPr>
        <w:ind w:firstLine="709"/>
        <w:jc w:val="both"/>
        <w:rPr>
          <w:iCs/>
          <w:sz w:val="22"/>
          <w:szCs w:val="22"/>
        </w:rPr>
      </w:pPr>
      <w:r w:rsidRPr="00D7337D">
        <w:rPr>
          <w:iCs/>
          <w:sz w:val="22"/>
          <w:szCs w:val="22"/>
        </w:rPr>
        <w:t xml:space="preserve">Средства микрозайма расходуются Заемщиком путем безналичного перечисления денежных средств на расчетный счет указанных в </w:t>
      </w:r>
      <w:r w:rsidRPr="00D7337D">
        <w:t>«</w:t>
      </w:r>
      <w:r w:rsidRPr="00D7337D">
        <w:rPr>
          <w:iCs/>
          <w:sz w:val="22"/>
          <w:szCs w:val="22"/>
        </w:rPr>
        <w:t>Заявление-анкете на получение микрозайма» контрагентов. Иное считается нецелевым использованием средств микрозайма.</w:t>
      </w:r>
    </w:p>
    <w:p w14:paraId="673B1D55" w14:textId="77777777" w:rsidR="00D52807" w:rsidRPr="005863A2" w:rsidRDefault="00D52807" w:rsidP="00D52807">
      <w:pPr>
        <w:ind w:firstLine="709"/>
        <w:jc w:val="both"/>
        <w:rPr>
          <w:iCs/>
          <w:sz w:val="22"/>
          <w:szCs w:val="22"/>
        </w:rPr>
      </w:pPr>
      <w:r w:rsidRPr="00D7337D">
        <w:rPr>
          <w:iCs/>
          <w:sz w:val="22"/>
          <w:szCs w:val="22"/>
        </w:rPr>
        <w:t xml:space="preserve">1.6.1. Заемщик обязуется не использовать </w:t>
      </w:r>
      <w:proofErr w:type="spellStart"/>
      <w:r w:rsidRPr="00D7337D">
        <w:rPr>
          <w:iCs/>
          <w:sz w:val="22"/>
          <w:szCs w:val="22"/>
        </w:rPr>
        <w:t>Микрозайм</w:t>
      </w:r>
      <w:proofErr w:type="spellEnd"/>
      <w:r w:rsidRPr="00D7337D">
        <w:rPr>
          <w:iCs/>
          <w:sz w:val="22"/>
          <w:szCs w:val="22"/>
        </w:rPr>
        <w:t xml:space="preserve"> прямо или косвенно (через третьих лиц) на </w:t>
      </w:r>
      <w:r w:rsidRPr="005863A2">
        <w:rPr>
          <w:iCs/>
          <w:sz w:val="22"/>
          <w:szCs w:val="22"/>
        </w:rPr>
        <w:t>следующие цели:</w:t>
      </w:r>
    </w:p>
    <w:p w14:paraId="61E13D63" w14:textId="77777777" w:rsidR="00D52807" w:rsidRPr="00D7337D" w:rsidRDefault="00D52807" w:rsidP="00D52807">
      <w:pPr>
        <w:numPr>
          <w:ilvl w:val="0"/>
          <w:numId w:val="1"/>
        </w:numPr>
        <w:tabs>
          <w:tab w:val="left" w:pos="1134"/>
        </w:tabs>
        <w:autoSpaceDE w:val="0"/>
        <w:autoSpaceDN w:val="0"/>
        <w:adjustRightInd w:val="0"/>
        <w:ind w:left="0" w:firstLine="709"/>
        <w:contextualSpacing/>
        <w:jc w:val="both"/>
        <w:rPr>
          <w:sz w:val="22"/>
          <w:szCs w:val="22"/>
        </w:rPr>
      </w:pPr>
      <w:r w:rsidRPr="00144DEF">
        <w:rPr>
          <w:sz w:val="22"/>
          <w:szCs w:val="22"/>
        </w:rPr>
        <w:lastRenderedPageBreak/>
        <w:t xml:space="preserve">оплату долговых обязательств перед </w:t>
      </w:r>
      <w:r w:rsidRPr="00D7337D">
        <w:rPr>
          <w:sz w:val="22"/>
          <w:szCs w:val="22"/>
        </w:rPr>
        <w:t>другими кредиторами;</w:t>
      </w:r>
    </w:p>
    <w:p w14:paraId="18FCF44E" w14:textId="77777777" w:rsidR="00D52807" w:rsidRPr="005863A2" w:rsidRDefault="00D52807" w:rsidP="00D52807">
      <w:pPr>
        <w:numPr>
          <w:ilvl w:val="0"/>
          <w:numId w:val="1"/>
        </w:numPr>
        <w:tabs>
          <w:tab w:val="left" w:pos="1134"/>
        </w:tabs>
        <w:autoSpaceDE w:val="0"/>
        <w:autoSpaceDN w:val="0"/>
        <w:adjustRightInd w:val="0"/>
        <w:ind w:left="0" w:firstLine="709"/>
        <w:contextualSpacing/>
        <w:jc w:val="both"/>
        <w:rPr>
          <w:sz w:val="22"/>
          <w:szCs w:val="22"/>
        </w:rPr>
      </w:pPr>
      <w:r w:rsidRPr="005863A2">
        <w:rPr>
          <w:sz w:val="22"/>
          <w:szCs w:val="22"/>
        </w:rPr>
        <w:t>оплату исполнительных листов, штрафов, пеней, неустоек, недоимок, платежных требований и инкассовых поручений;</w:t>
      </w:r>
    </w:p>
    <w:p w14:paraId="3B35190C" w14:textId="77777777" w:rsidR="00D52807" w:rsidRPr="005863A2" w:rsidRDefault="00D52807" w:rsidP="00D52807">
      <w:pPr>
        <w:numPr>
          <w:ilvl w:val="0"/>
          <w:numId w:val="1"/>
        </w:numPr>
        <w:tabs>
          <w:tab w:val="left" w:pos="1134"/>
        </w:tabs>
        <w:autoSpaceDE w:val="0"/>
        <w:autoSpaceDN w:val="0"/>
        <w:adjustRightInd w:val="0"/>
        <w:ind w:left="0" w:firstLine="709"/>
        <w:contextualSpacing/>
        <w:jc w:val="both"/>
        <w:rPr>
          <w:sz w:val="22"/>
          <w:szCs w:val="22"/>
        </w:rPr>
      </w:pPr>
      <w:r w:rsidRPr="005863A2">
        <w:rPr>
          <w:sz w:val="22"/>
          <w:szCs w:val="22"/>
        </w:rPr>
        <w:t>любые операции с ценными бумагами;</w:t>
      </w:r>
    </w:p>
    <w:p w14:paraId="7F0EAA7C" w14:textId="77777777" w:rsidR="00D52807" w:rsidRPr="005863A2" w:rsidRDefault="00D52807" w:rsidP="00D52807">
      <w:pPr>
        <w:numPr>
          <w:ilvl w:val="0"/>
          <w:numId w:val="1"/>
        </w:numPr>
        <w:tabs>
          <w:tab w:val="left" w:pos="1134"/>
        </w:tabs>
        <w:autoSpaceDE w:val="0"/>
        <w:autoSpaceDN w:val="0"/>
        <w:adjustRightInd w:val="0"/>
        <w:ind w:left="0" w:firstLine="709"/>
        <w:contextualSpacing/>
        <w:jc w:val="both"/>
        <w:rPr>
          <w:sz w:val="22"/>
          <w:szCs w:val="22"/>
        </w:rPr>
      </w:pPr>
      <w:r w:rsidRPr="005863A2">
        <w:rPr>
          <w:sz w:val="22"/>
          <w:szCs w:val="22"/>
        </w:rPr>
        <w:t>предоставление займов внутри группы компаний и третьим лицам;</w:t>
      </w:r>
    </w:p>
    <w:p w14:paraId="70AF6209" w14:textId="77777777" w:rsidR="00D52807" w:rsidRPr="005863A2" w:rsidRDefault="00D52807" w:rsidP="00D52807">
      <w:pPr>
        <w:numPr>
          <w:ilvl w:val="0"/>
          <w:numId w:val="1"/>
        </w:numPr>
        <w:tabs>
          <w:tab w:val="left" w:pos="1134"/>
        </w:tabs>
        <w:autoSpaceDE w:val="0"/>
        <w:autoSpaceDN w:val="0"/>
        <w:adjustRightInd w:val="0"/>
        <w:ind w:left="0" w:firstLine="709"/>
        <w:contextualSpacing/>
        <w:jc w:val="both"/>
        <w:rPr>
          <w:sz w:val="22"/>
          <w:szCs w:val="22"/>
        </w:rPr>
      </w:pPr>
      <w:r w:rsidRPr="005863A2">
        <w:rPr>
          <w:sz w:val="22"/>
          <w:szCs w:val="22"/>
        </w:rPr>
        <w:t>осуществление вложений (взносов) в уставные капиталы других юридических лиц;</w:t>
      </w:r>
    </w:p>
    <w:p w14:paraId="1350F160" w14:textId="77777777" w:rsidR="00D52807" w:rsidRPr="005863A2" w:rsidRDefault="00D52807" w:rsidP="00D52807">
      <w:pPr>
        <w:numPr>
          <w:ilvl w:val="0"/>
          <w:numId w:val="1"/>
        </w:numPr>
        <w:tabs>
          <w:tab w:val="left" w:pos="1134"/>
        </w:tabs>
        <w:autoSpaceDE w:val="0"/>
        <w:autoSpaceDN w:val="0"/>
        <w:adjustRightInd w:val="0"/>
        <w:ind w:left="0" w:firstLine="709"/>
        <w:contextualSpacing/>
        <w:jc w:val="both"/>
        <w:rPr>
          <w:sz w:val="22"/>
          <w:szCs w:val="22"/>
        </w:rPr>
      </w:pPr>
      <w:r w:rsidRPr="005863A2">
        <w:rPr>
          <w:sz w:val="22"/>
          <w:szCs w:val="22"/>
        </w:rPr>
        <w:t>оплату сделок, очевидно не соответствующих характеру деятельности субъекта МСП;</w:t>
      </w:r>
    </w:p>
    <w:p w14:paraId="2348BE54" w14:textId="77777777" w:rsidR="00D52807" w:rsidRPr="005863A2" w:rsidRDefault="00D52807" w:rsidP="00D52807">
      <w:pPr>
        <w:numPr>
          <w:ilvl w:val="0"/>
          <w:numId w:val="1"/>
        </w:numPr>
        <w:tabs>
          <w:tab w:val="left" w:pos="1134"/>
        </w:tabs>
        <w:autoSpaceDE w:val="0"/>
        <w:autoSpaceDN w:val="0"/>
        <w:adjustRightInd w:val="0"/>
        <w:ind w:left="0" w:firstLine="709"/>
        <w:contextualSpacing/>
        <w:jc w:val="both"/>
        <w:rPr>
          <w:sz w:val="22"/>
          <w:szCs w:val="22"/>
        </w:rPr>
      </w:pPr>
      <w:r w:rsidRPr="005863A2">
        <w:rPr>
          <w:sz w:val="22"/>
          <w:szCs w:val="22"/>
        </w:rPr>
        <w:t>выплату заработной платы, в том числе погашение задолженности по заработной плате;</w:t>
      </w:r>
    </w:p>
    <w:p w14:paraId="38BA56D0" w14:textId="77777777" w:rsidR="00D52807" w:rsidRPr="005863A2" w:rsidRDefault="00D52807" w:rsidP="00D52807">
      <w:pPr>
        <w:numPr>
          <w:ilvl w:val="0"/>
          <w:numId w:val="1"/>
        </w:numPr>
        <w:tabs>
          <w:tab w:val="left" w:pos="1134"/>
        </w:tabs>
        <w:autoSpaceDE w:val="0"/>
        <w:autoSpaceDN w:val="0"/>
        <w:adjustRightInd w:val="0"/>
        <w:ind w:left="0" w:firstLine="709"/>
        <w:contextualSpacing/>
        <w:jc w:val="both"/>
        <w:rPr>
          <w:sz w:val="22"/>
          <w:szCs w:val="22"/>
        </w:rPr>
      </w:pPr>
      <w:r w:rsidRPr="005863A2">
        <w:rPr>
          <w:sz w:val="22"/>
          <w:szCs w:val="22"/>
        </w:rPr>
        <w:t>погашение лизинговых платежей, за исключением первого взноса (авансового платежа), предусмотренного договором лизинга оборудования (включая устройства, механизмы, транспортные средства (за исключением воздушных судов), станки, приборы, аппараты, агрегаты, установки, машины);</w:t>
      </w:r>
    </w:p>
    <w:p w14:paraId="5FA1292D" w14:textId="77777777" w:rsidR="00D52807" w:rsidRPr="005863A2" w:rsidRDefault="00D52807" w:rsidP="00D52807">
      <w:pPr>
        <w:numPr>
          <w:ilvl w:val="0"/>
          <w:numId w:val="1"/>
        </w:numPr>
        <w:tabs>
          <w:tab w:val="left" w:pos="1134"/>
        </w:tabs>
        <w:autoSpaceDE w:val="0"/>
        <w:autoSpaceDN w:val="0"/>
        <w:adjustRightInd w:val="0"/>
        <w:ind w:left="0" w:firstLine="709"/>
        <w:contextualSpacing/>
        <w:jc w:val="both"/>
        <w:rPr>
          <w:sz w:val="22"/>
          <w:szCs w:val="22"/>
        </w:rPr>
      </w:pPr>
      <w:r w:rsidRPr="005863A2">
        <w:rPr>
          <w:iCs/>
          <w:sz w:val="22"/>
          <w:szCs w:val="22"/>
        </w:rPr>
        <w:t>исполнение обязательств по договорам финансирования под уступку денежного требования;</w:t>
      </w:r>
    </w:p>
    <w:p w14:paraId="44B5855B" w14:textId="77777777" w:rsidR="00D52807" w:rsidRPr="00EB7AEB" w:rsidRDefault="00D52807" w:rsidP="00D52807">
      <w:pPr>
        <w:numPr>
          <w:ilvl w:val="0"/>
          <w:numId w:val="1"/>
        </w:numPr>
        <w:tabs>
          <w:tab w:val="left" w:pos="1134"/>
        </w:tabs>
        <w:autoSpaceDE w:val="0"/>
        <w:autoSpaceDN w:val="0"/>
        <w:adjustRightInd w:val="0"/>
        <w:ind w:left="0" w:firstLine="709"/>
        <w:contextualSpacing/>
        <w:jc w:val="both"/>
        <w:rPr>
          <w:sz w:val="22"/>
          <w:szCs w:val="22"/>
        </w:rPr>
      </w:pPr>
      <w:r w:rsidRPr="00EB7AEB">
        <w:rPr>
          <w:iCs/>
          <w:sz w:val="22"/>
          <w:szCs w:val="22"/>
        </w:rPr>
        <w:t>выплату дивидендов/распределение прибыли;</w:t>
      </w:r>
    </w:p>
    <w:p w14:paraId="02C9BE04" w14:textId="77777777" w:rsidR="00D52807" w:rsidRPr="00EB7AEB" w:rsidRDefault="00D52807" w:rsidP="00D52807">
      <w:pPr>
        <w:numPr>
          <w:ilvl w:val="0"/>
          <w:numId w:val="1"/>
        </w:numPr>
        <w:tabs>
          <w:tab w:val="left" w:pos="1134"/>
        </w:tabs>
        <w:autoSpaceDE w:val="0"/>
        <w:autoSpaceDN w:val="0"/>
        <w:adjustRightInd w:val="0"/>
        <w:ind w:left="0" w:firstLine="709"/>
        <w:contextualSpacing/>
        <w:jc w:val="both"/>
        <w:rPr>
          <w:sz w:val="22"/>
          <w:szCs w:val="22"/>
        </w:rPr>
      </w:pPr>
      <w:r w:rsidRPr="00EB7AEB">
        <w:rPr>
          <w:iCs/>
          <w:sz w:val="22"/>
          <w:szCs w:val="22"/>
        </w:rPr>
        <w:t>размещение средств на депозитах в кредитных организациях;</w:t>
      </w:r>
    </w:p>
    <w:p w14:paraId="108B5DA6" w14:textId="77777777" w:rsidR="00D52807" w:rsidRPr="00D7337D" w:rsidRDefault="00D52807" w:rsidP="00D52807">
      <w:pPr>
        <w:pStyle w:val="a3"/>
        <w:numPr>
          <w:ilvl w:val="0"/>
          <w:numId w:val="1"/>
        </w:numPr>
        <w:rPr>
          <w:sz w:val="22"/>
          <w:szCs w:val="22"/>
        </w:rPr>
      </w:pPr>
      <w:r w:rsidRPr="00D7337D">
        <w:rPr>
          <w:sz w:val="22"/>
          <w:szCs w:val="22"/>
        </w:rPr>
        <w:t xml:space="preserve"> перечисление платежей за аренду помещений и коммунальных платежей.</w:t>
      </w:r>
    </w:p>
    <w:p w14:paraId="4D9453A4" w14:textId="77777777" w:rsidR="00D52807" w:rsidRPr="005863A2" w:rsidRDefault="00D52807" w:rsidP="00D52807">
      <w:pPr>
        <w:ind w:firstLine="709"/>
        <w:jc w:val="center"/>
        <w:rPr>
          <w:b/>
          <w:bCs/>
          <w:sz w:val="22"/>
          <w:szCs w:val="22"/>
        </w:rPr>
      </w:pPr>
    </w:p>
    <w:p w14:paraId="4E599D1C" w14:textId="77777777" w:rsidR="00D52807" w:rsidRPr="005863A2" w:rsidRDefault="00D52807" w:rsidP="00D52807">
      <w:pPr>
        <w:ind w:firstLine="709"/>
        <w:jc w:val="center"/>
        <w:rPr>
          <w:b/>
          <w:bCs/>
          <w:sz w:val="22"/>
          <w:szCs w:val="22"/>
        </w:rPr>
      </w:pPr>
      <w:r w:rsidRPr="005863A2">
        <w:rPr>
          <w:b/>
          <w:bCs/>
          <w:sz w:val="22"/>
          <w:szCs w:val="22"/>
        </w:rPr>
        <w:t>2. ЗАВЕРЕНИЯ И ГАРАНТИИ</w:t>
      </w:r>
    </w:p>
    <w:p w14:paraId="5EED0F8A" w14:textId="77777777" w:rsidR="00D52807" w:rsidRPr="005863A2" w:rsidRDefault="00D52807" w:rsidP="00D52807">
      <w:pPr>
        <w:ind w:firstLine="709"/>
        <w:jc w:val="both"/>
        <w:rPr>
          <w:sz w:val="22"/>
          <w:szCs w:val="22"/>
        </w:rPr>
      </w:pPr>
      <w:r w:rsidRPr="005863A2">
        <w:rPr>
          <w:sz w:val="22"/>
          <w:szCs w:val="22"/>
        </w:rPr>
        <w:t xml:space="preserve">2.1. Заемщик является </w:t>
      </w:r>
      <w:sdt>
        <w:sdtPr>
          <w:rPr>
            <w:iCs/>
            <w:sz w:val="22"/>
            <w:szCs w:val="22"/>
          </w:rPr>
          <w:id w:val="862090835"/>
          <w:placeholder>
            <w:docPart w:val="173670B85F044CC3B8AB655C1A1D6266"/>
          </w:placeholder>
          <w:showingPlcHdr/>
          <w:comboBox>
            <w:listItem w:value="Выберите элемент."/>
            <w:listItem w:displayText="индивидуальным предпринимателем " w:value="индивидуальным предпринимателем "/>
            <w:listItem w:displayText="юридическим лицом " w:value="юридическим лицом "/>
          </w:comboBox>
        </w:sdtPr>
        <w:sdtEndPr/>
        <w:sdtContent>
          <w:r w:rsidRPr="005863A2">
            <w:t>Выберите элемент.</w:t>
          </w:r>
        </w:sdtContent>
      </w:sdt>
      <w:r w:rsidRPr="005863A2">
        <w:rPr>
          <w:sz w:val="22"/>
          <w:szCs w:val="22"/>
        </w:rPr>
        <w:t>надлежащим образом учрежденным и законно действующим в соответствии с действующим законодательством Российской Федерации.</w:t>
      </w:r>
    </w:p>
    <w:p w14:paraId="477A0F34" w14:textId="77777777" w:rsidR="00D52807" w:rsidRPr="005863A2" w:rsidRDefault="00D52807" w:rsidP="00D52807">
      <w:pPr>
        <w:ind w:firstLine="709"/>
        <w:jc w:val="both"/>
        <w:rPr>
          <w:sz w:val="22"/>
          <w:szCs w:val="22"/>
        </w:rPr>
      </w:pPr>
      <w:r w:rsidRPr="005863A2">
        <w:rPr>
          <w:sz w:val="22"/>
          <w:szCs w:val="22"/>
        </w:rPr>
        <w:t>2.2. Заемщик подтверждает, что все согласия, необходимые для заключения Договора и иных договоров, и соглашений, предусмотренных Договором, были получены и вступили в действие, или, если они не были получены, то будут получены и вступят в действие в установленном порядке до заключения соответствующих договоров и соглашений в соответствии с законодательством Российской Федерации.</w:t>
      </w:r>
    </w:p>
    <w:p w14:paraId="30A61136" w14:textId="77777777" w:rsidR="00D52807" w:rsidRPr="005863A2" w:rsidRDefault="00D52807" w:rsidP="00D52807">
      <w:pPr>
        <w:ind w:firstLine="709"/>
        <w:jc w:val="both"/>
        <w:rPr>
          <w:sz w:val="22"/>
          <w:szCs w:val="22"/>
        </w:rPr>
      </w:pPr>
      <w:r w:rsidRPr="005863A2">
        <w:rPr>
          <w:sz w:val="22"/>
          <w:szCs w:val="22"/>
        </w:rPr>
        <w:t>2.3. Заемщик заверяет, что случаи и события, перечисленные в п. 6</w:t>
      </w:r>
      <w:r w:rsidRPr="005863A2">
        <w:rPr>
          <w:bCs/>
          <w:sz w:val="22"/>
          <w:szCs w:val="22"/>
        </w:rPr>
        <w:t>.1.3.</w:t>
      </w:r>
      <w:r w:rsidRPr="005863A2">
        <w:rPr>
          <w:sz w:val="22"/>
          <w:szCs w:val="22"/>
        </w:rPr>
        <w:t xml:space="preserve"> Договора, на дату заключения Договора не наступили, и предпримет все действия, чтобы они не наступили.</w:t>
      </w:r>
    </w:p>
    <w:p w14:paraId="6DEF1DDB" w14:textId="77777777" w:rsidR="00D52807" w:rsidRPr="005863A2" w:rsidRDefault="00D52807" w:rsidP="00D52807">
      <w:pPr>
        <w:ind w:firstLine="709"/>
        <w:jc w:val="both"/>
        <w:rPr>
          <w:sz w:val="22"/>
          <w:szCs w:val="22"/>
        </w:rPr>
      </w:pPr>
      <w:r w:rsidRPr="005863A2">
        <w:rPr>
          <w:sz w:val="22"/>
          <w:szCs w:val="22"/>
        </w:rPr>
        <w:t>2.4. Вся информации предоставленная Заемщиком Займодавцу, является достоверной и правильной на дату ее предоставления.</w:t>
      </w:r>
    </w:p>
    <w:p w14:paraId="09594137" w14:textId="77777777" w:rsidR="00D52807" w:rsidRPr="005863A2" w:rsidRDefault="00D52807" w:rsidP="00D52807">
      <w:pPr>
        <w:ind w:firstLine="709"/>
        <w:jc w:val="both"/>
        <w:rPr>
          <w:sz w:val="22"/>
          <w:szCs w:val="22"/>
        </w:rPr>
      </w:pPr>
      <w:r w:rsidRPr="005863A2">
        <w:rPr>
          <w:sz w:val="22"/>
          <w:szCs w:val="22"/>
        </w:rPr>
        <w:t>2.5. В отношении Заемщика не возбуждалось судебное, арбитражное или административное производство в каком-либо суде, арбитраже или органе, которое могло бы привести к невозможности Заемщика надлежащим образом исполнять свои обязанности по Договору.</w:t>
      </w:r>
    </w:p>
    <w:p w14:paraId="402788C3" w14:textId="77777777" w:rsidR="00D52807" w:rsidRPr="005863A2" w:rsidRDefault="00D52807" w:rsidP="00D52807">
      <w:pPr>
        <w:ind w:firstLine="709"/>
        <w:jc w:val="both"/>
        <w:rPr>
          <w:b/>
          <w:bCs/>
          <w:sz w:val="22"/>
          <w:szCs w:val="22"/>
        </w:rPr>
      </w:pPr>
    </w:p>
    <w:p w14:paraId="47B67A01" w14:textId="77777777" w:rsidR="00D52807" w:rsidRPr="005863A2" w:rsidRDefault="00D52807" w:rsidP="00D52807">
      <w:pPr>
        <w:ind w:firstLine="709"/>
        <w:jc w:val="center"/>
        <w:rPr>
          <w:b/>
          <w:bCs/>
          <w:sz w:val="22"/>
          <w:szCs w:val="22"/>
        </w:rPr>
      </w:pPr>
      <w:r w:rsidRPr="005863A2">
        <w:rPr>
          <w:b/>
          <w:bCs/>
          <w:sz w:val="22"/>
          <w:szCs w:val="22"/>
        </w:rPr>
        <w:t>3. ПОРЯДОК ПРЕДОСТАВЛЕНИЯ МИКРОЗАЙМА</w:t>
      </w:r>
    </w:p>
    <w:p w14:paraId="3E73580C" w14:textId="77777777" w:rsidR="00D52807" w:rsidRPr="005863A2" w:rsidRDefault="00D52807" w:rsidP="00D52807">
      <w:pPr>
        <w:ind w:firstLine="709"/>
        <w:jc w:val="both"/>
        <w:rPr>
          <w:sz w:val="22"/>
          <w:szCs w:val="22"/>
        </w:rPr>
      </w:pPr>
      <w:r w:rsidRPr="005863A2">
        <w:rPr>
          <w:sz w:val="22"/>
          <w:szCs w:val="22"/>
        </w:rPr>
        <w:t xml:space="preserve">3.1. Выдача суммы микрозайма производится единовременным зачислением суммы микрозайма на расчетный счет Заемщика № ________________________________, открытый в </w:t>
      </w:r>
      <w:sdt>
        <w:sdtPr>
          <w:rPr>
            <w:iCs/>
            <w:sz w:val="22"/>
            <w:szCs w:val="22"/>
          </w:rPr>
          <w:id w:val="81501677"/>
          <w:placeholder>
            <w:docPart w:val="507922C6B9A74205BDED0AE705B4EDB1"/>
          </w:placeholder>
          <w:showingPlcHdr/>
          <w:comboBox>
            <w:listItem w:value="Выберите элемент."/>
            <w:listItem w:displayText="ООО «Хакасский муниципальный банк»." w:value="ООО «Хакасский муниципальный банк»."/>
            <w:listItem w:displayText="Абаканском отделении № 8602 ПАО «Сбербанк»." w:value="Абаканском отделении № 8602 ПАО «Сбербанк»."/>
            <w:listItem w:displayText="Филиал «АТБ» (ПАО) в г. Улан-Удэ" w:value="Филиал «АТБ» (ПАО) в г. Улан-Удэ"/>
          </w:comboBox>
        </w:sdtPr>
        <w:sdtEndPr/>
        <w:sdtContent>
          <w:r w:rsidRPr="005863A2">
            <w:t>Выберите элемент.</w:t>
          </w:r>
        </w:sdtContent>
      </w:sdt>
    </w:p>
    <w:p w14:paraId="6A059C79" w14:textId="77777777" w:rsidR="00D52807" w:rsidRPr="00D7337D" w:rsidRDefault="00D52807" w:rsidP="00D52807">
      <w:pPr>
        <w:ind w:firstLine="709"/>
        <w:jc w:val="both"/>
        <w:rPr>
          <w:sz w:val="22"/>
          <w:szCs w:val="22"/>
        </w:rPr>
      </w:pPr>
      <w:r w:rsidRPr="005863A2">
        <w:rPr>
          <w:sz w:val="22"/>
          <w:szCs w:val="22"/>
        </w:rPr>
        <w:t xml:space="preserve">3.2. Выдача Микрозайма производится путем перечисление безналичных денежных средств на </w:t>
      </w:r>
      <w:r w:rsidRPr="00D7337D">
        <w:rPr>
          <w:sz w:val="22"/>
          <w:szCs w:val="22"/>
        </w:rPr>
        <w:t>расчетный счет Заемщика в течение 3-х рабочих дней при обязательном выполнении следующих условий:</w:t>
      </w:r>
    </w:p>
    <w:p w14:paraId="7450BF2C" w14:textId="77777777" w:rsidR="00D52807" w:rsidRPr="005863A2" w:rsidRDefault="00D52807" w:rsidP="00D52807">
      <w:pPr>
        <w:widowControl w:val="0"/>
        <w:autoSpaceDE w:val="0"/>
        <w:autoSpaceDN w:val="0"/>
        <w:ind w:firstLine="709"/>
        <w:jc w:val="both"/>
        <w:rPr>
          <w:sz w:val="22"/>
          <w:szCs w:val="22"/>
        </w:rPr>
      </w:pPr>
      <w:r w:rsidRPr="005863A2">
        <w:rPr>
          <w:rFonts w:eastAsia="Calibri"/>
          <w:sz w:val="22"/>
          <w:szCs w:val="22"/>
          <w:lang w:eastAsia="en-US"/>
        </w:rPr>
        <w:t>3.2.1. Заемщик предоставит Займодавцу письменное распоряжение на получение Микрозайма, составленное по форме Займодавца, с указанием платежных реквизитов;</w:t>
      </w:r>
    </w:p>
    <w:p w14:paraId="58C2E66E" w14:textId="77777777" w:rsidR="00D52807" w:rsidRPr="005863A2" w:rsidRDefault="00D52807" w:rsidP="00D52807">
      <w:pPr>
        <w:ind w:firstLine="709"/>
        <w:jc w:val="both"/>
        <w:rPr>
          <w:sz w:val="22"/>
          <w:szCs w:val="22"/>
        </w:rPr>
      </w:pPr>
      <w:r w:rsidRPr="005863A2">
        <w:rPr>
          <w:rFonts w:eastAsia="Calibri"/>
          <w:sz w:val="22"/>
          <w:szCs w:val="22"/>
          <w:lang w:eastAsia="en-US"/>
        </w:rPr>
        <w:t xml:space="preserve">3.2.2. </w:t>
      </w:r>
      <w:r w:rsidRPr="005863A2">
        <w:rPr>
          <w:sz w:val="22"/>
          <w:szCs w:val="22"/>
        </w:rPr>
        <w:t>Заемщик предоставит надлежащим образом оформленное обеспечение исполнения обязательств, указанное в пункте 8.1. Договора включая передачу Залогодателем Предмета залога, регистрацию залога в уполномоченных государственных органах, предоставлении Свидетельства о регистрации уведомления о возникновении залога движимого имущества, полученного в порядке, предусмотренном п. 7.1.9. Договора;</w:t>
      </w:r>
    </w:p>
    <w:p w14:paraId="480EF615" w14:textId="77777777" w:rsidR="00D52807" w:rsidRPr="005863A2" w:rsidRDefault="00D52807" w:rsidP="00D52807">
      <w:pPr>
        <w:widowControl w:val="0"/>
        <w:tabs>
          <w:tab w:val="left" w:pos="851"/>
        </w:tabs>
        <w:autoSpaceDE w:val="0"/>
        <w:autoSpaceDN w:val="0"/>
        <w:ind w:firstLine="709"/>
        <w:jc w:val="both"/>
        <w:rPr>
          <w:sz w:val="22"/>
          <w:szCs w:val="22"/>
        </w:rPr>
      </w:pPr>
      <w:r w:rsidRPr="005863A2">
        <w:rPr>
          <w:rFonts w:eastAsia="Calibri"/>
          <w:sz w:val="22"/>
          <w:szCs w:val="22"/>
          <w:lang w:eastAsia="en-US"/>
        </w:rPr>
        <w:t>3.2.3. </w:t>
      </w:r>
      <w:r w:rsidRPr="005863A2">
        <w:rPr>
          <w:sz w:val="22"/>
          <w:szCs w:val="22"/>
        </w:rPr>
        <w:t>Заемщик исполнит обязательства, предусмотренные пунктом 7.1.13.2. Договора;</w:t>
      </w:r>
    </w:p>
    <w:p w14:paraId="01036198" w14:textId="77777777" w:rsidR="00D52807" w:rsidRPr="005863A2" w:rsidRDefault="00D52807" w:rsidP="00D52807">
      <w:pPr>
        <w:widowControl w:val="0"/>
        <w:tabs>
          <w:tab w:val="left" w:pos="851"/>
        </w:tabs>
        <w:autoSpaceDE w:val="0"/>
        <w:autoSpaceDN w:val="0"/>
        <w:ind w:firstLine="709"/>
        <w:jc w:val="both"/>
        <w:rPr>
          <w:i/>
          <w:iCs/>
          <w:sz w:val="22"/>
          <w:szCs w:val="22"/>
        </w:rPr>
      </w:pPr>
      <w:r w:rsidRPr="005863A2">
        <w:rPr>
          <w:sz w:val="22"/>
          <w:szCs w:val="22"/>
        </w:rPr>
        <w:t xml:space="preserve">3.2.4. </w:t>
      </w:r>
      <w:r w:rsidRPr="005863A2">
        <w:rPr>
          <w:i/>
          <w:iCs/>
          <w:sz w:val="22"/>
          <w:szCs w:val="22"/>
        </w:rPr>
        <w:t>Иные условия по решению правления Фонда (пункт остается при наличии такого условия).</w:t>
      </w:r>
    </w:p>
    <w:p w14:paraId="79C3AF26" w14:textId="77777777" w:rsidR="00D52807" w:rsidRPr="005863A2" w:rsidRDefault="00D52807" w:rsidP="00D52807">
      <w:pPr>
        <w:widowControl w:val="0"/>
        <w:tabs>
          <w:tab w:val="left" w:pos="851"/>
        </w:tabs>
        <w:autoSpaceDE w:val="0"/>
        <w:autoSpaceDN w:val="0"/>
        <w:ind w:firstLine="709"/>
        <w:jc w:val="both"/>
        <w:rPr>
          <w:sz w:val="22"/>
          <w:szCs w:val="22"/>
        </w:rPr>
      </w:pPr>
      <w:r w:rsidRPr="005863A2">
        <w:rPr>
          <w:sz w:val="22"/>
          <w:szCs w:val="22"/>
        </w:rPr>
        <w:t>3.3. В случае невыполнения Заемщиком какого-либо из условий, указанных в пункте 3.2 Договора, Займодавец вправе по своему выбору:</w:t>
      </w:r>
    </w:p>
    <w:p w14:paraId="63234814" w14:textId="77777777" w:rsidR="00D52807" w:rsidRPr="005863A2" w:rsidRDefault="00D52807" w:rsidP="00D52807">
      <w:pPr>
        <w:widowControl w:val="0"/>
        <w:tabs>
          <w:tab w:val="left" w:pos="851"/>
        </w:tabs>
        <w:autoSpaceDE w:val="0"/>
        <w:autoSpaceDN w:val="0"/>
        <w:ind w:firstLine="709"/>
        <w:jc w:val="both"/>
        <w:rPr>
          <w:b/>
          <w:bCs/>
          <w:sz w:val="22"/>
          <w:szCs w:val="22"/>
        </w:rPr>
      </w:pPr>
      <w:r w:rsidRPr="005863A2">
        <w:rPr>
          <w:sz w:val="22"/>
          <w:szCs w:val="22"/>
        </w:rPr>
        <w:t>- расторгнуть договор в одностороннем порядке;</w:t>
      </w:r>
    </w:p>
    <w:p w14:paraId="5B9115A2" w14:textId="77777777" w:rsidR="00D52807" w:rsidRPr="005863A2" w:rsidRDefault="00D52807" w:rsidP="00D52807">
      <w:pPr>
        <w:widowControl w:val="0"/>
        <w:tabs>
          <w:tab w:val="left" w:pos="851"/>
        </w:tabs>
        <w:autoSpaceDE w:val="0"/>
        <w:autoSpaceDN w:val="0"/>
        <w:ind w:firstLine="709"/>
        <w:jc w:val="both"/>
        <w:rPr>
          <w:sz w:val="22"/>
          <w:szCs w:val="22"/>
        </w:rPr>
      </w:pPr>
      <w:r w:rsidRPr="005863A2">
        <w:rPr>
          <w:sz w:val="22"/>
          <w:szCs w:val="22"/>
        </w:rPr>
        <w:t>- отложить срок предоставления Кредита, указанный в пункте 1.4 Договора, до момента полного выполнения Заемщиком условий, оговоренных в пункте 3.2 Договора.</w:t>
      </w:r>
    </w:p>
    <w:p w14:paraId="67F7D70B" w14:textId="77777777" w:rsidR="00D52807" w:rsidRPr="005863A2" w:rsidRDefault="00D52807" w:rsidP="00D52807">
      <w:pPr>
        <w:ind w:firstLine="709"/>
        <w:jc w:val="center"/>
        <w:rPr>
          <w:b/>
          <w:bCs/>
          <w:sz w:val="22"/>
          <w:szCs w:val="22"/>
        </w:rPr>
      </w:pPr>
    </w:p>
    <w:p w14:paraId="2A01B01E" w14:textId="77777777" w:rsidR="00D52807" w:rsidRPr="005863A2" w:rsidRDefault="00D52807" w:rsidP="00D52807">
      <w:pPr>
        <w:ind w:firstLine="709"/>
        <w:jc w:val="center"/>
        <w:rPr>
          <w:b/>
          <w:bCs/>
          <w:sz w:val="22"/>
          <w:szCs w:val="22"/>
        </w:rPr>
      </w:pPr>
      <w:r w:rsidRPr="005863A2">
        <w:rPr>
          <w:b/>
          <w:bCs/>
          <w:sz w:val="22"/>
          <w:szCs w:val="22"/>
        </w:rPr>
        <w:t>4. УСЛОВИЯ МИКРОЗАЙМА</w:t>
      </w:r>
      <w:r w:rsidRPr="005863A2">
        <w:rPr>
          <w:sz w:val="22"/>
          <w:szCs w:val="22"/>
        </w:rPr>
        <w:t xml:space="preserve"> </w:t>
      </w:r>
    </w:p>
    <w:p w14:paraId="1DCE30B0" w14:textId="77777777" w:rsidR="00D52807" w:rsidRPr="005863A2" w:rsidRDefault="00D52807" w:rsidP="00D52807">
      <w:pPr>
        <w:ind w:firstLine="709"/>
        <w:jc w:val="both"/>
        <w:rPr>
          <w:sz w:val="22"/>
          <w:szCs w:val="22"/>
        </w:rPr>
      </w:pPr>
      <w:r w:rsidRPr="005863A2">
        <w:rPr>
          <w:sz w:val="22"/>
          <w:szCs w:val="22"/>
        </w:rPr>
        <w:t xml:space="preserve">4.1. Заемщик уплачивает Заимодавцу проценты за пользование </w:t>
      </w:r>
      <w:proofErr w:type="spellStart"/>
      <w:r w:rsidRPr="005863A2">
        <w:rPr>
          <w:sz w:val="22"/>
          <w:szCs w:val="22"/>
        </w:rPr>
        <w:t>микрозаймом</w:t>
      </w:r>
      <w:proofErr w:type="spellEnd"/>
      <w:r w:rsidRPr="005863A2">
        <w:rPr>
          <w:sz w:val="22"/>
          <w:szCs w:val="22"/>
        </w:rPr>
        <w:t xml:space="preserve"> по ставке согласно п. 1.3. Договора.</w:t>
      </w:r>
    </w:p>
    <w:p w14:paraId="0A2E95D9" w14:textId="77777777" w:rsidR="00D52807" w:rsidRPr="005863A2" w:rsidRDefault="00D52807" w:rsidP="00D52807">
      <w:pPr>
        <w:ind w:firstLine="709"/>
        <w:jc w:val="both"/>
        <w:rPr>
          <w:sz w:val="22"/>
          <w:szCs w:val="22"/>
        </w:rPr>
      </w:pPr>
      <w:r w:rsidRPr="005863A2">
        <w:rPr>
          <w:sz w:val="22"/>
          <w:szCs w:val="22"/>
        </w:rPr>
        <w:t xml:space="preserve">4.2. Уплата процентов за пользование </w:t>
      </w:r>
      <w:proofErr w:type="spellStart"/>
      <w:r w:rsidRPr="005863A2">
        <w:rPr>
          <w:sz w:val="22"/>
          <w:szCs w:val="22"/>
        </w:rPr>
        <w:t>микрозаймом</w:t>
      </w:r>
      <w:proofErr w:type="spellEnd"/>
      <w:r w:rsidRPr="005863A2">
        <w:rPr>
          <w:sz w:val="22"/>
          <w:szCs w:val="22"/>
        </w:rPr>
        <w:t xml:space="preserve"> производится ежемесячно </w:t>
      </w:r>
      <w:sdt>
        <w:sdtPr>
          <w:rPr>
            <w:b/>
            <w:iCs/>
            <w:sz w:val="22"/>
            <w:szCs w:val="22"/>
          </w:rPr>
          <w:id w:val="-512846113"/>
          <w:placeholder>
            <w:docPart w:val="EE1B3C83F41B495BA67C82F3CB2AB052"/>
          </w:placeholder>
          <w:showingPlcHdr/>
          <w:comboBox>
            <w:listItem w:value="Выберите элемент."/>
            <w:listItem w:displayText="20" w:value="20"/>
          </w:comboBox>
        </w:sdtPr>
        <w:sdtEndPr/>
        <w:sdtContent>
          <w:r w:rsidRPr="005863A2">
            <w:t>Выберите элемент.</w:t>
          </w:r>
        </w:sdtContent>
      </w:sdt>
      <w:r w:rsidRPr="005863A2">
        <w:rPr>
          <w:sz w:val="22"/>
          <w:szCs w:val="22"/>
        </w:rPr>
        <w:t xml:space="preserve"> числа, начиная с __дата (месяц год) _____ и на дату окончательного погашения микрозайма установленную настоящим Договором. </w:t>
      </w:r>
    </w:p>
    <w:p w14:paraId="38376B5E" w14:textId="77777777" w:rsidR="00D52807" w:rsidRPr="005863A2" w:rsidRDefault="00D52807" w:rsidP="00D52807">
      <w:pPr>
        <w:ind w:firstLine="709"/>
        <w:jc w:val="both"/>
        <w:rPr>
          <w:sz w:val="22"/>
          <w:szCs w:val="22"/>
        </w:rPr>
      </w:pPr>
      <w:r w:rsidRPr="005863A2">
        <w:rPr>
          <w:sz w:val="22"/>
          <w:szCs w:val="22"/>
        </w:rPr>
        <w:t>4.3. Погашение микрозайма производится Заемщиком по графику платежей в соответствии с Приложением № 1, являющемуся неотъемлемой частью настоящего Договора.</w:t>
      </w:r>
    </w:p>
    <w:p w14:paraId="411EBE34" w14:textId="77777777" w:rsidR="00D52807" w:rsidRPr="005863A2" w:rsidRDefault="00D52807" w:rsidP="00D52807">
      <w:pPr>
        <w:ind w:firstLine="709"/>
        <w:jc w:val="both"/>
        <w:rPr>
          <w:sz w:val="22"/>
          <w:szCs w:val="22"/>
        </w:rPr>
      </w:pPr>
      <w:r w:rsidRPr="005863A2">
        <w:rPr>
          <w:sz w:val="22"/>
          <w:szCs w:val="22"/>
        </w:rPr>
        <w:lastRenderedPageBreak/>
        <w:t xml:space="preserve">4.4. Отсчет периода для начисления процентов за пользование </w:t>
      </w:r>
      <w:proofErr w:type="spellStart"/>
      <w:r w:rsidRPr="005863A2">
        <w:rPr>
          <w:sz w:val="22"/>
          <w:szCs w:val="22"/>
        </w:rPr>
        <w:t>микрозаймом</w:t>
      </w:r>
      <w:proofErr w:type="spellEnd"/>
      <w:r w:rsidRPr="005863A2">
        <w:rPr>
          <w:sz w:val="22"/>
          <w:szCs w:val="22"/>
        </w:rPr>
        <w:t xml:space="preserve"> начинается со дня, следующего за днём его выдачи, и заканчивается датой погашения задолженности(включительно).</w:t>
      </w:r>
    </w:p>
    <w:p w14:paraId="5373AE8D" w14:textId="77777777" w:rsidR="00D52807" w:rsidRPr="005863A2" w:rsidRDefault="00D52807" w:rsidP="00D52807">
      <w:pPr>
        <w:ind w:firstLine="709"/>
        <w:jc w:val="both"/>
        <w:rPr>
          <w:sz w:val="22"/>
          <w:szCs w:val="22"/>
        </w:rPr>
      </w:pPr>
      <w:r w:rsidRPr="005863A2">
        <w:rPr>
          <w:sz w:val="22"/>
          <w:szCs w:val="22"/>
        </w:rPr>
        <w:t xml:space="preserve">4.5. При исчислении процентов за пользование </w:t>
      </w:r>
      <w:proofErr w:type="spellStart"/>
      <w:r w:rsidRPr="005863A2">
        <w:rPr>
          <w:sz w:val="22"/>
          <w:szCs w:val="22"/>
        </w:rPr>
        <w:t>микрозаймом</w:t>
      </w:r>
      <w:proofErr w:type="spellEnd"/>
      <w:r w:rsidRPr="005863A2">
        <w:rPr>
          <w:sz w:val="22"/>
          <w:szCs w:val="22"/>
        </w:rPr>
        <w:t xml:space="preserve"> в расчет принимается фактическое количество дней пользования </w:t>
      </w:r>
      <w:proofErr w:type="spellStart"/>
      <w:r w:rsidRPr="005863A2">
        <w:rPr>
          <w:sz w:val="22"/>
          <w:szCs w:val="22"/>
        </w:rPr>
        <w:t>микрозаймом</w:t>
      </w:r>
      <w:proofErr w:type="spellEnd"/>
      <w:r w:rsidRPr="005863A2">
        <w:rPr>
          <w:sz w:val="22"/>
          <w:szCs w:val="22"/>
        </w:rPr>
        <w:t>. Количество дней в году принимается равным действительному числу календарных дней (365 или 366 соответственно).</w:t>
      </w:r>
    </w:p>
    <w:p w14:paraId="17FC3303" w14:textId="77777777" w:rsidR="00D52807" w:rsidRPr="005863A2" w:rsidRDefault="00D52807" w:rsidP="00D52807">
      <w:pPr>
        <w:ind w:firstLine="709"/>
        <w:jc w:val="both"/>
        <w:rPr>
          <w:sz w:val="22"/>
          <w:szCs w:val="22"/>
        </w:rPr>
      </w:pPr>
      <w:r w:rsidRPr="005863A2">
        <w:rPr>
          <w:sz w:val="22"/>
          <w:szCs w:val="22"/>
        </w:rPr>
        <w:t xml:space="preserve">4.6. Досрочное частичное или полное погашение микрозайма осуществляется только по заявлению Заемщика, с указанием в заявлении суммы и даты досрочного погашения. </w:t>
      </w:r>
    </w:p>
    <w:p w14:paraId="413DC11F" w14:textId="77777777" w:rsidR="00D52807" w:rsidRPr="005863A2" w:rsidRDefault="00D52807" w:rsidP="00D52807">
      <w:pPr>
        <w:ind w:firstLine="709"/>
        <w:jc w:val="both"/>
        <w:rPr>
          <w:sz w:val="22"/>
          <w:szCs w:val="22"/>
        </w:rPr>
      </w:pPr>
      <w:r w:rsidRPr="005863A2">
        <w:rPr>
          <w:sz w:val="22"/>
          <w:szCs w:val="22"/>
        </w:rPr>
        <w:t xml:space="preserve">4.7. Досрочный возврат </w:t>
      </w:r>
      <w:bookmarkStart w:id="43" w:name="_Hlk53042984"/>
      <w:bookmarkStart w:id="44" w:name="_Hlk53043091"/>
      <w:r w:rsidRPr="005863A2">
        <w:rPr>
          <w:sz w:val="22"/>
          <w:szCs w:val="22"/>
        </w:rPr>
        <w:t>микрозайма (части микрозайма)</w:t>
      </w:r>
      <w:bookmarkEnd w:id="43"/>
      <w:r w:rsidRPr="005863A2">
        <w:rPr>
          <w:sz w:val="22"/>
          <w:szCs w:val="22"/>
        </w:rPr>
        <w:t xml:space="preserve"> </w:t>
      </w:r>
      <w:bookmarkEnd w:id="44"/>
      <w:r w:rsidRPr="005863A2">
        <w:rPr>
          <w:sz w:val="22"/>
          <w:szCs w:val="22"/>
        </w:rPr>
        <w:t>по инициативе Заемщика возможен исключительно при соблюдении следующей процедуры:</w:t>
      </w:r>
    </w:p>
    <w:p w14:paraId="7926A397" w14:textId="77777777" w:rsidR="00D52807" w:rsidRPr="005863A2" w:rsidRDefault="00D52807" w:rsidP="00D52807">
      <w:pPr>
        <w:ind w:firstLine="709"/>
        <w:jc w:val="both"/>
        <w:rPr>
          <w:sz w:val="22"/>
          <w:szCs w:val="22"/>
        </w:rPr>
      </w:pPr>
      <w:r w:rsidRPr="005863A2">
        <w:rPr>
          <w:sz w:val="22"/>
          <w:szCs w:val="22"/>
        </w:rPr>
        <w:t>- Заемщик направляет Займодавцу ходатайство с просьбой о досрочном погашении микрозайма (части микрозайма);</w:t>
      </w:r>
    </w:p>
    <w:p w14:paraId="5A5ED62F" w14:textId="77777777" w:rsidR="00D52807" w:rsidRPr="005863A2" w:rsidRDefault="00D52807" w:rsidP="00D52807">
      <w:pPr>
        <w:ind w:firstLine="709"/>
        <w:jc w:val="both"/>
        <w:rPr>
          <w:sz w:val="22"/>
          <w:szCs w:val="22"/>
        </w:rPr>
      </w:pPr>
      <w:r w:rsidRPr="005863A2">
        <w:rPr>
          <w:sz w:val="22"/>
          <w:szCs w:val="22"/>
        </w:rPr>
        <w:t>- ходатайство направляется Займодавцу не менее чем за 5 (Пять) рабочих дней до предполагаемого срока погашения микрозайма (части микрозайма);</w:t>
      </w:r>
    </w:p>
    <w:p w14:paraId="034BAC82" w14:textId="77777777" w:rsidR="00D52807" w:rsidRPr="005863A2" w:rsidRDefault="00D52807" w:rsidP="00D52807">
      <w:pPr>
        <w:ind w:firstLine="709"/>
        <w:jc w:val="both"/>
        <w:rPr>
          <w:sz w:val="22"/>
          <w:szCs w:val="22"/>
        </w:rPr>
      </w:pPr>
      <w:r w:rsidRPr="005863A2">
        <w:rPr>
          <w:sz w:val="22"/>
          <w:szCs w:val="22"/>
        </w:rPr>
        <w:t xml:space="preserve">- ходатайство с просьбой о досрочном погашении микрозайма (части микрозайма) может быть отозвано Заемщиком до получения письменного согласия </w:t>
      </w:r>
      <w:bookmarkStart w:id="45" w:name="_Hlk53043034"/>
      <w:r w:rsidRPr="005863A2">
        <w:rPr>
          <w:sz w:val="22"/>
          <w:szCs w:val="22"/>
        </w:rPr>
        <w:t>Займодавца</w:t>
      </w:r>
      <w:bookmarkEnd w:id="45"/>
      <w:r w:rsidRPr="005863A2">
        <w:rPr>
          <w:sz w:val="22"/>
          <w:szCs w:val="22"/>
        </w:rPr>
        <w:t xml:space="preserve"> на досрочный возврат микрозайма (части микрозайма);</w:t>
      </w:r>
    </w:p>
    <w:p w14:paraId="0925AC21" w14:textId="77777777" w:rsidR="00D52807" w:rsidRPr="005863A2" w:rsidRDefault="00D52807" w:rsidP="00D52807">
      <w:pPr>
        <w:ind w:firstLine="709"/>
        <w:jc w:val="both"/>
        <w:rPr>
          <w:sz w:val="22"/>
          <w:szCs w:val="22"/>
        </w:rPr>
      </w:pPr>
      <w:r w:rsidRPr="005863A2">
        <w:rPr>
          <w:sz w:val="22"/>
          <w:szCs w:val="22"/>
        </w:rPr>
        <w:t>- досрочный возврат микрозайма (части микрозайма) допускается только после получения Заемщиком письменного согласия Займодавца на это;</w:t>
      </w:r>
    </w:p>
    <w:p w14:paraId="05492A9D" w14:textId="77777777" w:rsidR="00D52807" w:rsidRPr="005863A2" w:rsidRDefault="00D52807" w:rsidP="00D52807">
      <w:pPr>
        <w:ind w:firstLine="709"/>
        <w:jc w:val="both"/>
        <w:rPr>
          <w:sz w:val="22"/>
          <w:szCs w:val="22"/>
        </w:rPr>
      </w:pPr>
      <w:r w:rsidRPr="005863A2">
        <w:rPr>
          <w:sz w:val="22"/>
          <w:szCs w:val="22"/>
        </w:rPr>
        <w:t xml:space="preserve">- при согласованном полном досрочном возврате микрозайма подлежащие уплате проценты за пользование </w:t>
      </w:r>
      <w:proofErr w:type="spellStart"/>
      <w:r w:rsidRPr="005863A2">
        <w:rPr>
          <w:sz w:val="22"/>
          <w:szCs w:val="22"/>
        </w:rPr>
        <w:t>микрозаймом</w:t>
      </w:r>
      <w:proofErr w:type="spellEnd"/>
      <w:r w:rsidRPr="005863A2">
        <w:rPr>
          <w:sz w:val="22"/>
          <w:szCs w:val="22"/>
        </w:rPr>
        <w:t xml:space="preserve"> начисляются за время фактического пользования </w:t>
      </w:r>
      <w:proofErr w:type="spellStart"/>
      <w:r w:rsidRPr="005863A2">
        <w:rPr>
          <w:sz w:val="22"/>
          <w:szCs w:val="22"/>
        </w:rPr>
        <w:t>микрозаймом</w:t>
      </w:r>
      <w:proofErr w:type="spellEnd"/>
      <w:r w:rsidRPr="005863A2">
        <w:rPr>
          <w:sz w:val="22"/>
          <w:szCs w:val="22"/>
        </w:rPr>
        <w:t xml:space="preserve"> и уплачиваются одновременно с возвратом основного долга;</w:t>
      </w:r>
    </w:p>
    <w:p w14:paraId="62F46B1E" w14:textId="77777777" w:rsidR="00D52807" w:rsidRPr="005863A2" w:rsidRDefault="00D52807" w:rsidP="00D52807">
      <w:pPr>
        <w:ind w:firstLine="709"/>
        <w:jc w:val="both"/>
        <w:rPr>
          <w:sz w:val="22"/>
          <w:szCs w:val="22"/>
        </w:rPr>
      </w:pPr>
      <w:r w:rsidRPr="005863A2">
        <w:rPr>
          <w:sz w:val="22"/>
          <w:szCs w:val="22"/>
        </w:rPr>
        <w:t xml:space="preserve">- при согласованном досрочном возврате части микрозайма проценты за пользование </w:t>
      </w:r>
      <w:proofErr w:type="spellStart"/>
      <w:r w:rsidRPr="005863A2">
        <w:rPr>
          <w:sz w:val="22"/>
          <w:szCs w:val="22"/>
        </w:rPr>
        <w:t>микрозаймом</w:t>
      </w:r>
      <w:proofErr w:type="spellEnd"/>
      <w:r w:rsidRPr="005863A2">
        <w:rPr>
          <w:sz w:val="22"/>
          <w:szCs w:val="22"/>
        </w:rPr>
        <w:t xml:space="preserve"> уплачиваются в соответствии с пунктом 4.2 Договора;</w:t>
      </w:r>
    </w:p>
    <w:p w14:paraId="55BE4148" w14:textId="77777777" w:rsidR="00D52807" w:rsidRPr="005863A2" w:rsidRDefault="00D52807" w:rsidP="00D52807">
      <w:pPr>
        <w:ind w:firstLine="709"/>
        <w:jc w:val="both"/>
        <w:rPr>
          <w:sz w:val="22"/>
          <w:szCs w:val="22"/>
        </w:rPr>
      </w:pPr>
      <w:r w:rsidRPr="005863A2">
        <w:rPr>
          <w:sz w:val="22"/>
          <w:szCs w:val="22"/>
        </w:rPr>
        <w:t>- при согласованном досрочном возврате части микрозайма указанный в пункте 4.3. Договора, график погашения (возврата) микрозайма (основного долга), содержащийся в Приложении 1 к Договору, с даты погашения части микрозайма считается утратившим свою силу в части установленных в нем дат (сроков) погашения, в которые должно быть произведено плановое погашение части микрозайма (части микрозайма), возвращенного досрочно;</w:t>
      </w:r>
    </w:p>
    <w:p w14:paraId="7EDB42DD" w14:textId="77777777" w:rsidR="00D52807" w:rsidRPr="005863A2" w:rsidRDefault="00D52807" w:rsidP="00D52807">
      <w:pPr>
        <w:ind w:firstLine="709"/>
        <w:jc w:val="both"/>
        <w:rPr>
          <w:sz w:val="22"/>
          <w:szCs w:val="22"/>
        </w:rPr>
      </w:pPr>
      <w:r w:rsidRPr="005863A2">
        <w:rPr>
          <w:sz w:val="22"/>
          <w:szCs w:val="22"/>
        </w:rPr>
        <w:t>4.8. Плата за досрочный возврат микрозайма не взимается.</w:t>
      </w:r>
    </w:p>
    <w:p w14:paraId="3CA12513" w14:textId="77777777" w:rsidR="00D52807" w:rsidRPr="005863A2" w:rsidRDefault="00D52807" w:rsidP="00D52807">
      <w:pPr>
        <w:ind w:firstLine="709"/>
        <w:jc w:val="both"/>
        <w:rPr>
          <w:sz w:val="22"/>
          <w:szCs w:val="22"/>
        </w:rPr>
      </w:pPr>
    </w:p>
    <w:p w14:paraId="0D182F6F" w14:textId="77777777" w:rsidR="00D52807" w:rsidRPr="005863A2" w:rsidRDefault="00D52807" w:rsidP="00D52807">
      <w:pPr>
        <w:ind w:firstLine="709"/>
        <w:jc w:val="center"/>
        <w:rPr>
          <w:b/>
          <w:bCs/>
          <w:sz w:val="22"/>
          <w:szCs w:val="22"/>
        </w:rPr>
      </w:pPr>
      <w:r w:rsidRPr="005863A2">
        <w:rPr>
          <w:b/>
          <w:bCs/>
          <w:sz w:val="22"/>
          <w:szCs w:val="22"/>
        </w:rPr>
        <w:t>5. УСЛОВИЯ РАСЧЕТОВ И ПЛАТЕЖЕЙ</w:t>
      </w:r>
    </w:p>
    <w:p w14:paraId="73E06D85" w14:textId="77777777" w:rsidR="00D52807" w:rsidRPr="005863A2" w:rsidRDefault="00D52807" w:rsidP="00D52807">
      <w:pPr>
        <w:ind w:firstLine="709"/>
        <w:jc w:val="both"/>
        <w:rPr>
          <w:sz w:val="22"/>
          <w:szCs w:val="22"/>
        </w:rPr>
      </w:pPr>
      <w:r w:rsidRPr="005863A2">
        <w:rPr>
          <w:sz w:val="22"/>
          <w:szCs w:val="22"/>
        </w:rPr>
        <w:t>5.1. Датой выдачи микрозайма является дата списания денежных средств с расчетного счета Заимодавца.</w:t>
      </w:r>
    </w:p>
    <w:p w14:paraId="03D66A00" w14:textId="77777777" w:rsidR="00D52807" w:rsidRPr="005863A2" w:rsidRDefault="00D52807" w:rsidP="00D52807">
      <w:pPr>
        <w:widowControl w:val="0"/>
        <w:tabs>
          <w:tab w:val="left" w:pos="709"/>
          <w:tab w:val="left" w:pos="851"/>
          <w:tab w:val="left" w:pos="1134"/>
          <w:tab w:val="left" w:pos="1276"/>
          <w:tab w:val="left" w:pos="1701"/>
        </w:tabs>
        <w:ind w:right="-2" w:firstLine="709"/>
        <w:jc w:val="both"/>
        <w:rPr>
          <w:sz w:val="22"/>
          <w:szCs w:val="22"/>
        </w:rPr>
      </w:pPr>
      <w:r w:rsidRPr="005863A2">
        <w:rPr>
          <w:sz w:val="22"/>
          <w:szCs w:val="22"/>
        </w:rPr>
        <w:t xml:space="preserve">5.2. Заемщик осуществляет погашение основного долга по Договору, оплату процентов за пользование </w:t>
      </w:r>
      <w:proofErr w:type="spellStart"/>
      <w:r w:rsidRPr="005863A2">
        <w:rPr>
          <w:sz w:val="22"/>
          <w:szCs w:val="22"/>
        </w:rPr>
        <w:t>микрозаймом</w:t>
      </w:r>
      <w:proofErr w:type="spellEnd"/>
      <w:r w:rsidRPr="005863A2">
        <w:rPr>
          <w:sz w:val="22"/>
          <w:szCs w:val="22"/>
        </w:rPr>
        <w:t xml:space="preserve"> и, в случае ненадлежащего исполнения обязательств по срокам платежей, уплату неустойки за просрочку возврата микрозайма путем перечисления денежных средств на расчетный счет Заимодавца. </w:t>
      </w:r>
    </w:p>
    <w:p w14:paraId="53AD3E04" w14:textId="77777777" w:rsidR="00D52807" w:rsidRPr="005863A2" w:rsidRDefault="00D52807" w:rsidP="00D52807">
      <w:pPr>
        <w:widowControl w:val="0"/>
        <w:tabs>
          <w:tab w:val="left" w:pos="709"/>
          <w:tab w:val="left" w:pos="851"/>
          <w:tab w:val="left" w:pos="1134"/>
          <w:tab w:val="left" w:pos="1276"/>
          <w:tab w:val="left" w:pos="1701"/>
        </w:tabs>
        <w:ind w:right="-2" w:firstLine="709"/>
        <w:jc w:val="both"/>
        <w:rPr>
          <w:sz w:val="22"/>
          <w:szCs w:val="22"/>
        </w:rPr>
      </w:pPr>
      <w:r w:rsidRPr="005863A2">
        <w:rPr>
          <w:sz w:val="22"/>
          <w:szCs w:val="22"/>
        </w:rPr>
        <w:t>Реквизиты платежа:</w:t>
      </w:r>
    </w:p>
    <w:p w14:paraId="38310C40" w14:textId="77777777" w:rsidR="00D52807" w:rsidRPr="005863A2" w:rsidRDefault="00D52807" w:rsidP="00D52807">
      <w:pPr>
        <w:widowControl w:val="0"/>
        <w:tabs>
          <w:tab w:val="left" w:pos="142"/>
          <w:tab w:val="left" w:pos="709"/>
          <w:tab w:val="left" w:pos="851"/>
          <w:tab w:val="left" w:pos="1134"/>
          <w:tab w:val="left" w:pos="1276"/>
          <w:tab w:val="left" w:pos="1701"/>
        </w:tabs>
        <w:spacing w:line="264" w:lineRule="auto"/>
        <w:ind w:right="-2" w:firstLine="709"/>
        <w:jc w:val="both"/>
        <w:rPr>
          <w:b/>
          <w:sz w:val="22"/>
          <w:szCs w:val="22"/>
        </w:rPr>
      </w:pPr>
      <w:r w:rsidRPr="005863A2">
        <w:rPr>
          <w:b/>
          <w:sz w:val="22"/>
          <w:szCs w:val="22"/>
        </w:rPr>
        <w:t>Получатель: Республиканский фонд – МКК Хакасии</w:t>
      </w:r>
    </w:p>
    <w:p w14:paraId="4CAFC333" w14:textId="77777777" w:rsidR="00D52807" w:rsidRPr="005863A2" w:rsidRDefault="00D52807" w:rsidP="00D52807">
      <w:pPr>
        <w:widowControl w:val="0"/>
        <w:tabs>
          <w:tab w:val="left" w:pos="142"/>
          <w:tab w:val="left" w:pos="709"/>
          <w:tab w:val="left" w:pos="851"/>
          <w:tab w:val="left" w:pos="1134"/>
          <w:tab w:val="left" w:pos="1276"/>
          <w:tab w:val="left" w:pos="1701"/>
        </w:tabs>
        <w:spacing w:line="264" w:lineRule="auto"/>
        <w:ind w:right="-2" w:firstLine="709"/>
        <w:jc w:val="both"/>
        <w:rPr>
          <w:b/>
          <w:sz w:val="22"/>
          <w:szCs w:val="22"/>
        </w:rPr>
      </w:pPr>
      <w:r w:rsidRPr="005863A2">
        <w:rPr>
          <w:b/>
          <w:sz w:val="22"/>
          <w:szCs w:val="22"/>
        </w:rPr>
        <w:t>р/с 40601810471000000004 в Абаканском отделении №8602 ПАО СБЕРБАНК г. Абакан</w:t>
      </w:r>
    </w:p>
    <w:p w14:paraId="0DE04E1A" w14:textId="77777777" w:rsidR="00D52807" w:rsidRPr="005863A2" w:rsidRDefault="00D52807" w:rsidP="00D52807">
      <w:pPr>
        <w:widowControl w:val="0"/>
        <w:tabs>
          <w:tab w:val="left" w:pos="142"/>
          <w:tab w:val="left" w:pos="709"/>
          <w:tab w:val="left" w:pos="851"/>
          <w:tab w:val="left" w:pos="1134"/>
          <w:tab w:val="left" w:pos="1276"/>
          <w:tab w:val="left" w:pos="1701"/>
        </w:tabs>
        <w:spacing w:line="264" w:lineRule="auto"/>
        <w:ind w:right="-2" w:firstLine="709"/>
        <w:jc w:val="both"/>
        <w:rPr>
          <w:b/>
          <w:sz w:val="22"/>
          <w:szCs w:val="22"/>
        </w:rPr>
      </w:pPr>
      <w:r w:rsidRPr="005863A2">
        <w:rPr>
          <w:b/>
          <w:sz w:val="22"/>
          <w:szCs w:val="22"/>
        </w:rPr>
        <w:t>к/с 30101810500000000608 БИК 049514608</w:t>
      </w:r>
    </w:p>
    <w:p w14:paraId="7120F55D" w14:textId="77777777" w:rsidR="00D52807" w:rsidRPr="005863A2" w:rsidRDefault="00D52807" w:rsidP="00D52807">
      <w:pPr>
        <w:widowControl w:val="0"/>
        <w:tabs>
          <w:tab w:val="left" w:pos="142"/>
          <w:tab w:val="left" w:pos="709"/>
          <w:tab w:val="left" w:pos="851"/>
          <w:tab w:val="left" w:pos="1134"/>
          <w:tab w:val="left" w:pos="1276"/>
          <w:tab w:val="left" w:pos="1701"/>
        </w:tabs>
        <w:ind w:right="-2" w:firstLine="709"/>
        <w:jc w:val="both"/>
        <w:rPr>
          <w:b/>
          <w:sz w:val="22"/>
          <w:szCs w:val="22"/>
        </w:rPr>
      </w:pPr>
      <w:r w:rsidRPr="005863A2">
        <w:rPr>
          <w:b/>
          <w:sz w:val="22"/>
          <w:szCs w:val="22"/>
        </w:rPr>
        <w:t xml:space="preserve">назначение платежа: «Оплата по договору микрозайма № _________ от </w:t>
      </w:r>
      <w:sdt>
        <w:sdtPr>
          <w:rPr>
            <w:b/>
            <w:sz w:val="22"/>
            <w:szCs w:val="22"/>
          </w:rPr>
          <w:id w:val="-887030467"/>
          <w:placeholder>
            <w:docPart w:val="7B247EAB758A4650BBD2F9DAD12C0465"/>
          </w:placeholder>
          <w:date>
            <w:dateFormat w:val="dd MMMM yyyy 'г.'"/>
            <w:lid w:val="ru-RU"/>
            <w:storeMappedDataAs w:val="dateTime"/>
            <w:calendar w:val="gregorian"/>
          </w:date>
        </w:sdtPr>
        <w:sdtEndPr/>
        <w:sdtContent>
          <w:r w:rsidRPr="005863A2">
            <w:rPr>
              <w:b/>
              <w:sz w:val="22"/>
              <w:szCs w:val="22"/>
            </w:rPr>
            <w:t>Выберите элемент</w:t>
          </w:r>
        </w:sdtContent>
      </w:sdt>
      <w:r w:rsidRPr="005863A2">
        <w:rPr>
          <w:b/>
          <w:sz w:val="22"/>
          <w:szCs w:val="22"/>
        </w:rPr>
        <w:t xml:space="preserve">». </w:t>
      </w:r>
    </w:p>
    <w:p w14:paraId="1871DA49" w14:textId="77777777" w:rsidR="00D52807" w:rsidRPr="005863A2" w:rsidRDefault="00D52807" w:rsidP="00D52807">
      <w:pPr>
        <w:widowControl w:val="0"/>
        <w:tabs>
          <w:tab w:val="left" w:pos="142"/>
          <w:tab w:val="left" w:pos="709"/>
          <w:tab w:val="left" w:pos="851"/>
          <w:tab w:val="left" w:pos="1134"/>
          <w:tab w:val="left" w:pos="1276"/>
          <w:tab w:val="left" w:pos="1701"/>
        </w:tabs>
        <w:ind w:right="-2" w:firstLine="709"/>
        <w:jc w:val="both"/>
        <w:rPr>
          <w:sz w:val="22"/>
          <w:szCs w:val="22"/>
        </w:rPr>
      </w:pPr>
      <w:r w:rsidRPr="005863A2">
        <w:rPr>
          <w:sz w:val="22"/>
          <w:szCs w:val="22"/>
        </w:rPr>
        <w:t xml:space="preserve">Перед осуществлением каждого платежа Заемщик обязуется уточнять реквизиты Заимодавца на официальном сайте Заимодавца в информационно-телекоммуникационной сети «Интернет» по адресу: </w:t>
      </w:r>
      <w:hyperlink r:id="rId27" w:history="1">
        <w:r w:rsidRPr="005863A2">
          <w:rPr>
            <w:sz w:val="22"/>
            <w:szCs w:val="22"/>
            <w:u w:val="single"/>
          </w:rPr>
          <w:t>www.</w:t>
        </w:r>
        <w:r w:rsidRPr="005863A2">
          <w:rPr>
            <w:sz w:val="22"/>
            <w:szCs w:val="22"/>
            <w:u w:val="single"/>
            <w:lang w:val="en-US"/>
          </w:rPr>
          <w:t>fondrh</w:t>
        </w:r>
        <w:r w:rsidRPr="005863A2">
          <w:rPr>
            <w:sz w:val="22"/>
            <w:szCs w:val="22"/>
            <w:u w:val="single"/>
          </w:rPr>
          <w:t>.</w:t>
        </w:r>
        <w:proofErr w:type="spellStart"/>
        <w:r w:rsidRPr="005863A2">
          <w:rPr>
            <w:sz w:val="22"/>
            <w:szCs w:val="22"/>
            <w:u w:val="single"/>
          </w:rPr>
          <w:t>ru</w:t>
        </w:r>
        <w:proofErr w:type="spellEnd"/>
      </w:hyperlink>
      <w:r w:rsidRPr="005863A2">
        <w:rPr>
          <w:sz w:val="22"/>
          <w:szCs w:val="22"/>
        </w:rPr>
        <w:t xml:space="preserve"> (далее – Сайт) или на информационном стенде в помещении Заимодавца по адресу: г. Абакан, </w:t>
      </w:r>
      <w:proofErr w:type="spellStart"/>
      <w:r w:rsidRPr="005863A2">
        <w:rPr>
          <w:sz w:val="22"/>
          <w:szCs w:val="22"/>
        </w:rPr>
        <w:t>пр-кт</w:t>
      </w:r>
      <w:proofErr w:type="spellEnd"/>
      <w:r w:rsidRPr="005863A2">
        <w:rPr>
          <w:sz w:val="22"/>
          <w:szCs w:val="22"/>
        </w:rPr>
        <w:t xml:space="preserve"> Дружбы Народов, д.2а.</w:t>
      </w:r>
    </w:p>
    <w:p w14:paraId="62CFF2C4" w14:textId="77777777" w:rsidR="00D52807" w:rsidRPr="005863A2" w:rsidRDefault="00D52807" w:rsidP="00D52807">
      <w:pPr>
        <w:widowControl w:val="0"/>
        <w:tabs>
          <w:tab w:val="num" w:pos="851"/>
        </w:tabs>
        <w:suppressAutoHyphens/>
        <w:ind w:right="-2" w:firstLine="709"/>
        <w:jc w:val="both"/>
        <w:rPr>
          <w:sz w:val="22"/>
          <w:szCs w:val="22"/>
        </w:rPr>
      </w:pPr>
      <w:r w:rsidRPr="005863A2">
        <w:rPr>
          <w:sz w:val="22"/>
          <w:szCs w:val="22"/>
        </w:rPr>
        <w:t xml:space="preserve">5.3. Платежи во исполнение обязательств Заемщика по настоящему Договору иными юридическими и/или физическими лицами могут осуществляться только по письменному заявлению Заемщика и с согласия Займодавца. </w:t>
      </w:r>
    </w:p>
    <w:p w14:paraId="5EA137A5" w14:textId="77777777" w:rsidR="00D52807" w:rsidRPr="005863A2" w:rsidRDefault="00D52807" w:rsidP="00D52807">
      <w:pPr>
        <w:widowControl w:val="0"/>
        <w:tabs>
          <w:tab w:val="left" w:pos="709"/>
          <w:tab w:val="left" w:pos="851"/>
          <w:tab w:val="left" w:pos="1134"/>
          <w:tab w:val="left" w:pos="1276"/>
          <w:tab w:val="left" w:pos="1701"/>
        </w:tabs>
        <w:suppressAutoHyphens/>
        <w:ind w:right="-2" w:firstLine="709"/>
        <w:jc w:val="both"/>
        <w:rPr>
          <w:sz w:val="22"/>
          <w:szCs w:val="22"/>
        </w:rPr>
      </w:pPr>
      <w:r w:rsidRPr="005863A2">
        <w:rPr>
          <w:sz w:val="22"/>
          <w:szCs w:val="22"/>
        </w:rPr>
        <w:t>5.4. Датой выполнения обязательств Заемщика по погашению микрозайма и уплате процентов является дата зачисления денежных средств на расчетный счет Заимодавца.</w:t>
      </w:r>
    </w:p>
    <w:p w14:paraId="69E0AB1A" w14:textId="77777777" w:rsidR="00D52807" w:rsidRPr="005863A2" w:rsidRDefault="00D52807" w:rsidP="00D52807">
      <w:pPr>
        <w:ind w:firstLine="709"/>
        <w:jc w:val="both"/>
        <w:rPr>
          <w:sz w:val="22"/>
          <w:szCs w:val="22"/>
        </w:rPr>
      </w:pPr>
      <w:r w:rsidRPr="005863A2">
        <w:rPr>
          <w:sz w:val="22"/>
          <w:szCs w:val="22"/>
        </w:rPr>
        <w:t>5.5. Если дата уплаты процентов, суммы основного долга приходится на нерабочий день, то обязательства должны быть исполнены не позднее первого рабочего дня, следующего за нерабочим днем.</w:t>
      </w:r>
    </w:p>
    <w:p w14:paraId="6B10EF71" w14:textId="77777777" w:rsidR="00D52807" w:rsidRPr="005863A2" w:rsidRDefault="00D52807" w:rsidP="00D52807">
      <w:pPr>
        <w:ind w:firstLine="709"/>
        <w:jc w:val="both"/>
        <w:rPr>
          <w:sz w:val="22"/>
          <w:szCs w:val="22"/>
        </w:rPr>
      </w:pPr>
      <w:r w:rsidRPr="005863A2">
        <w:rPr>
          <w:sz w:val="22"/>
          <w:szCs w:val="22"/>
        </w:rPr>
        <w:t>5.6. При исчислении процентов, неустойки используется фактическое число дней в месяце и в году.</w:t>
      </w:r>
    </w:p>
    <w:p w14:paraId="03BEAA94" w14:textId="77777777" w:rsidR="00D52807" w:rsidRPr="005863A2" w:rsidRDefault="00D52807" w:rsidP="00D52807">
      <w:pPr>
        <w:ind w:firstLine="709"/>
        <w:jc w:val="both"/>
        <w:rPr>
          <w:sz w:val="22"/>
          <w:szCs w:val="22"/>
        </w:rPr>
      </w:pPr>
      <w:r w:rsidRPr="005863A2">
        <w:rPr>
          <w:sz w:val="22"/>
          <w:szCs w:val="22"/>
        </w:rPr>
        <w:t xml:space="preserve">5.7. Средства, поступившие в счет погашения задолженности по Договору, в том числе списанные в рамках соглашения (о том, что Заемщик предоставляет Заимодавцу право на списание денежных средств со всех счетов Заемщика во исполнение обязательств последнего по Договору далее «Соглашение») со счетов Заемщика, а также перечисленные третьими лицами, направляются вне зависимости от назначения </w:t>
      </w:r>
      <w:r w:rsidRPr="005863A2">
        <w:rPr>
          <w:sz w:val="22"/>
          <w:szCs w:val="22"/>
        </w:rPr>
        <w:lastRenderedPageBreak/>
        <w:t>платежа, указанного в платежном документе, в первую очередь на погашение издержек Заимодавца по взысканию задолженности, в том числе судебных расходов, далее в следующей очередности:</w:t>
      </w:r>
    </w:p>
    <w:p w14:paraId="44A2B23A" w14:textId="77777777" w:rsidR="00D52807" w:rsidRPr="005863A2" w:rsidRDefault="00D52807" w:rsidP="00D52807">
      <w:pPr>
        <w:ind w:firstLine="709"/>
        <w:jc w:val="both"/>
        <w:rPr>
          <w:sz w:val="22"/>
          <w:szCs w:val="22"/>
        </w:rPr>
      </w:pPr>
      <w:r w:rsidRPr="005863A2">
        <w:rPr>
          <w:sz w:val="22"/>
          <w:szCs w:val="22"/>
        </w:rPr>
        <w:t>1) на уплату просроченных процентов;</w:t>
      </w:r>
    </w:p>
    <w:p w14:paraId="309C3955" w14:textId="77777777" w:rsidR="00D52807" w:rsidRPr="005863A2" w:rsidRDefault="00D52807" w:rsidP="00D52807">
      <w:pPr>
        <w:ind w:firstLine="709"/>
        <w:jc w:val="both"/>
        <w:rPr>
          <w:sz w:val="22"/>
          <w:szCs w:val="22"/>
        </w:rPr>
      </w:pPr>
      <w:r w:rsidRPr="005863A2">
        <w:rPr>
          <w:sz w:val="22"/>
          <w:szCs w:val="22"/>
        </w:rPr>
        <w:t>2) на уплату срочных процентов;</w:t>
      </w:r>
    </w:p>
    <w:p w14:paraId="745038AF" w14:textId="77777777" w:rsidR="00D52807" w:rsidRPr="005863A2" w:rsidRDefault="00D52807" w:rsidP="00D52807">
      <w:pPr>
        <w:ind w:firstLine="709"/>
        <w:jc w:val="both"/>
        <w:rPr>
          <w:sz w:val="22"/>
          <w:szCs w:val="22"/>
        </w:rPr>
      </w:pPr>
      <w:r w:rsidRPr="005863A2">
        <w:rPr>
          <w:sz w:val="22"/>
          <w:szCs w:val="22"/>
        </w:rPr>
        <w:t xml:space="preserve">3) на погашение просроченной задолженности по </w:t>
      </w:r>
      <w:proofErr w:type="spellStart"/>
      <w:r w:rsidRPr="005863A2">
        <w:rPr>
          <w:sz w:val="22"/>
          <w:szCs w:val="22"/>
        </w:rPr>
        <w:t>микрозайму</w:t>
      </w:r>
      <w:proofErr w:type="spellEnd"/>
      <w:r w:rsidRPr="005863A2">
        <w:rPr>
          <w:sz w:val="22"/>
          <w:szCs w:val="22"/>
        </w:rPr>
        <w:t>;</w:t>
      </w:r>
    </w:p>
    <w:p w14:paraId="449B845D" w14:textId="77777777" w:rsidR="00D52807" w:rsidRPr="005863A2" w:rsidRDefault="00D52807" w:rsidP="00D52807">
      <w:pPr>
        <w:ind w:firstLine="709"/>
        <w:jc w:val="both"/>
        <w:rPr>
          <w:sz w:val="22"/>
          <w:szCs w:val="22"/>
        </w:rPr>
      </w:pPr>
      <w:r w:rsidRPr="005863A2">
        <w:rPr>
          <w:sz w:val="22"/>
          <w:szCs w:val="22"/>
        </w:rPr>
        <w:t xml:space="preserve">4) на погашение срочной задолженности по </w:t>
      </w:r>
      <w:proofErr w:type="spellStart"/>
      <w:r w:rsidRPr="005863A2">
        <w:rPr>
          <w:sz w:val="22"/>
          <w:szCs w:val="22"/>
        </w:rPr>
        <w:t>микрозайму</w:t>
      </w:r>
      <w:proofErr w:type="spellEnd"/>
      <w:r w:rsidRPr="005863A2">
        <w:rPr>
          <w:sz w:val="22"/>
          <w:szCs w:val="22"/>
        </w:rPr>
        <w:t>;</w:t>
      </w:r>
    </w:p>
    <w:p w14:paraId="1D31C81E" w14:textId="77777777" w:rsidR="00D52807" w:rsidRPr="005863A2" w:rsidRDefault="00D52807" w:rsidP="00D52807">
      <w:pPr>
        <w:ind w:firstLine="709"/>
        <w:jc w:val="both"/>
        <w:rPr>
          <w:sz w:val="22"/>
          <w:szCs w:val="22"/>
        </w:rPr>
      </w:pPr>
      <w:r w:rsidRPr="005863A2">
        <w:rPr>
          <w:sz w:val="22"/>
          <w:szCs w:val="22"/>
        </w:rPr>
        <w:t>5) на уплату неустойки за неисполнение обязательств по Договору в установленный срок, в соответствии с п. 9.2 Договора.</w:t>
      </w:r>
    </w:p>
    <w:p w14:paraId="19D6E2B2" w14:textId="77777777" w:rsidR="00D52807" w:rsidRPr="005863A2" w:rsidRDefault="00D52807" w:rsidP="00D52807">
      <w:pPr>
        <w:ind w:firstLine="709"/>
        <w:jc w:val="both"/>
        <w:rPr>
          <w:sz w:val="22"/>
          <w:szCs w:val="22"/>
        </w:rPr>
      </w:pPr>
      <w:r w:rsidRPr="005863A2">
        <w:rPr>
          <w:sz w:val="22"/>
          <w:szCs w:val="22"/>
        </w:rPr>
        <w:t>6) на уплату убытков, подлежащих возмещению Заемщиком.</w:t>
      </w:r>
    </w:p>
    <w:p w14:paraId="63C37831" w14:textId="77777777" w:rsidR="00D52807" w:rsidRPr="005863A2" w:rsidRDefault="00D52807" w:rsidP="00D52807">
      <w:pPr>
        <w:ind w:firstLine="709"/>
        <w:jc w:val="both"/>
        <w:rPr>
          <w:sz w:val="22"/>
          <w:szCs w:val="22"/>
        </w:rPr>
      </w:pPr>
      <w:r w:rsidRPr="005863A2">
        <w:rPr>
          <w:sz w:val="22"/>
          <w:szCs w:val="22"/>
        </w:rPr>
        <w:t>5.8. Обязательства по погашению займа могут быть исполнены ранее Даты платежа, указанной в п.4.3. Договора.</w:t>
      </w:r>
    </w:p>
    <w:p w14:paraId="5CE6CC1C" w14:textId="77777777" w:rsidR="00D52807" w:rsidRPr="005863A2" w:rsidRDefault="00D52807" w:rsidP="00D52807">
      <w:pPr>
        <w:ind w:firstLine="709"/>
        <w:jc w:val="both"/>
        <w:rPr>
          <w:sz w:val="22"/>
          <w:szCs w:val="22"/>
        </w:rPr>
      </w:pPr>
      <w:r w:rsidRPr="005863A2">
        <w:rPr>
          <w:sz w:val="22"/>
          <w:szCs w:val="22"/>
        </w:rPr>
        <w:t>Обязательство по досрочному возврату микрозайма по частям считается исполненным в дату очередного платежа, установленного Графиком платежей, которая выпадает по Графику платежей на дату, следующую за датой получения Заимодавцем от заемщика письменного заявления о намерении досрочно вернуть сумму займа и при обязательном соблюдении условия о фактической оплате заемщиком Заимодавцу, до истечения установленного срока, суммы досрочного возврата. При досрочном возврате микрозайма по частям периодичность платежей не изменяется. Может быть изменено количество платежей и размер последнего платежа.</w:t>
      </w:r>
    </w:p>
    <w:p w14:paraId="1D3145FC" w14:textId="77777777" w:rsidR="00D52807" w:rsidRPr="005863A2" w:rsidRDefault="00D52807" w:rsidP="00D52807">
      <w:pPr>
        <w:ind w:firstLine="709"/>
        <w:jc w:val="both"/>
        <w:rPr>
          <w:sz w:val="22"/>
          <w:szCs w:val="22"/>
        </w:rPr>
      </w:pPr>
      <w:r w:rsidRPr="005863A2">
        <w:rPr>
          <w:sz w:val="22"/>
          <w:szCs w:val="22"/>
        </w:rPr>
        <w:t>5.9. Обязательства по процентам могут быть исполнены ранее дат платежа в сумме не более начисленных на дату поступления Заимодавцу (включительно) денежных средств. В этом случае все обязательства по процентам становятся срочными к погашению в дату поступления денежных средств в размере поступивших денежных средств, но не более начисленных.</w:t>
      </w:r>
    </w:p>
    <w:p w14:paraId="06569909" w14:textId="77777777" w:rsidR="00D52807" w:rsidRPr="005863A2" w:rsidRDefault="00D52807" w:rsidP="00D52807">
      <w:pPr>
        <w:ind w:firstLine="709"/>
        <w:jc w:val="both"/>
        <w:rPr>
          <w:sz w:val="22"/>
          <w:szCs w:val="22"/>
        </w:rPr>
      </w:pPr>
      <w:r w:rsidRPr="005863A2">
        <w:rPr>
          <w:sz w:val="22"/>
          <w:szCs w:val="22"/>
        </w:rPr>
        <w:t>При этом денежные средства, поступившие от Заемщика в погашение указанных обязательств, вне зависимости от назначения платежа, указанного в платежном документе, направляются Заимодавцем на погашение обязательств в соответствии с п. 5.7. Договора.</w:t>
      </w:r>
    </w:p>
    <w:p w14:paraId="4339A27F" w14:textId="77777777" w:rsidR="00D52807" w:rsidRPr="005863A2" w:rsidRDefault="00D52807" w:rsidP="00D52807">
      <w:pPr>
        <w:jc w:val="both"/>
        <w:rPr>
          <w:bCs/>
          <w:sz w:val="22"/>
          <w:szCs w:val="22"/>
        </w:rPr>
      </w:pPr>
    </w:p>
    <w:p w14:paraId="151BACC5" w14:textId="77777777" w:rsidR="00D52807" w:rsidRPr="005863A2" w:rsidRDefault="00D52807" w:rsidP="00D52807">
      <w:pPr>
        <w:jc w:val="center"/>
        <w:rPr>
          <w:b/>
          <w:sz w:val="22"/>
          <w:szCs w:val="22"/>
        </w:rPr>
      </w:pPr>
      <w:r w:rsidRPr="005863A2">
        <w:rPr>
          <w:b/>
          <w:sz w:val="22"/>
          <w:szCs w:val="22"/>
        </w:rPr>
        <w:t>6.  ОБЯЗАННОСТИ И ПРАВА ЗАЙМОДАВЦА</w:t>
      </w:r>
    </w:p>
    <w:p w14:paraId="61BFB1BE" w14:textId="77777777" w:rsidR="00D52807" w:rsidRPr="005863A2" w:rsidRDefault="00D52807" w:rsidP="00D52807">
      <w:pPr>
        <w:ind w:firstLine="709"/>
        <w:jc w:val="both"/>
        <w:rPr>
          <w:sz w:val="22"/>
          <w:szCs w:val="22"/>
        </w:rPr>
      </w:pPr>
      <w:r w:rsidRPr="005863A2">
        <w:rPr>
          <w:sz w:val="22"/>
          <w:szCs w:val="22"/>
        </w:rPr>
        <w:t>6.1. Займодавец имеет право:</w:t>
      </w:r>
    </w:p>
    <w:p w14:paraId="1212BE5D" w14:textId="77777777" w:rsidR="00D52807" w:rsidRPr="005863A2" w:rsidRDefault="00D52807" w:rsidP="00D52807">
      <w:pPr>
        <w:ind w:firstLine="709"/>
        <w:jc w:val="both"/>
        <w:rPr>
          <w:sz w:val="22"/>
          <w:szCs w:val="22"/>
        </w:rPr>
      </w:pPr>
      <w:r w:rsidRPr="005863A2">
        <w:rPr>
          <w:sz w:val="22"/>
          <w:szCs w:val="22"/>
        </w:rPr>
        <w:t xml:space="preserve">6.1.1. Требовать от Заемщика предоставления сведений и документов, необходимых Займодавцу </w:t>
      </w:r>
      <w:r w:rsidRPr="00D7337D">
        <w:rPr>
          <w:sz w:val="22"/>
          <w:szCs w:val="22"/>
        </w:rPr>
        <w:t>для осуществления функций, предусмотренных действующим законодательством Российской Федерации, документов, подтверждающих целевое использование микрозайма, полную и достоверную информацию о реализации проекта, а также другие сведения, связанные с выполнением настоящего Договора (движение денежных средств микрозайма по банковскому счёту и по кассе, договоры, бухгалтерскую отчётность и т.п.).</w:t>
      </w:r>
    </w:p>
    <w:p w14:paraId="741D9E52" w14:textId="77777777" w:rsidR="00D52807" w:rsidRPr="005863A2" w:rsidRDefault="00D52807" w:rsidP="00D52807">
      <w:pPr>
        <w:ind w:firstLine="709"/>
        <w:jc w:val="both"/>
        <w:rPr>
          <w:sz w:val="22"/>
          <w:szCs w:val="22"/>
        </w:rPr>
      </w:pPr>
      <w:r w:rsidRPr="005863A2">
        <w:rPr>
          <w:sz w:val="22"/>
          <w:szCs w:val="22"/>
        </w:rPr>
        <w:t xml:space="preserve">6.1.2. В случае возникновения просроченной задолженности по </w:t>
      </w:r>
      <w:proofErr w:type="spellStart"/>
      <w:r w:rsidRPr="005863A2">
        <w:rPr>
          <w:sz w:val="22"/>
          <w:szCs w:val="22"/>
        </w:rPr>
        <w:t>микрозайму</w:t>
      </w:r>
      <w:proofErr w:type="spellEnd"/>
      <w:r w:rsidRPr="005863A2">
        <w:rPr>
          <w:sz w:val="22"/>
          <w:szCs w:val="22"/>
        </w:rPr>
        <w:t xml:space="preserve"> и/или по процентам, предусмотренных Договором, Заимодавец имеет право, в соответствии с условиями Соглашения на списание денежных средств без распоряжения Заемщика со всех счетов Заемщика в погашение задолженности по Договору, подавать в банк платежное требование на списание денежных средств со счетов Заемщика с целью погашения задолженности по Договору.</w:t>
      </w:r>
    </w:p>
    <w:p w14:paraId="2F4F93E5" w14:textId="77777777" w:rsidR="00D52807" w:rsidRPr="005863A2" w:rsidRDefault="00D52807" w:rsidP="00D52807">
      <w:pPr>
        <w:ind w:firstLine="709"/>
        <w:jc w:val="both"/>
        <w:rPr>
          <w:sz w:val="22"/>
          <w:szCs w:val="22"/>
        </w:rPr>
      </w:pPr>
      <w:r w:rsidRPr="005863A2">
        <w:rPr>
          <w:sz w:val="22"/>
          <w:szCs w:val="22"/>
        </w:rPr>
        <w:t xml:space="preserve">6.1.3. Не осуществлять выдачу микрозайма или потребовать от Заемщика досрочного возврата всей суммы микрозайма, уплаты причитающихся процентов за пользование </w:t>
      </w:r>
      <w:proofErr w:type="spellStart"/>
      <w:r w:rsidRPr="005863A2">
        <w:rPr>
          <w:sz w:val="22"/>
          <w:szCs w:val="22"/>
        </w:rPr>
        <w:t>микрозаймом</w:t>
      </w:r>
      <w:proofErr w:type="spellEnd"/>
      <w:r w:rsidRPr="005863A2">
        <w:rPr>
          <w:sz w:val="22"/>
          <w:szCs w:val="22"/>
        </w:rPr>
        <w:t>, неустоек, предусмотренных условиями Договора, при этом Заимодавец имеет право предъявить аналогичные требования поручителям, а также обратить взыскание на заложенное имущество в случаях:</w:t>
      </w:r>
    </w:p>
    <w:p w14:paraId="1AE98572" w14:textId="77777777" w:rsidR="00D52807" w:rsidRPr="005863A2" w:rsidRDefault="00D52807" w:rsidP="00D52807">
      <w:pPr>
        <w:ind w:firstLine="709"/>
        <w:jc w:val="both"/>
        <w:rPr>
          <w:sz w:val="22"/>
          <w:szCs w:val="22"/>
        </w:rPr>
      </w:pPr>
      <w:r w:rsidRPr="005863A2">
        <w:rPr>
          <w:sz w:val="22"/>
          <w:szCs w:val="22"/>
        </w:rPr>
        <w:t>1) неисполнения или ненадлежащее исполнения Заемщиком платежных обязательств по Договору;</w:t>
      </w:r>
    </w:p>
    <w:p w14:paraId="0BB1244F" w14:textId="77777777" w:rsidR="00D52807" w:rsidRPr="005863A2" w:rsidRDefault="00D52807" w:rsidP="00D52807">
      <w:pPr>
        <w:ind w:firstLine="709"/>
        <w:jc w:val="both"/>
        <w:rPr>
          <w:sz w:val="22"/>
          <w:szCs w:val="22"/>
        </w:rPr>
      </w:pPr>
      <w:r w:rsidRPr="005863A2">
        <w:rPr>
          <w:sz w:val="22"/>
          <w:szCs w:val="22"/>
        </w:rPr>
        <w:t>2) обесценения обеспечения, утраты обеспечения или ухудшения его условий, а также угрозы утраты обеспечения;</w:t>
      </w:r>
    </w:p>
    <w:p w14:paraId="25CA9F87" w14:textId="77777777" w:rsidR="00D52807" w:rsidRPr="005863A2" w:rsidRDefault="00D52807" w:rsidP="00D52807">
      <w:pPr>
        <w:ind w:firstLine="709"/>
        <w:jc w:val="both"/>
        <w:rPr>
          <w:sz w:val="22"/>
          <w:szCs w:val="22"/>
        </w:rPr>
      </w:pPr>
      <w:r w:rsidRPr="005863A2">
        <w:rPr>
          <w:sz w:val="22"/>
          <w:szCs w:val="22"/>
        </w:rPr>
        <w:t>3) если заявления, документы, подтверждения или информация, включая информацию, указанную в разделе 2 Договора, предоставленные Заемщиком Заимодавцу, являются недостоверными, неполными;</w:t>
      </w:r>
    </w:p>
    <w:p w14:paraId="6956B3B0" w14:textId="77777777" w:rsidR="00D52807" w:rsidRPr="005863A2" w:rsidRDefault="00D52807" w:rsidP="00D52807">
      <w:pPr>
        <w:ind w:firstLine="709"/>
        <w:jc w:val="both"/>
        <w:rPr>
          <w:sz w:val="22"/>
          <w:szCs w:val="22"/>
        </w:rPr>
      </w:pPr>
      <w:r w:rsidRPr="005863A2">
        <w:rPr>
          <w:sz w:val="22"/>
          <w:szCs w:val="22"/>
        </w:rPr>
        <w:t>4) объявления Заемщика несостоятельным (банкротом) в установленном законодательством Российской Федерации порядке;</w:t>
      </w:r>
    </w:p>
    <w:p w14:paraId="3E38693D" w14:textId="77777777" w:rsidR="00D52807" w:rsidRPr="005863A2" w:rsidRDefault="00D52807" w:rsidP="00D52807">
      <w:pPr>
        <w:widowControl w:val="0"/>
        <w:tabs>
          <w:tab w:val="left" w:pos="709"/>
          <w:tab w:val="left" w:pos="786"/>
          <w:tab w:val="left" w:pos="851"/>
          <w:tab w:val="left" w:pos="1134"/>
          <w:tab w:val="left" w:pos="1276"/>
          <w:tab w:val="left" w:pos="1701"/>
        </w:tabs>
        <w:ind w:right="-2" w:firstLine="709"/>
        <w:jc w:val="both"/>
        <w:rPr>
          <w:sz w:val="22"/>
          <w:szCs w:val="22"/>
        </w:rPr>
      </w:pPr>
      <w:r w:rsidRPr="005863A2">
        <w:rPr>
          <w:sz w:val="22"/>
          <w:szCs w:val="22"/>
        </w:rPr>
        <w:t>5) в случае принятия решений о реорганизации, ликвидации или уменьшения уставного капитала Заемщика, прекращении деятельности индивидуального предпринимателя, а также, если существует риск ликвидации Заемщика в соответствии с федеральным законодательством;</w:t>
      </w:r>
    </w:p>
    <w:p w14:paraId="152A1E22" w14:textId="77777777" w:rsidR="00D52807" w:rsidRPr="005863A2" w:rsidRDefault="00D52807" w:rsidP="00D52807">
      <w:pPr>
        <w:widowControl w:val="0"/>
        <w:tabs>
          <w:tab w:val="left" w:pos="709"/>
          <w:tab w:val="left" w:pos="786"/>
          <w:tab w:val="left" w:pos="851"/>
          <w:tab w:val="left" w:pos="1134"/>
          <w:tab w:val="left" w:pos="1276"/>
          <w:tab w:val="left" w:pos="1701"/>
        </w:tabs>
        <w:suppressAutoHyphens/>
        <w:ind w:right="-2" w:firstLine="709"/>
        <w:jc w:val="both"/>
        <w:rPr>
          <w:sz w:val="22"/>
          <w:szCs w:val="22"/>
        </w:rPr>
      </w:pPr>
      <w:r w:rsidRPr="005863A2">
        <w:rPr>
          <w:sz w:val="22"/>
          <w:szCs w:val="22"/>
        </w:rPr>
        <w:t>6) в случае смерти Поручителя;</w:t>
      </w:r>
    </w:p>
    <w:p w14:paraId="0BD2B115" w14:textId="77777777" w:rsidR="00D52807" w:rsidRPr="005863A2" w:rsidRDefault="00D52807" w:rsidP="00D52807">
      <w:pPr>
        <w:widowControl w:val="0"/>
        <w:tabs>
          <w:tab w:val="left" w:pos="709"/>
          <w:tab w:val="left" w:pos="786"/>
          <w:tab w:val="left" w:pos="851"/>
          <w:tab w:val="left" w:pos="1134"/>
          <w:tab w:val="left" w:pos="1276"/>
          <w:tab w:val="left" w:pos="1701"/>
        </w:tabs>
        <w:suppressAutoHyphens/>
        <w:ind w:right="-2" w:firstLine="709"/>
        <w:jc w:val="both"/>
        <w:rPr>
          <w:sz w:val="22"/>
          <w:szCs w:val="22"/>
        </w:rPr>
      </w:pPr>
      <w:r w:rsidRPr="005863A2">
        <w:rPr>
          <w:sz w:val="22"/>
          <w:szCs w:val="22"/>
        </w:rPr>
        <w:t>7) в случае смерти Залогодателя;</w:t>
      </w:r>
    </w:p>
    <w:p w14:paraId="2CE024FB" w14:textId="77777777" w:rsidR="00D52807" w:rsidRPr="005863A2" w:rsidRDefault="00D52807" w:rsidP="00D52807">
      <w:pPr>
        <w:widowControl w:val="0"/>
        <w:tabs>
          <w:tab w:val="left" w:pos="709"/>
          <w:tab w:val="left" w:pos="786"/>
          <w:tab w:val="left" w:pos="851"/>
          <w:tab w:val="left" w:pos="1134"/>
          <w:tab w:val="left" w:pos="1276"/>
          <w:tab w:val="left" w:pos="1701"/>
        </w:tabs>
        <w:suppressAutoHyphens/>
        <w:ind w:right="-2" w:firstLine="709"/>
        <w:jc w:val="both"/>
        <w:rPr>
          <w:sz w:val="22"/>
          <w:szCs w:val="22"/>
        </w:rPr>
      </w:pPr>
      <w:r w:rsidRPr="005863A2">
        <w:rPr>
          <w:sz w:val="22"/>
          <w:szCs w:val="22"/>
        </w:rPr>
        <w:t>8) ухудшения финансового состояния Заемщика/ Поручителя/ Залогодателя, что, по оценке Заимодавца, ставит под угрозу своевременное выполнение обязательств по настоящему Договору/ Договору поручительства/ Договору залога/ Договору ипотеки;</w:t>
      </w:r>
    </w:p>
    <w:p w14:paraId="2DF78D6C" w14:textId="77777777" w:rsidR="00D52807" w:rsidRPr="005863A2" w:rsidRDefault="00D52807" w:rsidP="00D52807">
      <w:pPr>
        <w:widowControl w:val="0"/>
        <w:tabs>
          <w:tab w:val="left" w:pos="709"/>
          <w:tab w:val="left" w:pos="786"/>
          <w:tab w:val="left" w:pos="851"/>
          <w:tab w:val="left" w:pos="1134"/>
          <w:tab w:val="left" w:pos="1276"/>
          <w:tab w:val="left" w:pos="1701"/>
        </w:tabs>
        <w:suppressAutoHyphens/>
        <w:ind w:right="-2" w:firstLine="709"/>
        <w:jc w:val="both"/>
        <w:rPr>
          <w:sz w:val="22"/>
          <w:szCs w:val="22"/>
        </w:rPr>
      </w:pPr>
      <w:r w:rsidRPr="005863A2">
        <w:rPr>
          <w:sz w:val="22"/>
          <w:szCs w:val="22"/>
        </w:rPr>
        <w:t>9) в иных случаях, предусмотренных федеральным законодательством.</w:t>
      </w:r>
    </w:p>
    <w:p w14:paraId="0CF932B7" w14:textId="77777777" w:rsidR="00D52807" w:rsidRPr="005863A2" w:rsidRDefault="00D52807" w:rsidP="00D52807">
      <w:pPr>
        <w:ind w:firstLine="709"/>
        <w:jc w:val="both"/>
        <w:rPr>
          <w:sz w:val="22"/>
          <w:szCs w:val="22"/>
        </w:rPr>
      </w:pPr>
      <w:r w:rsidRPr="005863A2">
        <w:rPr>
          <w:sz w:val="22"/>
          <w:szCs w:val="22"/>
        </w:rPr>
        <w:lastRenderedPageBreak/>
        <w:t>Указанные выше нарушения условий Договора и изменения обстоятельств являются существенными для Заимодавца.</w:t>
      </w:r>
    </w:p>
    <w:p w14:paraId="4F1B5F16" w14:textId="77777777" w:rsidR="00D52807" w:rsidRPr="005863A2" w:rsidRDefault="00D52807" w:rsidP="00D52807">
      <w:pPr>
        <w:ind w:firstLine="709"/>
        <w:jc w:val="both"/>
        <w:rPr>
          <w:sz w:val="22"/>
          <w:szCs w:val="22"/>
        </w:rPr>
      </w:pPr>
      <w:r w:rsidRPr="005863A2">
        <w:rPr>
          <w:sz w:val="22"/>
          <w:szCs w:val="22"/>
        </w:rPr>
        <w:t>6.1.4. Потребовать от Заемщика возврата суммы микрозайма, израсходованной не по целевому назначению, с уплатой, установленной п. 9.3. Договора неустойки, при этом Заимодавец имеет право предъявить аналогичные требования поручителям, а также обратить взыскание на заложенное имущество.</w:t>
      </w:r>
    </w:p>
    <w:p w14:paraId="681BA934" w14:textId="77777777" w:rsidR="00D52807" w:rsidRPr="005863A2" w:rsidRDefault="00D52807" w:rsidP="00D52807">
      <w:pPr>
        <w:ind w:firstLine="709"/>
        <w:jc w:val="both"/>
        <w:rPr>
          <w:sz w:val="22"/>
          <w:szCs w:val="22"/>
        </w:rPr>
      </w:pPr>
      <w:r w:rsidRPr="005863A2">
        <w:rPr>
          <w:sz w:val="22"/>
          <w:szCs w:val="22"/>
        </w:rPr>
        <w:t>6.1.5. В удобной для него форме осуществлять проверки достоверности предоставляемых Заемщиком отчетных и плановых показателей его хозяйственно-финансовой деятельности, а также требовать иные данные имеющие отношение к использованию заемных средств и к исполнению обязательств по Договору.</w:t>
      </w:r>
    </w:p>
    <w:p w14:paraId="08372468" w14:textId="77777777" w:rsidR="00D52807" w:rsidRPr="005863A2" w:rsidRDefault="00D52807" w:rsidP="00D52807">
      <w:pPr>
        <w:ind w:firstLine="709"/>
        <w:jc w:val="both"/>
        <w:rPr>
          <w:sz w:val="22"/>
          <w:szCs w:val="22"/>
        </w:rPr>
      </w:pPr>
      <w:r w:rsidRPr="005863A2">
        <w:rPr>
          <w:sz w:val="22"/>
          <w:szCs w:val="22"/>
        </w:rPr>
        <w:t xml:space="preserve">6.1.6. Не предоставлять </w:t>
      </w:r>
      <w:proofErr w:type="spellStart"/>
      <w:r w:rsidRPr="005863A2">
        <w:rPr>
          <w:sz w:val="22"/>
          <w:szCs w:val="22"/>
        </w:rPr>
        <w:t>микрозайм</w:t>
      </w:r>
      <w:proofErr w:type="spellEnd"/>
      <w:r w:rsidRPr="005863A2">
        <w:rPr>
          <w:sz w:val="22"/>
          <w:szCs w:val="22"/>
        </w:rPr>
        <w:t xml:space="preserve"> в случае неисполнения Залогодержателем обязанности по регистрации уведомления о залоге движимого имущества в отношении Предмета залога (далее – уведомление о возникновении залога) в реестре уведомлений о залоге движимого имущества, указанной в пункте 7.1.9 настоящего Договора. </w:t>
      </w:r>
    </w:p>
    <w:p w14:paraId="467C6E91" w14:textId="77777777" w:rsidR="00D52807" w:rsidRPr="005863A2" w:rsidRDefault="00D52807" w:rsidP="00D52807">
      <w:pPr>
        <w:ind w:firstLine="709"/>
        <w:jc w:val="both"/>
        <w:rPr>
          <w:sz w:val="22"/>
          <w:szCs w:val="22"/>
        </w:rPr>
      </w:pPr>
      <w:r w:rsidRPr="005863A2">
        <w:rPr>
          <w:sz w:val="22"/>
          <w:szCs w:val="22"/>
        </w:rPr>
        <w:t xml:space="preserve">6.2. Займодавец принимает на себя следующие обязательства: </w:t>
      </w:r>
    </w:p>
    <w:p w14:paraId="2EAA80C7" w14:textId="77777777" w:rsidR="00D52807" w:rsidRPr="005863A2" w:rsidRDefault="00D52807" w:rsidP="00D52807">
      <w:pPr>
        <w:ind w:firstLine="709"/>
        <w:jc w:val="both"/>
        <w:rPr>
          <w:sz w:val="22"/>
          <w:szCs w:val="22"/>
        </w:rPr>
      </w:pPr>
      <w:r w:rsidRPr="005863A2">
        <w:rPr>
          <w:sz w:val="22"/>
          <w:szCs w:val="22"/>
        </w:rPr>
        <w:t>6.2.1. При выполнении условий, указанных в разделе 3 Договора, а также, если на момент предоставления микрозайма не имеет место ни одно из условий, при которых Заимодавец имеет право потребовать досрочного возврата микрозайма, зачислить сумму микрозайма на расчетный счет Заемщика, указанного в п. 3.1 Договора.</w:t>
      </w:r>
    </w:p>
    <w:p w14:paraId="5E1B0C70" w14:textId="77777777" w:rsidR="00D52807" w:rsidRPr="005863A2" w:rsidRDefault="00D52807" w:rsidP="000250FA">
      <w:pPr>
        <w:widowControl w:val="0"/>
        <w:numPr>
          <w:ilvl w:val="2"/>
          <w:numId w:val="19"/>
        </w:numPr>
        <w:tabs>
          <w:tab w:val="left" w:pos="709"/>
          <w:tab w:val="left" w:pos="851"/>
          <w:tab w:val="left" w:pos="930"/>
          <w:tab w:val="left" w:pos="1134"/>
          <w:tab w:val="left" w:pos="1276"/>
          <w:tab w:val="left" w:pos="1701"/>
        </w:tabs>
        <w:suppressAutoHyphens/>
        <w:ind w:left="0" w:right="-2" w:firstLine="709"/>
        <w:jc w:val="both"/>
        <w:rPr>
          <w:sz w:val="22"/>
          <w:szCs w:val="22"/>
        </w:rPr>
      </w:pPr>
      <w:r w:rsidRPr="005863A2">
        <w:rPr>
          <w:sz w:val="22"/>
          <w:szCs w:val="22"/>
        </w:rPr>
        <w:t>Консультировать Заемщика по всем вопросам, связанным с исполнением настоящего Договора.</w:t>
      </w:r>
    </w:p>
    <w:p w14:paraId="4EB8FCBA" w14:textId="77777777" w:rsidR="00D52807" w:rsidRPr="005863A2" w:rsidRDefault="00D52807" w:rsidP="000250FA">
      <w:pPr>
        <w:numPr>
          <w:ilvl w:val="2"/>
          <w:numId w:val="19"/>
        </w:numPr>
        <w:ind w:left="0" w:firstLine="709"/>
        <w:jc w:val="both"/>
        <w:rPr>
          <w:sz w:val="22"/>
          <w:szCs w:val="22"/>
        </w:rPr>
      </w:pPr>
      <w:r w:rsidRPr="005863A2">
        <w:rPr>
          <w:sz w:val="22"/>
          <w:szCs w:val="22"/>
        </w:rPr>
        <w:t>Уведомлять о своих требованиях Заемщика в порядке, предусмотренном настоящим Договором.</w:t>
      </w:r>
    </w:p>
    <w:p w14:paraId="29C455D2" w14:textId="77777777" w:rsidR="00D52807" w:rsidRPr="005863A2" w:rsidRDefault="00D52807" w:rsidP="000250FA">
      <w:pPr>
        <w:numPr>
          <w:ilvl w:val="2"/>
          <w:numId w:val="19"/>
        </w:numPr>
        <w:ind w:left="0" w:firstLine="709"/>
        <w:jc w:val="both"/>
        <w:rPr>
          <w:sz w:val="22"/>
          <w:szCs w:val="22"/>
        </w:rPr>
      </w:pPr>
      <w:r w:rsidRPr="005863A2">
        <w:rPr>
          <w:sz w:val="22"/>
          <w:szCs w:val="22"/>
        </w:rPr>
        <w:t>Займодавец обязан предпринимать все необходимые правовые, организационные и технические меры по защите персональных данных.</w:t>
      </w:r>
    </w:p>
    <w:p w14:paraId="6C1D227E" w14:textId="77777777" w:rsidR="00D52807" w:rsidRPr="005863A2" w:rsidRDefault="00D52807" w:rsidP="00D52807">
      <w:pPr>
        <w:ind w:left="709"/>
        <w:jc w:val="both"/>
        <w:rPr>
          <w:sz w:val="22"/>
          <w:szCs w:val="22"/>
        </w:rPr>
      </w:pPr>
    </w:p>
    <w:p w14:paraId="34C1275F" w14:textId="77777777" w:rsidR="00D52807" w:rsidRPr="005863A2" w:rsidRDefault="00D52807" w:rsidP="00D52807">
      <w:pPr>
        <w:ind w:firstLine="709"/>
        <w:jc w:val="center"/>
        <w:rPr>
          <w:sz w:val="22"/>
          <w:szCs w:val="22"/>
        </w:rPr>
      </w:pPr>
      <w:r w:rsidRPr="005863A2">
        <w:rPr>
          <w:b/>
          <w:bCs/>
          <w:sz w:val="22"/>
          <w:szCs w:val="22"/>
        </w:rPr>
        <w:t>7. ОБЯЗАННОСТИ ЗАЕМЩИКА</w:t>
      </w:r>
    </w:p>
    <w:p w14:paraId="71103B0E" w14:textId="77777777" w:rsidR="00D52807" w:rsidRPr="005863A2" w:rsidRDefault="00D52807" w:rsidP="00D52807">
      <w:pPr>
        <w:ind w:firstLine="709"/>
        <w:jc w:val="both"/>
        <w:rPr>
          <w:sz w:val="22"/>
          <w:szCs w:val="22"/>
        </w:rPr>
      </w:pPr>
      <w:r w:rsidRPr="005863A2">
        <w:rPr>
          <w:sz w:val="22"/>
          <w:szCs w:val="22"/>
        </w:rPr>
        <w:t>7.1. Заемщик обязан:</w:t>
      </w:r>
    </w:p>
    <w:p w14:paraId="16B6763C" w14:textId="77777777" w:rsidR="00D52807" w:rsidRPr="005863A2" w:rsidRDefault="00D52807" w:rsidP="00D52807">
      <w:pPr>
        <w:ind w:firstLine="709"/>
        <w:jc w:val="both"/>
        <w:rPr>
          <w:sz w:val="22"/>
          <w:szCs w:val="22"/>
        </w:rPr>
      </w:pPr>
      <w:r w:rsidRPr="005863A2">
        <w:rPr>
          <w:sz w:val="22"/>
          <w:szCs w:val="22"/>
        </w:rPr>
        <w:t xml:space="preserve">7.1.1. Использовать </w:t>
      </w:r>
      <w:proofErr w:type="spellStart"/>
      <w:r w:rsidRPr="005863A2">
        <w:rPr>
          <w:sz w:val="22"/>
          <w:szCs w:val="22"/>
        </w:rPr>
        <w:t>микрозайм</w:t>
      </w:r>
      <w:proofErr w:type="spellEnd"/>
      <w:r w:rsidRPr="005863A2">
        <w:rPr>
          <w:sz w:val="22"/>
          <w:szCs w:val="22"/>
        </w:rPr>
        <w:t xml:space="preserve"> строго по целевому назначению в соответствии с разделом 1 Договора.</w:t>
      </w:r>
    </w:p>
    <w:p w14:paraId="70E28FDF" w14:textId="77777777" w:rsidR="00D52807" w:rsidRPr="005863A2" w:rsidRDefault="00D52807" w:rsidP="00D52807">
      <w:pPr>
        <w:ind w:firstLine="709"/>
        <w:jc w:val="both"/>
        <w:rPr>
          <w:sz w:val="22"/>
          <w:szCs w:val="22"/>
        </w:rPr>
      </w:pPr>
      <w:r w:rsidRPr="00D7337D">
        <w:rPr>
          <w:sz w:val="22"/>
          <w:szCs w:val="22"/>
        </w:rPr>
        <w:t xml:space="preserve">7.1.1.1. В срок до 10 рабочих дней после подписания настоящего Договора, направить </w:t>
      </w:r>
      <w:r w:rsidRPr="00E536CA">
        <w:rPr>
          <w:sz w:val="22"/>
          <w:szCs w:val="22"/>
        </w:rPr>
        <w:t>распоряжение Займодавцу на предоставление микрозайма</w:t>
      </w:r>
      <w:r w:rsidRPr="00E401E0">
        <w:rPr>
          <w:sz w:val="22"/>
          <w:szCs w:val="22"/>
        </w:rPr>
        <w:t>.</w:t>
      </w:r>
      <w:r w:rsidRPr="005863A2">
        <w:rPr>
          <w:sz w:val="22"/>
          <w:szCs w:val="22"/>
        </w:rPr>
        <w:t xml:space="preserve"> </w:t>
      </w:r>
    </w:p>
    <w:p w14:paraId="3EB64111" w14:textId="77777777" w:rsidR="00D52807" w:rsidRPr="005863A2" w:rsidRDefault="00D52807" w:rsidP="00D52807">
      <w:pPr>
        <w:ind w:firstLine="709"/>
        <w:jc w:val="both"/>
        <w:rPr>
          <w:sz w:val="22"/>
          <w:szCs w:val="22"/>
        </w:rPr>
      </w:pPr>
      <w:r w:rsidRPr="005863A2">
        <w:rPr>
          <w:sz w:val="22"/>
          <w:szCs w:val="22"/>
        </w:rPr>
        <w:t xml:space="preserve">7.1.2. В срок по </w:t>
      </w:r>
      <w:sdt>
        <w:sdtPr>
          <w:rPr>
            <w:sz w:val="22"/>
            <w:szCs w:val="22"/>
          </w:rPr>
          <w:id w:val="-158231756"/>
          <w:placeholder>
            <w:docPart w:val="5163F08FA3B64697A84065A59A28B7D0"/>
          </w:placeholder>
          <w:date>
            <w:dateFormat w:val="dd MMMM yyyy 'г.'"/>
            <w:lid w:val="ru-RU"/>
            <w:storeMappedDataAs w:val="dateTime"/>
            <w:calendar w:val="gregorian"/>
          </w:date>
        </w:sdtPr>
        <w:sdtEndPr/>
        <w:sdtContent>
          <w:r w:rsidRPr="005863A2">
            <w:rPr>
              <w:sz w:val="22"/>
              <w:szCs w:val="22"/>
            </w:rPr>
            <w:t>Выберите элемент</w:t>
          </w:r>
        </w:sdtContent>
      </w:sdt>
      <w:r w:rsidRPr="005863A2">
        <w:rPr>
          <w:sz w:val="22"/>
          <w:szCs w:val="22"/>
        </w:rPr>
        <w:t xml:space="preserve"> предоставить копии документов, подтверждающих целевое использование заемных средств. В случае нарушения указанного срока </w:t>
      </w:r>
      <w:proofErr w:type="spellStart"/>
      <w:r w:rsidRPr="005863A2">
        <w:rPr>
          <w:sz w:val="22"/>
          <w:szCs w:val="22"/>
        </w:rPr>
        <w:t>микрозайм</w:t>
      </w:r>
      <w:proofErr w:type="spellEnd"/>
      <w:r w:rsidRPr="005863A2">
        <w:rPr>
          <w:sz w:val="22"/>
          <w:szCs w:val="22"/>
        </w:rPr>
        <w:t xml:space="preserve"> считается использованным не по целевому назначению.</w:t>
      </w:r>
    </w:p>
    <w:p w14:paraId="70EB081B" w14:textId="77777777" w:rsidR="00D52807" w:rsidRPr="005863A2" w:rsidRDefault="00D52807" w:rsidP="00D52807">
      <w:pPr>
        <w:autoSpaceDE w:val="0"/>
        <w:ind w:firstLine="709"/>
        <w:jc w:val="both"/>
        <w:rPr>
          <w:sz w:val="22"/>
          <w:szCs w:val="22"/>
        </w:rPr>
      </w:pPr>
      <w:r w:rsidRPr="005863A2">
        <w:rPr>
          <w:sz w:val="22"/>
          <w:szCs w:val="22"/>
        </w:rPr>
        <w:t xml:space="preserve">7.1.3 Ежегодно, по запросу Заимодавца, в сроки установленные в запросе, предоставлять отчетность, по форме Заимодавца «Сборная финансовая отчетность», являющейся Приложением № 4 к Положению о порядке и об условиях предоставления </w:t>
      </w:r>
      <w:proofErr w:type="spellStart"/>
      <w:r w:rsidRPr="005863A2">
        <w:rPr>
          <w:sz w:val="22"/>
          <w:szCs w:val="22"/>
        </w:rPr>
        <w:t>микрозаймов</w:t>
      </w:r>
      <w:proofErr w:type="spellEnd"/>
      <w:r w:rsidRPr="005863A2">
        <w:rPr>
          <w:sz w:val="22"/>
          <w:szCs w:val="22"/>
        </w:rPr>
        <w:t xml:space="preserve"> или Бухгалтерский баланс и Отчет о финансовых результатах (Приложение №1 к Приказу Министерства финансов РФ от 02.07.2010 №66н), декларации, «Сведения по финансовому состоянию и платежеспособности субъекта малого и среднего предпринимательства, получившего </w:t>
      </w:r>
      <w:proofErr w:type="spellStart"/>
      <w:r w:rsidRPr="005863A2">
        <w:rPr>
          <w:sz w:val="22"/>
          <w:szCs w:val="22"/>
        </w:rPr>
        <w:t>микрозайм</w:t>
      </w:r>
      <w:proofErr w:type="spellEnd"/>
      <w:r w:rsidRPr="005863A2">
        <w:rPr>
          <w:sz w:val="22"/>
          <w:szCs w:val="22"/>
        </w:rPr>
        <w:t xml:space="preserve"> в Республиканском фонде – </w:t>
      </w:r>
      <w:proofErr w:type="spellStart"/>
      <w:r w:rsidRPr="005863A2">
        <w:rPr>
          <w:sz w:val="22"/>
          <w:szCs w:val="22"/>
        </w:rPr>
        <w:t>Микрокредитной</w:t>
      </w:r>
      <w:proofErr w:type="spellEnd"/>
      <w:r w:rsidRPr="005863A2">
        <w:rPr>
          <w:sz w:val="22"/>
          <w:szCs w:val="22"/>
        </w:rPr>
        <w:t xml:space="preserve"> компании Хакасии, являющиеся Приложением № 24 к Положению о порядке и об условиях предоставления </w:t>
      </w:r>
      <w:proofErr w:type="spellStart"/>
      <w:r w:rsidRPr="005863A2">
        <w:rPr>
          <w:sz w:val="22"/>
          <w:szCs w:val="22"/>
        </w:rPr>
        <w:t>микрозаймов</w:t>
      </w:r>
      <w:proofErr w:type="spellEnd"/>
      <w:r w:rsidRPr="005863A2">
        <w:rPr>
          <w:sz w:val="22"/>
          <w:szCs w:val="22"/>
        </w:rPr>
        <w:t xml:space="preserve">, документы согласно п. 7 Приложения № 23 к Положению о порядке и об условиях предоставления </w:t>
      </w:r>
      <w:proofErr w:type="spellStart"/>
      <w:r w:rsidRPr="005863A2">
        <w:rPr>
          <w:sz w:val="22"/>
          <w:szCs w:val="22"/>
        </w:rPr>
        <w:t>микрозаймов</w:t>
      </w:r>
      <w:proofErr w:type="spellEnd"/>
      <w:r w:rsidRPr="005863A2">
        <w:rPr>
          <w:sz w:val="22"/>
          <w:szCs w:val="22"/>
        </w:rPr>
        <w:t>. А также предоставлять любую информацию в течении трех рабочих дней или в сроки, установленные в запросе Заимодавца.</w:t>
      </w:r>
    </w:p>
    <w:p w14:paraId="03A2F956" w14:textId="77777777" w:rsidR="00D52807" w:rsidRPr="005863A2" w:rsidRDefault="00D52807" w:rsidP="00D52807">
      <w:pPr>
        <w:autoSpaceDE w:val="0"/>
        <w:ind w:firstLine="709"/>
        <w:jc w:val="both"/>
        <w:rPr>
          <w:sz w:val="22"/>
          <w:szCs w:val="22"/>
        </w:rPr>
      </w:pPr>
      <w:r w:rsidRPr="005863A2">
        <w:rPr>
          <w:sz w:val="22"/>
          <w:szCs w:val="22"/>
        </w:rPr>
        <w:t>Перечень документов, предусмотренный п. 7 Приложения № 23 размещены Заимодавцем на своём Сайте.</w:t>
      </w:r>
    </w:p>
    <w:p w14:paraId="1E43FFBB" w14:textId="77777777" w:rsidR="00D52807" w:rsidRPr="005863A2" w:rsidRDefault="00D52807" w:rsidP="00D52807">
      <w:pPr>
        <w:autoSpaceDE w:val="0"/>
        <w:ind w:firstLine="709"/>
        <w:jc w:val="both"/>
        <w:rPr>
          <w:sz w:val="22"/>
          <w:szCs w:val="22"/>
        </w:rPr>
      </w:pPr>
      <w:r w:rsidRPr="005863A2">
        <w:rPr>
          <w:sz w:val="22"/>
          <w:szCs w:val="22"/>
        </w:rPr>
        <w:t>7.1.4. В случае возникновения обстоятельств, которые могут повлечь за собой невыполнение Заемщиком условий Договора, незамедлительно письменно информировать Заимодавца об этих обстоятельствах и о мерах, принимаемых Заемщиком для выполнения условий Договора.</w:t>
      </w:r>
    </w:p>
    <w:p w14:paraId="31B67835" w14:textId="77777777" w:rsidR="00D52807" w:rsidRPr="005863A2" w:rsidRDefault="00D52807" w:rsidP="00D52807">
      <w:pPr>
        <w:autoSpaceDE w:val="0"/>
        <w:ind w:firstLine="709"/>
        <w:jc w:val="both"/>
        <w:rPr>
          <w:sz w:val="22"/>
          <w:szCs w:val="22"/>
        </w:rPr>
      </w:pPr>
      <w:r w:rsidRPr="005863A2">
        <w:rPr>
          <w:sz w:val="22"/>
          <w:szCs w:val="22"/>
        </w:rPr>
        <w:t>7.1.5. Обеспечить достоверность представляемых Заимодавцу сведений и документов.</w:t>
      </w:r>
    </w:p>
    <w:p w14:paraId="402E69D6" w14:textId="77777777" w:rsidR="00D52807" w:rsidRPr="005863A2" w:rsidRDefault="00D52807" w:rsidP="000250FA">
      <w:pPr>
        <w:numPr>
          <w:ilvl w:val="2"/>
          <w:numId w:val="20"/>
        </w:numPr>
        <w:tabs>
          <w:tab w:val="left" w:pos="1134"/>
        </w:tabs>
        <w:autoSpaceDE w:val="0"/>
        <w:ind w:left="0" w:firstLine="709"/>
        <w:jc w:val="both"/>
        <w:rPr>
          <w:sz w:val="22"/>
          <w:szCs w:val="22"/>
        </w:rPr>
      </w:pPr>
      <w:r w:rsidRPr="005863A2">
        <w:rPr>
          <w:sz w:val="22"/>
          <w:szCs w:val="22"/>
        </w:rPr>
        <w:t xml:space="preserve">Обеспечить право Заимодавца на свободный доступ его сотрудников в помещения, занимаемые Заемщиком, с целью проведения проверок возвратности и обеспеченности микрозайма. </w:t>
      </w:r>
    </w:p>
    <w:p w14:paraId="4F9F15C0" w14:textId="77777777" w:rsidR="00D52807" w:rsidRPr="005863A2" w:rsidRDefault="00D52807" w:rsidP="000250FA">
      <w:pPr>
        <w:numPr>
          <w:ilvl w:val="2"/>
          <w:numId w:val="20"/>
        </w:numPr>
        <w:tabs>
          <w:tab w:val="num" w:pos="1071"/>
        </w:tabs>
        <w:autoSpaceDE w:val="0"/>
        <w:ind w:left="0" w:firstLine="709"/>
        <w:jc w:val="both"/>
        <w:rPr>
          <w:sz w:val="22"/>
          <w:szCs w:val="22"/>
        </w:rPr>
      </w:pPr>
      <w:r w:rsidRPr="005863A2">
        <w:rPr>
          <w:sz w:val="22"/>
          <w:szCs w:val="22"/>
        </w:rPr>
        <w:t>Письменно извещать Заимодавца о любом нижеуказанном факте, произошедшем в период действия Договора, не позднее 10 (десяти) рабочих дней со дня его наступления:</w:t>
      </w:r>
    </w:p>
    <w:p w14:paraId="25124CE1" w14:textId="77777777" w:rsidR="00D52807" w:rsidRPr="005863A2" w:rsidRDefault="00D52807" w:rsidP="00D52807">
      <w:pPr>
        <w:autoSpaceDE w:val="0"/>
        <w:ind w:firstLine="709"/>
        <w:jc w:val="both"/>
        <w:rPr>
          <w:sz w:val="22"/>
          <w:szCs w:val="22"/>
        </w:rPr>
      </w:pPr>
      <w:r w:rsidRPr="005863A2">
        <w:rPr>
          <w:sz w:val="22"/>
          <w:szCs w:val="22"/>
        </w:rPr>
        <w:t>- Заемщик узнает/должен будет узнать об изменении состава акционеров (участников) Заемщика;</w:t>
      </w:r>
    </w:p>
    <w:p w14:paraId="4A1C1D51" w14:textId="77777777" w:rsidR="00D52807" w:rsidRPr="005863A2" w:rsidRDefault="00D52807" w:rsidP="00D52807">
      <w:pPr>
        <w:autoSpaceDE w:val="0"/>
        <w:ind w:firstLine="709"/>
        <w:jc w:val="both"/>
        <w:rPr>
          <w:sz w:val="22"/>
          <w:szCs w:val="22"/>
        </w:rPr>
      </w:pPr>
      <w:r w:rsidRPr="005863A2">
        <w:rPr>
          <w:sz w:val="22"/>
          <w:szCs w:val="22"/>
        </w:rPr>
        <w:t>- произойдёт изменение персонального состава органов управления Заемщика;</w:t>
      </w:r>
    </w:p>
    <w:p w14:paraId="339D9481" w14:textId="77777777" w:rsidR="00D52807" w:rsidRPr="005863A2" w:rsidRDefault="00D52807" w:rsidP="00D52807">
      <w:pPr>
        <w:autoSpaceDE w:val="0"/>
        <w:ind w:firstLine="709"/>
        <w:jc w:val="both"/>
        <w:rPr>
          <w:sz w:val="22"/>
          <w:szCs w:val="22"/>
        </w:rPr>
      </w:pPr>
      <w:r w:rsidRPr="005863A2">
        <w:rPr>
          <w:sz w:val="22"/>
          <w:szCs w:val="22"/>
        </w:rPr>
        <w:t>- прекращение деятельности индивидуального предпринимателя;</w:t>
      </w:r>
    </w:p>
    <w:p w14:paraId="3F56D7CE" w14:textId="77777777" w:rsidR="00D52807" w:rsidRPr="005863A2" w:rsidRDefault="00D52807" w:rsidP="00D52807">
      <w:pPr>
        <w:autoSpaceDE w:val="0"/>
        <w:ind w:firstLine="709"/>
        <w:jc w:val="both"/>
        <w:rPr>
          <w:sz w:val="22"/>
          <w:szCs w:val="22"/>
        </w:rPr>
      </w:pPr>
      <w:r w:rsidRPr="005863A2">
        <w:rPr>
          <w:sz w:val="22"/>
          <w:szCs w:val="22"/>
        </w:rPr>
        <w:t>- заинтересованным лицом будет подано в арбитражный суд заявление о признании Заемщика банкротом.</w:t>
      </w:r>
    </w:p>
    <w:p w14:paraId="01A1C37F" w14:textId="77777777" w:rsidR="00D52807" w:rsidRPr="005863A2" w:rsidRDefault="00D52807" w:rsidP="00D52807">
      <w:pPr>
        <w:autoSpaceDE w:val="0"/>
        <w:ind w:firstLine="709"/>
        <w:jc w:val="both"/>
        <w:rPr>
          <w:sz w:val="22"/>
          <w:szCs w:val="22"/>
        </w:rPr>
      </w:pPr>
      <w:r w:rsidRPr="005863A2">
        <w:rPr>
          <w:sz w:val="22"/>
          <w:szCs w:val="22"/>
        </w:rPr>
        <w:lastRenderedPageBreak/>
        <w:t>7.1.8. Предоставить (обеспечить предоставление) Заимодавцу надлежащим образом оформленное обеспечение в соответствии с пунктом 8.1 настоящего Договора.</w:t>
      </w:r>
    </w:p>
    <w:p w14:paraId="35D58174" w14:textId="77777777" w:rsidR="00D52807" w:rsidRPr="005863A2" w:rsidRDefault="00D52807" w:rsidP="00D52807">
      <w:pPr>
        <w:autoSpaceDE w:val="0"/>
        <w:ind w:firstLine="709"/>
        <w:jc w:val="both"/>
        <w:rPr>
          <w:sz w:val="22"/>
          <w:szCs w:val="22"/>
        </w:rPr>
      </w:pPr>
      <w:r w:rsidRPr="005863A2">
        <w:rPr>
          <w:sz w:val="22"/>
          <w:szCs w:val="22"/>
        </w:rPr>
        <w:t>7.1.9.  Предоставить Заимодавцу свидетельство о регистрации уведомления о возникновении залога движимого имущества в пользу Заимодавца в отношении предмета залога, переданного в залог Заимодавцу по договору о залоге движимого имущества, предусмотренному пунктом 8.1 настоящего Договора. Указанное свидетельство предоставляется Заимодавцу в форме оригинала документа на бумажном носителе, подписанного нотариусом и заверенного его печатью.</w:t>
      </w:r>
    </w:p>
    <w:p w14:paraId="5AD42053" w14:textId="77777777" w:rsidR="00D52807" w:rsidRPr="005863A2" w:rsidRDefault="00D52807" w:rsidP="00D52807">
      <w:pPr>
        <w:autoSpaceDE w:val="0"/>
        <w:ind w:firstLine="709"/>
        <w:jc w:val="both"/>
        <w:rPr>
          <w:sz w:val="22"/>
          <w:szCs w:val="22"/>
        </w:rPr>
      </w:pPr>
      <w:r w:rsidRPr="005863A2">
        <w:rPr>
          <w:sz w:val="22"/>
          <w:szCs w:val="22"/>
        </w:rPr>
        <w:t>Информация о наличии записи в реестре уведомлений о залоге движимого имущества (далее – реестр уведомлений о залоге) подтверждается данными реестра уведомлений о залоге движимого имущества на официальном сайте Федеральной нотариальной палаты РФ (reestr-zalogov.ru) или, в случае отсутствия у Заимодавца возможности воспользоваться указанным сайтом, оригиналом выписки из реестра уведомлений о залоге движимого имущества (далее – выписка из реестра уведомлений о залоге). Заемщик предоставляет Заимодавцу выписку(-и) из реестра уведомлений о залоге не позднее 5 (пяти) рабочих дней с даты выдачи выписки из реестра уведомлений о залоге.</w:t>
      </w:r>
    </w:p>
    <w:p w14:paraId="16E8E5A6" w14:textId="77777777" w:rsidR="00D52807" w:rsidRPr="005863A2" w:rsidRDefault="00D52807" w:rsidP="00D52807">
      <w:pPr>
        <w:autoSpaceDE w:val="0"/>
        <w:ind w:firstLine="709"/>
        <w:jc w:val="both"/>
        <w:rPr>
          <w:sz w:val="22"/>
          <w:szCs w:val="22"/>
        </w:rPr>
      </w:pPr>
      <w:r w:rsidRPr="005863A2">
        <w:rPr>
          <w:sz w:val="22"/>
          <w:szCs w:val="22"/>
        </w:rPr>
        <w:t xml:space="preserve">Данные официального сайта или предоставленная выписка из реестра уведомлений о залоге должны подтверждать информацию об учете залога в пользу Заимодавца и об отсутствии предшествующих залогов третьих лиц и/или иных обременений/ограничений в пользу третьих лиц в отношении переданного в залог Заимодавцу имущества (кроме обременений в пользу Заимодавца). В случае если по информации с официального сайта или предоставленной выписки из реестра уведомлений о залоге следует наличие предшествующего залога и/или иных обременений/ограничений, установленных в пользу третьих лиц, </w:t>
      </w:r>
      <w:proofErr w:type="spellStart"/>
      <w:r w:rsidRPr="005863A2">
        <w:rPr>
          <w:sz w:val="22"/>
          <w:szCs w:val="22"/>
        </w:rPr>
        <w:t>микрозайм</w:t>
      </w:r>
      <w:proofErr w:type="spellEnd"/>
      <w:r w:rsidRPr="005863A2">
        <w:rPr>
          <w:sz w:val="22"/>
          <w:szCs w:val="22"/>
        </w:rPr>
        <w:t xml:space="preserve"> не предоставляется.</w:t>
      </w:r>
    </w:p>
    <w:p w14:paraId="7FBECE71" w14:textId="77777777" w:rsidR="00D52807" w:rsidRPr="005863A2" w:rsidRDefault="00D52807" w:rsidP="00D52807">
      <w:pPr>
        <w:ind w:firstLine="709"/>
        <w:jc w:val="both"/>
        <w:rPr>
          <w:sz w:val="22"/>
          <w:szCs w:val="22"/>
        </w:rPr>
      </w:pPr>
      <w:r w:rsidRPr="005863A2">
        <w:rPr>
          <w:sz w:val="22"/>
          <w:szCs w:val="22"/>
        </w:rPr>
        <w:t>7.1.10. Производить уплату процентов по ставке, определяемой в соответствии с условиями п.4.1. Договора.</w:t>
      </w:r>
    </w:p>
    <w:p w14:paraId="5602CDA5" w14:textId="77777777" w:rsidR="00D52807" w:rsidRPr="005863A2" w:rsidRDefault="00D52807" w:rsidP="00D52807">
      <w:pPr>
        <w:ind w:firstLine="709"/>
        <w:jc w:val="both"/>
        <w:rPr>
          <w:sz w:val="22"/>
          <w:szCs w:val="22"/>
        </w:rPr>
      </w:pPr>
      <w:r w:rsidRPr="005863A2">
        <w:rPr>
          <w:sz w:val="22"/>
          <w:szCs w:val="22"/>
        </w:rPr>
        <w:t xml:space="preserve">7.1.11. В течение 3 (трех) рабочих дней с даты получения требования Займодавца о досрочном погашении микрозайма в соответствии с </w:t>
      </w:r>
      <w:proofErr w:type="spellStart"/>
      <w:r w:rsidRPr="005863A2">
        <w:rPr>
          <w:sz w:val="22"/>
          <w:szCs w:val="22"/>
        </w:rPr>
        <w:t>п.п</w:t>
      </w:r>
      <w:proofErr w:type="spellEnd"/>
      <w:r w:rsidRPr="005863A2">
        <w:rPr>
          <w:sz w:val="22"/>
          <w:szCs w:val="22"/>
        </w:rPr>
        <w:t xml:space="preserve">. 6.1.3, 6.1.4. Договора погасить задолженность по </w:t>
      </w:r>
      <w:proofErr w:type="spellStart"/>
      <w:r w:rsidRPr="005863A2">
        <w:rPr>
          <w:sz w:val="22"/>
          <w:szCs w:val="22"/>
        </w:rPr>
        <w:t>микрозайму</w:t>
      </w:r>
      <w:proofErr w:type="spellEnd"/>
      <w:r w:rsidRPr="005863A2">
        <w:rPr>
          <w:sz w:val="22"/>
          <w:szCs w:val="22"/>
        </w:rPr>
        <w:t xml:space="preserve">, уплатить причитающиеся проценты за пользование </w:t>
      </w:r>
      <w:proofErr w:type="spellStart"/>
      <w:r w:rsidRPr="005863A2">
        <w:rPr>
          <w:sz w:val="22"/>
          <w:szCs w:val="22"/>
        </w:rPr>
        <w:t>микрозаймом</w:t>
      </w:r>
      <w:proofErr w:type="spellEnd"/>
      <w:r w:rsidRPr="005863A2">
        <w:rPr>
          <w:sz w:val="22"/>
          <w:szCs w:val="22"/>
        </w:rPr>
        <w:t>, неустойки, начисленные на дату погашения.</w:t>
      </w:r>
    </w:p>
    <w:p w14:paraId="449811E0" w14:textId="77777777" w:rsidR="00D52807" w:rsidRPr="005863A2" w:rsidRDefault="00D52807" w:rsidP="00D52807">
      <w:pPr>
        <w:ind w:firstLine="709"/>
        <w:jc w:val="both"/>
        <w:rPr>
          <w:sz w:val="22"/>
          <w:szCs w:val="22"/>
        </w:rPr>
      </w:pPr>
      <w:r w:rsidRPr="005863A2">
        <w:rPr>
          <w:sz w:val="22"/>
          <w:szCs w:val="22"/>
        </w:rPr>
        <w:t>7.1.12. Предоставлять Займодавцу:</w:t>
      </w:r>
    </w:p>
    <w:p w14:paraId="18F29D89" w14:textId="77777777" w:rsidR="00D52807" w:rsidRPr="005863A2" w:rsidRDefault="00D52807" w:rsidP="00D52807">
      <w:pPr>
        <w:ind w:firstLine="709"/>
        <w:jc w:val="both"/>
        <w:rPr>
          <w:sz w:val="22"/>
          <w:szCs w:val="22"/>
        </w:rPr>
      </w:pPr>
      <w:r w:rsidRPr="005863A2">
        <w:rPr>
          <w:b/>
          <w:sz w:val="22"/>
          <w:szCs w:val="22"/>
        </w:rPr>
        <w:t xml:space="preserve">если Заемщик - юридическое лицо </w:t>
      </w:r>
      <w:r w:rsidRPr="005863A2">
        <w:rPr>
          <w:sz w:val="22"/>
          <w:szCs w:val="22"/>
        </w:rPr>
        <w:t>копии изменений и дополнений к учредительным документам и копии свидетельств о внесении записей в ЕГРЮЛ о государственной регистрации изменений в учредительные документы;</w:t>
      </w:r>
    </w:p>
    <w:p w14:paraId="2E925E79" w14:textId="77777777" w:rsidR="00D52807" w:rsidRPr="005863A2" w:rsidRDefault="00D52807" w:rsidP="00D52807">
      <w:pPr>
        <w:ind w:firstLine="709"/>
        <w:jc w:val="both"/>
        <w:rPr>
          <w:sz w:val="22"/>
          <w:szCs w:val="22"/>
        </w:rPr>
      </w:pPr>
      <w:r w:rsidRPr="005863A2">
        <w:rPr>
          <w:b/>
          <w:bCs/>
          <w:sz w:val="22"/>
          <w:szCs w:val="22"/>
        </w:rPr>
        <w:t xml:space="preserve">если Заемщик – индивидуальный предприниматель </w:t>
      </w:r>
      <w:r w:rsidRPr="005863A2">
        <w:rPr>
          <w:bCs/>
          <w:sz w:val="22"/>
          <w:szCs w:val="22"/>
        </w:rPr>
        <w:t xml:space="preserve">копии свидетельств о внесении записей в ЕГРИП о государственной регистрации изменений; </w:t>
      </w:r>
    </w:p>
    <w:p w14:paraId="403F094B" w14:textId="77777777" w:rsidR="00D52807" w:rsidRPr="005863A2" w:rsidRDefault="00D52807" w:rsidP="00D52807">
      <w:pPr>
        <w:ind w:firstLine="709"/>
        <w:jc w:val="both"/>
        <w:rPr>
          <w:sz w:val="22"/>
          <w:szCs w:val="22"/>
        </w:rPr>
      </w:pPr>
      <w:r w:rsidRPr="005863A2">
        <w:rPr>
          <w:sz w:val="22"/>
          <w:szCs w:val="22"/>
        </w:rPr>
        <w:t>- по требованию Заимодавца предоставлять отчетно-финансовые документы в течение 5 (Пяти) рабочих дней с даты получения такого требования.</w:t>
      </w:r>
    </w:p>
    <w:p w14:paraId="4D546B12" w14:textId="77777777" w:rsidR="00D52807" w:rsidRPr="005863A2" w:rsidRDefault="00D52807" w:rsidP="00D52807">
      <w:pPr>
        <w:ind w:firstLine="709"/>
        <w:jc w:val="both"/>
        <w:rPr>
          <w:sz w:val="22"/>
          <w:szCs w:val="22"/>
        </w:rPr>
      </w:pPr>
      <w:r w:rsidRPr="005863A2">
        <w:rPr>
          <w:sz w:val="22"/>
          <w:szCs w:val="22"/>
        </w:rPr>
        <w:t>7.1.13. Заемщик обязан предоставить Заимодавцу документы, удостоверяющие наличие счетов Заемщика в кредитных организациях Российской Федерации.</w:t>
      </w:r>
    </w:p>
    <w:p w14:paraId="3A9C6FCD" w14:textId="77777777" w:rsidR="00D52807" w:rsidRPr="005863A2" w:rsidRDefault="00D52807" w:rsidP="00D52807">
      <w:pPr>
        <w:widowControl w:val="0"/>
        <w:tabs>
          <w:tab w:val="left" w:pos="993"/>
        </w:tabs>
        <w:autoSpaceDE w:val="0"/>
        <w:autoSpaceDN w:val="0"/>
        <w:ind w:firstLine="709"/>
        <w:jc w:val="both"/>
        <w:rPr>
          <w:sz w:val="22"/>
          <w:szCs w:val="22"/>
        </w:rPr>
      </w:pPr>
      <w:r w:rsidRPr="005863A2">
        <w:rPr>
          <w:sz w:val="22"/>
          <w:szCs w:val="22"/>
        </w:rPr>
        <w:t>«Счет Заемщика» - банковский счет, открытый Заемщиком в кредитной организации, созданной в соответствии с законодательством Российской Федерации, на основании договора, который в соответствии с действующим законодательством Российской Федерации может быть квалифицирован как договор банковского счета.</w:t>
      </w:r>
    </w:p>
    <w:p w14:paraId="1E79D248" w14:textId="77777777" w:rsidR="00D52807" w:rsidRPr="005863A2" w:rsidRDefault="00D52807" w:rsidP="00D52807">
      <w:pPr>
        <w:widowControl w:val="0"/>
        <w:autoSpaceDE w:val="0"/>
        <w:autoSpaceDN w:val="0"/>
        <w:ind w:firstLine="709"/>
        <w:jc w:val="both"/>
        <w:rPr>
          <w:sz w:val="22"/>
          <w:szCs w:val="22"/>
        </w:rPr>
      </w:pPr>
      <w:r w:rsidRPr="005863A2">
        <w:rPr>
          <w:sz w:val="22"/>
          <w:szCs w:val="22"/>
        </w:rPr>
        <w:t>7.1.13.1. Стороны пришли к соглашению о том, что Заемщик предоставляет Заимодавцу право на списание денежных средств со всех счетов Заемщика во исполнение обязательств последнего по Договору, в том числе по погашению задолженности по Займу (основному долгу), процентам за пользование Займом, комиссиям, предусмотренным Договором, неустойке (пени, штрафам), компенсации расходов Займодавца.</w:t>
      </w:r>
    </w:p>
    <w:p w14:paraId="4284E095" w14:textId="77777777" w:rsidR="00D52807" w:rsidRPr="005863A2" w:rsidRDefault="00D52807" w:rsidP="00D52807">
      <w:pPr>
        <w:widowControl w:val="0"/>
        <w:autoSpaceDE w:val="0"/>
        <w:autoSpaceDN w:val="0"/>
        <w:ind w:firstLine="709"/>
        <w:jc w:val="both"/>
        <w:rPr>
          <w:sz w:val="22"/>
          <w:szCs w:val="22"/>
        </w:rPr>
      </w:pPr>
      <w:bookmarkStart w:id="46" w:name="_Hlk52985358"/>
      <w:r w:rsidRPr="005863A2">
        <w:rPr>
          <w:sz w:val="22"/>
          <w:szCs w:val="22"/>
        </w:rPr>
        <w:t>7.1.13.2.</w:t>
      </w:r>
      <w:bookmarkStart w:id="47" w:name="_Hlk52993065"/>
      <w:bookmarkEnd w:id="46"/>
      <w:r w:rsidRPr="005863A2">
        <w:rPr>
          <w:sz w:val="22"/>
          <w:szCs w:val="22"/>
        </w:rPr>
        <w:t> Заемщик обязуется представить Займодавцу документы, удостоверяющие право Займодавца на списание денежных средств без распоряжения Заемщика со всех счетов Заемщика в погашение задолженности по Договору (дополнительное(-</w:t>
      </w:r>
      <w:proofErr w:type="spellStart"/>
      <w:r w:rsidRPr="005863A2">
        <w:rPr>
          <w:sz w:val="22"/>
          <w:szCs w:val="22"/>
        </w:rPr>
        <w:t>ые</w:t>
      </w:r>
      <w:proofErr w:type="spellEnd"/>
      <w:r w:rsidRPr="005863A2">
        <w:rPr>
          <w:sz w:val="22"/>
          <w:szCs w:val="22"/>
        </w:rPr>
        <w:t>) соглашение(-я) к договору(-</w:t>
      </w:r>
      <w:proofErr w:type="spellStart"/>
      <w:r w:rsidRPr="005863A2">
        <w:rPr>
          <w:sz w:val="22"/>
          <w:szCs w:val="22"/>
        </w:rPr>
        <w:t>ам</w:t>
      </w:r>
      <w:proofErr w:type="spellEnd"/>
      <w:r w:rsidRPr="005863A2">
        <w:rPr>
          <w:sz w:val="22"/>
          <w:szCs w:val="22"/>
        </w:rPr>
        <w:t>) банковского счета о предоставлении Заемщиком Займодавцу права списания денежных средств со счета(-</w:t>
      </w:r>
      <w:proofErr w:type="spellStart"/>
      <w:r w:rsidRPr="005863A2">
        <w:rPr>
          <w:sz w:val="22"/>
          <w:szCs w:val="22"/>
        </w:rPr>
        <w:t>ов</w:t>
      </w:r>
      <w:proofErr w:type="spellEnd"/>
      <w:r w:rsidRPr="005863A2">
        <w:rPr>
          <w:sz w:val="22"/>
          <w:szCs w:val="22"/>
        </w:rPr>
        <w:t>) Заемщика в погашение задолженности по Договору, копия(-и) договора(-</w:t>
      </w:r>
      <w:proofErr w:type="spellStart"/>
      <w:r w:rsidRPr="005863A2">
        <w:rPr>
          <w:sz w:val="22"/>
          <w:szCs w:val="22"/>
        </w:rPr>
        <w:t>ов</w:t>
      </w:r>
      <w:proofErr w:type="spellEnd"/>
      <w:r w:rsidRPr="005863A2">
        <w:rPr>
          <w:sz w:val="22"/>
          <w:szCs w:val="22"/>
        </w:rPr>
        <w:t>) банковского счета, содержащего(-их) аналогичное право Займодавца или справка Банка о заключенном(-ых) соглашении(-</w:t>
      </w:r>
      <w:proofErr w:type="spellStart"/>
      <w:r w:rsidRPr="005863A2">
        <w:rPr>
          <w:sz w:val="22"/>
          <w:szCs w:val="22"/>
        </w:rPr>
        <w:t>ях</w:t>
      </w:r>
      <w:proofErr w:type="spellEnd"/>
      <w:r w:rsidRPr="005863A2">
        <w:rPr>
          <w:sz w:val="22"/>
          <w:szCs w:val="22"/>
        </w:rPr>
        <w:t>) к договору(-</w:t>
      </w:r>
      <w:proofErr w:type="spellStart"/>
      <w:r w:rsidRPr="005863A2">
        <w:rPr>
          <w:sz w:val="22"/>
          <w:szCs w:val="22"/>
        </w:rPr>
        <w:t>ам</w:t>
      </w:r>
      <w:proofErr w:type="spellEnd"/>
      <w:r w:rsidRPr="005863A2">
        <w:rPr>
          <w:sz w:val="22"/>
          <w:szCs w:val="22"/>
        </w:rPr>
        <w:t>) банковского счета о предоставлении Заемщиком Займодавцу права списания денежных средств со счета(-</w:t>
      </w:r>
      <w:proofErr w:type="spellStart"/>
      <w:r w:rsidRPr="005863A2">
        <w:rPr>
          <w:sz w:val="22"/>
          <w:szCs w:val="22"/>
        </w:rPr>
        <w:t>ов</w:t>
      </w:r>
      <w:proofErr w:type="spellEnd"/>
      <w:r w:rsidRPr="005863A2">
        <w:rPr>
          <w:sz w:val="22"/>
          <w:szCs w:val="22"/>
        </w:rPr>
        <w:t>) Заемщика в погашение задолженности по Договору):</w:t>
      </w:r>
    </w:p>
    <w:bookmarkEnd w:id="47"/>
    <w:p w14:paraId="7EA89874" w14:textId="77777777" w:rsidR="00D52807" w:rsidRPr="005863A2" w:rsidRDefault="00D52807" w:rsidP="00D52807">
      <w:pPr>
        <w:ind w:firstLine="709"/>
        <w:jc w:val="both"/>
        <w:rPr>
          <w:bCs/>
          <w:sz w:val="22"/>
          <w:szCs w:val="22"/>
        </w:rPr>
      </w:pPr>
      <w:r w:rsidRPr="005863A2">
        <w:rPr>
          <w:bCs/>
          <w:sz w:val="22"/>
          <w:szCs w:val="22"/>
        </w:rPr>
        <w:t>- </w:t>
      </w:r>
      <w:r w:rsidRPr="005863A2">
        <w:rPr>
          <w:b/>
          <w:sz w:val="22"/>
          <w:szCs w:val="22"/>
        </w:rPr>
        <w:t>до выдачи Микрозайма</w:t>
      </w:r>
      <w:r w:rsidRPr="005863A2">
        <w:rPr>
          <w:bCs/>
          <w:sz w:val="22"/>
          <w:szCs w:val="22"/>
        </w:rPr>
        <w:t xml:space="preserve"> по Договору документы по счету, на который будут перечисляться денежные средства, указанного в п. 3.1. Договора;</w:t>
      </w:r>
    </w:p>
    <w:p w14:paraId="24EDA2A9" w14:textId="77777777" w:rsidR="00D52807" w:rsidRPr="005863A2" w:rsidRDefault="00D52807" w:rsidP="00D52807">
      <w:pPr>
        <w:widowControl w:val="0"/>
        <w:numPr>
          <w:ilvl w:val="12"/>
          <w:numId w:val="0"/>
        </w:numPr>
        <w:autoSpaceDE w:val="0"/>
        <w:autoSpaceDN w:val="0"/>
        <w:ind w:firstLine="709"/>
        <w:jc w:val="both"/>
        <w:rPr>
          <w:bCs/>
          <w:sz w:val="22"/>
          <w:szCs w:val="22"/>
        </w:rPr>
      </w:pPr>
      <w:r w:rsidRPr="005863A2">
        <w:rPr>
          <w:bCs/>
          <w:sz w:val="22"/>
          <w:szCs w:val="22"/>
        </w:rPr>
        <w:t>- в течение 1 (Одного) месяца с даты выдачи Микрозайма - по всем остальным счетам Заемщика, открытым в иных кредитных организациях.</w:t>
      </w:r>
    </w:p>
    <w:p w14:paraId="4B86056F" w14:textId="77777777" w:rsidR="00D52807" w:rsidRPr="005863A2" w:rsidRDefault="00D52807" w:rsidP="00D52807">
      <w:pPr>
        <w:widowControl w:val="0"/>
        <w:autoSpaceDE w:val="0"/>
        <w:autoSpaceDN w:val="0"/>
        <w:ind w:firstLine="709"/>
        <w:jc w:val="both"/>
        <w:rPr>
          <w:sz w:val="22"/>
          <w:szCs w:val="22"/>
        </w:rPr>
      </w:pPr>
      <w:r w:rsidRPr="005863A2">
        <w:rPr>
          <w:sz w:val="22"/>
          <w:szCs w:val="22"/>
        </w:rPr>
        <w:t>7.1.13.3. Документы на списание денежных средств должны содержать:</w:t>
      </w:r>
    </w:p>
    <w:p w14:paraId="6F8B5D92" w14:textId="77777777" w:rsidR="00D52807" w:rsidRPr="005863A2" w:rsidRDefault="00D52807" w:rsidP="00D52807">
      <w:pPr>
        <w:widowControl w:val="0"/>
        <w:autoSpaceDE w:val="0"/>
        <w:autoSpaceDN w:val="0"/>
        <w:ind w:firstLine="709"/>
        <w:jc w:val="both"/>
        <w:rPr>
          <w:sz w:val="22"/>
          <w:szCs w:val="22"/>
        </w:rPr>
      </w:pPr>
      <w:r w:rsidRPr="005863A2">
        <w:rPr>
          <w:sz w:val="22"/>
          <w:szCs w:val="22"/>
        </w:rPr>
        <w:t xml:space="preserve">- указание на Займодавца как обладателя права на списание денежных средств со счетов Заемщика </w:t>
      </w:r>
      <w:r w:rsidRPr="005863A2">
        <w:rPr>
          <w:sz w:val="22"/>
          <w:szCs w:val="22"/>
        </w:rPr>
        <w:lastRenderedPageBreak/>
        <w:t>без его распоряжения;</w:t>
      </w:r>
    </w:p>
    <w:p w14:paraId="5091999B" w14:textId="77777777" w:rsidR="00D52807" w:rsidRPr="005863A2" w:rsidRDefault="00D52807" w:rsidP="00D52807">
      <w:pPr>
        <w:widowControl w:val="0"/>
        <w:autoSpaceDE w:val="0"/>
        <w:autoSpaceDN w:val="0"/>
        <w:ind w:firstLine="709"/>
        <w:jc w:val="both"/>
        <w:rPr>
          <w:sz w:val="22"/>
          <w:szCs w:val="22"/>
        </w:rPr>
      </w:pPr>
      <w:r w:rsidRPr="005863A2">
        <w:rPr>
          <w:sz w:val="22"/>
          <w:szCs w:val="22"/>
        </w:rPr>
        <w:t>- ссылку на дату, номер и пункт 7.1.13.1. и (или) пункт 6.1.2 Договора как на основание для списания денежных средств со счетов Заемщика;</w:t>
      </w:r>
    </w:p>
    <w:p w14:paraId="7CBEBAFA" w14:textId="77777777" w:rsidR="00D52807" w:rsidRPr="005863A2" w:rsidRDefault="00D52807" w:rsidP="00D52807">
      <w:pPr>
        <w:widowControl w:val="0"/>
        <w:autoSpaceDE w:val="0"/>
        <w:autoSpaceDN w:val="0"/>
        <w:ind w:firstLine="709"/>
        <w:jc w:val="both"/>
        <w:rPr>
          <w:sz w:val="22"/>
          <w:szCs w:val="22"/>
        </w:rPr>
      </w:pPr>
      <w:r w:rsidRPr="005863A2">
        <w:rPr>
          <w:sz w:val="22"/>
          <w:szCs w:val="22"/>
        </w:rPr>
        <w:t>- дату заключения договора банковского счета/дополнительного соглашения к нему;</w:t>
      </w:r>
    </w:p>
    <w:p w14:paraId="3C1809B3" w14:textId="77777777" w:rsidR="00D52807" w:rsidRPr="005863A2" w:rsidRDefault="00D52807" w:rsidP="00D52807">
      <w:pPr>
        <w:widowControl w:val="0"/>
        <w:autoSpaceDE w:val="0"/>
        <w:autoSpaceDN w:val="0"/>
        <w:ind w:firstLine="709"/>
        <w:jc w:val="both"/>
        <w:rPr>
          <w:sz w:val="22"/>
          <w:szCs w:val="22"/>
        </w:rPr>
      </w:pPr>
      <w:r w:rsidRPr="005863A2">
        <w:rPr>
          <w:sz w:val="22"/>
          <w:szCs w:val="22"/>
        </w:rPr>
        <w:t>- подписи лиц, уполномоченных распоряжаться счетами Заемщика;</w:t>
      </w:r>
    </w:p>
    <w:p w14:paraId="0138DBB1" w14:textId="77777777" w:rsidR="00D52807" w:rsidRPr="005863A2" w:rsidRDefault="00D52807" w:rsidP="00D52807">
      <w:pPr>
        <w:widowControl w:val="0"/>
        <w:autoSpaceDE w:val="0"/>
        <w:autoSpaceDN w:val="0"/>
        <w:ind w:firstLine="709"/>
        <w:jc w:val="both"/>
        <w:rPr>
          <w:sz w:val="22"/>
          <w:szCs w:val="22"/>
        </w:rPr>
      </w:pPr>
      <w:r w:rsidRPr="005863A2">
        <w:rPr>
          <w:sz w:val="22"/>
          <w:szCs w:val="22"/>
        </w:rPr>
        <w:t>- подробные условия заранее данного акцепта</w:t>
      </w:r>
      <w:r w:rsidRPr="005863A2">
        <w:t xml:space="preserve"> </w:t>
      </w:r>
      <w:r w:rsidRPr="005863A2">
        <w:rPr>
          <w:sz w:val="22"/>
          <w:szCs w:val="22"/>
        </w:rPr>
        <w:t>с указанием на возможность частичного исполнения распоряжения;</w:t>
      </w:r>
    </w:p>
    <w:p w14:paraId="7D50C999" w14:textId="77777777" w:rsidR="00D52807" w:rsidRPr="005863A2" w:rsidRDefault="00D52807" w:rsidP="00D52807">
      <w:pPr>
        <w:widowControl w:val="0"/>
        <w:autoSpaceDE w:val="0"/>
        <w:autoSpaceDN w:val="0"/>
        <w:ind w:firstLine="709"/>
        <w:jc w:val="both"/>
        <w:rPr>
          <w:sz w:val="22"/>
          <w:szCs w:val="22"/>
        </w:rPr>
      </w:pPr>
      <w:r w:rsidRPr="005863A2">
        <w:rPr>
          <w:sz w:val="22"/>
          <w:szCs w:val="22"/>
        </w:rPr>
        <w:t xml:space="preserve">- оттиск печати Заемщика </w:t>
      </w:r>
      <w:r w:rsidRPr="005863A2">
        <w:rPr>
          <w:bCs/>
          <w:sz w:val="22"/>
          <w:szCs w:val="22"/>
        </w:rPr>
        <w:t>(при наличии)</w:t>
      </w:r>
      <w:r w:rsidRPr="005863A2">
        <w:rPr>
          <w:sz w:val="22"/>
          <w:szCs w:val="22"/>
        </w:rPr>
        <w:t>.</w:t>
      </w:r>
    </w:p>
    <w:p w14:paraId="1F52EA8C" w14:textId="77777777" w:rsidR="00D52807" w:rsidRPr="005863A2" w:rsidRDefault="00D52807" w:rsidP="00D52807">
      <w:pPr>
        <w:ind w:firstLine="709"/>
        <w:jc w:val="both"/>
        <w:rPr>
          <w:sz w:val="22"/>
          <w:szCs w:val="22"/>
        </w:rPr>
      </w:pPr>
      <w:r w:rsidRPr="005863A2">
        <w:rPr>
          <w:sz w:val="22"/>
          <w:szCs w:val="22"/>
        </w:rPr>
        <w:t>7.1.13.4. В случае открытия Заемщиком новых счетов в течение срока действия Договора последний обязан в течение 3 (Трех) рабочих дней со дня открытия счета Заемщика предоставить Займодавцу следующие документы:</w:t>
      </w:r>
    </w:p>
    <w:p w14:paraId="4AFCB488" w14:textId="77777777" w:rsidR="00D52807" w:rsidRPr="005863A2" w:rsidRDefault="00D52807" w:rsidP="00D52807">
      <w:pPr>
        <w:ind w:firstLine="709"/>
        <w:jc w:val="both"/>
        <w:rPr>
          <w:sz w:val="22"/>
          <w:szCs w:val="22"/>
        </w:rPr>
      </w:pPr>
      <w:r w:rsidRPr="005863A2">
        <w:rPr>
          <w:sz w:val="22"/>
          <w:szCs w:val="22"/>
        </w:rPr>
        <w:t>- письменное уведомление об открытии счета Заемщика;</w:t>
      </w:r>
    </w:p>
    <w:p w14:paraId="5BA69DAC" w14:textId="77777777" w:rsidR="00D52807" w:rsidRPr="005863A2" w:rsidRDefault="00D52807" w:rsidP="00D52807">
      <w:pPr>
        <w:ind w:firstLine="709"/>
        <w:jc w:val="both"/>
        <w:rPr>
          <w:sz w:val="22"/>
          <w:szCs w:val="22"/>
        </w:rPr>
      </w:pPr>
      <w:r w:rsidRPr="005863A2">
        <w:rPr>
          <w:sz w:val="22"/>
          <w:szCs w:val="22"/>
        </w:rPr>
        <w:t>- документы, указанные в пункте 7.1.13.2. Договора.</w:t>
      </w:r>
    </w:p>
    <w:p w14:paraId="21FBA847" w14:textId="77777777" w:rsidR="00D52807" w:rsidRPr="005863A2" w:rsidRDefault="00D52807" w:rsidP="00D52807">
      <w:pPr>
        <w:ind w:firstLine="709"/>
        <w:jc w:val="both"/>
        <w:rPr>
          <w:sz w:val="22"/>
          <w:szCs w:val="22"/>
        </w:rPr>
      </w:pPr>
      <w:r w:rsidRPr="005863A2">
        <w:rPr>
          <w:sz w:val="22"/>
          <w:szCs w:val="22"/>
        </w:rPr>
        <w:t>7.1.13.5. Займодавец вправе, но не обязан воспользоваться полномочиями, предоставленными ему Заемщиком в пункте 7.1.13.1. Договора.</w:t>
      </w:r>
    </w:p>
    <w:p w14:paraId="4E7368A2" w14:textId="77777777" w:rsidR="00D52807" w:rsidRPr="005863A2" w:rsidRDefault="00D52807" w:rsidP="00D52807">
      <w:pPr>
        <w:ind w:firstLine="709"/>
        <w:jc w:val="both"/>
        <w:rPr>
          <w:sz w:val="22"/>
          <w:szCs w:val="22"/>
        </w:rPr>
      </w:pPr>
      <w:r w:rsidRPr="005863A2">
        <w:rPr>
          <w:sz w:val="22"/>
          <w:szCs w:val="22"/>
        </w:rPr>
        <w:t>Заемщик в любом случае несет ответственность за неисполнение или несвоевременное исполнение обязательств по Договору.</w:t>
      </w:r>
    </w:p>
    <w:p w14:paraId="3C81FB93" w14:textId="77777777" w:rsidR="00D52807" w:rsidRPr="005863A2" w:rsidRDefault="00D52807" w:rsidP="00D52807">
      <w:pPr>
        <w:ind w:firstLine="709"/>
        <w:jc w:val="both"/>
        <w:rPr>
          <w:sz w:val="22"/>
          <w:szCs w:val="22"/>
        </w:rPr>
      </w:pPr>
      <w:r w:rsidRPr="005863A2">
        <w:rPr>
          <w:sz w:val="22"/>
          <w:szCs w:val="22"/>
        </w:rPr>
        <w:t>7.1.14. Уведомлять Заимодавца в порядке, предусмотренном Договором, о возможном наступлении случаев и событий, указанных в п. 6.1.3 Договора, а также о фактическом наступлении указанных случаев и событий.</w:t>
      </w:r>
    </w:p>
    <w:p w14:paraId="619CFF61" w14:textId="77777777" w:rsidR="00D52807" w:rsidRPr="005863A2" w:rsidRDefault="00D52807" w:rsidP="00D52807">
      <w:pPr>
        <w:ind w:firstLine="709"/>
        <w:jc w:val="both"/>
        <w:rPr>
          <w:b/>
          <w:bCs/>
          <w:i/>
          <w:sz w:val="22"/>
          <w:szCs w:val="22"/>
        </w:rPr>
      </w:pPr>
      <w:r w:rsidRPr="005863A2">
        <w:rPr>
          <w:b/>
          <w:bCs/>
          <w:i/>
          <w:sz w:val="22"/>
          <w:szCs w:val="22"/>
        </w:rPr>
        <w:t>п. 7.1.15 применяется при страховании имущества.</w:t>
      </w:r>
    </w:p>
    <w:p w14:paraId="5EFE294B" w14:textId="77777777" w:rsidR="00D52807" w:rsidRPr="005863A2" w:rsidRDefault="00D52807" w:rsidP="00D52807">
      <w:pPr>
        <w:ind w:firstLine="709"/>
        <w:jc w:val="both"/>
        <w:rPr>
          <w:i/>
          <w:sz w:val="22"/>
          <w:szCs w:val="22"/>
        </w:rPr>
      </w:pPr>
      <w:r w:rsidRPr="005863A2">
        <w:rPr>
          <w:i/>
          <w:sz w:val="22"/>
          <w:szCs w:val="22"/>
        </w:rPr>
        <w:t xml:space="preserve">7.1.15. В случае обеспечения обязательств по Договору залогом, застраховать за свой счет в пользу Займодавца имущество, переданное в залог в соответствии с </w:t>
      </w:r>
      <w:proofErr w:type="spellStart"/>
      <w:r w:rsidRPr="005863A2">
        <w:rPr>
          <w:i/>
          <w:sz w:val="22"/>
          <w:szCs w:val="22"/>
        </w:rPr>
        <w:t>п.п</w:t>
      </w:r>
      <w:proofErr w:type="spellEnd"/>
      <w:r w:rsidRPr="005863A2">
        <w:rPr>
          <w:i/>
          <w:sz w:val="22"/>
          <w:szCs w:val="22"/>
        </w:rPr>
        <w:t>.____ п. 8.1 Договора, от риска гибели, утраты, недостачи или повреждения.</w:t>
      </w:r>
    </w:p>
    <w:p w14:paraId="57830227" w14:textId="77777777" w:rsidR="00D52807" w:rsidRPr="005863A2" w:rsidRDefault="00D52807" w:rsidP="00D52807">
      <w:pPr>
        <w:ind w:firstLine="709"/>
        <w:jc w:val="both"/>
        <w:rPr>
          <w:i/>
          <w:sz w:val="22"/>
          <w:szCs w:val="22"/>
        </w:rPr>
      </w:pPr>
      <w:r w:rsidRPr="005863A2">
        <w:rPr>
          <w:i/>
          <w:sz w:val="22"/>
          <w:szCs w:val="22"/>
        </w:rPr>
        <w:t>7.1.15.1. Предоставить копию страхового полиса и /или копию договора страхования имущества, переданного в залог, заверенные подписью руководителя и печатью Страховой компании в течение 3 (Трех) рабочих дней с даты заключения договора страхования и своевременно продлевать страхование до полного исполнения обязательств по Договору.</w:t>
      </w:r>
    </w:p>
    <w:p w14:paraId="57F67F30" w14:textId="77777777" w:rsidR="00D52807" w:rsidRPr="005863A2" w:rsidRDefault="00D52807" w:rsidP="00D52807">
      <w:pPr>
        <w:ind w:firstLine="709"/>
        <w:jc w:val="both"/>
        <w:rPr>
          <w:i/>
          <w:sz w:val="22"/>
          <w:szCs w:val="22"/>
        </w:rPr>
      </w:pPr>
      <w:r w:rsidRPr="005863A2">
        <w:rPr>
          <w:i/>
          <w:sz w:val="22"/>
          <w:szCs w:val="22"/>
        </w:rPr>
        <w:t>При продлении срока действия договора страхования страховая сумма может быть изменена по согласованию с Залогодержателем.</w:t>
      </w:r>
    </w:p>
    <w:p w14:paraId="267A394B" w14:textId="77777777" w:rsidR="00D52807" w:rsidRPr="005863A2" w:rsidRDefault="00D52807" w:rsidP="00D52807">
      <w:pPr>
        <w:tabs>
          <w:tab w:val="left" w:pos="1134"/>
        </w:tabs>
        <w:ind w:firstLine="709"/>
        <w:jc w:val="both"/>
        <w:rPr>
          <w:b/>
          <w:bCs/>
          <w:i/>
          <w:sz w:val="22"/>
          <w:szCs w:val="22"/>
        </w:rPr>
      </w:pPr>
      <w:r w:rsidRPr="005863A2">
        <w:rPr>
          <w:b/>
          <w:bCs/>
          <w:i/>
          <w:sz w:val="22"/>
          <w:szCs w:val="22"/>
        </w:rPr>
        <w:t>п. 7.1.16 применяется если у Заемщика имеются счета в АО «Тинькофф Банк».</w:t>
      </w:r>
    </w:p>
    <w:p w14:paraId="39F4B874" w14:textId="77777777" w:rsidR="00D52807" w:rsidRPr="005863A2" w:rsidRDefault="00D52807" w:rsidP="00D52807">
      <w:pPr>
        <w:ind w:firstLine="709"/>
        <w:jc w:val="both"/>
        <w:rPr>
          <w:i/>
          <w:sz w:val="22"/>
          <w:szCs w:val="22"/>
        </w:rPr>
      </w:pPr>
      <w:r w:rsidRPr="005863A2">
        <w:rPr>
          <w:i/>
          <w:sz w:val="22"/>
          <w:szCs w:val="22"/>
        </w:rPr>
        <w:t>7.1.16. Безотлагательно уведомить Займодавца о расторжении соглашения № ______________________ от _________ г., заключенного между Заимодавцем, Заёмщиком и АО «Тинькофф Банк».</w:t>
      </w:r>
    </w:p>
    <w:p w14:paraId="7C551B8B" w14:textId="77777777" w:rsidR="00D52807" w:rsidRPr="005863A2" w:rsidRDefault="00D52807" w:rsidP="00D52807">
      <w:pPr>
        <w:ind w:firstLine="709"/>
        <w:jc w:val="both"/>
        <w:rPr>
          <w:b/>
          <w:bCs/>
          <w:i/>
          <w:iCs/>
          <w:sz w:val="22"/>
          <w:szCs w:val="22"/>
        </w:rPr>
      </w:pPr>
      <w:r w:rsidRPr="005863A2">
        <w:rPr>
          <w:b/>
          <w:bCs/>
          <w:i/>
          <w:iCs/>
          <w:sz w:val="22"/>
          <w:szCs w:val="22"/>
        </w:rPr>
        <w:t>п. 7.1.17. Применяется по решению Правления Фонда:</w:t>
      </w:r>
    </w:p>
    <w:p w14:paraId="680EA8CB" w14:textId="77777777" w:rsidR="00D52807" w:rsidRPr="005863A2" w:rsidRDefault="00D52807" w:rsidP="00D52807">
      <w:pPr>
        <w:ind w:firstLine="709"/>
        <w:jc w:val="both"/>
        <w:rPr>
          <w:i/>
          <w:iCs/>
          <w:sz w:val="22"/>
          <w:szCs w:val="22"/>
        </w:rPr>
      </w:pPr>
      <w:r w:rsidRPr="005863A2">
        <w:rPr>
          <w:b/>
          <w:bCs/>
          <w:i/>
          <w:iCs/>
          <w:sz w:val="22"/>
          <w:szCs w:val="22"/>
        </w:rPr>
        <w:t xml:space="preserve">7.1.17. </w:t>
      </w:r>
      <w:r w:rsidRPr="005863A2">
        <w:rPr>
          <w:i/>
          <w:iCs/>
          <w:sz w:val="22"/>
          <w:szCs w:val="22"/>
        </w:rPr>
        <w:t>До _</w:t>
      </w:r>
      <w:proofErr w:type="gramStart"/>
      <w:r w:rsidRPr="005863A2">
        <w:rPr>
          <w:i/>
          <w:iCs/>
          <w:sz w:val="22"/>
          <w:szCs w:val="22"/>
        </w:rPr>
        <w:t>_</w:t>
      </w:r>
      <w:r w:rsidRPr="005863A2">
        <w:rPr>
          <w:b/>
          <w:i/>
          <w:iCs/>
          <w:sz w:val="22"/>
          <w:szCs w:val="22"/>
        </w:rPr>
        <w:t>._</w:t>
      </w:r>
      <w:proofErr w:type="gramEnd"/>
      <w:r w:rsidRPr="005863A2">
        <w:rPr>
          <w:b/>
          <w:i/>
          <w:iCs/>
          <w:sz w:val="22"/>
          <w:szCs w:val="22"/>
        </w:rPr>
        <w:t xml:space="preserve">_.20__ </w:t>
      </w:r>
      <w:r w:rsidRPr="005863A2">
        <w:rPr>
          <w:i/>
          <w:iCs/>
          <w:sz w:val="22"/>
          <w:szCs w:val="22"/>
        </w:rPr>
        <w:t>г. ежемесячно предоставлять Займодавцу документ, подтверждающий наличие на расчетном счете Заемщика неснижаемого остатка денежных средств в сумме неиспользованного микрозайма, с приложением платежных поручений по целевому назначению за данный период.</w:t>
      </w:r>
    </w:p>
    <w:p w14:paraId="156E52FC" w14:textId="77777777" w:rsidR="00D52807" w:rsidRPr="005863A2" w:rsidRDefault="00D52807" w:rsidP="00D52807">
      <w:pPr>
        <w:ind w:firstLine="709"/>
        <w:jc w:val="both"/>
        <w:rPr>
          <w:i/>
          <w:iCs/>
          <w:sz w:val="22"/>
          <w:szCs w:val="22"/>
        </w:rPr>
      </w:pPr>
      <w:r w:rsidRPr="005863A2">
        <w:rPr>
          <w:i/>
          <w:iCs/>
          <w:sz w:val="22"/>
          <w:szCs w:val="22"/>
        </w:rPr>
        <w:t>7.1.18. Заемщик обязуется в течение срока действия Договора микрозайма на ежегодной основе выполнять следующие требования:</w:t>
      </w:r>
    </w:p>
    <w:p w14:paraId="44723BDA" w14:textId="77777777" w:rsidR="00D52807" w:rsidRPr="005863A2" w:rsidRDefault="00D52807" w:rsidP="00D52807">
      <w:pPr>
        <w:ind w:firstLine="709"/>
        <w:jc w:val="both"/>
        <w:rPr>
          <w:i/>
          <w:iCs/>
          <w:sz w:val="22"/>
          <w:szCs w:val="22"/>
        </w:rPr>
      </w:pPr>
      <w:r w:rsidRPr="005863A2">
        <w:rPr>
          <w:i/>
          <w:iCs/>
          <w:sz w:val="22"/>
          <w:szCs w:val="22"/>
        </w:rPr>
        <w:t>- поддержание безубыточной деятельности Заемщика;</w:t>
      </w:r>
    </w:p>
    <w:p w14:paraId="6D6EFDC6" w14:textId="77777777" w:rsidR="00D52807" w:rsidRPr="005863A2" w:rsidRDefault="00D52807" w:rsidP="00D52807">
      <w:pPr>
        <w:ind w:firstLine="709"/>
        <w:jc w:val="both"/>
        <w:rPr>
          <w:i/>
          <w:iCs/>
          <w:sz w:val="22"/>
          <w:szCs w:val="22"/>
        </w:rPr>
      </w:pPr>
      <w:r w:rsidRPr="005863A2">
        <w:rPr>
          <w:i/>
          <w:iCs/>
          <w:sz w:val="22"/>
          <w:szCs w:val="22"/>
        </w:rPr>
        <w:t>- обеспечить объем годовой выручки Заемщика не менее 70% по отношению к соответствующему периоду прошлого года</w:t>
      </w:r>
    </w:p>
    <w:p w14:paraId="560A7E21" w14:textId="77777777" w:rsidR="00D52807" w:rsidRPr="005863A2" w:rsidRDefault="00D52807" w:rsidP="00D52807">
      <w:pPr>
        <w:ind w:firstLine="709"/>
        <w:jc w:val="both"/>
        <w:rPr>
          <w:i/>
          <w:iCs/>
          <w:sz w:val="22"/>
          <w:szCs w:val="22"/>
        </w:rPr>
      </w:pPr>
    </w:p>
    <w:p w14:paraId="6B9592B9" w14:textId="77777777" w:rsidR="00D52807" w:rsidRPr="005863A2" w:rsidRDefault="00D52807" w:rsidP="00D52807">
      <w:pPr>
        <w:jc w:val="center"/>
        <w:rPr>
          <w:b/>
          <w:bCs/>
          <w:sz w:val="22"/>
          <w:szCs w:val="22"/>
        </w:rPr>
      </w:pPr>
      <w:r w:rsidRPr="005863A2">
        <w:rPr>
          <w:b/>
          <w:bCs/>
          <w:sz w:val="22"/>
          <w:szCs w:val="22"/>
        </w:rPr>
        <w:t>8. ОБЕСПЕЧЕНИЕ</w:t>
      </w:r>
    </w:p>
    <w:p w14:paraId="642AC222" w14:textId="77777777" w:rsidR="00D52807" w:rsidRPr="005863A2" w:rsidRDefault="00D52807" w:rsidP="00D52807">
      <w:pPr>
        <w:ind w:firstLine="709"/>
        <w:jc w:val="both"/>
        <w:rPr>
          <w:sz w:val="22"/>
          <w:szCs w:val="22"/>
        </w:rPr>
      </w:pPr>
      <w:r w:rsidRPr="005863A2">
        <w:rPr>
          <w:sz w:val="22"/>
          <w:szCs w:val="22"/>
        </w:rPr>
        <w:t>8.1. В качестве обеспечения своевременного и полного исполнения обязательств Заемщика по Договору, в том числе возврата микрозайма, уплаты процентов, предусмотренных условиями Договора, неустойки, заключены:</w:t>
      </w:r>
    </w:p>
    <w:p w14:paraId="5766872A" w14:textId="77777777" w:rsidR="00D52807" w:rsidRPr="005863A2" w:rsidRDefault="00D52807" w:rsidP="00D52807">
      <w:pPr>
        <w:ind w:firstLine="709"/>
        <w:jc w:val="both"/>
        <w:rPr>
          <w:bCs/>
          <w:iCs/>
          <w:sz w:val="22"/>
          <w:szCs w:val="22"/>
        </w:rPr>
      </w:pPr>
      <w:r w:rsidRPr="005863A2">
        <w:rPr>
          <w:bCs/>
          <w:iCs/>
          <w:sz w:val="22"/>
          <w:szCs w:val="22"/>
        </w:rPr>
        <w:t>8.1.1. ____________________________________________________________________________.</w:t>
      </w:r>
    </w:p>
    <w:p w14:paraId="135C36EB" w14:textId="77777777" w:rsidR="00D52807" w:rsidRPr="005863A2" w:rsidRDefault="00D52807" w:rsidP="00D52807">
      <w:pPr>
        <w:ind w:firstLine="709"/>
        <w:jc w:val="both"/>
        <w:rPr>
          <w:bCs/>
          <w:iCs/>
          <w:sz w:val="22"/>
          <w:szCs w:val="22"/>
        </w:rPr>
      </w:pPr>
      <w:r w:rsidRPr="005863A2">
        <w:rPr>
          <w:bCs/>
          <w:iCs/>
          <w:sz w:val="22"/>
          <w:szCs w:val="22"/>
        </w:rPr>
        <w:t>8.1.2. ____________________________________________________________________________.</w:t>
      </w:r>
    </w:p>
    <w:p w14:paraId="53B394FC" w14:textId="77777777" w:rsidR="00D52807" w:rsidRPr="005863A2" w:rsidRDefault="00D52807" w:rsidP="00D52807">
      <w:pPr>
        <w:ind w:firstLine="709"/>
        <w:jc w:val="both"/>
        <w:rPr>
          <w:bCs/>
          <w:iCs/>
          <w:sz w:val="22"/>
          <w:szCs w:val="22"/>
        </w:rPr>
      </w:pPr>
      <w:r w:rsidRPr="005863A2">
        <w:rPr>
          <w:bCs/>
          <w:iCs/>
          <w:sz w:val="22"/>
          <w:szCs w:val="22"/>
        </w:rPr>
        <w:t>8.1.3. ____________________________________________________________________________.</w:t>
      </w:r>
    </w:p>
    <w:p w14:paraId="2B67698E" w14:textId="77777777" w:rsidR="00D52807" w:rsidRPr="005863A2" w:rsidRDefault="00D52807" w:rsidP="00D52807">
      <w:pPr>
        <w:ind w:firstLine="709"/>
        <w:jc w:val="both"/>
        <w:rPr>
          <w:bCs/>
          <w:i/>
          <w:sz w:val="22"/>
          <w:szCs w:val="22"/>
        </w:rPr>
      </w:pPr>
      <w:r w:rsidRPr="005863A2">
        <w:rPr>
          <w:bCs/>
          <w:i/>
          <w:sz w:val="22"/>
          <w:szCs w:val="22"/>
        </w:rPr>
        <w:t>(в пункте указываются способ обеспечения исполнения обязательств (залог (ипотека), поручительство, банковская гарантия и др.), предмет залога (для залога); точное наименование, номер и дата подписания соответствующего договора, его стороны (</w:t>
      </w:r>
      <w:proofErr w:type="gramStart"/>
      <w:r w:rsidRPr="005863A2">
        <w:rPr>
          <w:bCs/>
          <w:i/>
          <w:sz w:val="22"/>
          <w:szCs w:val="22"/>
        </w:rPr>
        <w:t>например</w:t>
      </w:r>
      <w:proofErr w:type="gramEnd"/>
      <w:r w:rsidRPr="005863A2">
        <w:rPr>
          <w:bCs/>
          <w:i/>
          <w:sz w:val="22"/>
          <w:szCs w:val="22"/>
        </w:rPr>
        <w:t>:</w:t>
      </w:r>
    </w:p>
    <w:p w14:paraId="3949368A" w14:textId="77777777" w:rsidR="00D52807" w:rsidRPr="005863A2" w:rsidRDefault="00D52807" w:rsidP="00D52807">
      <w:pPr>
        <w:ind w:firstLine="709"/>
        <w:jc w:val="both"/>
        <w:rPr>
          <w:bCs/>
          <w:i/>
          <w:sz w:val="22"/>
          <w:szCs w:val="22"/>
        </w:rPr>
      </w:pPr>
      <w:r w:rsidRPr="005863A2">
        <w:rPr>
          <w:bCs/>
          <w:iCs/>
          <w:sz w:val="22"/>
          <w:szCs w:val="22"/>
        </w:rPr>
        <w:t>«</w:t>
      </w:r>
      <w:r w:rsidRPr="005863A2">
        <w:rPr>
          <w:bCs/>
          <w:i/>
          <w:sz w:val="22"/>
          <w:szCs w:val="22"/>
        </w:rPr>
        <w:t>1. Договор залога №___ от «___» _________ 20__ г., между Займодавцем и _______________________;</w:t>
      </w:r>
    </w:p>
    <w:p w14:paraId="48BE30B0" w14:textId="77777777" w:rsidR="00D52807" w:rsidRPr="005863A2" w:rsidRDefault="00D52807" w:rsidP="00D52807">
      <w:pPr>
        <w:ind w:firstLine="709"/>
        <w:jc w:val="both"/>
        <w:rPr>
          <w:bCs/>
          <w:i/>
          <w:sz w:val="22"/>
          <w:szCs w:val="22"/>
        </w:rPr>
      </w:pPr>
      <w:r w:rsidRPr="005863A2">
        <w:rPr>
          <w:bCs/>
          <w:i/>
          <w:sz w:val="22"/>
          <w:szCs w:val="22"/>
        </w:rPr>
        <w:t>2. Договор поручительства №___ от «___» _______ 20__ г., между Займодавцем и ____________________.»)).</w:t>
      </w:r>
    </w:p>
    <w:p w14:paraId="435EA0A3" w14:textId="77777777" w:rsidR="00D52807" w:rsidRPr="005863A2" w:rsidRDefault="00D52807" w:rsidP="00D52807">
      <w:pPr>
        <w:tabs>
          <w:tab w:val="left" w:pos="1134"/>
        </w:tabs>
        <w:ind w:firstLine="709"/>
        <w:jc w:val="both"/>
        <w:rPr>
          <w:bCs/>
          <w:i/>
          <w:iCs/>
          <w:sz w:val="22"/>
          <w:szCs w:val="22"/>
        </w:rPr>
      </w:pPr>
      <w:r w:rsidRPr="005863A2" w:rsidDel="00AD3223">
        <w:rPr>
          <w:bCs/>
          <w:iCs/>
          <w:sz w:val="22"/>
          <w:szCs w:val="22"/>
        </w:rPr>
        <w:lastRenderedPageBreak/>
        <w:t xml:space="preserve"> </w:t>
      </w:r>
      <w:r w:rsidRPr="005863A2">
        <w:rPr>
          <w:rFonts w:eastAsia="Calibri"/>
          <w:i/>
          <w:iCs/>
          <w:sz w:val="22"/>
          <w:szCs w:val="22"/>
          <w:lang w:eastAsia="en-US"/>
        </w:rPr>
        <w:t>[</w:t>
      </w:r>
      <w:r w:rsidRPr="005863A2">
        <w:rPr>
          <w:rFonts w:eastAsia="Calibri"/>
          <w:i/>
          <w:iCs/>
          <w:sz w:val="22"/>
          <w:szCs w:val="22"/>
          <w:vertAlign w:val="superscript"/>
          <w:lang w:eastAsia="en-US"/>
        </w:rPr>
        <w:footnoteReference w:id="16"/>
      </w:r>
      <w:r w:rsidRPr="005863A2">
        <w:rPr>
          <w:rFonts w:eastAsia="Calibri"/>
          <w:i/>
          <w:iCs/>
          <w:sz w:val="22"/>
          <w:szCs w:val="22"/>
          <w:lang w:eastAsia="en-US"/>
        </w:rPr>
        <w:t xml:space="preserve">Заемщик </w:t>
      </w:r>
      <w:r w:rsidRPr="005863A2">
        <w:rPr>
          <w:bCs/>
          <w:i/>
          <w:iCs/>
          <w:sz w:val="22"/>
          <w:szCs w:val="22"/>
        </w:rPr>
        <w:t xml:space="preserve">также обязуется в обеспечение исполнения своих обязательств по Договору предоставить &lt;указываются условия и порядок (сроки) оформления обеспечения в соответствии с решением </w:t>
      </w:r>
      <w:bookmarkStart w:id="48" w:name="_Hlk53072441"/>
      <w:r w:rsidRPr="005863A2">
        <w:rPr>
          <w:bCs/>
          <w:i/>
          <w:iCs/>
          <w:sz w:val="22"/>
          <w:szCs w:val="22"/>
        </w:rPr>
        <w:t xml:space="preserve">Правления Республиканского фонда – </w:t>
      </w:r>
      <w:proofErr w:type="spellStart"/>
      <w:r w:rsidRPr="005863A2">
        <w:rPr>
          <w:bCs/>
          <w:i/>
          <w:iCs/>
          <w:sz w:val="22"/>
          <w:szCs w:val="22"/>
        </w:rPr>
        <w:t>Микрокредитной</w:t>
      </w:r>
      <w:proofErr w:type="spellEnd"/>
      <w:r w:rsidRPr="005863A2">
        <w:rPr>
          <w:bCs/>
          <w:i/>
          <w:iCs/>
          <w:sz w:val="22"/>
          <w:szCs w:val="22"/>
        </w:rPr>
        <w:t xml:space="preserve"> компании Хакасии </w:t>
      </w:r>
      <w:bookmarkEnd w:id="48"/>
      <w:r w:rsidRPr="005863A2">
        <w:rPr>
          <w:bCs/>
          <w:i/>
          <w:iCs/>
          <w:sz w:val="22"/>
          <w:szCs w:val="22"/>
        </w:rPr>
        <w:t xml:space="preserve">по </w:t>
      </w:r>
      <w:proofErr w:type="spellStart"/>
      <w:r w:rsidRPr="005863A2">
        <w:rPr>
          <w:bCs/>
          <w:i/>
          <w:iCs/>
          <w:sz w:val="22"/>
          <w:szCs w:val="22"/>
        </w:rPr>
        <w:t>Микрозайму</w:t>
      </w:r>
      <w:proofErr w:type="spellEnd"/>
      <w:r w:rsidRPr="005863A2">
        <w:rPr>
          <w:bCs/>
          <w:i/>
          <w:iCs/>
          <w:sz w:val="22"/>
          <w:szCs w:val="22"/>
        </w:rPr>
        <w:t xml:space="preserve"> (при наличии нескольких видов обеспечения (участников соответствующих обеспечительных сделок) перечень такого обеспечения приводится в Договоре пронумерованным списком)&gt;.]</w:t>
      </w:r>
    </w:p>
    <w:p w14:paraId="204558BF" w14:textId="77777777" w:rsidR="00D52807" w:rsidRPr="005863A2" w:rsidRDefault="00D52807" w:rsidP="000250FA">
      <w:pPr>
        <w:numPr>
          <w:ilvl w:val="1"/>
          <w:numId w:val="56"/>
        </w:numPr>
        <w:tabs>
          <w:tab w:val="left" w:pos="0"/>
        </w:tabs>
        <w:ind w:left="0" w:firstLine="709"/>
        <w:contextualSpacing/>
        <w:jc w:val="both"/>
        <w:rPr>
          <w:bCs/>
          <w:sz w:val="22"/>
          <w:szCs w:val="22"/>
        </w:rPr>
      </w:pPr>
      <w:r w:rsidRPr="005863A2">
        <w:rPr>
          <w:bCs/>
          <w:sz w:val="22"/>
          <w:szCs w:val="22"/>
        </w:rPr>
        <w:t>Договор залога оформляется в соответствии с действующим законодательством Российской Федерации. Заложенное имущество, служащее обеспечением надлежащего исполнения Заемщиком своих обязательств, остается в пользовании собственника.</w:t>
      </w:r>
    </w:p>
    <w:p w14:paraId="1F6A4E76" w14:textId="77777777" w:rsidR="00D52807" w:rsidRPr="005863A2" w:rsidRDefault="00D52807" w:rsidP="000250FA">
      <w:pPr>
        <w:numPr>
          <w:ilvl w:val="1"/>
          <w:numId w:val="56"/>
        </w:numPr>
        <w:tabs>
          <w:tab w:val="left" w:pos="0"/>
        </w:tabs>
        <w:ind w:left="0" w:firstLine="709"/>
        <w:contextualSpacing/>
        <w:jc w:val="both"/>
        <w:rPr>
          <w:bCs/>
          <w:sz w:val="22"/>
          <w:szCs w:val="22"/>
        </w:rPr>
      </w:pPr>
      <w:r w:rsidRPr="005863A2">
        <w:rPr>
          <w:bCs/>
          <w:sz w:val="22"/>
          <w:szCs w:val="22"/>
        </w:rPr>
        <w:t xml:space="preserve">Стороны определили, что в случае неисполнения либо ненадлежащего исполнения Заемщиком своих обязательств по возврату суммы микрозайма, уплате процентов по </w:t>
      </w:r>
      <w:proofErr w:type="spellStart"/>
      <w:r w:rsidRPr="005863A2">
        <w:rPr>
          <w:bCs/>
          <w:sz w:val="22"/>
          <w:szCs w:val="22"/>
        </w:rPr>
        <w:t>микрозайму</w:t>
      </w:r>
      <w:proofErr w:type="spellEnd"/>
      <w:r w:rsidRPr="005863A2">
        <w:rPr>
          <w:bCs/>
          <w:sz w:val="22"/>
          <w:szCs w:val="22"/>
        </w:rPr>
        <w:t>, неустойки, Заимодавец удовлетворяет свои требования в полном объеме, определяемом к моменту фактического удовлетворения, за счет имущества, служащего обеспечением обязательств Заемщика, путем его реализации.</w:t>
      </w:r>
    </w:p>
    <w:p w14:paraId="4C50CBC0" w14:textId="77777777" w:rsidR="00D52807" w:rsidRPr="005863A2" w:rsidRDefault="00D52807" w:rsidP="000250FA">
      <w:pPr>
        <w:numPr>
          <w:ilvl w:val="1"/>
          <w:numId w:val="56"/>
        </w:numPr>
        <w:tabs>
          <w:tab w:val="left" w:pos="1134"/>
        </w:tabs>
        <w:ind w:left="0" w:firstLine="709"/>
        <w:contextualSpacing/>
        <w:jc w:val="both"/>
        <w:rPr>
          <w:bCs/>
          <w:sz w:val="22"/>
          <w:szCs w:val="22"/>
        </w:rPr>
      </w:pPr>
      <w:r w:rsidRPr="005863A2">
        <w:rPr>
          <w:bCs/>
          <w:sz w:val="22"/>
          <w:szCs w:val="22"/>
        </w:rPr>
        <w:t>Стороны договорились, что в случае недостаточности суммы, вырученной при реализации имущества, Заимодавец получает недостающую сумму из другого имущества Заемщика, на которое может быть обращено взыскание в соответствии с законодательством Российской Федерации.</w:t>
      </w:r>
    </w:p>
    <w:p w14:paraId="52A55825" w14:textId="77777777" w:rsidR="00D52807" w:rsidRPr="005863A2" w:rsidRDefault="00D52807" w:rsidP="00D52807">
      <w:pPr>
        <w:tabs>
          <w:tab w:val="left" w:pos="1134"/>
        </w:tabs>
        <w:ind w:left="709"/>
        <w:contextualSpacing/>
        <w:jc w:val="both"/>
        <w:rPr>
          <w:bCs/>
          <w:sz w:val="22"/>
          <w:szCs w:val="22"/>
        </w:rPr>
      </w:pPr>
    </w:p>
    <w:p w14:paraId="2C3363A7" w14:textId="77777777" w:rsidR="00D52807" w:rsidRPr="005863A2" w:rsidRDefault="00D52807" w:rsidP="00D52807">
      <w:pPr>
        <w:ind w:firstLine="708"/>
        <w:jc w:val="center"/>
        <w:rPr>
          <w:b/>
          <w:bCs/>
          <w:sz w:val="22"/>
          <w:szCs w:val="22"/>
        </w:rPr>
      </w:pPr>
      <w:r w:rsidRPr="005863A2">
        <w:rPr>
          <w:b/>
          <w:bCs/>
          <w:sz w:val="22"/>
          <w:szCs w:val="22"/>
        </w:rPr>
        <w:t>9. ОТВЕТСТВЕННОСТЬ СТОРОН</w:t>
      </w:r>
    </w:p>
    <w:p w14:paraId="4A82B9D6" w14:textId="77777777" w:rsidR="00D52807" w:rsidRPr="005863A2" w:rsidRDefault="00D52807" w:rsidP="00D52807">
      <w:pPr>
        <w:ind w:firstLine="709"/>
        <w:jc w:val="both"/>
        <w:rPr>
          <w:sz w:val="22"/>
          <w:szCs w:val="22"/>
        </w:rPr>
      </w:pPr>
      <w:r w:rsidRPr="005863A2">
        <w:rPr>
          <w:sz w:val="22"/>
          <w:szCs w:val="22"/>
        </w:rPr>
        <w:t>9.1. За неисполнение или ненадлежащее исполнение обязательств по Договору Стороны несут ответственность в соответствии с законодательством Российской Федерации.</w:t>
      </w:r>
    </w:p>
    <w:p w14:paraId="14201B1D" w14:textId="77777777" w:rsidR="00D52807" w:rsidRPr="005863A2" w:rsidRDefault="00D52807" w:rsidP="00D52807">
      <w:pPr>
        <w:ind w:firstLine="709"/>
        <w:jc w:val="both"/>
        <w:rPr>
          <w:sz w:val="22"/>
          <w:szCs w:val="22"/>
        </w:rPr>
      </w:pPr>
      <w:r w:rsidRPr="005863A2">
        <w:rPr>
          <w:sz w:val="22"/>
          <w:szCs w:val="22"/>
        </w:rPr>
        <w:t>9.2. При несвоевременном перечислении платежа в погашение микрозайма и (или) уплату процентов, Заемщик уплачивает Заимодавцу:</w:t>
      </w:r>
    </w:p>
    <w:p w14:paraId="2EBCEF3E" w14:textId="77777777" w:rsidR="00D52807" w:rsidRPr="005863A2" w:rsidRDefault="00D52807" w:rsidP="00D52807">
      <w:pPr>
        <w:ind w:firstLine="709"/>
        <w:jc w:val="both"/>
        <w:rPr>
          <w:sz w:val="22"/>
          <w:szCs w:val="22"/>
        </w:rPr>
      </w:pPr>
      <w:r w:rsidRPr="005863A2">
        <w:rPr>
          <w:sz w:val="22"/>
          <w:szCs w:val="22"/>
        </w:rPr>
        <w:t>- штраф в размере 1,5 % от суммы просроченного платежа в случае просрочки платежа, не превышающей 3 календарных дней;</w:t>
      </w:r>
    </w:p>
    <w:p w14:paraId="2132F0D9" w14:textId="77777777" w:rsidR="00D52807" w:rsidRPr="005863A2" w:rsidRDefault="00D52807" w:rsidP="00D52807">
      <w:pPr>
        <w:ind w:firstLine="709"/>
        <w:jc w:val="both"/>
        <w:rPr>
          <w:sz w:val="22"/>
          <w:szCs w:val="22"/>
        </w:rPr>
      </w:pPr>
      <w:r w:rsidRPr="005863A2">
        <w:rPr>
          <w:sz w:val="22"/>
          <w:szCs w:val="22"/>
        </w:rPr>
        <w:t xml:space="preserve">- пени в размере 0,5% от суммы просроченного платежа за каждый день просрочки, начиная с 4-го (четвертого) календарного дня с даты образования просроченной задолженности. </w:t>
      </w:r>
    </w:p>
    <w:p w14:paraId="3A4E67B6" w14:textId="77777777" w:rsidR="00D52807" w:rsidRPr="005863A2" w:rsidRDefault="00D52807" w:rsidP="00D52807">
      <w:pPr>
        <w:ind w:firstLine="709"/>
        <w:jc w:val="both"/>
        <w:rPr>
          <w:sz w:val="22"/>
          <w:szCs w:val="22"/>
        </w:rPr>
      </w:pPr>
      <w:r w:rsidRPr="005863A2">
        <w:rPr>
          <w:sz w:val="22"/>
          <w:szCs w:val="22"/>
        </w:rPr>
        <w:t>Уплата неустойки производится за фактическое количество дней просрочки платежа, со дня, следующего за днём наступления указанных обязательств по погашению микрозайма и (или) уплаты процентов, включая день погашения задолженности. Уплата неустойки не освобождает виновную Сторону от исполнения обязательств по перечислению суммы микрозайма, погашению микрозайма и уплате процентов. Сверх неустойки Займодавец также вправе потребовать от Заемщика уплаты процентов на сумму задолженности по статье 395 ГК РФ.</w:t>
      </w:r>
    </w:p>
    <w:p w14:paraId="6CED7167" w14:textId="77777777" w:rsidR="00D52807" w:rsidRPr="005863A2" w:rsidRDefault="00D52807" w:rsidP="00D52807">
      <w:pPr>
        <w:tabs>
          <w:tab w:val="left" w:pos="1134"/>
        </w:tabs>
        <w:ind w:firstLine="709"/>
        <w:jc w:val="both"/>
        <w:rPr>
          <w:sz w:val="22"/>
          <w:szCs w:val="22"/>
        </w:rPr>
      </w:pPr>
      <w:r w:rsidRPr="005863A2">
        <w:rPr>
          <w:sz w:val="22"/>
          <w:szCs w:val="22"/>
        </w:rPr>
        <w:t xml:space="preserve">9.3. При использовании микрозайма не по целевому назначению Заемщик осуществляет возврат израсходованной не по целевому назначению суммы микрозайма, уплачивает Заимодавцу единовременный штраф в размере 10 % от суммы </w:t>
      </w:r>
      <w:r w:rsidRPr="005863A2">
        <w:rPr>
          <w:rFonts w:eastAsia="Calibri"/>
          <w:sz w:val="22"/>
          <w:szCs w:val="22"/>
          <w:lang w:eastAsia="en-US"/>
        </w:rPr>
        <w:t>нецелевого использования микро</w:t>
      </w:r>
      <w:r w:rsidRPr="005863A2">
        <w:rPr>
          <w:sz w:val="22"/>
          <w:szCs w:val="22"/>
        </w:rPr>
        <w:t>займа. Уплата штрафа не освобождает Заемщика от обязанности предоставления документации, подтверждающей целевое расходование суммы микрозайма.</w:t>
      </w:r>
    </w:p>
    <w:p w14:paraId="6C2476C6" w14:textId="77777777" w:rsidR="00D52807" w:rsidRPr="005863A2" w:rsidRDefault="00D52807" w:rsidP="00D52807">
      <w:pPr>
        <w:tabs>
          <w:tab w:val="left" w:pos="1134"/>
        </w:tabs>
        <w:ind w:firstLine="709"/>
        <w:jc w:val="both"/>
        <w:rPr>
          <w:sz w:val="22"/>
          <w:szCs w:val="22"/>
        </w:rPr>
      </w:pPr>
      <w:r w:rsidRPr="005863A2">
        <w:rPr>
          <w:sz w:val="22"/>
          <w:szCs w:val="22"/>
        </w:rPr>
        <w:t>9.4. При несвоевременном оформлении в залог имущества, предусмотренного п. 8.1. Договора, Заемщик уплачивает Займодавцу штраф в размере 20 000 (Двадцать тысяч) рублей ежемесячно, до заключения договора залога.</w:t>
      </w:r>
    </w:p>
    <w:p w14:paraId="4DED7B98" w14:textId="77777777" w:rsidR="00D52807" w:rsidRPr="005863A2" w:rsidRDefault="00D52807" w:rsidP="00D52807">
      <w:pPr>
        <w:tabs>
          <w:tab w:val="left" w:pos="1134"/>
        </w:tabs>
        <w:ind w:firstLine="709"/>
        <w:jc w:val="both"/>
        <w:rPr>
          <w:sz w:val="22"/>
          <w:szCs w:val="22"/>
        </w:rPr>
      </w:pPr>
      <w:r w:rsidRPr="005863A2">
        <w:rPr>
          <w:sz w:val="22"/>
          <w:szCs w:val="22"/>
        </w:rPr>
        <w:t xml:space="preserve">9.5. При несвоевременном предоставлении документов, установленных пунктами 7.1.2, 7.1.3, 7.1.4, 7.1.7, 7.1.9, 7.1.12, 7.1.13, 7.1.14, </w:t>
      </w:r>
      <w:r w:rsidRPr="005863A2">
        <w:rPr>
          <w:i/>
          <w:iCs/>
          <w:sz w:val="22"/>
          <w:szCs w:val="22"/>
        </w:rPr>
        <w:t>7.1.15, 7.1.16, 7.1.17, 7.1.18</w:t>
      </w:r>
      <w:r w:rsidRPr="005863A2">
        <w:rPr>
          <w:sz w:val="22"/>
          <w:szCs w:val="22"/>
        </w:rPr>
        <w:t xml:space="preserve"> Договора, Заемщик уплачивает Займодавцу штраф в размере 1 000 (Одна тысяча) рублей, за факт неисполнения такого обязательства, ежемесячно до предоставления документов.</w:t>
      </w:r>
    </w:p>
    <w:p w14:paraId="2AAB6530" w14:textId="77777777" w:rsidR="00D52807" w:rsidRPr="005863A2" w:rsidRDefault="00D52807" w:rsidP="00D52807">
      <w:pPr>
        <w:tabs>
          <w:tab w:val="left" w:pos="1134"/>
        </w:tabs>
        <w:ind w:firstLine="709"/>
        <w:jc w:val="both"/>
        <w:rPr>
          <w:sz w:val="22"/>
          <w:szCs w:val="22"/>
        </w:rPr>
      </w:pPr>
      <w:r w:rsidRPr="005863A2">
        <w:rPr>
          <w:sz w:val="22"/>
          <w:szCs w:val="22"/>
        </w:rPr>
        <w:t xml:space="preserve">9.6. При невыполнении условий, установленных пунктами 7.1.5, 7.1.6. Договора, Займодавец вправе требовать от Заемщика досрочного возврата </w:t>
      </w:r>
      <w:bookmarkStart w:id="49" w:name="_Hlk53162838"/>
      <w:r w:rsidRPr="005863A2">
        <w:rPr>
          <w:sz w:val="22"/>
          <w:szCs w:val="22"/>
        </w:rPr>
        <w:t xml:space="preserve">Микрозайма (части Микрозайма), </w:t>
      </w:r>
      <w:bookmarkEnd w:id="49"/>
      <w:r w:rsidRPr="005863A2">
        <w:rPr>
          <w:sz w:val="22"/>
          <w:szCs w:val="22"/>
        </w:rPr>
        <w:t xml:space="preserve">а также уплаты процентов, комиссий и иных платежей, предусмотренных Договором, начисленных за срок фактического пользования </w:t>
      </w:r>
      <w:proofErr w:type="spellStart"/>
      <w:r w:rsidRPr="005863A2">
        <w:rPr>
          <w:sz w:val="22"/>
          <w:szCs w:val="22"/>
        </w:rPr>
        <w:t>Микрозаймом</w:t>
      </w:r>
      <w:proofErr w:type="spellEnd"/>
      <w:r w:rsidRPr="005863A2">
        <w:rPr>
          <w:sz w:val="22"/>
          <w:szCs w:val="22"/>
        </w:rPr>
        <w:t>, в порядке:</w:t>
      </w:r>
    </w:p>
    <w:p w14:paraId="0C55BCA8" w14:textId="77777777" w:rsidR="00D52807" w:rsidRPr="005863A2" w:rsidRDefault="00D52807" w:rsidP="00D52807">
      <w:pPr>
        <w:tabs>
          <w:tab w:val="left" w:pos="1134"/>
        </w:tabs>
        <w:ind w:firstLine="709"/>
        <w:jc w:val="both"/>
        <w:rPr>
          <w:sz w:val="22"/>
          <w:szCs w:val="22"/>
        </w:rPr>
      </w:pPr>
      <w:r w:rsidRPr="005863A2">
        <w:rPr>
          <w:sz w:val="22"/>
          <w:szCs w:val="22"/>
        </w:rPr>
        <w:t xml:space="preserve">- Требование Займодавца о досрочном возврате задолженности Заемщика по Договору направляется Заемщику в письменной форме посредством заказного письма с уведомлением о вручении или нарочным под расписку и должно содержать размер (состав) досрочно </w:t>
      </w:r>
      <w:proofErr w:type="spellStart"/>
      <w:r w:rsidRPr="005863A2">
        <w:rPr>
          <w:sz w:val="22"/>
          <w:szCs w:val="22"/>
        </w:rPr>
        <w:t>истребуемой</w:t>
      </w:r>
      <w:proofErr w:type="spellEnd"/>
      <w:r w:rsidRPr="005863A2">
        <w:rPr>
          <w:sz w:val="22"/>
          <w:szCs w:val="22"/>
        </w:rPr>
        <w:t xml:space="preserve"> задолженности Заемщика по Договору, срок исполнения требования.</w:t>
      </w:r>
    </w:p>
    <w:p w14:paraId="503320D1" w14:textId="77777777" w:rsidR="00D52807" w:rsidRPr="005863A2" w:rsidRDefault="00D52807" w:rsidP="00D52807">
      <w:pPr>
        <w:tabs>
          <w:tab w:val="left" w:pos="1134"/>
        </w:tabs>
        <w:ind w:firstLine="709"/>
        <w:jc w:val="both"/>
        <w:rPr>
          <w:sz w:val="22"/>
          <w:szCs w:val="22"/>
        </w:rPr>
      </w:pPr>
      <w:r w:rsidRPr="005863A2">
        <w:rPr>
          <w:sz w:val="22"/>
          <w:szCs w:val="22"/>
        </w:rPr>
        <w:t>- Срок возврата Микрозайма (части Микрозайма), уплаты процентов, комиссий и иных платежей, предусмотренных Договором, начисленных за срок фактического пользования Микрозайма (части Микрозайма), установленный Займодавцем в соответствии с настоящим пунктом, считается вновь установленным сроком (датой(-</w:t>
      </w:r>
      <w:proofErr w:type="spellStart"/>
      <w:r w:rsidRPr="005863A2">
        <w:rPr>
          <w:sz w:val="22"/>
          <w:szCs w:val="22"/>
        </w:rPr>
        <w:t>ами</w:t>
      </w:r>
      <w:proofErr w:type="spellEnd"/>
      <w:r w:rsidRPr="005863A2">
        <w:rPr>
          <w:sz w:val="22"/>
          <w:szCs w:val="22"/>
        </w:rPr>
        <w:t xml:space="preserve">)) (при требовании о полном досрочном возврате Микрозайма - </w:t>
      </w:r>
      <w:r w:rsidRPr="005863A2">
        <w:rPr>
          <w:sz w:val="22"/>
          <w:szCs w:val="22"/>
        </w:rPr>
        <w:lastRenderedPageBreak/>
        <w:t>окончательного) возврата Микрозайма, уплаты начисленных процентов, комиссий и иных платежей, предусмотренных Договором, при несоблюдении которого Заемщик несет ответственность, установленную Договором.</w:t>
      </w:r>
    </w:p>
    <w:p w14:paraId="547EDD13" w14:textId="77777777" w:rsidR="00D52807" w:rsidRPr="005863A2" w:rsidRDefault="00D52807" w:rsidP="00D52807">
      <w:pPr>
        <w:widowControl w:val="0"/>
        <w:autoSpaceDE w:val="0"/>
        <w:autoSpaceDN w:val="0"/>
        <w:adjustRightInd w:val="0"/>
        <w:jc w:val="both"/>
        <w:rPr>
          <w:sz w:val="22"/>
          <w:szCs w:val="22"/>
        </w:rPr>
      </w:pPr>
      <w:r w:rsidRPr="005863A2">
        <w:rPr>
          <w:sz w:val="22"/>
          <w:szCs w:val="22"/>
        </w:rPr>
        <w:tab/>
        <w:t>9.7. В случае неисполнения Заемщиком п. 7.1.18. Договора, Займодавец вправе взыскать с Заемщика неустойку в размере 1% (один) процент от суммы фактической задолженности по основному долгу по состоянию на первый день периода, следующего за периодом, в котором Заемщиком было допущено неисполнение (ненадлежащее исполнение) указанных обязательств.</w:t>
      </w:r>
    </w:p>
    <w:p w14:paraId="21F3F201" w14:textId="77777777" w:rsidR="00D52807" w:rsidRPr="005863A2" w:rsidRDefault="00D52807" w:rsidP="00D52807">
      <w:pPr>
        <w:pStyle w:val="a3"/>
        <w:autoSpaceDE w:val="0"/>
        <w:autoSpaceDN w:val="0"/>
        <w:adjustRightInd w:val="0"/>
        <w:ind w:left="0" w:firstLine="709"/>
        <w:jc w:val="both"/>
        <w:rPr>
          <w:sz w:val="22"/>
          <w:szCs w:val="22"/>
        </w:rPr>
      </w:pPr>
      <w:r w:rsidRPr="005863A2">
        <w:rPr>
          <w:sz w:val="22"/>
          <w:szCs w:val="22"/>
        </w:rPr>
        <w:t>Указанная неустойка взимается Займодавцем единовременно за каждый факт неисполнения (ненадлежащего исполнения) обязательств.</w:t>
      </w:r>
    </w:p>
    <w:p w14:paraId="2697CA82" w14:textId="77777777" w:rsidR="00D52807" w:rsidRPr="005863A2" w:rsidRDefault="00D52807" w:rsidP="00D52807">
      <w:pPr>
        <w:tabs>
          <w:tab w:val="left" w:pos="1134"/>
        </w:tabs>
        <w:ind w:firstLine="709"/>
        <w:jc w:val="both"/>
        <w:rPr>
          <w:i/>
          <w:sz w:val="22"/>
          <w:szCs w:val="22"/>
        </w:rPr>
      </w:pPr>
      <w:r w:rsidRPr="005863A2">
        <w:rPr>
          <w:i/>
          <w:sz w:val="22"/>
          <w:szCs w:val="22"/>
        </w:rPr>
        <w:t>9.8. В случае неисполнения или ненадлежащего исполнения Заемщиком принятых на себя обязательств по Договору взыскание убытков производится в полном объеме всей суммы сверх неустойки.</w:t>
      </w:r>
    </w:p>
    <w:p w14:paraId="2840B545" w14:textId="77777777" w:rsidR="00D52807" w:rsidRPr="005863A2" w:rsidRDefault="00D52807" w:rsidP="00D52807">
      <w:pPr>
        <w:tabs>
          <w:tab w:val="left" w:pos="1134"/>
        </w:tabs>
        <w:ind w:firstLine="709"/>
        <w:jc w:val="both"/>
        <w:rPr>
          <w:i/>
          <w:sz w:val="22"/>
          <w:szCs w:val="22"/>
        </w:rPr>
      </w:pPr>
      <w:r w:rsidRPr="005863A2">
        <w:rPr>
          <w:i/>
          <w:sz w:val="22"/>
          <w:szCs w:val="22"/>
        </w:rPr>
        <w:t>9.9. Уплата неустойки не освобождает Стороны от исполнения обязательств по Договору.</w:t>
      </w:r>
    </w:p>
    <w:p w14:paraId="5576DBF3" w14:textId="77777777" w:rsidR="00D52807" w:rsidRPr="005863A2" w:rsidRDefault="00D52807" w:rsidP="00D52807">
      <w:pPr>
        <w:tabs>
          <w:tab w:val="left" w:pos="1134"/>
        </w:tabs>
        <w:ind w:firstLine="709"/>
        <w:jc w:val="both"/>
        <w:rPr>
          <w:i/>
          <w:sz w:val="22"/>
          <w:szCs w:val="22"/>
        </w:rPr>
      </w:pPr>
      <w:r w:rsidRPr="005863A2">
        <w:rPr>
          <w:i/>
          <w:sz w:val="22"/>
          <w:szCs w:val="22"/>
        </w:rPr>
        <w:t>9.10. Заемщик возмещает все издержки Заимодавца по взысканию задолженности по Договору, в том числе судебные расходы.</w:t>
      </w:r>
    </w:p>
    <w:p w14:paraId="4BE0E8D8" w14:textId="77777777" w:rsidR="00D52807" w:rsidRPr="005863A2" w:rsidRDefault="00D52807" w:rsidP="00D52807">
      <w:pPr>
        <w:tabs>
          <w:tab w:val="left" w:pos="1134"/>
        </w:tabs>
        <w:ind w:firstLine="709"/>
        <w:jc w:val="both"/>
        <w:rPr>
          <w:sz w:val="22"/>
          <w:szCs w:val="22"/>
        </w:rPr>
      </w:pPr>
    </w:p>
    <w:p w14:paraId="0E519212" w14:textId="77777777" w:rsidR="00D52807" w:rsidRPr="005863A2" w:rsidRDefault="00D52807" w:rsidP="00D52807">
      <w:pPr>
        <w:ind w:firstLine="709"/>
        <w:jc w:val="center"/>
        <w:rPr>
          <w:b/>
          <w:bCs/>
          <w:sz w:val="22"/>
          <w:szCs w:val="22"/>
        </w:rPr>
      </w:pPr>
      <w:r w:rsidRPr="005863A2">
        <w:rPr>
          <w:b/>
          <w:bCs/>
          <w:sz w:val="22"/>
          <w:szCs w:val="22"/>
        </w:rPr>
        <w:t xml:space="preserve"> 10. ОСОБЫЕ УСЛОВИЯ</w:t>
      </w:r>
    </w:p>
    <w:p w14:paraId="6A5D69B8" w14:textId="77777777" w:rsidR="00D52807" w:rsidRPr="005863A2" w:rsidRDefault="00D52807" w:rsidP="00D52807">
      <w:pPr>
        <w:ind w:firstLine="709"/>
        <w:jc w:val="both"/>
        <w:rPr>
          <w:sz w:val="22"/>
          <w:szCs w:val="22"/>
        </w:rPr>
      </w:pPr>
      <w:r w:rsidRPr="005863A2">
        <w:rPr>
          <w:sz w:val="22"/>
          <w:szCs w:val="22"/>
        </w:rPr>
        <w:t xml:space="preserve">10.1. Заемщик согласен на предоставление Заимодавцем в бюро кредитных историй (зарегистрированных в соответствии с законодательством РФ) информации о Заемщике, предусмотренной ст. 4 Федерального закона от 30.12.2004 № 218-ФЗ «О кредитных историях» </w:t>
      </w:r>
    </w:p>
    <w:p w14:paraId="1CADA5FE" w14:textId="77777777" w:rsidR="00D52807" w:rsidRPr="005863A2" w:rsidRDefault="00D52807" w:rsidP="00D52807">
      <w:pPr>
        <w:ind w:firstLine="709"/>
        <w:jc w:val="both"/>
        <w:rPr>
          <w:sz w:val="22"/>
          <w:szCs w:val="22"/>
        </w:rPr>
      </w:pPr>
      <w:r w:rsidRPr="005863A2">
        <w:rPr>
          <w:sz w:val="22"/>
          <w:szCs w:val="22"/>
        </w:rPr>
        <w:t>10.2. Заемщик согласен на использование Кредитором информации о предоставленной финансовой поддержке в средствах массовой информации и сети интернет</w:t>
      </w:r>
    </w:p>
    <w:p w14:paraId="4CC5B533" w14:textId="77777777" w:rsidR="00D52807" w:rsidRPr="005863A2" w:rsidRDefault="00D52807" w:rsidP="00D52807">
      <w:pPr>
        <w:ind w:firstLine="709"/>
        <w:jc w:val="both"/>
        <w:rPr>
          <w:b/>
          <w:bCs/>
          <w:sz w:val="22"/>
          <w:szCs w:val="22"/>
        </w:rPr>
      </w:pPr>
    </w:p>
    <w:p w14:paraId="57C53AA5" w14:textId="77777777" w:rsidR="00D52807" w:rsidRPr="00682F90" w:rsidRDefault="00D52807" w:rsidP="00D52807">
      <w:pPr>
        <w:ind w:firstLine="709"/>
        <w:jc w:val="center"/>
        <w:rPr>
          <w:b/>
          <w:bCs/>
          <w:sz w:val="22"/>
          <w:szCs w:val="22"/>
        </w:rPr>
      </w:pPr>
      <w:r w:rsidRPr="005863A2">
        <w:rPr>
          <w:b/>
          <w:bCs/>
          <w:sz w:val="22"/>
          <w:szCs w:val="22"/>
        </w:rPr>
        <w:t xml:space="preserve"> </w:t>
      </w:r>
      <w:r w:rsidRPr="00682F90">
        <w:rPr>
          <w:b/>
          <w:bCs/>
          <w:sz w:val="22"/>
          <w:szCs w:val="22"/>
        </w:rPr>
        <w:t>11. СРОК ДЕЙСТВИЯ ДОГОВОРА</w:t>
      </w:r>
    </w:p>
    <w:p w14:paraId="4467B2F8" w14:textId="77777777" w:rsidR="00D52807" w:rsidRPr="00682F90" w:rsidRDefault="00D52807" w:rsidP="00D52807">
      <w:pPr>
        <w:tabs>
          <w:tab w:val="left" w:pos="1276"/>
        </w:tabs>
        <w:ind w:firstLine="709"/>
        <w:jc w:val="both"/>
        <w:rPr>
          <w:sz w:val="22"/>
          <w:szCs w:val="22"/>
        </w:rPr>
      </w:pPr>
      <w:r w:rsidRPr="00D7337D">
        <w:rPr>
          <w:sz w:val="22"/>
          <w:szCs w:val="22"/>
        </w:rPr>
        <w:t xml:space="preserve">11.1. Договор считается заключенным с даты подписания договора и действует до полного </w:t>
      </w:r>
      <w:r w:rsidRPr="00682F90">
        <w:rPr>
          <w:sz w:val="22"/>
          <w:szCs w:val="22"/>
        </w:rPr>
        <w:t>выполнения Сторонами своих обязательств по Договору.</w:t>
      </w:r>
    </w:p>
    <w:p w14:paraId="5949A491" w14:textId="77777777" w:rsidR="00D52807" w:rsidRPr="005863A2" w:rsidRDefault="00D52807" w:rsidP="00D52807">
      <w:pPr>
        <w:tabs>
          <w:tab w:val="left" w:pos="1276"/>
        </w:tabs>
        <w:ind w:firstLine="709"/>
        <w:jc w:val="both"/>
        <w:rPr>
          <w:sz w:val="22"/>
          <w:szCs w:val="22"/>
        </w:rPr>
      </w:pPr>
      <w:r w:rsidRPr="00682F90">
        <w:rPr>
          <w:sz w:val="22"/>
          <w:szCs w:val="22"/>
        </w:rPr>
        <w:t>11.2.  В случае неисполнения</w:t>
      </w:r>
      <w:r w:rsidRPr="005863A2">
        <w:rPr>
          <w:sz w:val="22"/>
          <w:szCs w:val="22"/>
        </w:rPr>
        <w:t xml:space="preserve"> Заемщиком п. 7.1.1.1. Договора, Договор считается расторгнутым. </w:t>
      </w:r>
    </w:p>
    <w:p w14:paraId="793B2BA9" w14:textId="77777777" w:rsidR="00D52807" w:rsidRPr="005863A2" w:rsidRDefault="00D52807" w:rsidP="00D52807">
      <w:pPr>
        <w:tabs>
          <w:tab w:val="left" w:pos="1276"/>
        </w:tabs>
        <w:ind w:firstLine="709"/>
        <w:jc w:val="both"/>
        <w:rPr>
          <w:sz w:val="22"/>
          <w:szCs w:val="22"/>
        </w:rPr>
      </w:pPr>
    </w:p>
    <w:p w14:paraId="6E06DC31" w14:textId="77777777" w:rsidR="00D52807" w:rsidRPr="005863A2" w:rsidRDefault="00D52807" w:rsidP="00D52807">
      <w:pPr>
        <w:ind w:firstLine="709"/>
        <w:jc w:val="center"/>
        <w:rPr>
          <w:b/>
          <w:bCs/>
          <w:sz w:val="22"/>
          <w:szCs w:val="22"/>
        </w:rPr>
      </w:pPr>
      <w:r w:rsidRPr="005863A2">
        <w:rPr>
          <w:b/>
          <w:bCs/>
          <w:sz w:val="22"/>
          <w:szCs w:val="22"/>
        </w:rPr>
        <w:t xml:space="preserve"> 12. ПРОЧИЕ УСЛОВИЯ</w:t>
      </w:r>
    </w:p>
    <w:p w14:paraId="183A2FED" w14:textId="77777777" w:rsidR="00D52807" w:rsidRPr="005863A2" w:rsidRDefault="00D52807" w:rsidP="00D52807">
      <w:pPr>
        <w:ind w:firstLine="709"/>
        <w:jc w:val="both"/>
        <w:rPr>
          <w:sz w:val="22"/>
          <w:szCs w:val="22"/>
        </w:rPr>
      </w:pPr>
      <w:r w:rsidRPr="005863A2">
        <w:rPr>
          <w:sz w:val="22"/>
          <w:szCs w:val="22"/>
        </w:rPr>
        <w:t>12.1. Все изменения и дополнения к Договору действительны лишь в том случае, если они совершены в письменной форме и подписаны уполномоченными на, то лицами.</w:t>
      </w:r>
    </w:p>
    <w:p w14:paraId="0B4D4EC6" w14:textId="77777777" w:rsidR="00D52807" w:rsidRPr="005863A2" w:rsidRDefault="00D52807" w:rsidP="00D52807">
      <w:pPr>
        <w:ind w:firstLine="709"/>
        <w:jc w:val="both"/>
        <w:rPr>
          <w:sz w:val="22"/>
          <w:szCs w:val="22"/>
        </w:rPr>
      </w:pPr>
      <w:r w:rsidRPr="005863A2">
        <w:rPr>
          <w:sz w:val="22"/>
          <w:szCs w:val="22"/>
        </w:rPr>
        <w:t xml:space="preserve">В случае внесения изменений в договор микрозайма по инициативе Заемщика, последний оплачивает расходы Заимодавца по оформлению соответствующих изменений (за каждый случай внесения изменений) в сумме 2 500 (Две тысячи пятьсот) рублей 00 копеек </w:t>
      </w:r>
      <w:r w:rsidRPr="005863A2">
        <w:rPr>
          <w:i/>
          <w:iCs/>
          <w:sz w:val="22"/>
          <w:szCs w:val="22"/>
        </w:rPr>
        <w:t>(</w:t>
      </w:r>
      <w:r w:rsidRPr="005863A2">
        <w:rPr>
          <w:i/>
          <w:sz w:val="22"/>
          <w:szCs w:val="22"/>
        </w:rPr>
        <w:t>в соответствии с Тарифами Республиканского фонда – МКК Хакасии)</w:t>
      </w:r>
      <w:r w:rsidRPr="005863A2">
        <w:rPr>
          <w:sz w:val="22"/>
          <w:szCs w:val="22"/>
        </w:rPr>
        <w:t>, путем перечисления денежных средств на расчетный счет Займодавца.</w:t>
      </w:r>
    </w:p>
    <w:p w14:paraId="2FD3B3D5" w14:textId="77777777" w:rsidR="00D52807" w:rsidRPr="005863A2" w:rsidRDefault="00D52807" w:rsidP="00D52807">
      <w:pPr>
        <w:ind w:firstLine="709"/>
        <w:jc w:val="both"/>
        <w:rPr>
          <w:sz w:val="22"/>
          <w:szCs w:val="22"/>
        </w:rPr>
      </w:pPr>
      <w:r w:rsidRPr="005863A2">
        <w:rPr>
          <w:sz w:val="22"/>
          <w:szCs w:val="22"/>
        </w:rPr>
        <w:t>В случае внесения изменений в договор микрозайма по инициативе Заемщика, связанных с реструктуризацией задолженности, плата за реструктуризацию взимается в размере 3% от суммы реструктурированной задолженности (</w:t>
      </w:r>
      <w:r w:rsidRPr="005863A2">
        <w:rPr>
          <w:i/>
          <w:sz w:val="22"/>
          <w:szCs w:val="22"/>
        </w:rPr>
        <w:t>в соответствии с Тарифами Республиканского фонда – МКК Хакасии</w:t>
      </w:r>
      <w:r w:rsidRPr="005863A2">
        <w:rPr>
          <w:sz w:val="22"/>
          <w:szCs w:val="22"/>
        </w:rPr>
        <w:t>), и уплачивается Заемщиком путем перечисления денежных средств на расчетный счет Займодавца.</w:t>
      </w:r>
    </w:p>
    <w:p w14:paraId="67A6CB2B" w14:textId="77777777" w:rsidR="00D52807" w:rsidRPr="005863A2" w:rsidRDefault="00D52807" w:rsidP="00D52807">
      <w:pPr>
        <w:ind w:firstLine="709"/>
        <w:jc w:val="both"/>
        <w:rPr>
          <w:sz w:val="22"/>
          <w:szCs w:val="22"/>
        </w:rPr>
      </w:pPr>
      <w:r w:rsidRPr="005863A2">
        <w:rPr>
          <w:sz w:val="22"/>
          <w:szCs w:val="22"/>
        </w:rPr>
        <w:t>12.2. В случае изменения одной из Сторон своего местонахождения или почтового адреса она обязана информировать об этом другую Сторону в срок не позднее 3 (трех) рабочих дней с даты указанных изменений.</w:t>
      </w:r>
    </w:p>
    <w:p w14:paraId="04CD13D5" w14:textId="77777777" w:rsidR="00D52807" w:rsidRPr="005863A2" w:rsidRDefault="00D52807" w:rsidP="00D52807">
      <w:pPr>
        <w:ind w:firstLine="709"/>
        <w:jc w:val="both"/>
        <w:rPr>
          <w:sz w:val="22"/>
          <w:szCs w:val="22"/>
        </w:rPr>
      </w:pPr>
      <w:r w:rsidRPr="005863A2">
        <w:rPr>
          <w:sz w:val="22"/>
          <w:szCs w:val="22"/>
        </w:rPr>
        <w:t>В случае изменения Заемщиком адреса регистрации (прописки), фактического места жительства, фамилии или имени он обязан информировать об этом Займодавца в срок не позднее 3 (трех) рабочих дней с даты указанных изменений.</w:t>
      </w:r>
    </w:p>
    <w:p w14:paraId="4A7E725F" w14:textId="77777777" w:rsidR="00D52807" w:rsidRPr="005863A2" w:rsidRDefault="00D52807" w:rsidP="00D52807">
      <w:pPr>
        <w:ind w:firstLine="709"/>
        <w:jc w:val="both"/>
        <w:rPr>
          <w:sz w:val="22"/>
          <w:szCs w:val="22"/>
        </w:rPr>
      </w:pPr>
      <w:r w:rsidRPr="005863A2">
        <w:rPr>
          <w:sz w:val="22"/>
          <w:szCs w:val="22"/>
        </w:rPr>
        <w:t>В случае изменения у одной из Сторон банковских реквизитов, она обязана информировать об этом другую Сторону в течении 3 (трех) рабочих дней после вступления указанных изменений в силу.</w:t>
      </w:r>
    </w:p>
    <w:p w14:paraId="6FF695DA" w14:textId="77777777" w:rsidR="00D52807" w:rsidRPr="005863A2" w:rsidRDefault="00D52807" w:rsidP="00D52807">
      <w:pPr>
        <w:ind w:firstLine="709"/>
        <w:jc w:val="both"/>
        <w:rPr>
          <w:sz w:val="22"/>
          <w:szCs w:val="22"/>
        </w:rPr>
      </w:pPr>
      <w:r w:rsidRPr="005863A2">
        <w:rPr>
          <w:sz w:val="22"/>
          <w:szCs w:val="22"/>
        </w:rPr>
        <w:t>Заемщик обязан уведомить Заимодавца об изменениях состава и полномочий должностных лиц, уполномоченных на заключение каких-либо сделок от имени Заемщика, оттиска печати и иных сведений, необходимых Заимодавцу для надлежащего выполнения им обязательств по Договору, не позднее дня вступления изменений в силу с предоставлением в течение 3 (трех) рабочих дней копий подтверждающих документов, заверенных надлежащих образом.</w:t>
      </w:r>
    </w:p>
    <w:p w14:paraId="61DFC940" w14:textId="77777777" w:rsidR="00D52807" w:rsidRPr="005863A2" w:rsidRDefault="00D52807" w:rsidP="00D52807">
      <w:pPr>
        <w:ind w:firstLine="709"/>
        <w:jc w:val="both"/>
        <w:rPr>
          <w:sz w:val="22"/>
          <w:szCs w:val="22"/>
        </w:rPr>
      </w:pPr>
      <w:r w:rsidRPr="005863A2">
        <w:rPr>
          <w:sz w:val="22"/>
          <w:szCs w:val="22"/>
        </w:rPr>
        <w:t>12.3. Любое уведомление и иное сообщение, направляемое Сторонами друг другу по Договору, должно быть совершено в письменной форме. Такое уведомление или сообщение считается направленным надлежащим образом, если оно доставлено адресату посыльным или заказным письмом по адресу, указанному в Договоре.</w:t>
      </w:r>
    </w:p>
    <w:p w14:paraId="61387C3B" w14:textId="77777777" w:rsidR="00D52807" w:rsidRPr="005863A2" w:rsidRDefault="00D52807" w:rsidP="00D52807">
      <w:pPr>
        <w:ind w:firstLine="709"/>
        <w:jc w:val="both"/>
        <w:rPr>
          <w:sz w:val="22"/>
          <w:szCs w:val="22"/>
        </w:rPr>
      </w:pPr>
      <w:r w:rsidRPr="005863A2">
        <w:rPr>
          <w:sz w:val="22"/>
          <w:szCs w:val="22"/>
        </w:rPr>
        <w:t>Допускается направление в электронной форме уведомления Заемщика Заимодавцу:</w:t>
      </w:r>
    </w:p>
    <w:p w14:paraId="4F02D76C" w14:textId="77777777" w:rsidR="00D52807" w:rsidRPr="005863A2" w:rsidRDefault="00D52807" w:rsidP="00D52807">
      <w:pPr>
        <w:ind w:firstLine="709"/>
        <w:jc w:val="both"/>
        <w:rPr>
          <w:sz w:val="22"/>
          <w:szCs w:val="22"/>
        </w:rPr>
      </w:pPr>
      <w:r w:rsidRPr="005863A2">
        <w:rPr>
          <w:sz w:val="22"/>
          <w:szCs w:val="22"/>
        </w:rPr>
        <w:t>- об изменении в составе участников;</w:t>
      </w:r>
    </w:p>
    <w:p w14:paraId="3B0F2AF8" w14:textId="77777777" w:rsidR="00D52807" w:rsidRPr="005863A2" w:rsidRDefault="00D52807" w:rsidP="00D52807">
      <w:pPr>
        <w:ind w:firstLine="709"/>
        <w:jc w:val="both"/>
        <w:rPr>
          <w:sz w:val="22"/>
          <w:szCs w:val="22"/>
        </w:rPr>
      </w:pPr>
      <w:r w:rsidRPr="005863A2">
        <w:rPr>
          <w:sz w:val="22"/>
          <w:szCs w:val="22"/>
        </w:rPr>
        <w:lastRenderedPageBreak/>
        <w:t>- о предстоящей ликвидации и/или реорганизации;</w:t>
      </w:r>
    </w:p>
    <w:p w14:paraId="4FF032AD" w14:textId="77777777" w:rsidR="00D52807" w:rsidRPr="005863A2" w:rsidRDefault="00D52807" w:rsidP="00D52807">
      <w:pPr>
        <w:ind w:firstLine="709"/>
        <w:jc w:val="both"/>
        <w:rPr>
          <w:sz w:val="22"/>
          <w:szCs w:val="22"/>
        </w:rPr>
      </w:pPr>
      <w:r w:rsidRPr="005863A2">
        <w:rPr>
          <w:sz w:val="22"/>
          <w:szCs w:val="22"/>
        </w:rPr>
        <w:t>- о предстоящем прекращении деятельности индивидуального предпринимателя.</w:t>
      </w:r>
    </w:p>
    <w:p w14:paraId="4CD4F4BB" w14:textId="77777777" w:rsidR="00D52807" w:rsidRPr="005863A2" w:rsidRDefault="00D52807" w:rsidP="00D52807">
      <w:pPr>
        <w:ind w:firstLine="709"/>
        <w:jc w:val="both"/>
        <w:rPr>
          <w:sz w:val="22"/>
          <w:szCs w:val="22"/>
        </w:rPr>
      </w:pPr>
      <w:r w:rsidRPr="005863A2">
        <w:rPr>
          <w:sz w:val="22"/>
          <w:szCs w:val="22"/>
        </w:rPr>
        <w:t>Такое уведомление считается направленным надлежащим образом, если оно доставлено Заимодавцу посредством электронной почты, подписано простой электронной подписью, факсимильной связи с последующим предоставлением оригинала уведомления.</w:t>
      </w:r>
    </w:p>
    <w:p w14:paraId="20BD9AA1" w14:textId="77777777" w:rsidR="00D52807" w:rsidRPr="005863A2" w:rsidRDefault="00D52807" w:rsidP="00D52807">
      <w:pPr>
        <w:ind w:firstLine="709"/>
        <w:jc w:val="both"/>
        <w:rPr>
          <w:sz w:val="22"/>
          <w:szCs w:val="22"/>
        </w:rPr>
      </w:pPr>
      <w:r w:rsidRPr="005863A2">
        <w:rPr>
          <w:sz w:val="22"/>
          <w:szCs w:val="22"/>
        </w:rPr>
        <w:t>А также допускается направление по электронной почте заявлений, жалоб, просьб или предложений, касающихся Фонда подписанных простой электронной подписью.</w:t>
      </w:r>
    </w:p>
    <w:p w14:paraId="24E1CD29" w14:textId="77777777" w:rsidR="00D52807" w:rsidRPr="005863A2" w:rsidRDefault="00D52807" w:rsidP="00D52807">
      <w:pPr>
        <w:autoSpaceDE w:val="0"/>
        <w:ind w:firstLine="709"/>
        <w:jc w:val="both"/>
        <w:rPr>
          <w:bCs/>
          <w:sz w:val="22"/>
          <w:szCs w:val="22"/>
        </w:rPr>
      </w:pPr>
      <w:r w:rsidRPr="005863A2">
        <w:rPr>
          <w:sz w:val="22"/>
          <w:szCs w:val="22"/>
        </w:rPr>
        <w:t xml:space="preserve">12.4. </w:t>
      </w:r>
      <w:r w:rsidRPr="005863A2">
        <w:rPr>
          <w:bCs/>
          <w:sz w:val="22"/>
          <w:szCs w:val="22"/>
        </w:rPr>
        <w:t>Все споры и разногласия по Договору будут по возможности решаться путем переговоров между Сторонами.</w:t>
      </w:r>
    </w:p>
    <w:p w14:paraId="058859FE" w14:textId="77777777" w:rsidR="00D52807" w:rsidRPr="005863A2" w:rsidRDefault="00D52807" w:rsidP="00D52807">
      <w:pPr>
        <w:autoSpaceDE w:val="0"/>
        <w:ind w:firstLine="709"/>
        <w:jc w:val="both"/>
        <w:rPr>
          <w:bCs/>
          <w:sz w:val="22"/>
          <w:szCs w:val="22"/>
        </w:rPr>
      </w:pPr>
      <w:r w:rsidRPr="005863A2">
        <w:rPr>
          <w:bCs/>
          <w:sz w:val="22"/>
          <w:szCs w:val="22"/>
        </w:rPr>
        <w:t>12.4.1. В случае не урегулирования споров и разногласий путем переговоров, они подлежат рассмотрению в Арбитражном суде Республики Хакасия в соответствии с действующим законодательством Российской Федерации.</w:t>
      </w:r>
    </w:p>
    <w:p w14:paraId="5AF10C4F" w14:textId="77777777" w:rsidR="00D52807" w:rsidRPr="005863A2" w:rsidRDefault="00D52807" w:rsidP="00D52807">
      <w:pPr>
        <w:autoSpaceDE w:val="0"/>
        <w:ind w:firstLine="709"/>
        <w:jc w:val="both"/>
        <w:rPr>
          <w:bCs/>
          <w:sz w:val="22"/>
          <w:szCs w:val="22"/>
        </w:rPr>
      </w:pPr>
      <w:r w:rsidRPr="005863A2">
        <w:rPr>
          <w:bCs/>
          <w:sz w:val="22"/>
          <w:szCs w:val="22"/>
        </w:rPr>
        <w:t xml:space="preserve">12.4.2. При ведении Сторонами претензионной работы срок рассмотрения претензии и предоставления ответа на нее составляет пять календарных дней с даты получения претензии. Стороны вправе направлять претензии друг друга на адреса электронной почты, указанные в пункте 13. </w:t>
      </w:r>
    </w:p>
    <w:p w14:paraId="6C7224E3" w14:textId="77777777" w:rsidR="00D52807" w:rsidRPr="005863A2" w:rsidRDefault="00D52807" w:rsidP="00D52807">
      <w:pPr>
        <w:ind w:firstLine="709"/>
        <w:jc w:val="both"/>
        <w:rPr>
          <w:sz w:val="22"/>
          <w:szCs w:val="22"/>
        </w:rPr>
      </w:pPr>
      <w:r w:rsidRPr="005863A2">
        <w:rPr>
          <w:sz w:val="22"/>
          <w:szCs w:val="22"/>
        </w:rPr>
        <w:t>12.5. Приложение №1 - график платежей является неотъемлемой частью настоящего Договора.</w:t>
      </w:r>
    </w:p>
    <w:p w14:paraId="71FE11C5" w14:textId="77777777" w:rsidR="00D52807" w:rsidRPr="005863A2" w:rsidRDefault="00D52807" w:rsidP="00D52807">
      <w:pPr>
        <w:ind w:firstLine="709"/>
        <w:jc w:val="both"/>
        <w:rPr>
          <w:sz w:val="22"/>
          <w:szCs w:val="22"/>
        </w:rPr>
      </w:pPr>
      <w:r w:rsidRPr="005863A2">
        <w:rPr>
          <w:sz w:val="22"/>
          <w:szCs w:val="22"/>
        </w:rPr>
        <w:t>12.6. Договор составлен в 2-х экземплярах, имеющих одинаковую юридическую силу: один экземпляр, хранится у Займодавца, один - у Заемщика.</w:t>
      </w:r>
    </w:p>
    <w:p w14:paraId="3AFCB5C4" w14:textId="77777777" w:rsidR="00D52807" w:rsidRPr="005863A2" w:rsidRDefault="00D52807" w:rsidP="00D52807">
      <w:pPr>
        <w:ind w:firstLine="709"/>
        <w:jc w:val="both"/>
        <w:rPr>
          <w:sz w:val="22"/>
          <w:szCs w:val="22"/>
        </w:rPr>
      </w:pPr>
      <w:r w:rsidRPr="005863A2">
        <w:rPr>
          <w:sz w:val="22"/>
          <w:szCs w:val="22"/>
        </w:rPr>
        <w:t xml:space="preserve">12.7. Местом исполнения Договора является г. Абакан, Республики Хакасия, Российской Федерации.  </w:t>
      </w:r>
    </w:p>
    <w:p w14:paraId="0BD5FC25" w14:textId="77777777" w:rsidR="00D52807" w:rsidRPr="005863A2" w:rsidRDefault="00D52807" w:rsidP="00D52807">
      <w:pPr>
        <w:autoSpaceDE w:val="0"/>
        <w:ind w:firstLine="709"/>
        <w:jc w:val="both"/>
        <w:rPr>
          <w:sz w:val="22"/>
          <w:szCs w:val="22"/>
        </w:rPr>
      </w:pPr>
      <w:r w:rsidRPr="005863A2">
        <w:rPr>
          <w:sz w:val="22"/>
          <w:szCs w:val="22"/>
        </w:rPr>
        <w:t xml:space="preserve">12.8. Настоящим Заемщик подтверждает, что вся информация, предоставленная им Заимодавцу в целях получения микрозайма, является верной, полной и точной, и отсутствуют обстоятельства, которые могли бы при их обнаружении негативно повлиять на решение Заимодавца о предоставлении микрозайма. Заемщику полностью предоставлена исчерпывающая информация о </w:t>
      </w:r>
      <w:proofErr w:type="spellStart"/>
      <w:r w:rsidRPr="005863A2">
        <w:rPr>
          <w:sz w:val="22"/>
          <w:szCs w:val="22"/>
        </w:rPr>
        <w:t>микрозайме</w:t>
      </w:r>
      <w:proofErr w:type="spellEnd"/>
      <w:r w:rsidRPr="005863A2">
        <w:rPr>
          <w:sz w:val="22"/>
          <w:szCs w:val="22"/>
        </w:rPr>
        <w:t>, а также полностью разъяснены вопросы, относящиеся к условиям договора микрозайма.</w:t>
      </w:r>
    </w:p>
    <w:p w14:paraId="2B36C60C" w14:textId="77777777" w:rsidR="00D52807" w:rsidRPr="005863A2" w:rsidRDefault="00D52807" w:rsidP="00D52807">
      <w:pPr>
        <w:jc w:val="both"/>
        <w:rPr>
          <w:b/>
          <w:bCs/>
          <w:sz w:val="22"/>
          <w:szCs w:val="22"/>
        </w:rPr>
      </w:pPr>
    </w:p>
    <w:p w14:paraId="6F589372" w14:textId="77777777" w:rsidR="00D52807" w:rsidRPr="005863A2" w:rsidRDefault="00D52807" w:rsidP="00D52807">
      <w:pPr>
        <w:jc w:val="center"/>
        <w:rPr>
          <w:sz w:val="22"/>
          <w:szCs w:val="22"/>
        </w:rPr>
      </w:pPr>
      <w:r w:rsidRPr="005863A2">
        <w:rPr>
          <w:b/>
          <w:bCs/>
          <w:sz w:val="22"/>
          <w:szCs w:val="22"/>
        </w:rPr>
        <w:t xml:space="preserve">13. </w:t>
      </w:r>
      <w:r w:rsidRPr="005863A2">
        <w:rPr>
          <w:rFonts w:eastAsia="Lucida Sans Unicode"/>
          <w:b/>
          <w:kern w:val="1"/>
          <w:sz w:val="22"/>
          <w:szCs w:val="22"/>
        </w:rPr>
        <w:t>МЕСТОНАХОЖДЕНИЕ И БАНКОВСКИЕ РЕКВИЗИТЫ СТОРОН</w:t>
      </w:r>
    </w:p>
    <w:p w14:paraId="341D7B7E" w14:textId="77777777" w:rsidR="00D52807" w:rsidRPr="005863A2" w:rsidRDefault="00D52807" w:rsidP="00D52807">
      <w:pPr>
        <w:jc w:val="both"/>
        <w:rPr>
          <w:sz w:val="22"/>
          <w:szCs w:val="22"/>
        </w:rPr>
      </w:pPr>
      <w:r w:rsidRPr="005863A2">
        <w:rPr>
          <w:b/>
          <w:bCs/>
          <w:sz w:val="22"/>
          <w:szCs w:val="22"/>
        </w:rPr>
        <w:t>13.1. Займодавец:</w:t>
      </w:r>
    </w:p>
    <w:p w14:paraId="6A176D02" w14:textId="77777777" w:rsidR="00D52807" w:rsidRPr="005863A2" w:rsidRDefault="00D52807" w:rsidP="00D52807">
      <w:pPr>
        <w:jc w:val="both"/>
        <w:rPr>
          <w:b/>
          <w:sz w:val="22"/>
          <w:szCs w:val="22"/>
        </w:rPr>
      </w:pPr>
      <w:r w:rsidRPr="005863A2">
        <w:rPr>
          <w:b/>
          <w:sz w:val="22"/>
          <w:szCs w:val="22"/>
        </w:rPr>
        <w:t xml:space="preserve">Республиканский фонд - </w:t>
      </w:r>
      <w:proofErr w:type="spellStart"/>
      <w:r w:rsidRPr="005863A2">
        <w:rPr>
          <w:b/>
          <w:sz w:val="22"/>
          <w:szCs w:val="22"/>
        </w:rPr>
        <w:t>Микрокредитная</w:t>
      </w:r>
      <w:proofErr w:type="spellEnd"/>
      <w:r w:rsidRPr="005863A2">
        <w:rPr>
          <w:b/>
          <w:sz w:val="22"/>
          <w:szCs w:val="22"/>
        </w:rPr>
        <w:t xml:space="preserve"> компания Хакасии</w:t>
      </w:r>
    </w:p>
    <w:p w14:paraId="1FBDD692" w14:textId="77777777" w:rsidR="00D52807" w:rsidRPr="005863A2" w:rsidRDefault="00D52807" w:rsidP="00D52807">
      <w:pPr>
        <w:jc w:val="both"/>
        <w:rPr>
          <w:sz w:val="22"/>
          <w:szCs w:val="22"/>
        </w:rPr>
      </w:pPr>
      <w:r w:rsidRPr="005863A2">
        <w:rPr>
          <w:sz w:val="22"/>
          <w:szCs w:val="22"/>
        </w:rPr>
        <w:t xml:space="preserve">Местонахождение: 655010, г. Абакан, </w:t>
      </w:r>
      <w:proofErr w:type="spellStart"/>
      <w:r w:rsidRPr="005863A2">
        <w:rPr>
          <w:sz w:val="22"/>
          <w:szCs w:val="22"/>
        </w:rPr>
        <w:t>пр-кт</w:t>
      </w:r>
      <w:proofErr w:type="spellEnd"/>
      <w:r w:rsidRPr="005863A2">
        <w:rPr>
          <w:sz w:val="22"/>
          <w:szCs w:val="22"/>
        </w:rPr>
        <w:t xml:space="preserve"> Дружбы Народов, 2А</w:t>
      </w:r>
    </w:p>
    <w:p w14:paraId="50DD67A5" w14:textId="77777777" w:rsidR="00D52807" w:rsidRPr="005863A2" w:rsidRDefault="00D52807" w:rsidP="00D52807">
      <w:pPr>
        <w:jc w:val="both"/>
        <w:rPr>
          <w:sz w:val="22"/>
          <w:szCs w:val="22"/>
        </w:rPr>
      </w:pPr>
      <w:r w:rsidRPr="005863A2">
        <w:rPr>
          <w:sz w:val="22"/>
          <w:szCs w:val="22"/>
        </w:rPr>
        <w:t>Почтовый адрес: 655017, г. Абакан, а/я 126</w:t>
      </w:r>
    </w:p>
    <w:p w14:paraId="58DDFF27" w14:textId="77777777" w:rsidR="00D52807" w:rsidRPr="005863A2" w:rsidRDefault="00D52807" w:rsidP="00D52807">
      <w:pPr>
        <w:jc w:val="both"/>
        <w:rPr>
          <w:sz w:val="22"/>
          <w:szCs w:val="22"/>
        </w:rPr>
      </w:pPr>
      <w:r w:rsidRPr="005863A2">
        <w:rPr>
          <w:sz w:val="22"/>
          <w:szCs w:val="22"/>
        </w:rPr>
        <w:t>ИНН 1901098681, ОГРН 1111900000079, КПП 190101001.</w:t>
      </w:r>
    </w:p>
    <w:p w14:paraId="57926FAE" w14:textId="77777777" w:rsidR="00D52807" w:rsidRPr="005863A2" w:rsidRDefault="00D52807" w:rsidP="00D52807">
      <w:pPr>
        <w:jc w:val="both"/>
        <w:rPr>
          <w:sz w:val="22"/>
          <w:szCs w:val="22"/>
        </w:rPr>
      </w:pPr>
      <w:r w:rsidRPr="005863A2">
        <w:rPr>
          <w:sz w:val="22"/>
          <w:szCs w:val="22"/>
        </w:rPr>
        <w:t>р/с 40601810471000000004 в Отделение № 8602 ПАО Сбербанк г. Абакан</w:t>
      </w:r>
    </w:p>
    <w:p w14:paraId="27D3515C" w14:textId="77777777" w:rsidR="00D52807" w:rsidRPr="005863A2" w:rsidRDefault="00D52807" w:rsidP="00D52807">
      <w:pPr>
        <w:shd w:val="clear" w:color="auto" w:fill="FFFFFF"/>
        <w:outlineLvl w:val="0"/>
        <w:rPr>
          <w:sz w:val="22"/>
          <w:szCs w:val="22"/>
        </w:rPr>
      </w:pPr>
      <w:r w:rsidRPr="005863A2">
        <w:rPr>
          <w:sz w:val="22"/>
          <w:szCs w:val="22"/>
        </w:rPr>
        <w:t>Корреспондентский счет № 30101810500000000608</w:t>
      </w:r>
    </w:p>
    <w:p w14:paraId="70E50684" w14:textId="77777777" w:rsidR="00D52807" w:rsidRPr="005863A2" w:rsidRDefault="00D52807" w:rsidP="00D52807">
      <w:pPr>
        <w:shd w:val="clear" w:color="auto" w:fill="FFFFFF"/>
        <w:rPr>
          <w:sz w:val="22"/>
          <w:szCs w:val="22"/>
        </w:rPr>
      </w:pPr>
      <w:r w:rsidRPr="005863A2">
        <w:rPr>
          <w:sz w:val="22"/>
          <w:szCs w:val="22"/>
        </w:rPr>
        <w:t>БИК 049514608</w:t>
      </w:r>
    </w:p>
    <w:p w14:paraId="1D37FCD4" w14:textId="77777777" w:rsidR="00D52807" w:rsidRPr="005863A2" w:rsidRDefault="00D52807" w:rsidP="00D52807">
      <w:pPr>
        <w:jc w:val="both"/>
        <w:rPr>
          <w:sz w:val="22"/>
          <w:szCs w:val="22"/>
          <w:u w:val="single"/>
        </w:rPr>
      </w:pPr>
      <w:r w:rsidRPr="005863A2">
        <w:rPr>
          <w:sz w:val="22"/>
          <w:szCs w:val="22"/>
          <w:lang w:val="en-US"/>
        </w:rPr>
        <w:t>Email</w:t>
      </w:r>
      <w:r w:rsidRPr="005863A2">
        <w:rPr>
          <w:sz w:val="22"/>
          <w:szCs w:val="22"/>
        </w:rPr>
        <w:t xml:space="preserve">: </w:t>
      </w:r>
      <w:proofErr w:type="spellStart"/>
      <w:r w:rsidRPr="005863A2">
        <w:rPr>
          <w:sz w:val="22"/>
          <w:szCs w:val="22"/>
          <w:u w:val="single"/>
          <w:lang w:val="en-US"/>
        </w:rPr>
        <w:t>nogfrh</w:t>
      </w:r>
      <w:proofErr w:type="spellEnd"/>
      <w:r w:rsidRPr="005863A2">
        <w:rPr>
          <w:sz w:val="22"/>
          <w:szCs w:val="22"/>
          <w:u w:val="single"/>
        </w:rPr>
        <w:t>@</w:t>
      </w:r>
      <w:r w:rsidRPr="005863A2">
        <w:rPr>
          <w:sz w:val="22"/>
          <w:szCs w:val="22"/>
          <w:u w:val="single"/>
          <w:lang w:val="en-US"/>
        </w:rPr>
        <w:t>mail</w:t>
      </w:r>
      <w:r w:rsidRPr="005863A2">
        <w:rPr>
          <w:sz w:val="22"/>
          <w:szCs w:val="22"/>
          <w:u w:val="single"/>
        </w:rPr>
        <w:t>.</w:t>
      </w:r>
      <w:proofErr w:type="spellStart"/>
      <w:r w:rsidRPr="005863A2">
        <w:rPr>
          <w:sz w:val="22"/>
          <w:szCs w:val="22"/>
          <w:u w:val="single"/>
          <w:lang w:val="en-US"/>
        </w:rPr>
        <w:t>ru</w:t>
      </w:r>
      <w:proofErr w:type="spellEnd"/>
      <w:r w:rsidRPr="005863A2">
        <w:rPr>
          <w:sz w:val="22"/>
          <w:szCs w:val="22"/>
          <w:u w:val="single"/>
        </w:rPr>
        <w:t xml:space="preserve"> </w:t>
      </w:r>
    </w:p>
    <w:p w14:paraId="07EB02B2" w14:textId="77777777" w:rsidR="00D52807" w:rsidRPr="005863A2" w:rsidRDefault="00D52807" w:rsidP="00D52807">
      <w:pPr>
        <w:jc w:val="both"/>
        <w:rPr>
          <w:sz w:val="22"/>
          <w:szCs w:val="22"/>
        </w:rPr>
      </w:pPr>
      <w:r w:rsidRPr="005863A2">
        <w:rPr>
          <w:sz w:val="22"/>
          <w:szCs w:val="22"/>
        </w:rPr>
        <w:t xml:space="preserve">Телефон:8(3902)248-688, 8-983-191-2085 </w:t>
      </w:r>
    </w:p>
    <w:p w14:paraId="5DD32A8C" w14:textId="77777777" w:rsidR="00D52807" w:rsidRPr="005863A2" w:rsidRDefault="00D52807" w:rsidP="00D52807">
      <w:pPr>
        <w:jc w:val="both"/>
        <w:rPr>
          <w:sz w:val="22"/>
          <w:szCs w:val="22"/>
        </w:rPr>
      </w:pPr>
    </w:p>
    <w:p w14:paraId="09142C6E" w14:textId="77777777" w:rsidR="00D52807" w:rsidRPr="005863A2" w:rsidRDefault="00D52807" w:rsidP="00D52807">
      <w:pPr>
        <w:jc w:val="both"/>
        <w:rPr>
          <w:b/>
          <w:bCs/>
          <w:sz w:val="22"/>
          <w:szCs w:val="22"/>
        </w:rPr>
      </w:pPr>
      <w:r w:rsidRPr="005863A2">
        <w:rPr>
          <w:b/>
          <w:bCs/>
          <w:sz w:val="22"/>
          <w:szCs w:val="22"/>
        </w:rPr>
        <w:t>13.2. Заемщик:</w:t>
      </w:r>
    </w:p>
    <w:p w14:paraId="65F93D31" w14:textId="77777777" w:rsidR="00D52807" w:rsidRPr="005863A2" w:rsidRDefault="00F1759C" w:rsidP="00D52807">
      <w:pPr>
        <w:widowControl w:val="0"/>
        <w:suppressAutoHyphens/>
        <w:autoSpaceDN w:val="0"/>
        <w:jc w:val="both"/>
        <w:textAlignment w:val="baseline"/>
        <w:rPr>
          <w:kern w:val="3"/>
          <w:sz w:val="22"/>
          <w:szCs w:val="22"/>
          <w:lang w:eastAsia="en-US" w:bidi="en-US"/>
        </w:rPr>
      </w:pPr>
      <w:sdt>
        <w:sdtPr>
          <w:rPr>
            <w:iCs/>
            <w:sz w:val="22"/>
            <w:szCs w:val="22"/>
          </w:rPr>
          <w:id w:val="-1254422383"/>
          <w:placeholder>
            <w:docPart w:val="2E58992E01724B088448E172F959A604"/>
          </w:placeholder>
          <w:showingPlcHdr/>
          <w:comboBox>
            <w:listItem w:value="Выберите элемент."/>
            <w:listItem w:displayText="Общество с ограниченной ответственностью  " w:value="Общество с ограниченной ответственностью  "/>
            <w:listItem w:displayText="Индивидуальный предприниматель " w:value="Индивидуальный предприниматель "/>
            <w:listItem w:displayText="Индивидуальный предприниматель – глава крестьянского (фермерского) хозяйства" w:value="Индивидуальный предприниматель – глава крестьянского (фермерского) хозяйства"/>
          </w:comboBox>
        </w:sdtPr>
        <w:sdtEndPr/>
        <w:sdtContent>
          <w:r w:rsidR="00D52807" w:rsidRPr="005863A2">
            <w:rPr>
              <w:sz w:val="22"/>
              <w:szCs w:val="22"/>
            </w:rPr>
            <w:t>Выберите элемент.</w:t>
          </w:r>
        </w:sdtContent>
      </w:sdt>
      <w:r w:rsidR="00D52807" w:rsidRPr="005863A2">
        <w:rPr>
          <w:kern w:val="3"/>
          <w:sz w:val="22"/>
          <w:szCs w:val="22"/>
          <w:lang w:eastAsia="en-US" w:bidi="en-US"/>
        </w:rPr>
        <w:t xml:space="preserve">   __________________________</w:t>
      </w:r>
    </w:p>
    <w:p w14:paraId="25AD7AB6" w14:textId="77777777" w:rsidR="00D52807" w:rsidRPr="005863A2" w:rsidRDefault="00D52807" w:rsidP="00D52807">
      <w:pPr>
        <w:widowControl w:val="0"/>
        <w:jc w:val="both"/>
        <w:rPr>
          <w:b/>
          <w:sz w:val="22"/>
          <w:szCs w:val="22"/>
        </w:rPr>
      </w:pPr>
      <w:r w:rsidRPr="005863A2">
        <w:rPr>
          <w:sz w:val="22"/>
          <w:szCs w:val="22"/>
        </w:rPr>
        <w:t xml:space="preserve">Юридический адрес: </w:t>
      </w:r>
      <w:bookmarkStart w:id="50" w:name="OLE_LINK1"/>
      <w:bookmarkStart w:id="51" w:name="OLE_LINK2"/>
      <w:r w:rsidRPr="005863A2">
        <w:rPr>
          <w:sz w:val="22"/>
          <w:szCs w:val="22"/>
        </w:rPr>
        <w:t>_________________________________</w:t>
      </w:r>
    </w:p>
    <w:bookmarkEnd w:id="50"/>
    <w:bookmarkEnd w:id="51"/>
    <w:p w14:paraId="0B495FE7" w14:textId="77777777" w:rsidR="00D52807" w:rsidRPr="005863A2" w:rsidRDefault="00D52807" w:rsidP="00D52807">
      <w:pPr>
        <w:widowControl w:val="0"/>
        <w:jc w:val="both"/>
        <w:rPr>
          <w:b/>
          <w:sz w:val="22"/>
          <w:szCs w:val="22"/>
        </w:rPr>
      </w:pPr>
      <w:r w:rsidRPr="005863A2">
        <w:rPr>
          <w:sz w:val="22"/>
          <w:szCs w:val="22"/>
        </w:rPr>
        <w:t>Почтовый адрес: _____________________________________</w:t>
      </w:r>
    </w:p>
    <w:p w14:paraId="18F0D4D9" w14:textId="77777777" w:rsidR="00D52807" w:rsidRPr="005863A2" w:rsidRDefault="00D52807" w:rsidP="00D52807">
      <w:pPr>
        <w:widowControl w:val="0"/>
        <w:jc w:val="both"/>
        <w:rPr>
          <w:sz w:val="22"/>
          <w:szCs w:val="22"/>
        </w:rPr>
      </w:pPr>
      <w:r w:rsidRPr="005863A2">
        <w:rPr>
          <w:sz w:val="22"/>
          <w:szCs w:val="22"/>
        </w:rPr>
        <w:t xml:space="preserve">ИНН ______________, </w:t>
      </w:r>
      <w:sdt>
        <w:sdtPr>
          <w:rPr>
            <w:iCs/>
            <w:sz w:val="22"/>
            <w:szCs w:val="22"/>
          </w:rPr>
          <w:id w:val="-1254587223"/>
          <w:placeholder>
            <w:docPart w:val="96AAAEA25A634B28958D9E529DF12557"/>
          </w:placeholder>
          <w:showingPlcHdr/>
          <w:comboBox>
            <w:listItem w:value="Выберите элемент."/>
            <w:listItem w:displayText="ОГРН" w:value="ОГРН"/>
            <w:listItem w:displayText="ОГРНИП" w:value="ОГРНИП"/>
          </w:comboBox>
        </w:sdtPr>
        <w:sdtEndPr/>
        <w:sdtContent>
          <w:r w:rsidRPr="005863A2">
            <w:rPr>
              <w:sz w:val="22"/>
              <w:szCs w:val="22"/>
            </w:rPr>
            <w:t>Выберите элемент.</w:t>
          </w:r>
        </w:sdtContent>
      </w:sdt>
      <w:r w:rsidRPr="005863A2">
        <w:rPr>
          <w:sz w:val="22"/>
          <w:szCs w:val="22"/>
        </w:rPr>
        <w:t>_________________________</w:t>
      </w:r>
    </w:p>
    <w:p w14:paraId="6A223796" w14:textId="77777777" w:rsidR="00D52807" w:rsidRPr="005863A2" w:rsidRDefault="00D52807" w:rsidP="00D52807">
      <w:pPr>
        <w:widowControl w:val="0"/>
        <w:jc w:val="both"/>
        <w:rPr>
          <w:sz w:val="22"/>
          <w:szCs w:val="22"/>
        </w:rPr>
      </w:pPr>
      <w:r w:rsidRPr="005863A2">
        <w:rPr>
          <w:sz w:val="22"/>
          <w:szCs w:val="22"/>
        </w:rPr>
        <w:t>КПП_______________,</w:t>
      </w:r>
    </w:p>
    <w:p w14:paraId="3DBB5C85" w14:textId="77777777" w:rsidR="00D52807" w:rsidRPr="005863A2" w:rsidRDefault="00D52807" w:rsidP="00D52807">
      <w:pPr>
        <w:widowControl w:val="0"/>
        <w:jc w:val="both"/>
        <w:rPr>
          <w:sz w:val="22"/>
          <w:szCs w:val="22"/>
        </w:rPr>
      </w:pPr>
      <w:r w:rsidRPr="005863A2">
        <w:rPr>
          <w:sz w:val="22"/>
          <w:szCs w:val="22"/>
        </w:rPr>
        <w:t>Расчетный счет _____________________, открыт в</w:t>
      </w:r>
      <w:r w:rsidRPr="005863A2">
        <w:rPr>
          <w:iCs/>
          <w:sz w:val="22"/>
          <w:szCs w:val="22"/>
        </w:rPr>
        <w:t xml:space="preserve"> </w:t>
      </w:r>
      <w:sdt>
        <w:sdtPr>
          <w:rPr>
            <w:iCs/>
            <w:sz w:val="22"/>
            <w:szCs w:val="22"/>
          </w:rPr>
          <w:id w:val="-1358968468"/>
          <w:placeholder>
            <w:docPart w:val="6647B97A235D4CFE983FCB9051472AED"/>
          </w:placeholder>
          <w:showingPlcHdr/>
          <w:comboBox>
            <w:listItem w:value="Выберите элемент."/>
            <w:listItem w:displayText="ООО «Хакасский муниципальный банк», БИК 049514745" w:value="ООО «Хакасский муниципальный банк», БИК 049514745"/>
            <w:listItem w:displayText="Абаканском отделении № 8602 ПАО «Сбербанк», БИК 049514608" w:value="Абаканском отделении № 8602 ПАО «Сбербанк», БИК 049514608"/>
            <w:listItem w:displayText="Филиал «АТБ» (ПАО) в г. Улан-Удэ, БИК 048142744" w:value="Филиал «АТБ» (ПАО) в г. Улан-Удэ, БИК 048142744"/>
          </w:comboBox>
        </w:sdtPr>
        <w:sdtEndPr/>
        <w:sdtContent>
          <w:r w:rsidRPr="005863A2">
            <w:rPr>
              <w:sz w:val="22"/>
              <w:szCs w:val="22"/>
            </w:rPr>
            <w:t>Выберите элемент.</w:t>
          </w:r>
        </w:sdtContent>
      </w:sdt>
    </w:p>
    <w:p w14:paraId="57D92ACA" w14:textId="77777777" w:rsidR="00D52807" w:rsidRPr="005863A2" w:rsidRDefault="00D52807" w:rsidP="00D52807">
      <w:pPr>
        <w:widowControl w:val="0"/>
        <w:jc w:val="both"/>
        <w:rPr>
          <w:sz w:val="22"/>
          <w:szCs w:val="22"/>
        </w:rPr>
      </w:pPr>
      <w:r w:rsidRPr="005863A2">
        <w:rPr>
          <w:sz w:val="22"/>
          <w:szCs w:val="22"/>
        </w:rPr>
        <w:t>Телефон: ____________________________________</w:t>
      </w:r>
    </w:p>
    <w:p w14:paraId="414B645E" w14:textId="77777777" w:rsidR="00D52807" w:rsidRPr="005863A2" w:rsidRDefault="00D52807" w:rsidP="00D52807">
      <w:pPr>
        <w:jc w:val="right"/>
        <w:rPr>
          <w:sz w:val="22"/>
          <w:szCs w:val="22"/>
        </w:rPr>
      </w:pPr>
    </w:p>
    <w:p w14:paraId="045653F3" w14:textId="77777777" w:rsidR="00D52807" w:rsidRPr="005863A2" w:rsidRDefault="00D52807" w:rsidP="00D52807">
      <w:pPr>
        <w:jc w:val="right"/>
        <w:rPr>
          <w:sz w:val="22"/>
          <w:szCs w:val="22"/>
        </w:rPr>
      </w:pPr>
    </w:p>
    <w:p w14:paraId="7EDF5708" w14:textId="77777777" w:rsidR="00D52807" w:rsidRPr="005863A2" w:rsidRDefault="00D52807" w:rsidP="00D52807">
      <w:pPr>
        <w:rPr>
          <w:sz w:val="22"/>
          <w:szCs w:val="22"/>
        </w:rPr>
      </w:pPr>
      <w:r w:rsidRPr="005863A2">
        <w:rPr>
          <w:sz w:val="22"/>
          <w:szCs w:val="22"/>
        </w:rPr>
        <w:t>С условиями договора и графиком платежей ознакомлен: ___________ / ______________________/</w:t>
      </w:r>
    </w:p>
    <w:p w14:paraId="591AD23A" w14:textId="77777777" w:rsidR="00D52807" w:rsidRPr="005863A2" w:rsidRDefault="00D52807" w:rsidP="00D52807">
      <w:pPr>
        <w:jc w:val="right"/>
        <w:rPr>
          <w:sz w:val="22"/>
          <w:szCs w:val="22"/>
        </w:rPr>
      </w:pPr>
    </w:p>
    <w:p w14:paraId="74FFF2E1" w14:textId="77777777" w:rsidR="00D52807" w:rsidRPr="005863A2" w:rsidRDefault="00D52807" w:rsidP="00D52807">
      <w:pPr>
        <w:autoSpaceDE w:val="0"/>
        <w:ind w:firstLine="709"/>
        <w:jc w:val="both"/>
        <w:rPr>
          <w:sz w:val="22"/>
          <w:szCs w:val="22"/>
        </w:rPr>
      </w:pPr>
      <w:r w:rsidRPr="005863A2">
        <w:rPr>
          <w:sz w:val="22"/>
          <w:szCs w:val="22"/>
        </w:rPr>
        <w:t xml:space="preserve">С формами «Сборная финансовая отчетность», «Сведения по финансовому состоянию и платежеспособности субъекта малого и среднего предпринимательства, получившего </w:t>
      </w:r>
      <w:proofErr w:type="spellStart"/>
      <w:r w:rsidRPr="005863A2">
        <w:rPr>
          <w:sz w:val="22"/>
          <w:szCs w:val="22"/>
        </w:rPr>
        <w:t>микрозайм</w:t>
      </w:r>
      <w:proofErr w:type="spellEnd"/>
      <w:r w:rsidRPr="005863A2">
        <w:rPr>
          <w:sz w:val="22"/>
          <w:szCs w:val="22"/>
        </w:rPr>
        <w:t xml:space="preserve"> в Республиканском фонде – </w:t>
      </w:r>
      <w:proofErr w:type="spellStart"/>
      <w:r w:rsidRPr="005863A2">
        <w:rPr>
          <w:sz w:val="22"/>
          <w:szCs w:val="22"/>
        </w:rPr>
        <w:t>Микрокредитной</w:t>
      </w:r>
      <w:proofErr w:type="spellEnd"/>
      <w:r w:rsidRPr="005863A2">
        <w:rPr>
          <w:sz w:val="22"/>
          <w:szCs w:val="22"/>
        </w:rPr>
        <w:t xml:space="preserve"> компании Хакасии, являющимися соответственно Приложением № 4 и Приложением № 24 к Положению о порядке и об условиях предоставления </w:t>
      </w:r>
      <w:proofErr w:type="spellStart"/>
      <w:r w:rsidRPr="005863A2">
        <w:rPr>
          <w:sz w:val="22"/>
          <w:szCs w:val="22"/>
        </w:rPr>
        <w:t>микрозаймов</w:t>
      </w:r>
      <w:proofErr w:type="spellEnd"/>
      <w:r w:rsidRPr="005863A2">
        <w:rPr>
          <w:sz w:val="22"/>
          <w:szCs w:val="22"/>
        </w:rPr>
        <w:t xml:space="preserve">, а также перечнем документов, предусмотренных п. 7 Приложения № 23 к указанному Положению ознакомлен до подписания Договора: </w:t>
      </w:r>
    </w:p>
    <w:p w14:paraId="1A158C97" w14:textId="77777777" w:rsidR="00D52807" w:rsidRPr="005863A2" w:rsidRDefault="00D52807" w:rsidP="00D52807">
      <w:pPr>
        <w:autoSpaceDE w:val="0"/>
        <w:ind w:firstLine="709"/>
        <w:jc w:val="both"/>
        <w:rPr>
          <w:sz w:val="22"/>
          <w:szCs w:val="22"/>
        </w:rPr>
      </w:pPr>
      <w:r w:rsidRPr="005863A2">
        <w:rPr>
          <w:sz w:val="22"/>
          <w:szCs w:val="22"/>
        </w:rPr>
        <w:t>___________ / ______________________________________________________/</w:t>
      </w:r>
    </w:p>
    <w:p w14:paraId="47BF313B" w14:textId="3F1AC49D" w:rsidR="00D52807" w:rsidRDefault="00D52807" w:rsidP="00D52807">
      <w:pPr>
        <w:rPr>
          <w:bCs/>
          <w:sz w:val="22"/>
          <w:szCs w:val="22"/>
        </w:rPr>
      </w:pPr>
      <w:r w:rsidRPr="005863A2">
        <w:rPr>
          <w:bCs/>
          <w:sz w:val="22"/>
          <w:szCs w:val="22"/>
        </w:rPr>
        <w:t>Индивидуальный предприниматель</w:t>
      </w:r>
    </w:p>
    <w:p w14:paraId="00F59B2C" w14:textId="77777777" w:rsidR="00D7337D" w:rsidRPr="005863A2" w:rsidRDefault="00D7337D" w:rsidP="00D52807">
      <w:pPr>
        <w:rPr>
          <w:b/>
          <w:bCs/>
          <w:sz w:val="22"/>
          <w:szCs w:val="22"/>
        </w:rPr>
      </w:pPr>
    </w:p>
    <w:p w14:paraId="0CD07D01" w14:textId="77777777" w:rsidR="00D52807" w:rsidRPr="005863A2" w:rsidRDefault="00D52807" w:rsidP="00D52807">
      <w:pPr>
        <w:ind w:left="3540" w:firstLine="708"/>
        <w:rPr>
          <w:b/>
          <w:bCs/>
          <w:sz w:val="22"/>
          <w:szCs w:val="22"/>
        </w:rPr>
      </w:pPr>
    </w:p>
    <w:p w14:paraId="3558374D" w14:textId="77777777" w:rsidR="00D52807" w:rsidRPr="005863A2" w:rsidRDefault="00D52807" w:rsidP="000250FA">
      <w:pPr>
        <w:numPr>
          <w:ilvl w:val="0"/>
          <w:numId w:val="57"/>
        </w:numPr>
        <w:contextualSpacing/>
        <w:jc w:val="center"/>
        <w:rPr>
          <w:b/>
          <w:bCs/>
          <w:sz w:val="22"/>
          <w:szCs w:val="22"/>
        </w:rPr>
      </w:pPr>
      <w:r w:rsidRPr="005863A2">
        <w:rPr>
          <w:b/>
          <w:bCs/>
          <w:sz w:val="22"/>
          <w:szCs w:val="22"/>
        </w:rPr>
        <w:lastRenderedPageBreak/>
        <w:t>ПОДПИСИ СТОРОН</w:t>
      </w:r>
    </w:p>
    <w:p w14:paraId="144E57B2" w14:textId="77777777" w:rsidR="00D52807" w:rsidRPr="005863A2" w:rsidRDefault="00D52807" w:rsidP="00D52807">
      <w:pPr>
        <w:ind w:firstLine="900"/>
        <w:jc w:val="both"/>
        <w:rPr>
          <w:sz w:val="22"/>
          <w:szCs w:val="22"/>
        </w:rPr>
      </w:pPr>
    </w:p>
    <w:tbl>
      <w:tblPr>
        <w:tblStyle w:val="6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D52807" w:rsidRPr="005863A2" w14:paraId="3054EA25" w14:textId="77777777" w:rsidTr="002B575E">
        <w:tc>
          <w:tcPr>
            <w:tcW w:w="4785" w:type="dxa"/>
          </w:tcPr>
          <w:p w14:paraId="1C870F86" w14:textId="77777777" w:rsidR="00D52807" w:rsidRPr="005863A2" w:rsidRDefault="00D52807" w:rsidP="002B575E">
            <w:pPr>
              <w:jc w:val="both"/>
              <w:rPr>
                <w:b/>
                <w:sz w:val="22"/>
                <w:szCs w:val="22"/>
              </w:rPr>
            </w:pPr>
            <w:r w:rsidRPr="005863A2">
              <w:rPr>
                <w:b/>
                <w:sz w:val="22"/>
                <w:szCs w:val="22"/>
              </w:rPr>
              <w:t>Займодавец</w:t>
            </w:r>
          </w:p>
          <w:p w14:paraId="046B4294" w14:textId="77777777" w:rsidR="00D52807" w:rsidRPr="005863A2" w:rsidRDefault="00D52807" w:rsidP="002B575E">
            <w:pPr>
              <w:jc w:val="both"/>
              <w:rPr>
                <w:iCs/>
                <w:sz w:val="22"/>
                <w:szCs w:val="22"/>
              </w:rPr>
            </w:pPr>
            <w:r w:rsidRPr="005863A2">
              <w:rPr>
                <w:iCs/>
                <w:sz w:val="22"/>
                <w:szCs w:val="22"/>
              </w:rPr>
              <w:t xml:space="preserve">Директор </w:t>
            </w:r>
          </w:p>
          <w:p w14:paraId="21E5D267" w14:textId="77777777" w:rsidR="00D52807" w:rsidRPr="005863A2" w:rsidRDefault="00D52807" w:rsidP="002B575E">
            <w:pPr>
              <w:jc w:val="both"/>
              <w:rPr>
                <w:iCs/>
                <w:sz w:val="22"/>
                <w:szCs w:val="22"/>
              </w:rPr>
            </w:pPr>
          </w:p>
          <w:p w14:paraId="08C57A76" w14:textId="77777777" w:rsidR="00D52807" w:rsidRPr="005863A2" w:rsidRDefault="00D52807" w:rsidP="002B575E">
            <w:pPr>
              <w:jc w:val="both"/>
              <w:rPr>
                <w:b/>
                <w:bCs/>
                <w:sz w:val="22"/>
                <w:szCs w:val="22"/>
              </w:rPr>
            </w:pPr>
            <w:r w:rsidRPr="005863A2">
              <w:rPr>
                <w:iCs/>
                <w:sz w:val="22"/>
                <w:szCs w:val="22"/>
              </w:rPr>
              <w:t>____________________ /Сорокина М.Л./</w:t>
            </w:r>
          </w:p>
          <w:p w14:paraId="1AF7A775" w14:textId="77777777" w:rsidR="00D52807" w:rsidRPr="005863A2" w:rsidRDefault="00D52807" w:rsidP="002B575E">
            <w:pPr>
              <w:jc w:val="both"/>
              <w:rPr>
                <w:sz w:val="22"/>
                <w:szCs w:val="22"/>
              </w:rPr>
            </w:pPr>
            <w:r w:rsidRPr="005863A2">
              <w:rPr>
                <w:b/>
                <w:bCs/>
                <w:sz w:val="22"/>
                <w:szCs w:val="22"/>
              </w:rPr>
              <w:t>М.П.</w:t>
            </w:r>
          </w:p>
        </w:tc>
        <w:tc>
          <w:tcPr>
            <w:tcW w:w="4786" w:type="dxa"/>
          </w:tcPr>
          <w:p w14:paraId="29DFFBE3" w14:textId="77777777" w:rsidR="00D52807" w:rsidRPr="005863A2" w:rsidRDefault="00D52807" w:rsidP="002B575E">
            <w:pPr>
              <w:jc w:val="both"/>
              <w:rPr>
                <w:b/>
                <w:bCs/>
                <w:sz w:val="22"/>
                <w:szCs w:val="22"/>
              </w:rPr>
            </w:pPr>
            <w:r w:rsidRPr="005863A2">
              <w:rPr>
                <w:b/>
                <w:bCs/>
                <w:sz w:val="22"/>
                <w:szCs w:val="22"/>
              </w:rPr>
              <w:t>Заемщик</w:t>
            </w:r>
          </w:p>
          <w:p w14:paraId="10CEF8C7" w14:textId="77777777" w:rsidR="00D52807" w:rsidRPr="005863A2" w:rsidRDefault="00F1759C" w:rsidP="002B575E">
            <w:pPr>
              <w:jc w:val="both"/>
              <w:rPr>
                <w:b/>
                <w:iCs/>
                <w:sz w:val="22"/>
                <w:szCs w:val="22"/>
              </w:rPr>
            </w:pPr>
            <w:sdt>
              <w:sdtPr>
                <w:rPr>
                  <w:iCs/>
                  <w:sz w:val="22"/>
                  <w:szCs w:val="22"/>
                </w:rPr>
                <w:id w:val="-598569462"/>
                <w:placeholder>
                  <w:docPart w:val="2109F4892F7C4068A38B4BB58A1C1B29"/>
                </w:placeholder>
                <w:showingPlcHdr/>
                <w:comboBox>
                  <w:listItem w:value="Выберите элемент."/>
                  <w:listItem w:displayText="Генеральный директор" w:value="Генеральный директор"/>
                  <w:listItem w:displayText="Директор" w:value="Директор"/>
                  <w:listItem w:displayText="Индивидуальный предприниматель " w:value="Индивидуальный предприниматель "/>
                  <w:listItem w:displayText="Индивидуальный предприниматель – глава крестьянского (фермерского) хозяйства" w:value="Индивидуальный предприниматель – глава крестьянского (фермерского) хозяйства"/>
                </w:comboBox>
              </w:sdtPr>
              <w:sdtEndPr/>
              <w:sdtContent>
                <w:r w:rsidR="00D52807" w:rsidRPr="005863A2">
                  <w:rPr>
                    <w:sz w:val="22"/>
                    <w:szCs w:val="22"/>
                  </w:rPr>
                  <w:t>Выберите элемент.</w:t>
                </w:r>
              </w:sdtContent>
            </w:sdt>
          </w:p>
          <w:p w14:paraId="6F2A9E71" w14:textId="77777777" w:rsidR="00D52807" w:rsidRPr="005863A2" w:rsidRDefault="00D52807" w:rsidP="002B575E">
            <w:pPr>
              <w:jc w:val="both"/>
              <w:rPr>
                <w:b/>
                <w:bCs/>
                <w:sz w:val="22"/>
                <w:szCs w:val="22"/>
              </w:rPr>
            </w:pPr>
          </w:p>
          <w:p w14:paraId="510D3F13" w14:textId="77777777" w:rsidR="00D52807" w:rsidRPr="005863A2" w:rsidRDefault="00D52807" w:rsidP="002B575E">
            <w:pPr>
              <w:jc w:val="both"/>
              <w:rPr>
                <w:b/>
                <w:bCs/>
                <w:sz w:val="22"/>
                <w:szCs w:val="22"/>
              </w:rPr>
            </w:pPr>
            <w:r w:rsidRPr="005863A2">
              <w:rPr>
                <w:iCs/>
                <w:sz w:val="22"/>
                <w:szCs w:val="22"/>
              </w:rPr>
              <w:t>__________________________/_____________/</w:t>
            </w:r>
          </w:p>
          <w:p w14:paraId="043996A5" w14:textId="77777777" w:rsidR="00D52807" w:rsidRPr="005863A2" w:rsidRDefault="00D52807" w:rsidP="002B575E">
            <w:pPr>
              <w:spacing w:line="102" w:lineRule="atLeast"/>
              <w:jc w:val="both"/>
              <w:rPr>
                <w:sz w:val="22"/>
                <w:szCs w:val="22"/>
              </w:rPr>
            </w:pPr>
            <w:r w:rsidRPr="005863A2">
              <w:rPr>
                <w:b/>
                <w:bCs/>
                <w:sz w:val="22"/>
                <w:szCs w:val="22"/>
              </w:rPr>
              <w:t>М.П</w:t>
            </w:r>
            <w:r w:rsidRPr="005863A2">
              <w:rPr>
                <w:sz w:val="22"/>
                <w:szCs w:val="22"/>
              </w:rPr>
              <w:t>.</w:t>
            </w:r>
          </w:p>
        </w:tc>
      </w:tr>
    </w:tbl>
    <w:p w14:paraId="44A75BBE" w14:textId="77777777" w:rsidR="00D52807" w:rsidRPr="005863A2" w:rsidRDefault="00D52807" w:rsidP="00D52807">
      <w:pPr>
        <w:ind w:firstLine="900"/>
        <w:jc w:val="both"/>
        <w:rPr>
          <w:sz w:val="22"/>
          <w:szCs w:val="22"/>
        </w:rPr>
      </w:pPr>
    </w:p>
    <w:p w14:paraId="63775ABE" w14:textId="77777777" w:rsidR="00D52807" w:rsidRPr="005863A2" w:rsidRDefault="00D52807" w:rsidP="00D52807">
      <w:pPr>
        <w:ind w:firstLine="900"/>
        <w:jc w:val="both"/>
        <w:rPr>
          <w:sz w:val="22"/>
          <w:szCs w:val="22"/>
        </w:rPr>
      </w:pPr>
      <w:r w:rsidRPr="005863A2">
        <w:rPr>
          <w:b/>
          <w:sz w:val="22"/>
          <w:szCs w:val="22"/>
        </w:rPr>
        <w:tab/>
      </w:r>
      <w:r w:rsidRPr="005863A2">
        <w:rPr>
          <w:b/>
          <w:sz w:val="22"/>
          <w:szCs w:val="22"/>
        </w:rPr>
        <w:tab/>
      </w:r>
      <w:r w:rsidRPr="005863A2">
        <w:rPr>
          <w:b/>
          <w:sz w:val="22"/>
          <w:szCs w:val="22"/>
        </w:rPr>
        <w:tab/>
      </w:r>
      <w:r w:rsidRPr="005863A2">
        <w:rPr>
          <w:b/>
          <w:sz w:val="22"/>
          <w:szCs w:val="22"/>
        </w:rPr>
        <w:tab/>
      </w:r>
      <w:r w:rsidRPr="005863A2">
        <w:rPr>
          <w:b/>
          <w:sz w:val="22"/>
          <w:szCs w:val="22"/>
        </w:rPr>
        <w:tab/>
      </w:r>
      <w:r w:rsidRPr="005863A2">
        <w:rPr>
          <w:b/>
          <w:sz w:val="22"/>
          <w:szCs w:val="22"/>
        </w:rPr>
        <w:tab/>
      </w:r>
      <w:r w:rsidRPr="005863A2">
        <w:rPr>
          <w:b/>
          <w:sz w:val="22"/>
          <w:szCs w:val="22"/>
        </w:rPr>
        <w:tab/>
      </w:r>
    </w:p>
    <w:p w14:paraId="74E1193D" w14:textId="77777777" w:rsidR="00D52807" w:rsidRPr="005863A2" w:rsidRDefault="00D52807" w:rsidP="00D52807">
      <w:pPr>
        <w:tabs>
          <w:tab w:val="left" w:pos="1134"/>
        </w:tabs>
        <w:jc w:val="both"/>
        <w:rPr>
          <w:bCs/>
          <w:sz w:val="22"/>
          <w:szCs w:val="22"/>
        </w:rPr>
      </w:pPr>
      <w:r w:rsidRPr="005863A2">
        <w:rPr>
          <w:bCs/>
          <w:sz w:val="22"/>
          <w:szCs w:val="22"/>
        </w:rPr>
        <w:t>Я, __________________________________________________________________________________</w:t>
      </w:r>
    </w:p>
    <w:p w14:paraId="7A9240C7" w14:textId="77777777" w:rsidR="00D52807" w:rsidRPr="005863A2" w:rsidRDefault="00D52807" w:rsidP="00D52807">
      <w:pPr>
        <w:tabs>
          <w:tab w:val="left" w:pos="0"/>
        </w:tabs>
        <w:ind w:firstLine="851"/>
        <w:rPr>
          <w:bCs/>
          <w:i/>
          <w:sz w:val="22"/>
          <w:szCs w:val="22"/>
        </w:rPr>
      </w:pPr>
      <w:r w:rsidRPr="005863A2">
        <w:rPr>
          <w:bCs/>
          <w:i/>
          <w:sz w:val="22"/>
          <w:szCs w:val="22"/>
        </w:rPr>
        <w:t>должность, фамилия, имя, отчество (при наличии) работника Займодавца, в чьем присутствии подписан Договор</w:t>
      </w:r>
    </w:p>
    <w:p w14:paraId="57CC09CD" w14:textId="77777777" w:rsidR="00D52807" w:rsidRPr="005863A2" w:rsidRDefault="00D52807" w:rsidP="00D52807">
      <w:pPr>
        <w:tabs>
          <w:tab w:val="left" w:pos="1134"/>
        </w:tabs>
        <w:jc w:val="both"/>
        <w:rPr>
          <w:bCs/>
          <w:sz w:val="22"/>
          <w:szCs w:val="22"/>
        </w:rPr>
      </w:pPr>
      <w:r w:rsidRPr="005863A2">
        <w:rPr>
          <w:bCs/>
          <w:sz w:val="22"/>
          <w:szCs w:val="22"/>
        </w:rPr>
        <w:t>удостоверяю, что подпись _____________________________________________________________</w:t>
      </w:r>
    </w:p>
    <w:p w14:paraId="49A0F2E3" w14:textId="77777777" w:rsidR="00D52807" w:rsidRPr="005863A2" w:rsidRDefault="00D52807" w:rsidP="00D52807">
      <w:pPr>
        <w:tabs>
          <w:tab w:val="left" w:pos="0"/>
        </w:tabs>
        <w:ind w:firstLine="3261"/>
        <w:rPr>
          <w:bCs/>
          <w:i/>
          <w:sz w:val="22"/>
          <w:szCs w:val="22"/>
        </w:rPr>
      </w:pPr>
      <w:r w:rsidRPr="005863A2">
        <w:rPr>
          <w:bCs/>
          <w:i/>
          <w:sz w:val="22"/>
          <w:szCs w:val="22"/>
        </w:rPr>
        <w:t>фамилия, имя, отчество (при наличии) лица, подпись которого удостоверяется</w:t>
      </w:r>
    </w:p>
    <w:p w14:paraId="3E92BA25" w14:textId="77777777" w:rsidR="00D52807" w:rsidRPr="005863A2" w:rsidRDefault="00D52807" w:rsidP="00D52807">
      <w:pPr>
        <w:widowControl w:val="0"/>
        <w:rPr>
          <w:sz w:val="22"/>
          <w:szCs w:val="22"/>
        </w:rPr>
      </w:pPr>
      <w:r w:rsidRPr="005863A2">
        <w:rPr>
          <w:bCs/>
          <w:sz w:val="22"/>
          <w:szCs w:val="22"/>
        </w:rPr>
        <w:t>совершена в моем присутствии, личность подписанта установлена.</w:t>
      </w:r>
    </w:p>
    <w:p w14:paraId="1DFBE274" w14:textId="77777777" w:rsidR="00D52807" w:rsidRPr="005863A2" w:rsidRDefault="00D52807" w:rsidP="00D52807">
      <w:pPr>
        <w:spacing w:line="102" w:lineRule="atLeast"/>
        <w:ind w:left="4764" w:firstLine="900"/>
        <w:jc w:val="both"/>
        <w:rPr>
          <w:b/>
          <w:sz w:val="22"/>
          <w:szCs w:val="22"/>
        </w:rPr>
      </w:pPr>
      <w:r w:rsidRPr="005863A2">
        <w:rPr>
          <w:i/>
          <w:iCs/>
          <w:sz w:val="22"/>
          <w:szCs w:val="22"/>
        </w:rPr>
        <w:br w:type="page"/>
      </w:r>
      <w:r w:rsidRPr="005863A2">
        <w:rPr>
          <w:b/>
          <w:sz w:val="22"/>
          <w:szCs w:val="22"/>
        </w:rPr>
        <w:lastRenderedPageBreak/>
        <w:t>Приложение № 1</w:t>
      </w:r>
    </w:p>
    <w:p w14:paraId="632B3AC7" w14:textId="77777777" w:rsidR="00D52807" w:rsidRPr="005863A2" w:rsidRDefault="00D52807" w:rsidP="00D52807">
      <w:pPr>
        <w:ind w:firstLine="5670"/>
        <w:rPr>
          <w:b/>
          <w:sz w:val="22"/>
          <w:szCs w:val="22"/>
        </w:rPr>
      </w:pPr>
      <w:r w:rsidRPr="005863A2">
        <w:rPr>
          <w:b/>
          <w:sz w:val="22"/>
          <w:szCs w:val="22"/>
        </w:rPr>
        <w:t>к Договору микрозайма№</w:t>
      </w:r>
      <w:r w:rsidRPr="005863A2">
        <w:rPr>
          <w:b/>
          <w:sz w:val="22"/>
          <w:szCs w:val="22"/>
          <w:lang w:val="en-US"/>
        </w:rPr>
        <w:t> </w:t>
      </w:r>
      <w:r w:rsidRPr="005863A2">
        <w:rPr>
          <w:b/>
          <w:sz w:val="22"/>
          <w:szCs w:val="22"/>
        </w:rPr>
        <w:t>______</w:t>
      </w:r>
    </w:p>
    <w:p w14:paraId="0C7ADECE" w14:textId="77777777" w:rsidR="00D52807" w:rsidRPr="005863A2" w:rsidRDefault="00D52807" w:rsidP="00D52807">
      <w:pPr>
        <w:ind w:firstLine="5670"/>
        <w:rPr>
          <w:b/>
          <w:sz w:val="22"/>
          <w:szCs w:val="22"/>
        </w:rPr>
      </w:pPr>
      <w:r w:rsidRPr="005863A2">
        <w:rPr>
          <w:b/>
          <w:sz w:val="22"/>
          <w:szCs w:val="22"/>
        </w:rPr>
        <w:t>от </w:t>
      </w:r>
      <w:sdt>
        <w:sdtPr>
          <w:rPr>
            <w:sz w:val="22"/>
            <w:szCs w:val="22"/>
          </w:rPr>
          <w:id w:val="870341419"/>
          <w:placeholder>
            <w:docPart w:val="80112E772B6644D7847409C95B3FCB1A"/>
          </w:placeholder>
          <w:date>
            <w:dateFormat w:val="dd MMMM yyyy 'г.'"/>
            <w:lid w:val="ru-RU"/>
            <w:storeMappedDataAs w:val="dateTime"/>
            <w:calendar w:val="gregorian"/>
          </w:date>
        </w:sdtPr>
        <w:sdtEndPr/>
        <w:sdtContent>
          <w:r w:rsidRPr="005863A2">
            <w:rPr>
              <w:sz w:val="22"/>
              <w:szCs w:val="22"/>
            </w:rPr>
            <w:t>Выберите элемент</w:t>
          </w:r>
        </w:sdtContent>
      </w:sdt>
    </w:p>
    <w:p w14:paraId="60C237A3" w14:textId="77777777" w:rsidR="00D52807" w:rsidRPr="005863A2" w:rsidRDefault="00D52807" w:rsidP="00D52807">
      <w:pPr>
        <w:keepNext/>
        <w:spacing w:before="240" w:after="60"/>
        <w:jc w:val="center"/>
        <w:outlineLvl w:val="1"/>
        <w:rPr>
          <w:b/>
          <w:bCs/>
          <w:sz w:val="22"/>
          <w:szCs w:val="22"/>
          <w:lang w:eastAsia="ar-SA"/>
        </w:rPr>
      </w:pPr>
      <w:r w:rsidRPr="005863A2">
        <w:rPr>
          <w:b/>
          <w:bCs/>
          <w:sz w:val="22"/>
          <w:szCs w:val="22"/>
          <w:lang w:eastAsia="ar-SA"/>
        </w:rPr>
        <w:t>График</w:t>
      </w:r>
    </w:p>
    <w:p w14:paraId="15DD47E7" w14:textId="77777777" w:rsidR="00D52807" w:rsidRPr="005863A2" w:rsidRDefault="00D52807" w:rsidP="00D52807">
      <w:pPr>
        <w:jc w:val="center"/>
        <w:rPr>
          <w:b/>
          <w:bCs/>
          <w:sz w:val="22"/>
          <w:szCs w:val="22"/>
        </w:rPr>
      </w:pPr>
      <w:r w:rsidRPr="005863A2">
        <w:rPr>
          <w:b/>
          <w:bCs/>
          <w:sz w:val="22"/>
          <w:szCs w:val="22"/>
        </w:rPr>
        <w:t>погашения (возврата) Микрозайма (основного долга)</w:t>
      </w:r>
    </w:p>
    <w:p w14:paraId="651C1AAB" w14:textId="77777777" w:rsidR="00D52807" w:rsidRPr="005863A2" w:rsidRDefault="00D52807" w:rsidP="00D52807">
      <w:pPr>
        <w:tabs>
          <w:tab w:val="left" w:pos="637"/>
          <w:tab w:val="left" w:pos="9851"/>
        </w:tabs>
        <w:autoSpaceDE w:val="0"/>
        <w:autoSpaceDN w:val="0"/>
        <w:jc w:val="center"/>
        <w:rPr>
          <w:sz w:val="22"/>
          <w:szCs w:val="22"/>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9"/>
        <w:gridCol w:w="1485"/>
        <w:gridCol w:w="7499"/>
      </w:tblGrid>
      <w:tr w:rsidR="00D52807" w:rsidRPr="005863A2" w14:paraId="1A60DDAC" w14:textId="77777777" w:rsidTr="002B575E">
        <w:trPr>
          <w:trHeight w:val="184"/>
        </w:trPr>
        <w:tc>
          <w:tcPr>
            <w:tcW w:w="1031" w:type="dxa"/>
            <w:tcBorders>
              <w:top w:val="single" w:sz="4" w:space="0" w:color="auto"/>
              <w:left w:val="single" w:sz="4" w:space="0" w:color="auto"/>
              <w:bottom w:val="single" w:sz="4" w:space="0" w:color="auto"/>
              <w:right w:val="single" w:sz="4" w:space="0" w:color="auto"/>
            </w:tcBorders>
          </w:tcPr>
          <w:p w14:paraId="02380358" w14:textId="77777777" w:rsidR="00D52807" w:rsidRPr="005863A2" w:rsidRDefault="00D52807" w:rsidP="002B575E">
            <w:pPr>
              <w:tabs>
                <w:tab w:val="left" w:pos="637"/>
                <w:tab w:val="left" w:pos="9851"/>
              </w:tabs>
              <w:autoSpaceDE w:val="0"/>
              <w:autoSpaceDN w:val="0"/>
              <w:jc w:val="center"/>
              <w:rPr>
                <w:b/>
              </w:rPr>
            </w:pPr>
            <w:r w:rsidRPr="005863A2">
              <w:rPr>
                <w:b/>
                <w:sz w:val="22"/>
                <w:szCs w:val="22"/>
              </w:rPr>
              <w:t xml:space="preserve">№ </w:t>
            </w:r>
            <w:r w:rsidRPr="005863A2">
              <w:rPr>
                <w:b/>
                <w:sz w:val="22"/>
                <w:szCs w:val="22"/>
                <w:lang w:val="en-US"/>
              </w:rPr>
              <w:t>n</w:t>
            </w:r>
            <w:r w:rsidRPr="005863A2">
              <w:rPr>
                <w:b/>
                <w:sz w:val="22"/>
                <w:szCs w:val="22"/>
              </w:rPr>
              <w:t>/</w:t>
            </w:r>
            <w:r w:rsidRPr="005863A2">
              <w:rPr>
                <w:b/>
                <w:sz w:val="22"/>
                <w:szCs w:val="22"/>
                <w:lang w:val="en-US"/>
              </w:rPr>
              <w:t>n</w:t>
            </w:r>
          </w:p>
        </w:tc>
        <w:tc>
          <w:tcPr>
            <w:tcW w:w="1559" w:type="dxa"/>
            <w:tcBorders>
              <w:top w:val="single" w:sz="4" w:space="0" w:color="auto"/>
              <w:left w:val="single" w:sz="4" w:space="0" w:color="auto"/>
              <w:bottom w:val="single" w:sz="4" w:space="0" w:color="auto"/>
              <w:right w:val="single" w:sz="4" w:space="0" w:color="auto"/>
            </w:tcBorders>
          </w:tcPr>
          <w:p w14:paraId="39E4E5B1" w14:textId="77777777" w:rsidR="00D52807" w:rsidRPr="005863A2" w:rsidRDefault="00D52807" w:rsidP="002B575E">
            <w:pPr>
              <w:jc w:val="center"/>
              <w:rPr>
                <w:b/>
              </w:rPr>
            </w:pPr>
            <w:r w:rsidRPr="005863A2">
              <w:rPr>
                <w:b/>
                <w:sz w:val="22"/>
                <w:szCs w:val="22"/>
              </w:rPr>
              <w:t>Дата</w:t>
            </w:r>
          </w:p>
        </w:tc>
        <w:tc>
          <w:tcPr>
            <w:tcW w:w="8080" w:type="dxa"/>
            <w:tcBorders>
              <w:top w:val="single" w:sz="4" w:space="0" w:color="auto"/>
              <w:left w:val="single" w:sz="4" w:space="0" w:color="auto"/>
              <w:bottom w:val="single" w:sz="4" w:space="0" w:color="auto"/>
              <w:right w:val="single" w:sz="4" w:space="0" w:color="auto"/>
            </w:tcBorders>
          </w:tcPr>
          <w:p w14:paraId="1D4C7CEA" w14:textId="77777777" w:rsidR="00D52807" w:rsidRPr="005863A2" w:rsidRDefault="00D52807" w:rsidP="002B575E">
            <w:pPr>
              <w:jc w:val="center"/>
              <w:rPr>
                <w:b/>
              </w:rPr>
            </w:pPr>
            <w:r w:rsidRPr="005863A2">
              <w:rPr>
                <w:b/>
                <w:sz w:val="22"/>
                <w:szCs w:val="22"/>
              </w:rPr>
              <w:t>Сумма (цифрами, прописью)</w:t>
            </w:r>
          </w:p>
        </w:tc>
      </w:tr>
      <w:tr w:rsidR="00D52807" w:rsidRPr="005863A2" w14:paraId="195478E1" w14:textId="77777777" w:rsidTr="002B575E">
        <w:trPr>
          <w:trHeight w:val="184"/>
        </w:trPr>
        <w:tc>
          <w:tcPr>
            <w:tcW w:w="1031" w:type="dxa"/>
            <w:tcBorders>
              <w:top w:val="single" w:sz="4" w:space="0" w:color="auto"/>
              <w:left w:val="single" w:sz="4" w:space="0" w:color="auto"/>
              <w:bottom w:val="single" w:sz="4" w:space="0" w:color="auto"/>
              <w:right w:val="single" w:sz="4" w:space="0" w:color="auto"/>
            </w:tcBorders>
          </w:tcPr>
          <w:p w14:paraId="1124DFF6" w14:textId="77777777" w:rsidR="00D52807" w:rsidRPr="005863A2" w:rsidRDefault="00D52807" w:rsidP="002B575E">
            <w:pPr>
              <w:tabs>
                <w:tab w:val="left" w:pos="637"/>
                <w:tab w:val="left" w:pos="9851"/>
              </w:tabs>
              <w:autoSpaceDE w:val="0"/>
              <w:autoSpaceDN w:val="0"/>
              <w:jc w:val="center"/>
              <w:rPr>
                <w:b/>
              </w:rPr>
            </w:pPr>
            <w:r w:rsidRPr="005863A2">
              <w:rPr>
                <w:b/>
                <w:sz w:val="22"/>
                <w:szCs w:val="22"/>
              </w:rPr>
              <w:t>1</w:t>
            </w:r>
          </w:p>
        </w:tc>
        <w:tc>
          <w:tcPr>
            <w:tcW w:w="1559" w:type="dxa"/>
            <w:tcBorders>
              <w:top w:val="single" w:sz="4" w:space="0" w:color="auto"/>
              <w:left w:val="single" w:sz="4" w:space="0" w:color="auto"/>
              <w:bottom w:val="single" w:sz="4" w:space="0" w:color="auto"/>
              <w:right w:val="single" w:sz="4" w:space="0" w:color="auto"/>
            </w:tcBorders>
          </w:tcPr>
          <w:p w14:paraId="4EB096FD" w14:textId="77777777" w:rsidR="00D52807" w:rsidRPr="005863A2" w:rsidRDefault="00D52807" w:rsidP="002B575E">
            <w:pPr>
              <w:jc w:val="center"/>
              <w:rPr>
                <w:b/>
              </w:rPr>
            </w:pPr>
            <w:r w:rsidRPr="005863A2">
              <w:rPr>
                <w:b/>
                <w:sz w:val="22"/>
                <w:szCs w:val="22"/>
              </w:rPr>
              <w:t>2</w:t>
            </w:r>
          </w:p>
        </w:tc>
        <w:tc>
          <w:tcPr>
            <w:tcW w:w="8080" w:type="dxa"/>
            <w:tcBorders>
              <w:top w:val="single" w:sz="4" w:space="0" w:color="auto"/>
              <w:left w:val="single" w:sz="4" w:space="0" w:color="auto"/>
              <w:bottom w:val="single" w:sz="4" w:space="0" w:color="auto"/>
              <w:right w:val="single" w:sz="4" w:space="0" w:color="auto"/>
            </w:tcBorders>
          </w:tcPr>
          <w:p w14:paraId="679D51B5" w14:textId="77777777" w:rsidR="00D52807" w:rsidRPr="005863A2" w:rsidRDefault="00D52807" w:rsidP="002B575E">
            <w:pPr>
              <w:jc w:val="center"/>
              <w:rPr>
                <w:b/>
              </w:rPr>
            </w:pPr>
            <w:r w:rsidRPr="005863A2">
              <w:rPr>
                <w:b/>
                <w:sz w:val="22"/>
                <w:szCs w:val="22"/>
              </w:rPr>
              <w:t>3</w:t>
            </w:r>
          </w:p>
        </w:tc>
      </w:tr>
      <w:tr w:rsidR="00D52807" w:rsidRPr="005863A2" w14:paraId="73D07ED3" w14:textId="77777777" w:rsidTr="002B575E">
        <w:trPr>
          <w:trHeight w:val="184"/>
        </w:trPr>
        <w:tc>
          <w:tcPr>
            <w:tcW w:w="1031" w:type="dxa"/>
            <w:tcBorders>
              <w:top w:val="single" w:sz="4" w:space="0" w:color="auto"/>
              <w:left w:val="single" w:sz="4" w:space="0" w:color="auto"/>
              <w:bottom w:val="single" w:sz="4" w:space="0" w:color="auto"/>
              <w:right w:val="single" w:sz="4" w:space="0" w:color="auto"/>
            </w:tcBorders>
            <w:vAlign w:val="bottom"/>
          </w:tcPr>
          <w:p w14:paraId="58AE0755" w14:textId="77777777" w:rsidR="00D52807" w:rsidRPr="005863A2" w:rsidRDefault="00D52807" w:rsidP="002B575E">
            <w:pPr>
              <w:ind w:right="-1"/>
              <w:jc w:val="center"/>
            </w:pPr>
            <w:r w:rsidRPr="005863A2">
              <w:rPr>
                <w:sz w:val="22"/>
                <w:szCs w:val="22"/>
              </w:rPr>
              <w:t>1</w:t>
            </w:r>
          </w:p>
        </w:tc>
        <w:tc>
          <w:tcPr>
            <w:tcW w:w="1559" w:type="dxa"/>
            <w:tcBorders>
              <w:top w:val="single" w:sz="4" w:space="0" w:color="auto"/>
              <w:left w:val="single" w:sz="4" w:space="0" w:color="auto"/>
              <w:bottom w:val="single" w:sz="4" w:space="0" w:color="auto"/>
              <w:right w:val="single" w:sz="4" w:space="0" w:color="auto"/>
            </w:tcBorders>
          </w:tcPr>
          <w:p w14:paraId="275C3F8B" w14:textId="77777777" w:rsidR="00D52807" w:rsidRPr="005863A2" w:rsidRDefault="00D52807" w:rsidP="002B575E"/>
        </w:tc>
        <w:tc>
          <w:tcPr>
            <w:tcW w:w="8080" w:type="dxa"/>
            <w:tcBorders>
              <w:top w:val="single" w:sz="4" w:space="0" w:color="auto"/>
              <w:left w:val="single" w:sz="4" w:space="0" w:color="auto"/>
              <w:bottom w:val="single" w:sz="4" w:space="0" w:color="auto"/>
              <w:right w:val="single" w:sz="4" w:space="0" w:color="auto"/>
            </w:tcBorders>
          </w:tcPr>
          <w:p w14:paraId="18FE6E0C" w14:textId="77777777" w:rsidR="00D52807" w:rsidRPr="005863A2" w:rsidRDefault="00D52807" w:rsidP="002B575E"/>
        </w:tc>
      </w:tr>
      <w:tr w:rsidR="00D52807" w:rsidRPr="005863A2" w14:paraId="3A9F649F" w14:textId="77777777" w:rsidTr="002B575E">
        <w:trPr>
          <w:trHeight w:val="184"/>
        </w:trPr>
        <w:tc>
          <w:tcPr>
            <w:tcW w:w="1031" w:type="dxa"/>
            <w:tcBorders>
              <w:top w:val="single" w:sz="4" w:space="0" w:color="auto"/>
              <w:left w:val="single" w:sz="4" w:space="0" w:color="auto"/>
              <w:bottom w:val="single" w:sz="4" w:space="0" w:color="auto"/>
              <w:right w:val="single" w:sz="4" w:space="0" w:color="auto"/>
            </w:tcBorders>
            <w:vAlign w:val="bottom"/>
          </w:tcPr>
          <w:p w14:paraId="209E54E6" w14:textId="77777777" w:rsidR="00D52807" w:rsidRPr="005863A2" w:rsidRDefault="00D52807" w:rsidP="002B575E">
            <w:pPr>
              <w:ind w:left="-93" w:right="-108"/>
              <w:jc w:val="center"/>
              <w:rPr>
                <w:i/>
              </w:rPr>
            </w:pPr>
            <w:r w:rsidRPr="005863A2">
              <w:rPr>
                <w:i/>
                <w:sz w:val="22"/>
                <w:szCs w:val="22"/>
              </w:rPr>
              <w:t>&lt;и т.д.&gt;</w:t>
            </w:r>
          </w:p>
        </w:tc>
        <w:tc>
          <w:tcPr>
            <w:tcW w:w="1559" w:type="dxa"/>
            <w:tcBorders>
              <w:top w:val="single" w:sz="4" w:space="0" w:color="auto"/>
              <w:left w:val="single" w:sz="4" w:space="0" w:color="auto"/>
              <w:bottom w:val="single" w:sz="4" w:space="0" w:color="auto"/>
              <w:right w:val="single" w:sz="4" w:space="0" w:color="auto"/>
            </w:tcBorders>
          </w:tcPr>
          <w:p w14:paraId="752BB2EC" w14:textId="77777777" w:rsidR="00D52807" w:rsidRPr="005863A2" w:rsidRDefault="00D52807" w:rsidP="002B575E"/>
        </w:tc>
        <w:tc>
          <w:tcPr>
            <w:tcW w:w="8080" w:type="dxa"/>
            <w:tcBorders>
              <w:top w:val="single" w:sz="4" w:space="0" w:color="auto"/>
              <w:left w:val="single" w:sz="4" w:space="0" w:color="auto"/>
              <w:bottom w:val="single" w:sz="4" w:space="0" w:color="auto"/>
              <w:right w:val="single" w:sz="4" w:space="0" w:color="auto"/>
            </w:tcBorders>
          </w:tcPr>
          <w:p w14:paraId="287C10DB" w14:textId="77777777" w:rsidR="00D52807" w:rsidRPr="005863A2" w:rsidRDefault="00D52807" w:rsidP="002B575E"/>
        </w:tc>
      </w:tr>
    </w:tbl>
    <w:p w14:paraId="0FE3F10B" w14:textId="77777777" w:rsidR="00D52807" w:rsidRPr="005863A2" w:rsidRDefault="00D52807" w:rsidP="00D52807">
      <w:pPr>
        <w:tabs>
          <w:tab w:val="left" w:pos="637"/>
          <w:tab w:val="left" w:pos="9851"/>
        </w:tabs>
        <w:autoSpaceDE w:val="0"/>
        <w:autoSpaceDN w:val="0"/>
        <w:ind w:firstLine="709"/>
        <w:jc w:val="both"/>
        <w:rPr>
          <w:sz w:val="22"/>
          <w:szCs w:val="22"/>
        </w:rPr>
      </w:pPr>
    </w:p>
    <w:p w14:paraId="36A2FF33" w14:textId="77777777" w:rsidR="00D52807" w:rsidRPr="005863A2" w:rsidRDefault="00D52807" w:rsidP="00D52807">
      <w:pPr>
        <w:widowControl w:val="0"/>
        <w:tabs>
          <w:tab w:val="left" w:pos="1418"/>
        </w:tabs>
        <w:ind w:firstLine="709"/>
        <w:jc w:val="both"/>
        <w:rPr>
          <w:rFonts w:eastAsia="Calibri"/>
          <w:sz w:val="22"/>
          <w:szCs w:val="22"/>
          <w:lang w:eastAsia="en-US"/>
        </w:rPr>
      </w:pPr>
      <w:r w:rsidRPr="005863A2">
        <w:rPr>
          <w:sz w:val="22"/>
          <w:szCs w:val="22"/>
        </w:rPr>
        <w:t xml:space="preserve">Настоящее Приложение </w:t>
      </w:r>
      <w:r w:rsidRPr="005863A2">
        <w:rPr>
          <w:rFonts w:eastAsia="Calibri"/>
          <w:sz w:val="22"/>
          <w:szCs w:val="22"/>
          <w:lang w:eastAsia="en-US"/>
        </w:rPr>
        <w:t xml:space="preserve">является неотъемлемой частью </w:t>
      </w:r>
      <w:r w:rsidRPr="005863A2">
        <w:rPr>
          <w:sz w:val="22"/>
          <w:szCs w:val="22"/>
        </w:rPr>
        <w:t xml:space="preserve">Договора микрозайма </w:t>
      </w:r>
      <w:r w:rsidRPr="005863A2">
        <w:rPr>
          <w:rFonts w:eastAsia="Calibri"/>
          <w:sz w:val="22"/>
          <w:szCs w:val="22"/>
          <w:lang w:eastAsia="en-US"/>
        </w:rPr>
        <w:t>№ ___ от </w:t>
      </w:r>
      <w:sdt>
        <w:sdtPr>
          <w:rPr>
            <w:sz w:val="22"/>
            <w:szCs w:val="22"/>
          </w:rPr>
          <w:id w:val="-881560110"/>
          <w:placeholder>
            <w:docPart w:val="61922E394B8646E79F48ADEE248AE119"/>
          </w:placeholder>
          <w:date>
            <w:dateFormat w:val="dd MMMM yyyy 'г.'"/>
            <w:lid w:val="ru-RU"/>
            <w:storeMappedDataAs w:val="dateTime"/>
            <w:calendar w:val="gregorian"/>
          </w:date>
        </w:sdtPr>
        <w:sdtEndPr/>
        <w:sdtContent>
          <w:r w:rsidRPr="005863A2">
            <w:rPr>
              <w:sz w:val="22"/>
              <w:szCs w:val="22"/>
            </w:rPr>
            <w:t>Выберите элемент</w:t>
          </w:r>
        </w:sdtContent>
      </w:sdt>
      <w:r w:rsidRPr="005863A2">
        <w:rPr>
          <w:rFonts w:eastAsia="Calibri"/>
          <w:sz w:val="22"/>
          <w:szCs w:val="22"/>
          <w:lang w:eastAsia="en-US"/>
        </w:rPr>
        <w:t>, составлено в 2-х экземплярах, имеющих одинаковую юридическую силу: один экземпляр, хранится у Займодавца, один - у Заемщика.</w:t>
      </w:r>
    </w:p>
    <w:p w14:paraId="262516F4" w14:textId="77777777" w:rsidR="00D52807" w:rsidRPr="00097440" w:rsidRDefault="00D52807" w:rsidP="00D52807">
      <w:pPr>
        <w:jc w:val="right"/>
        <w:rPr>
          <w:sz w:val="22"/>
          <w:szCs w:val="22"/>
        </w:rPr>
      </w:pPr>
    </w:p>
    <w:p w14:paraId="77EE56CB" w14:textId="77777777" w:rsidR="00D52807" w:rsidRPr="00097440" w:rsidRDefault="00D52807" w:rsidP="00D52807">
      <w:pPr>
        <w:ind w:left="3540" w:firstLine="708"/>
        <w:rPr>
          <w:b/>
          <w:bCs/>
          <w:sz w:val="22"/>
          <w:szCs w:val="22"/>
        </w:rPr>
      </w:pPr>
      <w:r w:rsidRPr="00097440">
        <w:rPr>
          <w:b/>
          <w:bCs/>
          <w:sz w:val="22"/>
          <w:szCs w:val="22"/>
        </w:rPr>
        <w:t>Подписи сторон</w:t>
      </w:r>
    </w:p>
    <w:p w14:paraId="0D84A6E1" w14:textId="77777777" w:rsidR="00D52807" w:rsidRPr="00097440" w:rsidRDefault="00D52807" w:rsidP="00D52807">
      <w:pPr>
        <w:ind w:firstLine="900"/>
        <w:jc w:val="both"/>
        <w:rPr>
          <w:sz w:val="22"/>
          <w:szCs w:val="22"/>
        </w:rPr>
      </w:pPr>
    </w:p>
    <w:tbl>
      <w:tblPr>
        <w:tblStyle w:val="6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D52807" w:rsidRPr="00097440" w14:paraId="6A47374D" w14:textId="77777777" w:rsidTr="002B575E">
        <w:tc>
          <w:tcPr>
            <w:tcW w:w="4785" w:type="dxa"/>
          </w:tcPr>
          <w:p w14:paraId="3502C667" w14:textId="77777777" w:rsidR="00D52807" w:rsidRPr="00097440" w:rsidRDefault="00D52807" w:rsidP="002B575E">
            <w:pPr>
              <w:jc w:val="both"/>
              <w:rPr>
                <w:b/>
                <w:sz w:val="22"/>
                <w:szCs w:val="22"/>
              </w:rPr>
            </w:pPr>
            <w:r w:rsidRPr="00097440">
              <w:rPr>
                <w:b/>
                <w:sz w:val="22"/>
                <w:szCs w:val="22"/>
              </w:rPr>
              <w:t>Займодавец</w:t>
            </w:r>
          </w:p>
          <w:p w14:paraId="46822DE4" w14:textId="77777777" w:rsidR="00D52807" w:rsidRPr="00097440" w:rsidRDefault="00D52807" w:rsidP="002B575E">
            <w:pPr>
              <w:jc w:val="both"/>
              <w:rPr>
                <w:iCs/>
                <w:sz w:val="22"/>
                <w:szCs w:val="22"/>
              </w:rPr>
            </w:pPr>
            <w:r w:rsidRPr="00097440">
              <w:rPr>
                <w:iCs/>
                <w:sz w:val="22"/>
                <w:szCs w:val="22"/>
              </w:rPr>
              <w:t xml:space="preserve">Директор </w:t>
            </w:r>
          </w:p>
          <w:p w14:paraId="0B2760D1" w14:textId="77777777" w:rsidR="00D52807" w:rsidRPr="00097440" w:rsidRDefault="00D52807" w:rsidP="002B575E">
            <w:pPr>
              <w:jc w:val="both"/>
              <w:rPr>
                <w:iCs/>
                <w:sz w:val="22"/>
                <w:szCs w:val="22"/>
              </w:rPr>
            </w:pPr>
          </w:p>
          <w:p w14:paraId="00B9F55E" w14:textId="77777777" w:rsidR="00D52807" w:rsidRPr="00097440" w:rsidRDefault="00D52807" w:rsidP="002B575E">
            <w:pPr>
              <w:jc w:val="both"/>
              <w:rPr>
                <w:b/>
                <w:bCs/>
                <w:sz w:val="22"/>
                <w:szCs w:val="22"/>
              </w:rPr>
            </w:pPr>
            <w:r w:rsidRPr="00097440">
              <w:rPr>
                <w:iCs/>
                <w:sz w:val="22"/>
                <w:szCs w:val="22"/>
              </w:rPr>
              <w:t>____________________ /Сорокина М.Л./</w:t>
            </w:r>
          </w:p>
          <w:p w14:paraId="7906B68A" w14:textId="77777777" w:rsidR="00D52807" w:rsidRPr="00097440" w:rsidRDefault="00D52807" w:rsidP="002B575E">
            <w:pPr>
              <w:jc w:val="both"/>
              <w:rPr>
                <w:sz w:val="22"/>
                <w:szCs w:val="22"/>
              </w:rPr>
            </w:pPr>
            <w:r w:rsidRPr="00097440">
              <w:rPr>
                <w:b/>
                <w:bCs/>
                <w:sz w:val="22"/>
                <w:szCs w:val="22"/>
              </w:rPr>
              <w:t>М.П.</w:t>
            </w:r>
          </w:p>
        </w:tc>
        <w:tc>
          <w:tcPr>
            <w:tcW w:w="4786" w:type="dxa"/>
          </w:tcPr>
          <w:p w14:paraId="1195D076" w14:textId="77777777" w:rsidR="00D52807" w:rsidRPr="00097440" w:rsidRDefault="00D52807" w:rsidP="002B575E">
            <w:pPr>
              <w:jc w:val="both"/>
              <w:rPr>
                <w:b/>
                <w:bCs/>
                <w:sz w:val="22"/>
                <w:szCs w:val="22"/>
              </w:rPr>
            </w:pPr>
            <w:r w:rsidRPr="00097440">
              <w:rPr>
                <w:b/>
                <w:bCs/>
                <w:sz w:val="22"/>
                <w:szCs w:val="22"/>
              </w:rPr>
              <w:t>Заемщик</w:t>
            </w:r>
          </w:p>
          <w:p w14:paraId="3B6AF557" w14:textId="77777777" w:rsidR="00D52807" w:rsidRPr="00097440" w:rsidRDefault="00F1759C" w:rsidP="002B575E">
            <w:pPr>
              <w:jc w:val="both"/>
              <w:rPr>
                <w:b/>
                <w:iCs/>
                <w:sz w:val="22"/>
                <w:szCs w:val="22"/>
              </w:rPr>
            </w:pPr>
            <w:sdt>
              <w:sdtPr>
                <w:rPr>
                  <w:iCs/>
                  <w:sz w:val="22"/>
                  <w:szCs w:val="22"/>
                </w:rPr>
                <w:id w:val="-1262982763"/>
                <w:placeholder>
                  <w:docPart w:val="DCF72C6D60A44607A60396FC6C768BAA"/>
                </w:placeholder>
                <w:showingPlcHdr/>
                <w:comboBox>
                  <w:listItem w:value="Выберите элемент."/>
                  <w:listItem w:displayText="Генеральный директор" w:value="Генеральный директор"/>
                  <w:listItem w:displayText="Директор" w:value="Директор"/>
                  <w:listItem w:displayText="Индивидуальный предприниматель " w:value="Индивидуальный предприниматель "/>
                  <w:listItem w:displayText="Индивидуальный предприниматель – глава крестьянского (фермерского) хозяйства" w:value="Индивидуальный предприниматель – глава крестьянского (фермерского) хозяйства"/>
                </w:comboBox>
              </w:sdtPr>
              <w:sdtEndPr/>
              <w:sdtContent>
                <w:r w:rsidR="00D52807" w:rsidRPr="00097440">
                  <w:rPr>
                    <w:sz w:val="22"/>
                    <w:szCs w:val="22"/>
                  </w:rPr>
                  <w:t>Выберите элемент.</w:t>
                </w:r>
              </w:sdtContent>
            </w:sdt>
          </w:p>
          <w:p w14:paraId="1152E679" w14:textId="77777777" w:rsidR="00D52807" w:rsidRPr="00097440" w:rsidRDefault="00D52807" w:rsidP="002B575E">
            <w:pPr>
              <w:jc w:val="both"/>
              <w:rPr>
                <w:b/>
                <w:bCs/>
                <w:sz w:val="22"/>
                <w:szCs w:val="22"/>
              </w:rPr>
            </w:pPr>
          </w:p>
          <w:p w14:paraId="34605798" w14:textId="77777777" w:rsidR="00D52807" w:rsidRPr="00097440" w:rsidRDefault="00D52807" w:rsidP="002B575E">
            <w:pPr>
              <w:jc w:val="both"/>
              <w:rPr>
                <w:b/>
                <w:bCs/>
                <w:sz w:val="22"/>
                <w:szCs w:val="22"/>
              </w:rPr>
            </w:pPr>
            <w:r w:rsidRPr="00097440">
              <w:rPr>
                <w:iCs/>
                <w:sz w:val="22"/>
                <w:szCs w:val="22"/>
              </w:rPr>
              <w:t>__________________________/_____________/</w:t>
            </w:r>
          </w:p>
          <w:p w14:paraId="6F0D3F6D" w14:textId="77777777" w:rsidR="00D52807" w:rsidRPr="00097440" w:rsidRDefault="00D52807" w:rsidP="002B575E">
            <w:pPr>
              <w:spacing w:line="102" w:lineRule="atLeast"/>
              <w:jc w:val="both"/>
              <w:rPr>
                <w:sz w:val="22"/>
                <w:szCs w:val="22"/>
              </w:rPr>
            </w:pPr>
            <w:r w:rsidRPr="00097440">
              <w:rPr>
                <w:b/>
                <w:bCs/>
                <w:sz w:val="22"/>
                <w:szCs w:val="22"/>
              </w:rPr>
              <w:t>М.П</w:t>
            </w:r>
            <w:r w:rsidRPr="00097440">
              <w:rPr>
                <w:sz w:val="22"/>
                <w:szCs w:val="22"/>
              </w:rPr>
              <w:t>.</w:t>
            </w:r>
          </w:p>
        </w:tc>
      </w:tr>
    </w:tbl>
    <w:p w14:paraId="492164CE" w14:textId="77777777" w:rsidR="00D52807" w:rsidRPr="00097440" w:rsidRDefault="00D52807" w:rsidP="00D52807">
      <w:pPr>
        <w:spacing w:line="102" w:lineRule="atLeast"/>
        <w:ind w:firstLine="900"/>
        <w:jc w:val="both"/>
        <w:rPr>
          <w:sz w:val="22"/>
          <w:szCs w:val="22"/>
        </w:rPr>
      </w:pPr>
    </w:p>
    <w:p w14:paraId="212518E4" w14:textId="77777777" w:rsidR="00D52807" w:rsidRPr="00097440" w:rsidRDefault="00D52807" w:rsidP="00D52807">
      <w:pPr>
        <w:suppressAutoHyphens/>
        <w:ind w:right="-2" w:firstLine="8222"/>
        <w:jc w:val="both"/>
        <w:rPr>
          <w:sz w:val="22"/>
          <w:szCs w:val="22"/>
        </w:rPr>
      </w:pPr>
    </w:p>
    <w:p w14:paraId="2738A571" w14:textId="77777777" w:rsidR="00D52807" w:rsidRPr="00097440" w:rsidRDefault="00D52807" w:rsidP="00D52807">
      <w:pPr>
        <w:tabs>
          <w:tab w:val="left" w:pos="1134"/>
        </w:tabs>
        <w:jc w:val="both"/>
        <w:rPr>
          <w:bCs/>
          <w:sz w:val="22"/>
          <w:szCs w:val="22"/>
        </w:rPr>
      </w:pPr>
      <w:r w:rsidRPr="00097440">
        <w:rPr>
          <w:bCs/>
          <w:sz w:val="22"/>
          <w:szCs w:val="22"/>
        </w:rPr>
        <w:t>Я, _____________________________________________________________________________________</w:t>
      </w:r>
    </w:p>
    <w:p w14:paraId="432FA5E2" w14:textId="77777777" w:rsidR="00D52807" w:rsidRPr="00097440" w:rsidRDefault="00D52807" w:rsidP="00D52807">
      <w:pPr>
        <w:tabs>
          <w:tab w:val="left" w:pos="0"/>
        </w:tabs>
        <w:ind w:firstLine="851"/>
        <w:rPr>
          <w:bCs/>
          <w:i/>
          <w:sz w:val="22"/>
          <w:szCs w:val="22"/>
        </w:rPr>
      </w:pPr>
      <w:r w:rsidRPr="00097440">
        <w:rPr>
          <w:bCs/>
          <w:i/>
          <w:sz w:val="22"/>
          <w:szCs w:val="22"/>
        </w:rPr>
        <w:t>должность, фамилия, имя, отчество (при наличии) работника Займодавца, в чьем присутствии подписан Договор</w:t>
      </w:r>
    </w:p>
    <w:p w14:paraId="15FBB408" w14:textId="77777777" w:rsidR="00D52807" w:rsidRPr="00097440" w:rsidRDefault="00D52807" w:rsidP="00D52807">
      <w:pPr>
        <w:tabs>
          <w:tab w:val="left" w:pos="1134"/>
        </w:tabs>
        <w:jc w:val="both"/>
        <w:rPr>
          <w:bCs/>
          <w:sz w:val="22"/>
          <w:szCs w:val="22"/>
        </w:rPr>
      </w:pPr>
      <w:r w:rsidRPr="00097440">
        <w:rPr>
          <w:bCs/>
          <w:sz w:val="22"/>
          <w:szCs w:val="22"/>
        </w:rPr>
        <w:t>удостоверяю, что подпись _____________________________________________________________</w:t>
      </w:r>
    </w:p>
    <w:p w14:paraId="74366414" w14:textId="77777777" w:rsidR="00D52807" w:rsidRPr="00097440" w:rsidRDefault="00D52807" w:rsidP="00D52807">
      <w:pPr>
        <w:tabs>
          <w:tab w:val="left" w:pos="0"/>
        </w:tabs>
        <w:ind w:firstLine="3261"/>
        <w:rPr>
          <w:bCs/>
          <w:i/>
          <w:sz w:val="22"/>
          <w:szCs w:val="22"/>
        </w:rPr>
      </w:pPr>
      <w:r w:rsidRPr="00097440">
        <w:rPr>
          <w:bCs/>
          <w:i/>
          <w:sz w:val="22"/>
          <w:szCs w:val="22"/>
        </w:rPr>
        <w:t>фамилия, имя, отчество (при наличии) лица, подпись которого удостоверяется</w:t>
      </w:r>
    </w:p>
    <w:p w14:paraId="65AA56EA" w14:textId="77777777" w:rsidR="00D52807" w:rsidRPr="00097440" w:rsidRDefault="00D52807" w:rsidP="00D52807">
      <w:pPr>
        <w:widowControl w:val="0"/>
        <w:rPr>
          <w:sz w:val="22"/>
          <w:szCs w:val="22"/>
        </w:rPr>
      </w:pPr>
      <w:r w:rsidRPr="00097440">
        <w:rPr>
          <w:bCs/>
          <w:sz w:val="22"/>
          <w:szCs w:val="22"/>
        </w:rPr>
        <w:t>совершена в моем присутствии, личность подписанта установлена.</w:t>
      </w:r>
    </w:p>
    <w:p w14:paraId="52D52E64" w14:textId="77777777" w:rsidR="00D52807" w:rsidRPr="00097440" w:rsidRDefault="00D52807" w:rsidP="00D52807">
      <w:pPr>
        <w:rPr>
          <w:sz w:val="22"/>
          <w:szCs w:val="22"/>
        </w:rPr>
      </w:pPr>
    </w:p>
    <w:p w14:paraId="576194EF" w14:textId="77777777" w:rsidR="00D52807" w:rsidRPr="00097440" w:rsidRDefault="00D52807" w:rsidP="00D52807">
      <w:pPr>
        <w:suppressAutoHyphens/>
        <w:ind w:right="-2" w:firstLine="8222"/>
        <w:jc w:val="both"/>
        <w:rPr>
          <w:sz w:val="22"/>
          <w:szCs w:val="22"/>
        </w:rPr>
      </w:pPr>
    </w:p>
    <w:p w14:paraId="559B7029" w14:textId="77777777" w:rsidR="00D52807" w:rsidRPr="00CE33C3" w:rsidRDefault="00D52807" w:rsidP="00D52807">
      <w:pPr>
        <w:suppressAutoHyphens/>
        <w:ind w:right="-2" w:firstLine="8222"/>
        <w:jc w:val="both"/>
        <w:rPr>
          <w:sz w:val="20"/>
          <w:szCs w:val="20"/>
        </w:rPr>
      </w:pPr>
    </w:p>
    <w:p w14:paraId="472ABED8" w14:textId="77777777" w:rsidR="00D52807" w:rsidRPr="00CE33C3" w:rsidRDefault="00D52807" w:rsidP="00D52807">
      <w:pPr>
        <w:suppressAutoHyphens/>
        <w:ind w:right="-2" w:firstLine="8222"/>
        <w:jc w:val="both"/>
        <w:rPr>
          <w:sz w:val="20"/>
          <w:szCs w:val="20"/>
        </w:rPr>
      </w:pPr>
    </w:p>
    <w:p w14:paraId="4DE8382A" w14:textId="77777777" w:rsidR="00D52807" w:rsidRPr="00CE33C3" w:rsidRDefault="00D52807" w:rsidP="00D52807">
      <w:pPr>
        <w:suppressAutoHyphens/>
        <w:ind w:right="-2" w:firstLine="8222"/>
        <w:jc w:val="both"/>
        <w:rPr>
          <w:sz w:val="20"/>
          <w:szCs w:val="20"/>
        </w:rPr>
      </w:pPr>
    </w:p>
    <w:p w14:paraId="60BF78F9" w14:textId="77777777" w:rsidR="00D52807" w:rsidRPr="00CE33C3" w:rsidRDefault="00D52807" w:rsidP="00D52807">
      <w:pPr>
        <w:suppressAutoHyphens/>
        <w:ind w:right="-2" w:firstLine="8222"/>
        <w:jc w:val="both"/>
        <w:rPr>
          <w:sz w:val="20"/>
          <w:szCs w:val="20"/>
        </w:rPr>
      </w:pPr>
    </w:p>
    <w:p w14:paraId="2C90E0DE" w14:textId="77777777" w:rsidR="00D52807" w:rsidRPr="00CE33C3" w:rsidRDefault="00D52807" w:rsidP="00D52807">
      <w:pPr>
        <w:suppressAutoHyphens/>
        <w:ind w:right="-2" w:firstLine="8222"/>
        <w:jc w:val="both"/>
        <w:rPr>
          <w:sz w:val="20"/>
          <w:szCs w:val="20"/>
        </w:rPr>
      </w:pPr>
    </w:p>
    <w:p w14:paraId="4D0F7A84" w14:textId="77777777" w:rsidR="00D52807" w:rsidRPr="00CE33C3" w:rsidRDefault="00D52807" w:rsidP="00D52807">
      <w:pPr>
        <w:suppressAutoHyphens/>
        <w:ind w:right="-2" w:firstLine="8222"/>
        <w:jc w:val="both"/>
        <w:rPr>
          <w:sz w:val="20"/>
          <w:szCs w:val="20"/>
        </w:rPr>
      </w:pPr>
    </w:p>
    <w:p w14:paraId="65DBF9EF" w14:textId="77777777" w:rsidR="00D52807" w:rsidRPr="00CE33C3" w:rsidRDefault="00D52807" w:rsidP="00D52807">
      <w:pPr>
        <w:suppressAutoHyphens/>
        <w:ind w:right="-2" w:firstLine="8222"/>
        <w:jc w:val="both"/>
        <w:rPr>
          <w:sz w:val="20"/>
          <w:szCs w:val="20"/>
        </w:rPr>
      </w:pPr>
    </w:p>
    <w:p w14:paraId="431039D0" w14:textId="77777777" w:rsidR="00D52807" w:rsidRPr="00CE33C3" w:rsidRDefault="00D52807" w:rsidP="00D52807">
      <w:pPr>
        <w:suppressAutoHyphens/>
        <w:ind w:right="-2" w:firstLine="8222"/>
        <w:jc w:val="both"/>
        <w:rPr>
          <w:sz w:val="20"/>
          <w:szCs w:val="20"/>
        </w:rPr>
      </w:pPr>
    </w:p>
    <w:p w14:paraId="6086C14B" w14:textId="77777777" w:rsidR="00D52807" w:rsidRPr="00CE33C3" w:rsidRDefault="00D52807" w:rsidP="00D52807">
      <w:pPr>
        <w:suppressAutoHyphens/>
        <w:ind w:right="-2" w:firstLine="8222"/>
        <w:jc w:val="both"/>
        <w:rPr>
          <w:sz w:val="20"/>
          <w:szCs w:val="20"/>
        </w:rPr>
      </w:pPr>
    </w:p>
    <w:p w14:paraId="2CB24731" w14:textId="77777777" w:rsidR="00D52807" w:rsidRPr="00CE33C3" w:rsidRDefault="00D52807" w:rsidP="00D52807">
      <w:pPr>
        <w:suppressAutoHyphens/>
        <w:ind w:right="-2" w:firstLine="8222"/>
        <w:jc w:val="both"/>
        <w:rPr>
          <w:sz w:val="20"/>
          <w:szCs w:val="20"/>
        </w:rPr>
      </w:pPr>
    </w:p>
    <w:p w14:paraId="4E6200AF" w14:textId="77777777" w:rsidR="00D52807" w:rsidRPr="00CE33C3" w:rsidRDefault="00D52807" w:rsidP="00D52807">
      <w:pPr>
        <w:suppressAutoHyphens/>
        <w:ind w:right="-2" w:firstLine="8222"/>
        <w:jc w:val="both"/>
        <w:rPr>
          <w:sz w:val="20"/>
          <w:szCs w:val="20"/>
        </w:rPr>
      </w:pPr>
    </w:p>
    <w:p w14:paraId="20C12A45" w14:textId="77777777" w:rsidR="00D52807" w:rsidRPr="00CE33C3" w:rsidRDefault="00D52807" w:rsidP="00D52807">
      <w:pPr>
        <w:suppressAutoHyphens/>
        <w:ind w:right="-2" w:firstLine="8222"/>
        <w:jc w:val="both"/>
        <w:rPr>
          <w:sz w:val="20"/>
          <w:szCs w:val="20"/>
        </w:rPr>
      </w:pPr>
    </w:p>
    <w:p w14:paraId="2D7F53BD" w14:textId="77777777" w:rsidR="00D52807" w:rsidRPr="00CE33C3" w:rsidRDefault="00D52807" w:rsidP="00D52807">
      <w:pPr>
        <w:suppressAutoHyphens/>
        <w:ind w:right="-2" w:firstLine="8222"/>
        <w:jc w:val="both"/>
        <w:rPr>
          <w:sz w:val="20"/>
          <w:szCs w:val="20"/>
        </w:rPr>
      </w:pPr>
    </w:p>
    <w:p w14:paraId="08BC35C2" w14:textId="77777777" w:rsidR="00D52807" w:rsidRPr="00CE33C3" w:rsidRDefault="00D52807" w:rsidP="00D52807">
      <w:pPr>
        <w:suppressAutoHyphens/>
        <w:ind w:right="-2" w:firstLine="8222"/>
        <w:jc w:val="both"/>
        <w:rPr>
          <w:sz w:val="20"/>
          <w:szCs w:val="20"/>
        </w:rPr>
      </w:pPr>
    </w:p>
    <w:p w14:paraId="3766FA84" w14:textId="77777777" w:rsidR="00D52807" w:rsidRPr="00CE33C3" w:rsidRDefault="00D52807" w:rsidP="00D52807">
      <w:pPr>
        <w:suppressAutoHyphens/>
        <w:ind w:right="-2" w:firstLine="8222"/>
        <w:jc w:val="both"/>
        <w:rPr>
          <w:sz w:val="20"/>
          <w:szCs w:val="20"/>
        </w:rPr>
      </w:pPr>
    </w:p>
    <w:p w14:paraId="04A565C9" w14:textId="77777777" w:rsidR="00D52807" w:rsidRPr="00CE33C3" w:rsidRDefault="00D52807" w:rsidP="00D52807">
      <w:pPr>
        <w:suppressAutoHyphens/>
        <w:ind w:right="-2" w:firstLine="8222"/>
        <w:jc w:val="both"/>
        <w:rPr>
          <w:sz w:val="20"/>
          <w:szCs w:val="20"/>
        </w:rPr>
      </w:pPr>
    </w:p>
    <w:p w14:paraId="583E7C9A" w14:textId="77777777" w:rsidR="00D52807" w:rsidRPr="00CE33C3" w:rsidRDefault="00D52807" w:rsidP="00D52807">
      <w:pPr>
        <w:suppressAutoHyphens/>
        <w:ind w:right="-2" w:firstLine="8222"/>
        <w:jc w:val="both"/>
        <w:rPr>
          <w:sz w:val="20"/>
          <w:szCs w:val="20"/>
        </w:rPr>
      </w:pPr>
    </w:p>
    <w:p w14:paraId="703EFCB4" w14:textId="77777777" w:rsidR="00D52807" w:rsidRPr="00CE33C3" w:rsidRDefault="00D52807" w:rsidP="00D52807">
      <w:pPr>
        <w:suppressAutoHyphens/>
        <w:ind w:right="-2" w:firstLine="8222"/>
        <w:jc w:val="both"/>
        <w:rPr>
          <w:sz w:val="20"/>
          <w:szCs w:val="20"/>
        </w:rPr>
      </w:pPr>
    </w:p>
    <w:p w14:paraId="3B7180A6" w14:textId="77777777" w:rsidR="00D52807" w:rsidRPr="00CE33C3" w:rsidRDefault="00D52807" w:rsidP="00D52807">
      <w:pPr>
        <w:suppressAutoHyphens/>
        <w:ind w:right="-2" w:firstLine="8222"/>
        <w:jc w:val="both"/>
        <w:rPr>
          <w:sz w:val="20"/>
          <w:szCs w:val="20"/>
        </w:rPr>
      </w:pPr>
    </w:p>
    <w:p w14:paraId="0C613281" w14:textId="77777777" w:rsidR="00D52807" w:rsidRPr="00CE33C3" w:rsidRDefault="00D52807" w:rsidP="00D52807">
      <w:pPr>
        <w:suppressAutoHyphens/>
        <w:ind w:right="-2" w:firstLine="8222"/>
        <w:jc w:val="both"/>
        <w:rPr>
          <w:sz w:val="20"/>
          <w:szCs w:val="20"/>
        </w:rPr>
      </w:pPr>
    </w:p>
    <w:p w14:paraId="07DB3C4F" w14:textId="77777777" w:rsidR="00D52807" w:rsidRPr="00CE33C3" w:rsidRDefault="00D52807" w:rsidP="00D52807">
      <w:pPr>
        <w:suppressAutoHyphens/>
        <w:ind w:right="-2" w:firstLine="8222"/>
        <w:jc w:val="both"/>
        <w:rPr>
          <w:sz w:val="20"/>
          <w:szCs w:val="20"/>
        </w:rPr>
      </w:pPr>
    </w:p>
    <w:p w14:paraId="00A55415" w14:textId="77777777" w:rsidR="00D52807" w:rsidRPr="00CE33C3" w:rsidRDefault="00D52807" w:rsidP="00D52807">
      <w:pPr>
        <w:suppressAutoHyphens/>
        <w:ind w:right="-2" w:firstLine="8222"/>
        <w:jc w:val="both"/>
        <w:rPr>
          <w:sz w:val="20"/>
          <w:szCs w:val="20"/>
        </w:rPr>
      </w:pPr>
    </w:p>
    <w:p w14:paraId="619751A4" w14:textId="77777777" w:rsidR="00D52807" w:rsidRPr="00120D9D" w:rsidRDefault="00D52807" w:rsidP="00D52807">
      <w:pPr>
        <w:ind w:firstLine="709"/>
        <w:jc w:val="both"/>
        <w:rPr>
          <w:b/>
        </w:rPr>
      </w:pPr>
    </w:p>
    <w:p w14:paraId="2C16A8DE" w14:textId="46B6E5A8" w:rsidR="00D52807" w:rsidRDefault="00D52807">
      <w:pPr>
        <w:spacing w:after="200" w:line="276" w:lineRule="auto"/>
      </w:pPr>
      <w:r>
        <w:br w:type="page"/>
      </w:r>
    </w:p>
    <w:p w14:paraId="58E3A971" w14:textId="77777777" w:rsidR="00D52807" w:rsidRPr="00CE33C3" w:rsidRDefault="00D52807" w:rsidP="00D52807">
      <w:pPr>
        <w:jc w:val="right"/>
        <w:rPr>
          <w:b/>
        </w:rPr>
      </w:pPr>
      <w:bookmarkStart w:id="52" w:name="П22"/>
      <w:r w:rsidRPr="00CE33C3">
        <w:rPr>
          <w:b/>
        </w:rPr>
        <w:lastRenderedPageBreak/>
        <w:t>Приложение №1</w:t>
      </w:r>
      <w:r>
        <w:rPr>
          <w:b/>
        </w:rPr>
        <w:t>4</w:t>
      </w:r>
    </w:p>
    <w:tbl>
      <w:tblPr>
        <w:tblStyle w:val="af4"/>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64"/>
        <w:gridCol w:w="4357"/>
      </w:tblGrid>
      <w:tr w:rsidR="00D52807" w14:paraId="68A5E7C9" w14:textId="77777777" w:rsidTr="002B575E">
        <w:trPr>
          <w:trHeight w:val="1832"/>
        </w:trPr>
        <w:tc>
          <w:tcPr>
            <w:tcW w:w="2804" w:type="pct"/>
            <w:vAlign w:val="center"/>
          </w:tcPr>
          <w:p w14:paraId="30E834C9" w14:textId="77777777" w:rsidR="00D52807" w:rsidRDefault="00D52807" w:rsidP="002B575E">
            <w:r>
              <w:rPr>
                <w:noProof/>
              </w:rPr>
              <w:drawing>
                <wp:inline distT="0" distB="0" distL="0" distR="0" wp14:anchorId="726DDFAE" wp14:editId="7C2B063A">
                  <wp:extent cx="1080000" cy="1080000"/>
                  <wp:effectExtent l="0" t="0" r="6350" b="6350"/>
                  <wp:docPr id="13" name="Q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080000" cy="1080000"/>
                          </a:xfrm>
                          <a:prstGeom prst="rect">
                            <a:avLst/>
                          </a:prstGeom>
                        </pic:spPr>
                      </pic:pic>
                    </a:graphicData>
                  </a:graphic>
                </wp:inline>
              </w:drawing>
            </w:r>
          </w:p>
          <w:p w14:paraId="573DC99A" w14:textId="77777777" w:rsidR="00D52807" w:rsidRPr="003928B3" w:rsidRDefault="00D52807" w:rsidP="002B575E">
            <w:pPr>
              <w:ind w:left="22"/>
              <w:rPr>
                <w:color w:val="0000FF"/>
              </w:rPr>
            </w:pPr>
          </w:p>
        </w:tc>
        <w:tc>
          <w:tcPr>
            <w:tcW w:w="2196" w:type="pct"/>
            <w:vMerge w:val="restart"/>
            <w:vAlign w:val="center"/>
          </w:tcPr>
          <w:p w14:paraId="786BF6D4" w14:textId="77777777" w:rsidR="00D52807" w:rsidRDefault="00D52807" w:rsidP="002B575E">
            <w:pPr>
              <w:ind w:left="-882" w:right="-872"/>
              <w:jc w:val="center"/>
            </w:pPr>
          </w:p>
          <w:p w14:paraId="60E913B5" w14:textId="77777777" w:rsidR="00D52807" w:rsidRDefault="00D52807" w:rsidP="002B575E">
            <w:pPr>
              <w:ind w:left="-533" w:right="-872"/>
              <w:jc w:val="center"/>
            </w:pPr>
          </w:p>
        </w:tc>
      </w:tr>
      <w:tr w:rsidR="00D52807" w:rsidRPr="00E92D55" w14:paraId="72C77208" w14:textId="77777777" w:rsidTr="002B575E">
        <w:trPr>
          <w:trHeight w:val="270"/>
        </w:trPr>
        <w:tc>
          <w:tcPr>
            <w:tcW w:w="2804" w:type="pct"/>
          </w:tcPr>
          <w:p w14:paraId="3FB9EC7A" w14:textId="77777777" w:rsidR="00D52807" w:rsidRPr="00E92D55" w:rsidRDefault="00D52807" w:rsidP="002B575E">
            <w:pPr>
              <w:ind w:left="22"/>
              <w:rPr>
                <w:b/>
              </w:rPr>
            </w:pPr>
            <w:r w:rsidRPr="00E92D55">
              <w:t>УИД – Уникальный идентификатор договора</w:t>
            </w:r>
          </w:p>
        </w:tc>
        <w:tc>
          <w:tcPr>
            <w:tcW w:w="2196" w:type="pct"/>
            <w:vMerge/>
            <w:vAlign w:val="center"/>
          </w:tcPr>
          <w:p w14:paraId="5AB1D1B8" w14:textId="77777777" w:rsidR="00D52807" w:rsidRPr="00E92D55" w:rsidRDefault="00D52807" w:rsidP="002B575E">
            <w:pPr>
              <w:ind w:left="-882" w:right="-872"/>
            </w:pPr>
          </w:p>
        </w:tc>
      </w:tr>
      <w:tr w:rsidR="00D52807" w:rsidRPr="00E92D55" w14:paraId="214465CA" w14:textId="77777777" w:rsidTr="002B575E">
        <w:trPr>
          <w:trHeight w:val="675"/>
        </w:trPr>
        <w:tc>
          <w:tcPr>
            <w:tcW w:w="2804" w:type="pct"/>
          </w:tcPr>
          <w:p w14:paraId="686E9637" w14:textId="77777777" w:rsidR="00D52807" w:rsidRPr="00E92D55" w:rsidRDefault="00D52807" w:rsidP="002B575E">
            <w:pPr>
              <w:ind w:left="22"/>
              <w:rPr>
                <w:b/>
              </w:rPr>
            </w:pPr>
            <w:r w:rsidRPr="00E92D55">
              <w:rPr>
                <w:b/>
              </w:rPr>
              <w:t>f73e4ff2-26d3-11ef-9415-000c293cd192-8</w:t>
            </w:r>
          </w:p>
        </w:tc>
        <w:tc>
          <w:tcPr>
            <w:tcW w:w="2196" w:type="pct"/>
            <w:vMerge/>
            <w:vAlign w:val="center"/>
          </w:tcPr>
          <w:p w14:paraId="758598D0" w14:textId="77777777" w:rsidR="00D52807" w:rsidRPr="00E92D55" w:rsidRDefault="00D52807" w:rsidP="002B575E">
            <w:pPr>
              <w:ind w:left="-882" w:right="-872"/>
            </w:pPr>
          </w:p>
        </w:tc>
      </w:tr>
    </w:tbl>
    <w:p w14:paraId="5801C488" w14:textId="77777777" w:rsidR="00D52807" w:rsidRPr="00E92D55" w:rsidRDefault="00D52807" w:rsidP="00D52807">
      <w:pPr>
        <w:widowControl w:val="0"/>
        <w:suppressAutoHyphens/>
        <w:spacing w:line="100" w:lineRule="atLeast"/>
        <w:jc w:val="right"/>
      </w:pPr>
    </w:p>
    <w:p w14:paraId="56DD808D" w14:textId="77777777" w:rsidR="00D52807" w:rsidRPr="00E92D55" w:rsidRDefault="00D52807" w:rsidP="00D52807">
      <w:pPr>
        <w:widowControl w:val="0"/>
        <w:suppressAutoHyphens/>
        <w:spacing w:line="100" w:lineRule="atLeast"/>
        <w:jc w:val="right"/>
      </w:pPr>
    </w:p>
    <w:p w14:paraId="0A9997B0" w14:textId="77777777" w:rsidR="00D52807" w:rsidRPr="00E92D55" w:rsidRDefault="00D52807" w:rsidP="00D52807">
      <w:pPr>
        <w:widowControl w:val="0"/>
        <w:suppressAutoHyphens/>
        <w:spacing w:line="100" w:lineRule="atLeast"/>
      </w:pPr>
      <w:r w:rsidRPr="00E92D55">
        <w:t>Удалить при распечатке договора:</w:t>
      </w:r>
    </w:p>
    <w:p w14:paraId="415CF515" w14:textId="77777777" w:rsidR="00D52807" w:rsidRPr="00E92D55" w:rsidRDefault="00D52807" w:rsidP="00D52807">
      <w:pPr>
        <w:widowControl w:val="0"/>
        <w:suppressAutoHyphens/>
        <w:spacing w:line="100" w:lineRule="atLeast"/>
        <w:rPr>
          <w:i/>
        </w:rPr>
      </w:pPr>
      <w:r w:rsidRPr="00E92D55">
        <w:rPr>
          <w:i/>
        </w:rPr>
        <w:t xml:space="preserve">Для вставки </w:t>
      </w:r>
      <w:r w:rsidRPr="00E92D55">
        <w:rPr>
          <w:i/>
          <w:lang w:val="en-US"/>
        </w:rPr>
        <w:t>QR</w:t>
      </w:r>
      <w:r w:rsidRPr="00E92D55">
        <w:rPr>
          <w:i/>
        </w:rPr>
        <w:t>кода УИД:</w:t>
      </w:r>
    </w:p>
    <w:p w14:paraId="2632FEAC" w14:textId="77777777" w:rsidR="00D52807" w:rsidRPr="00E92D55" w:rsidRDefault="00D52807" w:rsidP="000250FA">
      <w:pPr>
        <w:pStyle w:val="a3"/>
        <w:widowControl w:val="0"/>
        <w:numPr>
          <w:ilvl w:val="0"/>
          <w:numId w:val="65"/>
        </w:numPr>
        <w:suppressAutoHyphens/>
        <w:spacing w:after="160" w:line="100" w:lineRule="atLeast"/>
        <w:rPr>
          <w:i/>
        </w:rPr>
      </w:pPr>
      <w:r w:rsidRPr="00E92D55">
        <w:rPr>
          <w:i/>
        </w:rPr>
        <w:t xml:space="preserve">Удаляем старые значения УИД и </w:t>
      </w:r>
      <w:r w:rsidRPr="00E92D55">
        <w:rPr>
          <w:i/>
          <w:lang w:val="en-US"/>
        </w:rPr>
        <w:t>QR</w:t>
      </w:r>
      <w:r w:rsidRPr="00E92D55">
        <w:rPr>
          <w:i/>
        </w:rPr>
        <w:t>код</w:t>
      </w:r>
    </w:p>
    <w:p w14:paraId="0D60D05F" w14:textId="77777777" w:rsidR="00D52807" w:rsidRPr="00E92D55" w:rsidRDefault="00D52807" w:rsidP="000250FA">
      <w:pPr>
        <w:pStyle w:val="a3"/>
        <w:widowControl w:val="0"/>
        <w:numPr>
          <w:ilvl w:val="0"/>
          <w:numId w:val="65"/>
        </w:numPr>
        <w:suppressAutoHyphens/>
        <w:spacing w:after="160" w:line="100" w:lineRule="atLeast"/>
        <w:rPr>
          <w:i/>
        </w:rPr>
      </w:pPr>
      <w:r w:rsidRPr="00E92D55">
        <w:rPr>
          <w:i/>
        </w:rPr>
        <w:t>Формируем новый УИД для этого договора (в 1с или генераторе)</w:t>
      </w:r>
    </w:p>
    <w:p w14:paraId="562695B7" w14:textId="77777777" w:rsidR="00D52807" w:rsidRPr="00E92D55" w:rsidRDefault="00D52807" w:rsidP="000250FA">
      <w:pPr>
        <w:pStyle w:val="a3"/>
        <w:widowControl w:val="0"/>
        <w:numPr>
          <w:ilvl w:val="0"/>
          <w:numId w:val="65"/>
        </w:numPr>
        <w:suppressAutoHyphens/>
        <w:spacing w:after="160" w:line="100" w:lineRule="atLeast"/>
        <w:rPr>
          <w:i/>
        </w:rPr>
      </w:pPr>
      <w:r w:rsidRPr="00E92D55">
        <w:rPr>
          <w:i/>
        </w:rPr>
        <w:t>Копируем новый УИД в договор</w:t>
      </w:r>
    </w:p>
    <w:p w14:paraId="214A7914" w14:textId="77777777" w:rsidR="00D52807" w:rsidRPr="00E92D55" w:rsidRDefault="00D52807" w:rsidP="000250FA">
      <w:pPr>
        <w:pStyle w:val="a3"/>
        <w:widowControl w:val="0"/>
        <w:numPr>
          <w:ilvl w:val="0"/>
          <w:numId w:val="65"/>
        </w:numPr>
        <w:suppressAutoHyphens/>
        <w:spacing w:after="160" w:line="100" w:lineRule="atLeast"/>
        <w:rPr>
          <w:i/>
        </w:rPr>
      </w:pPr>
      <w:r w:rsidRPr="00E92D55">
        <w:rPr>
          <w:i/>
        </w:rPr>
        <w:t xml:space="preserve">Заходим в ячейку для </w:t>
      </w:r>
      <w:r w:rsidRPr="00E92D55">
        <w:rPr>
          <w:i/>
          <w:lang w:val="en-US"/>
        </w:rPr>
        <w:t>QR</w:t>
      </w:r>
      <w:r w:rsidRPr="00E92D55">
        <w:rPr>
          <w:i/>
        </w:rPr>
        <w:t xml:space="preserve">кода, ищем в меню – Вставка – Мои надстройки – Генератор </w:t>
      </w:r>
      <w:r w:rsidRPr="00E92D55">
        <w:rPr>
          <w:i/>
          <w:lang w:val="en-US"/>
        </w:rPr>
        <w:t>QR</w:t>
      </w:r>
      <w:r w:rsidRPr="00E92D55">
        <w:rPr>
          <w:i/>
        </w:rPr>
        <w:t>кода – генерируем код – вставить</w:t>
      </w:r>
    </w:p>
    <w:p w14:paraId="4113C7D0" w14:textId="77777777" w:rsidR="00D52807" w:rsidRPr="00E92D55" w:rsidRDefault="00D52807" w:rsidP="000250FA">
      <w:pPr>
        <w:pStyle w:val="a3"/>
        <w:widowControl w:val="0"/>
        <w:numPr>
          <w:ilvl w:val="0"/>
          <w:numId w:val="65"/>
        </w:numPr>
        <w:suppressAutoHyphens/>
        <w:spacing w:after="160" w:line="100" w:lineRule="atLeast"/>
        <w:rPr>
          <w:i/>
        </w:rPr>
      </w:pPr>
      <w:r w:rsidRPr="00E92D55">
        <w:rPr>
          <w:i/>
        </w:rPr>
        <w:t>Форматируем Размер и положение кода – высота = 3 см, ширина = 3 см., выравниваем картинку по полям.</w:t>
      </w:r>
    </w:p>
    <w:p w14:paraId="2EE53E58" w14:textId="77777777" w:rsidR="00D52807" w:rsidRPr="00CE33C3" w:rsidRDefault="00D52807" w:rsidP="00D52807">
      <w:pPr>
        <w:widowControl w:val="0"/>
        <w:suppressAutoHyphens/>
        <w:jc w:val="right"/>
      </w:pPr>
    </w:p>
    <w:p w14:paraId="2B959042" w14:textId="77777777" w:rsidR="00D52807" w:rsidRPr="006876BB" w:rsidRDefault="00D52807" w:rsidP="00D52807">
      <w:pPr>
        <w:jc w:val="center"/>
        <w:rPr>
          <w:sz w:val="20"/>
          <w:szCs w:val="20"/>
        </w:rPr>
      </w:pPr>
      <w:bookmarkStart w:id="53" w:name="_Hlk53048362"/>
      <w:r w:rsidRPr="006876BB">
        <w:rPr>
          <w:b/>
          <w:bCs/>
          <w:sz w:val="20"/>
          <w:szCs w:val="20"/>
        </w:rPr>
        <w:t>ДОГОВОР ПОРУЧИТЕЛЬСТВА № _______</w:t>
      </w:r>
    </w:p>
    <w:p w14:paraId="23CC0919" w14:textId="77777777" w:rsidR="00D52807" w:rsidRPr="006876BB" w:rsidRDefault="00D52807" w:rsidP="00D52807">
      <w:pPr>
        <w:jc w:val="center"/>
        <w:rPr>
          <w:b/>
          <w:sz w:val="20"/>
          <w:szCs w:val="20"/>
        </w:rPr>
      </w:pPr>
      <w:r w:rsidRPr="006876BB">
        <w:rPr>
          <w:b/>
          <w:sz w:val="20"/>
          <w:szCs w:val="20"/>
        </w:rPr>
        <w:t>К Договору микрозайма № от ____________</w:t>
      </w:r>
    </w:p>
    <w:bookmarkEnd w:id="53"/>
    <w:p w14:paraId="6585C4BE" w14:textId="77777777" w:rsidR="00D52807" w:rsidRPr="006876BB" w:rsidRDefault="00D52807" w:rsidP="00D52807">
      <w:pPr>
        <w:jc w:val="both"/>
        <w:rPr>
          <w:sz w:val="20"/>
          <w:szCs w:val="20"/>
        </w:rPr>
      </w:pPr>
    </w:p>
    <w:p w14:paraId="57D9A3DC" w14:textId="77777777" w:rsidR="00D52807" w:rsidRPr="006876BB" w:rsidRDefault="00D52807" w:rsidP="00D52807">
      <w:pPr>
        <w:ind w:firstLine="709"/>
        <w:jc w:val="both"/>
        <w:rPr>
          <w:sz w:val="20"/>
          <w:szCs w:val="20"/>
        </w:rPr>
      </w:pPr>
      <w:r w:rsidRPr="006876BB">
        <w:rPr>
          <w:sz w:val="20"/>
          <w:szCs w:val="20"/>
        </w:rPr>
        <w:t xml:space="preserve">г. Абакан                                                                                                                  </w:t>
      </w:r>
      <w:proofErr w:type="gramStart"/>
      <w:r w:rsidRPr="006876BB">
        <w:rPr>
          <w:sz w:val="20"/>
          <w:szCs w:val="20"/>
        </w:rPr>
        <w:t xml:space="preserve">   «</w:t>
      </w:r>
      <w:proofErr w:type="gramEnd"/>
      <w:r w:rsidRPr="006876BB">
        <w:rPr>
          <w:sz w:val="20"/>
          <w:szCs w:val="20"/>
        </w:rPr>
        <w:t>___» _______________г.</w:t>
      </w:r>
    </w:p>
    <w:p w14:paraId="53700BE8" w14:textId="77777777" w:rsidR="00D52807" w:rsidRPr="006876BB" w:rsidRDefault="00D52807" w:rsidP="00D52807">
      <w:pPr>
        <w:ind w:firstLine="709"/>
        <w:jc w:val="both"/>
        <w:rPr>
          <w:sz w:val="20"/>
          <w:szCs w:val="20"/>
        </w:rPr>
      </w:pPr>
    </w:p>
    <w:p w14:paraId="0C85AD15" w14:textId="77777777" w:rsidR="00D52807" w:rsidRPr="006876BB" w:rsidRDefault="00D52807" w:rsidP="00D52807">
      <w:pPr>
        <w:ind w:firstLine="708"/>
        <w:jc w:val="both"/>
        <w:rPr>
          <w:sz w:val="20"/>
          <w:szCs w:val="20"/>
        </w:rPr>
      </w:pPr>
      <w:r w:rsidRPr="006876BB">
        <w:rPr>
          <w:sz w:val="20"/>
          <w:szCs w:val="20"/>
        </w:rPr>
        <w:t xml:space="preserve">Республиканский фонд – </w:t>
      </w:r>
      <w:proofErr w:type="spellStart"/>
      <w:r w:rsidRPr="006876BB">
        <w:rPr>
          <w:sz w:val="20"/>
          <w:szCs w:val="20"/>
        </w:rPr>
        <w:t>Микрокредитная</w:t>
      </w:r>
      <w:proofErr w:type="spellEnd"/>
      <w:r w:rsidRPr="006876BB">
        <w:rPr>
          <w:sz w:val="20"/>
          <w:szCs w:val="20"/>
        </w:rPr>
        <w:t xml:space="preserve"> компания Хакасии (далее Фонд), именуемый в дальнейшем «Заимодавец», в лице директора ______________________, действующего на основании Устава, с одной стороны, </w:t>
      </w:r>
    </w:p>
    <w:p w14:paraId="7F4DC462" w14:textId="77777777" w:rsidR="00D52807" w:rsidRPr="006876BB" w:rsidRDefault="00D52807" w:rsidP="00D52807">
      <w:pPr>
        <w:ind w:firstLine="709"/>
        <w:jc w:val="both"/>
        <w:rPr>
          <w:sz w:val="20"/>
          <w:szCs w:val="20"/>
        </w:rPr>
      </w:pPr>
      <w:r w:rsidRPr="006876BB">
        <w:rPr>
          <w:sz w:val="20"/>
          <w:szCs w:val="20"/>
        </w:rPr>
        <w:t xml:space="preserve">и ____________________________________________________________________________________, </w:t>
      </w:r>
      <w:r w:rsidRPr="006876BB">
        <w:rPr>
          <w:bCs/>
          <w:sz w:val="20"/>
          <w:szCs w:val="20"/>
        </w:rPr>
        <w:t xml:space="preserve">паспорт серии _____ № _________, выдан __________________________, «__» __________г., </w:t>
      </w:r>
      <w:r w:rsidRPr="006876BB">
        <w:rPr>
          <w:sz w:val="20"/>
          <w:szCs w:val="20"/>
        </w:rPr>
        <w:t>именуемый (</w:t>
      </w:r>
      <w:proofErr w:type="spellStart"/>
      <w:r w:rsidRPr="006876BB">
        <w:rPr>
          <w:sz w:val="20"/>
          <w:szCs w:val="20"/>
        </w:rPr>
        <w:t>ая</w:t>
      </w:r>
      <w:proofErr w:type="spellEnd"/>
      <w:r w:rsidRPr="006876BB">
        <w:rPr>
          <w:sz w:val="20"/>
          <w:szCs w:val="20"/>
        </w:rPr>
        <w:t>) далее «Поручитель», с другой стороны, заключили настоящий Договор (далее Договор) о нижеследующем:</w:t>
      </w:r>
    </w:p>
    <w:p w14:paraId="6573E7EC" w14:textId="77777777" w:rsidR="00D52807" w:rsidRPr="006876BB" w:rsidRDefault="00D52807" w:rsidP="00D52807">
      <w:pPr>
        <w:jc w:val="both"/>
        <w:rPr>
          <w:sz w:val="20"/>
          <w:szCs w:val="20"/>
        </w:rPr>
      </w:pPr>
    </w:p>
    <w:p w14:paraId="2A95408C" w14:textId="77777777" w:rsidR="00D52807" w:rsidRPr="006876BB" w:rsidRDefault="00D52807" w:rsidP="00D52807">
      <w:pPr>
        <w:jc w:val="center"/>
        <w:rPr>
          <w:sz w:val="20"/>
          <w:szCs w:val="20"/>
        </w:rPr>
      </w:pPr>
      <w:r w:rsidRPr="006876BB">
        <w:rPr>
          <w:b/>
          <w:bCs/>
          <w:sz w:val="20"/>
          <w:szCs w:val="20"/>
        </w:rPr>
        <w:t>1. ПРЕДМЕТ ДОГОВОРА</w:t>
      </w:r>
    </w:p>
    <w:p w14:paraId="3AD9FF58" w14:textId="77777777" w:rsidR="00D52807" w:rsidRPr="006876BB" w:rsidRDefault="00D52807" w:rsidP="00D52807">
      <w:pPr>
        <w:widowControl w:val="0"/>
        <w:ind w:firstLine="709"/>
        <w:jc w:val="both"/>
        <w:rPr>
          <w:bCs/>
          <w:sz w:val="20"/>
          <w:szCs w:val="20"/>
        </w:rPr>
      </w:pPr>
      <w:r w:rsidRPr="006876BB">
        <w:rPr>
          <w:sz w:val="20"/>
          <w:szCs w:val="20"/>
        </w:rPr>
        <w:t>1.1. В соответствии с Договором Поручитель обязуется отвечать перед Заимодавцем за исполнение обязательств ________________________________</w:t>
      </w:r>
      <w:r w:rsidRPr="006876BB">
        <w:rPr>
          <w:sz w:val="20"/>
          <w:szCs w:val="20"/>
          <w:shd w:val="clear" w:color="auto" w:fill="FFFFFF"/>
        </w:rPr>
        <w:t>,</w:t>
      </w:r>
      <w:r w:rsidRPr="006876BB">
        <w:rPr>
          <w:bCs/>
          <w:sz w:val="20"/>
          <w:szCs w:val="20"/>
        </w:rPr>
        <w:t xml:space="preserve"> ИНН _______________, ОГРН _________________</w:t>
      </w:r>
      <w:r w:rsidRPr="006876BB">
        <w:rPr>
          <w:sz w:val="20"/>
          <w:szCs w:val="20"/>
        </w:rPr>
        <w:t>, именуемый далее Заемщик, всех обязательств по договору микрозайма № ______ от __________ г., заключенному между Заимодавцем и Заемщиком (далее -  Договор микрозайма).</w:t>
      </w:r>
    </w:p>
    <w:p w14:paraId="5825AD8E" w14:textId="77777777" w:rsidR="00D52807" w:rsidRPr="006876BB" w:rsidRDefault="00D52807" w:rsidP="00D52807">
      <w:pPr>
        <w:widowControl w:val="0"/>
        <w:ind w:firstLine="709"/>
        <w:jc w:val="both"/>
        <w:rPr>
          <w:sz w:val="20"/>
          <w:szCs w:val="20"/>
        </w:rPr>
      </w:pPr>
      <w:r w:rsidRPr="006876BB">
        <w:rPr>
          <w:sz w:val="20"/>
          <w:szCs w:val="20"/>
        </w:rPr>
        <w:t>1.2. Поручитель ознакомлен со всеми условиями Договора микрозайма и согласен отвечать за исполнение Заемщиком его обязательств полностью, в том числе по следующим условиям Договора микрозайма:</w:t>
      </w:r>
    </w:p>
    <w:p w14:paraId="38801194" w14:textId="77777777" w:rsidR="00D52807" w:rsidRPr="006876BB" w:rsidRDefault="00D52807" w:rsidP="00D52807">
      <w:pPr>
        <w:ind w:firstLine="709"/>
        <w:jc w:val="both"/>
        <w:rPr>
          <w:sz w:val="20"/>
          <w:szCs w:val="20"/>
        </w:rPr>
      </w:pPr>
      <w:r w:rsidRPr="006876BB">
        <w:rPr>
          <w:sz w:val="20"/>
          <w:szCs w:val="20"/>
        </w:rPr>
        <w:t>1.2.1. сумма микрозайма _____________ (</w:t>
      </w:r>
      <w:r w:rsidRPr="006876BB">
        <w:rPr>
          <w:i/>
          <w:sz w:val="20"/>
          <w:szCs w:val="20"/>
        </w:rPr>
        <w:t>сумма цифрами и прописью</w:t>
      </w:r>
      <w:r w:rsidRPr="006876BB">
        <w:rPr>
          <w:sz w:val="20"/>
          <w:szCs w:val="20"/>
        </w:rPr>
        <w:t>) рублей;</w:t>
      </w:r>
    </w:p>
    <w:p w14:paraId="242F314F" w14:textId="77777777" w:rsidR="00D52807" w:rsidRPr="006876BB" w:rsidRDefault="00D52807" w:rsidP="00D52807">
      <w:pPr>
        <w:ind w:firstLine="709"/>
        <w:jc w:val="both"/>
        <w:rPr>
          <w:sz w:val="20"/>
          <w:szCs w:val="20"/>
        </w:rPr>
      </w:pPr>
      <w:r w:rsidRPr="006876BB">
        <w:rPr>
          <w:sz w:val="20"/>
          <w:szCs w:val="20"/>
        </w:rPr>
        <w:t>1.2.2. срок возврата микрозайма ______________г.</w:t>
      </w:r>
    </w:p>
    <w:p w14:paraId="418375AC" w14:textId="77777777" w:rsidR="00D52807" w:rsidRPr="006876BB" w:rsidRDefault="00D52807" w:rsidP="00D52807">
      <w:pPr>
        <w:ind w:firstLine="709"/>
        <w:jc w:val="both"/>
        <w:rPr>
          <w:sz w:val="20"/>
          <w:szCs w:val="20"/>
          <w:u w:val="single"/>
        </w:rPr>
      </w:pPr>
      <w:r w:rsidRPr="006876BB">
        <w:rPr>
          <w:sz w:val="20"/>
          <w:szCs w:val="20"/>
          <w:u w:val="single"/>
        </w:rPr>
        <w:t>1.2.3. Погашение выданного микрозайма производится в соответствии с графиком:</w:t>
      </w:r>
    </w:p>
    <w:p w14:paraId="6B461662" w14:textId="77777777" w:rsidR="00D52807" w:rsidRPr="006876BB" w:rsidRDefault="00D52807" w:rsidP="00D52807">
      <w:pPr>
        <w:ind w:firstLine="709"/>
        <w:jc w:val="both"/>
        <w:rPr>
          <w:sz w:val="20"/>
          <w:szCs w:val="20"/>
          <w:u w:val="single"/>
        </w:rPr>
      </w:pPr>
    </w:p>
    <w:tbl>
      <w:tblPr>
        <w:tblStyle w:val="af4"/>
        <w:tblW w:w="0" w:type="auto"/>
        <w:tblLook w:val="04A0" w:firstRow="1" w:lastRow="0" w:firstColumn="1" w:lastColumn="0" w:noHBand="0" w:noVBand="1"/>
      </w:tblPr>
      <w:tblGrid>
        <w:gridCol w:w="4955"/>
        <w:gridCol w:w="4956"/>
      </w:tblGrid>
      <w:tr w:rsidR="00D52807" w:rsidRPr="006876BB" w14:paraId="3277FCB2" w14:textId="77777777" w:rsidTr="002B575E">
        <w:tc>
          <w:tcPr>
            <w:tcW w:w="4955" w:type="dxa"/>
            <w:vAlign w:val="center"/>
          </w:tcPr>
          <w:p w14:paraId="7AD591B4" w14:textId="77777777" w:rsidR="00D52807" w:rsidRPr="006876BB" w:rsidRDefault="00D52807" w:rsidP="002B575E">
            <w:pPr>
              <w:pStyle w:val="aff5"/>
              <w:spacing w:before="0" w:beforeAutospacing="0" w:after="0"/>
              <w:jc w:val="both"/>
              <w:rPr>
                <w:sz w:val="20"/>
                <w:szCs w:val="20"/>
              </w:rPr>
            </w:pPr>
            <w:r w:rsidRPr="006876BB">
              <w:rPr>
                <w:sz w:val="20"/>
                <w:szCs w:val="20"/>
              </w:rPr>
              <w:t>Дата погашения</w:t>
            </w:r>
          </w:p>
        </w:tc>
        <w:tc>
          <w:tcPr>
            <w:tcW w:w="4956" w:type="dxa"/>
            <w:vAlign w:val="center"/>
          </w:tcPr>
          <w:p w14:paraId="6E439A01" w14:textId="77777777" w:rsidR="00D52807" w:rsidRPr="006876BB" w:rsidRDefault="00D52807" w:rsidP="002B575E">
            <w:pPr>
              <w:pStyle w:val="aff5"/>
              <w:spacing w:before="0" w:beforeAutospacing="0" w:after="0"/>
              <w:jc w:val="both"/>
              <w:rPr>
                <w:sz w:val="20"/>
                <w:szCs w:val="20"/>
              </w:rPr>
            </w:pPr>
            <w:r w:rsidRPr="006876BB">
              <w:rPr>
                <w:sz w:val="20"/>
                <w:szCs w:val="20"/>
              </w:rPr>
              <w:t>Сумма погашения основного долга, руб.</w:t>
            </w:r>
          </w:p>
        </w:tc>
      </w:tr>
      <w:tr w:rsidR="00D52807" w:rsidRPr="006876BB" w14:paraId="549BDCE5" w14:textId="77777777" w:rsidTr="002B575E">
        <w:tc>
          <w:tcPr>
            <w:tcW w:w="4955" w:type="dxa"/>
          </w:tcPr>
          <w:p w14:paraId="4025F488" w14:textId="77777777" w:rsidR="00D52807" w:rsidRPr="006876BB" w:rsidRDefault="00D52807" w:rsidP="002B575E">
            <w:pPr>
              <w:pStyle w:val="aff5"/>
              <w:spacing w:before="0" w:beforeAutospacing="0" w:after="0"/>
              <w:jc w:val="both"/>
              <w:rPr>
                <w:sz w:val="20"/>
                <w:szCs w:val="20"/>
              </w:rPr>
            </w:pPr>
          </w:p>
        </w:tc>
        <w:tc>
          <w:tcPr>
            <w:tcW w:w="4956" w:type="dxa"/>
          </w:tcPr>
          <w:p w14:paraId="0B22E445" w14:textId="77777777" w:rsidR="00D52807" w:rsidRPr="006876BB" w:rsidRDefault="00D52807" w:rsidP="002B575E">
            <w:pPr>
              <w:pStyle w:val="aff5"/>
              <w:spacing w:before="0" w:beforeAutospacing="0" w:after="0"/>
              <w:jc w:val="both"/>
              <w:rPr>
                <w:sz w:val="20"/>
                <w:szCs w:val="20"/>
              </w:rPr>
            </w:pPr>
          </w:p>
        </w:tc>
      </w:tr>
      <w:tr w:rsidR="00D52807" w:rsidRPr="006876BB" w14:paraId="6B1747ED" w14:textId="77777777" w:rsidTr="002B575E">
        <w:tc>
          <w:tcPr>
            <w:tcW w:w="4955" w:type="dxa"/>
          </w:tcPr>
          <w:p w14:paraId="7A760F03" w14:textId="77777777" w:rsidR="00D52807" w:rsidRPr="006876BB" w:rsidRDefault="00D52807" w:rsidP="002B575E">
            <w:pPr>
              <w:pStyle w:val="aff5"/>
              <w:spacing w:before="0" w:beforeAutospacing="0" w:after="0"/>
              <w:jc w:val="both"/>
              <w:rPr>
                <w:sz w:val="20"/>
                <w:szCs w:val="20"/>
              </w:rPr>
            </w:pPr>
          </w:p>
        </w:tc>
        <w:tc>
          <w:tcPr>
            <w:tcW w:w="4956" w:type="dxa"/>
          </w:tcPr>
          <w:p w14:paraId="1E2ACD6B" w14:textId="77777777" w:rsidR="00D52807" w:rsidRPr="006876BB" w:rsidRDefault="00D52807" w:rsidP="002B575E">
            <w:pPr>
              <w:pStyle w:val="aff5"/>
              <w:spacing w:before="0" w:beforeAutospacing="0" w:after="0"/>
              <w:jc w:val="both"/>
              <w:rPr>
                <w:sz w:val="20"/>
                <w:szCs w:val="20"/>
              </w:rPr>
            </w:pPr>
          </w:p>
        </w:tc>
      </w:tr>
      <w:tr w:rsidR="00D52807" w:rsidRPr="006876BB" w14:paraId="659D4070" w14:textId="77777777" w:rsidTr="002B575E">
        <w:tc>
          <w:tcPr>
            <w:tcW w:w="4955" w:type="dxa"/>
            <w:vAlign w:val="center"/>
          </w:tcPr>
          <w:p w14:paraId="772F48EE" w14:textId="77777777" w:rsidR="00D52807" w:rsidRPr="006876BB" w:rsidRDefault="00D52807" w:rsidP="002B575E">
            <w:pPr>
              <w:pStyle w:val="aff5"/>
              <w:spacing w:before="0" w:beforeAutospacing="0" w:after="0"/>
              <w:jc w:val="both"/>
              <w:rPr>
                <w:sz w:val="20"/>
                <w:szCs w:val="20"/>
              </w:rPr>
            </w:pPr>
            <w:r w:rsidRPr="006876BB">
              <w:rPr>
                <w:b/>
                <w:sz w:val="20"/>
                <w:szCs w:val="20"/>
              </w:rPr>
              <w:t>Итого:</w:t>
            </w:r>
          </w:p>
        </w:tc>
        <w:tc>
          <w:tcPr>
            <w:tcW w:w="4956" w:type="dxa"/>
          </w:tcPr>
          <w:p w14:paraId="6C0DB9C9" w14:textId="77777777" w:rsidR="00D52807" w:rsidRPr="006876BB" w:rsidRDefault="00D52807" w:rsidP="002B575E">
            <w:pPr>
              <w:pStyle w:val="aff5"/>
              <w:spacing w:before="0" w:beforeAutospacing="0" w:after="0"/>
              <w:jc w:val="both"/>
              <w:rPr>
                <w:sz w:val="20"/>
                <w:szCs w:val="20"/>
              </w:rPr>
            </w:pPr>
          </w:p>
        </w:tc>
      </w:tr>
    </w:tbl>
    <w:p w14:paraId="5CBE0298" w14:textId="77777777" w:rsidR="00D52807" w:rsidRPr="006876BB" w:rsidRDefault="00D52807" w:rsidP="00D52807">
      <w:pPr>
        <w:ind w:firstLine="709"/>
        <w:jc w:val="both"/>
        <w:rPr>
          <w:sz w:val="20"/>
          <w:szCs w:val="20"/>
        </w:rPr>
      </w:pPr>
    </w:p>
    <w:p w14:paraId="00766F5E" w14:textId="77777777" w:rsidR="00D52807" w:rsidRPr="006876BB" w:rsidRDefault="00D52807" w:rsidP="00D52807">
      <w:pPr>
        <w:ind w:firstLine="709"/>
        <w:jc w:val="both"/>
        <w:rPr>
          <w:sz w:val="20"/>
          <w:szCs w:val="20"/>
        </w:rPr>
      </w:pPr>
      <w:r w:rsidRPr="006876BB">
        <w:rPr>
          <w:sz w:val="20"/>
          <w:szCs w:val="20"/>
        </w:rPr>
        <w:t xml:space="preserve">1.2.4. Проценты за пользование </w:t>
      </w:r>
      <w:proofErr w:type="spellStart"/>
      <w:r w:rsidRPr="006876BB">
        <w:rPr>
          <w:sz w:val="20"/>
          <w:szCs w:val="20"/>
        </w:rPr>
        <w:t>микрозаймом</w:t>
      </w:r>
      <w:proofErr w:type="spellEnd"/>
      <w:r w:rsidRPr="006876BB">
        <w:rPr>
          <w:sz w:val="20"/>
          <w:szCs w:val="20"/>
        </w:rPr>
        <w:t xml:space="preserve"> по ставке ____ </w:t>
      </w:r>
      <w:r w:rsidRPr="006876BB">
        <w:rPr>
          <w:i/>
          <w:sz w:val="20"/>
          <w:szCs w:val="20"/>
        </w:rPr>
        <w:t>(цифрами и прописью)</w:t>
      </w:r>
      <w:r w:rsidRPr="006876BB">
        <w:rPr>
          <w:sz w:val="20"/>
          <w:szCs w:val="20"/>
        </w:rPr>
        <w:t xml:space="preserve"> процентов годовых от остатка суммы микрозайма.</w:t>
      </w:r>
    </w:p>
    <w:p w14:paraId="5A9B1D13" w14:textId="77777777" w:rsidR="00D52807" w:rsidRPr="006876BB" w:rsidRDefault="00D52807" w:rsidP="00D52807">
      <w:pPr>
        <w:ind w:firstLine="709"/>
        <w:jc w:val="both"/>
        <w:rPr>
          <w:sz w:val="20"/>
          <w:szCs w:val="20"/>
        </w:rPr>
      </w:pPr>
      <w:r w:rsidRPr="006876BB">
        <w:rPr>
          <w:sz w:val="20"/>
          <w:szCs w:val="20"/>
        </w:rPr>
        <w:t xml:space="preserve">1.2.5. Уплата процентов за пользование </w:t>
      </w:r>
      <w:proofErr w:type="spellStart"/>
      <w:r w:rsidRPr="006876BB">
        <w:rPr>
          <w:sz w:val="20"/>
          <w:szCs w:val="20"/>
        </w:rPr>
        <w:t>микрозаймом</w:t>
      </w:r>
      <w:proofErr w:type="spellEnd"/>
      <w:r w:rsidRPr="006876BB">
        <w:rPr>
          <w:sz w:val="20"/>
          <w:szCs w:val="20"/>
        </w:rPr>
        <w:t xml:space="preserve"> производится, ежемесячно не позднее </w:t>
      </w:r>
      <w:r w:rsidRPr="006876BB">
        <w:rPr>
          <w:sz w:val="20"/>
          <w:szCs w:val="20"/>
        </w:rPr>
        <w:softHyphen/>
      </w:r>
      <w:r w:rsidRPr="006876BB">
        <w:rPr>
          <w:sz w:val="20"/>
          <w:szCs w:val="20"/>
        </w:rPr>
        <w:softHyphen/>
      </w:r>
      <w:r w:rsidRPr="006876BB">
        <w:rPr>
          <w:sz w:val="20"/>
          <w:szCs w:val="20"/>
        </w:rPr>
        <w:softHyphen/>
      </w:r>
      <w:r w:rsidRPr="006876BB">
        <w:rPr>
          <w:sz w:val="20"/>
          <w:szCs w:val="20"/>
        </w:rPr>
        <w:softHyphen/>
        <w:t xml:space="preserve">___ числа, начиная с _________ 20___г. и на дату окончательного погашения микрозайма установленную Договором микрозайма. </w:t>
      </w:r>
    </w:p>
    <w:p w14:paraId="0BB73707" w14:textId="77777777" w:rsidR="00D52807" w:rsidRPr="006876BB" w:rsidRDefault="00D52807" w:rsidP="00D52807">
      <w:pPr>
        <w:ind w:firstLine="709"/>
        <w:jc w:val="both"/>
        <w:rPr>
          <w:sz w:val="20"/>
          <w:szCs w:val="20"/>
        </w:rPr>
      </w:pPr>
      <w:r w:rsidRPr="006876BB">
        <w:rPr>
          <w:sz w:val="20"/>
          <w:szCs w:val="20"/>
        </w:rPr>
        <w:t xml:space="preserve">1.2.6 Отсчет периода для начисления процентов за пользование </w:t>
      </w:r>
      <w:proofErr w:type="spellStart"/>
      <w:r w:rsidRPr="006876BB">
        <w:rPr>
          <w:sz w:val="20"/>
          <w:szCs w:val="20"/>
        </w:rPr>
        <w:t>микрозаймом</w:t>
      </w:r>
      <w:proofErr w:type="spellEnd"/>
      <w:r w:rsidRPr="006876BB">
        <w:rPr>
          <w:sz w:val="20"/>
          <w:szCs w:val="20"/>
        </w:rPr>
        <w:t xml:space="preserve"> начинается </w:t>
      </w:r>
      <w:bookmarkEnd w:id="52"/>
      <w:r w:rsidRPr="006876BB">
        <w:rPr>
          <w:sz w:val="20"/>
          <w:szCs w:val="20"/>
        </w:rPr>
        <w:t>со дня, следующего за днём его выдачи, и заканчивается датой погашения задолженности(включительно).</w:t>
      </w:r>
    </w:p>
    <w:p w14:paraId="0EC6AD4F" w14:textId="77777777" w:rsidR="00D52807" w:rsidRPr="006876BB" w:rsidRDefault="00D52807" w:rsidP="00D52807">
      <w:pPr>
        <w:ind w:firstLine="709"/>
        <w:jc w:val="both"/>
        <w:rPr>
          <w:sz w:val="20"/>
          <w:szCs w:val="20"/>
        </w:rPr>
      </w:pPr>
      <w:r w:rsidRPr="006876BB">
        <w:rPr>
          <w:sz w:val="20"/>
          <w:szCs w:val="20"/>
        </w:rPr>
        <w:t xml:space="preserve">1.2.7. При исчислении процентов за пользование </w:t>
      </w:r>
      <w:proofErr w:type="spellStart"/>
      <w:r w:rsidRPr="006876BB">
        <w:rPr>
          <w:sz w:val="20"/>
          <w:szCs w:val="20"/>
        </w:rPr>
        <w:t>микрозаймом</w:t>
      </w:r>
      <w:proofErr w:type="spellEnd"/>
      <w:r w:rsidRPr="006876BB">
        <w:rPr>
          <w:sz w:val="20"/>
          <w:szCs w:val="20"/>
        </w:rPr>
        <w:t xml:space="preserve"> в расчет принимается фактическое количество дней пользования </w:t>
      </w:r>
      <w:proofErr w:type="spellStart"/>
      <w:r w:rsidRPr="006876BB">
        <w:rPr>
          <w:sz w:val="20"/>
          <w:szCs w:val="20"/>
        </w:rPr>
        <w:t>микрозаймом</w:t>
      </w:r>
      <w:proofErr w:type="spellEnd"/>
      <w:r w:rsidRPr="006876BB">
        <w:rPr>
          <w:sz w:val="20"/>
          <w:szCs w:val="20"/>
        </w:rPr>
        <w:t>. Количество дней в году принимается равным действительному числу календарных дней (365 или 366 соответственно).</w:t>
      </w:r>
    </w:p>
    <w:p w14:paraId="76F37827" w14:textId="77777777" w:rsidR="00D52807" w:rsidRPr="006876BB" w:rsidRDefault="00D52807" w:rsidP="00D52807">
      <w:pPr>
        <w:ind w:firstLine="709"/>
        <w:jc w:val="both"/>
        <w:rPr>
          <w:sz w:val="20"/>
          <w:szCs w:val="20"/>
          <w:shd w:val="clear" w:color="auto" w:fill="FFFFFF"/>
        </w:rPr>
      </w:pPr>
      <w:r w:rsidRPr="006876BB">
        <w:rPr>
          <w:sz w:val="20"/>
          <w:szCs w:val="20"/>
        </w:rPr>
        <w:lastRenderedPageBreak/>
        <w:t>1.2.8. Досрочное частичное или полное погашение микрозайма осуществляется только по заявлению Заемщика за 5 (Пять) рабочих дней.</w:t>
      </w:r>
    </w:p>
    <w:p w14:paraId="755562CE" w14:textId="77777777" w:rsidR="00D52807" w:rsidRPr="006876BB" w:rsidRDefault="00D52807" w:rsidP="00D52807">
      <w:pPr>
        <w:ind w:firstLine="709"/>
        <w:jc w:val="both"/>
        <w:rPr>
          <w:sz w:val="20"/>
          <w:szCs w:val="20"/>
        </w:rPr>
      </w:pPr>
      <w:r w:rsidRPr="006876BB">
        <w:rPr>
          <w:sz w:val="20"/>
          <w:szCs w:val="20"/>
          <w:shd w:val="clear" w:color="auto" w:fill="FFFFFF"/>
        </w:rPr>
        <w:t>1.2.9. Плата за досрочный возврат микрозайма не взимается.</w:t>
      </w:r>
    </w:p>
    <w:p w14:paraId="67BC75BD" w14:textId="77777777" w:rsidR="00D52807" w:rsidRPr="006876BB" w:rsidRDefault="00D52807" w:rsidP="00D52807">
      <w:pPr>
        <w:ind w:firstLine="709"/>
        <w:jc w:val="both"/>
        <w:rPr>
          <w:sz w:val="20"/>
          <w:szCs w:val="20"/>
        </w:rPr>
      </w:pPr>
      <w:r w:rsidRPr="006876BB">
        <w:rPr>
          <w:sz w:val="20"/>
          <w:szCs w:val="20"/>
          <w:shd w:val="clear" w:color="auto" w:fill="FFFFFF"/>
        </w:rPr>
        <w:t xml:space="preserve">1.2.10. Неустойка в случае несвоевременного погашения микрозайма и процентов по нему начисляется в </w:t>
      </w:r>
      <w:r w:rsidRPr="006876BB">
        <w:rPr>
          <w:sz w:val="20"/>
          <w:szCs w:val="20"/>
        </w:rPr>
        <w:t>размере:</w:t>
      </w:r>
    </w:p>
    <w:p w14:paraId="43FDCC12" w14:textId="77777777" w:rsidR="00D52807" w:rsidRPr="006876BB" w:rsidRDefault="00D52807" w:rsidP="00D52807">
      <w:pPr>
        <w:ind w:firstLine="709"/>
        <w:jc w:val="both"/>
        <w:rPr>
          <w:sz w:val="22"/>
          <w:szCs w:val="22"/>
        </w:rPr>
      </w:pPr>
      <w:r w:rsidRPr="006876BB">
        <w:rPr>
          <w:sz w:val="22"/>
          <w:szCs w:val="22"/>
        </w:rPr>
        <w:t>- штраф в размере 1,5 % от суммы просроченного платежа в случае просрочки платежа, не превышающей 3 календарных дней;</w:t>
      </w:r>
    </w:p>
    <w:p w14:paraId="7A8AA467" w14:textId="77777777" w:rsidR="00D52807" w:rsidRPr="006876BB" w:rsidRDefault="00D52807" w:rsidP="00D52807">
      <w:pPr>
        <w:ind w:firstLine="709"/>
        <w:jc w:val="both"/>
        <w:rPr>
          <w:sz w:val="22"/>
          <w:szCs w:val="22"/>
        </w:rPr>
      </w:pPr>
      <w:r w:rsidRPr="006876BB">
        <w:rPr>
          <w:sz w:val="22"/>
          <w:szCs w:val="22"/>
        </w:rPr>
        <w:t xml:space="preserve">- пени в размере 0,5% от суммы просроченного платежа за каждый день просрочки, начиная с 4-го (четвертого) календарного дня с даты образования просроченной задолженности. </w:t>
      </w:r>
    </w:p>
    <w:p w14:paraId="33D209C4" w14:textId="77777777" w:rsidR="00D52807" w:rsidRPr="006876BB" w:rsidRDefault="00D52807" w:rsidP="00D52807">
      <w:pPr>
        <w:ind w:firstLine="709"/>
        <w:jc w:val="both"/>
        <w:rPr>
          <w:sz w:val="20"/>
          <w:szCs w:val="20"/>
        </w:rPr>
      </w:pPr>
      <w:r w:rsidRPr="006876BB">
        <w:rPr>
          <w:sz w:val="20"/>
          <w:szCs w:val="20"/>
        </w:rPr>
        <w:t>Уплата неустойки производится за фактическое количество дней просрочки платежа, со дня, следующего за днём наступления указанных обязательств по погашению микрозайма и (или) уплаты процентов, включая день погашения задолженности. Уплата неустойки не освобождает виновную Сторону от исполнения обязательств по перечислению суммы микрозайма, погашению микрозайма и уплате процентов.</w:t>
      </w:r>
    </w:p>
    <w:p w14:paraId="1BCD71E8" w14:textId="77777777" w:rsidR="00D52807" w:rsidRPr="006876BB" w:rsidRDefault="00D52807" w:rsidP="00D52807">
      <w:pPr>
        <w:ind w:firstLine="709"/>
        <w:jc w:val="both"/>
        <w:rPr>
          <w:sz w:val="20"/>
          <w:szCs w:val="20"/>
          <w:shd w:val="clear" w:color="auto" w:fill="FFFFFF"/>
          <w:lang w:eastAsia="en-US" w:bidi="en-US"/>
        </w:rPr>
      </w:pPr>
      <w:r w:rsidRPr="006876BB">
        <w:rPr>
          <w:sz w:val="20"/>
          <w:szCs w:val="20"/>
          <w:shd w:val="clear" w:color="auto" w:fill="FFFFFF"/>
        </w:rPr>
        <w:t xml:space="preserve">1.2.11. </w:t>
      </w:r>
      <w:r w:rsidRPr="006876BB">
        <w:rPr>
          <w:rFonts w:eastAsia="Lucida Sans Unicode"/>
          <w:sz w:val="20"/>
          <w:szCs w:val="20"/>
          <w:lang w:eastAsia="en-US" w:bidi="en-US"/>
        </w:rPr>
        <w:t>При использовании микрозайма не по целевому назначению Заемщик осуществляет возврат израсходованной не по целевому назначению суммы микрозайма, уплачивает Заимодавцу единовременную неустойку в размере 10 % от суммы нецелевого использования микрозайма. Уплата неустойки не освобождает Заемщика от обязанности предоставления документации, подтверждающей целевое расходование суммы микрозайма</w:t>
      </w:r>
      <w:r w:rsidRPr="006876BB">
        <w:rPr>
          <w:sz w:val="20"/>
          <w:szCs w:val="20"/>
          <w:shd w:val="clear" w:color="auto" w:fill="FFFFFF"/>
          <w:lang w:eastAsia="en-US" w:bidi="en-US"/>
        </w:rPr>
        <w:t>.</w:t>
      </w:r>
    </w:p>
    <w:p w14:paraId="3397929F" w14:textId="77777777" w:rsidR="00D52807" w:rsidRPr="006876BB" w:rsidRDefault="00D52807" w:rsidP="00D52807">
      <w:pPr>
        <w:ind w:firstLine="709"/>
        <w:jc w:val="both"/>
        <w:rPr>
          <w:sz w:val="20"/>
          <w:szCs w:val="20"/>
        </w:rPr>
      </w:pPr>
      <w:r w:rsidRPr="006876BB">
        <w:rPr>
          <w:sz w:val="20"/>
          <w:szCs w:val="20"/>
        </w:rPr>
        <w:t>1.2.12. В случае неисполнения или ненадлежащего исполнения Заёмщиком принятых на себя обязательств по Договору микрозайма взыскание убытков производится в полном объеме всей суммы сверх неустойки.</w:t>
      </w:r>
    </w:p>
    <w:p w14:paraId="58E0A039" w14:textId="77777777" w:rsidR="00D52807" w:rsidRPr="006876BB" w:rsidRDefault="00D52807" w:rsidP="00D52807">
      <w:pPr>
        <w:ind w:firstLine="709"/>
        <w:jc w:val="both"/>
        <w:rPr>
          <w:sz w:val="20"/>
          <w:szCs w:val="20"/>
          <w:shd w:val="clear" w:color="auto" w:fill="FFFFFF"/>
          <w:lang w:eastAsia="en-US" w:bidi="en-US"/>
        </w:rPr>
      </w:pPr>
      <w:r w:rsidRPr="006876BB">
        <w:rPr>
          <w:sz w:val="20"/>
          <w:szCs w:val="20"/>
        </w:rPr>
        <w:t>1.2.13. Заемщик возмещает все издержки Заимодавца по взысканию задолженности по Договору, в том числе судебные расходы.</w:t>
      </w:r>
    </w:p>
    <w:p w14:paraId="3C6F88F8" w14:textId="77777777" w:rsidR="00D52807" w:rsidRPr="006876BB" w:rsidRDefault="00D52807" w:rsidP="00D52807">
      <w:pPr>
        <w:ind w:firstLine="709"/>
        <w:jc w:val="both"/>
        <w:rPr>
          <w:sz w:val="20"/>
          <w:szCs w:val="20"/>
        </w:rPr>
      </w:pPr>
      <w:r w:rsidRPr="006876BB">
        <w:rPr>
          <w:sz w:val="20"/>
          <w:szCs w:val="20"/>
        </w:rPr>
        <w:t>1.2.14. Целевое назначение микрозайма: ______________________.</w:t>
      </w:r>
    </w:p>
    <w:p w14:paraId="1DE658E7" w14:textId="77777777" w:rsidR="00D52807" w:rsidRPr="006876BB" w:rsidRDefault="00D52807" w:rsidP="00D52807">
      <w:pPr>
        <w:ind w:firstLine="709"/>
        <w:jc w:val="both"/>
        <w:rPr>
          <w:sz w:val="20"/>
          <w:szCs w:val="20"/>
        </w:rPr>
      </w:pPr>
    </w:p>
    <w:p w14:paraId="28ED6259" w14:textId="77777777" w:rsidR="00D52807" w:rsidRPr="006876BB" w:rsidRDefault="00D52807" w:rsidP="00D52807">
      <w:pPr>
        <w:ind w:hanging="28"/>
        <w:jc w:val="center"/>
        <w:rPr>
          <w:b/>
          <w:bCs/>
          <w:sz w:val="20"/>
          <w:szCs w:val="20"/>
        </w:rPr>
      </w:pPr>
      <w:r w:rsidRPr="006876BB">
        <w:rPr>
          <w:b/>
          <w:bCs/>
          <w:sz w:val="20"/>
          <w:szCs w:val="20"/>
        </w:rPr>
        <w:t>2. ПРАВА И ОБЯЗАННОСТИ СТОРОН</w:t>
      </w:r>
    </w:p>
    <w:p w14:paraId="35E2AE4C" w14:textId="77777777" w:rsidR="00D52807" w:rsidRPr="006876BB" w:rsidRDefault="00D52807" w:rsidP="00D52807">
      <w:pPr>
        <w:ind w:firstLine="709"/>
        <w:jc w:val="both"/>
        <w:rPr>
          <w:sz w:val="20"/>
          <w:szCs w:val="20"/>
        </w:rPr>
      </w:pPr>
      <w:r w:rsidRPr="006876BB">
        <w:rPr>
          <w:sz w:val="20"/>
          <w:szCs w:val="20"/>
        </w:rPr>
        <w:t>2.1. Поручитель обязан:</w:t>
      </w:r>
    </w:p>
    <w:p w14:paraId="54457BC4" w14:textId="77777777" w:rsidR="00D52807" w:rsidRPr="006876BB" w:rsidRDefault="00D52807" w:rsidP="00D52807">
      <w:pPr>
        <w:ind w:firstLine="709"/>
        <w:jc w:val="both"/>
        <w:rPr>
          <w:sz w:val="20"/>
          <w:szCs w:val="20"/>
        </w:rPr>
      </w:pPr>
      <w:r w:rsidRPr="006876BB">
        <w:rPr>
          <w:sz w:val="20"/>
          <w:szCs w:val="20"/>
        </w:rPr>
        <w:t>2.1.1. Отвечать перед Заимодавцем солидарно с Заемщиком за исполнение обязательств по Договору микрозайма в том же объеме, как и Заемщик, включая уплату суммы микрозайма, процентов и неустойки, возмещения издержек Заимодавца по взысканию задолженности по Договору микрозайма, убытков, вызванных неисполнением или ненадлежащим исполнением обязательств Заемщиком по Договору микрозайма.</w:t>
      </w:r>
    </w:p>
    <w:p w14:paraId="08A9E619" w14:textId="77777777" w:rsidR="00D52807" w:rsidRPr="006876BB" w:rsidRDefault="00D52807" w:rsidP="00D52807">
      <w:pPr>
        <w:ind w:firstLine="709"/>
        <w:jc w:val="both"/>
        <w:rPr>
          <w:sz w:val="20"/>
          <w:szCs w:val="20"/>
        </w:rPr>
      </w:pPr>
      <w:r w:rsidRPr="006876BB">
        <w:rPr>
          <w:sz w:val="20"/>
          <w:szCs w:val="20"/>
        </w:rPr>
        <w:t>2.1.2. Не позднее следующего дня после получения письменного уведомления от Заимодавца о просрочке Заемщиком платежей по договору микрозайма уплатить Заимодавцу просроченную Заемщиком сумму с учетом процентов, неустойки на дату фактической оплаты задолженности по договору микрозайма, а также издержки Заимодавца по взысканию задолженности, в том числе судебные расходы.</w:t>
      </w:r>
    </w:p>
    <w:p w14:paraId="78ED0307" w14:textId="77777777" w:rsidR="00D52807" w:rsidRPr="006876BB" w:rsidRDefault="00D52807" w:rsidP="00D52807">
      <w:pPr>
        <w:ind w:firstLine="709"/>
        <w:jc w:val="both"/>
        <w:rPr>
          <w:sz w:val="20"/>
          <w:szCs w:val="20"/>
        </w:rPr>
      </w:pPr>
      <w:r w:rsidRPr="006876BB">
        <w:rPr>
          <w:sz w:val="20"/>
          <w:szCs w:val="20"/>
        </w:rPr>
        <w:t>2.1.3. По первому требованию Заимодавца предоставить Займодавцу любую информацию, касающуюся финансового положения Поручителя.</w:t>
      </w:r>
    </w:p>
    <w:p w14:paraId="379A1B5B" w14:textId="77777777" w:rsidR="00D52807" w:rsidRPr="006876BB" w:rsidRDefault="00D52807" w:rsidP="00D52807">
      <w:pPr>
        <w:ind w:firstLine="709"/>
        <w:jc w:val="both"/>
        <w:rPr>
          <w:sz w:val="20"/>
          <w:szCs w:val="20"/>
        </w:rPr>
      </w:pPr>
      <w:r w:rsidRPr="006876BB">
        <w:rPr>
          <w:sz w:val="20"/>
          <w:szCs w:val="20"/>
        </w:rPr>
        <w:t>2.1.4. В трехдневный срок уведомить Займодавца об изменении адреса регистрации (прописки), фактического места жительства, работы, паспортных данных, фамилии или имени и возникновении обстоятельств, способных повлиять на выполнение Поручителем обязательств по настоящему Договору.</w:t>
      </w:r>
    </w:p>
    <w:p w14:paraId="2E18369F" w14:textId="77777777" w:rsidR="00D52807" w:rsidRPr="006876BB" w:rsidRDefault="00D52807" w:rsidP="00D52807">
      <w:pPr>
        <w:tabs>
          <w:tab w:val="left" w:pos="1134"/>
        </w:tabs>
        <w:ind w:firstLine="709"/>
        <w:jc w:val="both"/>
        <w:rPr>
          <w:sz w:val="20"/>
          <w:szCs w:val="20"/>
        </w:rPr>
      </w:pPr>
      <w:r w:rsidRPr="006876BB">
        <w:rPr>
          <w:sz w:val="20"/>
          <w:szCs w:val="20"/>
        </w:rPr>
        <w:t>2.1.5. Поручитель отвечает своим имуществом, а также денежными средствами перед Займодавцем за возврат микрозайма, уплату процентов по нему как по срочной, так и по просроченной задолженности, неустойки, возникших в связи с исполнением Договора микрозайма, а также убытков, подлежащих возмещению Заемщиком и издержек Заимодавца по взысканию задолженности по Договору микрозайма.</w:t>
      </w:r>
    </w:p>
    <w:p w14:paraId="71F42CF4" w14:textId="77777777" w:rsidR="00D52807" w:rsidRPr="006876BB" w:rsidRDefault="00D52807" w:rsidP="000250FA">
      <w:pPr>
        <w:numPr>
          <w:ilvl w:val="1"/>
          <w:numId w:val="22"/>
        </w:numPr>
        <w:tabs>
          <w:tab w:val="left" w:pos="0"/>
          <w:tab w:val="left" w:pos="142"/>
          <w:tab w:val="left" w:pos="1134"/>
        </w:tabs>
        <w:ind w:left="0" w:firstLine="709"/>
        <w:jc w:val="both"/>
        <w:rPr>
          <w:sz w:val="20"/>
          <w:szCs w:val="20"/>
        </w:rPr>
      </w:pPr>
      <w:r w:rsidRPr="006876BB">
        <w:rPr>
          <w:sz w:val="20"/>
          <w:szCs w:val="20"/>
        </w:rPr>
        <w:t>Поручитель согласен на право Займодавца потребовать, как от Заемщика, так и поручителя досрочного возврата всей суммы микрозайма, процентов, неустоек и других платежей по Договору микрозайма в случаях, предусмотренных Договором микрозайма.</w:t>
      </w:r>
    </w:p>
    <w:p w14:paraId="3F6D7983" w14:textId="77777777" w:rsidR="00D52807" w:rsidRPr="006876BB" w:rsidRDefault="00D52807" w:rsidP="000250FA">
      <w:pPr>
        <w:numPr>
          <w:ilvl w:val="1"/>
          <w:numId w:val="22"/>
        </w:numPr>
        <w:tabs>
          <w:tab w:val="left" w:pos="0"/>
          <w:tab w:val="left" w:pos="142"/>
          <w:tab w:val="left" w:pos="1134"/>
        </w:tabs>
        <w:ind w:left="0" w:firstLine="709"/>
        <w:jc w:val="both"/>
        <w:rPr>
          <w:sz w:val="20"/>
          <w:szCs w:val="20"/>
        </w:rPr>
      </w:pPr>
      <w:r w:rsidRPr="006876BB">
        <w:rPr>
          <w:sz w:val="20"/>
          <w:szCs w:val="20"/>
        </w:rPr>
        <w:t>Основаниями для наступления ответственности Поручителя являются:</w:t>
      </w:r>
    </w:p>
    <w:p w14:paraId="65DB6D94" w14:textId="77777777" w:rsidR="00D52807" w:rsidRPr="006876BB" w:rsidRDefault="00D52807" w:rsidP="00D52807">
      <w:pPr>
        <w:tabs>
          <w:tab w:val="left" w:pos="0"/>
          <w:tab w:val="left" w:pos="142"/>
          <w:tab w:val="left" w:pos="1134"/>
        </w:tabs>
        <w:ind w:firstLine="709"/>
        <w:jc w:val="both"/>
        <w:rPr>
          <w:sz w:val="20"/>
          <w:szCs w:val="20"/>
        </w:rPr>
      </w:pPr>
      <w:r w:rsidRPr="006876BB">
        <w:rPr>
          <w:sz w:val="20"/>
          <w:szCs w:val="20"/>
        </w:rPr>
        <w:t>- неуплата суммы микрозайма или его части в обусловленный Договором микрозайма срок;</w:t>
      </w:r>
    </w:p>
    <w:p w14:paraId="2E07C28C" w14:textId="77777777" w:rsidR="00D52807" w:rsidRPr="006876BB" w:rsidRDefault="00D52807" w:rsidP="00D52807">
      <w:pPr>
        <w:tabs>
          <w:tab w:val="left" w:pos="0"/>
          <w:tab w:val="left" w:pos="142"/>
          <w:tab w:val="left" w:pos="1134"/>
        </w:tabs>
        <w:ind w:firstLine="709"/>
        <w:jc w:val="both"/>
        <w:rPr>
          <w:sz w:val="20"/>
          <w:szCs w:val="20"/>
        </w:rPr>
      </w:pPr>
      <w:r w:rsidRPr="006876BB">
        <w:rPr>
          <w:sz w:val="20"/>
          <w:szCs w:val="20"/>
        </w:rPr>
        <w:t>- неуплата процентов, неустойки по Договору микрозайма в установленный срок;</w:t>
      </w:r>
    </w:p>
    <w:p w14:paraId="7ABF5164" w14:textId="77777777" w:rsidR="00D52807" w:rsidRPr="006876BB" w:rsidRDefault="00D52807" w:rsidP="00D52807">
      <w:pPr>
        <w:tabs>
          <w:tab w:val="left" w:pos="0"/>
          <w:tab w:val="left" w:pos="142"/>
          <w:tab w:val="left" w:pos="1134"/>
        </w:tabs>
        <w:ind w:firstLine="709"/>
        <w:jc w:val="both"/>
        <w:rPr>
          <w:sz w:val="20"/>
          <w:szCs w:val="20"/>
        </w:rPr>
      </w:pPr>
      <w:r w:rsidRPr="006876BB">
        <w:rPr>
          <w:sz w:val="20"/>
          <w:szCs w:val="20"/>
        </w:rPr>
        <w:t>- нецелевое использование Заёмщиком микрозайма;</w:t>
      </w:r>
    </w:p>
    <w:p w14:paraId="18A2760C" w14:textId="77777777" w:rsidR="00D52807" w:rsidRPr="006876BB" w:rsidRDefault="00D52807" w:rsidP="00D52807">
      <w:pPr>
        <w:tabs>
          <w:tab w:val="left" w:pos="0"/>
          <w:tab w:val="left" w:pos="142"/>
          <w:tab w:val="left" w:pos="1134"/>
        </w:tabs>
        <w:ind w:firstLine="709"/>
        <w:jc w:val="both"/>
        <w:rPr>
          <w:sz w:val="20"/>
          <w:szCs w:val="20"/>
        </w:rPr>
      </w:pPr>
      <w:r w:rsidRPr="006876BB">
        <w:rPr>
          <w:sz w:val="20"/>
          <w:szCs w:val="20"/>
        </w:rPr>
        <w:t>- неуплата убытков, причиненных Заемщиком Заимодавцу вызванных неисполнением или ненадлежащим исполнением обязательств по Договору микрозайма;</w:t>
      </w:r>
    </w:p>
    <w:p w14:paraId="2B9762A2" w14:textId="77777777" w:rsidR="00D52807" w:rsidRPr="006876BB" w:rsidRDefault="00D52807" w:rsidP="00D52807">
      <w:pPr>
        <w:tabs>
          <w:tab w:val="left" w:pos="0"/>
          <w:tab w:val="left" w:pos="142"/>
          <w:tab w:val="left" w:pos="1134"/>
        </w:tabs>
        <w:ind w:firstLine="709"/>
        <w:jc w:val="both"/>
        <w:rPr>
          <w:sz w:val="20"/>
          <w:szCs w:val="20"/>
        </w:rPr>
      </w:pPr>
      <w:r w:rsidRPr="006876BB">
        <w:rPr>
          <w:sz w:val="20"/>
          <w:szCs w:val="20"/>
        </w:rPr>
        <w:t>- неуплата издержек Заимодавца по взысканию с Заемщика задолженности по Договору микрозайма.</w:t>
      </w:r>
    </w:p>
    <w:p w14:paraId="69AFA423" w14:textId="77777777" w:rsidR="00D52807" w:rsidRPr="006876BB" w:rsidRDefault="00D52807" w:rsidP="000250FA">
      <w:pPr>
        <w:numPr>
          <w:ilvl w:val="1"/>
          <w:numId w:val="22"/>
        </w:numPr>
        <w:tabs>
          <w:tab w:val="left" w:pos="0"/>
          <w:tab w:val="left" w:pos="142"/>
          <w:tab w:val="left" w:pos="1134"/>
        </w:tabs>
        <w:ind w:left="0" w:firstLine="709"/>
        <w:jc w:val="both"/>
        <w:rPr>
          <w:sz w:val="20"/>
          <w:szCs w:val="20"/>
        </w:rPr>
      </w:pPr>
      <w:r w:rsidRPr="006876BB">
        <w:rPr>
          <w:sz w:val="20"/>
          <w:szCs w:val="20"/>
        </w:rPr>
        <w:t>Поручитель несет солидарную ответственность с Заемщиком перед Займодавцем и в том случае, если будут изменены условия Договора микрозайма.</w:t>
      </w:r>
    </w:p>
    <w:p w14:paraId="1238B0E7" w14:textId="77777777" w:rsidR="00D52807" w:rsidRPr="006876BB" w:rsidRDefault="00D52807" w:rsidP="00D52807">
      <w:pPr>
        <w:tabs>
          <w:tab w:val="left" w:pos="0"/>
          <w:tab w:val="left" w:pos="142"/>
          <w:tab w:val="left" w:pos="1134"/>
        </w:tabs>
        <w:ind w:firstLine="709"/>
        <w:jc w:val="both"/>
        <w:rPr>
          <w:sz w:val="20"/>
          <w:szCs w:val="20"/>
        </w:rPr>
      </w:pPr>
      <w:r w:rsidRPr="006876BB">
        <w:rPr>
          <w:sz w:val="20"/>
          <w:szCs w:val="20"/>
        </w:rPr>
        <w:t>2.5. Заимодавец принимает на себя обязательство после погашения всех обязательств по договору микрозайма не позднее 10 (Десяти) рабочих дней после получения письменного требования Поручителя передать ему копии документов, удостоверяющих требование Заимодавца к Заемщику и передать права, обеспечивающие это требование в размере уплаченной Заимодавцу суммы, в случае, если Поручитель исполнил за Заемщика полностью или частично его обязательства по договору микрозайма.</w:t>
      </w:r>
    </w:p>
    <w:p w14:paraId="23E74DC2" w14:textId="77777777" w:rsidR="00D52807" w:rsidRPr="006876BB" w:rsidRDefault="00D52807" w:rsidP="00D52807">
      <w:pPr>
        <w:tabs>
          <w:tab w:val="left" w:pos="0"/>
          <w:tab w:val="left" w:pos="1134"/>
        </w:tabs>
        <w:ind w:firstLine="709"/>
        <w:jc w:val="both"/>
        <w:rPr>
          <w:sz w:val="20"/>
          <w:szCs w:val="20"/>
        </w:rPr>
      </w:pPr>
      <w:r w:rsidRPr="006876BB">
        <w:rPr>
          <w:sz w:val="20"/>
          <w:szCs w:val="20"/>
        </w:rPr>
        <w:t>2.6. К Поручителю, исполнившему обязательство Заемщика по Договору микрозайма, переходят все права Заимодавца по этому обязательству в том объеме, в котором Поручитель удовлетворил требование Заимодавца.</w:t>
      </w:r>
    </w:p>
    <w:p w14:paraId="7B9EDC05" w14:textId="77777777" w:rsidR="00D52807" w:rsidRPr="006876BB" w:rsidRDefault="00D52807" w:rsidP="00D52807">
      <w:pPr>
        <w:tabs>
          <w:tab w:val="left" w:pos="0"/>
          <w:tab w:val="left" w:pos="1134"/>
        </w:tabs>
        <w:ind w:firstLine="709"/>
        <w:jc w:val="both"/>
        <w:rPr>
          <w:sz w:val="20"/>
          <w:szCs w:val="20"/>
        </w:rPr>
      </w:pPr>
      <w:r w:rsidRPr="006876BB">
        <w:rPr>
          <w:sz w:val="20"/>
          <w:szCs w:val="20"/>
        </w:rPr>
        <w:t>2.7. Поручитель не вправе без согласия Заимодавца односторонне отказаться от принятых на себя обязательств по Договору или изменить его условия. Любая договоренность между Поручителем и Заемщиком в отношении Договора не затрагивает обязательств Поручителя перед Заимодавцем по Договору.</w:t>
      </w:r>
    </w:p>
    <w:p w14:paraId="186BB623" w14:textId="77777777" w:rsidR="00D52807" w:rsidRPr="006876BB" w:rsidRDefault="00D52807" w:rsidP="00D52807">
      <w:pPr>
        <w:tabs>
          <w:tab w:val="left" w:pos="0"/>
          <w:tab w:val="left" w:pos="1134"/>
        </w:tabs>
        <w:ind w:firstLine="709"/>
        <w:jc w:val="both"/>
        <w:rPr>
          <w:sz w:val="20"/>
          <w:szCs w:val="20"/>
        </w:rPr>
      </w:pPr>
      <w:r w:rsidRPr="006876BB">
        <w:rPr>
          <w:sz w:val="20"/>
          <w:szCs w:val="20"/>
        </w:rPr>
        <w:lastRenderedPageBreak/>
        <w:t>2.8. Датой оплаты Поручителем задолженности Заемщика по Договору микрозайма, считается дата зачисления на расчетный счет Заимодавца денежных средств, перечисленных Поручителем в счет погашения задолженности Заемщика по Договору микрозайма.</w:t>
      </w:r>
    </w:p>
    <w:p w14:paraId="77371C2D" w14:textId="77777777" w:rsidR="00D52807" w:rsidRPr="006876BB" w:rsidRDefault="00D52807" w:rsidP="00D52807">
      <w:pPr>
        <w:tabs>
          <w:tab w:val="left" w:pos="0"/>
          <w:tab w:val="left" w:pos="1134"/>
        </w:tabs>
        <w:ind w:firstLine="709"/>
        <w:jc w:val="both"/>
        <w:rPr>
          <w:sz w:val="20"/>
          <w:szCs w:val="20"/>
        </w:rPr>
      </w:pPr>
      <w:r w:rsidRPr="006876BB">
        <w:rPr>
          <w:sz w:val="20"/>
          <w:szCs w:val="20"/>
        </w:rPr>
        <w:t xml:space="preserve">2. 9. </w:t>
      </w:r>
      <w:r w:rsidRPr="006876BB">
        <w:rPr>
          <w:bCs/>
          <w:sz w:val="20"/>
          <w:szCs w:val="20"/>
        </w:rPr>
        <w:t>Заимодавец вправе:</w:t>
      </w:r>
    </w:p>
    <w:p w14:paraId="1840E4C9" w14:textId="77777777" w:rsidR="00D52807" w:rsidRPr="006876BB" w:rsidRDefault="00D52807" w:rsidP="00D52807">
      <w:pPr>
        <w:ind w:firstLine="709"/>
        <w:jc w:val="both"/>
        <w:rPr>
          <w:sz w:val="20"/>
          <w:szCs w:val="20"/>
        </w:rPr>
      </w:pPr>
      <w:r w:rsidRPr="006876BB">
        <w:rPr>
          <w:sz w:val="20"/>
          <w:szCs w:val="20"/>
        </w:rPr>
        <w:t>2.9.1. В случае просрочки исполнения Заемщиком обязательств перед Заимодавцем Заимодавец по своему выбору потребовать исполнения обязательств у Заемщика или Поручителя либо осуществить в установленном законом порядке принудительное взыскание долга с Поручителя или Заемщика.</w:t>
      </w:r>
    </w:p>
    <w:p w14:paraId="0C959F02" w14:textId="77777777" w:rsidR="00D52807" w:rsidRPr="006876BB" w:rsidRDefault="00D52807" w:rsidP="00D52807">
      <w:pPr>
        <w:ind w:firstLine="709"/>
        <w:jc w:val="both"/>
        <w:rPr>
          <w:sz w:val="20"/>
          <w:szCs w:val="20"/>
        </w:rPr>
      </w:pPr>
      <w:r w:rsidRPr="006876BB">
        <w:rPr>
          <w:sz w:val="20"/>
          <w:szCs w:val="20"/>
        </w:rPr>
        <w:t xml:space="preserve">2.9.2. При неисполнении или ненадлежащем исполнении Заемщиком обязательства, обеспеченного поручительством по настоящему Договору предъявить Поручителю письменное требование об уплате Поручителем денежных средств, в счет исполнения обязательства Заемщика. </w:t>
      </w:r>
    </w:p>
    <w:p w14:paraId="6301B4BD" w14:textId="77777777" w:rsidR="00D52807" w:rsidRPr="006876BB" w:rsidRDefault="00D52807" w:rsidP="00D52807">
      <w:pPr>
        <w:ind w:firstLine="709"/>
        <w:jc w:val="both"/>
        <w:rPr>
          <w:sz w:val="20"/>
          <w:szCs w:val="20"/>
        </w:rPr>
      </w:pPr>
      <w:r w:rsidRPr="006876BB">
        <w:rPr>
          <w:sz w:val="20"/>
          <w:szCs w:val="20"/>
        </w:rPr>
        <w:t>2.9.4. В удобной для Заимодавца форме осуществлять проверку достоверности сведений, представляемых Поручителем, в том числе касающихся его финансового положения.</w:t>
      </w:r>
    </w:p>
    <w:p w14:paraId="537FAC86" w14:textId="77777777" w:rsidR="00D52807" w:rsidRPr="006876BB" w:rsidRDefault="00D52807" w:rsidP="00D52807">
      <w:pPr>
        <w:ind w:firstLine="709"/>
        <w:jc w:val="both"/>
        <w:rPr>
          <w:sz w:val="20"/>
          <w:szCs w:val="20"/>
        </w:rPr>
      </w:pPr>
      <w:r w:rsidRPr="006876BB">
        <w:rPr>
          <w:sz w:val="20"/>
          <w:szCs w:val="20"/>
        </w:rPr>
        <w:t xml:space="preserve">2.9.4. В случае наступления событий, предусмотренных п. 2.3 настоящего Договора, Заимодавец имеет право списать без согласия Поручителя сумму, причитающуюся Заимодавцу (задолженность по </w:t>
      </w:r>
      <w:proofErr w:type="spellStart"/>
      <w:r w:rsidRPr="006876BB">
        <w:rPr>
          <w:sz w:val="20"/>
          <w:szCs w:val="20"/>
        </w:rPr>
        <w:t>микрозайму</w:t>
      </w:r>
      <w:proofErr w:type="spellEnd"/>
      <w:r w:rsidRPr="006876BB">
        <w:rPr>
          <w:sz w:val="20"/>
          <w:szCs w:val="20"/>
        </w:rPr>
        <w:t>, проценты, начисленные Заимодавцем), со счета Поручителя (до востребования, депозитного и т.д.) в одностороннем порядке. Поручитель обязуется предоставить в банки, где у него открыты счета, письменное разрешение (согласие) на списание без его распоряжения денежных средств с его счетов, в целях удовлетворения требований Заимодавца по Договору микрозайма.</w:t>
      </w:r>
    </w:p>
    <w:p w14:paraId="640A5FCD" w14:textId="77777777" w:rsidR="00D52807" w:rsidRPr="006876BB" w:rsidRDefault="00D52807" w:rsidP="00D52807">
      <w:pPr>
        <w:ind w:firstLine="709"/>
        <w:jc w:val="both"/>
        <w:rPr>
          <w:sz w:val="20"/>
          <w:szCs w:val="20"/>
        </w:rPr>
      </w:pPr>
      <w:r w:rsidRPr="006876BB">
        <w:rPr>
          <w:sz w:val="20"/>
          <w:szCs w:val="20"/>
        </w:rPr>
        <w:t>2.10. Заимодавец обязан предпринимать все необходимые правовые, организационные и технические меры по защите персональных данных.</w:t>
      </w:r>
    </w:p>
    <w:p w14:paraId="7D0A347A" w14:textId="77777777" w:rsidR="00D52807" w:rsidRPr="006876BB" w:rsidRDefault="00D52807" w:rsidP="00D52807">
      <w:pPr>
        <w:ind w:firstLine="709"/>
        <w:jc w:val="both"/>
        <w:rPr>
          <w:sz w:val="20"/>
          <w:szCs w:val="20"/>
        </w:rPr>
      </w:pPr>
    </w:p>
    <w:p w14:paraId="0B8C39F0" w14:textId="77777777" w:rsidR="00D52807" w:rsidRPr="006876BB" w:rsidRDefault="00D52807" w:rsidP="00D52807">
      <w:pPr>
        <w:jc w:val="center"/>
        <w:rPr>
          <w:sz w:val="20"/>
          <w:szCs w:val="20"/>
        </w:rPr>
      </w:pPr>
      <w:r w:rsidRPr="006876BB">
        <w:rPr>
          <w:b/>
          <w:bCs/>
          <w:sz w:val="20"/>
          <w:szCs w:val="20"/>
        </w:rPr>
        <w:t xml:space="preserve"> 3. СРОК ДЕЙСТВИЯ ДОГОВОРА</w:t>
      </w:r>
    </w:p>
    <w:p w14:paraId="1D976B5B" w14:textId="77777777" w:rsidR="00D52807" w:rsidRPr="006876BB" w:rsidRDefault="00D52807" w:rsidP="00D52807">
      <w:pPr>
        <w:ind w:firstLine="709"/>
        <w:jc w:val="both"/>
        <w:rPr>
          <w:sz w:val="20"/>
          <w:szCs w:val="20"/>
        </w:rPr>
      </w:pPr>
      <w:r w:rsidRPr="006876BB">
        <w:rPr>
          <w:sz w:val="20"/>
          <w:szCs w:val="20"/>
        </w:rPr>
        <w:t>3.1. Договор вступает в силу с даты его подписания сторонами.</w:t>
      </w:r>
    </w:p>
    <w:p w14:paraId="54FE3A41" w14:textId="77777777" w:rsidR="00D52807" w:rsidRPr="006876BB" w:rsidRDefault="00D52807" w:rsidP="00D52807">
      <w:pPr>
        <w:ind w:firstLine="709"/>
        <w:jc w:val="both"/>
        <w:rPr>
          <w:sz w:val="20"/>
          <w:szCs w:val="20"/>
        </w:rPr>
      </w:pPr>
      <w:r w:rsidRPr="006876BB">
        <w:rPr>
          <w:sz w:val="20"/>
          <w:szCs w:val="20"/>
        </w:rPr>
        <w:t>3.2. Договор прекращает действие после выполнения Заемщиком всех своих обязательств по Договору микрозайма, либо после выполнения Поручителем обязательств по Договору, либо после расторжения Сторонами Договора микрозайма. Одностороннее расторжение Поручителем Договора не допускается.</w:t>
      </w:r>
    </w:p>
    <w:p w14:paraId="380DB24B" w14:textId="77777777" w:rsidR="00D52807" w:rsidRPr="006876BB" w:rsidRDefault="00D52807" w:rsidP="00D52807">
      <w:pPr>
        <w:ind w:firstLine="709"/>
        <w:jc w:val="both"/>
        <w:rPr>
          <w:sz w:val="20"/>
          <w:szCs w:val="20"/>
        </w:rPr>
      </w:pPr>
    </w:p>
    <w:p w14:paraId="007DC98E" w14:textId="77777777" w:rsidR="00D52807" w:rsidRPr="006876BB" w:rsidRDefault="00D52807" w:rsidP="00D52807">
      <w:pPr>
        <w:ind w:firstLine="709"/>
        <w:jc w:val="both"/>
        <w:rPr>
          <w:sz w:val="20"/>
          <w:szCs w:val="20"/>
        </w:rPr>
      </w:pPr>
    </w:p>
    <w:p w14:paraId="74AA0C0C" w14:textId="77777777" w:rsidR="00D52807" w:rsidRPr="006876BB" w:rsidRDefault="00D52807" w:rsidP="00D52807">
      <w:pPr>
        <w:jc w:val="center"/>
        <w:rPr>
          <w:b/>
          <w:bCs/>
          <w:sz w:val="20"/>
          <w:szCs w:val="20"/>
        </w:rPr>
      </w:pPr>
      <w:r w:rsidRPr="006876BB">
        <w:rPr>
          <w:b/>
          <w:bCs/>
          <w:sz w:val="20"/>
          <w:szCs w:val="20"/>
        </w:rPr>
        <w:t xml:space="preserve"> 4. ОСОБЫЕ УСЛОВИЯ</w:t>
      </w:r>
    </w:p>
    <w:p w14:paraId="3A9D22CB" w14:textId="77777777" w:rsidR="00D52807" w:rsidRPr="005738C7" w:rsidRDefault="00D52807" w:rsidP="00D52807">
      <w:pPr>
        <w:ind w:firstLine="709"/>
        <w:jc w:val="both"/>
        <w:rPr>
          <w:sz w:val="20"/>
          <w:szCs w:val="20"/>
        </w:rPr>
      </w:pPr>
      <w:r w:rsidRPr="005738C7">
        <w:rPr>
          <w:sz w:val="20"/>
          <w:szCs w:val="20"/>
        </w:rPr>
        <w:t>4.1. Поручитель согласен на предоставление Заимодавцем в бюро кредитных историй (зарегистрированных в соответствии с законодательством РФ) информации о Поручителе, предусмотренной ст. 4 Федерального закона «О кредитных историях» № 218-ФЗ от 30.12.2004г.</w:t>
      </w:r>
    </w:p>
    <w:p w14:paraId="394CA37B" w14:textId="77777777" w:rsidR="00D52807" w:rsidRPr="006876BB" w:rsidRDefault="00D52807" w:rsidP="00D52807">
      <w:pPr>
        <w:ind w:firstLine="709"/>
        <w:jc w:val="both"/>
        <w:rPr>
          <w:sz w:val="20"/>
          <w:szCs w:val="20"/>
        </w:rPr>
      </w:pPr>
    </w:p>
    <w:p w14:paraId="4C288870" w14:textId="77777777" w:rsidR="00D52807" w:rsidRPr="006876BB" w:rsidRDefault="00D52807" w:rsidP="00D52807">
      <w:pPr>
        <w:ind w:firstLine="709"/>
        <w:jc w:val="center"/>
        <w:rPr>
          <w:b/>
          <w:sz w:val="20"/>
          <w:szCs w:val="20"/>
        </w:rPr>
      </w:pPr>
      <w:r w:rsidRPr="006876BB">
        <w:rPr>
          <w:b/>
          <w:sz w:val="20"/>
          <w:szCs w:val="20"/>
        </w:rPr>
        <w:t>5. ГАРАНТИИ ПОРУЧИТЕЛЯ</w:t>
      </w:r>
    </w:p>
    <w:p w14:paraId="4A0719F6" w14:textId="77777777" w:rsidR="00D52807" w:rsidRPr="006876BB" w:rsidRDefault="00D52807" w:rsidP="000250FA">
      <w:pPr>
        <w:numPr>
          <w:ilvl w:val="1"/>
          <w:numId w:val="21"/>
        </w:numPr>
        <w:tabs>
          <w:tab w:val="num" w:pos="0"/>
          <w:tab w:val="left" w:pos="1276"/>
        </w:tabs>
        <w:ind w:left="0" w:firstLine="709"/>
        <w:jc w:val="both"/>
        <w:rPr>
          <w:sz w:val="20"/>
          <w:szCs w:val="20"/>
        </w:rPr>
      </w:pPr>
      <w:r w:rsidRPr="006876BB">
        <w:rPr>
          <w:sz w:val="20"/>
          <w:szCs w:val="20"/>
        </w:rPr>
        <w:t>Поручитель гарантирует:</w:t>
      </w:r>
    </w:p>
    <w:p w14:paraId="0D7BD414" w14:textId="77777777" w:rsidR="00D52807" w:rsidRPr="006876BB" w:rsidRDefault="00D52807" w:rsidP="000250FA">
      <w:pPr>
        <w:numPr>
          <w:ilvl w:val="2"/>
          <w:numId w:val="21"/>
        </w:numPr>
        <w:tabs>
          <w:tab w:val="num" w:pos="0"/>
          <w:tab w:val="left" w:pos="1276"/>
        </w:tabs>
        <w:ind w:left="0" w:firstLine="709"/>
        <w:jc w:val="both"/>
        <w:rPr>
          <w:sz w:val="20"/>
          <w:szCs w:val="20"/>
        </w:rPr>
      </w:pPr>
      <w:r w:rsidRPr="006876BB">
        <w:rPr>
          <w:sz w:val="20"/>
          <w:szCs w:val="20"/>
        </w:rPr>
        <w:t>Заключение настоящего Договора одобрено всеми лицами, одобрение которых необходимо в соответствии с законодательством РФ и договорами (соглашениями), заключенными Поручителем.</w:t>
      </w:r>
    </w:p>
    <w:p w14:paraId="6283B158" w14:textId="77777777" w:rsidR="00D52807" w:rsidRPr="006876BB" w:rsidRDefault="00D52807" w:rsidP="000250FA">
      <w:pPr>
        <w:numPr>
          <w:ilvl w:val="2"/>
          <w:numId w:val="21"/>
        </w:numPr>
        <w:tabs>
          <w:tab w:val="num" w:pos="0"/>
          <w:tab w:val="left" w:pos="1276"/>
        </w:tabs>
        <w:ind w:left="0" w:firstLine="709"/>
        <w:jc w:val="both"/>
        <w:rPr>
          <w:sz w:val="20"/>
          <w:szCs w:val="20"/>
        </w:rPr>
      </w:pPr>
      <w:r w:rsidRPr="006876BB">
        <w:rPr>
          <w:sz w:val="20"/>
          <w:szCs w:val="20"/>
        </w:rPr>
        <w:t>Не существует никаких известных Поручителю незавершенных судебных разбирательств и никаких угрожающих правовых или финансовых ситуаций, которые могли бы оказать существенное неблагоприятное воздействие на финансовое состояние Поручителя, в том числе судебных споров, стороной по которым выступает Поручитель. Поручитель не является подозреваемым, обвиняемым или подсудимым по какому-либо уголовному делу, возбужденному на территории РФ или за ее пределами.</w:t>
      </w:r>
    </w:p>
    <w:p w14:paraId="71377201" w14:textId="77777777" w:rsidR="00D52807" w:rsidRPr="006876BB" w:rsidRDefault="00D52807" w:rsidP="000250FA">
      <w:pPr>
        <w:numPr>
          <w:ilvl w:val="2"/>
          <w:numId w:val="21"/>
        </w:numPr>
        <w:tabs>
          <w:tab w:val="num" w:pos="0"/>
          <w:tab w:val="left" w:pos="1276"/>
        </w:tabs>
        <w:ind w:left="0" w:firstLine="709"/>
        <w:jc w:val="both"/>
        <w:rPr>
          <w:sz w:val="20"/>
          <w:szCs w:val="20"/>
        </w:rPr>
      </w:pPr>
      <w:r w:rsidRPr="006876BB">
        <w:rPr>
          <w:sz w:val="20"/>
          <w:szCs w:val="20"/>
        </w:rPr>
        <w:t>Отсутствуют соглашения Поручителя с третьими лицами, которые могли бы воспрепятствовать или отрицательно повлиять на заключение или исполнение настоящего Договора.</w:t>
      </w:r>
    </w:p>
    <w:p w14:paraId="771D85EC" w14:textId="77777777" w:rsidR="00D52807" w:rsidRPr="006876BB" w:rsidRDefault="00D52807" w:rsidP="000250FA">
      <w:pPr>
        <w:numPr>
          <w:ilvl w:val="2"/>
          <w:numId w:val="21"/>
        </w:numPr>
        <w:tabs>
          <w:tab w:val="num" w:pos="0"/>
          <w:tab w:val="left" w:pos="1276"/>
        </w:tabs>
        <w:ind w:left="0" w:firstLine="709"/>
        <w:jc w:val="both"/>
        <w:rPr>
          <w:sz w:val="20"/>
          <w:szCs w:val="20"/>
        </w:rPr>
      </w:pPr>
      <w:r w:rsidRPr="006876BB">
        <w:rPr>
          <w:sz w:val="20"/>
          <w:szCs w:val="20"/>
        </w:rPr>
        <w:t>Вся информация, представленная им Заимодавцу в связи с настоящим договором, является достоверной, полной и точной, и он не скрыл обстоятельств, которые могли бы, в случае их выявления, негативно повлиять на решение Заимодавца заключить настоящий Договор.</w:t>
      </w:r>
    </w:p>
    <w:p w14:paraId="42A7AEC9" w14:textId="77777777" w:rsidR="00D52807" w:rsidRPr="006876BB" w:rsidRDefault="00D52807" w:rsidP="000250FA">
      <w:pPr>
        <w:numPr>
          <w:ilvl w:val="1"/>
          <w:numId w:val="21"/>
        </w:numPr>
        <w:tabs>
          <w:tab w:val="num" w:pos="0"/>
          <w:tab w:val="left" w:pos="1276"/>
        </w:tabs>
        <w:ind w:left="0" w:firstLine="709"/>
        <w:jc w:val="both"/>
        <w:rPr>
          <w:sz w:val="20"/>
          <w:szCs w:val="20"/>
        </w:rPr>
      </w:pPr>
      <w:r w:rsidRPr="006876BB">
        <w:rPr>
          <w:sz w:val="20"/>
          <w:szCs w:val="20"/>
        </w:rPr>
        <w:t>Поручитель признает, что Займодавец заключает настоящий Договор, полностью полагаясь на заявления и гарантии, изложенные в настоящем разделе, которые должны быть действительными на момент заключения и в течение срока действия настоящего Договора.</w:t>
      </w:r>
    </w:p>
    <w:p w14:paraId="35E93F32" w14:textId="77777777" w:rsidR="00D52807" w:rsidRPr="006876BB" w:rsidRDefault="00D52807" w:rsidP="000250FA">
      <w:pPr>
        <w:numPr>
          <w:ilvl w:val="1"/>
          <w:numId w:val="21"/>
        </w:numPr>
        <w:tabs>
          <w:tab w:val="num" w:pos="0"/>
          <w:tab w:val="left" w:pos="993"/>
          <w:tab w:val="left" w:pos="1134"/>
        </w:tabs>
        <w:ind w:left="0" w:firstLine="709"/>
        <w:jc w:val="both"/>
        <w:rPr>
          <w:sz w:val="20"/>
          <w:szCs w:val="20"/>
        </w:rPr>
      </w:pPr>
      <w:r w:rsidRPr="006876BB">
        <w:rPr>
          <w:sz w:val="20"/>
          <w:szCs w:val="20"/>
        </w:rPr>
        <w:t>В случае перехода в порядке правопреемства прав и обязанностей Заемщика по Договору микрозайма к другому лицу и/или перевода долга по Договору микрозайма Поручитель настоящим выражает Заимодавцу согласие отвечать за нового должника по Договору микрозайма.</w:t>
      </w:r>
    </w:p>
    <w:p w14:paraId="502A2366" w14:textId="77777777" w:rsidR="00D52807" w:rsidRPr="006876BB" w:rsidRDefault="00D52807" w:rsidP="00D52807">
      <w:pPr>
        <w:jc w:val="center"/>
        <w:rPr>
          <w:b/>
          <w:bCs/>
          <w:sz w:val="20"/>
          <w:szCs w:val="20"/>
        </w:rPr>
      </w:pPr>
    </w:p>
    <w:p w14:paraId="7B9CEFC5" w14:textId="77777777" w:rsidR="00D52807" w:rsidRPr="006876BB" w:rsidRDefault="00D52807" w:rsidP="00D52807">
      <w:pPr>
        <w:jc w:val="center"/>
        <w:rPr>
          <w:sz w:val="20"/>
          <w:szCs w:val="20"/>
        </w:rPr>
      </w:pPr>
      <w:r w:rsidRPr="006876BB">
        <w:rPr>
          <w:b/>
          <w:bCs/>
          <w:sz w:val="20"/>
          <w:szCs w:val="20"/>
        </w:rPr>
        <w:t>6. ПРОЧИЕ УСЛОВИЯ</w:t>
      </w:r>
    </w:p>
    <w:p w14:paraId="4EA75219" w14:textId="77777777" w:rsidR="00D52807" w:rsidRPr="006876BB" w:rsidRDefault="00D52807" w:rsidP="00D52807">
      <w:pPr>
        <w:ind w:firstLine="709"/>
        <w:jc w:val="both"/>
        <w:rPr>
          <w:sz w:val="20"/>
          <w:szCs w:val="20"/>
        </w:rPr>
      </w:pPr>
      <w:r w:rsidRPr="006876BB">
        <w:rPr>
          <w:sz w:val="20"/>
          <w:szCs w:val="20"/>
        </w:rPr>
        <w:t>6.1. Любое уведомление или иное сообщение, направляемое сторонами друг другу по Договору, должно быть совершено в письменной форме. Такое уведомление или сообщение считается направленным надлежащим образом, если оно доставлено адресату посыльным, заказным письмом, по почтовому адресу, адресу проживания, указанному в Договоре, и за подписью уполномоченного лица.</w:t>
      </w:r>
    </w:p>
    <w:p w14:paraId="04057AE7" w14:textId="77777777" w:rsidR="00D52807" w:rsidRPr="006876BB" w:rsidRDefault="00D52807" w:rsidP="00D52807">
      <w:pPr>
        <w:ind w:firstLine="709"/>
        <w:jc w:val="both"/>
        <w:rPr>
          <w:sz w:val="20"/>
          <w:szCs w:val="20"/>
        </w:rPr>
      </w:pPr>
      <w:r w:rsidRPr="006876BB">
        <w:rPr>
          <w:sz w:val="20"/>
          <w:szCs w:val="20"/>
        </w:rPr>
        <w:t>6.2. В случае изменения одной из Сторон своего местонахождения или почтового адреса она обязана информировать об этом другую Сторону в срок не позднее 3 (трех) рабочих дней с даты указанных изменений.</w:t>
      </w:r>
    </w:p>
    <w:p w14:paraId="6148A005" w14:textId="77777777" w:rsidR="00D52807" w:rsidRPr="006876BB" w:rsidRDefault="00D52807" w:rsidP="00D52807">
      <w:pPr>
        <w:ind w:firstLine="709"/>
        <w:jc w:val="both"/>
        <w:rPr>
          <w:sz w:val="20"/>
          <w:szCs w:val="20"/>
        </w:rPr>
      </w:pPr>
      <w:r w:rsidRPr="006876BB">
        <w:rPr>
          <w:sz w:val="20"/>
          <w:szCs w:val="20"/>
        </w:rPr>
        <w:t>В случае изменения Поручителем адреса регистрации (прописки), фактического места жительства, фамилии или имени он обязан информировать об этом Фонд в срок не позднее 3 (трех) рабочих дней с даты указанных изменений.</w:t>
      </w:r>
    </w:p>
    <w:p w14:paraId="3A2FD12F" w14:textId="77777777" w:rsidR="00D52807" w:rsidRPr="006876BB" w:rsidRDefault="00D52807" w:rsidP="00D52807">
      <w:pPr>
        <w:ind w:firstLine="709"/>
        <w:jc w:val="both"/>
        <w:rPr>
          <w:sz w:val="20"/>
          <w:szCs w:val="20"/>
        </w:rPr>
      </w:pPr>
      <w:r w:rsidRPr="006876BB">
        <w:rPr>
          <w:sz w:val="20"/>
          <w:szCs w:val="20"/>
        </w:rPr>
        <w:t>В случае изменения у одной из Сторон банковских реквизитов, она обязана информировать об этом другую Сторону в течении 3 (трех) рабочих дней после вступления указанных изменений в силу.</w:t>
      </w:r>
    </w:p>
    <w:p w14:paraId="5778CB18" w14:textId="77777777" w:rsidR="00D52807" w:rsidRPr="006876BB" w:rsidRDefault="00D52807" w:rsidP="00D52807">
      <w:pPr>
        <w:ind w:firstLine="709"/>
        <w:jc w:val="both"/>
        <w:rPr>
          <w:sz w:val="20"/>
          <w:szCs w:val="20"/>
        </w:rPr>
      </w:pPr>
      <w:r w:rsidRPr="006876BB">
        <w:rPr>
          <w:sz w:val="20"/>
          <w:szCs w:val="20"/>
        </w:rPr>
        <w:lastRenderedPageBreak/>
        <w:t xml:space="preserve">6.3. </w:t>
      </w:r>
      <w:r w:rsidRPr="006876BB">
        <w:rPr>
          <w:sz w:val="20"/>
          <w:szCs w:val="20"/>
          <w:shd w:val="clear" w:color="auto" w:fill="FFFFFF"/>
        </w:rPr>
        <w:t>Споры по Договору подлежат рассмотрению в соответствии с действующим законодательством Российской Федерации.</w:t>
      </w:r>
    </w:p>
    <w:p w14:paraId="50143B73" w14:textId="77777777" w:rsidR="00D52807" w:rsidRPr="006876BB" w:rsidRDefault="00D52807" w:rsidP="00D52807">
      <w:pPr>
        <w:ind w:firstLine="709"/>
        <w:jc w:val="both"/>
        <w:rPr>
          <w:sz w:val="20"/>
          <w:szCs w:val="20"/>
        </w:rPr>
      </w:pPr>
      <w:r w:rsidRPr="006876BB">
        <w:rPr>
          <w:sz w:val="20"/>
          <w:szCs w:val="20"/>
        </w:rPr>
        <w:t>6.4. Договор составлен в двух экземплярах, один из которых передается Займодавцу, второй – Поручителю.</w:t>
      </w:r>
    </w:p>
    <w:p w14:paraId="33397B8D" w14:textId="77777777" w:rsidR="00D52807" w:rsidRPr="006876BB" w:rsidRDefault="00D52807" w:rsidP="00D52807">
      <w:pPr>
        <w:ind w:firstLine="709"/>
        <w:jc w:val="both"/>
        <w:rPr>
          <w:sz w:val="20"/>
          <w:szCs w:val="20"/>
        </w:rPr>
      </w:pPr>
      <w:r w:rsidRPr="006876BB">
        <w:rPr>
          <w:sz w:val="20"/>
          <w:szCs w:val="20"/>
        </w:rPr>
        <w:t xml:space="preserve">6.5. Местом исполнения Договора является г. Абакан, Республики Хакасия, Российской Федерации.  </w:t>
      </w:r>
    </w:p>
    <w:p w14:paraId="3F45A2B8" w14:textId="77777777" w:rsidR="00D52807" w:rsidRPr="006876BB" w:rsidRDefault="00D52807" w:rsidP="00D52807">
      <w:pPr>
        <w:widowControl w:val="0"/>
        <w:suppressAutoHyphens/>
        <w:autoSpaceDE w:val="0"/>
        <w:ind w:firstLine="709"/>
        <w:jc w:val="both"/>
        <w:rPr>
          <w:rFonts w:eastAsia="Arial"/>
          <w:sz w:val="20"/>
          <w:szCs w:val="20"/>
          <w:lang w:bidi="ru-RU"/>
        </w:rPr>
      </w:pPr>
      <w:r w:rsidRPr="006876BB">
        <w:rPr>
          <w:sz w:val="20"/>
          <w:szCs w:val="20"/>
          <w:lang w:bidi="ru-RU"/>
        </w:rPr>
        <w:t xml:space="preserve">6.6. </w:t>
      </w:r>
      <w:r w:rsidRPr="006876BB">
        <w:rPr>
          <w:rFonts w:eastAsia="Arial"/>
          <w:sz w:val="20"/>
          <w:szCs w:val="20"/>
          <w:lang w:bidi="ru-RU"/>
        </w:rPr>
        <w:t xml:space="preserve">Настоящим Поручитель подтверждает, что вся информация, предоставленная им Заимодавцу в целях получения микрозайма, является верной, полной и точной, и отсутствуют обстоятельства, которые могли бы при их обнаружении негативно повлиять на решение Заимодавца о предоставлении микрозайма. Поручителю полностью предоставлена исчерпывающая информация о </w:t>
      </w:r>
      <w:proofErr w:type="spellStart"/>
      <w:r w:rsidRPr="006876BB">
        <w:rPr>
          <w:rFonts w:eastAsia="Arial"/>
          <w:sz w:val="20"/>
          <w:szCs w:val="20"/>
          <w:lang w:bidi="ru-RU"/>
        </w:rPr>
        <w:t>микрозайме</w:t>
      </w:r>
      <w:proofErr w:type="spellEnd"/>
      <w:r w:rsidRPr="006876BB">
        <w:rPr>
          <w:rFonts w:eastAsia="Arial"/>
          <w:sz w:val="20"/>
          <w:szCs w:val="20"/>
          <w:lang w:bidi="ru-RU"/>
        </w:rPr>
        <w:t>, а также полностью разъяснены вопросы, относящиеся к условиям Договора.</w:t>
      </w:r>
    </w:p>
    <w:p w14:paraId="6D804628" w14:textId="77777777" w:rsidR="00D52807" w:rsidRPr="006876BB" w:rsidRDefault="00D52807" w:rsidP="00D52807">
      <w:pPr>
        <w:widowControl w:val="0"/>
        <w:suppressAutoHyphens/>
        <w:autoSpaceDE w:val="0"/>
        <w:ind w:firstLine="709"/>
        <w:jc w:val="both"/>
        <w:rPr>
          <w:rFonts w:eastAsia="Arial"/>
          <w:sz w:val="20"/>
          <w:szCs w:val="20"/>
          <w:lang w:bidi="ru-RU"/>
        </w:rPr>
      </w:pPr>
    </w:p>
    <w:p w14:paraId="6D105A26" w14:textId="77777777" w:rsidR="00D52807" w:rsidRPr="006876BB" w:rsidRDefault="00D52807" w:rsidP="00D52807">
      <w:pPr>
        <w:widowControl w:val="0"/>
        <w:suppressAutoHyphens/>
        <w:autoSpaceDE w:val="0"/>
        <w:ind w:firstLine="709"/>
        <w:jc w:val="both"/>
        <w:rPr>
          <w:rFonts w:eastAsia="Arial"/>
          <w:sz w:val="20"/>
          <w:szCs w:val="20"/>
          <w:lang w:bidi="ru-RU"/>
        </w:rPr>
      </w:pPr>
    </w:p>
    <w:p w14:paraId="275F5A1E" w14:textId="77777777" w:rsidR="00D52807" w:rsidRPr="006876BB" w:rsidRDefault="00D52807" w:rsidP="00D52807">
      <w:pPr>
        <w:jc w:val="center"/>
        <w:rPr>
          <w:sz w:val="20"/>
          <w:szCs w:val="20"/>
        </w:rPr>
      </w:pPr>
      <w:r w:rsidRPr="006876BB">
        <w:rPr>
          <w:b/>
          <w:bCs/>
          <w:sz w:val="20"/>
          <w:szCs w:val="20"/>
        </w:rPr>
        <w:t>7. АДРЕСА И РЕКВИЗИТЫ СТОРОН</w:t>
      </w:r>
    </w:p>
    <w:p w14:paraId="1011038C" w14:textId="77777777" w:rsidR="00D52807" w:rsidRPr="006876BB" w:rsidRDefault="00D52807" w:rsidP="00D52807">
      <w:pPr>
        <w:jc w:val="both"/>
        <w:rPr>
          <w:sz w:val="20"/>
          <w:szCs w:val="20"/>
        </w:rPr>
      </w:pPr>
      <w:r w:rsidRPr="006876BB">
        <w:rPr>
          <w:sz w:val="20"/>
          <w:szCs w:val="20"/>
        </w:rPr>
        <w:t xml:space="preserve">7.1. Займодавец: Республиканский фонд – </w:t>
      </w:r>
      <w:proofErr w:type="spellStart"/>
      <w:r w:rsidRPr="006876BB">
        <w:rPr>
          <w:sz w:val="20"/>
          <w:szCs w:val="20"/>
        </w:rPr>
        <w:t>Микрокредитная</w:t>
      </w:r>
      <w:proofErr w:type="spellEnd"/>
      <w:r w:rsidRPr="006876BB">
        <w:rPr>
          <w:sz w:val="20"/>
          <w:szCs w:val="20"/>
        </w:rPr>
        <w:t xml:space="preserve"> компания Хакасии</w:t>
      </w:r>
    </w:p>
    <w:p w14:paraId="77C1D2BF" w14:textId="77777777" w:rsidR="00D52807" w:rsidRPr="006876BB" w:rsidRDefault="00D52807" w:rsidP="00D52807">
      <w:pPr>
        <w:jc w:val="both"/>
        <w:rPr>
          <w:sz w:val="20"/>
          <w:szCs w:val="20"/>
        </w:rPr>
      </w:pPr>
      <w:r w:rsidRPr="006876BB">
        <w:rPr>
          <w:sz w:val="20"/>
          <w:szCs w:val="20"/>
        </w:rPr>
        <w:t xml:space="preserve">Местонахождение: 655010, г. Абакан, </w:t>
      </w:r>
      <w:proofErr w:type="spellStart"/>
      <w:r w:rsidRPr="006876BB">
        <w:rPr>
          <w:sz w:val="20"/>
          <w:szCs w:val="20"/>
        </w:rPr>
        <w:t>пр-кт</w:t>
      </w:r>
      <w:proofErr w:type="spellEnd"/>
      <w:r w:rsidRPr="006876BB">
        <w:rPr>
          <w:sz w:val="20"/>
          <w:szCs w:val="20"/>
        </w:rPr>
        <w:t xml:space="preserve"> Дружбы Народов, 2А</w:t>
      </w:r>
    </w:p>
    <w:p w14:paraId="61BECEC3" w14:textId="77777777" w:rsidR="00D52807" w:rsidRPr="006876BB" w:rsidRDefault="00D52807" w:rsidP="00D52807">
      <w:pPr>
        <w:jc w:val="both"/>
        <w:rPr>
          <w:sz w:val="20"/>
          <w:szCs w:val="20"/>
        </w:rPr>
      </w:pPr>
      <w:r w:rsidRPr="006876BB">
        <w:rPr>
          <w:sz w:val="20"/>
          <w:szCs w:val="20"/>
        </w:rPr>
        <w:t>Почтовый адрес: 655017, г. Абакан, а/я 126</w:t>
      </w:r>
    </w:p>
    <w:p w14:paraId="700F05E6" w14:textId="77777777" w:rsidR="00D52807" w:rsidRPr="006876BB" w:rsidRDefault="00D52807" w:rsidP="00D52807">
      <w:pPr>
        <w:jc w:val="both"/>
        <w:rPr>
          <w:sz w:val="20"/>
          <w:szCs w:val="20"/>
        </w:rPr>
      </w:pPr>
      <w:r w:rsidRPr="006876BB">
        <w:rPr>
          <w:sz w:val="20"/>
          <w:szCs w:val="20"/>
        </w:rPr>
        <w:t>ИНН 1901098681, КПП 190101001, ОГРН 1111900000079</w:t>
      </w:r>
    </w:p>
    <w:p w14:paraId="0B623A73" w14:textId="77777777" w:rsidR="00D52807" w:rsidRPr="006876BB" w:rsidRDefault="00D52807" w:rsidP="00D52807">
      <w:pPr>
        <w:jc w:val="both"/>
        <w:rPr>
          <w:sz w:val="20"/>
          <w:szCs w:val="20"/>
        </w:rPr>
      </w:pPr>
      <w:r w:rsidRPr="006876BB">
        <w:rPr>
          <w:sz w:val="20"/>
          <w:szCs w:val="20"/>
        </w:rPr>
        <w:t>р/с 40601810471000000004 в Отделение № 8602 ПАО Сбербанк г. Абакан</w:t>
      </w:r>
    </w:p>
    <w:p w14:paraId="526904D9" w14:textId="77777777" w:rsidR="00D52807" w:rsidRPr="006876BB" w:rsidRDefault="00D52807" w:rsidP="00D52807">
      <w:pPr>
        <w:jc w:val="both"/>
        <w:rPr>
          <w:sz w:val="20"/>
          <w:szCs w:val="20"/>
        </w:rPr>
      </w:pPr>
      <w:r w:rsidRPr="006876BB">
        <w:rPr>
          <w:sz w:val="20"/>
          <w:szCs w:val="20"/>
        </w:rPr>
        <w:t>Корреспондентский счет № 30101810500000000608</w:t>
      </w:r>
    </w:p>
    <w:p w14:paraId="21EBE614" w14:textId="77777777" w:rsidR="00D52807" w:rsidRPr="006876BB" w:rsidRDefault="00D52807" w:rsidP="00D52807">
      <w:pPr>
        <w:jc w:val="both"/>
        <w:rPr>
          <w:sz w:val="20"/>
          <w:szCs w:val="20"/>
        </w:rPr>
      </w:pPr>
      <w:r w:rsidRPr="006876BB">
        <w:rPr>
          <w:sz w:val="20"/>
          <w:szCs w:val="20"/>
        </w:rPr>
        <w:t>БИК 049514608</w:t>
      </w:r>
    </w:p>
    <w:p w14:paraId="71E660A8" w14:textId="77777777" w:rsidR="00D52807" w:rsidRPr="006876BB" w:rsidRDefault="00D52807" w:rsidP="00D52807">
      <w:pPr>
        <w:jc w:val="both"/>
        <w:rPr>
          <w:sz w:val="20"/>
          <w:szCs w:val="20"/>
        </w:rPr>
      </w:pPr>
      <w:proofErr w:type="spellStart"/>
      <w:r w:rsidRPr="006876BB">
        <w:rPr>
          <w:sz w:val="20"/>
          <w:szCs w:val="20"/>
        </w:rPr>
        <w:t>Email</w:t>
      </w:r>
      <w:proofErr w:type="spellEnd"/>
      <w:r w:rsidRPr="006876BB">
        <w:rPr>
          <w:sz w:val="20"/>
          <w:szCs w:val="20"/>
        </w:rPr>
        <w:t xml:space="preserve">: nogfrh@mail.ru </w:t>
      </w:r>
    </w:p>
    <w:p w14:paraId="2E17139B" w14:textId="77777777" w:rsidR="00D52807" w:rsidRPr="006876BB" w:rsidRDefault="00D52807" w:rsidP="00D52807">
      <w:pPr>
        <w:jc w:val="both"/>
        <w:rPr>
          <w:sz w:val="20"/>
          <w:szCs w:val="20"/>
        </w:rPr>
      </w:pPr>
      <w:r w:rsidRPr="006876BB">
        <w:rPr>
          <w:sz w:val="20"/>
          <w:szCs w:val="20"/>
        </w:rPr>
        <w:t>Телефон:8(3902)248-688, 8-983-191-2085</w:t>
      </w:r>
    </w:p>
    <w:p w14:paraId="4657DD7A" w14:textId="77777777" w:rsidR="00D52807" w:rsidRPr="006876BB" w:rsidRDefault="00D52807" w:rsidP="00D52807">
      <w:pPr>
        <w:pStyle w:val="aff5"/>
        <w:spacing w:before="0" w:beforeAutospacing="0" w:after="0"/>
        <w:jc w:val="both"/>
        <w:rPr>
          <w:sz w:val="20"/>
          <w:szCs w:val="20"/>
        </w:rPr>
      </w:pPr>
      <w:r w:rsidRPr="006876BB">
        <w:rPr>
          <w:sz w:val="20"/>
          <w:szCs w:val="20"/>
        </w:rPr>
        <w:t>7.2. Поручитель: _________________________________________________________________________</w:t>
      </w:r>
    </w:p>
    <w:p w14:paraId="33D865B1" w14:textId="77777777" w:rsidR="00D52807" w:rsidRPr="006876BB" w:rsidRDefault="00D52807" w:rsidP="00D52807">
      <w:pPr>
        <w:pStyle w:val="aff5"/>
        <w:spacing w:before="0" w:beforeAutospacing="0" w:after="0"/>
        <w:jc w:val="both"/>
        <w:rPr>
          <w:sz w:val="20"/>
          <w:szCs w:val="20"/>
        </w:rPr>
      </w:pPr>
      <w:r w:rsidRPr="006876BB">
        <w:rPr>
          <w:sz w:val="20"/>
          <w:szCs w:val="20"/>
        </w:rPr>
        <w:t>Адрес регистрации: ______________________________________________________________________</w:t>
      </w:r>
    </w:p>
    <w:p w14:paraId="0FC1FF03" w14:textId="77777777" w:rsidR="00D52807" w:rsidRPr="006876BB" w:rsidRDefault="00D52807" w:rsidP="00D52807">
      <w:pPr>
        <w:pStyle w:val="aff5"/>
        <w:spacing w:before="0" w:beforeAutospacing="0" w:after="0"/>
        <w:jc w:val="both"/>
        <w:rPr>
          <w:sz w:val="20"/>
          <w:szCs w:val="20"/>
        </w:rPr>
      </w:pPr>
      <w:r w:rsidRPr="006876BB">
        <w:rPr>
          <w:sz w:val="20"/>
          <w:szCs w:val="20"/>
        </w:rPr>
        <w:t>Адрес фактического места жительства: _______________________________________________________</w:t>
      </w:r>
    </w:p>
    <w:p w14:paraId="2060C30D" w14:textId="77777777" w:rsidR="00D52807" w:rsidRPr="006876BB" w:rsidRDefault="00D52807" w:rsidP="00D52807">
      <w:pPr>
        <w:pStyle w:val="aff5"/>
        <w:spacing w:before="0" w:beforeAutospacing="0" w:after="0"/>
        <w:jc w:val="both"/>
        <w:rPr>
          <w:sz w:val="20"/>
          <w:szCs w:val="20"/>
        </w:rPr>
      </w:pPr>
      <w:r w:rsidRPr="006876BB">
        <w:rPr>
          <w:sz w:val="20"/>
          <w:szCs w:val="20"/>
        </w:rPr>
        <w:t xml:space="preserve">Паспорт: </w:t>
      </w:r>
      <w:r w:rsidRPr="006876BB">
        <w:rPr>
          <w:bCs/>
          <w:sz w:val="20"/>
          <w:szCs w:val="20"/>
        </w:rPr>
        <w:t>серия _______ № ___________, выдан _____________________________, «___» ___________г.</w:t>
      </w:r>
    </w:p>
    <w:p w14:paraId="3B277C99" w14:textId="77777777" w:rsidR="00D52807" w:rsidRPr="006876BB" w:rsidRDefault="00D52807" w:rsidP="00D52807">
      <w:pPr>
        <w:pStyle w:val="aff5"/>
        <w:spacing w:before="0" w:beforeAutospacing="0" w:after="0"/>
        <w:jc w:val="both"/>
        <w:rPr>
          <w:b/>
          <w:bCs/>
          <w:sz w:val="20"/>
          <w:szCs w:val="20"/>
        </w:rPr>
      </w:pPr>
      <w:r w:rsidRPr="006876BB">
        <w:rPr>
          <w:sz w:val="20"/>
          <w:szCs w:val="20"/>
        </w:rPr>
        <w:t>тел. _________________________.</w:t>
      </w:r>
    </w:p>
    <w:p w14:paraId="74E3E03B" w14:textId="77777777" w:rsidR="00D52807" w:rsidRPr="006876BB" w:rsidRDefault="00D52807" w:rsidP="00D52807">
      <w:pPr>
        <w:jc w:val="both"/>
        <w:rPr>
          <w:b/>
          <w:bCs/>
          <w:sz w:val="20"/>
          <w:szCs w:val="20"/>
        </w:rPr>
      </w:pPr>
    </w:p>
    <w:p w14:paraId="651E31CA" w14:textId="77777777" w:rsidR="00D52807" w:rsidRPr="006876BB" w:rsidRDefault="00D52807" w:rsidP="00D52807">
      <w:pPr>
        <w:jc w:val="center"/>
        <w:rPr>
          <w:b/>
          <w:bCs/>
          <w:sz w:val="20"/>
          <w:szCs w:val="20"/>
        </w:rPr>
      </w:pPr>
    </w:p>
    <w:p w14:paraId="5269040C" w14:textId="77777777" w:rsidR="00D52807" w:rsidRPr="006876BB" w:rsidRDefault="00D52807" w:rsidP="00D52807">
      <w:pPr>
        <w:jc w:val="center"/>
        <w:rPr>
          <w:b/>
          <w:bCs/>
          <w:sz w:val="20"/>
          <w:szCs w:val="20"/>
        </w:rPr>
      </w:pPr>
      <w:r w:rsidRPr="006876BB">
        <w:rPr>
          <w:b/>
          <w:bCs/>
          <w:sz w:val="20"/>
          <w:szCs w:val="20"/>
        </w:rPr>
        <w:t>Подписи сторон</w:t>
      </w:r>
    </w:p>
    <w:p w14:paraId="21CD2F41" w14:textId="77777777" w:rsidR="00D52807" w:rsidRPr="006876BB" w:rsidRDefault="00D52807" w:rsidP="00D52807">
      <w:pPr>
        <w:jc w:val="center"/>
        <w:rPr>
          <w:sz w:val="20"/>
          <w:szCs w:val="20"/>
        </w:rPr>
      </w:pPr>
    </w:p>
    <w:p w14:paraId="579AA3DC" w14:textId="77777777" w:rsidR="00D52807" w:rsidRPr="006876BB" w:rsidRDefault="00D52807" w:rsidP="00D52807">
      <w:pPr>
        <w:ind w:left="709"/>
        <w:jc w:val="both"/>
        <w:rPr>
          <w:sz w:val="20"/>
          <w:szCs w:val="20"/>
        </w:rPr>
      </w:pPr>
      <w:r w:rsidRPr="006876BB">
        <w:rPr>
          <w:b/>
          <w:sz w:val="20"/>
          <w:szCs w:val="20"/>
        </w:rPr>
        <w:t>Займодавец</w:t>
      </w:r>
      <w:r w:rsidRPr="006876BB">
        <w:rPr>
          <w:b/>
          <w:sz w:val="20"/>
          <w:szCs w:val="20"/>
        </w:rPr>
        <w:tab/>
      </w:r>
      <w:r w:rsidRPr="006876BB">
        <w:rPr>
          <w:b/>
          <w:sz w:val="20"/>
          <w:szCs w:val="20"/>
        </w:rPr>
        <w:tab/>
      </w:r>
      <w:r w:rsidRPr="006876BB">
        <w:rPr>
          <w:b/>
          <w:sz w:val="20"/>
          <w:szCs w:val="20"/>
        </w:rPr>
        <w:tab/>
      </w:r>
      <w:r w:rsidRPr="006876BB">
        <w:rPr>
          <w:b/>
          <w:sz w:val="20"/>
          <w:szCs w:val="20"/>
        </w:rPr>
        <w:tab/>
      </w:r>
      <w:r w:rsidRPr="006876BB">
        <w:rPr>
          <w:b/>
          <w:sz w:val="20"/>
          <w:szCs w:val="20"/>
        </w:rPr>
        <w:tab/>
      </w:r>
      <w:r w:rsidRPr="006876BB">
        <w:rPr>
          <w:b/>
          <w:sz w:val="20"/>
          <w:szCs w:val="20"/>
        </w:rPr>
        <w:tab/>
      </w:r>
      <w:r w:rsidRPr="006876BB">
        <w:rPr>
          <w:b/>
          <w:bCs/>
          <w:sz w:val="20"/>
          <w:szCs w:val="20"/>
        </w:rPr>
        <w:t>Поручитель</w:t>
      </w:r>
    </w:p>
    <w:p w14:paraId="628D0131" w14:textId="77777777" w:rsidR="00D52807" w:rsidRPr="006876BB" w:rsidRDefault="00D52807" w:rsidP="00D52807">
      <w:pPr>
        <w:ind w:left="709"/>
        <w:jc w:val="both"/>
        <w:rPr>
          <w:iCs/>
          <w:sz w:val="20"/>
          <w:szCs w:val="20"/>
        </w:rPr>
      </w:pPr>
    </w:p>
    <w:p w14:paraId="56739F93" w14:textId="77777777" w:rsidR="00D52807" w:rsidRPr="006876BB" w:rsidRDefault="00D52807" w:rsidP="00D52807">
      <w:pPr>
        <w:jc w:val="both"/>
        <w:rPr>
          <w:b/>
          <w:bCs/>
          <w:sz w:val="20"/>
          <w:szCs w:val="20"/>
        </w:rPr>
      </w:pPr>
      <w:r w:rsidRPr="006876BB">
        <w:rPr>
          <w:iCs/>
          <w:sz w:val="20"/>
          <w:szCs w:val="20"/>
        </w:rPr>
        <w:t>Директор ___________ /_________________/               _____________ /______________________________/</w:t>
      </w:r>
    </w:p>
    <w:p w14:paraId="2CBD9E06" w14:textId="77777777" w:rsidR="00D52807" w:rsidRPr="006876BB" w:rsidRDefault="00D52807" w:rsidP="00D52807">
      <w:pPr>
        <w:ind w:firstLine="900"/>
        <w:jc w:val="both"/>
        <w:rPr>
          <w:sz w:val="20"/>
          <w:szCs w:val="20"/>
        </w:rPr>
      </w:pPr>
      <w:r w:rsidRPr="006876BB">
        <w:rPr>
          <w:b/>
          <w:bCs/>
          <w:sz w:val="20"/>
          <w:szCs w:val="20"/>
        </w:rPr>
        <w:t xml:space="preserve">              М.П.                                                                          </w:t>
      </w:r>
    </w:p>
    <w:p w14:paraId="01641AEF" w14:textId="77777777" w:rsidR="00D52807" w:rsidRPr="006876BB" w:rsidRDefault="00D52807" w:rsidP="00D52807">
      <w:pPr>
        <w:jc w:val="both"/>
        <w:rPr>
          <w:sz w:val="20"/>
          <w:szCs w:val="20"/>
        </w:rPr>
      </w:pPr>
    </w:p>
    <w:p w14:paraId="7869F2A0" w14:textId="77777777" w:rsidR="00D52807" w:rsidRPr="006876BB" w:rsidRDefault="00D52807" w:rsidP="00D52807">
      <w:pPr>
        <w:rPr>
          <w:sz w:val="16"/>
          <w:szCs w:val="16"/>
        </w:rPr>
      </w:pPr>
    </w:p>
    <w:p w14:paraId="138DDFFC" w14:textId="77777777" w:rsidR="00D52807" w:rsidRPr="006876BB" w:rsidRDefault="00D52807" w:rsidP="00D52807">
      <w:pPr>
        <w:rPr>
          <w:sz w:val="16"/>
          <w:szCs w:val="16"/>
        </w:rPr>
      </w:pPr>
    </w:p>
    <w:p w14:paraId="44D68F4D" w14:textId="77777777" w:rsidR="00D52807" w:rsidRPr="006876BB" w:rsidRDefault="00D52807" w:rsidP="00D52807">
      <w:pPr>
        <w:rPr>
          <w:sz w:val="16"/>
          <w:szCs w:val="16"/>
        </w:rPr>
      </w:pPr>
    </w:p>
    <w:p w14:paraId="7644651F" w14:textId="77777777" w:rsidR="00D52807" w:rsidRPr="006876BB" w:rsidRDefault="00D52807" w:rsidP="00D52807">
      <w:pPr>
        <w:rPr>
          <w:sz w:val="16"/>
          <w:szCs w:val="16"/>
        </w:rPr>
      </w:pPr>
    </w:p>
    <w:p w14:paraId="38E84289" w14:textId="77777777" w:rsidR="00D52807" w:rsidRPr="006876BB" w:rsidRDefault="00D52807" w:rsidP="00D52807">
      <w:pPr>
        <w:rPr>
          <w:sz w:val="16"/>
          <w:szCs w:val="16"/>
        </w:rPr>
      </w:pPr>
    </w:p>
    <w:p w14:paraId="414D4761" w14:textId="77777777" w:rsidR="00D52807" w:rsidRPr="006876BB" w:rsidRDefault="00D52807" w:rsidP="00D52807">
      <w:pPr>
        <w:rPr>
          <w:sz w:val="16"/>
          <w:szCs w:val="16"/>
        </w:rPr>
      </w:pPr>
    </w:p>
    <w:p w14:paraId="4CB82443" w14:textId="77777777" w:rsidR="00D52807" w:rsidRPr="006876BB" w:rsidRDefault="00D52807" w:rsidP="00D52807">
      <w:pPr>
        <w:rPr>
          <w:sz w:val="16"/>
          <w:szCs w:val="16"/>
        </w:rPr>
      </w:pPr>
    </w:p>
    <w:p w14:paraId="4F53F7E1" w14:textId="77777777" w:rsidR="00D52807" w:rsidRPr="006876BB" w:rsidRDefault="00D52807" w:rsidP="00D52807">
      <w:pPr>
        <w:rPr>
          <w:sz w:val="16"/>
          <w:szCs w:val="16"/>
        </w:rPr>
      </w:pPr>
    </w:p>
    <w:p w14:paraId="63594EE6" w14:textId="77777777" w:rsidR="00D52807" w:rsidRPr="006876BB" w:rsidRDefault="00D52807" w:rsidP="00D52807">
      <w:pPr>
        <w:rPr>
          <w:sz w:val="16"/>
          <w:szCs w:val="16"/>
        </w:rPr>
      </w:pPr>
    </w:p>
    <w:p w14:paraId="7434B76D" w14:textId="77777777" w:rsidR="00D52807" w:rsidRPr="006876BB" w:rsidRDefault="00D52807" w:rsidP="00D52807">
      <w:pPr>
        <w:rPr>
          <w:sz w:val="16"/>
          <w:szCs w:val="16"/>
        </w:rPr>
      </w:pPr>
    </w:p>
    <w:p w14:paraId="256DC3B1" w14:textId="77777777" w:rsidR="00D52807" w:rsidRPr="006876BB" w:rsidRDefault="00D52807" w:rsidP="00D52807">
      <w:pPr>
        <w:rPr>
          <w:sz w:val="16"/>
          <w:szCs w:val="16"/>
        </w:rPr>
      </w:pPr>
    </w:p>
    <w:p w14:paraId="7EF910C6" w14:textId="77777777" w:rsidR="00D52807" w:rsidRPr="006876BB" w:rsidRDefault="00D52807" w:rsidP="00D52807">
      <w:pPr>
        <w:rPr>
          <w:sz w:val="16"/>
          <w:szCs w:val="16"/>
        </w:rPr>
      </w:pPr>
    </w:p>
    <w:p w14:paraId="340573F7" w14:textId="77777777" w:rsidR="00D52807" w:rsidRPr="006876BB" w:rsidRDefault="00D52807" w:rsidP="00D52807">
      <w:pPr>
        <w:rPr>
          <w:sz w:val="16"/>
          <w:szCs w:val="16"/>
        </w:rPr>
      </w:pPr>
    </w:p>
    <w:p w14:paraId="503EA445" w14:textId="77777777" w:rsidR="00D52807" w:rsidRPr="006876BB" w:rsidRDefault="00D52807" w:rsidP="00D52807">
      <w:pPr>
        <w:rPr>
          <w:sz w:val="16"/>
          <w:szCs w:val="16"/>
        </w:rPr>
      </w:pPr>
    </w:p>
    <w:p w14:paraId="0E30C73B" w14:textId="77777777" w:rsidR="00D52807" w:rsidRPr="006876BB" w:rsidRDefault="00D52807" w:rsidP="00D52807">
      <w:pPr>
        <w:rPr>
          <w:sz w:val="16"/>
          <w:szCs w:val="16"/>
        </w:rPr>
      </w:pPr>
    </w:p>
    <w:p w14:paraId="0057E5F3" w14:textId="77777777" w:rsidR="00D52807" w:rsidRPr="006876BB" w:rsidRDefault="00D52807" w:rsidP="00D52807">
      <w:pPr>
        <w:rPr>
          <w:sz w:val="16"/>
          <w:szCs w:val="16"/>
        </w:rPr>
      </w:pPr>
    </w:p>
    <w:p w14:paraId="471D41A4" w14:textId="77777777" w:rsidR="00D52807" w:rsidRPr="006876BB" w:rsidRDefault="00D52807" w:rsidP="00D52807">
      <w:pPr>
        <w:rPr>
          <w:sz w:val="16"/>
          <w:szCs w:val="16"/>
        </w:rPr>
      </w:pPr>
    </w:p>
    <w:p w14:paraId="486C0A6B" w14:textId="77777777" w:rsidR="00D52807" w:rsidRPr="006876BB" w:rsidRDefault="00D52807" w:rsidP="00D52807">
      <w:pPr>
        <w:rPr>
          <w:sz w:val="16"/>
          <w:szCs w:val="16"/>
        </w:rPr>
      </w:pPr>
    </w:p>
    <w:p w14:paraId="73D88AED" w14:textId="77777777" w:rsidR="00D52807" w:rsidRPr="006876BB" w:rsidRDefault="00D52807" w:rsidP="00D52807">
      <w:pPr>
        <w:rPr>
          <w:sz w:val="16"/>
          <w:szCs w:val="16"/>
        </w:rPr>
      </w:pPr>
    </w:p>
    <w:p w14:paraId="5556A10E" w14:textId="77777777" w:rsidR="00D52807" w:rsidRPr="006876BB" w:rsidRDefault="00D52807" w:rsidP="00D52807">
      <w:pPr>
        <w:rPr>
          <w:sz w:val="16"/>
          <w:szCs w:val="16"/>
        </w:rPr>
      </w:pPr>
    </w:p>
    <w:p w14:paraId="776D72C5" w14:textId="77777777" w:rsidR="00D52807" w:rsidRPr="006876BB" w:rsidRDefault="00D52807" w:rsidP="00D52807">
      <w:pPr>
        <w:rPr>
          <w:sz w:val="16"/>
          <w:szCs w:val="16"/>
        </w:rPr>
      </w:pPr>
    </w:p>
    <w:p w14:paraId="3CD8E3DB" w14:textId="77777777" w:rsidR="00D52807" w:rsidRPr="006876BB" w:rsidRDefault="00D52807" w:rsidP="00D52807">
      <w:pPr>
        <w:rPr>
          <w:sz w:val="16"/>
          <w:szCs w:val="16"/>
        </w:rPr>
      </w:pPr>
    </w:p>
    <w:p w14:paraId="67AA1ECD" w14:textId="77777777" w:rsidR="00D52807" w:rsidRPr="006876BB" w:rsidRDefault="00D52807" w:rsidP="00D52807">
      <w:pPr>
        <w:rPr>
          <w:sz w:val="16"/>
          <w:szCs w:val="16"/>
        </w:rPr>
      </w:pPr>
    </w:p>
    <w:p w14:paraId="046C7AF0" w14:textId="77777777" w:rsidR="00D52807" w:rsidRPr="006876BB" w:rsidRDefault="00D52807" w:rsidP="00D52807">
      <w:pPr>
        <w:rPr>
          <w:sz w:val="16"/>
          <w:szCs w:val="16"/>
        </w:rPr>
      </w:pPr>
    </w:p>
    <w:p w14:paraId="50B50235" w14:textId="77777777" w:rsidR="00D52807" w:rsidRPr="006876BB" w:rsidRDefault="00D52807" w:rsidP="00D52807">
      <w:pPr>
        <w:rPr>
          <w:sz w:val="16"/>
          <w:szCs w:val="16"/>
        </w:rPr>
      </w:pPr>
    </w:p>
    <w:p w14:paraId="4B228DDC" w14:textId="77777777" w:rsidR="00D52807" w:rsidRPr="006876BB" w:rsidRDefault="00D52807" w:rsidP="00D52807">
      <w:pPr>
        <w:rPr>
          <w:sz w:val="16"/>
          <w:szCs w:val="16"/>
        </w:rPr>
      </w:pPr>
    </w:p>
    <w:p w14:paraId="07A90C43" w14:textId="77777777" w:rsidR="00D52807" w:rsidRPr="006876BB" w:rsidRDefault="00D52807" w:rsidP="00D52807">
      <w:pPr>
        <w:rPr>
          <w:sz w:val="16"/>
          <w:szCs w:val="16"/>
        </w:rPr>
      </w:pPr>
    </w:p>
    <w:p w14:paraId="7B4829EC" w14:textId="77777777" w:rsidR="00D52807" w:rsidRPr="006876BB" w:rsidRDefault="00D52807" w:rsidP="00D52807">
      <w:pPr>
        <w:rPr>
          <w:sz w:val="16"/>
          <w:szCs w:val="16"/>
        </w:rPr>
      </w:pPr>
    </w:p>
    <w:p w14:paraId="1A7D3CCC" w14:textId="77777777" w:rsidR="00D52807" w:rsidRPr="006876BB" w:rsidRDefault="00D52807" w:rsidP="00D52807">
      <w:pPr>
        <w:rPr>
          <w:sz w:val="16"/>
          <w:szCs w:val="16"/>
        </w:rPr>
      </w:pPr>
    </w:p>
    <w:p w14:paraId="51920D8A" w14:textId="77777777" w:rsidR="00D52807" w:rsidRPr="006876BB" w:rsidRDefault="00D52807" w:rsidP="00D52807">
      <w:pPr>
        <w:rPr>
          <w:sz w:val="16"/>
          <w:szCs w:val="16"/>
        </w:rPr>
      </w:pPr>
    </w:p>
    <w:p w14:paraId="6B1E4025" w14:textId="77777777" w:rsidR="00D52807" w:rsidRPr="006876BB" w:rsidRDefault="00D52807" w:rsidP="00D52807">
      <w:pPr>
        <w:rPr>
          <w:sz w:val="16"/>
          <w:szCs w:val="16"/>
        </w:rPr>
      </w:pPr>
    </w:p>
    <w:p w14:paraId="028FC38E" w14:textId="77777777" w:rsidR="00D52807" w:rsidRPr="006876BB" w:rsidRDefault="00D52807" w:rsidP="00D52807">
      <w:pPr>
        <w:rPr>
          <w:sz w:val="16"/>
          <w:szCs w:val="16"/>
        </w:rPr>
      </w:pPr>
    </w:p>
    <w:p w14:paraId="604DD8A7" w14:textId="77777777" w:rsidR="00D52807" w:rsidRPr="006876BB" w:rsidRDefault="00D52807" w:rsidP="00D52807">
      <w:pPr>
        <w:rPr>
          <w:sz w:val="16"/>
          <w:szCs w:val="16"/>
        </w:rPr>
      </w:pPr>
    </w:p>
    <w:p w14:paraId="257D761C" w14:textId="77777777" w:rsidR="00D52807" w:rsidRPr="006876BB" w:rsidRDefault="00D52807" w:rsidP="00D52807">
      <w:pPr>
        <w:rPr>
          <w:sz w:val="16"/>
          <w:szCs w:val="16"/>
        </w:rPr>
      </w:pPr>
    </w:p>
    <w:p w14:paraId="5928C8D1" w14:textId="77777777" w:rsidR="00D52807" w:rsidRPr="006876BB" w:rsidRDefault="00D52807" w:rsidP="00D52807">
      <w:pPr>
        <w:rPr>
          <w:sz w:val="16"/>
          <w:szCs w:val="16"/>
        </w:rPr>
      </w:pPr>
    </w:p>
    <w:p w14:paraId="0CACE00E" w14:textId="77777777" w:rsidR="00D52807" w:rsidRPr="006876BB" w:rsidRDefault="00D52807" w:rsidP="00D52807">
      <w:pPr>
        <w:rPr>
          <w:sz w:val="16"/>
          <w:szCs w:val="16"/>
        </w:rPr>
      </w:pPr>
    </w:p>
    <w:p w14:paraId="5F1C42AA" w14:textId="77777777" w:rsidR="00D52807" w:rsidRPr="006876BB" w:rsidRDefault="00D52807" w:rsidP="00D52807">
      <w:pPr>
        <w:rPr>
          <w:sz w:val="16"/>
          <w:szCs w:val="16"/>
        </w:rPr>
      </w:pPr>
    </w:p>
    <w:p w14:paraId="5A365BD5" w14:textId="77777777" w:rsidR="00D52807" w:rsidRPr="00120D9D" w:rsidRDefault="00D52807" w:rsidP="00D52807">
      <w:pPr>
        <w:ind w:firstLine="709"/>
        <w:jc w:val="both"/>
        <w:rPr>
          <w:b/>
        </w:rPr>
      </w:pPr>
    </w:p>
    <w:p w14:paraId="3D94E3E6" w14:textId="77777777" w:rsidR="00D52807" w:rsidRPr="006876BB" w:rsidRDefault="00D52807" w:rsidP="00D52807">
      <w:pPr>
        <w:rPr>
          <w:sz w:val="16"/>
          <w:szCs w:val="16"/>
        </w:rPr>
      </w:pPr>
      <w:bookmarkStart w:id="54" w:name="П23"/>
    </w:p>
    <w:p w14:paraId="13F7B6DD" w14:textId="77777777" w:rsidR="00D52807" w:rsidRPr="006876BB" w:rsidRDefault="00D52807" w:rsidP="00D52807">
      <w:pPr>
        <w:jc w:val="right"/>
        <w:rPr>
          <w:b/>
        </w:rPr>
      </w:pPr>
      <w:r w:rsidRPr="006876BB">
        <w:rPr>
          <w:b/>
        </w:rPr>
        <w:lastRenderedPageBreak/>
        <w:t xml:space="preserve">Приложение № </w:t>
      </w:r>
      <w:r>
        <w:rPr>
          <w:b/>
        </w:rPr>
        <w:t>15</w:t>
      </w:r>
    </w:p>
    <w:tbl>
      <w:tblPr>
        <w:tblStyle w:val="af4"/>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64"/>
        <w:gridCol w:w="4357"/>
      </w:tblGrid>
      <w:tr w:rsidR="00D52807" w:rsidRPr="00DF74E5" w14:paraId="7D177E66" w14:textId="77777777" w:rsidTr="002B575E">
        <w:trPr>
          <w:trHeight w:val="1832"/>
        </w:trPr>
        <w:tc>
          <w:tcPr>
            <w:tcW w:w="2804" w:type="pct"/>
            <w:vAlign w:val="center"/>
          </w:tcPr>
          <w:p w14:paraId="212EFAA1" w14:textId="77777777" w:rsidR="00D52807" w:rsidRPr="00DF74E5" w:rsidRDefault="00D52807" w:rsidP="002B575E">
            <w:r w:rsidRPr="00DF74E5">
              <w:rPr>
                <w:noProof/>
              </w:rPr>
              <w:drawing>
                <wp:inline distT="0" distB="0" distL="0" distR="0" wp14:anchorId="66CEF853" wp14:editId="2D196CC8">
                  <wp:extent cx="1080000" cy="1080000"/>
                  <wp:effectExtent l="0" t="0" r="6350" b="6350"/>
                  <wp:docPr id="14" name="Q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080000" cy="1080000"/>
                          </a:xfrm>
                          <a:prstGeom prst="rect">
                            <a:avLst/>
                          </a:prstGeom>
                        </pic:spPr>
                      </pic:pic>
                    </a:graphicData>
                  </a:graphic>
                </wp:inline>
              </w:drawing>
            </w:r>
          </w:p>
          <w:p w14:paraId="2251AAC3" w14:textId="77777777" w:rsidR="00D52807" w:rsidRPr="00DF74E5" w:rsidRDefault="00D52807" w:rsidP="002B575E">
            <w:pPr>
              <w:ind w:left="22"/>
            </w:pPr>
          </w:p>
        </w:tc>
        <w:tc>
          <w:tcPr>
            <w:tcW w:w="2196" w:type="pct"/>
            <w:vMerge w:val="restart"/>
            <w:vAlign w:val="center"/>
          </w:tcPr>
          <w:p w14:paraId="3210BE20" w14:textId="77777777" w:rsidR="00D52807" w:rsidRPr="00DF74E5" w:rsidRDefault="00D52807" w:rsidP="002B575E">
            <w:pPr>
              <w:ind w:left="-882" w:right="-872"/>
              <w:jc w:val="center"/>
            </w:pPr>
          </w:p>
          <w:p w14:paraId="475AAFCF" w14:textId="77777777" w:rsidR="00D52807" w:rsidRPr="00DF74E5" w:rsidRDefault="00D52807" w:rsidP="002B575E">
            <w:pPr>
              <w:ind w:left="-533" w:right="-872"/>
              <w:jc w:val="center"/>
            </w:pPr>
          </w:p>
        </w:tc>
      </w:tr>
      <w:tr w:rsidR="00D52807" w:rsidRPr="00DF74E5" w14:paraId="2F2AD720" w14:textId="77777777" w:rsidTr="002B575E">
        <w:trPr>
          <w:trHeight w:val="270"/>
        </w:trPr>
        <w:tc>
          <w:tcPr>
            <w:tcW w:w="2804" w:type="pct"/>
          </w:tcPr>
          <w:p w14:paraId="095905F8" w14:textId="77777777" w:rsidR="00D52807" w:rsidRPr="00DF74E5" w:rsidRDefault="00D52807" w:rsidP="002B575E">
            <w:pPr>
              <w:ind w:left="22"/>
              <w:rPr>
                <w:b/>
              </w:rPr>
            </w:pPr>
            <w:r w:rsidRPr="00DF74E5">
              <w:t>УИД – Уникальный идентификатор договора</w:t>
            </w:r>
          </w:p>
        </w:tc>
        <w:tc>
          <w:tcPr>
            <w:tcW w:w="2196" w:type="pct"/>
            <w:vMerge/>
            <w:vAlign w:val="center"/>
          </w:tcPr>
          <w:p w14:paraId="3746B8C3" w14:textId="77777777" w:rsidR="00D52807" w:rsidRPr="00DF74E5" w:rsidRDefault="00D52807" w:rsidP="002B575E">
            <w:pPr>
              <w:ind w:left="-882" w:right="-872"/>
            </w:pPr>
          </w:p>
        </w:tc>
      </w:tr>
      <w:tr w:rsidR="00D52807" w:rsidRPr="00DF74E5" w14:paraId="01F7FC15" w14:textId="77777777" w:rsidTr="002B575E">
        <w:trPr>
          <w:trHeight w:val="675"/>
        </w:trPr>
        <w:tc>
          <w:tcPr>
            <w:tcW w:w="2804" w:type="pct"/>
          </w:tcPr>
          <w:p w14:paraId="198BA8A4" w14:textId="77777777" w:rsidR="00D52807" w:rsidRPr="00DF74E5" w:rsidRDefault="00D52807" w:rsidP="002B575E">
            <w:pPr>
              <w:ind w:left="22"/>
              <w:rPr>
                <w:b/>
              </w:rPr>
            </w:pPr>
            <w:r w:rsidRPr="00DF74E5">
              <w:rPr>
                <w:b/>
              </w:rPr>
              <w:t>f73e4ff2-26d3-11ef-9415-000c293cd192-8</w:t>
            </w:r>
          </w:p>
        </w:tc>
        <w:tc>
          <w:tcPr>
            <w:tcW w:w="2196" w:type="pct"/>
            <w:vMerge/>
            <w:vAlign w:val="center"/>
          </w:tcPr>
          <w:p w14:paraId="1DD15008" w14:textId="77777777" w:rsidR="00D52807" w:rsidRPr="00DF74E5" w:rsidRDefault="00D52807" w:rsidP="002B575E">
            <w:pPr>
              <w:ind w:left="-882" w:right="-872"/>
            </w:pPr>
          </w:p>
        </w:tc>
      </w:tr>
    </w:tbl>
    <w:p w14:paraId="218E5572" w14:textId="77777777" w:rsidR="00D52807" w:rsidRPr="00DF74E5" w:rsidRDefault="00D52807" w:rsidP="00D52807">
      <w:pPr>
        <w:widowControl w:val="0"/>
        <w:suppressAutoHyphens/>
        <w:spacing w:line="100" w:lineRule="atLeast"/>
        <w:jc w:val="right"/>
      </w:pPr>
    </w:p>
    <w:p w14:paraId="6C70C982" w14:textId="77777777" w:rsidR="00D52807" w:rsidRPr="00DF74E5" w:rsidRDefault="00D52807" w:rsidP="00D52807">
      <w:pPr>
        <w:widowControl w:val="0"/>
        <w:suppressAutoHyphens/>
        <w:spacing w:line="100" w:lineRule="atLeast"/>
        <w:jc w:val="right"/>
      </w:pPr>
    </w:p>
    <w:p w14:paraId="3DEF81EE" w14:textId="77777777" w:rsidR="00D52807" w:rsidRPr="00DF74E5" w:rsidRDefault="00D52807" w:rsidP="00D52807">
      <w:pPr>
        <w:widowControl w:val="0"/>
        <w:suppressAutoHyphens/>
        <w:spacing w:line="100" w:lineRule="atLeast"/>
      </w:pPr>
      <w:r w:rsidRPr="00DF74E5">
        <w:t>Удалить при распечатке договора:</w:t>
      </w:r>
    </w:p>
    <w:p w14:paraId="28584B1F" w14:textId="77777777" w:rsidR="00D52807" w:rsidRPr="00DF74E5" w:rsidRDefault="00D52807" w:rsidP="00D52807">
      <w:pPr>
        <w:widowControl w:val="0"/>
        <w:suppressAutoHyphens/>
        <w:spacing w:line="100" w:lineRule="atLeast"/>
        <w:rPr>
          <w:i/>
        </w:rPr>
      </w:pPr>
      <w:r w:rsidRPr="00DF74E5">
        <w:rPr>
          <w:i/>
        </w:rPr>
        <w:t xml:space="preserve">Для вставки </w:t>
      </w:r>
      <w:r w:rsidRPr="00DF74E5">
        <w:rPr>
          <w:i/>
          <w:lang w:val="en-US"/>
        </w:rPr>
        <w:t>QR</w:t>
      </w:r>
      <w:r w:rsidRPr="00DF74E5">
        <w:rPr>
          <w:i/>
        </w:rPr>
        <w:t>кода УИД:</w:t>
      </w:r>
    </w:p>
    <w:p w14:paraId="5E46BEEC" w14:textId="77777777" w:rsidR="00D52807" w:rsidRPr="00DF74E5" w:rsidRDefault="00D52807" w:rsidP="000250FA">
      <w:pPr>
        <w:pStyle w:val="a3"/>
        <w:widowControl w:val="0"/>
        <w:numPr>
          <w:ilvl w:val="0"/>
          <w:numId w:val="65"/>
        </w:numPr>
        <w:suppressAutoHyphens/>
        <w:spacing w:after="160" w:line="100" w:lineRule="atLeast"/>
        <w:rPr>
          <w:i/>
        </w:rPr>
      </w:pPr>
      <w:r w:rsidRPr="00DF74E5">
        <w:rPr>
          <w:i/>
        </w:rPr>
        <w:t xml:space="preserve">Удаляем старые значения УИД и </w:t>
      </w:r>
      <w:r w:rsidRPr="00DF74E5">
        <w:rPr>
          <w:i/>
          <w:lang w:val="en-US"/>
        </w:rPr>
        <w:t>QR</w:t>
      </w:r>
      <w:r w:rsidRPr="00DF74E5">
        <w:rPr>
          <w:i/>
        </w:rPr>
        <w:t>код</w:t>
      </w:r>
    </w:p>
    <w:p w14:paraId="5B175BB1" w14:textId="77777777" w:rsidR="00D52807" w:rsidRPr="00DF74E5" w:rsidRDefault="00D52807" w:rsidP="000250FA">
      <w:pPr>
        <w:pStyle w:val="a3"/>
        <w:widowControl w:val="0"/>
        <w:numPr>
          <w:ilvl w:val="0"/>
          <w:numId w:val="65"/>
        </w:numPr>
        <w:suppressAutoHyphens/>
        <w:spacing w:after="160" w:line="100" w:lineRule="atLeast"/>
        <w:rPr>
          <w:i/>
        </w:rPr>
      </w:pPr>
      <w:r w:rsidRPr="00DF74E5">
        <w:rPr>
          <w:i/>
        </w:rPr>
        <w:t>Формируем новый УИД для этого договора (в 1с или генераторе)</w:t>
      </w:r>
    </w:p>
    <w:p w14:paraId="2A258E16" w14:textId="77777777" w:rsidR="00D52807" w:rsidRPr="00DF74E5" w:rsidRDefault="00D52807" w:rsidP="000250FA">
      <w:pPr>
        <w:pStyle w:val="a3"/>
        <w:widowControl w:val="0"/>
        <w:numPr>
          <w:ilvl w:val="0"/>
          <w:numId w:val="65"/>
        </w:numPr>
        <w:suppressAutoHyphens/>
        <w:spacing w:after="160" w:line="100" w:lineRule="atLeast"/>
        <w:rPr>
          <w:i/>
        </w:rPr>
      </w:pPr>
      <w:r w:rsidRPr="00DF74E5">
        <w:rPr>
          <w:i/>
        </w:rPr>
        <w:t>Копируем новый УИД в договор</w:t>
      </w:r>
    </w:p>
    <w:p w14:paraId="7DC8B456" w14:textId="77777777" w:rsidR="00D52807" w:rsidRPr="00DF74E5" w:rsidRDefault="00D52807" w:rsidP="000250FA">
      <w:pPr>
        <w:pStyle w:val="a3"/>
        <w:widowControl w:val="0"/>
        <w:numPr>
          <w:ilvl w:val="0"/>
          <w:numId w:val="65"/>
        </w:numPr>
        <w:suppressAutoHyphens/>
        <w:spacing w:after="160" w:line="100" w:lineRule="atLeast"/>
        <w:rPr>
          <w:i/>
        </w:rPr>
      </w:pPr>
      <w:r w:rsidRPr="00DF74E5">
        <w:rPr>
          <w:i/>
        </w:rPr>
        <w:t xml:space="preserve">Заходим в ячейку для </w:t>
      </w:r>
      <w:r w:rsidRPr="00DF74E5">
        <w:rPr>
          <w:i/>
          <w:lang w:val="en-US"/>
        </w:rPr>
        <w:t>QR</w:t>
      </w:r>
      <w:r w:rsidRPr="00DF74E5">
        <w:rPr>
          <w:i/>
        </w:rPr>
        <w:t xml:space="preserve">кода, ищем в меню – Вставка – Мои надстройки – Генератор </w:t>
      </w:r>
      <w:r w:rsidRPr="00DF74E5">
        <w:rPr>
          <w:i/>
          <w:lang w:val="en-US"/>
        </w:rPr>
        <w:t>QR</w:t>
      </w:r>
      <w:r w:rsidRPr="00DF74E5">
        <w:rPr>
          <w:i/>
        </w:rPr>
        <w:t>кода – генерируем код – вставить</w:t>
      </w:r>
    </w:p>
    <w:p w14:paraId="17BB38FC" w14:textId="77777777" w:rsidR="00D52807" w:rsidRPr="00DF74E5" w:rsidRDefault="00D52807" w:rsidP="000250FA">
      <w:pPr>
        <w:pStyle w:val="a3"/>
        <w:widowControl w:val="0"/>
        <w:numPr>
          <w:ilvl w:val="0"/>
          <w:numId w:val="65"/>
        </w:numPr>
        <w:suppressAutoHyphens/>
        <w:spacing w:after="160" w:line="100" w:lineRule="atLeast"/>
        <w:rPr>
          <w:i/>
        </w:rPr>
      </w:pPr>
      <w:r w:rsidRPr="00DF74E5">
        <w:rPr>
          <w:i/>
        </w:rPr>
        <w:t>Форматируем Размер и положение кода – высота = 3 см, ширина = 3 см., выравниваем картинку по полям.</w:t>
      </w:r>
    </w:p>
    <w:p w14:paraId="0485EB33" w14:textId="77777777" w:rsidR="00D52807" w:rsidRPr="006876BB" w:rsidRDefault="00D52807" w:rsidP="00D52807">
      <w:pPr>
        <w:widowControl w:val="0"/>
        <w:suppressAutoHyphens/>
        <w:jc w:val="right"/>
      </w:pPr>
    </w:p>
    <w:p w14:paraId="209CBA3A" w14:textId="77777777" w:rsidR="00D52807" w:rsidRPr="006876BB" w:rsidRDefault="00D52807" w:rsidP="00D52807">
      <w:pPr>
        <w:jc w:val="center"/>
        <w:rPr>
          <w:sz w:val="20"/>
          <w:szCs w:val="20"/>
        </w:rPr>
      </w:pPr>
      <w:r w:rsidRPr="006876BB">
        <w:rPr>
          <w:b/>
          <w:bCs/>
          <w:sz w:val="20"/>
          <w:szCs w:val="20"/>
        </w:rPr>
        <w:t>ДОГОВОР ПОРУЧИТЕЛЬСТВА № _______</w:t>
      </w:r>
    </w:p>
    <w:p w14:paraId="37A10D7A" w14:textId="77777777" w:rsidR="00D52807" w:rsidRPr="006876BB" w:rsidRDefault="00D52807" w:rsidP="00D52807">
      <w:pPr>
        <w:jc w:val="center"/>
        <w:rPr>
          <w:b/>
          <w:sz w:val="20"/>
          <w:szCs w:val="20"/>
        </w:rPr>
      </w:pPr>
      <w:r w:rsidRPr="006876BB">
        <w:rPr>
          <w:b/>
          <w:sz w:val="20"/>
          <w:szCs w:val="20"/>
        </w:rPr>
        <w:t>К Договору микрозайма № от ____________</w:t>
      </w:r>
    </w:p>
    <w:p w14:paraId="388EC2F5" w14:textId="77777777" w:rsidR="00D52807" w:rsidRPr="006876BB" w:rsidRDefault="00D52807" w:rsidP="00D52807">
      <w:pPr>
        <w:jc w:val="both"/>
        <w:rPr>
          <w:sz w:val="20"/>
          <w:szCs w:val="20"/>
        </w:rPr>
      </w:pPr>
    </w:p>
    <w:p w14:paraId="57DA0F56" w14:textId="77777777" w:rsidR="00D52807" w:rsidRPr="006876BB" w:rsidRDefault="00D52807" w:rsidP="00D52807">
      <w:pPr>
        <w:ind w:firstLine="709"/>
        <w:jc w:val="both"/>
        <w:rPr>
          <w:sz w:val="20"/>
          <w:szCs w:val="20"/>
        </w:rPr>
      </w:pPr>
      <w:r w:rsidRPr="006876BB">
        <w:rPr>
          <w:sz w:val="20"/>
          <w:szCs w:val="20"/>
        </w:rPr>
        <w:t xml:space="preserve">г. Абакан                                                                                                                  </w:t>
      </w:r>
      <w:proofErr w:type="gramStart"/>
      <w:r w:rsidRPr="006876BB">
        <w:rPr>
          <w:sz w:val="20"/>
          <w:szCs w:val="20"/>
        </w:rPr>
        <w:t xml:space="preserve">   «</w:t>
      </w:r>
      <w:proofErr w:type="gramEnd"/>
      <w:r w:rsidRPr="006876BB">
        <w:rPr>
          <w:sz w:val="20"/>
          <w:szCs w:val="20"/>
        </w:rPr>
        <w:t>___» _______________г.</w:t>
      </w:r>
    </w:p>
    <w:p w14:paraId="638B4A61" w14:textId="77777777" w:rsidR="00D52807" w:rsidRPr="006876BB" w:rsidRDefault="00D52807" w:rsidP="00D52807">
      <w:pPr>
        <w:ind w:firstLine="709"/>
        <w:jc w:val="both"/>
        <w:rPr>
          <w:sz w:val="20"/>
          <w:szCs w:val="20"/>
        </w:rPr>
      </w:pPr>
    </w:p>
    <w:p w14:paraId="71B159E8" w14:textId="77777777" w:rsidR="00D52807" w:rsidRPr="006876BB" w:rsidRDefault="00D52807" w:rsidP="00D52807">
      <w:pPr>
        <w:ind w:firstLine="708"/>
        <w:jc w:val="both"/>
        <w:rPr>
          <w:sz w:val="20"/>
          <w:szCs w:val="20"/>
        </w:rPr>
      </w:pPr>
      <w:r w:rsidRPr="006876BB">
        <w:rPr>
          <w:sz w:val="20"/>
          <w:szCs w:val="20"/>
        </w:rPr>
        <w:t xml:space="preserve">Республиканский фонд – </w:t>
      </w:r>
      <w:proofErr w:type="spellStart"/>
      <w:r w:rsidRPr="006876BB">
        <w:rPr>
          <w:sz w:val="20"/>
          <w:szCs w:val="20"/>
        </w:rPr>
        <w:t>Микрокредитная</w:t>
      </w:r>
      <w:proofErr w:type="spellEnd"/>
      <w:r w:rsidRPr="006876BB">
        <w:rPr>
          <w:sz w:val="20"/>
          <w:szCs w:val="20"/>
        </w:rPr>
        <w:t xml:space="preserve"> компания Хакасии (далее Фонд), именуемый в дальнейшем «Заимодавец», в лице директора _____________________________, действующего на основании Устава, с одной стороны, </w:t>
      </w:r>
    </w:p>
    <w:p w14:paraId="3BD2FDFC" w14:textId="77777777" w:rsidR="00D52807" w:rsidRPr="006876BB" w:rsidRDefault="00D52807" w:rsidP="00D52807">
      <w:pPr>
        <w:ind w:firstLine="709"/>
        <w:jc w:val="both"/>
        <w:rPr>
          <w:sz w:val="20"/>
          <w:szCs w:val="20"/>
        </w:rPr>
      </w:pPr>
      <w:r w:rsidRPr="006876BB">
        <w:rPr>
          <w:sz w:val="20"/>
          <w:szCs w:val="20"/>
        </w:rPr>
        <w:t>Индивидуальный предприниматель _____________________________, действующий на основании свидетельства ______________________________________</w:t>
      </w:r>
      <w:proofErr w:type="gramStart"/>
      <w:r w:rsidRPr="006876BB">
        <w:rPr>
          <w:sz w:val="20"/>
          <w:szCs w:val="20"/>
        </w:rPr>
        <w:t>_ ,</w:t>
      </w:r>
      <w:proofErr w:type="gramEnd"/>
      <w:r w:rsidRPr="006876BB">
        <w:rPr>
          <w:sz w:val="20"/>
          <w:szCs w:val="20"/>
        </w:rPr>
        <w:t xml:space="preserve"> именуемый в дальнейшем «Поручитель», с другой стороны, именуемые в дальнейшем «Стороны», заключили настоящий договор (далее – Договор) о нижеследующем:</w:t>
      </w:r>
    </w:p>
    <w:p w14:paraId="28668B2F" w14:textId="77777777" w:rsidR="00D52807" w:rsidRPr="006876BB" w:rsidRDefault="00D52807" w:rsidP="00D52807">
      <w:pPr>
        <w:jc w:val="both"/>
        <w:rPr>
          <w:sz w:val="20"/>
          <w:szCs w:val="20"/>
        </w:rPr>
      </w:pPr>
    </w:p>
    <w:p w14:paraId="00F64D5D" w14:textId="77777777" w:rsidR="00D52807" w:rsidRPr="006876BB" w:rsidRDefault="00D52807" w:rsidP="00D52807">
      <w:pPr>
        <w:jc w:val="center"/>
        <w:rPr>
          <w:sz w:val="20"/>
          <w:szCs w:val="20"/>
        </w:rPr>
      </w:pPr>
      <w:r w:rsidRPr="006876BB">
        <w:rPr>
          <w:b/>
          <w:bCs/>
          <w:sz w:val="20"/>
          <w:szCs w:val="20"/>
        </w:rPr>
        <w:t>1. ПРЕДМЕТ ДОГОВОРА</w:t>
      </w:r>
    </w:p>
    <w:p w14:paraId="0402A09C" w14:textId="77777777" w:rsidR="00D52807" w:rsidRPr="006876BB" w:rsidRDefault="00D52807" w:rsidP="00D52807">
      <w:pPr>
        <w:widowControl w:val="0"/>
        <w:ind w:firstLine="709"/>
        <w:jc w:val="both"/>
        <w:rPr>
          <w:bCs/>
          <w:sz w:val="20"/>
          <w:szCs w:val="20"/>
        </w:rPr>
      </w:pPr>
      <w:r w:rsidRPr="006876BB">
        <w:rPr>
          <w:sz w:val="20"/>
          <w:szCs w:val="20"/>
        </w:rPr>
        <w:t>1.1. В соответствии с Договором Поручитель обязуется отвечать перед Заимодавцем за исполнение обязательств ________________________________</w:t>
      </w:r>
      <w:r w:rsidRPr="006876BB">
        <w:rPr>
          <w:sz w:val="20"/>
          <w:szCs w:val="20"/>
          <w:shd w:val="clear" w:color="auto" w:fill="FFFFFF"/>
        </w:rPr>
        <w:t>,</w:t>
      </w:r>
      <w:r w:rsidRPr="006876BB">
        <w:rPr>
          <w:bCs/>
          <w:sz w:val="20"/>
          <w:szCs w:val="20"/>
        </w:rPr>
        <w:t xml:space="preserve"> ИНН _______________, ОГРН _________________</w:t>
      </w:r>
      <w:r w:rsidRPr="006876BB">
        <w:rPr>
          <w:sz w:val="20"/>
          <w:szCs w:val="20"/>
        </w:rPr>
        <w:t xml:space="preserve">, именуемый далее Заемщик, всех обязательств по договору микрозайма № ______ от __________ г., заключенному между Заимодавцем и Заемщиком (далее -  Договор микрозайма). </w:t>
      </w:r>
    </w:p>
    <w:p w14:paraId="73D84082" w14:textId="77777777" w:rsidR="00D52807" w:rsidRPr="006876BB" w:rsidRDefault="00D52807" w:rsidP="00D52807">
      <w:pPr>
        <w:widowControl w:val="0"/>
        <w:ind w:firstLine="709"/>
        <w:jc w:val="both"/>
        <w:rPr>
          <w:sz w:val="20"/>
          <w:szCs w:val="20"/>
        </w:rPr>
      </w:pPr>
      <w:r w:rsidRPr="006876BB">
        <w:rPr>
          <w:sz w:val="20"/>
          <w:szCs w:val="20"/>
        </w:rPr>
        <w:t>1.2. Поручитель ознакомлен со всеми условиями Договора микрозайма и согласен отвечать за исполнение Заемщиком его обязательств полностью, в том числе по следующим условиям Договора микрозайма:</w:t>
      </w:r>
    </w:p>
    <w:p w14:paraId="4A2FBDA2" w14:textId="77777777" w:rsidR="00D52807" w:rsidRPr="006876BB" w:rsidRDefault="00D52807" w:rsidP="00D52807">
      <w:pPr>
        <w:ind w:firstLine="709"/>
        <w:jc w:val="both"/>
        <w:rPr>
          <w:sz w:val="20"/>
          <w:szCs w:val="20"/>
        </w:rPr>
      </w:pPr>
      <w:r w:rsidRPr="006876BB">
        <w:rPr>
          <w:sz w:val="20"/>
          <w:szCs w:val="20"/>
        </w:rPr>
        <w:t>1.2.1. сумма микрозайма _____________ (</w:t>
      </w:r>
      <w:r w:rsidRPr="006876BB">
        <w:rPr>
          <w:i/>
          <w:sz w:val="20"/>
          <w:szCs w:val="20"/>
        </w:rPr>
        <w:t>сумма цифрами и прописью</w:t>
      </w:r>
      <w:r w:rsidRPr="006876BB">
        <w:rPr>
          <w:sz w:val="20"/>
          <w:szCs w:val="20"/>
        </w:rPr>
        <w:t>) рублей;</w:t>
      </w:r>
    </w:p>
    <w:p w14:paraId="248ADAED" w14:textId="77777777" w:rsidR="00D52807" w:rsidRPr="006876BB" w:rsidRDefault="00D52807" w:rsidP="00D52807">
      <w:pPr>
        <w:ind w:firstLine="709"/>
        <w:jc w:val="both"/>
        <w:rPr>
          <w:sz w:val="20"/>
          <w:szCs w:val="20"/>
        </w:rPr>
      </w:pPr>
      <w:r w:rsidRPr="006876BB">
        <w:rPr>
          <w:sz w:val="20"/>
          <w:szCs w:val="20"/>
        </w:rPr>
        <w:t>1.2.2. срок возврата микрозайма ______________г.</w:t>
      </w:r>
    </w:p>
    <w:p w14:paraId="7DFD7F39" w14:textId="77777777" w:rsidR="00D52807" w:rsidRPr="006876BB" w:rsidRDefault="00D52807" w:rsidP="00D52807">
      <w:pPr>
        <w:ind w:firstLine="709"/>
        <w:jc w:val="both"/>
        <w:rPr>
          <w:sz w:val="20"/>
          <w:szCs w:val="20"/>
          <w:u w:val="single"/>
        </w:rPr>
      </w:pPr>
      <w:r w:rsidRPr="006876BB">
        <w:rPr>
          <w:sz w:val="20"/>
          <w:szCs w:val="20"/>
          <w:u w:val="single"/>
        </w:rPr>
        <w:t>1.2.3. Погашение выданного микрозайма производится в соответствии с графиком:</w:t>
      </w:r>
    </w:p>
    <w:p w14:paraId="0106B8B4" w14:textId="77777777" w:rsidR="00D52807" w:rsidRPr="006876BB" w:rsidRDefault="00D52807" w:rsidP="00D52807">
      <w:pPr>
        <w:ind w:firstLine="709"/>
        <w:jc w:val="both"/>
        <w:rPr>
          <w:sz w:val="20"/>
          <w:szCs w:val="20"/>
          <w:u w:val="single"/>
        </w:rPr>
      </w:pPr>
    </w:p>
    <w:tbl>
      <w:tblPr>
        <w:tblStyle w:val="af4"/>
        <w:tblW w:w="0" w:type="auto"/>
        <w:tblLook w:val="04A0" w:firstRow="1" w:lastRow="0" w:firstColumn="1" w:lastColumn="0" w:noHBand="0" w:noVBand="1"/>
      </w:tblPr>
      <w:tblGrid>
        <w:gridCol w:w="4955"/>
        <w:gridCol w:w="4956"/>
      </w:tblGrid>
      <w:tr w:rsidR="00D52807" w:rsidRPr="006876BB" w14:paraId="1F6B3BC8" w14:textId="77777777" w:rsidTr="002B575E">
        <w:tc>
          <w:tcPr>
            <w:tcW w:w="4955" w:type="dxa"/>
            <w:vAlign w:val="center"/>
          </w:tcPr>
          <w:p w14:paraId="79E882C4" w14:textId="77777777" w:rsidR="00D52807" w:rsidRPr="006876BB" w:rsidRDefault="00D52807" w:rsidP="002B575E">
            <w:pPr>
              <w:pStyle w:val="aff5"/>
              <w:spacing w:before="0" w:beforeAutospacing="0" w:after="0"/>
              <w:jc w:val="both"/>
              <w:rPr>
                <w:sz w:val="20"/>
                <w:szCs w:val="20"/>
              </w:rPr>
            </w:pPr>
            <w:r w:rsidRPr="006876BB">
              <w:rPr>
                <w:sz w:val="20"/>
                <w:szCs w:val="20"/>
              </w:rPr>
              <w:t>Дата погашения</w:t>
            </w:r>
          </w:p>
        </w:tc>
        <w:tc>
          <w:tcPr>
            <w:tcW w:w="4956" w:type="dxa"/>
            <w:vAlign w:val="center"/>
          </w:tcPr>
          <w:p w14:paraId="67ED8DF1" w14:textId="77777777" w:rsidR="00D52807" w:rsidRPr="006876BB" w:rsidRDefault="00D52807" w:rsidP="002B575E">
            <w:pPr>
              <w:pStyle w:val="aff5"/>
              <w:spacing w:before="0" w:beforeAutospacing="0" w:after="0"/>
              <w:jc w:val="both"/>
              <w:rPr>
                <w:sz w:val="20"/>
                <w:szCs w:val="20"/>
              </w:rPr>
            </w:pPr>
            <w:r w:rsidRPr="006876BB">
              <w:rPr>
                <w:sz w:val="20"/>
                <w:szCs w:val="20"/>
              </w:rPr>
              <w:t>Сумма погашения основного долга, руб.</w:t>
            </w:r>
          </w:p>
        </w:tc>
      </w:tr>
      <w:tr w:rsidR="00D52807" w:rsidRPr="006876BB" w14:paraId="38CEEC73" w14:textId="77777777" w:rsidTr="002B575E">
        <w:tc>
          <w:tcPr>
            <w:tcW w:w="4955" w:type="dxa"/>
          </w:tcPr>
          <w:p w14:paraId="6FE12A57" w14:textId="77777777" w:rsidR="00D52807" w:rsidRPr="006876BB" w:rsidRDefault="00D52807" w:rsidP="002B575E">
            <w:pPr>
              <w:pStyle w:val="aff5"/>
              <w:spacing w:before="0" w:beforeAutospacing="0" w:after="0"/>
              <w:jc w:val="both"/>
              <w:rPr>
                <w:sz w:val="20"/>
                <w:szCs w:val="20"/>
              </w:rPr>
            </w:pPr>
          </w:p>
        </w:tc>
        <w:tc>
          <w:tcPr>
            <w:tcW w:w="4956" w:type="dxa"/>
          </w:tcPr>
          <w:p w14:paraId="2C223EC6" w14:textId="77777777" w:rsidR="00D52807" w:rsidRPr="006876BB" w:rsidRDefault="00D52807" w:rsidP="002B575E">
            <w:pPr>
              <w:pStyle w:val="aff5"/>
              <w:spacing w:before="0" w:beforeAutospacing="0" w:after="0"/>
              <w:jc w:val="both"/>
              <w:rPr>
                <w:sz w:val="20"/>
                <w:szCs w:val="20"/>
              </w:rPr>
            </w:pPr>
          </w:p>
        </w:tc>
      </w:tr>
      <w:tr w:rsidR="00D52807" w:rsidRPr="006876BB" w14:paraId="402E69C4" w14:textId="77777777" w:rsidTr="002B575E">
        <w:tc>
          <w:tcPr>
            <w:tcW w:w="4955" w:type="dxa"/>
          </w:tcPr>
          <w:p w14:paraId="7551CC4B" w14:textId="77777777" w:rsidR="00D52807" w:rsidRPr="006876BB" w:rsidRDefault="00D52807" w:rsidP="002B575E">
            <w:pPr>
              <w:pStyle w:val="aff5"/>
              <w:spacing w:before="0" w:beforeAutospacing="0" w:after="0"/>
              <w:jc w:val="both"/>
              <w:rPr>
                <w:sz w:val="20"/>
                <w:szCs w:val="20"/>
              </w:rPr>
            </w:pPr>
          </w:p>
        </w:tc>
        <w:tc>
          <w:tcPr>
            <w:tcW w:w="4956" w:type="dxa"/>
          </w:tcPr>
          <w:p w14:paraId="5E175540" w14:textId="77777777" w:rsidR="00D52807" w:rsidRPr="006876BB" w:rsidRDefault="00D52807" w:rsidP="002B575E">
            <w:pPr>
              <w:pStyle w:val="aff5"/>
              <w:spacing w:before="0" w:beforeAutospacing="0" w:after="0"/>
              <w:jc w:val="both"/>
              <w:rPr>
                <w:sz w:val="20"/>
                <w:szCs w:val="20"/>
              </w:rPr>
            </w:pPr>
          </w:p>
        </w:tc>
      </w:tr>
      <w:tr w:rsidR="00D52807" w:rsidRPr="006876BB" w14:paraId="165ECE20" w14:textId="77777777" w:rsidTr="002B575E">
        <w:tc>
          <w:tcPr>
            <w:tcW w:w="4955" w:type="dxa"/>
            <w:vAlign w:val="center"/>
          </w:tcPr>
          <w:p w14:paraId="4F9C6529" w14:textId="77777777" w:rsidR="00D52807" w:rsidRPr="006876BB" w:rsidRDefault="00D52807" w:rsidP="002B575E">
            <w:pPr>
              <w:pStyle w:val="aff5"/>
              <w:spacing w:before="0" w:beforeAutospacing="0" w:after="0"/>
              <w:jc w:val="both"/>
              <w:rPr>
                <w:sz w:val="20"/>
                <w:szCs w:val="20"/>
              </w:rPr>
            </w:pPr>
            <w:r w:rsidRPr="006876BB">
              <w:rPr>
                <w:b/>
                <w:sz w:val="20"/>
                <w:szCs w:val="20"/>
              </w:rPr>
              <w:t>Итого:</w:t>
            </w:r>
          </w:p>
        </w:tc>
        <w:tc>
          <w:tcPr>
            <w:tcW w:w="4956" w:type="dxa"/>
          </w:tcPr>
          <w:p w14:paraId="3DE1B162" w14:textId="77777777" w:rsidR="00D52807" w:rsidRPr="006876BB" w:rsidRDefault="00D52807" w:rsidP="002B575E">
            <w:pPr>
              <w:pStyle w:val="aff5"/>
              <w:spacing w:before="0" w:beforeAutospacing="0" w:after="0"/>
              <w:jc w:val="both"/>
              <w:rPr>
                <w:sz w:val="20"/>
                <w:szCs w:val="20"/>
              </w:rPr>
            </w:pPr>
          </w:p>
        </w:tc>
      </w:tr>
    </w:tbl>
    <w:p w14:paraId="4E166D14" w14:textId="77777777" w:rsidR="00D52807" w:rsidRPr="006876BB" w:rsidRDefault="00D52807" w:rsidP="00D52807">
      <w:pPr>
        <w:rPr>
          <w:sz w:val="20"/>
          <w:szCs w:val="20"/>
        </w:rPr>
      </w:pPr>
      <w:r w:rsidRPr="006876BB">
        <w:rPr>
          <w:sz w:val="16"/>
          <w:szCs w:val="16"/>
        </w:rPr>
        <w:t xml:space="preserve">       </w:t>
      </w:r>
    </w:p>
    <w:p w14:paraId="4D636EBB" w14:textId="77777777" w:rsidR="00D52807" w:rsidRPr="006876BB" w:rsidRDefault="00D52807" w:rsidP="00D52807">
      <w:pPr>
        <w:ind w:firstLine="709"/>
        <w:jc w:val="both"/>
        <w:rPr>
          <w:sz w:val="20"/>
          <w:szCs w:val="20"/>
        </w:rPr>
      </w:pPr>
      <w:r w:rsidRPr="006876BB">
        <w:rPr>
          <w:sz w:val="20"/>
          <w:szCs w:val="20"/>
        </w:rPr>
        <w:t xml:space="preserve">1.2.4. Проценты за пользование </w:t>
      </w:r>
      <w:proofErr w:type="spellStart"/>
      <w:r w:rsidRPr="006876BB">
        <w:rPr>
          <w:sz w:val="20"/>
          <w:szCs w:val="20"/>
        </w:rPr>
        <w:t>микрозаймом</w:t>
      </w:r>
      <w:proofErr w:type="spellEnd"/>
      <w:r w:rsidRPr="006876BB">
        <w:rPr>
          <w:sz w:val="20"/>
          <w:szCs w:val="20"/>
        </w:rPr>
        <w:t xml:space="preserve"> по ставке ____ </w:t>
      </w:r>
      <w:r w:rsidRPr="006876BB">
        <w:rPr>
          <w:i/>
          <w:sz w:val="20"/>
          <w:szCs w:val="20"/>
        </w:rPr>
        <w:t>(цифрами и прописью)</w:t>
      </w:r>
      <w:r w:rsidRPr="006876BB">
        <w:rPr>
          <w:sz w:val="20"/>
          <w:szCs w:val="20"/>
        </w:rPr>
        <w:t xml:space="preserve"> процентов годовых от остатка суммы микрозайма.</w:t>
      </w:r>
    </w:p>
    <w:p w14:paraId="7A9BED4C" w14:textId="77777777" w:rsidR="00D52807" w:rsidRPr="006876BB" w:rsidRDefault="00D52807" w:rsidP="00D52807">
      <w:pPr>
        <w:ind w:firstLine="709"/>
        <w:jc w:val="both"/>
        <w:rPr>
          <w:sz w:val="20"/>
          <w:szCs w:val="20"/>
        </w:rPr>
      </w:pPr>
      <w:r w:rsidRPr="006876BB">
        <w:rPr>
          <w:sz w:val="20"/>
          <w:szCs w:val="20"/>
        </w:rPr>
        <w:t xml:space="preserve">1.2.5. Уплата процентов за пользование </w:t>
      </w:r>
      <w:proofErr w:type="spellStart"/>
      <w:r w:rsidRPr="006876BB">
        <w:rPr>
          <w:sz w:val="20"/>
          <w:szCs w:val="20"/>
        </w:rPr>
        <w:t>микрозаймом</w:t>
      </w:r>
      <w:proofErr w:type="spellEnd"/>
      <w:r w:rsidRPr="006876BB">
        <w:rPr>
          <w:sz w:val="20"/>
          <w:szCs w:val="20"/>
        </w:rPr>
        <w:t xml:space="preserve"> производится, ежемесячно не позднее ____ числа, начиная с _________ 20___г. и на дату окончательного погашения микрозайма установленную Договором микрозайма. </w:t>
      </w:r>
    </w:p>
    <w:p w14:paraId="4AEB75FE" w14:textId="77777777" w:rsidR="00D52807" w:rsidRPr="006876BB" w:rsidRDefault="00D52807" w:rsidP="00D52807">
      <w:pPr>
        <w:ind w:firstLine="709"/>
        <w:jc w:val="both"/>
        <w:rPr>
          <w:sz w:val="20"/>
          <w:szCs w:val="20"/>
        </w:rPr>
      </w:pPr>
      <w:r w:rsidRPr="006876BB">
        <w:rPr>
          <w:sz w:val="20"/>
          <w:szCs w:val="20"/>
        </w:rPr>
        <w:t xml:space="preserve">1.2.6 Отсчет периода для начисления процентов за пользование </w:t>
      </w:r>
      <w:proofErr w:type="spellStart"/>
      <w:r w:rsidRPr="006876BB">
        <w:rPr>
          <w:sz w:val="20"/>
          <w:szCs w:val="20"/>
        </w:rPr>
        <w:t>микрозаймом</w:t>
      </w:r>
      <w:proofErr w:type="spellEnd"/>
      <w:r w:rsidRPr="006876BB">
        <w:rPr>
          <w:sz w:val="20"/>
          <w:szCs w:val="20"/>
        </w:rPr>
        <w:t xml:space="preserve"> начинается со дня, следующего за днём его выдачи, и заканчивается датой погашения задолженности(включительно).</w:t>
      </w:r>
    </w:p>
    <w:p w14:paraId="461A7501" w14:textId="77777777" w:rsidR="00D52807" w:rsidRPr="006876BB" w:rsidRDefault="00D52807" w:rsidP="00D52807">
      <w:pPr>
        <w:ind w:firstLine="709"/>
        <w:jc w:val="both"/>
        <w:rPr>
          <w:sz w:val="20"/>
          <w:szCs w:val="20"/>
        </w:rPr>
      </w:pPr>
      <w:r w:rsidRPr="006876BB">
        <w:rPr>
          <w:sz w:val="20"/>
          <w:szCs w:val="20"/>
        </w:rPr>
        <w:lastRenderedPageBreak/>
        <w:t xml:space="preserve">1.2.7. При исчислении процентов за пользование </w:t>
      </w:r>
      <w:proofErr w:type="spellStart"/>
      <w:r w:rsidRPr="006876BB">
        <w:rPr>
          <w:sz w:val="20"/>
          <w:szCs w:val="20"/>
        </w:rPr>
        <w:t>микрозаймом</w:t>
      </w:r>
      <w:proofErr w:type="spellEnd"/>
      <w:r w:rsidRPr="006876BB">
        <w:rPr>
          <w:sz w:val="20"/>
          <w:szCs w:val="20"/>
        </w:rPr>
        <w:t xml:space="preserve"> в расчет принимается фактическое количество дней пользования </w:t>
      </w:r>
      <w:proofErr w:type="spellStart"/>
      <w:r w:rsidRPr="006876BB">
        <w:rPr>
          <w:sz w:val="20"/>
          <w:szCs w:val="20"/>
        </w:rPr>
        <w:t>микрозаймом</w:t>
      </w:r>
      <w:proofErr w:type="spellEnd"/>
      <w:r w:rsidRPr="006876BB">
        <w:rPr>
          <w:sz w:val="20"/>
          <w:szCs w:val="20"/>
        </w:rPr>
        <w:t>. Количество дней в году принимается равным действительному числу календарных дней (365 или 366 соответственно).</w:t>
      </w:r>
    </w:p>
    <w:p w14:paraId="00077824" w14:textId="77777777" w:rsidR="00D52807" w:rsidRPr="006876BB" w:rsidRDefault="00D52807" w:rsidP="00D52807">
      <w:pPr>
        <w:ind w:firstLine="709"/>
        <w:jc w:val="both"/>
        <w:rPr>
          <w:sz w:val="20"/>
          <w:szCs w:val="20"/>
          <w:shd w:val="clear" w:color="auto" w:fill="FFFFFF"/>
        </w:rPr>
      </w:pPr>
      <w:r w:rsidRPr="006876BB">
        <w:rPr>
          <w:sz w:val="20"/>
          <w:szCs w:val="20"/>
        </w:rPr>
        <w:t>1.2.8. Досрочное частичное или полное погашение микрозайма осуществляется только по заявлению Заемщика за 5 (Пять) рабочих дней.</w:t>
      </w:r>
    </w:p>
    <w:p w14:paraId="3998A936" w14:textId="77777777" w:rsidR="00D52807" w:rsidRPr="006876BB" w:rsidRDefault="00D52807" w:rsidP="00D52807">
      <w:pPr>
        <w:ind w:firstLine="709"/>
        <w:jc w:val="both"/>
        <w:rPr>
          <w:sz w:val="20"/>
          <w:szCs w:val="20"/>
        </w:rPr>
      </w:pPr>
      <w:r w:rsidRPr="006876BB">
        <w:rPr>
          <w:sz w:val="20"/>
          <w:szCs w:val="20"/>
          <w:shd w:val="clear" w:color="auto" w:fill="FFFFFF"/>
        </w:rPr>
        <w:t>1.2.9. Плата за досрочный возврат микрозайма не взимается.</w:t>
      </w:r>
    </w:p>
    <w:p w14:paraId="30A055EF" w14:textId="77777777" w:rsidR="00D52807" w:rsidRPr="006876BB" w:rsidRDefault="00D52807" w:rsidP="00D52807">
      <w:pPr>
        <w:ind w:firstLine="709"/>
        <w:jc w:val="both"/>
        <w:rPr>
          <w:sz w:val="20"/>
          <w:szCs w:val="20"/>
        </w:rPr>
      </w:pPr>
      <w:r w:rsidRPr="006876BB">
        <w:rPr>
          <w:sz w:val="20"/>
          <w:szCs w:val="20"/>
          <w:shd w:val="clear" w:color="auto" w:fill="FFFFFF"/>
        </w:rPr>
        <w:t xml:space="preserve">1.2.10. Неустойка в случае несвоевременного погашения микрозайма и процентов по нему начисляется в </w:t>
      </w:r>
      <w:r w:rsidRPr="006876BB">
        <w:rPr>
          <w:sz w:val="20"/>
          <w:szCs w:val="20"/>
        </w:rPr>
        <w:t xml:space="preserve">размере: </w:t>
      </w:r>
    </w:p>
    <w:p w14:paraId="120D86B9" w14:textId="77777777" w:rsidR="00D52807" w:rsidRPr="006876BB" w:rsidRDefault="00D52807" w:rsidP="00D52807">
      <w:pPr>
        <w:ind w:firstLine="709"/>
        <w:jc w:val="both"/>
        <w:rPr>
          <w:sz w:val="20"/>
          <w:szCs w:val="20"/>
        </w:rPr>
      </w:pPr>
      <w:r w:rsidRPr="006876BB">
        <w:rPr>
          <w:sz w:val="20"/>
          <w:szCs w:val="20"/>
        </w:rPr>
        <w:t>- штраф в размере 1,5 % от суммы просроченного платежа в случае просрочки платежа, не превышающей 3 календарных дней;</w:t>
      </w:r>
    </w:p>
    <w:p w14:paraId="2BF612F7" w14:textId="77777777" w:rsidR="00D52807" w:rsidRPr="006876BB" w:rsidRDefault="00D52807" w:rsidP="00D52807">
      <w:pPr>
        <w:ind w:firstLine="709"/>
        <w:jc w:val="both"/>
        <w:rPr>
          <w:sz w:val="20"/>
          <w:szCs w:val="20"/>
        </w:rPr>
      </w:pPr>
      <w:r w:rsidRPr="006876BB">
        <w:rPr>
          <w:sz w:val="20"/>
          <w:szCs w:val="20"/>
        </w:rPr>
        <w:t xml:space="preserve">- пени в размере 0,5% от суммы просроченного платежа за каждый день просрочки, начиная с 4-го (четвертого) календарного дня с даты образования просроченной задолженности. </w:t>
      </w:r>
    </w:p>
    <w:p w14:paraId="1A426A92" w14:textId="77777777" w:rsidR="00D52807" w:rsidRPr="006876BB" w:rsidRDefault="00D52807" w:rsidP="00D52807">
      <w:pPr>
        <w:ind w:firstLine="709"/>
        <w:jc w:val="both"/>
        <w:rPr>
          <w:sz w:val="22"/>
          <w:szCs w:val="22"/>
        </w:rPr>
      </w:pPr>
      <w:r w:rsidRPr="006876BB">
        <w:rPr>
          <w:sz w:val="20"/>
          <w:szCs w:val="20"/>
        </w:rPr>
        <w:t>Уплата неустойки производится за фактическое количество дней просрочки платежа, со дня, следующего за днём наступления указанных обязательств по погашению микрозайма и (или) уплаты процентов, включая день погашения задолженности. Уплата неустойки не освобождает виновную Сторону от исполнения обязательств по перечислению суммы микрозайма, погашению микрозайма и уплате процентов.</w:t>
      </w:r>
    </w:p>
    <w:p w14:paraId="00FF188B" w14:textId="77777777" w:rsidR="00D52807" w:rsidRPr="006876BB" w:rsidRDefault="00D52807" w:rsidP="00D52807">
      <w:pPr>
        <w:ind w:firstLine="709"/>
        <w:jc w:val="both"/>
        <w:rPr>
          <w:sz w:val="20"/>
          <w:szCs w:val="20"/>
          <w:shd w:val="clear" w:color="auto" w:fill="FFFFFF"/>
          <w:lang w:eastAsia="en-US" w:bidi="en-US"/>
        </w:rPr>
      </w:pPr>
      <w:r w:rsidRPr="006876BB">
        <w:rPr>
          <w:sz w:val="20"/>
          <w:szCs w:val="20"/>
          <w:shd w:val="clear" w:color="auto" w:fill="FFFFFF"/>
        </w:rPr>
        <w:t xml:space="preserve">1.2.11. </w:t>
      </w:r>
      <w:r w:rsidRPr="006876BB">
        <w:rPr>
          <w:rFonts w:eastAsia="Lucida Sans Unicode"/>
          <w:sz w:val="20"/>
          <w:szCs w:val="20"/>
          <w:lang w:eastAsia="en-US" w:bidi="en-US"/>
        </w:rPr>
        <w:t>При использовании микрозайма не по целевому назначению Заемщик осуществляет возврат израсходованной не по целевому назначению суммы микрозайма, уплачивает Заимодавцу единовременную неустойку в размере 10 % от суммы нецелевого использования микрозайма. Уплата неустойки не освобождает Заемщика от обязанности предоставления документации, подтверждающей целевое расходование суммы микрозайма</w:t>
      </w:r>
      <w:r w:rsidRPr="006876BB">
        <w:rPr>
          <w:sz w:val="20"/>
          <w:szCs w:val="20"/>
          <w:shd w:val="clear" w:color="auto" w:fill="FFFFFF"/>
          <w:lang w:eastAsia="en-US" w:bidi="en-US"/>
        </w:rPr>
        <w:t>.</w:t>
      </w:r>
    </w:p>
    <w:p w14:paraId="555D3422" w14:textId="77777777" w:rsidR="00D52807" w:rsidRPr="006876BB" w:rsidRDefault="00D52807" w:rsidP="00D52807">
      <w:pPr>
        <w:ind w:firstLine="709"/>
        <w:jc w:val="both"/>
        <w:rPr>
          <w:sz w:val="20"/>
          <w:szCs w:val="20"/>
        </w:rPr>
      </w:pPr>
      <w:r w:rsidRPr="006876BB">
        <w:rPr>
          <w:sz w:val="20"/>
          <w:szCs w:val="20"/>
        </w:rPr>
        <w:t>1.2.12. В случае неисполнения или ненадлежащего исполнения Заёмщиком принятых на себя обязательств по Договору микрозайма взыскание убытков производится в полном объеме всей суммы сверх неустойки.</w:t>
      </w:r>
    </w:p>
    <w:p w14:paraId="73A5D990" w14:textId="77777777" w:rsidR="00D52807" w:rsidRPr="006876BB" w:rsidRDefault="00D52807" w:rsidP="00D52807">
      <w:pPr>
        <w:ind w:firstLine="709"/>
        <w:jc w:val="both"/>
        <w:rPr>
          <w:sz w:val="20"/>
          <w:szCs w:val="20"/>
          <w:shd w:val="clear" w:color="auto" w:fill="FFFFFF"/>
          <w:lang w:eastAsia="en-US" w:bidi="en-US"/>
        </w:rPr>
      </w:pPr>
      <w:r w:rsidRPr="006876BB">
        <w:rPr>
          <w:sz w:val="20"/>
          <w:szCs w:val="20"/>
        </w:rPr>
        <w:t>1.2.13. Заемщик возмещает все издержки Заимодавца по взысканию задолженности по Договору, в том числе судебные расходы.</w:t>
      </w:r>
    </w:p>
    <w:p w14:paraId="3C984D1E" w14:textId="77777777" w:rsidR="00D52807" w:rsidRPr="006876BB" w:rsidRDefault="00D52807" w:rsidP="00D52807">
      <w:pPr>
        <w:ind w:firstLine="709"/>
        <w:jc w:val="both"/>
        <w:rPr>
          <w:sz w:val="20"/>
          <w:szCs w:val="20"/>
        </w:rPr>
      </w:pPr>
      <w:r w:rsidRPr="006876BB">
        <w:rPr>
          <w:sz w:val="20"/>
          <w:szCs w:val="20"/>
        </w:rPr>
        <w:t>1.2.14. Целевое назначение микрозайма: ______________________.</w:t>
      </w:r>
    </w:p>
    <w:bookmarkEnd w:id="54"/>
    <w:p w14:paraId="39D34FA4" w14:textId="77777777" w:rsidR="00D52807" w:rsidRPr="006876BB" w:rsidRDefault="00D52807" w:rsidP="00D52807">
      <w:pPr>
        <w:ind w:hanging="28"/>
        <w:jc w:val="center"/>
        <w:rPr>
          <w:b/>
          <w:bCs/>
          <w:sz w:val="20"/>
          <w:szCs w:val="20"/>
        </w:rPr>
      </w:pPr>
    </w:p>
    <w:p w14:paraId="7AA314F3" w14:textId="77777777" w:rsidR="00D52807" w:rsidRPr="006876BB" w:rsidRDefault="00D52807" w:rsidP="00D52807">
      <w:pPr>
        <w:ind w:hanging="28"/>
        <w:jc w:val="center"/>
        <w:rPr>
          <w:b/>
          <w:bCs/>
          <w:sz w:val="20"/>
          <w:szCs w:val="20"/>
        </w:rPr>
      </w:pPr>
      <w:r w:rsidRPr="006876BB">
        <w:rPr>
          <w:b/>
          <w:bCs/>
          <w:sz w:val="20"/>
          <w:szCs w:val="20"/>
        </w:rPr>
        <w:t>2. ПРАВА И ОБЯЗАННОСТИ СТОРОН</w:t>
      </w:r>
    </w:p>
    <w:p w14:paraId="5D67AE54" w14:textId="77777777" w:rsidR="00D52807" w:rsidRPr="006876BB" w:rsidRDefault="00D52807" w:rsidP="00D52807">
      <w:pPr>
        <w:ind w:firstLine="709"/>
        <w:jc w:val="both"/>
        <w:rPr>
          <w:sz w:val="20"/>
          <w:szCs w:val="20"/>
        </w:rPr>
      </w:pPr>
      <w:r w:rsidRPr="006876BB">
        <w:rPr>
          <w:sz w:val="20"/>
          <w:szCs w:val="20"/>
        </w:rPr>
        <w:t>2.1. Поручитель обязан:</w:t>
      </w:r>
    </w:p>
    <w:p w14:paraId="6D97B6B0" w14:textId="77777777" w:rsidR="00D52807" w:rsidRPr="006876BB" w:rsidRDefault="00D52807" w:rsidP="00D52807">
      <w:pPr>
        <w:ind w:firstLine="709"/>
        <w:jc w:val="both"/>
        <w:rPr>
          <w:sz w:val="20"/>
          <w:szCs w:val="20"/>
        </w:rPr>
      </w:pPr>
      <w:r w:rsidRPr="006876BB">
        <w:rPr>
          <w:sz w:val="20"/>
          <w:szCs w:val="20"/>
        </w:rPr>
        <w:t>2.1.1. Отвечать перед Заимодавцем солидарно с Заемщиком за исполнение обязательств по Договору микрозайма в том же объеме, как и Заемщик, включая уплату суммы микрозайма, процентов и неустойки, возмещения издержек Заимодавца по взысканию задолженности по Договору микрозайма, убытков, вызванных неисполнением или ненадлежащим исполнением обязательств Заемщиком по Договору микрозайма.</w:t>
      </w:r>
    </w:p>
    <w:p w14:paraId="70486689" w14:textId="77777777" w:rsidR="00D52807" w:rsidRPr="006876BB" w:rsidRDefault="00D52807" w:rsidP="00D52807">
      <w:pPr>
        <w:ind w:firstLine="709"/>
        <w:jc w:val="both"/>
        <w:rPr>
          <w:sz w:val="20"/>
          <w:szCs w:val="20"/>
        </w:rPr>
      </w:pPr>
      <w:r w:rsidRPr="006876BB">
        <w:rPr>
          <w:sz w:val="20"/>
          <w:szCs w:val="20"/>
        </w:rPr>
        <w:t>2.1.2. Не позднее следующего дня после получения письменного уведомления от Заимодавца о просрочке Заемщиком платежей по договору микрозайма уплатить Заимодавцу просроченную Заемщиком сумму с учетом процентов, неустойки на дату фактической оплаты задолженности по договору микрозайма, а также издержки Заимодавца по взысканию задолженности, в том числе судебные расходы.</w:t>
      </w:r>
    </w:p>
    <w:p w14:paraId="2492857D" w14:textId="77777777" w:rsidR="00D52807" w:rsidRPr="006876BB" w:rsidRDefault="00D52807" w:rsidP="00D52807">
      <w:pPr>
        <w:ind w:firstLine="709"/>
        <w:jc w:val="both"/>
        <w:rPr>
          <w:sz w:val="20"/>
          <w:szCs w:val="20"/>
        </w:rPr>
      </w:pPr>
      <w:r w:rsidRPr="006876BB">
        <w:rPr>
          <w:sz w:val="20"/>
          <w:szCs w:val="20"/>
        </w:rPr>
        <w:t>2.1.3. По первому требованию Заимодавца предоставить Займодавцу любую информацию, касающуюся финансового положения Поручителя.</w:t>
      </w:r>
    </w:p>
    <w:p w14:paraId="2417DFA8" w14:textId="77777777" w:rsidR="00D52807" w:rsidRPr="006876BB" w:rsidRDefault="00D52807" w:rsidP="00D52807">
      <w:pPr>
        <w:ind w:firstLine="709"/>
        <w:jc w:val="both"/>
        <w:rPr>
          <w:sz w:val="20"/>
          <w:szCs w:val="20"/>
        </w:rPr>
      </w:pPr>
      <w:r w:rsidRPr="006876BB">
        <w:rPr>
          <w:sz w:val="20"/>
          <w:szCs w:val="20"/>
        </w:rPr>
        <w:t>2.1.4. Письменно сообщить Заимодавцу о внесении изменений в учредительные документы, изменении места нахождения, банковских реквизитов Поручителя, наложении ареста на имущество Поручителя, в течение 3 (трех) рабочих дней, с даты наступления соответствующего события.</w:t>
      </w:r>
    </w:p>
    <w:p w14:paraId="42EC024D" w14:textId="77777777" w:rsidR="00D52807" w:rsidRPr="006876BB" w:rsidRDefault="00D52807" w:rsidP="00D52807">
      <w:pPr>
        <w:tabs>
          <w:tab w:val="left" w:pos="1134"/>
        </w:tabs>
        <w:ind w:firstLine="709"/>
        <w:jc w:val="both"/>
        <w:rPr>
          <w:sz w:val="20"/>
          <w:szCs w:val="20"/>
        </w:rPr>
      </w:pPr>
      <w:r w:rsidRPr="006876BB">
        <w:rPr>
          <w:sz w:val="20"/>
          <w:szCs w:val="20"/>
        </w:rPr>
        <w:t>2.1.5. Поручитель отвечает своим имуществом, а также денежными средствами перед Займодавцем за возврат микрозайма, уплату процентов по нему как по срочной, так и по просроченной задолженности, неустойки, возникших в связи с исполнением Договора микрозайма, а также убытков, подлежащих возмещению Заемщиком и издержек Заимодавца по взысканию задолженности по Договору микрозайма.</w:t>
      </w:r>
    </w:p>
    <w:p w14:paraId="73212EBE" w14:textId="77777777" w:rsidR="00D52807" w:rsidRPr="006876BB" w:rsidRDefault="00D52807" w:rsidP="000250FA">
      <w:pPr>
        <w:numPr>
          <w:ilvl w:val="2"/>
          <w:numId w:val="23"/>
        </w:numPr>
        <w:tabs>
          <w:tab w:val="left" w:pos="1276"/>
        </w:tabs>
        <w:ind w:left="0" w:firstLine="709"/>
        <w:rPr>
          <w:sz w:val="20"/>
          <w:szCs w:val="20"/>
        </w:rPr>
      </w:pPr>
      <w:r w:rsidRPr="006876BB">
        <w:rPr>
          <w:sz w:val="20"/>
          <w:szCs w:val="20"/>
        </w:rPr>
        <w:t>Письменно извещать Заимодавца о любом нижеуказанном факте в течение 10 (десяти) рабочих дней со дня его наступления, произошедшего в течение действия Договора:</w:t>
      </w:r>
    </w:p>
    <w:p w14:paraId="5B0B2901" w14:textId="77777777" w:rsidR="00D52807" w:rsidRPr="006876BB" w:rsidRDefault="00D52807" w:rsidP="00D52807">
      <w:pPr>
        <w:tabs>
          <w:tab w:val="num" w:pos="1276"/>
        </w:tabs>
        <w:ind w:firstLine="709"/>
        <w:rPr>
          <w:sz w:val="20"/>
          <w:szCs w:val="20"/>
        </w:rPr>
      </w:pPr>
      <w:r w:rsidRPr="006876BB">
        <w:rPr>
          <w:sz w:val="20"/>
          <w:szCs w:val="20"/>
        </w:rPr>
        <w:t>- Поручителем будет принято решение о прекращении деятельности;</w:t>
      </w:r>
    </w:p>
    <w:p w14:paraId="5631007A" w14:textId="77777777" w:rsidR="00D52807" w:rsidRPr="006876BB" w:rsidRDefault="00D52807" w:rsidP="00D52807">
      <w:pPr>
        <w:tabs>
          <w:tab w:val="left" w:pos="1134"/>
          <w:tab w:val="num" w:pos="1276"/>
        </w:tabs>
        <w:ind w:firstLine="709"/>
        <w:jc w:val="both"/>
        <w:rPr>
          <w:sz w:val="20"/>
          <w:szCs w:val="20"/>
        </w:rPr>
      </w:pPr>
      <w:r w:rsidRPr="006876BB">
        <w:rPr>
          <w:sz w:val="20"/>
          <w:szCs w:val="20"/>
        </w:rPr>
        <w:t>- заинтересованным лицом будет подано в арбитражный суд заявление о признании Поручителя банкротом.</w:t>
      </w:r>
    </w:p>
    <w:p w14:paraId="30EC1E7D" w14:textId="77777777" w:rsidR="00D52807" w:rsidRPr="006876BB" w:rsidRDefault="00D52807" w:rsidP="000250FA">
      <w:pPr>
        <w:pStyle w:val="a3"/>
        <w:numPr>
          <w:ilvl w:val="1"/>
          <w:numId w:val="23"/>
        </w:numPr>
        <w:tabs>
          <w:tab w:val="left" w:pos="0"/>
          <w:tab w:val="left" w:pos="142"/>
          <w:tab w:val="left" w:pos="1134"/>
        </w:tabs>
        <w:ind w:left="0" w:firstLine="709"/>
        <w:jc w:val="both"/>
        <w:rPr>
          <w:sz w:val="20"/>
          <w:szCs w:val="20"/>
        </w:rPr>
      </w:pPr>
      <w:r w:rsidRPr="006876BB">
        <w:rPr>
          <w:sz w:val="20"/>
          <w:szCs w:val="20"/>
        </w:rPr>
        <w:t>Поручитель согласен на право Займодавца потребовать, как от Заемщика, так и Поручителя досрочного возврата всей суммы микрозайма, процентов, неустоек и других платежей по Договору микрозайма в случаях, предусмотренных Договором микрозайма.</w:t>
      </w:r>
    </w:p>
    <w:p w14:paraId="6D5A76E7" w14:textId="77777777" w:rsidR="00D52807" w:rsidRPr="006876BB" w:rsidRDefault="00D52807" w:rsidP="000250FA">
      <w:pPr>
        <w:numPr>
          <w:ilvl w:val="1"/>
          <w:numId w:val="23"/>
        </w:numPr>
        <w:tabs>
          <w:tab w:val="left" w:pos="0"/>
          <w:tab w:val="left" w:pos="142"/>
          <w:tab w:val="left" w:pos="1134"/>
        </w:tabs>
        <w:ind w:left="0" w:firstLine="709"/>
        <w:jc w:val="both"/>
        <w:rPr>
          <w:sz w:val="20"/>
          <w:szCs w:val="20"/>
        </w:rPr>
      </w:pPr>
      <w:r w:rsidRPr="006876BB">
        <w:rPr>
          <w:sz w:val="20"/>
          <w:szCs w:val="20"/>
        </w:rPr>
        <w:t>Основаниями для наступления ответственности Поручителя являются:</w:t>
      </w:r>
    </w:p>
    <w:p w14:paraId="42905F6C" w14:textId="77777777" w:rsidR="00D52807" w:rsidRPr="006876BB" w:rsidRDefault="00D52807" w:rsidP="00D52807">
      <w:pPr>
        <w:tabs>
          <w:tab w:val="left" w:pos="0"/>
          <w:tab w:val="left" w:pos="142"/>
          <w:tab w:val="left" w:pos="1134"/>
        </w:tabs>
        <w:ind w:firstLine="709"/>
        <w:jc w:val="both"/>
        <w:rPr>
          <w:sz w:val="20"/>
          <w:szCs w:val="20"/>
        </w:rPr>
      </w:pPr>
      <w:r w:rsidRPr="006876BB">
        <w:rPr>
          <w:sz w:val="20"/>
          <w:szCs w:val="20"/>
        </w:rPr>
        <w:t>- неуплата суммы микрозайма или его части в обусловленный Договором микрозайма срок;</w:t>
      </w:r>
    </w:p>
    <w:p w14:paraId="37A99477" w14:textId="77777777" w:rsidR="00D52807" w:rsidRPr="006876BB" w:rsidRDefault="00D52807" w:rsidP="00D52807">
      <w:pPr>
        <w:tabs>
          <w:tab w:val="left" w:pos="0"/>
          <w:tab w:val="left" w:pos="142"/>
          <w:tab w:val="left" w:pos="1134"/>
        </w:tabs>
        <w:ind w:firstLine="709"/>
        <w:jc w:val="both"/>
        <w:rPr>
          <w:sz w:val="20"/>
          <w:szCs w:val="20"/>
        </w:rPr>
      </w:pPr>
      <w:r w:rsidRPr="006876BB">
        <w:rPr>
          <w:sz w:val="20"/>
          <w:szCs w:val="20"/>
        </w:rPr>
        <w:t>- неуплата процентов, неустойки по Договору микрозайма в установленный срок;</w:t>
      </w:r>
    </w:p>
    <w:p w14:paraId="7FB17816" w14:textId="77777777" w:rsidR="00D52807" w:rsidRPr="006876BB" w:rsidRDefault="00D52807" w:rsidP="00D52807">
      <w:pPr>
        <w:tabs>
          <w:tab w:val="left" w:pos="0"/>
          <w:tab w:val="left" w:pos="142"/>
          <w:tab w:val="left" w:pos="1134"/>
        </w:tabs>
        <w:ind w:firstLine="709"/>
        <w:jc w:val="both"/>
        <w:rPr>
          <w:sz w:val="20"/>
          <w:szCs w:val="20"/>
        </w:rPr>
      </w:pPr>
      <w:r w:rsidRPr="006876BB">
        <w:rPr>
          <w:sz w:val="20"/>
          <w:szCs w:val="20"/>
        </w:rPr>
        <w:t>- нецелевое использование Заёмщиком микрозайма;</w:t>
      </w:r>
    </w:p>
    <w:p w14:paraId="5658E28C" w14:textId="77777777" w:rsidR="00D52807" w:rsidRPr="006876BB" w:rsidRDefault="00D52807" w:rsidP="00D52807">
      <w:pPr>
        <w:tabs>
          <w:tab w:val="left" w:pos="0"/>
          <w:tab w:val="left" w:pos="142"/>
          <w:tab w:val="left" w:pos="1134"/>
        </w:tabs>
        <w:ind w:firstLine="709"/>
        <w:jc w:val="both"/>
        <w:rPr>
          <w:sz w:val="20"/>
          <w:szCs w:val="20"/>
        </w:rPr>
      </w:pPr>
      <w:r w:rsidRPr="006876BB">
        <w:rPr>
          <w:sz w:val="20"/>
          <w:szCs w:val="20"/>
        </w:rPr>
        <w:t>- неуплата убытков, причиненных Заемщиком Заимодавцу вызванных неисполнением или ненадлежащим исполнением обязательств по Договору микрозайма;</w:t>
      </w:r>
    </w:p>
    <w:p w14:paraId="2AF7E6C2" w14:textId="77777777" w:rsidR="00D52807" w:rsidRPr="006876BB" w:rsidRDefault="00D52807" w:rsidP="00D52807">
      <w:pPr>
        <w:tabs>
          <w:tab w:val="left" w:pos="0"/>
          <w:tab w:val="left" w:pos="142"/>
          <w:tab w:val="left" w:pos="1134"/>
        </w:tabs>
        <w:ind w:firstLine="709"/>
        <w:jc w:val="both"/>
        <w:rPr>
          <w:sz w:val="20"/>
          <w:szCs w:val="20"/>
        </w:rPr>
      </w:pPr>
      <w:r w:rsidRPr="006876BB">
        <w:rPr>
          <w:sz w:val="20"/>
          <w:szCs w:val="20"/>
        </w:rPr>
        <w:t>- неуплата издержек Заимодавца по взысканию с Заемщика задолженности по Договору микрозайма.</w:t>
      </w:r>
    </w:p>
    <w:p w14:paraId="035C6869" w14:textId="77777777" w:rsidR="00D52807" w:rsidRPr="006876BB" w:rsidRDefault="00D52807" w:rsidP="000250FA">
      <w:pPr>
        <w:numPr>
          <w:ilvl w:val="1"/>
          <w:numId w:val="23"/>
        </w:numPr>
        <w:tabs>
          <w:tab w:val="left" w:pos="0"/>
          <w:tab w:val="left" w:pos="142"/>
          <w:tab w:val="left" w:pos="1134"/>
        </w:tabs>
        <w:ind w:left="0" w:firstLine="709"/>
        <w:jc w:val="both"/>
        <w:rPr>
          <w:sz w:val="20"/>
          <w:szCs w:val="20"/>
        </w:rPr>
      </w:pPr>
      <w:r w:rsidRPr="006876BB">
        <w:rPr>
          <w:sz w:val="20"/>
          <w:szCs w:val="20"/>
        </w:rPr>
        <w:t>Поручитель несет солидарную ответственность с Заемщиком перед Заимодавцем и в том случае, если будут изменены условия Договора микрозайма.</w:t>
      </w:r>
    </w:p>
    <w:p w14:paraId="0B1E4603" w14:textId="77777777" w:rsidR="00D52807" w:rsidRPr="006876BB" w:rsidRDefault="00D52807" w:rsidP="00D52807">
      <w:pPr>
        <w:tabs>
          <w:tab w:val="left" w:pos="0"/>
          <w:tab w:val="left" w:pos="142"/>
          <w:tab w:val="left" w:pos="1134"/>
        </w:tabs>
        <w:ind w:firstLine="709"/>
        <w:jc w:val="both"/>
        <w:rPr>
          <w:sz w:val="20"/>
          <w:szCs w:val="20"/>
        </w:rPr>
      </w:pPr>
      <w:r w:rsidRPr="006876BB">
        <w:rPr>
          <w:sz w:val="20"/>
          <w:szCs w:val="20"/>
        </w:rPr>
        <w:t xml:space="preserve">2.5. Займодавец принимает на себя обязательство после погашения всех обязательств по Договору микрозайма не позднее 10 (Десяти) рабочих дней после получения письменного требования Поручителя передать ему копии документов, удостоверяющих требование Заимодавца к Заемщику и передать права, обеспечивающие это </w:t>
      </w:r>
      <w:r w:rsidRPr="006876BB">
        <w:rPr>
          <w:sz w:val="20"/>
          <w:szCs w:val="20"/>
        </w:rPr>
        <w:lastRenderedPageBreak/>
        <w:t>требование в размере уплаченной Заимодавцу суммы, в случае, если Поручитель исполнил за Заемщика полностью или частично его обязательства по Договору микрозайма.</w:t>
      </w:r>
    </w:p>
    <w:p w14:paraId="2370879B" w14:textId="77777777" w:rsidR="00D52807" w:rsidRPr="006876BB" w:rsidRDefault="00D52807" w:rsidP="00D52807">
      <w:pPr>
        <w:tabs>
          <w:tab w:val="left" w:pos="0"/>
          <w:tab w:val="left" w:pos="1134"/>
        </w:tabs>
        <w:ind w:firstLine="709"/>
        <w:jc w:val="both"/>
        <w:rPr>
          <w:sz w:val="20"/>
          <w:szCs w:val="20"/>
        </w:rPr>
      </w:pPr>
      <w:r w:rsidRPr="006876BB">
        <w:rPr>
          <w:sz w:val="20"/>
          <w:szCs w:val="20"/>
        </w:rPr>
        <w:t>2.6. К Поручителю, исполнившему обязательство Заемщика по Договору микрозайма, переходят все права Заимодавца по этому обязательству в том объеме, в котором Поручитель удовлетворил требование Заимодавца.</w:t>
      </w:r>
    </w:p>
    <w:p w14:paraId="2F0F06B9" w14:textId="77777777" w:rsidR="00D52807" w:rsidRPr="006876BB" w:rsidRDefault="00D52807" w:rsidP="00D52807">
      <w:pPr>
        <w:tabs>
          <w:tab w:val="left" w:pos="0"/>
          <w:tab w:val="left" w:pos="1134"/>
        </w:tabs>
        <w:ind w:firstLine="709"/>
        <w:jc w:val="both"/>
        <w:rPr>
          <w:sz w:val="20"/>
          <w:szCs w:val="20"/>
        </w:rPr>
      </w:pPr>
      <w:r w:rsidRPr="006876BB">
        <w:rPr>
          <w:sz w:val="20"/>
          <w:szCs w:val="20"/>
        </w:rPr>
        <w:t>2.7. Поручитель не вправе без согласия Заимодавца односторонне отказаться от принятых на себя обязательств по Договору или изменить его условия. Любая договоренность между Поручителем и Заемщиком в отношении Договора не затрагивает обязательств Поручителя перед Заимодавцем по Договору.</w:t>
      </w:r>
    </w:p>
    <w:p w14:paraId="6E81B0A2" w14:textId="77777777" w:rsidR="00D52807" w:rsidRPr="006876BB" w:rsidRDefault="00D52807" w:rsidP="00D52807">
      <w:pPr>
        <w:tabs>
          <w:tab w:val="left" w:pos="0"/>
          <w:tab w:val="left" w:pos="1134"/>
        </w:tabs>
        <w:ind w:firstLine="709"/>
        <w:jc w:val="both"/>
        <w:rPr>
          <w:sz w:val="20"/>
          <w:szCs w:val="20"/>
        </w:rPr>
      </w:pPr>
      <w:r w:rsidRPr="006876BB">
        <w:rPr>
          <w:sz w:val="20"/>
          <w:szCs w:val="20"/>
        </w:rPr>
        <w:t>2.8. Датой оплаты Поручителем задолженности Заемщика по Договору микрозайма, считается дата зачисления на расчетный счет Заимодавца денежных средств, перечисленных Поручителем в счет погашения задолженности Заемщика по Договору микрозайма.</w:t>
      </w:r>
    </w:p>
    <w:p w14:paraId="0062375C" w14:textId="77777777" w:rsidR="00D52807" w:rsidRPr="006876BB" w:rsidRDefault="00D52807" w:rsidP="00D52807">
      <w:pPr>
        <w:tabs>
          <w:tab w:val="left" w:pos="0"/>
          <w:tab w:val="left" w:pos="1134"/>
        </w:tabs>
        <w:ind w:firstLine="709"/>
        <w:jc w:val="both"/>
        <w:rPr>
          <w:sz w:val="20"/>
          <w:szCs w:val="20"/>
        </w:rPr>
      </w:pPr>
      <w:r w:rsidRPr="006876BB">
        <w:rPr>
          <w:sz w:val="20"/>
          <w:szCs w:val="20"/>
        </w:rPr>
        <w:t xml:space="preserve">2. 9. </w:t>
      </w:r>
      <w:r w:rsidRPr="006876BB">
        <w:rPr>
          <w:bCs/>
          <w:sz w:val="20"/>
          <w:szCs w:val="20"/>
        </w:rPr>
        <w:t>Займодавец вправе:</w:t>
      </w:r>
    </w:p>
    <w:p w14:paraId="52F26551" w14:textId="77777777" w:rsidR="00D52807" w:rsidRPr="006876BB" w:rsidRDefault="00D52807" w:rsidP="00D52807">
      <w:pPr>
        <w:autoSpaceDE w:val="0"/>
        <w:autoSpaceDN w:val="0"/>
        <w:adjustRightInd w:val="0"/>
        <w:ind w:firstLine="709"/>
        <w:jc w:val="both"/>
        <w:rPr>
          <w:sz w:val="20"/>
          <w:szCs w:val="20"/>
        </w:rPr>
      </w:pPr>
      <w:r w:rsidRPr="006876BB">
        <w:rPr>
          <w:sz w:val="20"/>
          <w:szCs w:val="20"/>
        </w:rPr>
        <w:t>2.9.1. В случае просрочки исполнения Заемщиком обязательств перед Заимодавцем Заимодавец по своему выбору потребовать исполнения обязательств у Заемщика или Поручителя либо осуществить в установленном законом порядке принудительное взыскание долга с Поручителя или Заемщика.</w:t>
      </w:r>
    </w:p>
    <w:p w14:paraId="3825A44D" w14:textId="77777777" w:rsidR="00D52807" w:rsidRPr="006876BB" w:rsidRDefault="00D52807" w:rsidP="000250FA">
      <w:pPr>
        <w:numPr>
          <w:ilvl w:val="2"/>
          <w:numId w:val="37"/>
        </w:numPr>
        <w:tabs>
          <w:tab w:val="left" w:pos="0"/>
          <w:tab w:val="left" w:pos="1276"/>
        </w:tabs>
        <w:ind w:left="0" w:firstLine="709"/>
        <w:jc w:val="both"/>
        <w:rPr>
          <w:bCs/>
          <w:sz w:val="20"/>
          <w:szCs w:val="20"/>
        </w:rPr>
      </w:pPr>
      <w:r w:rsidRPr="006876BB">
        <w:rPr>
          <w:bCs/>
          <w:sz w:val="20"/>
          <w:szCs w:val="20"/>
        </w:rPr>
        <w:t xml:space="preserve">При неисполнении или ненадлежащем исполнении Заемщиком обязательства, обеспеченного поручительством по настоящему Договору предъявить Поручителю письменное требование об уплате Поручителем денежных средств, в счет исполнения обязательства Заемщика. </w:t>
      </w:r>
    </w:p>
    <w:p w14:paraId="171CF7F7" w14:textId="77777777" w:rsidR="00D52807" w:rsidRPr="006876BB" w:rsidRDefault="00D52807" w:rsidP="000250FA">
      <w:pPr>
        <w:numPr>
          <w:ilvl w:val="2"/>
          <w:numId w:val="37"/>
        </w:numPr>
        <w:tabs>
          <w:tab w:val="left" w:pos="0"/>
          <w:tab w:val="left" w:pos="1276"/>
        </w:tabs>
        <w:ind w:left="0" w:firstLine="709"/>
        <w:jc w:val="both"/>
        <w:rPr>
          <w:bCs/>
          <w:sz w:val="20"/>
          <w:szCs w:val="20"/>
        </w:rPr>
      </w:pPr>
      <w:r w:rsidRPr="006876BB">
        <w:rPr>
          <w:bCs/>
          <w:sz w:val="20"/>
          <w:szCs w:val="20"/>
        </w:rPr>
        <w:t>В удобной для Займодавца форме осуществлять проверку достоверности сведений, представляемых Поручителем, в том числе касающихся его финансового положения.</w:t>
      </w:r>
    </w:p>
    <w:p w14:paraId="4D6177FA" w14:textId="77777777" w:rsidR="00D52807" w:rsidRPr="006876BB" w:rsidRDefault="00D52807" w:rsidP="000250FA">
      <w:pPr>
        <w:numPr>
          <w:ilvl w:val="2"/>
          <w:numId w:val="37"/>
        </w:numPr>
        <w:tabs>
          <w:tab w:val="left" w:pos="0"/>
          <w:tab w:val="left" w:pos="1276"/>
        </w:tabs>
        <w:ind w:left="0" w:firstLine="709"/>
        <w:jc w:val="both"/>
        <w:rPr>
          <w:sz w:val="20"/>
          <w:szCs w:val="20"/>
        </w:rPr>
      </w:pPr>
      <w:r w:rsidRPr="006876BB">
        <w:rPr>
          <w:sz w:val="20"/>
          <w:szCs w:val="20"/>
        </w:rPr>
        <w:t xml:space="preserve">В случае наступления событий, предусмотренных п. 2.3 настоящего Договора, Заимодавец имеет право списать без согласия Поручителя сумму, причитающуюся Займодавцу (задолженность по </w:t>
      </w:r>
      <w:proofErr w:type="spellStart"/>
      <w:r w:rsidRPr="006876BB">
        <w:rPr>
          <w:sz w:val="20"/>
          <w:szCs w:val="20"/>
        </w:rPr>
        <w:t>микрозайму</w:t>
      </w:r>
      <w:proofErr w:type="spellEnd"/>
      <w:r w:rsidRPr="006876BB">
        <w:rPr>
          <w:sz w:val="20"/>
          <w:szCs w:val="20"/>
        </w:rPr>
        <w:t>, проценты, начисленные Заимодавцем), со счета Поручителя (до востребования, депозитного и т.д.) в одностороннем порядке. Поручитель обязуется предоставить в банки, где у него открыты счета, письменное разрешение (согласие) на списание без его распоряжения денежных средств с его счетов, в целях удовлетворения требований Заимодавца по Договору микрозайма.</w:t>
      </w:r>
    </w:p>
    <w:p w14:paraId="2F4482F8" w14:textId="77777777" w:rsidR="00D52807" w:rsidRPr="006876BB" w:rsidRDefault="00D52807" w:rsidP="000250FA">
      <w:pPr>
        <w:numPr>
          <w:ilvl w:val="1"/>
          <w:numId w:val="37"/>
        </w:numPr>
        <w:tabs>
          <w:tab w:val="left" w:pos="1276"/>
        </w:tabs>
        <w:ind w:left="0" w:firstLine="709"/>
        <w:jc w:val="both"/>
        <w:rPr>
          <w:sz w:val="20"/>
          <w:szCs w:val="20"/>
        </w:rPr>
      </w:pPr>
      <w:r w:rsidRPr="006876BB">
        <w:rPr>
          <w:sz w:val="20"/>
          <w:szCs w:val="20"/>
        </w:rPr>
        <w:t>Заимодавец обязан предпринимать все необходимые правовые, организационные и технические меры по защите персональных данных.</w:t>
      </w:r>
    </w:p>
    <w:p w14:paraId="72613311" w14:textId="77777777" w:rsidR="00D52807" w:rsidRPr="006876BB" w:rsidRDefault="00D52807" w:rsidP="00D52807">
      <w:pPr>
        <w:jc w:val="center"/>
        <w:rPr>
          <w:sz w:val="20"/>
          <w:szCs w:val="20"/>
        </w:rPr>
      </w:pPr>
      <w:r w:rsidRPr="006876BB">
        <w:rPr>
          <w:b/>
          <w:bCs/>
          <w:sz w:val="20"/>
          <w:szCs w:val="20"/>
        </w:rPr>
        <w:t xml:space="preserve"> 3. СРОК ДЕЙСТВИЯ ДОГОВОРА</w:t>
      </w:r>
    </w:p>
    <w:p w14:paraId="15F0FE40" w14:textId="77777777" w:rsidR="00D52807" w:rsidRPr="006876BB" w:rsidRDefault="00D52807" w:rsidP="00D52807">
      <w:pPr>
        <w:ind w:firstLine="709"/>
        <w:jc w:val="both"/>
        <w:rPr>
          <w:sz w:val="20"/>
          <w:szCs w:val="20"/>
        </w:rPr>
      </w:pPr>
      <w:r w:rsidRPr="006876BB">
        <w:rPr>
          <w:sz w:val="20"/>
          <w:szCs w:val="20"/>
        </w:rPr>
        <w:t>3.1. Договор вступает в силу с даты его подписания сторонами.</w:t>
      </w:r>
    </w:p>
    <w:p w14:paraId="5956A674" w14:textId="77777777" w:rsidR="00D52807" w:rsidRPr="006876BB" w:rsidRDefault="00D52807" w:rsidP="00D52807">
      <w:pPr>
        <w:ind w:firstLine="709"/>
        <w:jc w:val="both"/>
        <w:rPr>
          <w:sz w:val="20"/>
          <w:szCs w:val="20"/>
        </w:rPr>
      </w:pPr>
      <w:r w:rsidRPr="006876BB">
        <w:rPr>
          <w:sz w:val="20"/>
          <w:szCs w:val="20"/>
        </w:rPr>
        <w:t>3.2. Договор прекращает действие после выполнения Заемщиком всех своих обязательств по Договору микрозайма, либо после выполнения Поручителем обязательств по Договору, либо после расторжения Сторонами Договора микрозайма. Одностороннее расторжение Поручителем Договора не допускается.</w:t>
      </w:r>
    </w:p>
    <w:p w14:paraId="6C3C9BBC" w14:textId="77777777" w:rsidR="00D52807" w:rsidRPr="006876BB" w:rsidRDefault="00D52807" w:rsidP="00D52807">
      <w:pPr>
        <w:jc w:val="center"/>
        <w:rPr>
          <w:b/>
          <w:bCs/>
          <w:sz w:val="20"/>
          <w:szCs w:val="20"/>
        </w:rPr>
      </w:pPr>
    </w:p>
    <w:p w14:paraId="6C2F7534" w14:textId="77777777" w:rsidR="00D52807" w:rsidRPr="006876BB" w:rsidRDefault="00D52807" w:rsidP="00D52807">
      <w:pPr>
        <w:jc w:val="center"/>
        <w:rPr>
          <w:b/>
          <w:bCs/>
          <w:sz w:val="20"/>
          <w:szCs w:val="20"/>
        </w:rPr>
      </w:pPr>
      <w:r w:rsidRPr="006876BB">
        <w:rPr>
          <w:b/>
          <w:bCs/>
          <w:sz w:val="20"/>
          <w:szCs w:val="20"/>
        </w:rPr>
        <w:t xml:space="preserve"> 4. ОСОБЫЕ УСЛОВИЯ</w:t>
      </w:r>
    </w:p>
    <w:p w14:paraId="73B03A1B" w14:textId="77777777" w:rsidR="00D52807" w:rsidRPr="00E3422D" w:rsidRDefault="00D52807" w:rsidP="00D52807">
      <w:pPr>
        <w:ind w:firstLine="709"/>
        <w:jc w:val="both"/>
        <w:rPr>
          <w:sz w:val="20"/>
          <w:szCs w:val="20"/>
        </w:rPr>
      </w:pPr>
      <w:r w:rsidRPr="00E3422D">
        <w:rPr>
          <w:sz w:val="20"/>
          <w:szCs w:val="20"/>
        </w:rPr>
        <w:t>4.1. Поручитель согласен на предоставление Займодавцем в бюро кредитных историй (зарегистрированных в соответствии с законодательством РФ) информации о Поручителе, предусмотренной ст. 4 Федерального закона «О кредитных историях» № 218-ФЗ от 30.12.2004г.</w:t>
      </w:r>
    </w:p>
    <w:p w14:paraId="4AB22581" w14:textId="77777777" w:rsidR="00D52807" w:rsidRPr="006876BB" w:rsidRDefault="00D52807" w:rsidP="00D52807">
      <w:pPr>
        <w:ind w:firstLine="709"/>
        <w:jc w:val="both"/>
        <w:rPr>
          <w:sz w:val="20"/>
          <w:szCs w:val="20"/>
        </w:rPr>
      </w:pPr>
    </w:p>
    <w:p w14:paraId="2F559DE8" w14:textId="77777777" w:rsidR="00D52807" w:rsidRPr="006876BB" w:rsidRDefault="00D52807" w:rsidP="00D52807">
      <w:pPr>
        <w:ind w:firstLine="709"/>
        <w:jc w:val="center"/>
        <w:rPr>
          <w:b/>
          <w:sz w:val="20"/>
          <w:szCs w:val="20"/>
        </w:rPr>
      </w:pPr>
      <w:r w:rsidRPr="006876BB">
        <w:rPr>
          <w:b/>
          <w:sz w:val="20"/>
          <w:szCs w:val="20"/>
        </w:rPr>
        <w:t>5. ГАРАНТИИ ПОРУЧИТЕЛЯ</w:t>
      </w:r>
    </w:p>
    <w:p w14:paraId="0297912C" w14:textId="77777777" w:rsidR="00D52807" w:rsidRPr="006876BB" w:rsidRDefault="00D52807" w:rsidP="000250FA">
      <w:pPr>
        <w:pStyle w:val="a3"/>
        <w:numPr>
          <w:ilvl w:val="1"/>
          <w:numId w:val="41"/>
        </w:numPr>
        <w:tabs>
          <w:tab w:val="left" w:pos="1276"/>
        </w:tabs>
        <w:ind w:left="0" w:firstLine="709"/>
        <w:jc w:val="both"/>
        <w:rPr>
          <w:sz w:val="20"/>
          <w:szCs w:val="20"/>
        </w:rPr>
      </w:pPr>
      <w:r w:rsidRPr="006876BB">
        <w:rPr>
          <w:sz w:val="20"/>
          <w:szCs w:val="20"/>
        </w:rPr>
        <w:t>Поручитель гарантирует:</w:t>
      </w:r>
    </w:p>
    <w:p w14:paraId="0BA8E7D4" w14:textId="77777777" w:rsidR="00D52807" w:rsidRPr="006876BB" w:rsidRDefault="00D52807" w:rsidP="000250FA">
      <w:pPr>
        <w:pStyle w:val="a3"/>
        <w:numPr>
          <w:ilvl w:val="2"/>
          <w:numId w:val="41"/>
        </w:numPr>
        <w:tabs>
          <w:tab w:val="left" w:pos="1276"/>
          <w:tab w:val="num" w:pos="1854"/>
        </w:tabs>
        <w:ind w:left="0" w:firstLine="709"/>
        <w:jc w:val="both"/>
        <w:rPr>
          <w:sz w:val="20"/>
          <w:szCs w:val="20"/>
        </w:rPr>
      </w:pPr>
      <w:r w:rsidRPr="006876BB">
        <w:rPr>
          <w:sz w:val="20"/>
          <w:szCs w:val="20"/>
        </w:rPr>
        <w:t>Заключение Договора одобрено всеми лицами, одобрение которых необходимо в соответствии с законодательством РФ и договорами (соглашениями), заключенными Поручителем.</w:t>
      </w:r>
    </w:p>
    <w:p w14:paraId="69D27540" w14:textId="77777777" w:rsidR="00D52807" w:rsidRPr="006876BB" w:rsidRDefault="00D52807" w:rsidP="000250FA">
      <w:pPr>
        <w:numPr>
          <w:ilvl w:val="2"/>
          <w:numId w:val="41"/>
        </w:numPr>
        <w:tabs>
          <w:tab w:val="left" w:pos="1276"/>
          <w:tab w:val="num" w:pos="1854"/>
        </w:tabs>
        <w:ind w:left="0" w:firstLine="709"/>
        <w:jc w:val="both"/>
        <w:rPr>
          <w:sz w:val="20"/>
          <w:szCs w:val="20"/>
        </w:rPr>
      </w:pPr>
      <w:r w:rsidRPr="006876BB">
        <w:rPr>
          <w:sz w:val="20"/>
          <w:szCs w:val="20"/>
        </w:rPr>
        <w:t>Не существует никаких известных Поручителю незавершенных судебных разбирательств и никаких угрожающих правовых или финансовых ситуаций, которые могли бы оказать существенное неблагоприятное воздействие на финансовое состояние Поручителя, в том числе судебных споров, стороной по которым выступает Поручитель.</w:t>
      </w:r>
    </w:p>
    <w:p w14:paraId="49E902CA" w14:textId="77777777" w:rsidR="00D52807" w:rsidRPr="006876BB" w:rsidRDefault="00D52807" w:rsidP="000250FA">
      <w:pPr>
        <w:numPr>
          <w:ilvl w:val="2"/>
          <w:numId w:val="41"/>
        </w:numPr>
        <w:tabs>
          <w:tab w:val="left" w:pos="1276"/>
          <w:tab w:val="num" w:pos="1854"/>
        </w:tabs>
        <w:ind w:left="0" w:firstLine="709"/>
        <w:jc w:val="both"/>
        <w:rPr>
          <w:sz w:val="20"/>
          <w:szCs w:val="20"/>
        </w:rPr>
      </w:pPr>
      <w:r w:rsidRPr="006876BB">
        <w:rPr>
          <w:sz w:val="20"/>
          <w:szCs w:val="20"/>
        </w:rPr>
        <w:t>Отсутствуют соглашения Поручителя с третьими лицами, которые могли бы воспрепятствовать или отрицательно повлиять на заключение или исполнение Договора.</w:t>
      </w:r>
    </w:p>
    <w:p w14:paraId="0B1CD52E" w14:textId="77777777" w:rsidR="00D52807" w:rsidRPr="006876BB" w:rsidRDefault="00D52807" w:rsidP="000250FA">
      <w:pPr>
        <w:numPr>
          <w:ilvl w:val="2"/>
          <w:numId w:val="41"/>
        </w:numPr>
        <w:tabs>
          <w:tab w:val="left" w:pos="1276"/>
          <w:tab w:val="num" w:pos="1854"/>
        </w:tabs>
        <w:ind w:left="0" w:firstLine="709"/>
        <w:jc w:val="both"/>
        <w:rPr>
          <w:sz w:val="20"/>
          <w:szCs w:val="20"/>
        </w:rPr>
      </w:pPr>
      <w:r w:rsidRPr="006876BB">
        <w:rPr>
          <w:sz w:val="20"/>
          <w:szCs w:val="20"/>
        </w:rPr>
        <w:t>Вся информация, представленная им Займодавцу в связи с настоящим договором, является достоверной, полной и точной, и он не скрыл обстоятельств, которые могли бы, в случае их выявления, негативно повлиять на решение Займодавца заключить Договор.</w:t>
      </w:r>
    </w:p>
    <w:p w14:paraId="6C2AF85C" w14:textId="77777777" w:rsidR="00D52807" w:rsidRPr="006876BB" w:rsidRDefault="00D52807" w:rsidP="000250FA">
      <w:pPr>
        <w:numPr>
          <w:ilvl w:val="1"/>
          <w:numId w:val="41"/>
        </w:numPr>
        <w:tabs>
          <w:tab w:val="num" w:pos="360"/>
          <w:tab w:val="left" w:pos="1276"/>
        </w:tabs>
        <w:ind w:left="0" w:firstLine="709"/>
        <w:jc w:val="both"/>
        <w:rPr>
          <w:sz w:val="20"/>
          <w:szCs w:val="20"/>
        </w:rPr>
      </w:pPr>
      <w:r w:rsidRPr="006876BB">
        <w:rPr>
          <w:sz w:val="20"/>
          <w:szCs w:val="20"/>
        </w:rPr>
        <w:t>Поручитель признает, что Займодавец заключает Договор, полностью полагаясь на заявления и гарантии, изложенные в настоящем разделе, которые должны быть действительными на момент заключения и в течение срока действия Договора.</w:t>
      </w:r>
    </w:p>
    <w:p w14:paraId="4786D988" w14:textId="77777777" w:rsidR="00D52807" w:rsidRPr="006876BB" w:rsidRDefault="00D52807" w:rsidP="000250FA">
      <w:pPr>
        <w:numPr>
          <w:ilvl w:val="1"/>
          <w:numId w:val="41"/>
        </w:numPr>
        <w:tabs>
          <w:tab w:val="num" w:pos="360"/>
          <w:tab w:val="left" w:pos="993"/>
          <w:tab w:val="left" w:pos="1134"/>
        </w:tabs>
        <w:ind w:left="0" w:firstLine="709"/>
        <w:jc w:val="both"/>
        <w:rPr>
          <w:sz w:val="20"/>
          <w:szCs w:val="20"/>
        </w:rPr>
      </w:pPr>
      <w:r w:rsidRPr="006876BB">
        <w:rPr>
          <w:sz w:val="20"/>
          <w:szCs w:val="20"/>
        </w:rPr>
        <w:t>В случае перехода в порядке правопреемства прав и обязанностей Заемщика по Договору микрозайма к другому лицу и/или перевода долга по Договору микрозайма Поручитель настоящим выражает Займодавцу согласие отвечать за любого нового должника – Заемщика по Договору микрозайма.</w:t>
      </w:r>
    </w:p>
    <w:p w14:paraId="1B5416D7" w14:textId="77777777" w:rsidR="00D52807" w:rsidRPr="006876BB" w:rsidRDefault="00D52807" w:rsidP="00D52807">
      <w:pPr>
        <w:jc w:val="center"/>
        <w:rPr>
          <w:b/>
          <w:bCs/>
          <w:sz w:val="20"/>
          <w:szCs w:val="20"/>
        </w:rPr>
      </w:pPr>
    </w:p>
    <w:p w14:paraId="03FD072F" w14:textId="77777777" w:rsidR="00D52807" w:rsidRPr="006876BB" w:rsidRDefault="00D52807" w:rsidP="00D52807">
      <w:pPr>
        <w:jc w:val="center"/>
        <w:rPr>
          <w:sz w:val="20"/>
          <w:szCs w:val="20"/>
        </w:rPr>
      </w:pPr>
      <w:r w:rsidRPr="006876BB">
        <w:rPr>
          <w:b/>
          <w:bCs/>
          <w:sz w:val="20"/>
          <w:szCs w:val="20"/>
        </w:rPr>
        <w:t>6. ПРОЧИЕ УСЛОВИЯ</w:t>
      </w:r>
    </w:p>
    <w:p w14:paraId="1D0937B8" w14:textId="77777777" w:rsidR="00D52807" w:rsidRPr="006876BB" w:rsidRDefault="00D52807" w:rsidP="00D52807">
      <w:pPr>
        <w:ind w:firstLine="709"/>
        <w:jc w:val="both"/>
        <w:rPr>
          <w:sz w:val="20"/>
          <w:szCs w:val="20"/>
        </w:rPr>
      </w:pPr>
      <w:r w:rsidRPr="006876BB">
        <w:rPr>
          <w:sz w:val="20"/>
          <w:szCs w:val="20"/>
        </w:rPr>
        <w:t>6.1. Любое уведомление или иное сообщение, направляемое сторонами друг другу по Договору, должно быть совершено в письменной форме. Такое уведомление или сообщение считается направленным надлежащим образом, если оно доставлено адресату посыльным, заказным письмом, по почтовому адресу, указанному в Договоре, и за подписью уполномоченного лица.</w:t>
      </w:r>
    </w:p>
    <w:p w14:paraId="05AB56AE" w14:textId="77777777" w:rsidR="00D52807" w:rsidRPr="006876BB" w:rsidRDefault="00D52807" w:rsidP="00D52807">
      <w:pPr>
        <w:ind w:firstLine="709"/>
        <w:jc w:val="both"/>
        <w:rPr>
          <w:sz w:val="20"/>
          <w:szCs w:val="20"/>
        </w:rPr>
      </w:pPr>
      <w:r w:rsidRPr="006876BB">
        <w:rPr>
          <w:sz w:val="20"/>
          <w:szCs w:val="20"/>
        </w:rPr>
        <w:t>6.2. В случае изменения одной из Сторон своего местонахождения или почтового адреса она обязана информировать об этом другую Сторону в срок не позднее 3 (трех) рабочих дней с даты указанных изменений.</w:t>
      </w:r>
    </w:p>
    <w:p w14:paraId="1928F39B" w14:textId="77777777" w:rsidR="00D52807" w:rsidRPr="006876BB" w:rsidRDefault="00D52807" w:rsidP="00D52807">
      <w:pPr>
        <w:ind w:firstLine="709"/>
        <w:jc w:val="both"/>
        <w:rPr>
          <w:sz w:val="20"/>
          <w:szCs w:val="20"/>
        </w:rPr>
      </w:pPr>
      <w:r w:rsidRPr="006876BB">
        <w:rPr>
          <w:sz w:val="20"/>
          <w:szCs w:val="20"/>
        </w:rPr>
        <w:lastRenderedPageBreak/>
        <w:t>В случае изменения у одной из Сторон банковских реквизитов, она обязана информировать об этом другую Сторону в течении 3 (трех) рабочих дней после вступления указанных изменений в силу.</w:t>
      </w:r>
    </w:p>
    <w:p w14:paraId="53164318" w14:textId="77777777" w:rsidR="00D52807" w:rsidRPr="006876BB" w:rsidRDefault="00D52807" w:rsidP="00D52807">
      <w:pPr>
        <w:ind w:firstLine="709"/>
        <w:jc w:val="both"/>
        <w:rPr>
          <w:sz w:val="20"/>
          <w:szCs w:val="20"/>
        </w:rPr>
      </w:pPr>
      <w:r w:rsidRPr="006876BB">
        <w:rPr>
          <w:sz w:val="20"/>
          <w:szCs w:val="20"/>
        </w:rPr>
        <w:t xml:space="preserve">6.3. </w:t>
      </w:r>
      <w:r w:rsidRPr="006876BB">
        <w:rPr>
          <w:sz w:val="20"/>
          <w:szCs w:val="20"/>
          <w:shd w:val="clear" w:color="auto" w:fill="FFFFFF"/>
        </w:rPr>
        <w:t>Споры по Договору подлежат рассмотрению в соответствии с действующим законодательством Российской Федерации.</w:t>
      </w:r>
    </w:p>
    <w:p w14:paraId="1818DBFE" w14:textId="77777777" w:rsidR="00D52807" w:rsidRPr="006876BB" w:rsidRDefault="00D52807" w:rsidP="00D52807">
      <w:pPr>
        <w:ind w:firstLine="709"/>
        <w:jc w:val="both"/>
        <w:rPr>
          <w:sz w:val="20"/>
          <w:szCs w:val="20"/>
        </w:rPr>
      </w:pPr>
      <w:r w:rsidRPr="006876BB">
        <w:rPr>
          <w:sz w:val="20"/>
          <w:szCs w:val="20"/>
        </w:rPr>
        <w:t>6.4. Договор составлен в двух экземплярах, один из которых передается Займодавцу, второй – Поручителю.</w:t>
      </w:r>
    </w:p>
    <w:p w14:paraId="0CBC64CF" w14:textId="77777777" w:rsidR="00D52807" w:rsidRPr="006876BB" w:rsidRDefault="00D52807" w:rsidP="00D52807">
      <w:pPr>
        <w:ind w:firstLine="709"/>
        <w:jc w:val="both"/>
        <w:rPr>
          <w:sz w:val="20"/>
          <w:szCs w:val="20"/>
        </w:rPr>
      </w:pPr>
      <w:r w:rsidRPr="006876BB">
        <w:rPr>
          <w:sz w:val="20"/>
          <w:szCs w:val="20"/>
        </w:rPr>
        <w:t xml:space="preserve">6.5. Местом исполнения Договора является г. Абакан, Республики Хакасия, Российской Федерации.  </w:t>
      </w:r>
    </w:p>
    <w:p w14:paraId="32742241" w14:textId="77777777" w:rsidR="00D52807" w:rsidRPr="006876BB" w:rsidRDefault="00D52807" w:rsidP="00D52807">
      <w:pPr>
        <w:widowControl w:val="0"/>
        <w:suppressAutoHyphens/>
        <w:autoSpaceDE w:val="0"/>
        <w:ind w:firstLine="709"/>
        <w:jc w:val="both"/>
        <w:rPr>
          <w:rFonts w:eastAsia="Arial"/>
          <w:sz w:val="20"/>
          <w:szCs w:val="20"/>
          <w:lang w:bidi="ru-RU"/>
        </w:rPr>
      </w:pPr>
      <w:r w:rsidRPr="006876BB">
        <w:rPr>
          <w:sz w:val="20"/>
          <w:szCs w:val="20"/>
          <w:lang w:bidi="ru-RU"/>
        </w:rPr>
        <w:t xml:space="preserve">6.6. </w:t>
      </w:r>
      <w:r w:rsidRPr="006876BB">
        <w:rPr>
          <w:rFonts w:eastAsia="Arial"/>
          <w:sz w:val="20"/>
          <w:szCs w:val="20"/>
          <w:lang w:bidi="ru-RU"/>
        </w:rPr>
        <w:t xml:space="preserve">Настоящим Поручитель подтверждает, что вся информация, предоставленная им Займодавцу в целях получения микрозайма, является верной, полной и точной, и отсутствуют обстоятельства, которые могли бы при их обнаружении негативно повлиять на решение Займодавца о предоставлении микрозайма. Поручителю полностью предоставлена исчерпывающая информация о </w:t>
      </w:r>
      <w:proofErr w:type="spellStart"/>
      <w:r w:rsidRPr="006876BB">
        <w:rPr>
          <w:rFonts w:eastAsia="Arial"/>
          <w:sz w:val="20"/>
          <w:szCs w:val="20"/>
          <w:lang w:bidi="ru-RU"/>
        </w:rPr>
        <w:t>микрозайме</w:t>
      </w:r>
      <w:proofErr w:type="spellEnd"/>
      <w:r w:rsidRPr="006876BB">
        <w:rPr>
          <w:rFonts w:eastAsia="Arial"/>
          <w:sz w:val="20"/>
          <w:szCs w:val="20"/>
          <w:lang w:bidi="ru-RU"/>
        </w:rPr>
        <w:t>, а также полностью разъяснены вопросы, относящиеся к условиям Договора.</w:t>
      </w:r>
    </w:p>
    <w:p w14:paraId="2C52F546" w14:textId="77777777" w:rsidR="00D52807" w:rsidRPr="006876BB" w:rsidRDefault="00D52807" w:rsidP="00D52807">
      <w:pPr>
        <w:ind w:firstLine="539"/>
        <w:jc w:val="both"/>
        <w:rPr>
          <w:sz w:val="20"/>
          <w:szCs w:val="20"/>
        </w:rPr>
      </w:pPr>
    </w:p>
    <w:p w14:paraId="05985A39" w14:textId="77777777" w:rsidR="00D52807" w:rsidRPr="006876BB" w:rsidRDefault="00D52807" w:rsidP="00D52807">
      <w:pPr>
        <w:jc w:val="center"/>
        <w:rPr>
          <w:sz w:val="20"/>
          <w:szCs w:val="20"/>
        </w:rPr>
      </w:pPr>
      <w:r w:rsidRPr="006876BB">
        <w:rPr>
          <w:b/>
          <w:bCs/>
          <w:sz w:val="20"/>
          <w:szCs w:val="20"/>
        </w:rPr>
        <w:t>7. АДРЕСА И РЕКВИЗИТЫ СТОРОН</w:t>
      </w:r>
    </w:p>
    <w:p w14:paraId="40C9DD60" w14:textId="77777777" w:rsidR="00D52807" w:rsidRPr="006876BB" w:rsidRDefault="00D52807" w:rsidP="00D52807">
      <w:pPr>
        <w:jc w:val="both"/>
        <w:rPr>
          <w:sz w:val="20"/>
          <w:szCs w:val="20"/>
        </w:rPr>
      </w:pPr>
      <w:r w:rsidRPr="006876BB">
        <w:rPr>
          <w:sz w:val="20"/>
          <w:szCs w:val="20"/>
        </w:rPr>
        <w:t xml:space="preserve">7.1. Займодавец: Республиканский фонд – </w:t>
      </w:r>
      <w:proofErr w:type="spellStart"/>
      <w:r w:rsidRPr="006876BB">
        <w:rPr>
          <w:sz w:val="20"/>
          <w:szCs w:val="20"/>
        </w:rPr>
        <w:t>Микрокредитная</w:t>
      </w:r>
      <w:proofErr w:type="spellEnd"/>
      <w:r w:rsidRPr="006876BB">
        <w:rPr>
          <w:sz w:val="20"/>
          <w:szCs w:val="20"/>
        </w:rPr>
        <w:t xml:space="preserve"> компания Хакасии</w:t>
      </w:r>
    </w:p>
    <w:p w14:paraId="1B3E8D36" w14:textId="77777777" w:rsidR="00D52807" w:rsidRPr="006876BB" w:rsidRDefault="00D52807" w:rsidP="00D52807">
      <w:pPr>
        <w:jc w:val="both"/>
        <w:rPr>
          <w:sz w:val="20"/>
          <w:szCs w:val="20"/>
        </w:rPr>
      </w:pPr>
      <w:r w:rsidRPr="006876BB">
        <w:rPr>
          <w:sz w:val="20"/>
          <w:szCs w:val="20"/>
        </w:rPr>
        <w:t xml:space="preserve">Местонахождение: 655010, г. Абакан, </w:t>
      </w:r>
      <w:proofErr w:type="spellStart"/>
      <w:r w:rsidRPr="006876BB">
        <w:rPr>
          <w:sz w:val="20"/>
          <w:szCs w:val="20"/>
        </w:rPr>
        <w:t>пр-кт</w:t>
      </w:r>
      <w:proofErr w:type="spellEnd"/>
      <w:r w:rsidRPr="006876BB">
        <w:rPr>
          <w:sz w:val="20"/>
          <w:szCs w:val="20"/>
        </w:rPr>
        <w:t xml:space="preserve"> Дружбы Народов, 2А</w:t>
      </w:r>
    </w:p>
    <w:p w14:paraId="49BC0238" w14:textId="77777777" w:rsidR="00D52807" w:rsidRPr="006876BB" w:rsidRDefault="00D52807" w:rsidP="00D52807">
      <w:pPr>
        <w:jc w:val="both"/>
        <w:rPr>
          <w:sz w:val="20"/>
          <w:szCs w:val="20"/>
        </w:rPr>
      </w:pPr>
      <w:r w:rsidRPr="006876BB">
        <w:rPr>
          <w:sz w:val="20"/>
          <w:szCs w:val="20"/>
        </w:rPr>
        <w:t>Почтовый адрес: 655017, г. Абакан, а/я 126</w:t>
      </w:r>
    </w:p>
    <w:p w14:paraId="4CAE01A0" w14:textId="77777777" w:rsidR="00D52807" w:rsidRPr="006876BB" w:rsidRDefault="00D52807" w:rsidP="00D52807">
      <w:pPr>
        <w:jc w:val="both"/>
        <w:rPr>
          <w:sz w:val="20"/>
          <w:szCs w:val="20"/>
        </w:rPr>
      </w:pPr>
      <w:r w:rsidRPr="006876BB">
        <w:rPr>
          <w:sz w:val="20"/>
          <w:szCs w:val="20"/>
        </w:rPr>
        <w:t>ИНН 1901098681, КПП 190101001, ОГРН 1111900000079</w:t>
      </w:r>
    </w:p>
    <w:p w14:paraId="4A812473" w14:textId="77777777" w:rsidR="00D52807" w:rsidRPr="006876BB" w:rsidRDefault="00D52807" w:rsidP="00D52807">
      <w:pPr>
        <w:jc w:val="both"/>
        <w:rPr>
          <w:sz w:val="20"/>
          <w:szCs w:val="20"/>
        </w:rPr>
      </w:pPr>
      <w:r w:rsidRPr="006876BB">
        <w:rPr>
          <w:sz w:val="20"/>
          <w:szCs w:val="20"/>
        </w:rPr>
        <w:t>р/с 40601810471000000004 в Отделение № 8602 ПАО Сбербанк г. Абакан</w:t>
      </w:r>
    </w:p>
    <w:p w14:paraId="57603B00" w14:textId="77777777" w:rsidR="00D52807" w:rsidRPr="006876BB" w:rsidRDefault="00D52807" w:rsidP="00D52807">
      <w:pPr>
        <w:jc w:val="both"/>
        <w:rPr>
          <w:sz w:val="20"/>
          <w:szCs w:val="20"/>
        </w:rPr>
      </w:pPr>
      <w:r w:rsidRPr="006876BB">
        <w:rPr>
          <w:sz w:val="20"/>
          <w:szCs w:val="20"/>
        </w:rPr>
        <w:t>Корреспондентский счет № 30101810500000000608</w:t>
      </w:r>
    </w:p>
    <w:p w14:paraId="21C44612" w14:textId="77777777" w:rsidR="00D52807" w:rsidRPr="006876BB" w:rsidRDefault="00D52807" w:rsidP="00D52807">
      <w:pPr>
        <w:jc w:val="both"/>
        <w:rPr>
          <w:sz w:val="20"/>
          <w:szCs w:val="20"/>
        </w:rPr>
      </w:pPr>
      <w:r w:rsidRPr="006876BB">
        <w:rPr>
          <w:sz w:val="20"/>
          <w:szCs w:val="20"/>
        </w:rPr>
        <w:t>БИК 049514608</w:t>
      </w:r>
    </w:p>
    <w:p w14:paraId="01C0D691" w14:textId="77777777" w:rsidR="00D52807" w:rsidRPr="006876BB" w:rsidRDefault="00D52807" w:rsidP="00D52807">
      <w:pPr>
        <w:jc w:val="both"/>
        <w:rPr>
          <w:sz w:val="20"/>
          <w:szCs w:val="20"/>
        </w:rPr>
      </w:pPr>
      <w:proofErr w:type="spellStart"/>
      <w:r w:rsidRPr="006876BB">
        <w:rPr>
          <w:sz w:val="20"/>
          <w:szCs w:val="20"/>
        </w:rPr>
        <w:t>Email</w:t>
      </w:r>
      <w:proofErr w:type="spellEnd"/>
      <w:r w:rsidRPr="006876BB">
        <w:rPr>
          <w:sz w:val="20"/>
          <w:szCs w:val="20"/>
        </w:rPr>
        <w:t xml:space="preserve">: nogfrh@mail.ru </w:t>
      </w:r>
    </w:p>
    <w:p w14:paraId="5DF42ABA" w14:textId="77777777" w:rsidR="00D52807" w:rsidRPr="006876BB" w:rsidRDefault="00D52807" w:rsidP="00D52807">
      <w:pPr>
        <w:jc w:val="both"/>
        <w:rPr>
          <w:sz w:val="20"/>
          <w:szCs w:val="20"/>
        </w:rPr>
      </w:pPr>
      <w:r w:rsidRPr="006876BB">
        <w:rPr>
          <w:sz w:val="20"/>
          <w:szCs w:val="20"/>
        </w:rPr>
        <w:t>Телефон:8(3902)248-688, 8-983-191-2085</w:t>
      </w:r>
    </w:p>
    <w:p w14:paraId="7B18084C" w14:textId="77777777" w:rsidR="00D52807" w:rsidRPr="006876BB" w:rsidRDefault="00D52807" w:rsidP="00D52807">
      <w:pPr>
        <w:jc w:val="both"/>
        <w:rPr>
          <w:sz w:val="20"/>
          <w:szCs w:val="20"/>
        </w:rPr>
      </w:pPr>
    </w:p>
    <w:p w14:paraId="64033D93" w14:textId="77777777" w:rsidR="00D52807" w:rsidRPr="006876BB" w:rsidRDefault="00D52807" w:rsidP="00D52807">
      <w:pPr>
        <w:pStyle w:val="aff5"/>
        <w:spacing w:before="0" w:beforeAutospacing="0" w:after="0"/>
        <w:jc w:val="both"/>
        <w:rPr>
          <w:sz w:val="20"/>
          <w:szCs w:val="20"/>
        </w:rPr>
      </w:pPr>
      <w:r w:rsidRPr="006876BB">
        <w:rPr>
          <w:sz w:val="20"/>
          <w:szCs w:val="20"/>
        </w:rPr>
        <w:t>7.2. Поручитель:</w:t>
      </w:r>
    </w:p>
    <w:p w14:paraId="6B5E14E1" w14:textId="77777777" w:rsidR="00D52807" w:rsidRPr="006876BB" w:rsidRDefault="00D52807" w:rsidP="00D52807">
      <w:pPr>
        <w:pStyle w:val="aff5"/>
        <w:spacing w:before="0" w:beforeAutospacing="0" w:after="0"/>
        <w:rPr>
          <w:sz w:val="20"/>
          <w:szCs w:val="20"/>
        </w:rPr>
      </w:pPr>
      <w:r w:rsidRPr="006876BB">
        <w:rPr>
          <w:sz w:val="20"/>
          <w:szCs w:val="20"/>
        </w:rPr>
        <w:t>Индивидуальный предприниматель</w:t>
      </w:r>
      <w:r w:rsidRPr="006876BB">
        <w:rPr>
          <w:b/>
          <w:sz w:val="20"/>
          <w:szCs w:val="20"/>
        </w:rPr>
        <w:t>_______________________________________________________________</w:t>
      </w:r>
    </w:p>
    <w:p w14:paraId="1353EBD6" w14:textId="77777777" w:rsidR="00D52807" w:rsidRPr="006876BB" w:rsidRDefault="00D52807" w:rsidP="00D52807">
      <w:pPr>
        <w:pStyle w:val="aff5"/>
        <w:spacing w:before="0" w:beforeAutospacing="0" w:after="0"/>
        <w:rPr>
          <w:sz w:val="20"/>
          <w:szCs w:val="20"/>
        </w:rPr>
      </w:pPr>
      <w:r w:rsidRPr="006876BB">
        <w:rPr>
          <w:sz w:val="20"/>
          <w:szCs w:val="20"/>
        </w:rPr>
        <w:t xml:space="preserve">ИНН </w:t>
      </w:r>
      <w:r w:rsidRPr="006876BB">
        <w:rPr>
          <w:b/>
          <w:sz w:val="20"/>
          <w:szCs w:val="20"/>
        </w:rPr>
        <w:t>__________</w:t>
      </w:r>
      <w:proofErr w:type="gramStart"/>
      <w:r w:rsidRPr="006876BB">
        <w:rPr>
          <w:b/>
          <w:sz w:val="20"/>
          <w:szCs w:val="20"/>
        </w:rPr>
        <w:t>_</w:t>
      </w:r>
      <w:r w:rsidRPr="006876BB">
        <w:rPr>
          <w:sz w:val="20"/>
          <w:szCs w:val="20"/>
        </w:rPr>
        <w:t xml:space="preserve">  КПП</w:t>
      </w:r>
      <w:proofErr w:type="gramEnd"/>
      <w:r w:rsidRPr="006876BB">
        <w:rPr>
          <w:sz w:val="20"/>
          <w:szCs w:val="20"/>
        </w:rPr>
        <w:t xml:space="preserve"> </w:t>
      </w:r>
      <w:r w:rsidRPr="006876BB">
        <w:rPr>
          <w:b/>
          <w:sz w:val="20"/>
          <w:szCs w:val="20"/>
        </w:rPr>
        <w:t>___________</w:t>
      </w:r>
      <w:r w:rsidRPr="006876BB">
        <w:rPr>
          <w:sz w:val="20"/>
          <w:szCs w:val="20"/>
        </w:rPr>
        <w:t xml:space="preserve"> ОГРН </w:t>
      </w:r>
      <w:r w:rsidRPr="006876BB">
        <w:rPr>
          <w:b/>
          <w:sz w:val="20"/>
          <w:szCs w:val="20"/>
        </w:rPr>
        <w:t>___________</w:t>
      </w:r>
    </w:p>
    <w:p w14:paraId="158B1A08" w14:textId="77777777" w:rsidR="00D52807" w:rsidRPr="006876BB" w:rsidRDefault="00D52807" w:rsidP="00D52807">
      <w:pPr>
        <w:pStyle w:val="aff5"/>
        <w:spacing w:before="0" w:beforeAutospacing="0" w:after="0"/>
        <w:rPr>
          <w:sz w:val="20"/>
          <w:szCs w:val="20"/>
        </w:rPr>
      </w:pPr>
      <w:r w:rsidRPr="006876BB">
        <w:rPr>
          <w:sz w:val="20"/>
          <w:szCs w:val="20"/>
        </w:rPr>
        <w:t xml:space="preserve">Место нахождения / адрес для направления корреспонденции: </w:t>
      </w:r>
      <w:r w:rsidRPr="006876BB">
        <w:rPr>
          <w:b/>
          <w:sz w:val="20"/>
          <w:szCs w:val="20"/>
        </w:rPr>
        <w:t>_______________________________________</w:t>
      </w:r>
    </w:p>
    <w:p w14:paraId="14725B9B" w14:textId="77777777" w:rsidR="00D52807" w:rsidRPr="006876BB" w:rsidRDefault="00D52807" w:rsidP="00D52807">
      <w:pPr>
        <w:pStyle w:val="aff5"/>
        <w:spacing w:before="0" w:beforeAutospacing="0" w:after="0"/>
        <w:rPr>
          <w:sz w:val="20"/>
          <w:szCs w:val="20"/>
        </w:rPr>
      </w:pPr>
      <w:r w:rsidRPr="006876BB">
        <w:rPr>
          <w:sz w:val="20"/>
          <w:szCs w:val="20"/>
        </w:rPr>
        <w:t xml:space="preserve">Фактическое место нахождения: </w:t>
      </w:r>
      <w:r w:rsidRPr="006876BB">
        <w:rPr>
          <w:b/>
          <w:sz w:val="20"/>
          <w:szCs w:val="20"/>
        </w:rPr>
        <w:t>_________________________________________________________________</w:t>
      </w:r>
    </w:p>
    <w:p w14:paraId="023113B7" w14:textId="77777777" w:rsidR="00D52807" w:rsidRPr="006876BB" w:rsidRDefault="00D52807" w:rsidP="00D52807">
      <w:pPr>
        <w:pStyle w:val="aff5"/>
        <w:spacing w:before="0" w:beforeAutospacing="0" w:after="0"/>
        <w:rPr>
          <w:sz w:val="20"/>
          <w:szCs w:val="20"/>
        </w:rPr>
      </w:pPr>
      <w:r w:rsidRPr="006876BB">
        <w:rPr>
          <w:sz w:val="20"/>
          <w:szCs w:val="20"/>
        </w:rPr>
        <w:t xml:space="preserve">Тел.: </w:t>
      </w:r>
      <w:r w:rsidRPr="006876BB">
        <w:rPr>
          <w:b/>
          <w:sz w:val="20"/>
          <w:szCs w:val="20"/>
        </w:rPr>
        <w:t>___________</w:t>
      </w:r>
      <w:r w:rsidRPr="006876BB">
        <w:rPr>
          <w:sz w:val="20"/>
          <w:szCs w:val="20"/>
        </w:rPr>
        <w:t xml:space="preserve">, факс: нет, </w:t>
      </w:r>
      <w:r w:rsidRPr="006876BB">
        <w:rPr>
          <w:sz w:val="20"/>
          <w:szCs w:val="20"/>
        </w:rPr>
        <w:fldChar w:fldCharType="begin"/>
      </w:r>
      <w:r w:rsidRPr="006876BB">
        <w:rPr>
          <w:sz w:val="20"/>
          <w:szCs w:val="20"/>
        </w:rPr>
        <w:instrText xml:space="preserve"> DOCVARIABLE   КонтрагентИнаяКонтактнаяИнформация   \* MERGEFORMAT </w:instrText>
      </w:r>
      <w:r w:rsidRPr="006876BB">
        <w:rPr>
          <w:sz w:val="20"/>
          <w:szCs w:val="20"/>
        </w:rPr>
        <w:fldChar w:fldCharType="separate"/>
      </w:r>
      <w:r w:rsidRPr="006876BB">
        <w:rPr>
          <w:sz w:val="20"/>
          <w:szCs w:val="20"/>
        </w:rPr>
        <w:t>e-</w:t>
      </w:r>
      <w:proofErr w:type="spellStart"/>
      <w:r w:rsidRPr="006876BB">
        <w:rPr>
          <w:sz w:val="20"/>
          <w:szCs w:val="20"/>
        </w:rPr>
        <w:t>mail</w:t>
      </w:r>
      <w:proofErr w:type="spellEnd"/>
      <w:r w:rsidRPr="006876BB">
        <w:rPr>
          <w:sz w:val="20"/>
          <w:szCs w:val="20"/>
        </w:rPr>
        <w:t xml:space="preserve">: </w:t>
      </w:r>
      <w:r w:rsidRPr="006876BB">
        <w:rPr>
          <w:sz w:val="20"/>
          <w:szCs w:val="20"/>
        </w:rPr>
        <w:fldChar w:fldCharType="end"/>
      </w:r>
      <w:r w:rsidRPr="006876BB">
        <w:rPr>
          <w:b/>
          <w:sz w:val="20"/>
          <w:szCs w:val="20"/>
        </w:rPr>
        <w:t>___________</w:t>
      </w:r>
    </w:p>
    <w:p w14:paraId="2FCE151E" w14:textId="77777777" w:rsidR="00D52807" w:rsidRPr="006876BB" w:rsidRDefault="00D52807" w:rsidP="00D52807">
      <w:pPr>
        <w:pStyle w:val="aff5"/>
        <w:spacing w:before="0" w:beforeAutospacing="0" w:after="0"/>
        <w:rPr>
          <w:sz w:val="20"/>
          <w:szCs w:val="20"/>
        </w:rPr>
      </w:pPr>
      <w:r w:rsidRPr="006876BB">
        <w:rPr>
          <w:sz w:val="20"/>
          <w:szCs w:val="20"/>
        </w:rPr>
        <w:t xml:space="preserve">р\с </w:t>
      </w:r>
      <w:r w:rsidRPr="006876BB">
        <w:rPr>
          <w:b/>
          <w:sz w:val="20"/>
          <w:szCs w:val="20"/>
        </w:rPr>
        <w:t>___________</w:t>
      </w:r>
      <w:r w:rsidRPr="006876BB">
        <w:rPr>
          <w:sz w:val="20"/>
          <w:szCs w:val="20"/>
        </w:rPr>
        <w:t xml:space="preserve"> в </w:t>
      </w:r>
      <w:r w:rsidRPr="006876BB">
        <w:rPr>
          <w:b/>
          <w:sz w:val="20"/>
          <w:szCs w:val="20"/>
        </w:rPr>
        <w:t>___________</w:t>
      </w:r>
    </w:p>
    <w:p w14:paraId="100CFE3D" w14:textId="77777777" w:rsidR="00D52807" w:rsidRPr="006876BB" w:rsidRDefault="00D52807" w:rsidP="00D52807">
      <w:pPr>
        <w:pStyle w:val="aff5"/>
        <w:spacing w:before="0" w:beforeAutospacing="0" w:after="0"/>
        <w:rPr>
          <w:sz w:val="20"/>
          <w:szCs w:val="20"/>
        </w:rPr>
      </w:pPr>
      <w:r w:rsidRPr="006876BB">
        <w:rPr>
          <w:sz w:val="20"/>
          <w:szCs w:val="20"/>
        </w:rPr>
        <w:t xml:space="preserve">к/с </w:t>
      </w:r>
      <w:r w:rsidRPr="006876BB">
        <w:rPr>
          <w:b/>
          <w:sz w:val="20"/>
          <w:szCs w:val="20"/>
        </w:rPr>
        <w:t>___________</w:t>
      </w:r>
      <w:r w:rsidRPr="006876BB">
        <w:rPr>
          <w:sz w:val="20"/>
          <w:szCs w:val="20"/>
        </w:rPr>
        <w:t xml:space="preserve"> БИК </w:t>
      </w:r>
      <w:r w:rsidRPr="006876BB">
        <w:rPr>
          <w:b/>
          <w:sz w:val="20"/>
          <w:szCs w:val="20"/>
        </w:rPr>
        <w:t>___________</w:t>
      </w:r>
    </w:p>
    <w:p w14:paraId="5D822893" w14:textId="77777777" w:rsidR="00D52807" w:rsidRPr="006876BB" w:rsidRDefault="00D52807" w:rsidP="00D52807">
      <w:pPr>
        <w:pStyle w:val="aff5"/>
        <w:spacing w:before="0" w:beforeAutospacing="0" w:after="0"/>
        <w:rPr>
          <w:b/>
          <w:bCs/>
          <w:sz w:val="20"/>
          <w:szCs w:val="20"/>
        </w:rPr>
      </w:pPr>
    </w:p>
    <w:p w14:paraId="655B7501" w14:textId="77777777" w:rsidR="00D52807" w:rsidRPr="006876BB" w:rsidRDefault="00D52807" w:rsidP="00D52807">
      <w:pPr>
        <w:rPr>
          <w:b/>
          <w:bCs/>
          <w:sz w:val="20"/>
          <w:szCs w:val="20"/>
        </w:rPr>
      </w:pPr>
    </w:p>
    <w:p w14:paraId="00A48CE5" w14:textId="77777777" w:rsidR="00D52807" w:rsidRPr="006876BB" w:rsidRDefault="00D52807" w:rsidP="00D52807">
      <w:pPr>
        <w:jc w:val="center"/>
        <w:rPr>
          <w:b/>
          <w:bCs/>
          <w:sz w:val="20"/>
          <w:szCs w:val="20"/>
        </w:rPr>
      </w:pPr>
      <w:r w:rsidRPr="006876BB">
        <w:rPr>
          <w:b/>
          <w:bCs/>
          <w:sz w:val="20"/>
          <w:szCs w:val="20"/>
        </w:rPr>
        <w:t>Подписи сторон</w:t>
      </w:r>
    </w:p>
    <w:p w14:paraId="43BDE563" w14:textId="77777777" w:rsidR="00D52807" w:rsidRPr="006876BB" w:rsidRDefault="00D52807" w:rsidP="00D52807">
      <w:pPr>
        <w:jc w:val="center"/>
        <w:rPr>
          <w:sz w:val="20"/>
          <w:szCs w:val="20"/>
        </w:rPr>
      </w:pPr>
    </w:p>
    <w:p w14:paraId="6715E9A5" w14:textId="77777777" w:rsidR="00D52807" w:rsidRPr="006876BB" w:rsidRDefault="00D52807" w:rsidP="00D52807">
      <w:pPr>
        <w:ind w:left="709"/>
        <w:jc w:val="both"/>
        <w:rPr>
          <w:sz w:val="20"/>
          <w:szCs w:val="20"/>
        </w:rPr>
      </w:pPr>
      <w:r w:rsidRPr="006876BB">
        <w:rPr>
          <w:b/>
          <w:sz w:val="20"/>
          <w:szCs w:val="20"/>
        </w:rPr>
        <w:t>Займодавец</w:t>
      </w:r>
      <w:r w:rsidRPr="006876BB">
        <w:rPr>
          <w:b/>
          <w:sz w:val="20"/>
          <w:szCs w:val="20"/>
        </w:rPr>
        <w:tab/>
      </w:r>
      <w:r w:rsidRPr="006876BB">
        <w:rPr>
          <w:b/>
          <w:sz w:val="20"/>
          <w:szCs w:val="20"/>
        </w:rPr>
        <w:tab/>
      </w:r>
      <w:r w:rsidRPr="006876BB">
        <w:rPr>
          <w:b/>
          <w:sz w:val="20"/>
          <w:szCs w:val="20"/>
        </w:rPr>
        <w:tab/>
      </w:r>
      <w:r w:rsidRPr="006876BB">
        <w:rPr>
          <w:b/>
          <w:sz w:val="20"/>
          <w:szCs w:val="20"/>
        </w:rPr>
        <w:tab/>
      </w:r>
      <w:r w:rsidRPr="006876BB">
        <w:rPr>
          <w:b/>
          <w:sz w:val="20"/>
          <w:szCs w:val="20"/>
        </w:rPr>
        <w:tab/>
      </w:r>
      <w:r w:rsidRPr="006876BB">
        <w:rPr>
          <w:b/>
          <w:sz w:val="20"/>
          <w:szCs w:val="20"/>
        </w:rPr>
        <w:tab/>
      </w:r>
      <w:r w:rsidRPr="006876BB">
        <w:rPr>
          <w:b/>
          <w:bCs/>
          <w:sz w:val="20"/>
          <w:szCs w:val="20"/>
        </w:rPr>
        <w:t>Поручитель</w:t>
      </w:r>
    </w:p>
    <w:p w14:paraId="4EB14CB6" w14:textId="77777777" w:rsidR="00D52807" w:rsidRPr="006876BB" w:rsidRDefault="00D52807" w:rsidP="00D52807">
      <w:pPr>
        <w:ind w:left="709"/>
        <w:jc w:val="both"/>
        <w:rPr>
          <w:iCs/>
          <w:sz w:val="20"/>
          <w:szCs w:val="20"/>
        </w:rPr>
      </w:pPr>
    </w:p>
    <w:p w14:paraId="02D8BFEE" w14:textId="77777777" w:rsidR="00D52807" w:rsidRPr="006876BB" w:rsidRDefault="00D52807" w:rsidP="00D52807">
      <w:pPr>
        <w:jc w:val="both"/>
        <w:rPr>
          <w:b/>
          <w:bCs/>
          <w:sz w:val="20"/>
          <w:szCs w:val="20"/>
        </w:rPr>
      </w:pPr>
      <w:r w:rsidRPr="006876BB">
        <w:rPr>
          <w:iCs/>
          <w:sz w:val="20"/>
          <w:szCs w:val="20"/>
        </w:rPr>
        <w:t>Директор ___________ /_________________/              _____________ /______________________________/</w:t>
      </w:r>
    </w:p>
    <w:p w14:paraId="5047D0D2" w14:textId="77777777" w:rsidR="00D52807" w:rsidRPr="006876BB" w:rsidRDefault="00D52807" w:rsidP="00D52807">
      <w:pPr>
        <w:ind w:firstLine="900"/>
        <w:jc w:val="both"/>
        <w:rPr>
          <w:sz w:val="20"/>
          <w:szCs w:val="20"/>
        </w:rPr>
      </w:pPr>
      <w:r w:rsidRPr="006876BB">
        <w:rPr>
          <w:b/>
          <w:bCs/>
          <w:sz w:val="20"/>
          <w:szCs w:val="20"/>
        </w:rPr>
        <w:t xml:space="preserve">              М.П.                                                                          М.П</w:t>
      </w:r>
      <w:r w:rsidRPr="006876BB">
        <w:rPr>
          <w:sz w:val="20"/>
          <w:szCs w:val="20"/>
        </w:rPr>
        <w:t>.</w:t>
      </w:r>
    </w:p>
    <w:p w14:paraId="6E22ED71" w14:textId="77777777" w:rsidR="00D52807" w:rsidRPr="006876BB" w:rsidRDefault="00D52807" w:rsidP="00D52807">
      <w:pPr>
        <w:jc w:val="both"/>
        <w:rPr>
          <w:sz w:val="20"/>
          <w:szCs w:val="20"/>
        </w:rPr>
      </w:pPr>
    </w:p>
    <w:p w14:paraId="4CFC0122" w14:textId="77777777" w:rsidR="00D52807" w:rsidRPr="006876BB" w:rsidRDefault="00D52807" w:rsidP="00D52807">
      <w:pPr>
        <w:jc w:val="both"/>
        <w:rPr>
          <w:sz w:val="20"/>
          <w:szCs w:val="20"/>
        </w:rPr>
      </w:pPr>
    </w:p>
    <w:p w14:paraId="7AC46391" w14:textId="77777777" w:rsidR="00D52807" w:rsidRPr="006876BB" w:rsidRDefault="00D52807" w:rsidP="00D52807">
      <w:pPr>
        <w:tabs>
          <w:tab w:val="left" w:pos="1134"/>
        </w:tabs>
        <w:jc w:val="both"/>
        <w:rPr>
          <w:bCs/>
          <w:sz w:val="20"/>
          <w:szCs w:val="20"/>
        </w:rPr>
      </w:pPr>
      <w:r w:rsidRPr="006876BB">
        <w:rPr>
          <w:bCs/>
          <w:sz w:val="20"/>
          <w:szCs w:val="20"/>
        </w:rPr>
        <w:t>Я, _______________________________________________________________________________________</w:t>
      </w:r>
    </w:p>
    <w:p w14:paraId="5B2CB94B" w14:textId="77777777" w:rsidR="00D52807" w:rsidRPr="006876BB" w:rsidRDefault="00D52807" w:rsidP="00D52807">
      <w:pPr>
        <w:tabs>
          <w:tab w:val="left" w:pos="0"/>
        </w:tabs>
        <w:ind w:firstLine="851"/>
        <w:rPr>
          <w:bCs/>
          <w:i/>
          <w:sz w:val="16"/>
          <w:szCs w:val="16"/>
        </w:rPr>
      </w:pPr>
      <w:r w:rsidRPr="006876BB">
        <w:rPr>
          <w:bCs/>
          <w:i/>
          <w:sz w:val="16"/>
          <w:szCs w:val="16"/>
        </w:rPr>
        <w:t>должность, фамилия, имя, отчество (при наличии) работника Займодавца, в чьем присутствии подписан Договор</w:t>
      </w:r>
    </w:p>
    <w:p w14:paraId="5DCD69C1" w14:textId="77777777" w:rsidR="00D52807" w:rsidRPr="006876BB" w:rsidRDefault="00D52807" w:rsidP="00D52807">
      <w:pPr>
        <w:tabs>
          <w:tab w:val="left" w:pos="1134"/>
        </w:tabs>
        <w:jc w:val="both"/>
        <w:rPr>
          <w:bCs/>
          <w:sz w:val="20"/>
          <w:szCs w:val="20"/>
        </w:rPr>
      </w:pPr>
      <w:r w:rsidRPr="006876BB">
        <w:rPr>
          <w:bCs/>
          <w:sz w:val="20"/>
          <w:szCs w:val="20"/>
        </w:rPr>
        <w:t>удостоверяю, что подпись __________________________________________________________________</w:t>
      </w:r>
    </w:p>
    <w:p w14:paraId="2C5F0674" w14:textId="77777777" w:rsidR="00D52807" w:rsidRPr="006876BB" w:rsidRDefault="00D52807" w:rsidP="00D52807">
      <w:pPr>
        <w:tabs>
          <w:tab w:val="left" w:pos="0"/>
        </w:tabs>
        <w:ind w:firstLine="3261"/>
        <w:rPr>
          <w:bCs/>
          <w:i/>
          <w:sz w:val="16"/>
          <w:szCs w:val="16"/>
        </w:rPr>
      </w:pPr>
      <w:r w:rsidRPr="006876BB">
        <w:rPr>
          <w:bCs/>
          <w:i/>
          <w:sz w:val="16"/>
          <w:szCs w:val="16"/>
        </w:rPr>
        <w:t>фамилия, имя, отчество (при наличии) лица, подпись которого удостоверяется</w:t>
      </w:r>
    </w:p>
    <w:p w14:paraId="548754D9" w14:textId="77777777" w:rsidR="00D52807" w:rsidRPr="006876BB" w:rsidRDefault="00D52807" w:rsidP="00D52807">
      <w:pPr>
        <w:widowControl w:val="0"/>
        <w:rPr>
          <w:sz w:val="20"/>
          <w:szCs w:val="20"/>
        </w:rPr>
      </w:pPr>
      <w:r w:rsidRPr="006876BB">
        <w:rPr>
          <w:bCs/>
          <w:sz w:val="20"/>
          <w:szCs w:val="20"/>
        </w:rPr>
        <w:t>совершена в моем присутствии, личность подписанта установлена.</w:t>
      </w:r>
    </w:p>
    <w:p w14:paraId="71953399" w14:textId="43752700" w:rsidR="00D52807" w:rsidRDefault="00D52807">
      <w:pPr>
        <w:spacing w:after="200" w:line="276" w:lineRule="auto"/>
      </w:pPr>
      <w:r>
        <w:br w:type="page"/>
      </w:r>
    </w:p>
    <w:p w14:paraId="20E2C710" w14:textId="77777777" w:rsidR="00D52807" w:rsidRPr="006876BB" w:rsidRDefault="00D52807" w:rsidP="00D52807">
      <w:pPr>
        <w:rPr>
          <w:sz w:val="16"/>
          <w:szCs w:val="16"/>
        </w:rPr>
      </w:pPr>
    </w:p>
    <w:p w14:paraId="36FB7A8B" w14:textId="77777777" w:rsidR="00D52807" w:rsidRPr="006876BB" w:rsidRDefault="00D52807" w:rsidP="00D52807">
      <w:pPr>
        <w:jc w:val="right"/>
        <w:rPr>
          <w:b/>
        </w:rPr>
      </w:pPr>
      <w:bookmarkStart w:id="55" w:name="П24"/>
      <w:r w:rsidRPr="006876BB">
        <w:rPr>
          <w:b/>
        </w:rPr>
        <w:t>Приложение №</w:t>
      </w:r>
      <w:r>
        <w:rPr>
          <w:b/>
        </w:rPr>
        <w:t>16</w:t>
      </w:r>
    </w:p>
    <w:tbl>
      <w:tblPr>
        <w:tblStyle w:val="af4"/>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64"/>
        <w:gridCol w:w="4357"/>
      </w:tblGrid>
      <w:tr w:rsidR="00D52807" w:rsidRPr="009162E9" w14:paraId="54ADC4B9" w14:textId="77777777" w:rsidTr="002B575E">
        <w:trPr>
          <w:trHeight w:val="1832"/>
        </w:trPr>
        <w:tc>
          <w:tcPr>
            <w:tcW w:w="2804" w:type="pct"/>
            <w:vAlign w:val="center"/>
          </w:tcPr>
          <w:p w14:paraId="6898F625" w14:textId="77777777" w:rsidR="00D52807" w:rsidRPr="009162E9" w:rsidRDefault="00D52807" w:rsidP="002B575E">
            <w:r w:rsidRPr="009162E9">
              <w:rPr>
                <w:noProof/>
              </w:rPr>
              <w:drawing>
                <wp:inline distT="0" distB="0" distL="0" distR="0" wp14:anchorId="66047B92" wp14:editId="55056B73">
                  <wp:extent cx="1080000" cy="1080000"/>
                  <wp:effectExtent l="0" t="0" r="6350" b="6350"/>
                  <wp:docPr id="15" name="Q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080000" cy="1080000"/>
                          </a:xfrm>
                          <a:prstGeom prst="rect">
                            <a:avLst/>
                          </a:prstGeom>
                        </pic:spPr>
                      </pic:pic>
                    </a:graphicData>
                  </a:graphic>
                </wp:inline>
              </w:drawing>
            </w:r>
          </w:p>
          <w:p w14:paraId="4F27C680" w14:textId="77777777" w:rsidR="00D52807" w:rsidRPr="009162E9" w:rsidRDefault="00D52807" w:rsidP="002B575E">
            <w:pPr>
              <w:ind w:left="22"/>
            </w:pPr>
          </w:p>
        </w:tc>
        <w:tc>
          <w:tcPr>
            <w:tcW w:w="2196" w:type="pct"/>
            <w:vMerge w:val="restart"/>
            <w:vAlign w:val="center"/>
          </w:tcPr>
          <w:p w14:paraId="43F70D44" w14:textId="77777777" w:rsidR="00D52807" w:rsidRPr="009162E9" w:rsidRDefault="00D52807" w:rsidP="002B575E">
            <w:pPr>
              <w:ind w:left="-882" w:right="-872"/>
              <w:jc w:val="center"/>
            </w:pPr>
          </w:p>
          <w:p w14:paraId="77C4D1B3" w14:textId="77777777" w:rsidR="00D52807" w:rsidRPr="009162E9" w:rsidRDefault="00D52807" w:rsidP="002B575E">
            <w:pPr>
              <w:ind w:left="-533" w:right="-872"/>
              <w:jc w:val="center"/>
            </w:pPr>
          </w:p>
        </w:tc>
      </w:tr>
      <w:tr w:rsidR="00D52807" w:rsidRPr="009162E9" w14:paraId="248A4AD0" w14:textId="77777777" w:rsidTr="002B575E">
        <w:trPr>
          <w:trHeight w:val="270"/>
        </w:trPr>
        <w:tc>
          <w:tcPr>
            <w:tcW w:w="2804" w:type="pct"/>
          </w:tcPr>
          <w:p w14:paraId="2960E16C" w14:textId="77777777" w:rsidR="00D52807" w:rsidRPr="009162E9" w:rsidRDefault="00D52807" w:rsidP="002B575E">
            <w:pPr>
              <w:ind w:left="22"/>
              <w:rPr>
                <w:b/>
              </w:rPr>
            </w:pPr>
            <w:r w:rsidRPr="009162E9">
              <w:t>УИД – Уникальный идентификатор договора</w:t>
            </w:r>
          </w:p>
        </w:tc>
        <w:tc>
          <w:tcPr>
            <w:tcW w:w="2196" w:type="pct"/>
            <w:vMerge/>
            <w:vAlign w:val="center"/>
          </w:tcPr>
          <w:p w14:paraId="04B4BB83" w14:textId="77777777" w:rsidR="00D52807" w:rsidRPr="009162E9" w:rsidRDefault="00D52807" w:rsidP="002B575E">
            <w:pPr>
              <w:ind w:left="-882" w:right="-872"/>
            </w:pPr>
          </w:p>
        </w:tc>
      </w:tr>
      <w:tr w:rsidR="00D52807" w:rsidRPr="009162E9" w14:paraId="20E50A2F" w14:textId="77777777" w:rsidTr="002B575E">
        <w:trPr>
          <w:trHeight w:val="675"/>
        </w:trPr>
        <w:tc>
          <w:tcPr>
            <w:tcW w:w="2804" w:type="pct"/>
          </w:tcPr>
          <w:p w14:paraId="6864C635" w14:textId="77777777" w:rsidR="00D52807" w:rsidRPr="009162E9" w:rsidRDefault="00D52807" w:rsidP="002B575E">
            <w:pPr>
              <w:ind w:left="22"/>
              <w:rPr>
                <w:b/>
              </w:rPr>
            </w:pPr>
            <w:r w:rsidRPr="009162E9">
              <w:rPr>
                <w:b/>
              </w:rPr>
              <w:t>f73e4ff2-26d3-11ef-9415-000c293cd192-8</w:t>
            </w:r>
          </w:p>
        </w:tc>
        <w:tc>
          <w:tcPr>
            <w:tcW w:w="2196" w:type="pct"/>
            <w:vMerge/>
            <w:vAlign w:val="center"/>
          </w:tcPr>
          <w:p w14:paraId="7D14C561" w14:textId="77777777" w:rsidR="00D52807" w:rsidRPr="009162E9" w:rsidRDefault="00D52807" w:rsidP="002B575E">
            <w:pPr>
              <w:ind w:left="-882" w:right="-872"/>
            </w:pPr>
          </w:p>
        </w:tc>
      </w:tr>
    </w:tbl>
    <w:p w14:paraId="0DC46EF1" w14:textId="77777777" w:rsidR="00D52807" w:rsidRPr="009162E9" w:rsidRDefault="00D52807" w:rsidP="00D52807">
      <w:pPr>
        <w:widowControl w:val="0"/>
        <w:suppressAutoHyphens/>
        <w:spacing w:line="100" w:lineRule="atLeast"/>
        <w:jc w:val="right"/>
      </w:pPr>
    </w:p>
    <w:p w14:paraId="43E0BA10" w14:textId="77777777" w:rsidR="00D52807" w:rsidRPr="009162E9" w:rsidRDefault="00D52807" w:rsidP="00D52807">
      <w:pPr>
        <w:widowControl w:val="0"/>
        <w:suppressAutoHyphens/>
        <w:spacing w:line="100" w:lineRule="atLeast"/>
        <w:jc w:val="right"/>
      </w:pPr>
    </w:p>
    <w:p w14:paraId="1F4EDF97" w14:textId="77777777" w:rsidR="00D52807" w:rsidRPr="009162E9" w:rsidRDefault="00D52807" w:rsidP="00D52807">
      <w:pPr>
        <w:widowControl w:val="0"/>
        <w:suppressAutoHyphens/>
        <w:spacing w:line="100" w:lineRule="atLeast"/>
      </w:pPr>
      <w:r w:rsidRPr="009162E9">
        <w:t>Удалить при распечатке договора:</w:t>
      </w:r>
    </w:p>
    <w:p w14:paraId="2FE46D49" w14:textId="77777777" w:rsidR="00D52807" w:rsidRPr="009162E9" w:rsidRDefault="00D52807" w:rsidP="00D52807">
      <w:pPr>
        <w:widowControl w:val="0"/>
        <w:suppressAutoHyphens/>
        <w:spacing w:line="100" w:lineRule="atLeast"/>
        <w:rPr>
          <w:i/>
        </w:rPr>
      </w:pPr>
      <w:r w:rsidRPr="009162E9">
        <w:rPr>
          <w:i/>
        </w:rPr>
        <w:t xml:space="preserve">Для вставки </w:t>
      </w:r>
      <w:r w:rsidRPr="009162E9">
        <w:rPr>
          <w:i/>
          <w:lang w:val="en-US"/>
        </w:rPr>
        <w:t>QR</w:t>
      </w:r>
      <w:r w:rsidRPr="009162E9">
        <w:rPr>
          <w:i/>
        </w:rPr>
        <w:t>кода УИД:</w:t>
      </w:r>
    </w:p>
    <w:p w14:paraId="694163A8" w14:textId="77777777" w:rsidR="00D52807" w:rsidRPr="009162E9" w:rsidRDefault="00D52807" w:rsidP="000250FA">
      <w:pPr>
        <w:pStyle w:val="a3"/>
        <w:widowControl w:val="0"/>
        <w:numPr>
          <w:ilvl w:val="0"/>
          <w:numId w:val="65"/>
        </w:numPr>
        <w:suppressAutoHyphens/>
        <w:spacing w:after="160" w:line="100" w:lineRule="atLeast"/>
        <w:rPr>
          <w:i/>
        </w:rPr>
      </w:pPr>
      <w:r w:rsidRPr="009162E9">
        <w:rPr>
          <w:i/>
        </w:rPr>
        <w:t xml:space="preserve">Удаляем старые значения УИД и </w:t>
      </w:r>
      <w:r w:rsidRPr="009162E9">
        <w:rPr>
          <w:i/>
          <w:lang w:val="en-US"/>
        </w:rPr>
        <w:t>QR</w:t>
      </w:r>
      <w:r w:rsidRPr="009162E9">
        <w:rPr>
          <w:i/>
        </w:rPr>
        <w:t>код</w:t>
      </w:r>
    </w:p>
    <w:p w14:paraId="0C991194" w14:textId="77777777" w:rsidR="00D52807" w:rsidRPr="009162E9" w:rsidRDefault="00D52807" w:rsidP="000250FA">
      <w:pPr>
        <w:pStyle w:val="a3"/>
        <w:widowControl w:val="0"/>
        <w:numPr>
          <w:ilvl w:val="0"/>
          <w:numId w:val="65"/>
        </w:numPr>
        <w:suppressAutoHyphens/>
        <w:spacing w:after="160" w:line="100" w:lineRule="atLeast"/>
        <w:rPr>
          <w:i/>
        </w:rPr>
      </w:pPr>
      <w:r w:rsidRPr="009162E9">
        <w:rPr>
          <w:i/>
        </w:rPr>
        <w:t>Формируем новый УИД для этого договора (в 1с или генераторе)</w:t>
      </w:r>
    </w:p>
    <w:p w14:paraId="674423AB" w14:textId="77777777" w:rsidR="00D52807" w:rsidRPr="009162E9" w:rsidRDefault="00D52807" w:rsidP="000250FA">
      <w:pPr>
        <w:pStyle w:val="a3"/>
        <w:widowControl w:val="0"/>
        <w:numPr>
          <w:ilvl w:val="0"/>
          <w:numId w:val="65"/>
        </w:numPr>
        <w:suppressAutoHyphens/>
        <w:spacing w:after="160" w:line="100" w:lineRule="atLeast"/>
        <w:rPr>
          <w:i/>
        </w:rPr>
      </w:pPr>
      <w:r w:rsidRPr="009162E9">
        <w:rPr>
          <w:i/>
        </w:rPr>
        <w:t>Копируем новый УИД в договор</w:t>
      </w:r>
    </w:p>
    <w:p w14:paraId="3C194D35" w14:textId="77777777" w:rsidR="00D52807" w:rsidRPr="009162E9" w:rsidRDefault="00D52807" w:rsidP="000250FA">
      <w:pPr>
        <w:pStyle w:val="a3"/>
        <w:widowControl w:val="0"/>
        <w:numPr>
          <w:ilvl w:val="0"/>
          <w:numId w:val="65"/>
        </w:numPr>
        <w:suppressAutoHyphens/>
        <w:spacing w:after="160" w:line="100" w:lineRule="atLeast"/>
        <w:rPr>
          <w:i/>
        </w:rPr>
      </w:pPr>
      <w:r w:rsidRPr="009162E9">
        <w:rPr>
          <w:i/>
        </w:rPr>
        <w:t xml:space="preserve">Заходим в ячейку для </w:t>
      </w:r>
      <w:r w:rsidRPr="009162E9">
        <w:rPr>
          <w:i/>
          <w:lang w:val="en-US"/>
        </w:rPr>
        <w:t>QR</w:t>
      </w:r>
      <w:r w:rsidRPr="009162E9">
        <w:rPr>
          <w:i/>
        </w:rPr>
        <w:t xml:space="preserve">кода, ищем в меню – Вставка – Мои надстройки – Генератор </w:t>
      </w:r>
      <w:r w:rsidRPr="009162E9">
        <w:rPr>
          <w:i/>
          <w:lang w:val="en-US"/>
        </w:rPr>
        <w:t>QR</w:t>
      </w:r>
      <w:r w:rsidRPr="009162E9">
        <w:rPr>
          <w:i/>
        </w:rPr>
        <w:t>кода – генерируем код – вставить</w:t>
      </w:r>
    </w:p>
    <w:p w14:paraId="31B3CE49" w14:textId="77777777" w:rsidR="00D52807" w:rsidRPr="009162E9" w:rsidRDefault="00D52807" w:rsidP="000250FA">
      <w:pPr>
        <w:pStyle w:val="a3"/>
        <w:widowControl w:val="0"/>
        <w:numPr>
          <w:ilvl w:val="0"/>
          <w:numId w:val="65"/>
        </w:numPr>
        <w:suppressAutoHyphens/>
        <w:spacing w:after="160" w:line="100" w:lineRule="atLeast"/>
        <w:rPr>
          <w:i/>
        </w:rPr>
      </w:pPr>
      <w:r w:rsidRPr="009162E9">
        <w:rPr>
          <w:i/>
        </w:rPr>
        <w:t>Форматируем Размер и положение кода – высота = 3 см, ширина = 3 см., выравниваем картинку по полям.</w:t>
      </w:r>
    </w:p>
    <w:p w14:paraId="59FD8CCD" w14:textId="77777777" w:rsidR="00D52807" w:rsidRPr="006876BB" w:rsidRDefault="00D52807" w:rsidP="00D52807">
      <w:pPr>
        <w:jc w:val="center"/>
        <w:rPr>
          <w:b/>
          <w:bCs/>
          <w:sz w:val="20"/>
          <w:szCs w:val="20"/>
        </w:rPr>
      </w:pPr>
    </w:p>
    <w:p w14:paraId="6F0F7CD8" w14:textId="77777777" w:rsidR="00D52807" w:rsidRPr="006876BB" w:rsidRDefault="00D52807" w:rsidP="00D52807">
      <w:pPr>
        <w:jc w:val="center"/>
        <w:rPr>
          <w:sz w:val="20"/>
          <w:szCs w:val="20"/>
        </w:rPr>
      </w:pPr>
      <w:r w:rsidRPr="006876BB">
        <w:rPr>
          <w:b/>
          <w:bCs/>
          <w:sz w:val="20"/>
          <w:szCs w:val="20"/>
        </w:rPr>
        <w:t>ДОГОВОР ПОРУЧИТЕЛЬСТВА № _______</w:t>
      </w:r>
    </w:p>
    <w:p w14:paraId="40356BA5" w14:textId="77777777" w:rsidR="00D52807" w:rsidRPr="006876BB" w:rsidRDefault="00D52807" w:rsidP="00D52807">
      <w:pPr>
        <w:jc w:val="center"/>
        <w:rPr>
          <w:b/>
          <w:sz w:val="20"/>
          <w:szCs w:val="20"/>
        </w:rPr>
      </w:pPr>
      <w:r w:rsidRPr="006876BB">
        <w:rPr>
          <w:b/>
          <w:sz w:val="20"/>
          <w:szCs w:val="20"/>
        </w:rPr>
        <w:t>К Договору микрозайма № от ____________</w:t>
      </w:r>
    </w:p>
    <w:p w14:paraId="5C6F7879" w14:textId="77777777" w:rsidR="00D52807" w:rsidRPr="006876BB" w:rsidRDefault="00D52807" w:rsidP="00D52807">
      <w:pPr>
        <w:jc w:val="both"/>
        <w:rPr>
          <w:sz w:val="20"/>
          <w:szCs w:val="20"/>
        </w:rPr>
      </w:pPr>
    </w:p>
    <w:p w14:paraId="3B6DAA80" w14:textId="77777777" w:rsidR="00D52807" w:rsidRPr="006876BB" w:rsidRDefault="00D52807" w:rsidP="00D52807">
      <w:pPr>
        <w:ind w:firstLine="709"/>
        <w:jc w:val="both"/>
        <w:rPr>
          <w:sz w:val="20"/>
          <w:szCs w:val="20"/>
        </w:rPr>
      </w:pPr>
      <w:r w:rsidRPr="006876BB">
        <w:rPr>
          <w:sz w:val="20"/>
          <w:szCs w:val="20"/>
        </w:rPr>
        <w:t xml:space="preserve">г. Абакан                                                                                                                  </w:t>
      </w:r>
      <w:proofErr w:type="gramStart"/>
      <w:r w:rsidRPr="006876BB">
        <w:rPr>
          <w:sz w:val="20"/>
          <w:szCs w:val="20"/>
        </w:rPr>
        <w:t xml:space="preserve">   «</w:t>
      </w:r>
      <w:proofErr w:type="gramEnd"/>
      <w:r w:rsidRPr="006876BB">
        <w:rPr>
          <w:sz w:val="20"/>
          <w:szCs w:val="20"/>
        </w:rPr>
        <w:t>___» _______________г.</w:t>
      </w:r>
    </w:p>
    <w:p w14:paraId="7932C398" w14:textId="77777777" w:rsidR="00D52807" w:rsidRPr="006876BB" w:rsidRDefault="00D52807" w:rsidP="00D52807">
      <w:pPr>
        <w:ind w:firstLine="709"/>
        <w:jc w:val="both"/>
        <w:rPr>
          <w:sz w:val="20"/>
          <w:szCs w:val="20"/>
        </w:rPr>
      </w:pPr>
    </w:p>
    <w:p w14:paraId="2B8688EB" w14:textId="77777777" w:rsidR="00D52807" w:rsidRPr="006876BB" w:rsidRDefault="00D52807" w:rsidP="00D52807">
      <w:pPr>
        <w:ind w:firstLine="708"/>
        <w:jc w:val="both"/>
        <w:rPr>
          <w:sz w:val="20"/>
          <w:szCs w:val="20"/>
        </w:rPr>
      </w:pPr>
      <w:r w:rsidRPr="006876BB">
        <w:rPr>
          <w:sz w:val="20"/>
          <w:szCs w:val="20"/>
        </w:rPr>
        <w:t xml:space="preserve">Республиканский фонд – </w:t>
      </w:r>
      <w:proofErr w:type="spellStart"/>
      <w:r w:rsidRPr="006876BB">
        <w:rPr>
          <w:sz w:val="20"/>
          <w:szCs w:val="20"/>
        </w:rPr>
        <w:t>Микрокредитная</w:t>
      </w:r>
      <w:proofErr w:type="spellEnd"/>
      <w:r w:rsidRPr="006876BB">
        <w:rPr>
          <w:sz w:val="20"/>
          <w:szCs w:val="20"/>
        </w:rPr>
        <w:t xml:space="preserve"> компания Хакасии (далее Фонд), именуемая в дальнейшем «Заимодавец», в лице директора _____________________________, действующего на основании Устава, с одной стороны, </w:t>
      </w:r>
    </w:p>
    <w:p w14:paraId="633F6C05" w14:textId="77777777" w:rsidR="00D52807" w:rsidRPr="006876BB" w:rsidRDefault="00D52807" w:rsidP="00D52807">
      <w:pPr>
        <w:ind w:firstLine="709"/>
        <w:jc w:val="both"/>
        <w:rPr>
          <w:sz w:val="20"/>
          <w:szCs w:val="20"/>
        </w:rPr>
      </w:pPr>
      <w:r w:rsidRPr="006876BB">
        <w:rPr>
          <w:sz w:val="20"/>
          <w:szCs w:val="20"/>
        </w:rPr>
        <w:t>Общество с ограниченной ответственностью «___________», именуемое в дальнейшем «Поручитель», в лице директора _____________________________, действующего на основании Устава, с другой стороны, именуемые в дальнейшем «Стороны», заключили настоящий договор (далее – Договор) о нижеследующем:</w:t>
      </w:r>
    </w:p>
    <w:p w14:paraId="131FF50E" w14:textId="77777777" w:rsidR="00D52807" w:rsidRPr="006876BB" w:rsidRDefault="00D52807" w:rsidP="00D52807">
      <w:pPr>
        <w:jc w:val="both"/>
        <w:rPr>
          <w:sz w:val="20"/>
          <w:szCs w:val="20"/>
        </w:rPr>
      </w:pPr>
    </w:p>
    <w:p w14:paraId="4C08C984" w14:textId="77777777" w:rsidR="00D52807" w:rsidRPr="006876BB" w:rsidRDefault="00D52807" w:rsidP="00D52807">
      <w:pPr>
        <w:jc w:val="center"/>
        <w:rPr>
          <w:sz w:val="20"/>
          <w:szCs w:val="20"/>
        </w:rPr>
      </w:pPr>
      <w:r w:rsidRPr="006876BB">
        <w:rPr>
          <w:b/>
          <w:bCs/>
          <w:sz w:val="20"/>
          <w:szCs w:val="20"/>
        </w:rPr>
        <w:t>1. ПРЕДМЕТ ДОГОВОРА</w:t>
      </w:r>
    </w:p>
    <w:p w14:paraId="0827A5F9" w14:textId="77777777" w:rsidR="00D52807" w:rsidRPr="006876BB" w:rsidRDefault="00D52807" w:rsidP="00D52807">
      <w:pPr>
        <w:widowControl w:val="0"/>
        <w:ind w:firstLine="709"/>
        <w:jc w:val="both"/>
        <w:rPr>
          <w:bCs/>
          <w:sz w:val="20"/>
          <w:szCs w:val="20"/>
        </w:rPr>
      </w:pPr>
      <w:r w:rsidRPr="006876BB">
        <w:rPr>
          <w:sz w:val="20"/>
          <w:szCs w:val="20"/>
        </w:rPr>
        <w:t>1.1. В соответствии с Договором Поручитель обязуется отвечать перед Заимодавцем за исполнение обязательств ________________________________</w:t>
      </w:r>
      <w:r w:rsidRPr="006876BB">
        <w:rPr>
          <w:sz w:val="20"/>
          <w:szCs w:val="20"/>
          <w:shd w:val="clear" w:color="auto" w:fill="FFFFFF"/>
        </w:rPr>
        <w:t>,</w:t>
      </w:r>
      <w:r w:rsidRPr="006876BB">
        <w:rPr>
          <w:bCs/>
          <w:sz w:val="20"/>
          <w:szCs w:val="20"/>
        </w:rPr>
        <w:t xml:space="preserve"> ИНН _______________, ОГРН _________________</w:t>
      </w:r>
      <w:r w:rsidRPr="006876BB">
        <w:rPr>
          <w:sz w:val="20"/>
          <w:szCs w:val="20"/>
        </w:rPr>
        <w:t>, именуемый далее Заемщик, всех обязательств по договору микрозайма № ______ от __________ г., заключенному между Заимодавцем и Заемщиком (далее -  Договор микрозайма).</w:t>
      </w:r>
    </w:p>
    <w:p w14:paraId="7416ECD6" w14:textId="77777777" w:rsidR="00D52807" w:rsidRPr="006876BB" w:rsidRDefault="00D52807" w:rsidP="00D52807">
      <w:pPr>
        <w:ind w:firstLine="709"/>
        <w:jc w:val="both"/>
        <w:rPr>
          <w:sz w:val="20"/>
          <w:szCs w:val="20"/>
        </w:rPr>
      </w:pPr>
      <w:r w:rsidRPr="006876BB">
        <w:rPr>
          <w:sz w:val="20"/>
          <w:szCs w:val="20"/>
        </w:rPr>
        <w:t>1.2. Поручитель ознакомлен со всеми условиями Договора микрозайма и согласен отвечать за исполнение Заемщиком его обязательств полностью, в том числе по следующим условиям Договора микрозайма:</w:t>
      </w:r>
    </w:p>
    <w:p w14:paraId="2E88D477" w14:textId="77777777" w:rsidR="00D52807" w:rsidRPr="006876BB" w:rsidRDefault="00D52807" w:rsidP="00D52807">
      <w:pPr>
        <w:ind w:firstLine="709"/>
        <w:jc w:val="both"/>
        <w:rPr>
          <w:sz w:val="20"/>
          <w:szCs w:val="20"/>
        </w:rPr>
      </w:pPr>
      <w:r w:rsidRPr="006876BB">
        <w:rPr>
          <w:sz w:val="20"/>
          <w:szCs w:val="20"/>
        </w:rPr>
        <w:t>1.2.1. сумма микрозайма _____________ (</w:t>
      </w:r>
      <w:r w:rsidRPr="006876BB">
        <w:rPr>
          <w:i/>
          <w:sz w:val="20"/>
          <w:szCs w:val="20"/>
        </w:rPr>
        <w:t>сумма цифрами и прописью</w:t>
      </w:r>
      <w:r w:rsidRPr="006876BB">
        <w:rPr>
          <w:sz w:val="20"/>
          <w:szCs w:val="20"/>
        </w:rPr>
        <w:t>) рублей;</w:t>
      </w:r>
    </w:p>
    <w:p w14:paraId="524BA37C" w14:textId="77777777" w:rsidR="00D52807" w:rsidRPr="006876BB" w:rsidRDefault="00D52807" w:rsidP="00D52807">
      <w:pPr>
        <w:ind w:firstLine="709"/>
        <w:jc w:val="both"/>
        <w:rPr>
          <w:sz w:val="20"/>
          <w:szCs w:val="20"/>
        </w:rPr>
      </w:pPr>
      <w:r w:rsidRPr="006876BB">
        <w:rPr>
          <w:sz w:val="20"/>
          <w:szCs w:val="20"/>
        </w:rPr>
        <w:t>1.2.2. срок возврата микрозайма ______________г.</w:t>
      </w:r>
    </w:p>
    <w:p w14:paraId="3ACBA61C" w14:textId="77777777" w:rsidR="00D52807" w:rsidRPr="006876BB" w:rsidRDefault="00D52807" w:rsidP="00D52807">
      <w:pPr>
        <w:ind w:firstLine="709"/>
        <w:jc w:val="both"/>
        <w:rPr>
          <w:sz w:val="20"/>
          <w:szCs w:val="20"/>
          <w:u w:val="single"/>
        </w:rPr>
      </w:pPr>
      <w:r w:rsidRPr="006876BB">
        <w:rPr>
          <w:sz w:val="20"/>
          <w:szCs w:val="20"/>
          <w:u w:val="single"/>
        </w:rPr>
        <w:t>1.2.3. Погашение выданного микрозайма производится в соответствии с графиком:</w:t>
      </w:r>
    </w:p>
    <w:p w14:paraId="31B066C0" w14:textId="77777777" w:rsidR="00D52807" w:rsidRPr="006876BB" w:rsidRDefault="00D52807" w:rsidP="00D52807">
      <w:pPr>
        <w:ind w:firstLine="709"/>
        <w:jc w:val="both"/>
        <w:rPr>
          <w:sz w:val="20"/>
          <w:szCs w:val="20"/>
          <w:u w:val="single"/>
        </w:rPr>
      </w:pPr>
    </w:p>
    <w:tbl>
      <w:tblPr>
        <w:tblStyle w:val="af4"/>
        <w:tblW w:w="0" w:type="auto"/>
        <w:tblLook w:val="04A0" w:firstRow="1" w:lastRow="0" w:firstColumn="1" w:lastColumn="0" w:noHBand="0" w:noVBand="1"/>
      </w:tblPr>
      <w:tblGrid>
        <w:gridCol w:w="4955"/>
        <w:gridCol w:w="4956"/>
      </w:tblGrid>
      <w:tr w:rsidR="00D52807" w:rsidRPr="006876BB" w14:paraId="1A179822" w14:textId="77777777" w:rsidTr="002B575E">
        <w:tc>
          <w:tcPr>
            <w:tcW w:w="4955" w:type="dxa"/>
            <w:vAlign w:val="center"/>
          </w:tcPr>
          <w:p w14:paraId="5762A0C6" w14:textId="77777777" w:rsidR="00D52807" w:rsidRPr="006876BB" w:rsidRDefault="00D52807" w:rsidP="002B575E">
            <w:pPr>
              <w:pStyle w:val="aff5"/>
              <w:spacing w:before="0" w:beforeAutospacing="0" w:after="0"/>
              <w:jc w:val="both"/>
              <w:rPr>
                <w:sz w:val="20"/>
                <w:szCs w:val="20"/>
              </w:rPr>
            </w:pPr>
            <w:bookmarkStart w:id="56" w:name="_Hlk53063908"/>
            <w:r w:rsidRPr="006876BB">
              <w:rPr>
                <w:sz w:val="20"/>
                <w:szCs w:val="20"/>
              </w:rPr>
              <w:t>Дата погашения</w:t>
            </w:r>
          </w:p>
        </w:tc>
        <w:tc>
          <w:tcPr>
            <w:tcW w:w="4956" w:type="dxa"/>
            <w:vAlign w:val="center"/>
          </w:tcPr>
          <w:p w14:paraId="7DBEC1A3" w14:textId="77777777" w:rsidR="00D52807" w:rsidRPr="006876BB" w:rsidRDefault="00D52807" w:rsidP="002B575E">
            <w:pPr>
              <w:pStyle w:val="aff5"/>
              <w:spacing w:before="0" w:beforeAutospacing="0" w:after="0"/>
              <w:jc w:val="both"/>
              <w:rPr>
                <w:sz w:val="20"/>
                <w:szCs w:val="20"/>
              </w:rPr>
            </w:pPr>
            <w:r w:rsidRPr="006876BB">
              <w:rPr>
                <w:sz w:val="20"/>
                <w:szCs w:val="20"/>
              </w:rPr>
              <w:t>Сумма погашения основного долга, руб.</w:t>
            </w:r>
          </w:p>
        </w:tc>
      </w:tr>
      <w:tr w:rsidR="00D52807" w:rsidRPr="006876BB" w14:paraId="0F11B095" w14:textId="77777777" w:rsidTr="002B575E">
        <w:tc>
          <w:tcPr>
            <w:tcW w:w="4955" w:type="dxa"/>
          </w:tcPr>
          <w:p w14:paraId="16340507" w14:textId="77777777" w:rsidR="00D52807" w:rsidRPr="006876BB" w:rsidRDefault="00D52807" w:rsidP="002B575E">
            <w:pPr>
              <w:pStyle w:val="aff5"/>
              <w:spacing w:before="0" w:beforeAutospacing="0" w:after="0"/>
              <w:jc w:val="both"/>
              <w:rPr>
                <w:sz w:val="20"/>
                <w:szCs w:val="20"/>
              </w:rPr>
            </w:pPr>
          </w:p>
        </w:tc>
        <w:tc>
          <w:tcPr>
            <w:tcW w:w="4956" w:type="dxa"/>
          </w:tcPr>
          <w:p w14:paraId="64B1AB9E" w14:textId="77777777" w:rsidR="00D52807" w:rsidRPr="006876BB" w:rsidRDefault="00D52807" w:rsidP="002B575E">
            <w:pPr>
              <w:pStyle w:val="aff5"/>
              <w:spacing w:before="0" w:beforeAutospacing="0" w:after="0"/>
              <w:jc w:val="both"/>
              <w:rPr>
                <w:sz w:val="20"/>
                <w:szCs w:val="20"/>
              </w:rPr>
            </w:pPr>
          </w:p>
        </w:tc>
      </w:tr>
      <w:tr w:rsidR="00D52807" w:rsidRPr="006876BB" w14:paraId="12CF5EC7" w14:textId="77777777" w:rsidTr="002B575E">
        <w:tc>
          <w:tcPr>
            <w:tcW w:w="4955" w:type="dxa"/>
          </w:tcPr>
          <w:p w14:paraId="34AFF1FC" w14:textId="77777777" w:rsidR="00D52807" w:rsidRPr="006876BB" w:rsidRDefault="00D52807" w:rsidP="002B575E">
            <w:pPr>
              <w:pStyle w:val="aff5"/>
              <w:spacing w:before="0" w:beforeAutospacing="0" w:after="0"/>
              <w:jc w:val="both"/>
              <w:rPr>
                <w:sz w:val="20"/>
                <w:szCs w:val="20"/>
              </w:rPr>
            </w:pPr>
          </w:p>
        </w:tc>
        <w:tc>
          <w:tcPr>
            <w:tcW w:w="4956" w:type="dxa"/>
          </w:tcPr>
          <w:p w14:paraId="5CE330AE" w14:textId="77777777" w:rsidR="00D52807" w:rsidRPr="006876BB" w:rsidRDefault="00D52807" w:rsidP="002B575E">
            <w:pPr>
              <w:pStyle w:val="aff5"/>
              <w:spacing w:before="0" w:beforeAutospacing="0" w:after="0"/>
              <w:jc w:val="both"/>
              <w:rPr>
                <w:sz w:val="20"/>
                <w:szCs w:val="20"/>
              </w:rPr>
            </w:pPr>
          </w:p>
        </w:tc>
      </w:tr>
      <w:tr w:rsidR="00D52807" w:rsidRPr="006876BB" w14:paraId="4E7E6984" w14:textId="77777777" w:rsidTr="002B575E">
        <w:tc>
          <w:tcPr>
            <w:tcW w:w="4955" w:type="dxa"/>
            <w:vAlign w:val="center"/>
          </w:tcPr>
          <w:p w14:paraId="3873AA6C" w14:textId="77777777" w:rsidR="00D52807" w:rsidRPr="006876BB" w:rsidRDefault="00D52807" w:rsidP="002B575E">
            <w:pPr>
              <w:pStyle w:val="aff5"/>
              <w:spacing w:before="0" w:beforeAutospacing="0" w:after="0"/>
              <w:jc w:val="both"/>
              <w:rPr>
                <w:sz w:val="20"/>
                <w:szCs w:val="20"/>
              </w:rPr>
            </w:pPr>
            <w:r w:rsidRPr="006876BB">
              <w:rPr>
                <w:b/>
                <w:sz w:val="20"/>
                <w:szCs w:val="20"/>
              </w:rPr>
              <w:t>Итого:</w:t>
            </w:r>
          </w:p>
        </w:tc>
        <w:tc>
          <w:tcPr>
            <w:tcW w:w="4956" w:type="dxa"/>
          </w:tcPr>
          <w:p w14:paraId="485DB891" w14:textId="77777777" w:rsidR="00D52807" w:rsidRPr="006876BB" w:rsidRDefault="00D52807" w:rsidP="002B575E">
            <w:pPr>
              <w:pStyle w:val="aff5"/>
              <w:spacing w:before="0" w:beforeAutospacing="0" w:after="0"/>
              <w:jc w:val="both"/>
              <w:rPr>
                <w:sz w:val="20"/>
                <w:szCs w:val="20"/>
              </w:rPr>
            </w:pPr>
          </w:p>
        </w:tc>
      </w:tr>
      <w:bookmarkEnd w:id="56"/>
    </w:tbl>
    <w:p w14:paraId="62A2DACC" w14:textId="77777777" w:rsidR="00D52807" w:rsidRPr="006876BB" w:rsidRDefault="00D52807" w:rsidP="00D52807">
      <w:pPr>
        <w:ind w:firstLine="709"/>
        <w:jc w:val="both"/>
        <w:rPr>
          <w:sz w:val="20"/>
          <w:szCs w:val="20"/>
        </w:rPr>
      </w:pPr>
    </w:p>
    <w:p w14:paraId="1CB0A8E4" w14:textId="77777777" w:rsidR="00D52807" w:rsidRPr="006876BB" w:rsidRDefault="00D52807" w:rsidP="00D52807">
      <w:pPr>
        <w:ind w:firstLine="709"/>
        <w:rPr>
          <w:sz w:val="20"/>
          <w:szCs w:val="20"/>
        </w:rPr>
      </w:pPr>
      <w:r w:rsidRPr="006876BB">
        <w:rPr>
          <w:sz w:val="20"/>
          <w:szCs w:val="20"/>
        </w:rPr>
        <w:t xml:space="preserve">1.2.4. Проценты за пользование </w:t>
      </w:r>
      <w:proofErr w:type="spellStart"/>
      <w:r w:rsidRPr="006876BB">
        <w:rPr>
          <w:sz w:val="20"/>
          <w:szCs w:val="20"/>
        </w:rPr>
        <w:t>микрозаймом</w:t>
      </w:r>
      <w:proofErr w:type="spellEnd"/>
      <w:r w:rsidRPr="006876BB">
        <w:rPr>
          <w:sz w:val="20"/>
          <w:szCs w:val="20"/>
        </w:rPr>
        <w:t xml:space="preserve"> по ставке ____ </w:t>
      </w:r>
      <w:r w:rsidRPr="006876BB">
        <w:rPr>
          <w:i/>
          <w:sz w:val="20"/>
          <w:szCs w:val="20"/>
        </w:rPr>
        <w:t>(цифрами и прописью)</w:t>
      </w:r>
      <w:r w:rsidRPr="006876BB">
        <w:rPr>
          <w:sz w:val="20"/>
          <w:szCs w:val="20"/>
        </w:rPr>
        <w:t xml:space="preserve"> процентов годовых от остатка суммы микрозайма.</w:t>
      </w:r>
    </w:p>
    <w:p w14:paraId="404BF211" w14:textId="77777777" w:rsidR="00D52807" w:rsidRPr="006876BB" w:rsidRDefault="00D52807" w:rsidP="00D52807">
      <w:pPr>
        <w:ind w:firstLine="709"/>
        <w:jc w:val="both"/>
        <w:rPr>
          <w:sz w:val="20"/>
          <w:szCs w:val="20"/>
        </w:rPr>
      </w:pPr>
      <w:r w:rsidRPr="006876BB">
        <w:rPr>
          <w:sz w:val="20"/>
          <w:szCs w:val="20"/>
        </w:rPr>
        <w:t xml:space="preserve">1.2.5. Уплата процентов за пользование </w:t>
      </w:r>
      <w:proofErr w:type="spellStart"/>
      <w:r w:rsidRPr="006876BB">
        <w:rPr>
          <w:sz w:val="20"/>
          <w:szCs w:val="20"/>
        </w:rPr>
        <w:t>микрозаймом</w:t>
      </w:r>
      <w:proofErr w:type="spellEnd"/>
      <w:r w:rsidRPr="006876BB">
        <w:rPr>
          <w:sz w:val="20"/>
          <w:szCs w:val="20"/>
        </w:rPr>
        <w:t xml:space="preserve"> производится, ежемесячно не позднее ____ числа, начиная с _________ 20___г. и на дату окончательного погашения микрозайма установленную Договором микрозайма. </w:t>
      </w:r>
    </w:p>
    <w:bookmarkEnd w:id="55"/>
    <w:p w14:paraId="3C925BB4" w14:textId="77777777" w:rsidR="00D52807" w:rsidRPr="006876BB" w:rsidRDefault="00D52807" w:rsidP="00D52807">
      <w:pPr>
        <w:ind w:firstLine="709"/>
        <w:jc w:val="both"/>
        <w:rPr>
          <w:sz w:val="20"/>
          <w:szCs w:val="20"/>
        </w:rPr>
      </w:pPr>
      <w:r w:rsidRPr="006876BB">
        <w:rPr>
          <w:sz w:val="20"/>
          <w:szCs w:val="20"/>
        </w:rPr>
        <w:t xml:space="preserve">1.2.6 Отсчет периода для начисления процентов за пользование </w:t>
      </w:r>
      <w:proofErr w:type="spellStart"/>
      <w:r w:rsidRPr="006876BB">
        <w:rPr>
          <w:sz w:val="20"/>
          <w:szCs w:val="20"/>
        </w:rPr>
        <w:t>микрозаймом</w:t>
      </w:r>
      <w:proofErr w:type="spellEnd"/>
      <w:r w:rsidRPr="006876BB">
        <w:rPr>
          <w:sz w:val="20"/>
          <w:szCs w:val="20"/>
        </w:rPr>
        <w:t xml:space="preserve"> начинается со дня, следующего за днём его выдачи, и заканчивается датой погашения задолженности(включительно).</w:t>
      </w:r>
    </w:p>
    <w:p w14:paraId="55D4E6F3" w14:textId="77777777" w:rsidR="00D52807" w:rsidRPr="006876BB" w:rsidRDefault="00D52807" w:rsidP="00D52807">
      <w:pPr>
        <w:ind w:firstLine="709"/>
        <w:jc w:val="both"/>
        <w:rPr>
          <w:sz w:val="20"/>
          <w:szCs w:val="20"/>
        </w:rPr>
      </w:pPr>
      <w:r w:rsidRPr="006876BB">
        <w:rPr>
          <w:sz w:val="20"/>
          <w:szCs w:val="20"/>
        </w:rPr>
        <w:lastRenderedPageBreak/>
        <w:t xml:space="preserve">1.2.7. При исчислении процентов за пользование </w:t>
      </w:r>
      <w:proofErr w:type="spellStart"/>
      <w:r w:rsidRPr="006876BB">
        <w:rPr>
          <w:sz w:val="20"/>
          <w:szCs w:val="20"/>
        </w:rPr>
        <w:t>микрозаймом</w:t>
      </w:r>
      <w:proofErr w:type="spellEnd"/>
      <w:r w:rsidRPr="006876BB">
        <w:rPr>
          <w:sz w:val="20"/>
          <w:szCs w:val="20"/>
        </w:rPr>
        <w:t xml:space="preserve"> в расчет принимается фактическое количество дней пользования </w:t>
      </w:r>
      <w:proofErr w:type="spellStart"/>
      <w:r w:rsidRPr="006876BB">
        <w:rPr>
          <w:sz w:val="20"/>
          <w:szCs w:val="20"/>
        </w:rPr>
        <w:t>микрозаймом</w:t>
      </w:r>
      <w:proofErr w:type="spellEnd"/>
      <w:r w:rsidRPr="006876BB">
        <w:rPr>
          <w:sz w:val="20"/>
          <w:szCs w:val="20"/>
        </w:rPr>
        <w:t>. Количество дней в году принимается равным действительному числу календарных дней (365 или 366 соответственно).</w:t>
      </w:r>
    </w:p>
    <w:p w14:paraId="63ACDAF5" w14:textId="77777777" w:rsidR="00D52807" w:rsidRPr="006876BB" w:rsidRDefault="00D52807" w:rsidP="00D52807">
      <w:pPr>
        <w:ind w:firstLine="709"/>
        <w:jc w:val="both"/>
        <w:rPr>
          <w:sz w:val="20"/>
          <w:szCs w:val="20"/>
          <w:shd w:val="clear" w:color="auto" w:fill="FFFFFF"/>
        </w:rPr>
      </w:pPr>
      <w:r w:rsidRPr="006876BB">
        <w:rPr>
          <w:sz w:val="20"/>
          <w:szCs w:val="20"/>
        </w:rPr>
        <w:t xml:space="preserve">1.2.8. Досрочное частичное или полное погашение микрозайма осуществляется только по заявлению Заемщика за </w:t>
      </w:r>
      <w:bookmarkStart w:id="57" w:name="_Hlk53077730"/>
      <w:r w:rsidRPr="006876BB">
        <w:rPr>
          <w:sz w:val="20"/>
          <w:szCs w:val="20"/>
        </w:rPr>
        <w:t>5 (Пять) рабочих дней.</w:t>
      </w:r>
      <w:bookmarkEnd w:id="57"/>
    </w:p>
    <w:p w14:paraId="7958CB4F" w14:textId="77777777" w:rsidR="00D52807" w:rsidRPr="006876BB" w:rsidRDefault="00D52807" w:rsidP="00D52807">
      <w:pPr>
        <w:ind w:firstLine="709"/>
        <w:jc w:val="both"/>
        <w:rPr>
          <w:sz w:val="20"/>
          <w:szCs w:val="20"/>
        </w:rPr>
      </w:pPr>
      <w:r w:rsidRPr="006876BB">
        <w:rPr>
          <w:sz w:val="20"/>
          <w:szCs w:val="20"/>
          <w:shd w:val="clear" w:color="auto" w:fill="FFFFFF"/>
        </w:rPr>
        <w:t>1.2.9. Плата за досрочный возврат микрозайма не взимается.</w:t>
      </w:r>
    </w:p>
    <w:p w14:paraId="5E7C7B86" w14:textId="77777777" w:rsidR="00D52807" w:rsidRPr="006876BB" w:rsidRDefault="00D52807" w:rsidP="00D52807">
      <w:pPr>
        <w:ind w:firstLine="709"/>
        <w:jc w:val="both"/>
        <w:rPr>
          <w:sz w:val="20"/>
          <w:szCs w:val="20"/>
        </w:rPr>
      </w:pPr>
      <w:r w:rsidRPr="006876BB">
        <w:rPr>
          <w:sz w:val="20"/>
          <w:szCs w:val="20"/>
          <w:shd w:val="clear" w:color="auto" w:fill="FFFFFF"/>
        </w:rPr>
        <w:t xml:space="preserve">1.2.10. Неустойка в случае несвоевременного погашения микрозайма и процентов по нему начисляется в </w:t>
      </w:r>
      <w:r w:rsidRPr="006876BB">
        <w:rPr>
          <w:sz w:val="20"/>
          <w:szCs w:val="20"/>
        </w:rPr>
        <w:t xml:space="preserve">размере: </w:t>
      </w:r>
    </w:p>
    <w:p w14:paraId="689BBE2F" w14:textId="77777777" w:rsidR="00D52807" w:rsidRPr="006876BB" w:rsidRDefault="00D52807" w:rsidP="00D52807">
      <w:pPr>
        <w:ind w:firstLine="709"/>
        <w:jc w:val="both"/>
        <w:rPr>
          <w:sz w:val="20"/>
          <w:szCs w:val="20"/>
        </w:rPr>
      </w:pPr>
      <w:r w:rsidRPr="006876BB">
        <w:rPr>
          <w:sz w:val="20"/>
          <w:szCs w:val="20"/>
        </w:rPr>
        <w:t>- штраф в размере 1,5 % от суммы просроченного платежа в случае просрочки платежа, не превышающей 3 календарных дней;</w:t>
      </w:r>
    </w:p>
    <w:p w14:paraId="39DC109A" w14:textId="77777777" w:rsidR="00D52807" w:rsidRPr="006876BB" w:rsidRDefault="00D52807" w:rsidP="00D52807">
      <w:pPr>
        <w:ind w:firstLine="709"/>
        <w:jc w:val="both"/>
        <w:rPr>
          <w:sz w:val="20"/>
          <w:szCs w:val="20"/>
        </w:rPr>
      </w:pPr>
      <w:r w:rsidRPr="006876BB">
        <w:rPr>
          <w:sz w:val="20"/>
          <w:szCs w:val="20"/>
        </w:rPr>
        <w:t xml:space="preserve">- пени в размере 0,5% от суммы просроченного платежа за каждый день просрочки, начиная с 4-го (четвертого) календарного дня с даты образования просроченной задолженности. </w:t>
      </w:r>
    </w:p>
    <w:p w14:paraId="4A75C3A1" w14:textId="77777777" w:rsidR="00D52807" w:rsidRPr="006876BB" w:rsidRDefault="00D52807" w:rsidP="00D52807">
      <w:pPr>
        <w:ind w:firstLine="709"/>
        <w:jc w:val="both"/>
        <w:rPr>
          <w:sz w:val="20"/>
          <w:szCs w:val="20"/>
        </w:rPr>
      </w:pPr>
      <w:r w:rsidRPr="006876BB">
        <w:rPr>
          <w:sz w:val="20"/>
          <w:szCs w:val="20"/>
        </w:rPr>
        <w:t xml:space="preserve"> Уплата неустойки производится за фактическое количество дней просрочки платежа, со дня, следующего за днём наступления указанных обязательств по погашению микрозайма и (или) уплаты процентов, включая день погашения задолженности. Уплата неустойки не освобождает виновную Сторону от исполнения обязательств по перечислению суммы микрозайма, погашению займа и уплате процентов.</w:t>
      </w:r>
    </w:p>
    <w:p w14:paraId="22DECF9B" w14:textId="77777777" w:rsidR="00D52807" w:rsidRPr="006876BB" w:rsidRDefault="00D52807" w:rsidP="00D52807">
      <w:pPr>
        <w:ind w:firstLine="709"/>
        <w:jc w:val="both"/>
        <w:rPr>
          <w:sz w:val="20"/>
          <w:szCs w:val="20"/>
          <w:shd w:val="clear" w:color="auto" w:fill="FFFFFF"/>
          <w:lang w:eastAsia="en-US" w:bidi="en-US"/>
        </w:rPr>
      </w:pPr>
      <w:r w:rsidRPr="006876BB">
        <w:rPr>
          <w:sz w:val="20"/>
          <w:szCs w:val="20"/>
          <w:shd w:val="clear" w:color="auto" w:fill="FFFFFF"/>
        </w:rPr>
        <w:t xml:space="preserve">1.2.11. </w:t>
      </w:r>
      <w:r w:rsidRPr="006876BB">
        <w:rPr>
          <w:rFonts w:eastAsia="Lucida Sans Unicode"/>
          <w:sz w:val="20"/>
          <w:szCs w:val="20"/>
          <w:lang w:eastAsia="en-US" w:bidi="en-US"/>
        </w:rPr>
        <w:t>При использовании микрозайма не по целевому назначению Заемщик осуществляет возврат израсходованной не по целевому назначению суммы микрозайма, уплачивает Заимодавцу единовременную неустойку в размере 10 % от суммы нецелевого использования микрозайма. Уплата неустойки не освобождает Заемщика от обязанности предоставления документации, подтверждающей целевое расходование суммы микрозайма</w:t>
      </w:r>
      <w:r w:rsidRPr="006876BB">
        <w:rPr>
          <w:sz w:val="20"/>
          <w:szCs w:val="20"/>
          <w:shd w:val="clear" w:color="auto" w:fill="FFFFFF"/>
          <w:lang w:eastAsia="en-US" w:bidi="en-US"/>
        </w:rPr>
        <w:t>.</w:t>
      </w:r>
    </w:p>
    <w:p w14:paraId="58CF3829" w14:textId="77777777" w:rsidR="00D52807" w:rsidRPr="006876BB" w:rsidRDefault="00D52807" w:rsidP="00D52807">
      <w:pPr>
        <w:ind w:firstLine="709"/>
        <w:jc w:val="both"/>
        <w:rPr>
          <w:sz w:val="20"/>
          <w:szCs w:val="20"/>
        </w:rPr>
      </w:pPr>
      <w:r w:rsidRPr="006876BB">
        <w:rPr>
          <w:sz w:val="20"/>
          <w:szCs w:val="20"/>
        </w:rPr>
        <w:t>1.2.12. В случае неисполнения или ненадлежащего исполнения Заёмщиком принятых на себя обязательств по Договору микрозайма взыскание убытков производится в полном объеме всей суммы сверх неустойки.</w:t>
      </w:r>
    </w:p>
    <w:p w14:paraId="20AA6858" w14:textId="77777777" w:rsidR="00D52807" w:rsidRPr="006876BB" w:rsidRDefault="00D52807" w:rsidP="00D52807">
      <w:pPr>
        <w:ind w:firstLine="709"/>
        <w:jc w:val="both"/>
        <w:rPr>
          <w:sz w:val="20"/>
          <w:szCs w:val="20"/>
          <w:shd w:val="clear" w:color="auto" w:fill="FFFFFF"/>
          <w:lang w:eastAsia="en-US" w:bidi="en-US"/>
        </w:rPr>
      </w:pPr>
      <w:r w:rsidRPr="006876BB">
        <w:rPr>
          <w:sz w:val="20"/>
          <w:szCs w:val="20"/>
        </w:rPr>
        <w:t>1.2.13. Заемщик возмещает все издержки Заимодавца по взысканию задолженности по Договору, в том числе судебные расходы.</w:t>
      </w:r>
    </w:p>
    <w:p w14:paraId="4471BD94" w14:textId="77777777" w:rsidR="00D52807" w:rsidRPr="006876BB" w:rsidRDefault="00D52807" w:rsidP="00D52807">
      <w:pPr>
        <w:ind w:firstLine="709"/>
        <w:jc w:val="both"/>
        <w:rPr>
          <w:sz w:val="20"/>
          <w:szCs w:val="20"/>
        </w:rPr>
      </w:pPr>
      <w:r w:rsidRPr="006876BB">
        <w:rPr>
          <w:sz w:val="20"/>
          <w:szCs w:val="20"/>
        </w:rPr>
        <w:t>1.2.14. Целевое назначение микрозайма: ______________________.</w:t>
      </w:r>
    </w:p>
    <w:p w14:paraId="5A82A6CA" w14:textId="77777777" w:rsidR="00D52807" w:rsidRPr="006876BB" w:rsidRDefault="00D52807" w:rsidP="00D52807">
      <w:pPr>
        <w:ind w:firstLine="709"/>
        <w:jc w:val="both"/>
        <w:rPr>
          <w:sz w:val="20"/>
          <w:szCs w:val="20"/>
        </w:rPr>
      </w:pPr>
    </w:p>
    <w:p w14:paraId="61456CEC" w14:textId="77777777" w:rsidR="00D52807" w:rsidRPr="006876BB" w:rsidRDefault="00D52807" w:rsidP="00D52807">
      <w:pPr>
        <w:ind w:hanging="28"/>
        <w:jc w:val="center"/>
        <w:rPr>
          <w:b/>
          <w:bCs/>
          <w:sz w:val="20"/>
          <w:szCs w:val="20"/>
        </w:rPr>
      </w:pPr>
      <w:r w:rsidRPr="006876BB">
        <w:rPr>
          <w:b/>
          <w:bCs/>
          <w:sz w:val="20"/>
          <w:szCs w:val="20"/>
        </w:rPr>
        <w:t>2. ПРАВА И ОБЯЗАННОСТИ СТОРОН</w:t>
      </w:r>
    </w:p>
    <w:p w14:paraId="3F7075E6" w14:textId="77777777" w:rsidR="00D52807" w:rsidRPr="006876BB" w:rsidRDefault="00D52807" w:rsidP="00D52807">
      <w:pPr>
        <w:ind w:firstLine="709"/>
        <w:jc w:val="both"/>
        <w:rPr>
          <w:sz w:val="20"/>
          <w:szCs w:val="20"/>
        </w:rPr>
      </w:pPr>
      <w:r w:rsidRPr="006876BB">
        <w:rPr>
          <w:sz w:val="20"/>
          <w:szCs w:val="20"/>
        </w:rPr>
        <w:t>2.1. Поручитель обязан:</w:t>
      </w:r>
    </w:p>
    <w:p w14:paraId="5867BC10" w14:textId="77777777" w:rsidR="00D52807" w:rsidRPr="006876BB" w:rsidRDefault="00D52807" w:rsidP="00D52807">
      <w:pPr>
        <w:ind w:firstLine="709"/>
        <w:jc w:val="both"/>
        <w:rPr>
          <w:sz w:val="20"/>
          <w:szCs w:val="20"/>
        </w:rPr>
      </w:pPr>
      <w:r w:rsidRPr="006876BB">
        <w:rPr>
          <w:sz w:val="20"/>
          <w:szCs w:val="20"/>
        </w:rPr>
        <w:t>2.1.1. Отвечать перед Заимодавцем солидарно с Заемщиком за исполнение обязательств по Договору микрозайма в том же объеме, как и Заемщик, включая уплату суммы микрозайма, процентов и неустойки, возмещения издержек Заимодавца по взысканию задолженности по Договору микрозайма, убытков, вызванных неисполнением или ненадлежащим исполнением обязательств Заемщиком по Договору микрозайма.</w:t>
      </w:r>
    </w:p>
    <w:p w14:paraId="1EA6A4E8" w14:textId="77777777" w:rsidR="00D52807" w:rsidRPr="006876BB" w:rsidRDefault="00D52807" w:rsidP="00D52807">
      <w:pPr>
        <w:ind w:firstLine="709"/>
        <w:jc w:val="both"/>
        <w:rPr>
          <w:sz w:val="20"/>
          <w:szCs w:val="20"/>
        </w:rPr>
      </w:pPr>
      <w:r w:rsidRPr="006876BB">
        <w:rPr>
          <w:sz w:val="20"/>
          <w:szCs w:val="20"/>
        </w:rPr>
        <w:t>2.1.2. Не позднее следующего дня после получения письменного уведомления от Заимодавца о просрочке Заемщиком платежей по договору микрозайма уплатить Заимодавцу просроченную Заемщиком сумму с учетом процентов, неустойки на дату фактической оплаты задолженности по договору микрозайма, а также издержки Заимодавца по взысканию задолженности, в том числе судебные расходы.</w:t>
      </w:r>
    </w:p>
    <w:p w14:paraId="7A110BC1" w14:textId="77777777" w:rsidR="00D52807" w:rsidRPr="006876BB" w:rsidRDefault="00D52807" w:rsidP="00D52807">
      <w:pPr>
        <w:ind w:firstLine="709"/>
        <w:jc w:val="both"/>
        <w:rPr>
          <w:sz w:val="20"/>
          <w:szCs w:val="20"/>
        </w:rPr>
      </w:pPr>
      <w:r w:rsidRPr="006876BB">
        <w:rPr>
          <w:sz w:val="20"/>
          <w:szCs w:val="20"/>
        </w:rPr>
        <w:t>2.1.3. По первому требованию Заимодавца предоставить Заимодавцу любую информацию, касающуюся финансового положения Поручителя.</w:t>
      </w:r>
    </w:p>
    <w:p w14:paraId="7AFCE325" w14:textId="77777777" w:rsidR="00D52807" w:rsidRPr="006876BB" w:rsidRDefault="00D52807" w:rsidP="00D52807">
      <w:pPr>
        <w:ind w:firstLine="709"/>
        <w:jc w:val="both"/>
        <w:rPr>
          <w:sz w:val="20"/>
          <w:szCs w:val="20"/>
        </w:rPr>
      </w:pPr>
      <w:r w:rsidRPr="006876BB">
        <w:rPr>
          <w:sz w:val="20"/>
          <w:szCs w:val="20"/>
        </w:rPr>
        <w:t>2.1.4. Письменно сообщить Заимодавцу о внесении изменений в учредительные документы, изменении места нахождения, банковских реквизитов Поручителя, наложении ареста на имущество Поручителя, в течение 3 (трех) рабочих дней, с даты наступления соответствующего события.</w:t>
      </w:r>
    </w:p>
    <w:p w14:paraId="52A30258" w14:textId="77777777" w:rsidR="00D52807" w:rsidRPr="006876BB" w:rsidRDefault="00D52807" w:rsidP="00D52807">
      <w:pPr>
        <w:tabs>
          <w:tab w:val="left" w:pos="1134"/>
        </w:tabs>
        <w:ind w:firstLine="709"/>
        <w:jc w:val="both"/>
        <w:rPr>
          <w:sz w:val="20"/>
          <w:szCs w:val="20"/>
        </w:rPr>
      </w:pPr>
      <w:r w:rsidRPr="006876BB">
        <w:rPr>
          <w:sz w:val="20"/>
          <w:szCs w:val="20"/>
        </w:rPr>
        <w:t>2.1.5. Поручитель отвечает своим имуществом, а также денежными средствами перед Заимодавцем за возврат микрозайма, уплату процентов по нему как по срочной, так и по просроченной задолженности, неустойки, возникших в связи с исполнением Договора микрозайма, а также убытков, подлежащих возмещению Заемщиком и издержек Заимодавца по взысканию задолженности по Договору микрозайма.</w:t>
      </w:r>
    </w:p>
    <w:p w14:paraId="529DC634" w14:textId="77777777" w:rsidR="00D52807" w:rsidRPr="006876BB" w:rsidRDefault="00D52807" w:rsidP="000250FA">
      <w:pPr>
        <w:pStyle w:val="a3"/>
        <w:numPr>
          <w:ilvl w:val="2"/>
          <w:numId w:val="38"/>
        </w:numPr>
        <w:tabs>
          <w:tab w:val="left" w:pos="1276"/>
        </w:tabs>
        <w:ind w:left="0" w:firstLine="709"/>
        <w:rPr>
          <w:sz w:val="20"/>
          <w:szCs w:val="20"/>
        </w:rPr>
      </w:pPr>
      <w:r w:rsidRPr="006876BB">
        <w:rPr>
          <w:sz w:val="20"/>
          <w:szCs w:val="20"/>
        </w:rPr>
        <w:t>Письменно извещать Займодавца о любом нижеуказанном факте в течение 10 (десяти) рабочих дней со дня его наступления, произошедшего в течение действия Договора:</w:t>
      </w:r>
    </w:p>
    <w:p w14:paraId="09C9A9BC" w14:textId="77777777" w:rsidR="00D52807" w:rsidRPr="006876BB" w:rsidRDefault="00D52807" w:rsidP="00D52807">
      <w:pPr>
        <w:tabs>
          <w:tab w:val="num" w:pos="1276"/>
        </w:tabs>
        <w:ind w:firstLine="709"/>
        <w:rPr>
          <w:sz w:val="20"/>
          <w:szCs w:val="20"/>
        </w:rPr>
      </w:pPr>
      <w:r w:rsidRPr="006876BB">
        <w:rPr>
          <w:sz w:val="20"/>
          <w:szCs w:val="20"/>
        </w:rPr>
        <w:t>- Поручитель узнает/должен будет узнать об изменении состава акционеров (участников) Поручителя;</w:t>
      </w:r>
    </w:p>
    <w:p w14:paraId="188159E8" w14:textId="77777777" w:rsidR="00D52807" w:rsidRPr="006876BB" w:rsidRDefault="00D52807" w:rsidP="00D52807">
      <w:pPr>
        <w:tabs>
          <w:tab w:val="num" w:pos="1276"/>
        </w:tabs>
        <w:ind w:firstLine="709"/>
        <w:rPr>
          <w:sz w:val="20"/>
          <w:szCs w:val="20"/>
        </w:rPr>
      </w:pPr>
      <w:r w:rsidRPr="006876BB">
        <w:rPr>
          <w:sz w:val="20"/>
          <w:szCs w:val="20"/>
        </w:rPr>
        <w:t>- произойдёт изменение персонального состава органов управления Поручителя;</w:t>
      </w:r>
    </w:p>
    <w:p w14:paraId="3562CD22" w14:textId="77777777" w:rsidR="00D52807" w:rsidRPr="006876BB" w:rsidRDefault="00D52807" w:rsidP="00D52807">
      <w:pPr>
        <w:tabs>
          <w:tab w:val="num" w:pos="1276"/>
        </w:tabs>
        <w:ind w:firstLine="709"/>
        <w:rPr>
          <w:sz w:val="20"/>
          <w:szCs w:val="20"/>
        </w:rPr>
      </w:pPr>
      <w:r w:rsidRPr="006876BB">
        <w:rPr>
          <w:sz w:val="20"/>
          <w:szCs w:val="20"/>
        </w:rPr>
        <w:t>- уполномоченным органом управления Поручителя будет принято решение о ликвидации, реорганизации Поручителя;</w:t>
      </w:r>
    </w:p>
    <w:p w14:paraId="2A645F81" w14:textId="77777777" w:rsidR="00D52807" w:rsidRPr="006876BB" w:rsidRDefault="00D52807" w:rsidP="00D52807">
      <w:pPr>
        <w:tabs>
          <w:tab w:val="left" w:pos="1134"/>
          <w:tab w:val="num" w:pos="1276"/>
        </w:tabs>
        <w:ind w:firstLine="709"/>
        <w:jc w:val="both"/>
        <w:rPr>
          <w:sz w:val="20"/>
          <w:szCs w:val="20"/>
        </w:rPr>
      </w:pPr>
      <w:r w:rsidRPr="006876BB">
        <w:rPr>
          <w:sz w:val="20"/>
          <w:szCs w:val="20"/>
        </w:rPr>
        <w:t>- заинтересованным лицом будет подано в арбитражный суд заявление о признании Поручителя банкротом.</w:t>
      </w:r>
    </w:p>
    <w:p w14:paraId="67B09CA5" w14:textId="77777777" w:rsidR="00D52807" w:rsidRPr="006876BB" w:rsidRDefault="00D52807" w:rsidP="000250FA">
      <w:pPr>
        <w:pStyle w:val="a3"/>
        <w:numPr>
          <w:ilvl w:val="1"/>
          <w:numId w:val="38"/>
        </w:numPr>
        <w:tabs>
          <w:tab w:val="left" w:pos="0"/>
          <w:tab w:val="left" w:pos="142"/>
        </w:tabs>
        <w:ind w:left="0" w:firstLine="709"/>
        <w:jc w:val="both"/>
        <w:rPr>
          <w:sz w:val="20"/>
          <w:szCs w:val="20"/>
        </w:rPr>
      </w:pPr>
      <w:r w:rsidRPr="006876BB">
        <w:rPr>
          <w:sz w:val="20"/>
          <w:szCs w:val="20"/>
        </w:rPr>
        <w:t>Поручитель согласен на право Займодавца потребовать, как от Заемщика, так и Поручителя досрочного возврата всей суммы микрозайма, процентов, неустоек и других платежей по Договору микрозайма в случаях, предусмотренных Договором микрозайма.</w:t>
      </w:r>
    </w:p>
    <w:p w14:paraId="7D765C66" w14:textId="77777777" w:rsidR="00D52807" w:rsidRPr="006876BB" w:rsidRDefault="00D52807" w:rsidP="000250FA">
      <w:pPr>
        <w:numPr>
          <w:ilvl w:val="1"/>
          <w:numId w:val="38"/>
        </w:numPr>
        <w:tabs>
          <w:tab w:val="left" w:pos="0"/>
          <w:tab w:val="left" w:pos="142"/>
        </w:tabs>
        <w:ind w:left="0" w:firstLine="709"/>
        <w:jc w:val="both"/>
        <w:rPr>
          <w:sz w:val="20"/>
          <w:szCs w:val="20"/>
        </w:rPr>
      </w:pPr>
      <w:r w:rsidRPr="006876BB">
        <w:rPr>
          <w:sz w:val="20"/>
          <w:szCs w:val="20"/>
        </w:rPr>
        <w:t>Основаниями для наступления ответственности Поручителя являются:</w:t>
      </w:r>
    </w:p>
    <w:p w14:paraId="40C3BBED" w14:textId="77777777" w:rsidR="00D52807" w:rsidRPr="006876BB" w:rsidRDefault="00D52807" w:rsidP="00D52807">
      <w:pPr>
        <w:tabs>
          <w:tab w:val="left" w:pos="0"/>
          <w:tab w:val="left" w:pos="142"/>
        </w:tabs>
        <w:ind w:firstLine="709"/>
        <w:jc w:val="both"/>
        <w:rPr>
          <w:sz w:val="20"/>
          <w:szCs w:val="20"/>
        </w:rPr>
      </w:pPr>
      <w:r w:rsidRPr="006876BB">
        <w:rPr>
          <w:sz w:val="20"/>
          <w:szCs w:val="20"/>
        </w:rPr>
        <w:t>- неуплата суммы микрозайма или его части в обусловленный Договором микрозайма срок;</w:t>
      </w:r>
    </w:p>
    <w:p w14:paraId="300D4B24" w14:textId="77777777" w:rsidR="00D52807" w:rsidRPr="006876BB" w:rsidRDefault="00D52807" w:rsidP="00D52807">
      <w:pPr>
        <w:tabs>
          <w:tab w:val="left" w:pos="0"/>
          <w:tab w:val="left" w:pos="142"/>
        </w:tabs>
        <w:ind w:firstLine="709"/>
        <w:jc w:val="both"/>
        <w:rPr>
          <w:sz w:val="20"/>
          <w:szCs w:val="20"/>
        </w:rPr>
      </w:pPr>
      <w:r w:rsidRPr="006876BB">
        <w:rPr>
          <w:sz w:val="20"/>
          <w:szCs w:val="20"/>
        </w:rPr>
        <w:t>- неуплата процентов, неустойки по Договору микрозайма в установленный срок;</w:t>
      </w:r>
    </w:p>
    <w:p w14:paraId="090867F8" w14:textId="77777777" w:rsidR="00D52807" w:rsidRPr="006876BB" w:rsidRDefault="00D52807" w:rsidP="00D52807">
      <w:pPr>
        <w:tabs>
          <w:tab w:val="left" w:pos="0"/>
          <w:tab w:val="left" w:pos="142"/>
        </w:tabs>
        <w:ind w:firstLine="709"/>
        <w:jc w:val="both"/>
        <w:rPr>
          <w:sz w:val="20"/>
          <w:szCs w:val="20"/>
        </w:rPr>
      </w:pPr>
      <w:r w:rsidRPr="006876BB">
        <w:rPr>
          <w:sz w:val="20"/>
          <w:szCs w:val="20"/>
        </w:rPr>
        <w:t>- нецелевое использование Заёмщиком микрозайма;</w:t>
      </w:r>
    </w:p>
    <w:p w14:paraId="228937F0" w14:textId="77777777" w:rsidR="00D52807" w:rsidRPr="006876BB" w:rsidRDefault="00D52807" w:rsidP="00D52807">
      <w:pPr>
        <w:tabs>
          <w:tab w:val="left" w:pos="0"/>
          <w:tab w:val="left" w:pos="142"/>
          <w:tab w:val="left" w:pos="1134"/>
        </w:tabs>
        <w:ind w:firstLine="709"/>
        <w:jc w:val="both"/>
        <w:rPr>
          <w:sz w:val="20"/>
          <w:szCs w:val="20"/>
        </w:rPr>
      </w:pPr>
      <w:r w:rsidRPr="006876BB">
        <w:rPr>
          <w:sz w:val="20"/>
          <w:szCs w:val="20"/>
        </w:rPr>
        <w:t>- неуплата убытков, причиненных Заемщиком Заимодавцу вызванных неисполнением или ненадлежащим исполнением обязательств по Договору микрозайма;</w:t>
      </w:r>
    </w:p>
    <w:p w14:paraId="0533B76D" w14:textId="77777777" w:rsidR="00D52807" w:rsidRPr="006876BB" w:rsidRDefault="00D52807" w:rsidP="00D52807">
      <w:pPr>
        <w:tabs>
          <w:tab w:val="left" w:pos="0"/>
          <w:tab w:val="left" w:pos="142"/>
          <w:tab w:val="left" w:pos="1134"/>
        </w:tabs>
        <w:ind w:firstLine="709"/>
        <w:jc w:val="both"/>
        <w:rPr>
          <w:sz w:val="20"/>
          <w:szCs w:val="20"/>
        </w:rPr>
      </w:pPr>
      <w:r w:rsidRPr="006876BB">
        <w:rPr>
          <w:sz w:val="20"/>
          <w:szCs w:val="20"/>
        </w:rPr>
        <w:t>- неуплата издержек Заимодавца по взысканию с Заемщика задолженности по Договору микрозайма.</w:t>
      </w:r>
    </w:p>
    <w:p w14:paraId="2C107DC8" w14:textId="77777777" w:rsidR="00D52807" w:rsidRPr="006876BB" w:rsidRDefault="00D52807" w:rsidP="000250FA">
      <w:pPr>
        <w:numPr>
          <w:ilvl w:val="1"/>
          <w:numId w:val="38"/>
        </w:numPr>
        <w:tabs>
          <w:tab w:val="left" w:pos="0"/>
          <w:tab w:val="left" w:pos="142"/>
          <w:tab w:val="left" w:pos="1134"/>
        </w:tabs>
        <w:ind w:left="0" w:firstLine="709"/>
        <w:jc w:val="both"/>
        <w:rPr>
          <w:sz w:val="20"/>
          <w:szCs w:val="20"/>
        </w:rPr>
      </w:pPr>
      <w:r w:rsidRPr="006876BB">
        <w:rPr>
          <w:sz w:val="20"/>
          <w:szCs w:val="20"/>
        </w:rPr>
        <w:t>Поручитель несет солидарную ответственность с Заемщиком перед Заимодавцем и в том случае, если будут изменены условия Договора микрозайма.</w:t>
      </w:r>
    </w:p>
    <w:p w14:paraId="0FB62971" w14:textId="77777777" w:rsidR="00D52807" w:rsidRPr="006876BB" w:rsidRDefault="00D52807" w:rsidP="00D52807">
      <w:pPr>
        <w:tabs>
          <w:tab w:val="left" w:pos="0"/>
          <w:tab w:val="left" w:pos="142"/>
          <w:tab w:val="left" w:pos="1134"/>
        </w:tabs>
        <w:ind w:firstLine="709"/>
        <w:jc w:val="both"/>
        <w:rPr>
          <w:sz w:val="20"/>
          <w:szCs w:val="20"/>
        </w:rPr>
      </w:pPr>
      <w:r w:rsidRPr="006876BB">
        <w:rPr>
          <w:sz w:val="20"/>
          <w:szCs w:val="20"/>
        </w:rPr>
        <w:lastRenderedPageBreak/>
        <w:t>2.5. Заимодавец принимает на себя обязательство после погашения всех обязательств по договору микрозайма не позднее 10 (Десяти) рабочих дней после получения письменного требования Поручителя передать ему копии документов, удостоверяющих требование Заимодавца к Заемщику и передать права, обеспечивающие это требование в размере уплаченной Заимодавцу суммы, в случае, если Поручитель исполнил за Заемщика полностью или частично его обязательства по Договору микрозайма.</w:t>
      </w:r>
    </w:p>
    <w:p w14:paraId="5A6087FA" w14:textId="77777777" w:rsidR="00D52807" w:rsidRPr="006876BB" w:rsidRDefault="00D52807" w:rsidP="00D52807">
      <w:pPr>
        <w:tabs>
          <w:tab w:val="left" w:pos="0"/>
          <w:tab w:val="left" w:pos="1134"/>
        </w:tabs>
        <w:ind w:firstLine="709"/>
        <w:jc w:val="both"/>
        <w:rPr>
          <w:sz w:val="20"/>
          <w:szCs w:val="20"/>
        </w:rPr>
      </w:pPr>
      <w:r w:rsidRPr="006876BB">
        <w:rPr>
          <w:sz w:val="20"/>
          <w:szCs w:val="20"/>
        </w:rPr>
        <w:t>2.6. К Поручителю, исполнившему обязательство Заемщика по Договору микрозайма, переходят все права Заимодавца по этому обязательству в том объеме, в котором Поручитель удовлетворил требование Заимодавца.</w:t>
      </w:r>
    </w:p>
    <w:p w14:paraId="444D56F0" w14:textId="77777777" w:rsidR="00D52807" w:rsidRPr="006876BB" w:rsidRDefault="00D52807" w:rsidP="00D52807">
      <w:pPr>
        <w:tabs>
          <w:tab w:val="left" w:pos="0"/>
          <w:tab w:val="left" w:pos="1134"/>
        </w:tabs>
        <w:ind w:firstLine="709"/>
        <w:jc w:val="both"/>
        <w:rPr>
          <w:sz w:val="20"/>
          <w:szCs w:val="20"/>
        </w:rPr>
      </w:pPr>
      <w:r w:rsidRPr="006876BB">
        <w:rPr>
          <w:sz w:val="20"/>
          <w:szCs w:val="20"/>
        </w:rPr>
        <w:t>2.7. Поручитель не вправе без согласия Заимодавца односторонне отказаться от принятых на себя обязательств по Договору или изменить его условия. Любая договоренность между Поручителем и Заемщиком в отношении Договора не затрагивает обязательств Поручителя перед Заимодавцем по Договору.</w:t>
      </w:r>
    </w:p>
    <w:p w14:paraId="660D1C36" w14:textId="77777777" w:rsidR="00D52807" w:rsidRPr="006876BB" w:rsidRDefault="00D52807" w:rsidP="00D52807">
      <w:pPr>
        <w:tabs>
          <w:tab w:val="left" w:pos="0"/>
          <w:tab w:val="left" w:pos="1134"/>
        </w:tabs>
        <w:ind w:firstLine="709"/>
        <w:jc w:val="both"/>
        <w:rPr>
          <w:sz w:val="20"/>
          <w:szCs w:val="20"/>
        </w:rPr>
      </w:pPr>
      <w:r w:rsidRPr="006876BB">
        <w:rPr>
          <w:sz w:val="20"/>
          <w:szCs w:val="20"/>
        </w:rPr>
        <w:t>2.8. Датой оплаты Поручителем задолженности Заемщика по Договору микрозайма, считается дата зачисления на расчетный счет Заимодавца денежных средств, перечисленных Поручителем в счет погашения задолженности Заемщика по Договору микрозайма.</w:t>
      </w:r>
    </w:p>
    <w:p w14:paraId="20003A75" w14:textId="77777777" w:rsidR="00D52807" w:rsidRPr="006876BB" w:rsidRDefault="00D52807" w:rsidP="00D52807">
      <w:pPr>
        <w:tabs>
          <w:tab w:val="left" w:pos="0"/>
          <w:tab w:val="left" w:pos="1134"/>
        </w:tabs>
        <w:ind w:firstLine="709"/>
        <w:jc w:val="both"/>
        <w:rPr>
          <w:sz w:val="20"/>
          <w:szCs w:val="20"/>
        </w:rPr>
      </w:pPr>
      <w:r w:rsidRPr="006876BB">
        <w:rPr>
          <w:sz w:val="20"/>
          <w:szCs w:val="20"/>
        </w:rPr>
        <w:t xml:space="preserve">2. 9. </w:t>
      </w:r>
      <w:r w:rsidRPr="006876BB">
        <w:rPr>
          <w:bCs/>
          <w:sz w:val="20"/>
          <w:szCs w:val="20"/>
        </w:rPr>
        <w:t>Заимодавец вправе:</w:t>
      </w:r>
    </w:p>
    <w:p w14:paraId="43CF5120" w14:textId="77777777" w:rsidR="00D52807" w:rsidRPr="006876BB" w:rsidRDefault="00D52807" w:rsidP="00D52807">
      <w:pPr>
        <w:autoSpaceDE w:val="0"/>
        <w:autoSpaceDN w:val="0"/>
        <w:adjustRightInd w:val="0"/>
        <w:ind w:firstLine="709"/>
        <w:jc w:val="both"/>
        <w:rPr>
          <w:sz w:val="20"/>
          <w:szCs w:val="20"/>
        </w:rPr>
      </w:pPr>
      <w:r w:rsidRPr="006876BB">
        <w:rPr>
          <w:sz w:val="20"/>
          <w:szCs w:val="20"/>
        </w:rPr>
        <w:t>2.9.1. В случае просрочки исполнения Заемщиком обязательств перед Заимодавцем Заимодавец по своему выбору потребовать исполнения обязательств у Заемщика или Поручителя либо осуществить в установленном законом порядке принудительное взыскание долга с Поручителя или Заемщика.</w:t>
      </w:r>
    </w:p>
    <w:p w14:paraId="0368226E" w14:textId="77777777" w:rsidR="00D52807" w:rsidRPr="006876BB" w:rsidRDefault="00D52807" w:rsidP="000250FA">
      <w:pPr>
        <w:pStyle w:val="a3"/>
        <w:numPr>
          <w:ilvl w:val="2"/>
          <w:numId w:val="39"/>
        </w:numPr>
        <w:tabs>
          <w:tab w:val="left" w:pos="0"/>
          <w:tab w:val="left" w:pos="1276"/>
        </w:tabs>
        <w:ind w:left="0" w:firstLine="709"/>
        <w:jc w:val="both"/>
        <w:rPr>
          <w:bCs/>
          <w:sz w:val="20"/>
          <w:szCs w:val="20"/>
        </w:rPr>
      </w:pPr>
      <w:r w:rsidRPr="006876BB">
        <w:rPr>
          <w:bCs/>
          <w:sz w:val="20"/>
          <w:szCs w:val="20"/>
        </w:rPr>
        <w:t xml:space="preserve">При неисполнении или ненадлежащем исполнении Заемщиком обязательства, обеспеченного поручительством по настоящему Договору предъявить Поручителю письменное требование об уплате Поручителем денежных средств, в счет исполнения обязательства Заемщика. </w:t>
      </w:r>
    </w:p>
    <w:p w14:paraId="4CFD755B" w14:textId="77777777" w:rsidR="00D52807" w:rsidRPr="006876BB" w:rsidRDefault="00D52807" w:rsidP="000250FA">
      <w:pPr>
        <w:pStyle w:val="a3"/>
        <w:numPr>
          <w:ilvl w:val="2"/>
          <w:numId w:val="39"/>
        </w:numPr>
        <w:tabs>
          <w:tab w:val="left" w:pos="0"/>
          <w:tab w:val="left" w:pos="1276"/>
        </w:tabs>
        <w:ind w:left="0" w:firstLine="709"/>
        <w:jc w:val="both"/>
        <w:rPr>
          <w:bCs/>
          <w:sz w:val="20"/>
          <w:szCs w:val="20"/>
        </w:rPr>
      </w:pPr>
      <w:r w:rsidRPr="006876BB">
        <w:rPr>
          <w:bCs/>
          <w:sz w:val="20"/>
          <w:szCs w:val="20"/>
        </w:rPr>
        <w:t>В удобной для Заимодавца форме осуществлять проверку достоверности сведений, представляемых Поручителем, в том числе касающихся его финансового положения.</w:t>
      </w:r>
    </w:p>
    <w:p w14:paraId="328C0205" w14:textId="77777777" w:rsidR="00D52807" w:rsidRPr="006876BB" w:rsidRDefault="00D52807" w:rsidP="000250FA">
      <w:pPr>
        <w:numPr>
          <w:ilvl w:val="2"/>
          <w:numId w:val="39"/>
        </w:numPr>
        <w:tabs>
          <w:tab w:val="left" w:pos="0"/>
          <w:tab w:val="left" w:pos="1276"/>
        </w:tabs>
        <w:ind w:left="0" w:firstLine="709"/>
        <w:jc w:val="both"/>
        <w:rPr>
          <w:sz w:val="20"/>
          <w:szCs w:val="20"/>
        </w:rPr>
      </w:pPr>
      <w:r w:rsidRPr="006876BB">
        <w:rPr>
          <w:sz w:val="20"/>
          <w:szCs w:val="20"/>
        </w:rPr>
        <w:t xml:space="preserve">В случае наступления событий, предусмотренных п. 2.3 настоящего Договора, Заимодавец имеет право списать без согласия Поручителя сумму, причитающуюся Займодавцу (задолженность по </w:t>
      </w:r>
      <w:proofErr w:type="spellStart"/>
      <w:r w:rsidRPr="006876BB">
        <w:rPr>
          <w:sz w:val="20"/>
          <w:szCs w:val="20"/>
        </w:rPr>
        <w:t>микрозайму</w:t>
      </w:r>
      <w:proofErr w:type="spellEnd"/>
      <w:r w:rsidRPr="006876BB">
        <w:rPr>
          <w:sz w:val="20"/>
          <w:szCs w:val="20"/>
        </w:rPr>
        <w:t>, проценты, начисленные Заимодавцем), со счета Поручителя (до востребования, депозитного и т.д.) в одностороннем порядке. Поручитель обязуется предоставить в банки, где у него открыты счета, письменное разрешение (согласие) на списание без его распоряжения денежных средств с его счетов, в целях удовлетворения требований Займодавца по Договору микрозайма.</w:t>
      </w:r>
    </w:p>
    <w:p w14:paraId="40364B1D" w14:textId="77777777" w:rsidR="00D52807" w:rsidRPr="006876BB" w:rsidRDefault="00D52807" w:rsidP="000250FA">
      <w:pPr>
        <w:numPr>
          <w:ilvl w:val="1"/>
          <w:numId w:val="39"/>
        </w:numPr>
        <w:tabs>
          <w:tab w:val="left" w:pos="1276"/>
        </w:tabs>
        <w:ind w:left="0" w:firstLine="709"/>
        <w:jc w:val="both"/>
        <w:rPr>
          <w:sz w:val="20"/>
          <w:szCs w:val="20"/>
        </w:rPr>
      </w:pPr>
      <w:r w:rsidRPr="006876BB">
        <w:rPr>
          <w:sz w:val="20"/>
          <w:szCs w:val="20"/>
        </w:rPr>
        <w:t>Заимодавец обязан предпринимать все необходимые правовые, организационные и технические меры по защите персональных данных.</w:t>
      </w:r>
    </w:p>
    <w:p w14:paraId="7DEC7471" w14:textId="77777777" w:rsidR="00D52807" w:rsidRPr="006876BB" w:rsidRDefault="00D52807" w:rsidP="00D52807">
      <w:pPr>
        <w:ind w:firstLine="709"/>
        <w:jc w:val="both"/>
        <w:rPr>
          <w:sz w:val="20"/>
          <w:szCs w:val="20"/>
        </w:rPr>
      </w:pPr>
    </w:p>
    <w:p w14:paraId="733C1C3E" w14:textId="77777777" w:rsidR="00D52807" w:rsidRPr="006876BB" w:rsidRDefault="00D52807" w:rsidP="00D52807">
      <w:pPr>
        <w:jc w:val="center"/>
        <w:rPr>
          <w:sz w:val="20"/>
          <w:szCs w:val="20"/>
        </w:rPr>
      </w:pPr>
      <w:r w:rsidRPr="006876BB">
        <w:rPr>
          <w:b/>
          <w:bCs/>
          <w:sz w:val="20"/>
          <w:szCs w:val="20"/>
        </w:rPr>
        <w:t xml:space="preserve"> 3. СРОК ДЕЙСТВИЯ ДОГОВОРА</w:t>
      </w:r>
    </w:p>
    <w:p w14:paraId="641466D7" w14:textId="77777777" w:rsidR="00D52807" w:rsidRPr="006876BB" w:rsidRDefault="00D52807" w:rsidP="00D52807">
      <w:pPr>
        <w:ind w:firstLine="709"/>
        <w:jc w:val="both"/>
        <w:rPr>
          <w:sz w:val="20"/>
          <w:szCs w:val="20"/>
        </w:rPr>
      </w:pPr>
      <w:r w:rsidRPr="006876BB">
        <w:rPr>
          <w:sz w:val="20"/>
          <w:szCs w:val="20"/>
        </w:rPr>
        <w:t>3.1. Договор вступает в силу с даты его подписания сторонами.</w:t>
      </w:r>
    </w:p>
    <w:p w14:paraId="7DBA2ABB" w14:textId="77777777" w:rsidR="00D52807" w:rsidRPr="006876BB" w:rsidRDefault="00D52807" w:rsidP="00D52807">
      <w:pPr>
        <w:ind w:firstLine="709"/>
        <w:jc w:val="both"/>
        <w:rPr>
          <w:sz w:val="20"/>
          <w:szCs w:val="20"/>
        </w:rPr>
      </w:pPr>
      <w:r w:rsidRPr="006876BB">
        <w:rPr>
          <w:sz w:val="20"/>
          <w:szCs w:val="20"/>
        </w:rPr>
        <w:t>3.2. Договор прекращает действие после выполнения Заемщиком всех своих обязательств по Договору микрозайма, либо после выполнения Поручителем обязательств по Договору, либо после расторжения Сторонами Договора микрозайма. Одностороннее расторжение Поручителем Договора не допускается.</w:t>
      </w:r>
    </w:p>
    <w:p w14:paraId="6A0645F6" w14:textId="77777777" w:rsidR="00D52807" w:rsidRPr="006876BB" w:rsidRDefault="00D52807" w:rsidP="00D52807">
      <w:pPr>
        <w:jc w:val="center"/>
        <w:rPr>
          <w:b/>
          <w:bCs/>
          <w:sz w:val="20"/>
          <w:szCs w:val="20"/>
        </w:rPr>
      </w:pPr>
    </w:p>
    <w:p w14:paraId="0DB6DC4A" w14:textId="77777777" w:rsidR="00D52807" w:rsidRPr="006876BB" w:rsidRDefault="00D52807" w:rsidP="00D52807">
      <w:pPr>
        <w:jc w:val="center"/>
        <w:rPr>
          <w:b/>
          <w:bCs/>
          <w:sz w:val="20"/>
          <w:szCs w:val="20"/>
        </w:rPr>
      </w:pPr>
      <w:r w:rsidRPr="006876BB">
        <w:rPr>
          <w:b/>
          <w:bCs/>
          <w:sz w:val="20"/>
          <w:szCs w:val="20"/>
        </w:rPr>
        <w:t xml:space="preserve"> 4. ОСОБЫЕ УСЛОВИЯ</w:t>
      </w:r>
    </w:p>
    <w:p w14:paraId="3B2DC844" w14:textId="77777777" w:rsidR="00D52807" w:rsidRPr="004964BD" w:rsidRDefault="00D52807" w:rsidP="00D52807">
      <w:pPr>
        <w:ind w:firstLine="709"/>
        <w:jc w:val="both"/>
        <w:rPr>
          <w:sz w:val="20"/>
          <w:szCs w:val="20"/>
        </w:rPr>
      </w:pPr>
      <w:r w:rsidRPr="004964BD">
        <w:rPr>
          <w:sz w:val="20"/>
          <w:szCs w:val="20"/>
        </w:rPr>
        <w:t>4.1. Поручитель согласен на предоставление Займодавцем в бюро кредитных историй (зарегистрированных в соответствии с законодательством РФ) информации о Поручителе, предусмотренной ст. 4 Федерального закона «О кредитных историях» № 218-ФЗ от 30.12.2004г.</w:t>
      </w:r>
    </w:p>
    <w:p w14:paraId="6668BA2F" w14:textId="77777777" w:rsidR="00D52807" w:rsidRPr="006876BB" w:rsidRDefault="00D52807" w:rsidP="00D52807">
      <w:pPr>
        <w:ind w:firstLine="709"/>
        <w:jc w:val="both"/>
        <w:rPr>
          <w:sz w:val="20"/>
          <w:szCs w:val="20"/>
        </w:rPr>
      </w:pPr>
    </w:p>
    <w:p w14:paraId="5ABB82FA" w14:textId="77777777" w:rsidR="00D52807" w:rsidRPr="006876BB" w:rsidRDefault="00D52807" w:rsidP="00D52807">
      <w:pPr>
        <w:ind w:firstLine="709"/>
        <w:jc w:val="center"/>
        <w:rPr>
          <w:b/>
          <w:sz w:val="20"/>
          <w:szCs w:val="20"/>
        </w:rPr>
      </w:pPr>
      <w:r w:rsidRPr="006876BB">
        <w:rPr>
          <w:b/>
          <w:sz w:val="20"/>
          <w:szCs w:val="20"/>
        </w:rPr>
        <w:t>5. ГАРАНТИИ ПОРУЧИТЕЛЯ</w:t>
      </w:r>
    </w:p>
    <w:p w14:paraId="669C8BDB" w14:textId="77777777" w:rsidR="00D52807" w:rsidRPr="006876BB" w:rsidRDefault="00D52807" w:rsidP="000250FA">
      <w:pPr>
        <w:pStyle w:val="a3"/>
        <w:numPr>
          <w:ilvl w:val="1"/>
          <w:numId w:val="40"/>
        </w:numPr>
        <w:tabs>
          <w:tab w:val="left" w:pos="1276"/>
        </w:tabs>
        <w:ind w:left="0" w:firstLine="709"/>
        <w:jc w:val="both"/>
        <w:rPr>
          <w:sz w:val="20"/>
          <w:szCs w:val="20"/>
        </w:rPr>
      </w:pPr>
      <w:r w:rsidRPr="006876BB">
        <w:rPr>
          <w:sz w:val="20"/>
          <w:szCs w:val="20"/>
        </w:rPr>
        <w:t>Поручитель гарантирует:</w:t>
      </w:r>
    </w:p>
    <w:p w14:paraId="1EAE4500" w14:textId="77777777" w:rsidR="00D52807" w:rsidRPr="006876BB" w:rsidRDefault="00D52807" w:rsidP="000250FA">
      <w:pPr>
        <w:numPr>
          <w:ilvl w:val="2"/>
          <w:numId w:val="40"/>
        </w:numPr>
        <w:tabs>
          <w:tab w:val="left" w:pos="1276"/>
        </w:tabs>
        <w:ind w:left="0" w:firstLine="709"/>
        <w:jc w:val="both"/>
        <w:rPr>
          <w:sz w:val="20"/>
          <w:szCs w:val="20"/>
        </w:rPr>
      </w:pPr>
      <w:r w:rsidRPr="006876BB">
        <w:rPr>
          <w:sz w:val="20"/>
          <w:szCs w:val="20"/>
        </w:rPr>
        <w:t>Заключение Договора одобрено всеми лицами, одобрение которых необходимо в соответствии с законодательством РФ и договорами (соглашениями), заключенными Поручителем.</w:t>
      </w:r>
    </w:p>
    <w:p w14:paraId="1E99CED1" w14:textId="77777777" w:rsidR="00D52807" w:rsidRPr="006876BB" w:rsidRDefault="00D52807" w:rsidP="000250FA">
      <w:pPr>
        <w:numPr>
          <w:ilvl w:val="2"/>
          <w:numId w:val="40"/>
        </w:numPr>
        <w:tabs>
          <w:tab w:val="left" w:pos="1276"/>
        </w:tabs>
        <w:ind w:left="0" w:firstLine="709"/>
        <w:jc w:val="both"/>
        <w:rPr>
          <w:sz w:val="20"/>
          <w:szCs w:val="20"/>
        </w:rPr>
      </w:pPr>
      <w:r w:rsidRPr="006876BB">
        <w:rPr>
          <w:sz w:val="20"/>
          <w:szCs w:val="20"/>
        </w:rPr>
        <w:t>Не существует никаких известных Поручителю незавершенных судебных разбирательств и никаких угрожающих правовых или финансовых ситуаций, которые могли бы оказать существенное неблагоприятное воздействие на финансовое состояние Поручителя, в том числе судебных споров, стороной по которым выступает Поручитель.</w:t>
      </w:r>
    </w:p>
    <w:p w14:paraId="0D9FFC26" w14:textId="77777777" w:rsidR="00D52807" w:rsidRPr="006876BB" w:rsidRDefault="00D52807" w:rsidP="000250FA">
      <w:pPr>
        <w:numPr>
          <w:ilvl w:val="2"/>
          <w:numId w:val="40"/>
        </w:numPr>
        <w:tabs>
          <w:tab w:val="left" w:pos="1276"/>
        </w:tabs>
        <w:ind w:left="0" w:firstLine="709"/>
        <w:jc w:val="both"/>
        <w:rPr>
          <w:sz w:val="20"/>
          <w:szCs w:val="20"/>
        </w:rPr>
      </w:pPr>
      <w:r w:rsidRPr="006876BB">
        <w:rPr>
          <w:sz w:val="20"/>
          <w:szCs w:val="20"/>
        </w:rPr>
        <w:t>Отсутствуют соглашения Поручителя с третьими лицами, которые могли бы воспрепятствовать или отрицательно повлиять на заключение или исполнение Договора.</w:t>
      </w:r>
    </w:p>
    <w:p w14:paraId="4D98F793" w14:textId="77777777" w:rsidR="00D52807" w:rsidRPr="006876BB" w:rsidRDefault="00D52807" w:rsidP="000250FA">
      <w:pPr>
        <w:numPr>
          <w:ilvl w:val="2"/>
          <w:numId w:val="40"/>
        </w:numPr>
        <w:tabs>
          <w:tab w:val="left" w:pos="1276"/>
        </w:tabs>
        <w:ind w:left="0" w:firstLine="709"/>
        <w:jc w:val="both"/>
        <w:rPr>
          <w:sz w:val="20"/>
          <w:szCs w:val="20"/>
        </w:rPr>
      </w:pPr>
      <w:r w:rsidRPr="006876BB">
        <w:rPr>
          <w:sz w:val="20"/>
          <w:szCs w:val="20"/>
        </w:rPr>
        <w:t>Вся информация, представленная им Займодавцу в связи с настоящим договором, является достоверной, полной и точной, и он не скрыл обстоятельств, которые могли бы, в случае их выявления, негативно повлиять на решение Займодавца заключить Договор.</w:t>
      </w:r>
    </w:p>
    <w:p w14:paraId="005E9DF8" w14:textId="77777777" w:rsidR="00D52807" w:rsidRPr="006876BB" w:rsidRDefault="00D52807" w:rsidP="000250FA">
      <w:pPr>
        <w:numPr>
          <w:ilvl w:val="1"/>
          <w:numId w:val="40"/>
        </w:numPr>
        <w:tabs>
          <w:tab w:val="left" w:pos="1276"/>
        </w:tabs>
        <w:ind w:left="0" w:firstLine="709"/>
        <w:jc w:val="both"/>
        <w:rPr>
          <w:sz w:val="20"/>
          <w:szCs w:val="20"/>
        </w:rPr>
      </w:pPr>
      <w:r w:rsidRPr="006876BB">
        <w:rPr>
          <w:sz w:val="20"/>
          <w:szCs w:val="20"/>
        </w:rPr>
        <w:t>Поручитель признает, что Займодавец заключает Договор, полностью полагаясь на заявления и гарантии, изложенные в настоящем разделе, которые должны быть действительными на момент заключения и в течение срока действия Договора.</w:t>
      </w:r>
    </w:p>
    <w:p w14:paraId="48DEE538" w14:textId="77777777" w:rsidR="00D52807" w:rsidRPr="006876BB" w:rsidRDefault="00D52807" w:rsidP="000250FA">
      <w:pPr>
        <w:numPr>
          <w:ilvl w:val="1"/>
          <w:numId w:val="40"/>
        </w:numPr>
        <w:tabs>
          <w:tab w:val="left" w:pos="993"/>
          <w:tab w:val="left" w:pos="1134"/>
        </w:tabs>
        <w:ind w:left="0" w:firstLine="709"/>
        <w:jc w:val="both"/>
        <w:rPr>
          <w:sz w:val="20"/>
          <w:szCs w:val="20"/>
        </w:rPr>
      </w:pPr>
      <w:r w:rsidRPr="006876BB">
        <w:rPr>
          <w:sz w:val="20"/>
          <w:szCs w:val="20"/>
        </w:rPr>
        <w:t>В случае перехода в порядке правопреемства прав и обязанностей Заемщика по Договору микрозайма к другому лицу и/или перевода долга по Договору микрозайма Поручитель настоящим выражает Займодавцу согласие отвечать за любого нового должника – Заемщика по Договору микрозайма.</w:t>
      </w:r>
    </w:p>
    <w:p w14:paraId="2A0C830B" w14:textId="77777777" w:rsidR="00D52807" w:rsidRPr="006876BB" w:rsidRDefault="00D52807" w:rsidP="00D52807">
      <w:pPr>
        <w:jc w:val="center"/>
        <w:rPr>
          <w:b/>
          <w:bCs/>
          <w:sz w:val="20"/>
          <w:szCs w:val="20"/>
        </w:rPr>
      </w:pPr>
    </w:p>
    <w:p w14:paraId="3D0BFBDD" w14:textId="77777777" w:rsidR="00D52807" w:rsidRPr="006876BB" w:rsidRDefault="00D52807" w:rsidP="00D52807">
      <w:pPr>
        <w:jc w:val="center"/>
        <w:rPr>
          <w:sz w:val="20"/>
          <w:szCs w:val="20"/>
        </w:rPr>
      </w:pPr>
      <w:r w:rsidRPr="006876BB">
        <w:rPr>
          <w:b/>
          <w:bCs/>
          <w:sz w:val="20"/>
          <w:szCs w:val="20"/>
        </w:rPr>
        <w:t>6. ПРОЧИЕ УСЛОВИЯ</w:t>
      </w:r>
    </w:p>
    <w:p w14:paraId="0FCA0FF9" w14:textId="77777777" w:rsidR="00D52807" w:rsidRPr="006876BB" w:rsidRDefault="00D52807" w:rsidP="00D52807">
      <w:pPr>
        <w:ind w:firstLine="709"/>
        <w:jc w:val="both"/>
        <w:rPr>
          <w:sz w:val="20"/>
          <w:szCs w:val="20"/>
        </w:rPr>
      </w:pPr>
      <w:r w:rsidRPr="006876BB">
        <w:rPr>
          <w:sz w:val="20"/>
          <w:szCs w:val="20"/>
        </w:rPr>
        <w:t xml:space="preserve">6.1. Любое уведомление или иное сообщение, направляемое сторонами друг другу по Договору, должно быть совершено в письменной форме. Такое уведомление или сообщение считается направленным надлежащим </w:t>
      </w:r>
      <w:r w:rsidRPr="006876BB">
        <w:rPr>
          <w:sz w:val="20"/>
          <w:szCs w:val="20"/>
        </w:rPr>
        <w:lastRenderedPageBreak/>
        <w:t>образом, если оно доставлено адресату посыльным, заказным письмом, по почтовому адресу, указанному в Договоре, и за подписью уполномоченного лица.</w:t>
      </w:r>
    </w:p>
    <w:p w14:paraId="55D39042" w14:textId="77777777" w:rsidR="00D52807" w:rsidRPr="006876BB" w:rsidRDefault="00D52807" w:rsidP="00D52807">
      <w:pPr>
        <w:ind w:firstLine="709"/>
        <w:jc w:val="both"/>
        <w:rPr>
          <w:sz w:val="20"/>
          <w:szCs w:val="20"/>
        </w:rPr>
      </w:pPr>
      <w:r w:rsidRPr="006876BB">
        <w:rPr>
          <w:sz w:val="20"/>
          <w:szCs w:val="20"/>
        </w:rPr>
        <w:t>6.2. В случае изменения одной из Сторон своего местонахождения или почтового адреса она обязана информировать об этом другую Сторону в срок не позднее 3 (трех) рабочих дней с даты указанных изменений.</w:t>
      </w:r>
    </w:p>
    <w:p w14:paraId="305214C9" w14:textId="77777777" w:rsidR="00D52807" w:rsidRPr="006876BB" w:rsidRDefault="00D52807" w:rsidP="00D52807">
      <w:pPr>
        <w:ind w:firstLine="709"/>
        <w:jc w:val="both"/>
        <w:rPr>
          <w:sz w:val="20"/>
          <w:szCs w:val="20"/>
        </w:rPr>
      </w:pPr>
      <w:r w:rsidRPr="006876BB">
        <w:rPr>
          <w:sz w:val="20"/>
          <w:szCs w:val="20"/>
        </w:rPr>
        <w:t>В случае изменения у одной из Сторон банковских реквизитов, она обязана информировать об этом другую Сторону в течении 3 (трех) рабочих дней после вступления указанных изменений в силу.</w:t>
      </w:r>
    </w:p>
    <w:p w14:paraId="57F43092" w14:textId="77777777" w:rsidR="00D52807" w:rsidRPr="006876BB" w:rsidRDefault="00D52807" w:rsidP="00D52807">
      <w:pPr>
        <w:ind w:firstLine="709"/>
        <w:jc w:val="both"/>
        <w:rPr>
          <w:sz w:val="20"/>
          <w:szCs w:val="20"/>
        </w:rPr>
      </w:pPr>
      <w:r w:rsidRPr="006876BB">
        <w:rPr>
          <w:sz w:val="20"/>
          <w:szCs w:val="20"/>
        </w:rPr>
        <w:t xml:space="preserve">6.3. </w:t>
      </w:r>
      <w:r w:rsidRPr="006876BB">
        <w:rPr>
          <w:sz w:val="20"/>
          <w:szCs w:val="20"/>
          <w:shd w:val="clear" w:color="auto" w:fill="FFFFFF"/>
        </w:rPr>
        <w:t>Споры по Договору подлежат рассмотрению в соответствии с действующим законодательством Российской Федерации.</w:t>
      </w:r>
    </w:p>
    <w:p w14:paraId="4DF82ACD" w14:textId="77777777" w:rsidR="00D52807" w:rsidRPr="006876BB" w:rsidRDefault="00D52807" w:rsidP="00D52807">
      <w:pPr>
        <w:ind w:firstLine="709"/>
        <w:jc w:val="both"/>
        <w:rPr>
          <w:sz w:val="20"/>
          <w:szCs w:val="20"/>
        </w:rPr>
      </w:pPr>
      <w:r w:rsidRPr="006876BB">
        <w:rPr>
          <w:sz w:val="20"/>
          <w:szCs w:val="20"/>
        </w:rPr>
        <w:t>6.4. Договор составлен в двух экземплярах, один из которых передается Займодавцу, второй – Поручителю.</w:t>
      </w:r>
    </w:p>
    <w:p w14:paraId="448EEB8A" w14:textId="77777777" w:rsidR="00D52807" w:rsidRPr="006876BB" w:rsidRDefault="00D52807" w:rsidP="00D52807">
      <w:pPr>
        <w:ind w:firstLine="709"/>
        <w:jc w:val="both"/>
        <w:rPr>
          <w:sz w:val="20"/>
          <w:szCs w:val="20"/>
        </w:rPr>
      </w:pPr>
      <w:r w:rsidRPr="006876BB">
        <w:rPr>
          <w:sz w:val="20"/>
          <w:szCs w:val="20"/>
        </w:rPr>
        <w:t xml:space="preserve">6.5. Местом исполнения Договора является г. Абакан, Республики Хакасия, Российской Федерации.  </w:t>
      </w:r>
    </w:p>
    <w:p w14:paraId="39EEEAA5" w14:textId="77777777" w:rsidR="00D52807" w:rsidRPr="006876BB" w:rsidRDefault="00D52807" w:rsidP="00D52807">
      <w:pPr>
        <w:widowControl w:val="0"/>
        <w:suppressAutoHyphens/>
        <w:autoSpaceDE w:val="0"/>
        <w:ind w:firstLine="709"/>
        <w:jc w:val="both"/>
        <w:rPr>
          <w:rFonts w:eastAsia="Arial"/>
          <w:sz w:val="20"/>
          <w:szCs w:val="20"/>
          <w:lang w:bidi="ru-RU"/>
        </w:rPr>
      </w:pPr>
      <w:r w:rsidRPr="006876BB">
        <w:rPr>
          <w:sz w:val="20"/>
          <w:szCs w:val="20"/>
          <w:lang w:bidi="ru-RU"/>
        </w:rPr>
        <w:t xml:space="preserve">6.6. </w:t>
      </w:r>
      <w:r w:rsidRPr="006876BB">
        <w:rPr>
          <w:rFonts w:eastAsia="Arial"/>
          <w:sz w:val="20"/>
          <w:szCs w:val="20"/>
          <w:lang w:bidi="ru-RU"/>
        </w:rPr>
        <w:t xml:space="preserve">Настоящим Поручитель подтверждает, что вся информация, предоставленная им Заимодавцу в целях получения микрозайма, является верной, полной и точной, и отсутствуют обстоятельства, которые могли бы при их обнаружении негативно повлиять на решение Заимодавца о предоставлении микрозайма. Поручителю полностью предоставлена исчерпывающая информация о </w:t>
      </w:r>
      <w:proofErr w:type="spellStart"/>
      <w:r w:rsidRPr="006876BB">
        <w:rPr>
          <w:rFonts w:eastAsia="Arial"/>
          <w:sz w:val="20"/>
          <w:szCs w:val="20"/>
          <w:lang w:bidi="ru-RU"/>
        </w:rPr>
        <w:t>микрозайме</w:t>
      </w:r>
      <w:proofErr w:type="spellEnd"/>
      <w:r w:rsidRPr="006876BB">
        <w:rPr>
          <w:rFonts w:eastAsia="Arial"/>
          <w:sz w:val="20"/>
          <w:szCs w:val="20"/>
          <w:lang w:bidi="ru-RU"/>
        </w:rPr>
        <w:t>, а также полностью разъяснены вопросы, относящиеся к условиям Договора.</w:t>
      </w:r>
    </w:p>
    <w:p w14:paraId="1DAC89CB" w14:textId="77777777" w:rsidR="00D52807" w:rsidRPr="006876BB" w:rsidRDefault="00D52807" w:rsidP="00D52807">
      <w:pPr>
        <w:ind w:firstLine="539"/>
        <w:jc w:val="both"/>
        <w:rPr>
          <w:sz w:val="20"/>
          <w:szCs w:val="20"/>
        </w:rPr>
      </w:pPr>
    </w:p>
    <w:p w14:paraId="7F2F0004" w14:textId="77777777" w:rsidR="00D52807" w:rsidRPr="006876BB" w:rsidRDefault="00D52807" w:rsidP="00D52807">
      <w:pPr>
        <w:jc w:val="center"/>
        <w:rPr>
          <w:sz w:val="20"/>
          <w:szCs w:val="20"/>
        </w:rPr>
      </w:pPr>
      <w:r w:rsidRPr="006876BB">
        <w:rPr>
          <w:b/>
          <w:bCs/>
          <w:sz w:val="20"/>
          <w:szCs w:val="20"/>
        </w:rPr>
        <w:t>7. АДРЕСА И РЕКВИЗИТЫ СТОРОН</w:t>
      </w:r>
    </w:p>
    <w:p w14:paraId="4920A066" w14:textId="77777777" w:rsidR="00D52807" w:rsidRPr="006876BB" w:rsidRDefault="00D52807" w:rsidP="00D52807">
      <w:pPr>
        <w:jc w:val="both"/>
        <w:rPr>
          <w:sz w:val="20"/>
          <w:szCs w:val="20"/>
        </w:rPr>
      </w:pPr>
      <w:r w:rsidRPr="006876BB">
        <w:rPr>
          <w:sz w:val="20"/>
          <w:szCs w:val="20"/>
        </w:rPr>
        <w:t xml:space="preserve">7.1. Займодавец: Республиканский фонд – </w:t>
      </w:r>
      <w:proofErr w:type="spellStart"/>
      <w:r w:rsidRPr="006876BB">
        <w:rPr>
          <w:sz w:val="20"/>
          <w:szCs w:val="20"/>
        </w:rPr>
        <w:t>Микрокредитная</w:t>
      </w:r>
      <w:proofErr w:type="spellEnd"/>
      <w:r w:rsidRPr="006876BB">
        <w:rPr>
          <w:sz w:val="20"/>
          <w:szCs w:val="20"/>
        </w:rPr>
        <w:t xml:space="preserve"> компания Хакасии</w:t>
      </w:r>
    </w:p>
    <w:p w14:paraId="03B64825" w14:textId="77777777" w:rsidR="00D52807" w:rsidRPr="006876BB" w:rsidRDefault="00D52807" w:rsidP="00D52807">
      <w:pPr>
        <w:jc w:val="both"/>
        <w:rPr>
          <w:sz w:val="20"/>
          <w:szCs w:val="20"/>
        </w:rPr>
      </w:pPr>
      <w:r w:rsidRPr="006876BB">
        <w:rPr>
          <w:sz w:val="20"/>
          <w:szCs w:val="20"/>
        </w:rPr>
        <w:t xml:space="preserve">Местонахождение: 655010, г. Абакан, </w:t>
      </w:r>
      <w:proofErr w:type="spellStart"/>
      <w:r w:rsidRPr="006876BB">
        <w:rPr>
          <w:sz w:val="20"/>
          <w:szCs w:val="20"/>
        </w:rPr>
        <w:t>пр-кт</w:t>
      </w:r>
      <w:proofErr w:type="spellEnd"/>
      <w:r w:rsidRPr="006876BB">
        <w:rPr>
          <w:sz w:val="20"/>
          <w:szCs w:val="20"/>
        </w:rPr>
        <w:t xml:space="preserve"> Дружбы Народов, 2А</w:t>
      </w:r>
    </w:p>
    <w:p w14:paraId="02FA53D1" w14:textId="77777777" w:rsidR="00D52807" w:rsidRPr="006876BB" w:rsidRDefault="00D52807" w:rsidP="00D52807">
      <w:pPr>
        <w:jc w:val="both"/>
        <w:rPr>
          <w:sz w:val="20"/>
          <w:szCs w:val="20"/>
        </w:rPr>
      </w:pPr>
      <w:r w:rsidRPr="006876BB">
        <w:rPr>
          <w:sz w:val="20"/>
          <w:szCs w:val="20"/>
        </w:rPr>
        <w:t>Почтовый адрес: 655017, г. Абакан, а/я 126</w:t>
      </w:r>
    </w:p>
    <w:p w14:paraId="586E1805" w14:textId="77777777" w:rsidR="00D52807" w:rsidRPr="006876BB" w:rsidRDefault="00D52807" w:rsidP="00D52807">
      <w:pPr>
        <w:jc w:val="both"/>
        <w:rPr>
          <w:sz w:val="20"/>
          <w:szCs w:val="20"/>
        </w:rPr>
      </w:pPr>
      <w:r w:rsidRPr="006876BB">
        <w:rPr>
          <w:sz w:val="20"/>
          <w:szCs w:val="20"/>
        </w:rPr>
        <w:t>ИНН 1901098681, КПП 190101001, ОГРН 1111900000079</w:t>
      </w:r>
    </w:p>
    <w:p w14:paraId="129C6046" w14:textId="77777777" w:rsidR="00D52807" w:rsidRPr="006876BB" w:rsidRDefault="00D52807" w:rsidP="00D52807">
      <w:pPr>
        <w:jc w:val="both"/>
        <w:rPr>
          <w:sz w:val="20"/>
          <w:szCs w:val="20"/>
        </w:rPr>
      </w:pPr>
      <w:r w:rsidRPr="006876BB">
        <w:rPr>
          <w:sz w:val="20"/>
          <w:szCs w:val="20"/>
        </w:rPr>
        <w:t>р/с 40601810471000000004 в Отделение № 8602 ПАО Сбербанк г. Абакан</w:t>
      </w:r>
    </w:p>
    <w:p w14:paraId="1426097E" w14:textId="77777777" w:rsidR="00D52807" w:rsidRPr="006876BB" w:rsidRDefault="00D52807" w:rsidP="00D52807">
      <w:pPr>
        <w:jc w:val="both"/>
        <w:rPr>
          <w:sz w:val="20"/>
          <w:szCs w:val="20"/>
        </w:rPr>
      </w:pPr>
      <w:r w:rsidRPr="006876BB">
        <w:rPr>
          <w:sz w:val="20"/>
          <w:szCs w:val="20"/>
        </w:rPr>
        <w:t>Корреспондентский счет № 30101810500000000608</w:t>
      </w:r>
    </w:p>
    <w:p w14:paraId="1246D2C2" w14:textId="77777777" w:rsidR="00D52807" w:rsidRPr="006876BB" w:rsidRDefault="00D52807" w:rsidP="00D52807">
      <w:pPr>
        <w:jc w:val="both"/>
        <w:rPr>
          <w:sz w:val="20"/>
          <w:szCs w:val="20"/>
        </w:rPr>
      </w:pPr>
      <w:r w:rsidRPr="006876BB">
        <w:rPr>
          <w:sz w:val="20"/>
          <w:szCs w:val="20"/>
        </w:rPr>
        <w:t>БИК 049514608</w:t>
      </w:r>
    </w:p>
    <w:p w14:paraId="421027DB" w14:textId="77777777" w:rsidR="00D52807" w:rsidRPr="006876BB" w:rsidRDefault="00D52807" w:rsidP="00D52807">
      <w:pPr>
        <w:jc w:val="both"/>
        <w:rPr>
          <w:sz w:val="20"/>
          <w:szCs w:val="20"/>
        </w:rPr>
      </w:pPr>
      <w:proofErr w:type="spellStart"/>
      <w:r w:rsidRPr="006876BB">
        <w:rPr>
          <w:sz w:val="20"/>
          <w:szCs w:val="20"/>
        </w:rPr>
        <w:t>Email</w:t>
      </w:r>
      <w:proofErr w:type="spellEnd"/>
      <w:r w:rsidRPr="006876BB">
        <w:rPr>
          <w:sz w:val="20"/>
          <w:szCs w:val="20"/>
        </w:rPr>
        <w:t xml:space="preserve">: nogfrh@mail.ru </w:t>
      </w:r>
    </w:p>
    <w:p w14:paraId="00D5CC10" w14:textId="77777777" w:rsidR="00D52807" w:rsidRPr="006876BB" w:rsidRDefault="00D52807" w:rsidP="00D52807">
      <w:pPr>
        <w:jc w:val="both"/>
        <w:rPr>
          <w:sz w:val="20"/>
          <w:szCs w:val="20"/>
        </w:rPr>
      </w:pPr>
      <w:r w:rsidRPr="006876BB">
        <w:rPr>
          <w:sz w:val="20"/>
          <w:szCs w:val="20"/>
        </w:rPr>
        <w:t>Телефон:8(3902)248-688, 8-983-191-2085</w:t>
      </w:r>
    </w:p>
    <w:p w14:paraId="25022A93" w14:textId="77777777" w:rsidR="00D52807" w:rsidRPr="006876BB" w:rsidRDefault="00D52807" w:rsidP="00D52807">
      <w:pPr>
        <w:jc w:val="both"/>
        <w:rPr>
          <w:sz w:val="20"/>
          <w:szCs w:val="20"/>
        </w:rPr>
      </w:pPr>
    </w:p>
    <w:p w14:paraId="5F281C0C" w14:textId="77777777" w:rsidR="00D52807" w:rsidRPr="006876BB" w:rsidRDefault="00D52807" w:rsidP="00D52807">
      <w:pPr>
        <w:pStyle w:val="aff5"/>
        <w:spacing w:before="0" w:beforeAutospacing="0" w:after="0"/>
        <w:jc w:val="both"/>
        <w:rPr>
          <w:sz w:val="20"/>
          <w:szCs w:val="20"/>
        </w:rPr>
      </w:pPr>
      <w:r w:rsidRPr="006876BB">
        <w:rPr>
          <w:sz w:val="20"/>
          <w:szCs w:val="20"/>
        </w:rPr>
        <w:t>7.2. Поручитель:</w:t>
      </w:r>
    </w:p>
    <w:p w14:paraId="20C8EB1D" w14:textId="77777777" w:rsidR="00D52807" w:rsidRPr="006876BB" w:rsidRDefault="00D52807" w:rsidP="00D52807">
      <w:pPr>
        <w:pStyle w:val="aff5"/>
        <w:spacing w:before="0" w:beforeAutospacing="0" w:after="0"/>
        <w:rPr>
          <w:sz w:val="20"/>
          <w:szCs w:val="20"/>
        </w:rPr>
      </w:pPr>
      <w:r w:rsidRPr="006876BB">
        <w:rPr>
          <w:sz w:val="20"/>
          <w:szCs w:val="20"/>
        </w:rPr>
        <w:t>Общество с ограниченной ответственностью «</w:t>
      </w:r>
      <w:r w:rsidRPr="006876BB">
        <w:rPr>
          <w:b/>
          <w:sz w:val="20"/>
          <w:szCs w:val="20"/>
        </w:rPr>
        <w:t>______________________________________________</w:t>
      </w:r>
      <w:r w:rsidRPr="006876BB">
        <w:rPr>
          <w:sz w:val="20"/>
          <w:szCs w:val="20"/>
        </w:rPr>
        <w:t>»</w:t>
      </w:r>
    </w:p>
    <w:p w14:paraId="56F08529" w14:textId="77777777" w:rsidR="00D52807" w:rsidRPr="006876BB" w:rsidRDefault="00D52807" w:rsidP="00D52807">
      <w:pPr>
        <w:pStyle w:val="aff5"/>
        <w:spacing w:before="0" w:beforeAutospacing="0" w:after="0"/>
        <w:rPr>
          <w:sz w:val="20"/>
          <w:szCs w:val="20"/>
        </w:rPr>
      </w:pPr>
      <w:r w:rsidRPr="006876BB">
        <w:rPr>
          <w:sz w:val="20"/>
          <w:szCs w:val="20"/>
        </w:rPr>
        <w:t xml:space="preserve">ИНН </w:t>
      </w:r>
      <w:r w:rsidRPr="006876BB">
        <w:rPr>
          <w:b/>
          <w:sz w:val="20"/>
          <w:szCs w:val="20"/>
        </w:rPr>
        <w:t>__________</w:t>
      </w:r>
      <w:proofErr w:type="gramStart"/>
      <w:r w:rsidRPr="006876BB">
        <w:rPr>
          <w:b/>
          <w:sz w:val="20"/>
          <w:szCs w:val="20"/>
        </w:rPr>
        <w:t>_</w:t>
      </w:r>
      <w:r w:rsidRPr="006876BB">
        <w:rPr>
          <w:sz w:val="20"/>
          <w:szCs w:val="20"/>
        </w:rPr>
        <w:t xml:space="preserve">  КПП</w:t>
      </w:r>
      <w:proofErr w:type="gramEnd"/>
      <w:r w:rsidRPr="006876BB">
        <w:rPr>
          <w:sz w:val="20"/>
          <w:szCs w:val="20"/>
        </w:rPr>
        <w:t xml:space="preserve"> </w:t>
      </w:r>
      <w:r w:rsidRPr="006876BB">
        <w:rPr>
          <w:b/>
          <w:sz w:val="20"/>
          <w:szCs w:val="20"/>
        </w:rPr>
        <w:t>___________</w:t>
      </w:r>
      <w:r w:rsidRPr="006876BB">
        <w:rPr>
          <w:sz w:val="20"/>
          <w:szCs w:val="20"/>
        </w:rPr>
        <w:t xml:space="preserve"> ОГРН </w:t>
      </w:r>
      <w:r w:rsidRPr="006876BB">
        <w:rPr>
          <w:b/>
          <w:sz w:val="20"/>
          <w:szCs w:val="20"/>
        </w:rPr>
        <w:t>___________</w:t>
      </w:r>
    </w:p>
    <w:p w14:paraId="643156A0" w14:textId="77777777" w:rsidR="00D52807" w:rsidRPr="006876BB" w:rsidRDefault="00D52807" w:rsidP="00D52807">
      <w:pPr>
        <w:pStyle w:val="aff5"/>
        <w:spacing w:before="0" w:beforeAutospacing="0" w:after="0"/>
        <w:rPr>
          <w:sz w:val="20"/>
          <w:szCs w:val="20"/>
        </w:rPr>
      </w:pPr>
      <w:r w:rsidRPr="006876BB">
        <w:rPr>
          <w:sz w:val="20"/>
          <w:szCs w:val="20"/>
        </w:rPr>
        <w:t xml:space="preserve">Юридический </w:t>
      </w:r>
      <w:proofErr w:type="gramStart"/>
      <w:r w:rsidRPr="006876BB">
        <w:rPr>
          <w:sz w:val="20"/>
          <w:szCs w:val="20"/>
        </w:rPr>
        <w:t>адрес:_</w:t>
      </w:r>
      <w:proofErr w:type="gramEnd"/>
      <w:r w:rsidRPr="006876BB">
        <w:rPr>
          <w:sz w:val="20"/>
          <w:szCs w:val="20"/>
        </w:rPr>
        <w:t>___________________________________________________________________</w:t>
      </w:r>
    </w:p>
    <w:p w14:paraId="53D52512" w14:textId="77777777" w:rsidR="00D52807" w:rsidRPr="006876BB" w:rsidRDefault="00D52807" w:rsidP="00D52807">
      <w:pPr>
        <w:pStyle w:val="aff5"/>
        <w:spacing w:before="0" w:beforeAutospacing="0" w:after="0"/>
        <w:rPr>
          <w:sz w:val="20"/>
          <w:szCs w:val="20"/>
        </w:rPr>
      </w:pPr>
      <w:r w:rsidRPr="006876BB">
        <w:rPr>
          <w:sz w:val="20"/>
          <w:szCs w:val="20"/>
        </w:rPr>
        <w:t xml:space="preserve">Фактическое место нахождения / адрес для направления корреспонденции: </w:t>
      </w:r>
      <w:r w:rsidRPr="006876BB">
        <w:rPr>
          <w:b/>
          <w:sz w:val="20"/>
          <w:szCs w:val="20"/>
        </w:rPr>
        <w:t>_____________________</w:t>
      </w:r>
    </w:p>
    <w:p w14:paraId="32FC016D" w14:textId="77777777" w:rsidR="00D52807" w:rsidRPr="006876BB" w:rsidRDefault="00D52807" w:rsidP="00D52807">
      <w:pPr>
        <w:pStyle w:val="aff5"/>
        <w:spacing w:before="0" w:beforeAutospacing="0" w:after="0"/>
        <w:rPr>
          <w:sz w:val="20"/>
          <w:szCs w:val="20"/>
        </w:rPr>
      </w:pPr>
      <w:r w:rsidRPr="006876BB">
        <w:rPr>
          <w:sz w:val="20"/>
          <w:szCs w:val="20"/>
        </w:rPr>
        <w:t xml:space="preserve">Тел.: </w:t>
      </w:r>
      <w:r w:rsidRPr="006876BB">
        <w:rPr>
          <w:b/>
          <w:sz w:val="20"/>
          <w:szCs w:val="20"/>
        </w:rPr>
        <w:t>___________</w:t>
      </w:r>
      <w:r w:rsidRPr="006876BB">
        <w:rPr>
          <w:sz w:val="20"/>
          <w:szCs w:val="20"/>
        </w:rPr>
        <w:t xml:space="preserve">, факс: нет, </w:t>
      </w:r>
      <w:r w:rsidRPr="006876BB">
        <w:rPr>
          <w:sz w:val="20"/>
          <w:szCs w:val="20"/>
        </w:rPr>
        <w:fldChar w:fldCharType="begin"/>
      </w:r>
      <w:r w:rsidRPr="006876BB">
        <w:rPr>
          <w:sz w:val="20"/>
          <w:szCs w:val="20"/>
        </w:rPr>
        <w:instrText xml:space="preserve"> DOCVARIABLE   КонтрагентИнаяКонтактнаяИнформация   \* MERGEFORMAT </w:instrText>
      </w:r>
      <w:r w:rsidRPr="006876BB">
        <w:rPr>
          <w:sz w:val="20"/>
          <w:szCs w:val="20"/>
        </w:rPr>
        <w:fldChar w:fldCharType="separate"/>
      </w:r>
      <w:r w:rsidRPr="006876BB">
        <w:rPr>
          <w:sz w:val="20"/>
          <w:szCs w:val="20"/>
        </w:rPr>
        <w:t>e-</w:t>
      </w:r>
      <w:proofErr w:type="spellStart"/>
      <w:r w:rsidRPr="006876BB">
        <w:rPr>
          <w:sz w:val="20"/>
          <w:szCs w:val="20"/>
        </w:rPr>
        <w:t>mail</w:t>
      </w:r>
      <w:proofErr w:type="spellEnd"/>
      <w:r w:rsidRPr="006876BB">
        <w:rPr>
          <w:sz w:val="20"/>
          <w:szCs w:val="20"/>
        </w:rPr>
        <w:t xml:space="preserve">: </w:t>
      </w:r>
      <w:r w:rsidRPr="006876BB">
        <w:rPr>
          <w:sz w:val="20"/>
          <w:szCs w:val="20"/>
        </w:rPr>
        <w:fldChar w:fldCharType="end"/>
      </w:r>
      <w:r w:rsidRPr="006876BB">
        <w:rPr>
          <w:b/>
          <w:sz w:val="20"/>
          <w:szCs w:val="20"/>
        </w:rPr>
        <w:t>___________</w:t>
      </w:r>
    </w:p>
    <w:p w14:paraId="08CF7CEE" w14:textId="77777777" w:rsidR="00D52807" w:rsidRPr="006876BB" w:rsidRDefault="00D52807" w:rsidP="00D52807">
      <w:pPr>
        <w:pStyle w:val="aff5"/>
        <w:spacing w:before="0" w:beforeAutospacing="0" w:after="0"/>
        <w:rPr>
          <w:sz w:val="20"/>
          <w:szCs w:val="20"/>
        </w:rPr>
      </w:pPr>
      <w:r w:rsidRPr="006876BB">
        <w:rPr>
          <w:sz w:val="20"/>
          <w:szCs w:val="20"/>
        </w:rPr>
        <w:t xml:space="preserve">р\с </w:t>
      </w:r>
      <w:r w:rsidRPr="006876BB">
        <w:rPr>
          <w:b/>
          <w:sz w:val="20"/>
          <w:szCs w:val="20"/>
        </w:rPr>
        <w:t>___________</w:t>
      </w:r>
      <w:r w:rsidRPr="006876BB">
        <w:rPr>
          <w:sz w:val="20"/>
          <w:szCs w:val="20"/>
        </w:rPr>
        <w:t xml:space="preserve"> в </w:t>
      </w:r>
      <w:r w:rsidRPr="006876BB">
        <w:rPr>
          <w:b/>
          <w:sz w:val="20"/>
          <w:szCs w:val="20"/>
        </w:rPr>
        <w:t>___________</w:t>
      </w:r>
    </w:p>
    <w:p w14:paraId="1AF87122" w14:textId="77777777" w:rsidR="00D52807" w:rsidRPr="006876BB" w:rsidRDefault="00D52807" w:rsidP="00D52807">
      <w:pPr>
        <w:pStyle w:val="aff5"/>
        <w:spacing w:before="0" w:beforeAutospacing="0" w:after="0"/>
        <w:rPr>
          <w:sz w:val="20"/>
          <w:szCs w:val="20"/>
        </w:rPr>
      </w:pPr>
      <w:r w:rsidRPr="006876BB">
        <w:rPr>
          <w:sz w:val="20"/>
          <w:szCs w:val="20"/>
        </w:rPr>
        <w:t xml:space="preserve">к/с </w:t>
      </w:r>
      <w:r w:rsidRPr="006876BB">
        <w:rPr>
          <w:b/>
          <w:sz w:val="20"/>
          <w:szCs w:val="20"/>
        </w:rPr>
        <w:t>___________</w:t>
      </w:r>
      <w:r w:rsidRPr="006876BB">
        <w:rPr>
          <w:sz w:val="20"/>
          <w:szCs w:val="20"/>
        </w:rPr>
        <w:t xml:space="preserve"> БИК </w:t>
      </w:r>
      <w:r w:rsidRPr="006876BB">
        <w:rPr>
          <w:b/>
          <w:sz w:val="20"/>
          <w:szCs w:val="20"/>
        </w:rPr>
        <w:t>___________</w:t>
      </w:r>
    </w:p>
    <w:p w14:paraId="4818E172" w14:textId="77777777" w:rsidR="00D52807" w:rsidRPr="006876BB" w:rsidRDefault="00D52807" w:rsidP="00D52807">
      <w:pPr>
        <w:rPr>
          <w:b/>
          <w:bCs/>
          <w:sz w:val="20"/>
          <w:szCs w:val="20"/>
        </w:rPr>
      </w:pPr>
    </w:p>
    <w:p w14:paraId="7D8D9FD0" w14:textId="77777777" w:rsidR="00D52807" w:rsidRPr="006876BB" w:rsidRDefault="00D52807" w:rsidP="00D52807">
      <w:pPr>
        <w:jc w:val="center"/>
        <w:rPr>
          <w:b/>
          <w:bCs/>
          <w:sz w:val="20"/>
          <w:szCs w:val="20"/>
        </w:rPr>
      </w:pPr>
      <w:r w:rsidRPr="006876BB">
        <w:rPr>
          <w:b/>
          <w:bCs/>
          <w:sz w:val="20"/>
          <w:szCs w:val="20"/>
        </w:rPr>
        <w:t>Подписи сторон</w:t>
      </w:r>
    </w:p>
    <w:p w14:paraId="3D38E0C1" w14:textId="77777777" w:rsidR="00D52807" w:rsidRPr="006876BB" w:rsidRDefault="00D52807" w:rsidP="00D52807">
      <w:pPr>
        <w:jc w:val="center"/>
        <w:rPr>
          <w:sz w:val="20"/>
          <w:szCs w:val="20"/>
        </w:rPr>
      </w:pPr>
    </w:p>
    <w:p w14:paraId="4A131F0F" w14:textId="77777777" w:rsidR="00D52807" w:rsidRPr="006876BB" w:rsidRDefault="00D52807" w:rsidP="00D52807">
      <w:pPr>
        <w:ind w:left="709"/>
        <w:jc w:val="both"/>
        <w:rPr>
          <w:sz w:val="20"/>
          <w:szCs w:val="20"/>
        </w:rPr>
      </w:pPr>
      <w:r w:rsidRPr="006876BB">
        <w:rPr>
          <w:b/>
          <w:sz w:val="20"/>
          <w:szCs w:val="20"/>
        </w:rPr>
        <w:t xml:space="preserve">Займодавец                                                                           </w:t>
      </w:r>
      <w:r w:rsidRPr="006876BB">
        <w:rPr>
          <w:b/>
          <w:bCs/>
          <w:sz w:val="20"/>
          <w:szCs w:val="20"/>
        </w:rPr>
        <w:t>Поручитель</w:t>
      </w:r>
    </w:p>
    <w:p w14:paraId="5A9B5F36" w14:textId="77777777" w:rsidR="00D52807" w:rsidRPr="006876BB" w:rsidRDefault="00D52807" w:rsidP="00D52807">
      <w:pPr>
        <w:ind w:left="709"/>
        <w:jc w:val="both"/>
        <w:rPr>
          <w:iCs/>
          <w:sz w:val="20"/>
          <w:szCs w:val="20"/>
        </w:rPr>
      </w:pPr>
    </w:p>
    <w:p w14:paraId="15A06F84" w14:textId="77777777" w:rsidR="00D52807" w:rsidRPr="006876BB" w:rsidRDefault="00D52807" w:rsidP="00D52807">
      <w:pPr>
        <w:jc w:val="both"/>
        <w:rPr>
          <w:b/>
          <w:bCs/>
          <w:sz w:val="20"/>
          <w:szCs w:val="20"/>
        </w:rPr>
      </w:pPr>
      <w:r w:rsidRPr="006876BB">
        <w:rPr>
          <w:iCs/>
          <w:sz w:val="20"/>
          <w:szCs w:val="20"/>
        </w:rPr>
        <w:t>Директор ___________ /_________________/              _____________ /______________________________/</w:t>
      </w:r>
    </w:p>
    <w:p w14:paraId="46E2C6B6" w14:textId="77777777" w:rsidR="00D52807" w:rsidRPr="006876BB" w:rsidRDefault="00D52807" w:rsidP="00D52807">
      <w:pPr>
        <w:ind w:firstLine="900"/>
        <w:jc w:val="both"/>
        <w:rPr>
          <w:sz w:val="20"/>
          <w:szCs w:val="20"/>
        </w:rPr>
      </w:pPr>
      <w:r w:rsidRPr="006876BB">
        <w:rPr>
          <w:b/>
          <w:bCs/>
          <w:sz w:val="20"/>
          <w:szCs w:val="20"/>
        </w:rPr>
        <w:t xml:space="preserve">              М.П.                                                                          М.П</w:t>
      </w:r>
      <w:r w:rsidRPr="006876BB">
        <w:rPr>
          <w:sz w:val="20"/>
          <w:szCs w:val="20"/>
        </w:rPr>
        <w:t>.</w:t>
      </w:r>
    </w:p>
    <w:p w14:paraId="04EE10F5" w14:textId="77777777" w:rsidR="00D52807" w:rsidRPr="006876BB" w:rsidRDefault="00D52807" w:rsidP="00D52807">
      <w:pPr>
        <w:jc w:val="both"/>
        <w:rPr>
          <w:sz w:val="20"/>
          <w:szCs w:val="20"/>
        </w:rPr>
      </w:pPr>
    </w:p>
    <w:p w14:paraId="3C0D3C81" w14:textId="77777777" w:rsidR="00D52807" w:rsidRPr="006876BB" w:rsidRDefault="00D52807" w:rsidP="00D52807">
      <w:pPr>
        <w:jc w:val="both"/>
        <w:rPr>
          <w:sz w:val="20"/>
          <w:szCs w:val="20"/>
        </w:rPr>
      </w:pPr>
    </w:p>
    <w:p w14:paraId="62D6EEDD" w14:textId="77777777" w:rsidR="00D52807" w:rsidRPr="006876BB" w:rsidRDefault="00D52807" w:rsidP="00D52807">
      <w:pPr>
        <w:rPr>
          <w:sz w:val="16"/>
          <w:szCs w:val="16"/>
        </w:rPr>
      </w:pPr>
    </w:p>
    <w:p w14:paraId="6A96717E" w14:textId="77777777" w:rsidR="00D52807" w:rsidRPr="006876BB" w:rsidRDefault="00D52807" w:rsidP="00D52807">
      <w:pPr>
        <w:tabs>
          <w:tab w:val="left" w:pos="1134"/>
        </w:tabs>
        <w:jc w:val="both"/>
        <w:rPr>
          <w:bCs/>
          <w:sz w:val="20"/>
          <w:szCs w:val="20"/>
        </w:rPr>
      </w:pPr>
      <w:r w:rsidRPr="006876BB">
        <w:rPr>
          <w:bCs/>
          <w:sz w:val="20"/>
          <w:szCs w:val="20"/>
        </w:rPr>
        <w:t>Я, _______________________________________________________________________________________</w:t>
      </w:r>
    </w:p>
    <w:p w14:paraId="288CED7B" w14:textId="77777777" w:rsidR="00D52807" w:rsidRPr="006876BB" w:rsidRDefault="00D52807" w:rsidP="00D52807">
      <w:pPr>
        <w:tabs>
          <w:tab w:val="left" w:pos="0"/>
        </w:tabs>
        <w:ind w:firstLine="851"/>
        <w:rPr>
          <w:bCs/>
          <w:i/>
          <w:sz w:val="16"/>
          <w:szCs w:val="16"/>
        </w:rPr>
      </w:pPr>
      <w:r w:rsidRPr="006876BB">
        <w:rPr>
          <w:bCs/>
          <w:i/>
          <w:sz w:val="16"/>
          <w:szCs w:val="16"/>
        </w:rPr>
        <w:t>должность, фамилия, имя, отчество (при наличии) работника Займодавца, в чьем присутствии подписан Договор</w:t>
      </w:r>
    </w:p>
    <w:p w14:paraId="417F4114" w14:textId="77777777" w:rsidR="00D52807" w:rsidRPr="006876BB" w:rsidRDefault="00D52807" w:rsidP="00D52807">
      <w:pPr>
        <w:tabs>
          <w:tab w:val="left" w:pos="1134"/>
        </w:tabs>
        <w:jc w:val="both"/>
        <w:rPr>
          <w:bCs/>
          <w:sz w:val="20"/>
          <w:szCs w:val="20"/>
        </w:rPr>
      </w:pPr>
      <w:r w:rsidRPr="006876BB">
        <w:rPr>
          <w:bCs/>
          <w:sz w:val="20"/>
          <w:szCs w:val="20"/>
        </w:rPr>
        <w:t>удостоверяю, что подпись __________________________________________________________________</w:t>
      </w:r>
    </w:p>
    <w:p w14:paraId="49F07B59" w14:textId="77777777" w:rsidR="00D52807" w:rsidRPr="006876BB" w:rsidRDefault="00D52807" w:rsidP="00D52807">
      <w:pPr>
        <w:tabs>
          <w:tab w:val="left" w:pos="0"/>
        </w:tabs>
        <w:ind w:firstLine="3261"/>
        <w:rPr>
          <w:bCs/>
          <w:i/>
          <w:sz w:val="16"/>
          <w:szCs w:val="16"/>
        </w:rPr>
      </w:pPr>
      <w:r w:rsidRPr="006876BB">
        <w:rPr>
          <w:bCs/>
          <w:i/>
          <w:sz w:val="16"/>
          <w:szCs w:val="16"/>
        </w:rPr>
        <w:t>фамилия, имя, отчество (при наличии) лица, подпись которого удостоверяется</w:t>
      </w:r>
    </w:p>
    <w:p w14:paraId="29B8F26E" w14:textId="77777777" w:rsidR="00D52807" w:rsidRPr="006876BB" w:rsidRDefault="00D52807" w:rsidP="00D52807">
      <w:pPr>
        <w:widowControl w:val="0"/>
        <w:rPr>
          <w:sz w:val="20"/>
          <w:szCs w:val="20"/>
        </w:rPr>
      </w:pPr>
      <w:r w:rsidRPr="006876BB">
        <w:rPr>
          <w:bCs/>
          <w:sz w:val="20"/>
          <w:szCs w:val="20"/>
        </w:rPr>
        <w:t>совершена в моем присутствии, личность подписанта установлена.</w:t>
      </w:r>
    </w:p>
    <w:p w14:paraId="37392B6C" w14:textId="77777777" w:rsidR="00D52807" w:rsidRPr="006876BB" w:rsidRDefault="00D52807" w:rsidP="00D52807">
      <w:pPr>
        <w:ind w:firstLine="900"/>
        <w:jc w:val="both"/>
        <w:rPr>
          <w:b/>
        </w:rPr>
      </w:pPr>
    </w:p>
    <w:p w14:paraId="27439053" w14:textId="77777777" w:rsidR="00D52807" w:rsidRPr="00120D9D" w:rsidRDefault="00D52807" w:rsidP="00D52807">
      <w:pPr>
        <w:ind w:firstLine="709"/>
        <w:jc w:val="both"/>
        <w:rPr>
          <w:b/>
        </w:rPr>
      </w:pPr>
    </w:p>
    <w:p w14:paraId="0065FA81" w14:textId="4162CF7F" w:rsidR="00D52807" w:rsidRDefault="00D52807">
      <w:pPr>
        <w:spacing w:after="200" w:line="276" w:lineRule="auto"/>
      </w:pPr>
      <w:r>
        <w:br w:type="page"/>
      </w:r>
    </w:p>
    <w:p w14:paraId="77237210" w14:textId="77777777" w:rsidR="002B575E" w:rsidRPr="006876BB" w:rsidRDefault="002B575E" w:rsidP="002B575E">
      <w:pPr>
        <w:jc w:val="right"/>
        <w:rPr>
          <w:b/>
        </w:rPr>
      </w:pPr>
      <w:bookmarkStart w:id="58" w:name="П25"/>
      <w:r w:rsidRPr="006876BB">
        <w:rPr>
          <w:b/>
        </w:rPr>
        <w:lastRenderedPageBreak/>
        <w:t>Приложение №1</w:t>
      </w:r>
      <w:r>
        <w:rPr>
          <w:b/>
        </w:rPr>
        <w:t>7</w:t>
      </w:r>
    </w:p>
    <w:p w14:paraId="25DBD2A4" w14:textId="77777777" w:rsidR="002B575E" w:rsidRPr="006876BB" w:rsidRDefault="002B575E" w:rsidP="002B575E">
      <w:pPr>
        <w:pStyle w:val="aff5"/>
        <w:spacing w:before="0" w:beforeAutospacing="0" w:after="0"/>
        <w:jc w:val="center"/>
        <w:rPr>
          <w:b/>
          <w:bCs/>
          <w:sz w:val="20"/>
          <w:szCs w:val="20"/>
          <w:shd w:val="clear" w:color="auto" w:fill="FFFFFF"/>
        </w:rPr>
      </w:pPr>
      <w:r w:rsidRPr="006876BB">
        <w:rPr>
          <w:b/>
          <w:bCs/>
          <w:sz w:val="20"/>
          <w:szCs w:val="20"/>
          <w:shd w:val="clear" w:color="auto" w:fill="FFFFFF"/>
        </w:rPr>
        <w:t>ДОГОВОР ЗАЛОГА № _____</w:t>
      </w:r>
    </w:p>
    <w:p w14:paraId="7D2C96BF" w14:textId="77777777" w:rsidR="002B575E" w:rsidRPr="006876BB" w:rsidRDefault="002B575E" w:rsidP="002B575E">
      <w:pPr>
        <w:pStyle w:val="aff5"/>
        <w:spacing w:before="0" w:beforeAutospacing="0" w:after="0"/>
        <w:jc w:val="center"/>
        <w:rPr>
          <w:sz w:val="20"/>
          <w:szCs w:val="20"/>
        </w:rPr>
      </w:pPr>
    </w:p>
    <w:p w14:paraId="32A00DEE" w14:textId="77777777" w:rsidR="002B575E" w:rsidRPr="006876BB" w:rsidRDefault="002B575E" w:rsidP="002B575E">
      <w:pPr>
        <w:pStyle w:val="aff5"/>
        <w:spacing w:before="0" w:beforeAutospacing="0" w:after="0"/>
        <w:ind w:firstLine="709"/>
        <w:jc w:val="both"/>
        <w:rPr>
          <w:sz w:val="20"/>
          <w:szCs w:val="20"/>
        </w:rPr>
      </w:pPr>
      <w:r w:rsidRPr="006876BB">
        <w:rPr>
          <w:bCs/>
          <w:sz w:val="20"/>
          <w:szCs w:val="20"/>
          <w:shd w:val="clear" w:color="auto" w:fill="FFFFFF"/>
        </w:rPr>
        <w:t xml:space="preserve">г. Абакан                                                                                                                   </w:t>
      </w:r>
      <w:proofErr w:type="gramStart"/>
      <w:r w:rsidRPr="006876BB">
        <w:rPr>
          <w:bCs/>
          <w:sz w:val="20"/>
          <w:szCs w:val="20"/>
          <w:shd w:val="clear" w:color="auto" w:fill="FFFFFF"/>
        </w:rPr>
        <w:t xml:space="preserve">   «</w:t>
      </w:r>
      <w:proofErr w:type="gramEnd"/>
      <w:r w:rsidRPr="006876BB">
        <w:rPr>
          <w:bCs/>
          <w:sz w:val="20"/>
          <w:szCs w:val="20"/>
          <w:shd w:val="clear" w:color="auto" w:fill="FFFFFF"/>
        </w:rPr>
        <w:t>___»____________ г.</w:t>
      </w:r>
    </w:p>
    <w:p w14:paraId="414336B5" w14:textId="77777777" w:rsidR="002B575E" w:rsidRPr="006876BB" w:rsidRDefault="002B575E" w:rsidP="002B575E">
      <w:pPr>
        <w:pStyle w:val="aff5"/>
        <w:spacing w:before="0" w:beforeAutospacing="0" w:after="0"/>
        <w:jc w:val="both"/>
        <w:rPr>
          <w:sz w:val="20"/>
          <w:szCs w:val="20"/>
        </w:rPr>
      </w:pPr>
    </w:p>
    <w:p w14:paraId="4A969006" w14:textId="77777777" w:rsidR="002B575E" w:rsidRPr="006876BB" w:rsidRDefault="002B575E" w:rsidP="002B575E">
      <w:pPr>
        <w:pStyle w:val="aff5"/>
        <w:spacing w:before="0" w:beforeAutospacing="0" w:after="0"/>
        <w:ind w:firstLine="708"/>
        <w:jc w:val="both"/>
        <w:rPr>
          <w:sz w:val="20"/>
          <w:szCs w:val="20"/>
        </w:rPr>
      </w:pPr>
      <w:r w:rsidRPr="006876BB">
        <w:rPr>
          <w:sz w:val="20"/>
          <w:szCs w:val="20"/>
        </w:rPr>
        <w:t xml:space="preserve">Республиканский фонд - </w:t>
      </w:r>
      <w:proofErr w:type="spellStart"/>
      <w:r w:rsidRPr="006876BB">
        <w:rPr>
          <w:sz w:val="20"/>
          <w:szCs w:val="20"/>
        </w:rPr>
        <w:t>Микрокредитная</w:t>
      </w:r>
      <w:proofErr w:type="spellEnd"/>
      <w:r w:rsidRPr="006876BB">
        <w:rPr>
          <w:sz w:val="20"/>
          <w:szCs w:val="20"/>
        </w:rPr>
        <w:t xml:space="preserve"> компания Хакасии, именуемый в дальнейшем «Залогодержатель», в лице директора ______________________, действующей на основании Устава, с одной стороны,</w:t>
      </w:r>
    </w:p>
    <w:p w14:paraId="0D2020F5" w14:textId="77777777" w:rsidR="002B575E" w:rsidRPr="006876BB" w:rsidRDefault="002B575E" w:rsidP="002B575E">
      <w:pPr>
        <w:widowControl w:val="0"/>
        <w:suppressAutoHyphens/>
        <w:ind w:firstLine="680"/>
        <w:jc w:val="both"/>
        <w:rPr>
          <w:sz w:val="22"/>
          <w:szCs w:val="22"/>
        </w:rPr>
      </w:pPr>
      <w:r w:rsidRPr="006876BB">
        <w:rPr>
          <w:sz w:val="22"/>
          <w:szCs w:val="22"/>
        </w:rPr>
        <w:t>и _____________________________________________________________________________</w:t>
      </w:r>
    </w:p>
    <w:p w14:paraId="249D0443" w14:textId="77777777" w:rsidR="002B575E" w:rsidRPr="006876BB" w:rsidRDefault="002B575E" w:rsidP="002B575E">
      <w:pPr>
        <w:widowControl w:val="0"/>
        <w:suppressAutoHyphens/>
        <w:ind w:firstLine="680"/>
        <w:jc w:val="both"/>
        <w:rPr>
          <w:sz w:val="22"/>
          <w:szCs w:val="22"/>
        </w:rPr>
      </w:pPr>
      <w:r w:rsidRPr="006876BB">
        <w:rPr>
          <w:i/>
          <w:sz w:val="16"/>
          <w:szCs w:val="16"/>
        </w:rPr>
        <w:t xml:space="preserve">(полностью </w:t>
      </w:r>
      <w:proofErr w:type="gramStart"/>
      <w:r w:rsidRPr="006876BB">
        <w:rPr>
          <w:i/>
          <w:sz w:val="16"/>
          <w:szCs w:val="16"/>
        </w:rPr>
        <w:t>наименование Залогодателя</w:t>
      </w:r>
      <w:proofErr w:type="gramEnd"/>
      <w:r w:rsidRPr="006876BB">
        <w:rPr>
          <w:i/>
          <w:sz w:val="16"/>
          <w:szCs w:val="16"/>
        </w:rPr>
        <w:t xml:space="preserve"> ЮЛ- соответствующее учредительным документам, ФЛ – ФИО Залогодателя</w:t>
      </w:r>
      <w:r w:rsidRPr="006876BB">
        <w:rPr>
          <w:sz w:val="22"/>
          <w:szCs w:val="22"/>
        </w:rPr>
        <w:t>)</w:t>
      </w:r>
    </w:p>
    <w:p w14:paraId="36B94D17" w14:textId="77777777" w:rsidR="002B575E" w:rsidRPr="006876BB" w:rsidRDefault="002B575E" w:rsidP="002B575E">
      <w:pPr>
        <w:widowControl w:val="0"/>
        <w:suppressAutoHyphens/>
        <w:jc w:val="both"/>
        <w:rPr>
          <w:sz w:val="22"/>
          <w:szCs w:val="22"/>
        </w:rPr>
      </w:pPr>
      <w:r w:rsidRPr="006876BB">
        <w:rPr>
          <w:sz w:val="22"/>
          <w:szCs w:val="22"/>
        </w:rPr>
        <w:t>именуемый в дальнейшем «Залогодатель», _________________________________________________</w:t>
      </w:r>
    </w:p>
    <w:p w14:paraId="7DCF4185" w14:textId="77777777" w:rsidR="002B575E" w:rsidRPr="006876BB" w:rsidRDefault="002B575E" w:rsidP="002B575E">
      <w:pPr>
        <w:widowControl w:val="0"/>
        <w:suppressAutoHyphens/>
        <w:ind w:firstLine="680"/>
        <w:jc w:val="both"/>
        <w:rPr>
          <w:i/>
          <w:sz w:val="16"/>
          <w:szCs w:val="16"/>
        </w:rPr>
      </w:pPr>
      <w:r w:rsidRPr="006876BB">
        <w:rPr>
          <w:i/>
          <w:sz w:val="16"/>
          <w:szCs w:val="16"/>
        </w:rPr>
        <w:t xml:space="preserve">                                                      (ЮЛ – реквизиты свидетельства о государственной регистрации, ФЛ –паспортные данные)</w:t>
      </w:r>
    </w:p>
    <w:p w14:paraId="1311872D" w14:textId="77777777" w:rsidR="002B575E" w:rsidRPr="006876BB" w:rsidRDefault="002B575E" w:rsidP="002B575E">
      <w:pPr>
        <w:widowControl w:val="0"/>
        <w:suppressAutoHyphens/>
        <w:jc w:val="both"/>
        <w:rPr>
          <w:sz w:val="22"/>
          <w:szCs w:val="22"/>
        </w:rPr>
      </w:pPr>
      <w:r w:rsidRPr="006876BB">
        <w:rPr>
          <w:sz w:val="22"/>
          <w:szCs w:val="22"/>
        </w:rPr>
        <w:t>____________________________________________________________________________________,</w:t>
      </w:r>
    </w:p>
    <w:p w14:paraId="227B8691" w14:textId="77777777" w:rsidR="002B575E" w:rsidRPr="006876BB" w:rsidRDefault="002B575E" w:rsidP="002B575E">
      <w:pPr>
        <w:widowControl w:val="0"/>
        <w:suppressAutoHyphens/>
        <w:jc w:val="both"/>
        <w:rPr>
          <w:b/>
          <w:sz w:val="20"/>
          <w:szCs w:val="20"/>
          <w:shd w:val="clear" w:color="auto" w:fill="FFFFFF"/>
          <w:lang w:eastAsia="en-US" w:bidi="en-US"/>
        </w:rPr>
      </w:pPr>
      <w:r w:rsidRPr="006876BB">
        <w:rPr>
          <w:sz w:val="20"/>
          <w:szCs w:val="20"/>
        </w:rPr>
        <w:t>с другой стороны, далее совместно именуемые Стороны, заключили настоящий Договор (именуемый далее Договор) о нижеследующем:</w:t>
      </w:r>
    </w:p>
    <w:p w14:paraId="77E62B82" w14:textId="77777777" w:rsidR="002B575E" w:rsidRPr="006876BB" w:rsidRDefault="002B575E" w:rsidP="002B575E">
      <w:pPr>
        <w:widowControl w:val="0"/>
        <w:suppressAutoHyphens/>
        <w:ind w:firstLine="680"/>
        <w:jc w:val="center"/>
        <w:rPr>
          <w:b/>
          <w:sz w:val="20"/>
          <w:szCs w:val="20"/>
          <w:shd w:val="clear" w:color="auto" w:fill="FFFFFF"/>
          <w:lang w:eastAsia="en-US" w:bidi="en-US"/>
        </w:rPr>
      </w:pPr>
    </w:p>
    <w:p w14:paraId="54201B54" w14:textId="77777777" w:rsidR="002B575E" w:rsidRPr="006876BB" w:rsidRDefault="002B575E" w:rsidP="002B575E">
      <w:pPr>
        <w:widowControl w:val="0"/>
        <w:suppressAutoHyphens/>
        <w:ind w:firstLine="680"/>
        <w:jc w:val="center"/>
        <w:rPr>
          <w:b/>
          <w:sz w:val="20"/>
          <w:szCs w:val="20"/>
          <w:shd w:val="clear" w:color="auto" w:fill="FFFFFF"/>
          <w:lang w:eastAsia="en-US" w:bidi="en-US"/>
        </w:rPr>
      </w:pPr>
      <w:r w:rsidRPr="006876BB">
        <w:rPr>
          <w:b/>
          <w:sz w:val="20"/>
          <w:szCs w:val="20"/>
          <w:shd w:val="clear" w:color="auto" w:fill="FFFFFF"/>
          <w:lang w:eastAsia="en-US" w:bidi="en-US"/>
        </w:rPr>
        <w:t xml:space="preserve"> 1. ПРЕДМЕТ ДОГОВОРА</w:t>
      </w:r>
    </w:p>
    <w:p w14:paraId="6EC53E27" w14:textId="77777777" w:rsidR="002B575E" w:rsidRPr="006876BB" w:rsidRDefault="002B575E" w:rsidP="002B575E">
      <w:pPr>
        <w:widowControl w:val="0"/>
        <w:tabs>
          <w:tab w:val="left" w:pos="-110"/>
        </w:tabs>
        <w:suppressAutoHyphens/>
        <w:ind w:firstLine="680"/>
        <w:jc w:val="both"/>
        <w:rPr>
          <w:sz w:val="20"/>
          <w:szCs w:val="20"/>
          <w:shd w:val="clear" w:color="auto" w:fill="FFFFFF"/>
          <w:lang w:eastAsia="en-US" w:bidi="en-US"/>
        </w:rPr>
      </w:pPr>
      <w:r w:rsidRPr="006876BB">
        <w:rPr>
          <w:sz w:val="20"/>
          <w:szCs w:val="20"/>
          <w:shd w:val="clear" w:color="auto" w:fill="FFFFFF"/>
          <w:lang w:eastAsia="en-US" w:bidi="en-US"/>
        </w:rPr>
        <w:t>1.1. Залогодатель передает Залогодержателю в залог имущество, указанное в п. 2.1.  Договора, именуемое в дальнейшем Предмет залога.</w:t>
      </w:r>
    </w:p>
    <w:p w14:paraId="1FEE59CD" w14:textId="77777777" w:rsidR="002B575E" w:rsidRPr="006876BB" w:rsidRDefault="002B575E" w:rsidP="002B575E">
      <w:pPr>
        <w:widowControl w:val="0"/>
        <w:tabs>
          <w:tab w:val="left" w:pos="-110"/>
        </w:tabs>
        <w:suppressAutoHyphens/>
        <w:ind w:firstLine="680"/>
        <w:jc w:val="both"/>
        <w:rPr>
          <w:bCs/>
          <w:sz w:val="20"/>
          <w:szCs w:val="20"/>
          <w:shd w:val="clear" w:color="auto" w:fill="FFFFFF"/>
        </w:rPr>
      </w:pPr>
      <w:r w:rsidRPr="006876BB">
        <w:rPr>
          <w:sz w:val="20"/>
          <w:szCs w:val="20"/>
          <w:shd w:val="clear" w:color="auto" w:fill="FFFFFF"/>
          <w:lang w:eastAsia="en-US" w:bidi="en-US"/>
        </w:rPr>
        <w:t>1.2. Указанным Предметом залога обеспечивается исполнение обязательств по Д</w:t>
      </w:r>
      <w:r w:rsidRPr="006876BB">
        <w:rPr>
          <w:sz w:val="20"/>
          <w:szCs w:val="20"/>
          <w:shd w:val="clear" w:color="auto" w:fill="FFFFFF"/>
        </w:rPr>
        <w:t xml:space="preserve">оговору микрозайма </w:t>
      </w:r>
      <w:r w:rsidRPr="006876BB">
        <w:rPr>
          <w:sz w:val="20"/>
          <w:szCs w:val="20"/>
        </w:rPr>
        <w:t>№ ______ от _______________ г</w:t>
      </w:r>
      <w:r w:rsidRPr="006876BB">
        <w:rPr>
          <w:sz w:val="20"/>
          <w:szCs w:val="20"/>
          <w:shd w:val="clear" w:color="auto" w:fill="FFFFFF"/>
        </w:rPr>
        <w:t>.</w:t>
      </w:r>
      <w:r w:rsidRPr="006876BB">
        <w:rPr>
          <w:sz w:val="20"/>
          <w:szCs w:val="20"/>
          <w:shd w:val="clear" w:color="auto" w:fill="FFFFFF"/>
          <w:lang w:eastAsia="en-US" w:bidi="en-US"/>
        </w:rPr>
        <w:t xml:space="preserve">, заключенному между Залогодержателем и </w:t>
      </w:r>
      <w:r w:rsidRPr="006876BB">
        <w:rPr>
          <w:sz w:val="20"/>
          <w:szCs w:val="20"/>
          <w:shd w:val="clear" w:color="auto" w:fill="FFFFFF"/>
        </w:rPr>
        <w:t>__________________________________________________________________________________________,</w:t>
      </w:r>
      <w:r w:rsidRPr="006876BB">
        <w:rPr>
          <w:sz w:val="20"/>
          <w:szCs w:val="20"/>
        </w:rPr>
        <w:t xml:space="preserve"> </w:t>
      </w:r>
      <w:r w:rsidRPr="006876BB">
        <w:rPr>
          <w:sz w:val="20"/>
          <w:szCs w:val="20"/>
          <w:shd w:val="clear" w:color="auto" w:fill="FFFFFF"/>
        </w:rPr>
        <w:t>(далее -  Договор микрозайма).</w:t>
      </w:r>
    </w:p>
    <w:p w14:paraId="15F7DC3A" w14:textId="77777777" w:rsidR="002B575E" w:rsidRPr="006876BB" w:rsidRDefault="002B575E" w:rsidP="002B575E">
      <w:pPr>
        <w:widowControl w:val="0"/>
        <w:tabs>
          <w:tab w:val="left" w:pos="-110"/>
        </w:tabs>
        <w:suppressAutoHyphens/>
        <w:ind w:firstLine="680"/>
        <w:jc w:val="both"/>
        <w:rPr>
          <w:bCs/>
          <w:sz w:val="20"/>
          <w:szCs w:val="20"/>
        </w:rPr>
      </w:pPr>
    </w:p>
    <w:p w14:paraId="60C84CDF" w14:textId="77777777" w:rsidR="002B575E" w:rsidRPr="006876BB" w:rsidRDefault="002B575E" w:rsidP="002B575E">
      <w:pPr>
        <w:widowControl w:val="0"/>
        <w:tabs>
          <w:tab w:val="left" w:pos="-110"/>
        </w:tabs>
        <w:suppressAutoHyphens/>
        <w:ind w:firstLine="680"/>
        <w:jc w:val="center"/>
        <w:rPr>
          <w:bCs/>
          <w:i/>
          <w:sz w:val="16"/>
          <w:szCs w:val="16"/>
        </w:rPr>
      </w:pPr>
      <w:r w:rsidRPr="006876BB">
        <w:rPr>
          <w:bCs/>
          <w:i/>
          <w:sz w:val="16"/>
          <w:szCs w:val="16"/>
        </w:rPr>
        <w:t>(указать Заемщика)</w:t>
      </w:r>
    </w:p>
    <w:p w14:paraId="7F3A02DD" w14:textId="77777777" w:rsidR="002B575E" w:rsidRPr="006876BB" w:rsidRDefault="002B575E" w:rsidP="002B575E">
      <w:pPr>
        <w:widowControl w:val="0"/>
        <w:tabs>
          <w:tab w:val="left" w:pos="-110"/>
        </w:tabs>
        <w:suppressAutoHyphens/>
        <w:jc w:val="both"/>
        <w:rPr>
          <w:sz w:val="20"/>
          <w:szCs w:val="20"/>
          <w:shd w:val="clear" w:color="auto" w:fill="FFFFFF"/>
          <w:lang w:eastAsia="en-US" w:bidi="en-US"/>
        </w:rPr>
      </w:pPr>
      <w:r w:rsidRPr="006876BB">
        <w:rPr>
          <w:bCs/>
          <w:sz w:val="20"/>
          <w:szCs w:val="20"/>
        </w:rPr>
        <w:t>ИНН _________________, ОГРН __________________________</w:t>
      </w:r>
      <w:r w:rsidRPr="006876BB">
        <w:rPr>
          <w:sz w:val="20"/>
          <w:szCs w:val="20"/>
        </w:rPr>
        <w:t xml:space="preserve">, </w:t>
      </w:r>
      <w:r w:rsidRPr="006876BB">
        <w:rPr>
          <w:sz w:val="20"/>
          <w:szCs w:val="20"/>
          <w:shd w:val="clear" w:color="auto" w:fill="FFFFFF"/>
          <w:lang w:eastAsia="en-US" w:bidi="en-US"/>
        </w:rPr>
        <w:t>именуемым в дальнейшем Заемщик. Залогодатель ознакомлен со всеми условиями Договора микрозайма и согласен отвечать за исполнение всех обязательств Заемщика по Договору микрозайма Предметом залога, в том числе по следующим условиям:</w:t>
      </w:r>
    </w:p>
    <w:p w14:paraId="6F8CE227" w14:textId="77777777" w:rsidR="002B575E" w:rsidRPr="006876BB" w:rsidRDefault="002B575E" w:rsidP="002B575E">
      <w:pPr>
        <w:pStyle w:val="aff5"/>
        <w:spacing w:before="0" w:beforeAutospacing="0" w:after="0"/>
        <w:ind w:firstLine="709"/>
        <w:jc w:val="both"/>
        <w:rPr>
          <w:sz w:val="20"/>
          <w:szCs w:val="20"/>
        </w:rPr>
      </w:pPr>
      <w:r w:rsidRPr="006876BB">
        <w:rPr>
          <w:sz w:val="20"/>
          <w:szCs w:val="20"/>
        </w:rPr>
        <w:t>1.2.1. сумма микрозайма _____________ (</w:t>
      </w:r>
      <w:r w:rsidRPr="006876BB">
        <w:rPr>
          <w:i/>
          <w:sz w:val="20"/>
          <w:szCs w:val="20"/>
        </w:rPr>
        <w:t xml:space="preserve">сумма цифрами </w:t>
      </w:r>
      <w:bookmarkEnd w:id="58"/>
      <w:r w:rsidRPr="006876BB">
        <w:rPr>
          <w:i/>
          <w:sz w:val="20"/>
          <w:szCs w:val="20"/>
        </w:rPr>
        <w:t>и прописью</w:t>
      </w:r>
      <w:r w:rsidRPr="006876BB">
        <w:rPr>
          <w:sz w:val="20"/>
          <w:szCs w:val="20"/>
        </w:rPr>
        <w:t>) рублей;</w:t>
      </w:r>
    </w:p>
    <w:p w14:paraId="0ACCD467" w14:textId="77777777" w:rsidR="002B575E" w:rsidRPr="006876BB" w:rsidRDefault="002B575E" w:rsidP="002B575E">
      <w:pPr>
        <w:pStyle w:val="aff5"/>
        <w:spacing w:before="0" w:beforeAutospacing="0" w:after="0"/>
        <w:ind w:firstLine="709"/>
        <w:jc w:val="both"/>
        <w:rPr>
          <w:sz w:val="20"/>
          <w:szCs w:val="20"/>
        </w:rPr>
      </w:pPr>
      <w:r w:rsidRPr="006876BB">
        <w:rPr>
          <w:sz w:val="20"/>
          <w:szCs w:val="20"/>
        </w:rPr>
        <w:t>1.2.2. срок возврата микрозайма ______________г.</w:t>
      </w:r>
    </w:p>
    <w:p w14:paraId="6EFD2BFC" w14:textId="77777777" w:rsidR="002B575E" w:rsidRPr="006876BB" w:rsidRDefault="002B575E" w:rsidP="002B575E">
      <w:pPr>
        <w:pStyle w:val="aff5"/>
        <w:spacing w:before="0" w:beforeAutospacing="0" w:after="0"/>
        <w:ind w:firstLine="709"/>
        <w:jc w:val="both"/>
        <w:rPr>
          <w:sz w:val="20"/>
          <w:szCs w:val="20"/>
          <w:u w:val="single"/>
        </w:rPr>
      </w:pPr>
      <w:r w:rsidRPr="006876BB">
        <w:rPr>
          <w:sz w:val="20"/>
          <w:szCs w:val="20"/>
          <w:u w:val="single"/>
        </w:rPr>
        <w:t>1.2.3. Погашение выданного микрозайма производится в соответствии с графиком:</w:t>
      </w:r>
    </w:p>
    <w:p w14:paraId="018D6813" w14:textId="77777777" w:rsidR="002B575E" w:rsidRPr="006876BB" w:rsidRDefault="002B575E" w:rsidP="002B575E">
      <w:pPr>
        <w:pStyle w:val="aff5"/>
        <w:spacing w:before="0" w:beforeAutospacing="0" w:after="0"/>
        <w:ind w:firstLine="709"/>
        <w:jc w:val="both"/>
        <w:rPr>
          <w:sz w:val="20"/>
          <w:szCs w:val="20"/>
          <w:u w:val="single"/>
        </w:rPr>
      </w:pPr>
    </w:p>
    <w:tbl>
      <w:tblPr>
        <w:tblStyle w:val="af4"/>
        <w:tblW w:w="0" w:type="auto"/>
        <w:tblLook w:val="04A0" w:firstRow="1" w:lastRow="0" w:firstColumn="1" w:lastColumn="0" w:noHBand="0" w:noVBand="1"/>
      </w:tblPr>
      <w:tblGrid>
        <w:gridCol w:w="4955"/>
        <w:gridCol w:w="4956"/>
      </w:tblGrid>
      <w:tr w:rsidR="002B575E" w:rsidRPr="006876BB" w14:paraId="7E0D4707" w14:textId="77777777" w:rsidTr="002B575E">
        <w:tc>
          <w:tcPr>
            <w:tcW w:w="4955" w:type="dxa"/>
            <w:vAlign w:val="center"/>
          </w:tcPr>
          <w:p w14:paraId="28DE4864" w14:textId="77777777" w:rsidR="002B575E" w:rsidRPr="006876BB" w:rsidRDefault="002B575E" w:rsidP="002B575E">
            <w:pPr>
              <w:pStyle w:val="aff5"/>
              <w:spacing w:before="0" w:beforeAutospacing="0" w:after="0"/>
              <w:jc w:val="both"/>
              <w:rPr>
                <w:sz w:val="20"/>
                <w:szCs w:val="20"/>
              </w:rPr>
            </w:pPr>
            <w:bookmarkStart w:id="59" w:name="_Hlk53063858"/>
            <w:r w:rsidRPr="006876BB">
              <w:rPr>
                <w:sz w:val="20"/>
                <w:szCs w:val="20"/>
              </w:rPr>
              <w:t>Дата погашения</w:t>
            </w:r>
          </w:p>
        </w:tc>
        <w:tc>
          <w:tcPr>
            <w:tcW w:w="4956" w:type="dxa"/>
            <w:vAlign w:val="center"/>
          </w:tcPr>
          <w:p w14:paraId="728BF39A" w14:textId="77777777" w:rsidR="002B575E" w:rsidRPr="006876BB" w:rsidRDefault="002B575E" w:rsidP="002B575E">
            <w:pPr>
              <w:pStyle w:val="aff5"/>
              <w:spacing w:before="0" w:beforeAutospacing="0" w:after="0"/>
              <w:jc w:val="both"/>
              <w:rPr>
                <w:sz w:val="20"/>
                <w:szCs w:val="20"/>
              </w:rPr>
            </w:pPr>
            <w:r w:rsidRPr="006876BB">
              <w:rPr>
                <w:sz w:val="20"/>
                <w:szCs w:val="20"/>
              </w:rPr>
              <w:t>Сумма погашения основного долга, руб.</w:t>
            </w:r>
          </w:p>
        </w:tc>
      </w:tr>
      <w:tr w:rsidR="002B575E" w:rsidRPr="006876BB" w14:paraId="13DA139C" w14:textId="77777777" w:rsidTr="002B575E">
        <w:tc>
          <w:tcPr>
            <w:tcW w:w="4955" w:type="dxa"/>
          </w:tcPr>
          <w:p w14:paraId="5E6AC550" w14:textId="77777777" w:rsidR="002B575E" w:rsidRPr="006876BB" w:rsidRDefault="002B575E" w:rsidP="002B575E">
            <w:pPr>
              <w:pStyle w:val="aff5"/>
              <w:spacing w:before="0" w:beforeAutospacing="0" w:after="0"/>
              <w:jc w:val="both"/>
              <w:rPr>
                <w:sz w:val="20"/>
                <w:szCs w:val="20"/>
              </w:rPr>
            </w:pPr>
          </w:p>
        </w:tc>
        <w:tc>
          <w:tcPr>
            <w:tcW w:w="4956" w:type="dxa"/>
          </w:tcPr>
          <w:p w14:paraId="41206BF3" w14:textId="77777777" w:rsidR="002B575E" w:rsidRPr="006876BB" w:rsidRDefault="002B575E" w:rsidP="002B575E">
            <w:pPr>
              <w:pStyle w:val="aff5"/>
              <w:spacing w:before="0" w:beforeAutospacing="0" w:after="0"/>
              <w:jc w:val="both"/>
              <w:rPr>
                <w:sz w:val="20"/>
                <w:szCs w:val="20"/>
              </w:rPr>
            </w:pPr>
          </w:p>
        </w:tc>
      </w:tr>
      <w:tr w:rsidR="002B575E" w:rsidRPr="006876BB" w14:paraId="53E48136" w14:textId="77777777" w:rsidTr="002B575E">
        <w:tc>
          <w:tcPr>
            <w:tcW w:w="4955" w:type="dxa"/>
          </w:tcPr>
          <w:p w14:paraId="302F0258" w14:textId="77777777" w:rsidR="002B575E" w:rsidRPr="006876BB" w:rsidRDefault="002B575E" w:rsidP="002B575E">
            <w:pPr>
              <w:pStyle w:val="aff5"/>
              <w:spacing w:before="0" w:beforeAutospacing="0" w:after="0"/>
              <w:jc w:val="both"/>
              <w:rPr>
                <w:sz w:val="20"/>
                <w:szCs w:val="20"/>
              </w:rPr>
            </w:pPr>
          </w:p>
        </w:tc>
        <w:tc>
          <w:tcPr>
            <w:tcW w:w="4956" w:type="dxa"/>
          </w:tcPr>
          <w:p w14:paraId="1679A610" w14:textId="77777777" w:rsidR="002B575E" w:rsidRPr="006876BB" w:rsidRDefault="002B575E" w:rsidP="002B575E">
            <w:pPr>
              <w:pStyle w:val="aff5"/>
              <w:spacing w:before="0" w:beforeAutospacing="0" w:after="0"/>
              <w:jc w:val="both"/>
              <w:rPr>
                <w:sz w:val="20"/>
                <w:szCs w:val="20"/>
              </w:rPr>
            </w:pPr>
          </w:p>
        </w:tc>
      </w:tr>
      <w:tr w:rsidR="002B575E" w:rsidRPr="006876BB" w14:paraId="79777633" w14:textId="77777777" w:rsidTr="002B575E">
        <w:tc>
          <w:tcPr>
            <w:tcW w:w="4955" w:type="dxa"/>
            <w:vAlign w:val="center"/>
          </w:tcPr>
          <w:p w14:paraId="003DE6D0" w14:textId="77777777" w:rsidR="002B575E" w:rsidRPr="006876BB" w:rsidRDefault="002B575E" w:rsidP="002B575E">
            <w:pPr>
              <w:pStyle w:val="aff5"/>
              <w:spacing w:before="0" w:beforeAutospacing="0" w:after="0"/>
              <w:jc w:val="both"/>
              <w:rPr>
                <w:sz w:val="20"/>
                <w:szCs w:val="20"/>
              </w:rPr>
            </w:pPr>
            <w:r w:rsidRPr="006876BB">
              <w:rPr>
                <w:b/>
                <w:sz w:val="20"/>
                <w:szCs w:val="20"/>
              </w:rPr>
              <w:t>Итого:</w:t>
            </w:r>
          </w:p>
        </w:tc>
        <w:tc>
          <w:tcPr>
            <w:tcW w:w="4956" w:type="dxa"/>
          </w:tcPr>
          <w:p w14:paraId="61CC6625" w14:textId="77777777" w:rsidR="002B575E" w:rsidRPr="006876BB" w:rsidRDefault="002B575E" w:rsidP="002B575E">
            <w:pPr>
              <w:pStyle w:val="aff5"/>
              <w:spacing w:before="0" w:beforeAutospacing="0" w:after="0"/>
              <w:jc w:val="both"/>
              <w:rPr>
                <w:sz w:val="20"/>
                <w:szCs w:val="20"/>
              </w:rPr>
            </w:pPr>
          </w:p>
        </w:tc>
      </w:tr>
      <w:bookmarkEnd w:id="59"/>
    </w:tbl>
    <w:p w14:paraId="76FE8C2B" w14:textId="77777777" w:rsidR="002B575E" w:rsidRPr="006876BB" w:rsidRDefault="002B575E" w:rsidP="002B575E">
      <w:pPr>
        <w:pStyle w:val="aff5"/>
        <w:spacing w:before="0" w:beforeAutospacing="0" w:after="0"/>
        <w:ind w:firstLine="709"/>
        <w:jc w:val="both"/>
        <w:rPr>
          <w:sz w:val="20"/>
          <w:szCs w:val="20"/>
        </w:rPr>
      </w:pPr>
    </w:p>
    <w:p w14:paraId="1E544163" w14:textId="77777777" w:rsidR="002B575E" w:rsidRPr="006876BB" w:rsidRDefault="002B575E" w:rsidP="002B575E">
      <w:pPr>
        <w:pStyle w:val="aff5"/>
        <w:spacing w:before="0" w:beforeAutospacing="0" w:after="0"/>
        <w:ind w:firstLine="709"/>
        <w:jc w:val="both"/>
        <w:rPr>
          <w:sz w:val="20"/>
          <w:szCs w:val="20"/>
        </w:rPr>
      </w:pPr>
      <w:r w:rsidRPr="006876BB">
        <w:rPr>
          <w:sz w:val="20"/>
          <w:szCs w:val="20"/>
        </w:rPr>
        <w:t xml:space="preserve">1.2.4. Проценты за пользование </w:t>
      </w:r>
      <w:proofErr w:type="spellStart"/>
      <w:r w:rsidRPr="006876BB">
        <w:rPr>
          <w:sz w:val="20"/>
          <w:szCs w:val="20"/>
        </w:rPr>
        <w:t>микрозаймом</w:t>
      </w:r>
      <w:proofErr w:type="spellEnd"/>
      <w:r w:rsidRPr="006876BB">
        <w:rPr>
          <w:sz w:val="20"/>
          <w:szCs w:val="20"/>
        </w:rPr>
        <w:t xml:space="preserve"> по ставке ____ </w:t>
      </w:r>
      <w:r w:rsidRPr="006876BB">
        <w:rPr>
          <w:i/>
          <w:sz w:val="20"/>
          <w:szCs w:val="20"/>
        </w:rPr>
        <w:t>(цифрами и прописью)</w:t>
      </w:r>
      <w:r w:rsidRPr="006876BB">
        <w:rPr>
          <w:sz w:val="20"/>
          <w:szCs w:val="20"/>
        </w:rPr>
        <w:t xml:space="preserve"> процентов годовых от остатка суммы микрозайма.</w:t>
      </w:r>
    </w:p>
    <w:p w14:paraId="215D3EDF" w14:textId="77777777" w:rsidR="002B575E" w:rsidRPr="006876BB" w:rsidRDefault="002B575E" w:rsidP="002B575E">
      <w:pPr>
        <w:pStyle w:val="aff5"/>
        <w:spacing w:before="0" w:beforeAutospacing="0" w:after="0"/>
        <w:ind w:firstLine="709"/>
        <w:jc w:val="both"/>
        <w:rPr>
          <w:sz w:val="20"/>
          <w:szCs w:val="20"/>
        </w:rPr>
      </w:pPr>
      <w:r w:rsidRPr="006876BB">
        <w:rPr>
          <w:sz w:val="20"/>
          <w:szCs w:val="20"/>
        </w:rPr>
        <w:t xml:space="preserve">1.2.5. Уплата процентов за пользование </w:t>
      </w:r>
      <w:proofErr w:type="spellStart"/>
      <w:r w:rsidRPr="006876BB">
        <w:rPr>
          <w:sz w:val="20"/>
          <w:szCs w:val="20"/>
        </w:rPr>
        <w:t>микрозаймом</w:t>
      </w:r>
      <w:proofErr w:type="spellEnd"/>
      <w:r w:rsidRPr="006876BB">
        <w:rPr>
          <w:sz w:val="20"/>
          <w:szCs w:val="20"/>
        </w:rPr>
        <w:t xml:space="preserve"> производится, ежемесячно не позднее ____ числа, начиная с _________ 20___г. и на дату окончательного погашения микрозайма установленную Договором микрозайма. </w:t>
      </w:r>
    </w:p>
    <w:p w14:paraId="1141A491" w14:textId="77777777" w:rsidR="002B575E" w:rsidRPr="006876BB" w:rsidRDefault="002B575E" w:rsidP="002B575E">
      <w:pPr>
        <w:pStyle w:val="aff5"/>
        <w:spacing w:before="0" w:beforeAutospacing="0" w:after="0"/>
        <w:ind w:firstLine="709"/>
        <w:jc w:val="both"/>
        <w:rPr>
          <w:sz w:val="20"/>
          <w:szCs w:val="20"/>
        </w:rPr>
      </w:pPr>
      <w:r w:rsidRPr="006876BB">
        <w:rPr>
          <w:sz w:val="20"/>
          <w:szCs w:val="20"/>
        </w:rPr>
        <w:t xml:space="preserve">1.2.6 Отсчет периода для начисления процентов за пользование </w:t>
      </w:r>
      <w:proofErr w:type="spellStart"/>
      <w:r w:rsidRPr="006876BB">
        <w:rPr>
          <w:sz w:val="20"/>
          <w:szCs w:val="20"/>
        </w:rPr>
        <w:t>микрозаймом</w:t>
      </w:r>
      <w:proofErr w:type="spellEnd"/>
      <w:r w:rsidRPr="006876BB">
        <w:rPr>
          <w:sz w:val="20"/>
          <w:szCs w:val="20"/>
        </w:rPr>
        <w:t xml:space="preserve"> начинается со дня, следующего за днём его выдачи, и заканчивается датой погашения задолженности(включительно).</w:t>
      </w:r>
    </w:p>
    <w:p w14:paraId="1E5300F4" w14:textId="77777777" w:rsidR="002B575E" w:rsidRPr="006876BB" w:rsidRDefault="002B575E" w:rsidP="002B575E">
      <w:pPr>
        <w:pStyle w:val="aff5"/>
        <w:spacing w:before="0" w:beforeAutospacing="0" w:after="0"/>
        <w:ind w:firstLine="709"/>
        <w:jc w:val="both"/>
        <w:rPr>
          <w:sz w:val="20"/>
          <w:szCs w:val="20"/>
        </w:rPr>
      </w:pPr>
      <w:r w:rsidRPr="006876BB">
        <w:rPr>
          <w:sz w:val="20"/>
          <w:szCs w:val="20"/>
        </w:rPr>
        <w:t xml:space="preserve">1.2.7. При исчислении процентов за пользование </w:t>
      </w:r>
      <w:proofErr w:type="spellStart"/>
      <w:r w:rsidRPr="006876BB">
        <w:rPr>
          <w:sz w:val="20"/>
          <w:szCs w:val="20"/>
        </w:rPr>
        <w:t>микрозаймом</w:t>
      </w:r>
      <w:proofErr w:type="spellEnd"/>
      <w:r w:rsidRPr="006876BB">
        <w:rPr>
          <w:sz w:val="20"/>
          <w:szCs w:val="20"/>
        </w:rPr>
        <w:t xml:space="preserve"> в расчет принимается фактическое количество дней пользования </w:t>
      </w:r>
      <w:proofErr w:type="spellStart"/>
      <w:r w:rsidRPr="006876BB">
        <w:rPr>
          <w:sz w:val="20"/>
          <w:szCs w:val="20"/>
        </w:rPr>
        <w:t>микрозаймом</w:t>
      </w:r>
      <w:proofErr w:type="spellEnd"/>
      <w:r w:rsidRPr="006876BB">
        <w:rPr>
          <w:sz w:val="20"/>
          <w:szCs w:val="20"/>
        </w:rPr>
        <w:t>. Количество дней в году принимается равным действительному числу календарных дней (365 или 366 соответственно).</w:t>
      </w:r>
    </w:p>
    <w:p w14:paraId="715865E8" w14:textId="77777777" w:rsidR="002B575E" w:rsidRPr="006876BB" w:rsidRDefault="002B575E" w:rsidP="002B575E">
      <w:pPr>
        <w:pStyle w:val="aff5"/>
        <w:spacing w:before="0" w:beforeAutospacing="0" w:after="0"/>
        <w:ind w:firstLine="709"/>
        <w:jc w:val="both"/>
        <w:rPr>
          <w:sz w:val="20"/>
          <w:szCs w:val="20"/>
          <w:shd w:val="clear" w:color="auto" w:fill="FFFFFF"/>
        </w:rPr>
      </w:pPr>
      <w:r w:rsidRPr="006876BB">
        <w:rPr>
          <w:sz w:val="20"/>
          <w:szCs w:val="20"/>
        </w:rPr>
        <w:t>1.2.8. Досрочное частичное или полное погашение микрозайма осуществляется только по заявлению Заемщика 5 (Пять) рабочих дней.</w:t>
      </w:r>
    </w:p>
    <w:p w14:paraId="674A6A3E" w14:textId="77777777" w:rsidR="002B575E" w:rsidRPr="006876BB" w:rsidRDefault="002B575E" w:rsidP="002B575E">
      <w:pPr>
        <w:pStyle w:val="aff5"/>
        <w:spacing w:before="0" w:beforeAutospacing="0" w:after="0"/>
        <w:ind w:firstLine="709"/>
        <w:jc w:val="both"/>
        <w:rPr>
          <w:sz w:val="20"/>
          <w:szCs w:val="20"/>
        </w:rPr>
      </w:pPr>
      <w:r w:rsidRPr="006876BB">
        <w:rPr>
          <w:sz w:val="20"/>
          <w:szCs w:val="20"/>
          <w:shd w:val="clear" w:color="auto" w:fill="FFFFFF"/>
        </w:rPr>
        <w:t>1.2.9. Плата за досрочный возврат микрозайма не взимается.</w:t>
      </w:r>
    </w:p>
    <w:p w14:paraId="2CDABB32" w14:textId="77777777" w:rsidR="002B575E" w:rsidRPr="006876BB" w:rsidRDefault="002B575E" w:rsidP="002B575E">
      <w:pPr>
        <w:pStyle w:val="aff5"/>
        <w:spacing w:before="0" w:beforeAutospacing="0" w:after="0"/>
        <w:ind w:firstLine="709"/>
        <w:jc w:val="both"/>
        <w:rPr>
          <w:sz w:val="20"/>
          <w:szCs w:val="20"/>
        </w:rPr>
      </w:pPr>
      <w:r w:rsidRPr="006876BB">
        <w:rPr>
          <w:sz w:val="20"/>
          <w:szCs w:val="20"/>
          <w:shd w:val="clear" w:color="auto" w:fill="FFFFFF"/>
        </w:rPr>
        <w:t xml:space="preserve">1.2.10. Неустойка в случае несвоевременного погашения микрозайма и процентов по нему начисляется в </w:t>
      </w:r>
      <w:r w:rsidRPr="006876BB">
        <w:rPr>
          <w:sz w:val="20"/>
          <w:szCs w:val="20"/>
        </w:rPr>
        <w:t xml:space="preserve">размере: </w:t>
      </w:r>
    </w:p>
    <w:p w14:paraId="5E4C2B81" w14:textId="77777777" w:rsidR="002B575E" w:rsidRPr="006876BB" w:rsidRDefault="002B575E" w:rsidP="002B575E">
      <w:pPr>
        <w:ind w:firstLine="709"/>
        <w:jc w:val="both"/>
        <w:rPr>
          <w:sz w:val="20"/>
          <w:szCs w:val="20"/>
        </w:rPr>
      </w:pPr>
      <w:r w:rsidRPr="006876BB">
        <w:rPr>
          <w:sz w:val="20"/>
          <w:szCs w:val="20"/>
        </w:rPr>
        <w:t>- штраф в размере 1,5 % от суммы просроченного платежа в случае просрочки платежа, не превышающей 3 календарных дней;</w:t>
      </w:r>
    </w:p>
    <w:p w14:paraId="2B2DD280" w14:textId="77777777" w:rsidR="002B575E" w:rsidRPr="006876BB" w:rsidRDefault="002B575E" w:rsidP="002B575E">
      <w:pPr>
        <w:ind w:firstLine="709"/>
        <w:jc w:val="both"/>
        <w:rPr>
          <w:sz w:val="20"/>
          <w:szCs w:val="20"/>
        </w:rPr>
      </w:pPr>
      <w:r w:rsidRPr="006876BB">
        <w:rPr>
          <w:sz w:val="20"/>
          <w:szCs w:val="20"/>
        </w:rPr>
        <w:t xml:space="preserve">- пени в размере 0,5% от суммы просроченного платежа за каждый день просрочки, начиная с 4-го (четвертого) календарного дня с даты образования просроченной задолженности. </w:t>
      </w:r>
    </w:p>
    <w:p w14:paraId="17F13BCA" w14:textId="77777777" w:rsidR="002B575E" w:rsidRPr="006876BB" w:rsidRDefault="002B575E" w:rsidP="002B575E">
      <w:pPr>
        <w:ind w:firstLine="709"/>
        <w:jc w:val="both"/>
        <w:rPr>
          <w:sz w:val="20"/>
          <w:szCs w:val="20"/>
        </w:rPr>
      </w:pPr>
      <w:r w:rsidRPr="006876BB">
        <w:rPr>
          <w:sz w:val="20"/>
          <w:szCs w:val="20"/>
        </w:rPr>
        <w:t>Уплата неустойки производится за фактическое количество дней просрочки платежа, со дня, следующего за днём наступления указанных обязательств по погашению микрозайма и (или) уплаты процентов, включая день погашения задолженности. Уплата неустойки не освобождает виновную Сторону от исполнения обязательств по перечислению суммы микрозайма, погашению микрозайма и уплате процентов.</w:t>
      </w:r>
    </w:p>
    <w:p w14:paraId="1C8F6C35" w14:textId="77777777" w:rsidR="002B575E" w:rsidRPr="006876BB" w:rsidRDefault="002B575E" w:rsidP="002B575E">
      <w:pPr>
        <w:ind w:firstLine="709"/>
        <w:jc w:val="both"/>
        <w:rPr>
          <w:sz w:val="20"/>
          <w:szCs w:val="20"/>
          <w:shd w:val="clear" w:color="auto" w:fill="FFFFFF"/>
          <w:lang w:eastAsia="en-US" w:bidi="en-US"/>
        </w:rPr>
      </w:pPr>
      <w:r w:rsidRPr="006876BB">
        <w:rPr>
          <w:sz w:val="20"/>
          <w:szCs w:val="20"/>
          <w:shd w:val="clear" w:color="auto" w:fill="FFFFFF"/>
        </w:rPr>
        <w:t xml:space="preserve">1.2.11. </w:t>
      </w:r>
      <w:r w:rsidRPr="006876BB">
        <w:rPr>
          <w:rFonts w:eastAsia="Lucida Sans Unicode"/>
          <w:sz w:val="20"/>
          <w:szCs w:val="20"/>
          <w:lang w:eastAsia="en-US" w:bidi="en-US"/>
        </w:rPr>
        <w:t xml:space="preserve">При использовании микрозайма не по целевому назначению Заемщик осуществляет возврат израсходованной не по целевому назначению суммы микрозайма, уплачивает </w:t>
      </w:r>
      <w:r w:rsidRPr="006876BB">
        <w:rPr>
          <w:sz w:val="20"/>
          <w:szCs w:val="20"/>
          <w:shd w:val="clear" w:color="auto" w:fill="FFFFFF"/>
          <w:lang w:eastAsia="en-US" w:bidi="en-US"/>
        </w:rPr>
        <w:t>Залогодержателю</w:t>
      </w:r>
      <w:r w:rsidRPr="006876BB">
        <w:rPr>
          <w:rFonts w:eastAsia="Lucida Sans Unicode"/>
          <w:sz w:val="20"/>
          <w:szCs w:val="20"/>
          <w:lang w:eastAsia="en-US" w:bidi="en-US"/>
        </w:rPr>
        <w:t xml:space="preserve"> (Заимодавцу) единовременную неустойку в размере 10 % от суммы нецелевого использования микрозайма. Уплата неустойки не освобождает Заемщика от обязанности предоставления документации, подтверждающей целевое расходование суммы микрозайма</w:t>
      </w:r>
      <w:r w:rsidRPr="006876BB">
        <w:rPr>
          <w:sz w:val="20"/>
          <w:szCs w:val="20"/>
          <w:shd w:val="clear" w:color="auto" w:fill="FFFFFF"/>
          <w:lang w:eastAsia="en-US" w:bidi="en-US"/>
        </w:rPr>
        <w:t>.</w:t>
      </w:r>
    </w:p>
    <w:p w14:paraId="4536ED18" w14:textId="77777777" w:rsidR="002B575E" w:rsidRPr="006876BB" w:rsidRDefault="002B575E" w:rsidP="002B575E">
      <w:pPr>
        <w:ind w:firstLine="709"/>
        <w:jc w:val="both"/>
        <w:rPr>
          <w:sz w:val="20"/>
          <w:szCs w:val="20"/>
        </w:rPr>
      </w:pPr>
      <w:r w:rsidRPr="006876BB">
        <w:rPr>
          <w:sz w:val="20"/>
          <w:szCs w:val="20"/>
        </w:rPr>
        <w:lastRenderedPageBreak/>
        <w:t>1.2.12. В случае неисполнения или ненадлежащего исполнения Заёмщиком принятых на себя обязательств по Договору микрозайма взыскание убытков производится в полном объеме всей суммы сверх неустойки.</w:t>
      </w:r>
    </w:p>
    <w:p w14:paraId="67328244" w14:textId="77777777" w:rsidR="002B575E" w:rsidRPr="006876BB" w:rsidRDefault="002B575E" w:rsidP="002B575E">
      <w:pPr>
        <w:ind w:firstLine="709"/>
        <w:jc w:val="both"/>
        <w:rPr>
          <w:sz w:val="20"/>
          <w:szCs w:val="20"/>
          <w:shd w:val="clear" w:color="auto" w:fill="FFFFFF"/>
          <w:lang w:eastAsia="en-US" w:bidi="en-US"/>
        </w:rPr>
      </w:pPr>
      <w:r w:rsidRPr="006876BB">
        <w:rPr>
          <w:sz w:val="20"/>
          <w:szCs w:val="20"/>
        </w:rPr>
        <w:t xml:space="preserve">1.2.13. Заемщик возмещает все издержки </w:t>
      </w:r>
      <w:r w:rsidRPr="006876BB">
        <w:rPr>
          <w:sz w:val="20"/>
          <w:szCs w:val="20"/>
          <w:shd w:val="clear" w:color="auto" w:fill="FFFFFF"/>
          <w:lang w:eastAsia="en-US" w:bidi="en-US"/>
        </w:rPr>
        <w:t>Залогодержателя</w:t>
      </w:r>
      <w:r w:rsidRPr="006876BB">
        <w:rPr>
          <w:sz w:val="20"/>
          <w:szCs w:val="20"/>
        </w:rPr>
        <w:t xml:space="preserve"> (Заимодавца) по взысканию задолженности по Договору, в том числе судебные расходы.</w:t>
      </w:r>
    </w:p>
    <w:p w14:paraId="17BC4EA9" w14:textId="77777777" w:rsidR="002B575E" w:rsidRPr="006876BB" w:rsidRDefault="002B575E" w:rsidP="002B575E">
      <w:pPr>
        <w:pStyle w:val="aff5"/>
        <w:spacing w:before="0" w:beforeAutospacing="0" w:after="0"/>
        <w:ind w:firstLine="709"/>
        <w:jc w:val="both"/>
        <w:rPr>
          <w:sz w:val="20"/>
          <w:szCs w:val="20"/>
        </w:rPr>
      </w:pPr>
      <w:r w:rsidRPr="006876BB">
        <w:rPr>
          <w:sz w:val="20"/>
          <w:szCs w:val="20"/>
        </w:rPr>
        <w:t>1.2.14. Целевое назначение микрозайма: ______________________.</w:t>
      </w:r>
    </w:p>
    <w:p w14:paraId="2E2268B6" w14:textId="77777777" w:rsidR="002B575E" w:rsidRPr="006876BB" w:rsidRDefault="002B575E" w:rsidP="002B575E">
      <w:pPr>
        <w:pStyle w:val="aff5"/>
        <w:spacing w:before="0" w:beforeAutospacing="0" w:after="0"/>
        <w:ind w:firstLine="709"/>
        <w:jc w:val="center"/>
        <w:rPr>
          <w:i/>
          <w:sz w:val="16"/>
          <w:szCs w:val="16"/>
        </w:rPr>
      </w:pPr>
      <w:r w:rsidRPr="006876BB">
        <w:rPr>
          <w:i/>
          <w:sz w:val="16"/>
          <w:szCs w:val="16"/>
        </w:rPr>
        <w:t xml:space="preserve"> (указать целевое назначение)</w:t>
      </w:r>
    </w:p>
    <w:p w14:paraId="7917D43F" w14:textId="77777777" w:rsidR="002B575E" w:rsidRPr="006876BB" w:rsidRDefault="002B575E" w:rsidP="002B575E">
      <w:pPr>
        <w:pStyle w:val="aff5"/>
        <w:spacing w:before="0" w:beforeAutospacing="0" w:after="0"/>
        <w:ind w:firstLine="709"/>
        <w:jc w:val="center"/>
        <w:rPr>
          <w:b/>
          <w:bCs/>
          <w:sz w:val="20"/>
          <w:szCs w:val="20"/>
          <w:shd w:val="clear" w:color="auto" w:fill="FFFFFF"/>
        </w:rPr>
      </w:pPr>
    </w:p>
    <w:p w14:paraId="223675B1" w14:textId="77777777" w:rsidR="002B575E" w:rsidRPr="006876BB" w:rsidRDefault="002B575E" w:rsidP="002B575E">
      <w:pPr>
        <w:pStyle w:val="aff5"/>
        <w:spacing w:before="0" w:beforeAutospacing="0" w:after="0"/>
        <w:ind w:firstLine="709"/>
        <w:jc w:val="center"/>
        <w:rPr>
          <w:b/>
          <w:bCs/>
          <w:iCs/>
          <w:sz w:val="20"/>
          <w:szCs w:val="20"/>
          <w:shd w:val="clear" w:color="auto" w:fill="FFFFFF"/>
        </w:rPr>
      </w:pPr>
      <w:r w:rsidRPr="006876BB">
        <w:rPr>
          <w:b/>
          <w:bCs/>
          <w:sz w:val="20"/>
          <w:szCs w:val="20"/>
          <w:shd w:val="clear" w:color="auto" w:fill="FFFFFF"/>
        </w:rPr>
        <w:t xml:space="preserve"> 2. </w:t>
      </w:r>
      <w:r w:rsidRPr="006876BB">
        <w:rPr>
          <w:b/>
          <w:bCs/>
          <w:iCs/>
          <w:sz w:val="20"/>
          <w:szCs w:val="20"/>
          <w:shd w:val="clear" w:color="auto" w:fill="FFFFFF"/>
        </w:rPr>
        <w:t>ХАРАКТЕРИСТИКА ПРЕДМЕТА ЗАЛОГА</w:t>
      </w:r>
    </w:p>
    <w:p w14:paraId="1E4DC412" w14:textId="77777777" w:rsidR="002B575E" w:rsidRPr="006876BB" w:rsidRDefault="002B575E" w:rsidP="002B575E">
      <w:pPr>
        <w:widowControl w:val="0"/>
        <w:tabs>
          <w:tab w:val="left" w:pos="-110"/>
        </w:tabs>
        <w:suppressAutoHyphens/>
        <w:ind w:firstLine="709"/>
        <w:jc w:val="both"/>
        <w:rPr>
          <w:sz w:val="20"/>
          <w:szCs w:val="20"/>
          <w:shd w:val="clear" w:color="auto" w:fill="FFFFFF"/>
        </w:rPr>
      </w:pPr>
      <w:r w:rsidRPr="006876BB">
        <w:rPr>
          <w:sz w:val="20"/>
          <w:szCs w:val="20"/>
          <w:shd w:val="clear" w:color="auto" w:fill="FFFFFF"/>
          <w:lang w:eastAsia="en-US" w:bidi="en-US"/>
        </w:rPr>
        <w:t xml:space="preserve">2.1. </w:t>
      </w:r>
      <w:r w:rsidRPr="006876BB">
        <w:rPr>
          <w:sz w:val="20"/>
          <w:szCs w:val="20"/>
          <w:shd w:val="clear" w:color="auto" w:fill="FFFFFF"/>
        </w:rPr>
        <w:t>Предмет залога:</w:t>
      </w:r>
    </w:p>
    <w:p w14:paraId="2867A5EE" w14:textId="77777777" w:rsidR="002B575E" w:rsidRPr="006876BB" w:rsidRDefault="002B575E" w:rsidP="002B575E">
      <w:pPr>
        <w:widowControl w:val="0"/>
        <w:tabs>
          <w:tab w:val="left" w:pos="-110"/>
        </w:tabs>
        <w:suppressAutoHyphens/>
        <w:ind w:firstLine="709"/>
        <w:jc w:val="both"/>
        <w:rPr>
          <w:sz w:val="20"/>
          <w:szCs w:val="20"/>
          <w:shd w:val="clear" w:color="auto" w:fill="FFFFFF"/>
        </w:rPr>
      </w:pPr>
      <w:r w:rsidRPr="006876BB">
        <w:rPr>
          <w:sz w:val="20"/>
          <w:szCs w:val="20"/>
          <w:shd w:val="clear" w:color="auto" w:fill="FFFFFF"/>
        </w:rPr>
        <w:t>2.1.1. Предмет залога – _________</w:t>
      </w:r>
      <w:r w:rsidRPr="006876BB">
        <w:rPr>
          <w:sz w:val="20"/>
          <w:szCs w:val="20"/>
        </w:rPr>
        <w:t xml:space="preserve">, </w:t>
      </w:r>
      <w:r w:rsidRPr="006876BB">
        <w:rPr>
          <w:sz w:val="20"/>
          <w:szCs w:val="20"/>
          <w:shd w:val="clear" w:color="auto" w:fill="FFFFFF"/>
        </w:rPr>
        <w:t xml:space="preserve">наименование (тип ТС) ________; категория ТС – __; государственный регистрационный знак ___________, идентификационный номер (VIN) – _____________, год выпуска – ________ г, модель, № двигателя – _______________, шасси (рама) № ______________, кузов (кабина, прицеп) __________, цвет кузова (кабины, </w:t>
      </w:r>
      <w:proofErr w:type="gramStart"/>
      <w:r w:rsidRPr="006876BB">
        <w:rPr>
          <w:sz w:val="20"/>
          <w:szCs w:val="20"/>
          <w:shd w:val="clear" w:color="auto" w:fill="FFFFFF"/>
        </w:rPr>
        <w:t>прицепа)_</w:t>
      </w:r>
      <w:proofErr w:type="gramEnd"/>
      <w:r w:rsidRPr="006876BB">
        <w:rPr>
          <w:sz w:val="20"/>
          <w:szCs w:val="20"/>
          <w:shd w:val="clear" w:color="auto" w:fill="FFFFFF"/>
        </w:rPr>
        <w:t>___________, паспорт транспортного средства серии, № __________ , свидетельство о регистрации серии ____ № _____.</w:t>
      </w:r>
    </w:p>
    <w:p w14:paraId="2B556890" w14:textId="77777777" w:rsidR="002B575E" w:rsidRPr="006876BB" w:rsidRDefault="002B575E" w:rsidP="002B575E">
      <w:pPr>
        <w:widowControl w:val="0"/>
        <w:tabs>
          <w:tab w:val="left" w:pos="-110"/>
        </w:tabs>
        <w:suppressAutoHyphens/>
        <w:ind w:firstLine="709"/>
        <w:jc w:val="both"/>
        <w:rPr>
          <w:sz w:val="20"/>
          <w:szCs w:val="20"/>
          <w:shd w:val="clear" w:color="auto" w:fill="FFFFFF"/>
        </w:rPr>
      </w:pPr>
      <w:r w:rsidRPr="006876BB">
        <w:rPr>
          <w:sz w:val="20"/>
          <w:szCs w:val="20"/>
          <w:shd w:val="clear" w:color="auto" w:fill="FFFFFF"/>
        </w:rPr>
        <w:t>2.1.2. Указанным предметом залога обеспечивается исполнение обязательств Заемщика по Договору микрозайма № __________ от __________ 20____г.</w:t>
      </w:r>
    </w:p>
    <w:p w14:paraId="069932A2" w14:textId="77777777" w:rsidR="002B575E" w:rsidRPr="006876BB" w:rsidRDefault="002B575E" w:rsidP="002B575E">
      <w:pPr>
        <w:pStyle w:val="aff5"/>
        <w:spacing w:before="0" w:beforeAutospacing="0" w:after="0"/>
        <w:ind w:firstLine="709"/>
        <w:jc w:val="both"/>
        <w:rPr>
          <w:sz w:val="20"/>
          <w:szCs w:val="20"/>
        </w:rPr>
      </w:pPr>
      <w:r w:rsidRPr="006876BB">
        <w:rPr>
          <w:bCs/>
          <w:sz w:val="20"/>
          <w:szCs w:val="20"/>
        </w:rPr>
        <w:t>2.1.3. Залоговая стоимость определяется исходя из оценочной стоимости, с использованием поправочного коэффициента и равна ______ (цифрами и прописью).</w:t>
      </w:r>
    </w:p>
    <w:p w14:paraId="3E382DEB" w14:textId="77777777" w:rsidR="002B575E" w:rsidRPr="006876BB" w:rsidRDefault="002B575E" w:rsidP="002B575E">
      <w:pPr>
        <w:widowControl w:val="0"/>
        <w:tabs>
          <w:tab w:val="left" w:pos="-110"/>
        </w:tabs>
        <w:suppressAutoHyphens/>
        <w:ind w:firstLine="709"/>
        <w:jc w:val="both"/>
        <w:rPr>
          <w:sz w:val="20"/>
          <w:szCs w:val="20"/>
          <w:shd w:val="clear" w:color="auto" w:fill="FFFFFF"/>
          <w:lang w:eastAsia="en-US" w:bidi="en-US"/>
        </w:rPr>
      </w:pPr>
      <w:r w:rsidRPr="006876BB">
        <w:rPr>
          <w:sz w:val="20"/>
          <w:szCs w:val="20"/>
          <w:shd w:val="clear" w:color="auto" w:fill="FFFFFF"/>
          <w:lang w:eastAsia="en-US" w:bidi="en-US"/>
        </w:rPr>
        <w:t xml:space="preserve">2.2. </w:t>
      </w:r>
      <w:r w:rsidRPr="006876BB">
        <w:rPr>
          <w:sz w:val="20"/>
          <w:szCs w:val="20"/>
          <w:shd w:val="clear" w:color="auto" w:fill="FFFFFF"/>
        </w:rPr>
        <w:t>Предмет залога находится у Залогодателя. Местонахождение Предмета залога: ______________________</w:t>
      </w:r>
      <w:r w:rsidRPr="006876BB">
        <w:rPr>
          <w:sz w:val="20"/>
          <w:szCs w:val="20"/>
        </w:rPr>
        <w:t>.</w:t>
      </w:r>
      <w:r w:rsidRPr="006876BB">
        <w:rPr>
          <w:sz w:val="20"/>
          <w:szCs w:val="20"/>
          <w:shd w:val="clear" w:color="auto" w:fill="FFFFFF"/>
          <w:lang w:eastAsia="en-US" w:bidi="en-US"/>
        </w:rPr>
        <w:t xml:space="preserve"> Изменение местонахождения Предмета залога без письменного согласования с Залогодержателем не допускается. Залогодатель имеет право владеть, пользоваться имуществом, являющимся Предметом залога.</w:t>
      </w:r>
    </w:p>
    <w:p w14:paraId="0C466BA3" w14:textId="77777777" w:rsidR="002B575E" w:rsidRPr="006876BB" w:rsidRDefault="002B575E" w:rsidP="002B575E">
      <w:pPr>
        <w:widowControl w:val="0"/>
        <w:tabs>
          <w:tab w:val="left" w:pos="-110"/>
        </w:tabs>
        <w:suppressAutoHyphens/>
        <w:ind w:firstLine="709"/>
        <w:jc w:val="both"/>
        <w:rPr>
          <w:sz w:val="20"/>
          <w:szCs w:val="20"/>
          <w:shd w:val="clear" w:color="auto" w:fill="FFFFFF"/>
          <w:lang w:eastAsia="en-US" w:bidi="en-US"/>
        </w:rPr>
      </w:pPr>
      <w:r w:rsidRPr="006876BB">
        <w:rPr>
          <w:sz w:val="20"/>
          <w:szCs w:val="20"/>
          <w:shd w:val="clear" w:color="auto" w:fill="FFFFFF"/>
          <w:lang w:eastAsia="en-US" w:bidi="en-US"/>
        </w:rPr>
        <w:t>2.3. Изменение фактического местонахождения имущества, указанного в настоящем Договоре, допускается только с согласия Залогодержателя, выраженного в письменной форме.</w:t>
      </w:r>
    </w:p>
    <w:p w14:paraId="049C08D6" w14:textId="77777777" w:rsidR="002B575E" w:rsidRPr="006876BB" w:rsidRDefault="002B575E" w:rsidP="002B575E">
      <w:pPr>
        <w:pStyle w:val="aff5"/>
        <w:spacing w:before="0" w:beforeAutospacing="0" w:after="0"/>
        <w:ind w:firstLine="709"/>
        <w:jc w:val="both"/>
        <w:rPr>
          <w:sz w:val="20"/>
          <w:szCs w:val="20"/>
          <w:shd w:val="clear" w:color="auto" w:fill="FFFFFF"/>
        </w:rPr>
      </w:pPr>
    </w:p>
    <w:p w14:paraId="710BAB31" w14:textId="77777777" w:rsidR="002B575E" w:rsidRPr="006876BB" w:rsidRDefault="002B575E" w:rsidP="002B575E">
      <w:pPr>
        <w:pStyle w:val="aff5"/>
        <w:spacing w:before="0" w:beforeAutospacing="0" w:after="0"/>
        <w:ind w:firstLine="709"/>
        <w:jc w:val="center"/>
        <w:rPr>
          <w:b/>
          <w:bCs/>
          <w:iCs/>
          <w:sz w:val="20"/>
          <w:szCs w:val="20"/>
          <w:shd w:val="clear" w:color="auto" w:fill="FFFFFF"/>
        </w:rPr>
      </w:pPr>
      <w:r w:rsidRPr="006876BB">
        <w:rPr>
          <w:b/>
          <w:bCs/>
          <w:sz w:val="20"/>
          <w:szCs w:val="20"/>
          <w:shd w:val="clear" w:color="auto" w:fill="FFFFFF"/>
        </w:rPr>
        <w:t xml:space="preserve"> 3. </w:t>
      </w:r>
      <w:r w:rsidRPr="006876BB">
        <w:rPr>
          <w:b/>
          <w:bCs/>
          <w:iCs/>
          <w:sz w:val="20"/>
          <w:szCs w:val="20"/>
          <w:shd w:val="clear" w:color="auto" w:fill="FFFFFF"/>
        </w:rPr>
        <w:t>ОБРЕМЕНЕНИЕ ПРЕДМЕТА ЗАЛОГА</w:t>
      </w:r>
    </w:p>
    <w:p w14:paraId="67B37281" w14:textId="77777777" w:rsidR="002B575E" w:rsidRPr="006876BB" w:rsidRDefault="002B575E" w:rsidP="002B575E">
      <w:pPr>
        <w:pStyle w:val="aff5"/>
        <w:spacing w:before="0" w:beforeAutospacing="0" w:after="0"/>
        <w:ind w:firstLine="709"/>
        <w:jc w:val="both"/>
        <w:rPr>
          <w:sz w:val="20"/>
          <w:szCs w:val="20"/>
        </w:rPr>
      </w:pPr>
      <w:r w:rsidRPr="006876BB">
        <w:rPr>
          <w:sz w:val="20"/>
          <w:szCs w:val="20"/>
          <w:shd w:val="clear" w:color="auto" w:fill="FFFFFF"/>
        </w:rPr>
        <w:t>3.1. Залогодатель гарантирует Залогодержателю, что на момент заключения Договора Предмет залога никому не продан, под арестом не состоит, судебных споров по нему не имеется, не обременен правами третьих лиц, предшествующих договоров залога в отношении определенного настоящим Договором предмета залога не имеется.</w:t>
      </w:r>
    </w:p>
    <w:p w14:paraId="6A3CBADE" w14:textId="77777777" w:rsidR="002B575E" w:rsidRPr="006876BB" w:rsidRDefault="002B575E" w:rsidP="002B575E">
      <w:pPr>
        <w:pStyle w:val="aff5"/>
        <w:spacing w:before="0" w:beforeAutospacing="0" w:after="0"/>
        <w:ind w:firstLine="709"/>
        <w:jc w:val="both"/>
        <w:rPr>
          <w:sz w:val="20"/>
          <w:szCs w:val="20"/>
        </w:rPr>
      </w:pPr>
      <w:r w:rsidRPr="006876BB">
        <w:rPr>
          <w:sz w:val="20"/>
          <w:szCs w:val="20"/>
          <w:shd w:val="clear" w:color="auto" w:fill="FFFFFF"/>
        </w:rPr>
        <w:t>3.2. Распоряжение Предметом залога, в том числе отчуждение Предмета залога и сдача его в аренду или распоряжение иным способом в период действия настоящего договора возможны только при условии письменного согласия на то Залогодержателя.</w:t>
      </w:r>
    </w:p>
    <w:p w14:paraId="36D9C817" w14:textId="77777777" w:rsidR="002B575E" w:rsidRPr="006876BB" w:rsidRDefault="002B575E" w:rsidP="002B575E">
      <w:pPr>
        <w:pStyle w:val="aff5"/>
        <w:spacing w:before="0" w:beforeAutospacing="0" w:after="0"/>
        <w:ind w:firstLine="709"/>
        <w:jc w:val="both"/>
        <w:rPr>
          <w:sz w:val="20"/>
          <w:szCs w:val="20"/>
        </w:rPr>
      </w:pPr>
      <w:r w:rsidRPr="006876BB">
        <w:rPr>
          <w:sz w:val="20"/>
          <w:szCs w:val="20"/>
          <w:shd w:val="clear" w:color="auto" w:fill="FFFFFF"/>
        </w:rPr>
        <w:t>Предоставление Залогодателем Предмета залога с согласия Залогодержателя в пользование другому лицу не освобождает Залогодателя от исполнения обязанностей по настоящему договору.</w:t>
      </w:r>
    </w:p>
    <w:p w14:paraId="5BDDF458" w14:textId="77777777" w:rsidR="002B575E" w:rsidRPr="006876BB" w:rsidRDefault="002B575E" w:rsidP="002B575E">
      <w:pPr>
        <w:pStyle w:val="aff5"/>
        <w:spacing w:before="0" w:beforeAutospacing="0" w:after="0"/>
        <w:ind w:firstLine="709"/>
        <w:jc w:val="both"/>
        <w:rPr>
          <w:sz w:val="20"/>
          <w:szCs w:val="20"/>
        </w:rPr>
      </w:pPr>
      <w:r w:rsidRPr="006876BB">
        <w:rPr>
          <w:sz w:val="20"/>
          <w:szCs w:val="20"/>
          <w:shd w:val="clear" w:color="auto" w:fill="FFFFFF"/>
        </w:rPr>
        <w:t>3.3. Залогодатель вправе осуществлять последующий залог Предмета залога третьим лицам. Последующий договор залога может быть заключен в обеспечение обязательства стоимостью не более разницы стоимости обеспеченного залогом обязательства указанной в разделе 1 настоящего договора и стоимости предмета залога указанной в подпункте 2.1.3 настоящего договора.</w:t>
      </w:r>
    </w:p>
    <w:p w14:paraId="6CF3B393" w14:textId="77777777" w:rsidR="002B575E" w:rsidRPr="006876BB" w:rsidRDefault="002B575E" w:rsidP="002B575E">
      <w:pPr>
        <w:pStyle w:val="aff5"/>
        <w:spacing w:before="0" w:beforeAutospacing="0" w:after="0"/>
        <w:ind w:firstLine="709"/>
        <w:jc w:val="both"/>
        <w:rPr>
          <w:sz w:val="20"/>
          <w:szCs w:val="20"/>
          <w:shd w:val="clear" w:color="auto" w:fill="FFFFFF"/>
        </w:rPr>
      </w:pPr>
      <w:r w:rsidRPr="006876BB">
        <w:rPr>
          <w:sz w:val="20"/>
          <w:szCs w:val="20"/>
          <w:shd w:val="clear" w:color="auto" w:fill="FFFFFF"/>
        </w:rPr>
        <w:t>3.4. Замена Предмета залога возможна только по соглашению сторон.</w:t>
      </w:r>
    </w:p>
    <w:p w14:paraId="5C3D05E9" w14:textId="77777777" w:rsidR="002B575E" w:rsidRPr="004F6B82" w:rsidRDefault="002B575E" w:rsidP="002B575E">
      <w:pPr>
        <w:pStyle w:val="aff5"/>
        <w:spacing w:before="0" w:beforeAutospacing="0" w:after="0"/>
        <w:ind w:firstLine="709"/>
        <w:jc w:val="both"/>
        <w:rPr>
          <w:sz w:val="20"/>
          <w:szCs w:val="20"/>
        </w:rPr>
      </w:pPr>
      <w:r w:rsidRPr="004F6B82">
        <w:rPr>
          <w:sz w:val="20"/>
          <w:szCs w:val="20"/>
          <w:shd w:val="clear" w:color="auto" w:fill="FFFFFF"/>
        </w:rPr>
        <w:t xml:space="preserve">3.5. </w:t>
      </w:r>
      <w:r w:rsidRPr="004F6B82">
        <w:rPr>
          <w:sz w:val="20"/>
          <w:szCs w:val="20"/>
        </w:rPr>
        <w:t>Залогодатель не возражает в отношении предоставления Заимодавцем в бюро кредитных историй информации о Залогодателе, предусмотренной статьей 4 Федерального закона от 30.12.2004 № 218-ФЗ «О кредитных историях».</w:t>
      </w:r>
    </w:p>
    <w:p w14:paraId="2C18B10F" w14:textId="77777777" w:rsidR="002B575E" w:rsidRPr="006876BB" w:rsidRDefault="002B575E" w:rsidP="002B575E">
      <w:pPr>
        <w:pStyle w:val="aff5"/>
        <w:spacing w:before="0" w:beforeAutospacing="0" w:after="0"/>
        <w:ind w:firstLine="709"/>
        <w:jc w:val="center"/>
        <w:rPr>
          <w:b/>
          <w:bCs/>
          <w:iCs/>
          <w:sz w:val="20"/>
          <w:szCs w:val="20"/>
          <w:shd w:val="clear" w:color="auto" w:fill="FFFFFF"/>
        </w:rPr>
      </w:pPr>
    </w:p>
    <w:p w14:paraId="4A4D5820" w14:textId="77777777" w:rsidR="002B575E" w:rsidRPr="006876BB" w:rsidRDefault="002B575E" w:rsidP="002B575E">
      <w:pPr>
        <w:pStyle w:val="aff5"/>
        <w:spacing w:before="0" w:beforeAutospacing="0" w:after="0"/>
        <w:ind w:firstLine="709"/>
        <w:jc w:val="center"/>
        <w:rPr>
          <w:b/>
          <w:bCs/>
          <w:iCs/>
          <w:sz w:val="20"/>
          <w:szCs w:val="20"/>
          <w:shd w:val="clear" w:color="auto" w:fill="FFFFFF"/>
        </w:rPr>
      </w:pPr>
      <w:r w:rsidRPr="006876BB">
        <w:rPr>
          <w:b/>
          <w:bCs/>
          <w:iCs/>
          <w:sz w:val="20"/>
          <w:szCs w:val="20"/>
          <w:shd w:val="clear" w:color="auto" w:fill="FFFFFF"/>
        </w:rPr>
        <w:t>4. ПРАВА И ОБЯЗАННОСТИ ЗАЛОГОДАТЕЛЯ</w:t>
      </w:r>
    </w:p>
    <w:p w14:paraId="143AAF00" w14:textId="77777777" w:rsidR="002B575E" w:rsidRPr="006876BB" w:rsidRDefault="002B575E" w:rsidP="002B575E">
      <w:pPr>
        <w:pStyle w:val="aff5"/>
        <w:spacing w:before="0" w:beforeAutospacing="0" w:after="0"/>
        <w:ind w:firstLine="709"/>
        <w:jc w:val="both"/>
        <w:rPr>
          <w:sz w:val="20"/>
          <w:szCs w:val="20"/>
        </w:rPr>
      </w:pPr>
      <w:r w:rsidRPr="006876BB">
        <w:rPr>
          <w:sz w:val="20"/>
          <w:szCs w:val="20"/>
          <w:shd w:val="clear" w:color="auto" w:fill="FFFFFF"/>
        </w:rPr>
        <w:t>4.1. Залогодатель имеет право:</w:t>
      </w:r>
    </w:p>
    <w:p w14:paraId="2A5851A4" w14:textId="77777777" w:rsidR="002B575E" w:rsidRPr="006876BB" w:rsidRDefault="002B575E" w:rsidP="002B575E">
      <w:pPr>
        <w:pStyle w:val="aff5"/>
        <w:spacing w:before="0" w:beforeAutospacing="0" w:after="0"/>
        <w:ind w:firstLine="709"/>
        <w:jc w:val="both"/>
        <w:rPr>
          <w:sz w:val="20"/>
          <w:szCs w:val="20"/>
        </w:rPr>
      </w:pPr>
      <w:r w:rsidRPr="006876BB">
        <w:rPr>
          <w:sz w:val="20"/>
          <w:szCs w:val="20"/>
          <w:shd w:val="clear" w:color="auto" w:fill="FFFFFF"/>
        </w:rPr>
        <w:t>а) владеть и пользоваться Предметом залога в соответствии с его назначением, не допуская при этом ухудшения его качественного состояния и уменьшения его стоимости сверх того;</w:t>
      </w:r>
    </w:p>
    <w:p w14:paraId="1940D4BA" w14:textId="77777777" w:rsidR="002B575E" w:rsidRPr="006876BB" w:rsidRDefault="002B575E" w:rsidP="002B575E">
      <w:pPr>
        <w:pStyle w:val="aff5"/>
        <w:spacing w:before="0" w:beforeAutospacing="0" w:after="0"/>
        <w:ind w:firstLine="709"/>
        <w:jc w:val="both"/>
        <w:rPr>
          <w:sz w:val="20"/>
          <w:szCs w:val="20"/>
        </w:rPr>
      </w:pPr>
      <w:r w:rsidRPr="006876BB">
        <w:rPr>
          <w:sz w:val="20"/>
          <w:szCs w:val="20"/>
          <w:shd w:val="clear" w:color="auto" w:fill="FFFFFF"/>
        </w:rPr>
        <w:t>б) в любое время до момента реализации Предмета залога прекратить обращение взыскания на него посредством исполнения, обеспеченного залогом обязательства.</w:t>
      </w:r>
    </w:p>
    <w:p w14:paraId="672D965F" w14:textId="77777777" w:rsidR="002B575E" w:rsidRPr="006876BB" w:rsidRDefault="002B575E" w:rsidP="002B575E">
      <w:pPr>
        <w:pStyle w:val="aff5"/>
        <w:spacing w:before="0" w:beforeAutospacing="0" w:after="0"/>
        <w:ind w:firstLine="709"/>
        <w:jc w:val="both"/>
        <w:rPr>
          <w:sz w:val="20"/>
          <w:szCs w:val="20"/>
        </w:rPr>
      </w:pPr>
      <w:r w:rsidRPr="006876BB">
        <w:rPr>
          <w:sz w:val="20"/>
          <w:szCs w:val="20"/>
          <w:shd w:val="clear" w:color="auto" w:fill="FFFFFF"/>
        </w:rPr>
        <w:t>4.2. Залогодатель обязан:</w:t>
      </w:r>
    </w:p>
    <w:p w14:paraId="5AEE9A32" w14:textId="77777777" w:rsidR="002B575E" w:rsidRPr="006876BB" w:rsidRDefault="002B575E" w:rsidP="002B575E">
      <w:pPr>
        <w:pStyle w:val="aff5"/>
        <w:spacing w:before="0" w:beforeAutospacing="0" w:after="0"/>
        <w:ind w:firstLine="709"/>
        <w:jc w:val="both"/>
        <w:rPr>
          <w:sz w:val="20"/>
          <w:szCs w:val="20"/>
        </w:rPr>
      </w:pPr>
      <w:r w:rsidRPr="006876BB">
        <w:rPr>
          <w:sz w:val="20"/>
          <w:szCs w:val="20"/>
          <w:shd w:val="clear" w:color="auto" w:fill="FFFFFF"/>
        </w:rPr>
        <w:t>а) обеспечить надлежащую сохранность Предмета залога в целях возможности его дальнейшего использования по прямому назначению, а также производить текущий и капитальный ремонт Предмета залога. Все риски, связанные с сохранностью Предмета залога, лежат исключительно на Залогодателе;</w:t>
      </w:r>
    </w:p>
    <w:p w14:paraId="0E9E4848" w14:textId="77777777" w:rsidR="002B575E" w:rsidRPr="006876BB" w:rsidRDefault="002B575E" w:rsidP="002B575E">
      <w:pPr>
        <w:pStyle w:val="aff5"/>
        <w:spacing w:before="0" w:beforeAutospacing="0" w:after="0"/>
        <w:ind w:firstLine="709"/>
        <w:jc w:val="both"/>
        <w:rPr>
          <w:sz w:val="20"/>
          <w:szCs w:val="20"/>
        </w:rPr>
      </w:pPr>
      <w:r w:rsidRPr="006876BB">
        <w:rPr>
          <w:sz w:val="20"/>
          <w:szCs w:val="20"/>
          <w:shd w:val="clear" w:color="auto" w:fill="FFFFFF"/>
        </w:rPr>
        <w:t>б) предоставить Залогодержателю возможность осуществлять проверку сохранности Предмета залога по документам и фактически в любое время по его усмотрению;</w:t>
      </w:r>
    </w:p>
    <w:p w14:paraId="6947BD02" w14:textId="77777777" w:rsidR="002B575E" w:rsidRPr="006876BB" w:rsidRDefault="002B575E" w:rsidP="002B575E">
      <w:pPr>
        <w:pStyle w:val="aff5"/>
        <w:spacing w:before="0" w:beforeAutospacing="0" w:after="0"/>
        <w:ind w:firstLine="709"/>
        <w:jc w:val="both"/>
        <w:rPr>
          <w:sz w:val="20"/>
          <w:szCs w:val="20"/>
        </w:rPr>
      </w:pPr>
      <w:r w:rsidRPr="006876BB">
        <w:rPr>
          <w:sz w:val="20"/>
          <w:szCs w:val="20"/>
          <w:shd w:val="clear" w:color="auto" w:fill="FFFFFF"/>
        </w:rPr>
        <w:t>в) своевременно предупреждать Залогодержателя о любых посягательствах третьих лиц на его право собственности на Предмет залога и о возможности перехода прав собственности на Предмет залога другому лицу, либо о реальной угрозе утраты или повреждения Предмета залога;</w:t>
      </w:r>
    </w:p>
    <w:p w14:paraId="002AE12E" w14:textId="77777777" w:rsidR="002B575E" w:rsidRPr="006876BB" w:rsidRDefault="002B575E" w:rsidP="002B575E">
      <w:pPr>
        <w:pStyle w:val="aff5"/>
        <w:spacing w:before="0" w:beforeAutospacing="0" w:after="0"/>
        <w:ind w:firstLine="709"/>
        <w:jc w:val="both"/>
        <w:rPr>
          <w:sz w:val="20"/>
          <w:szCs w:val="20"/>
          <w:shd w:val="clear" w:color="auto" w:fill="FFFFFF"/>
        </w:rPr>
      </w:pPr>
      <w:r w:rsidRPr="006876BB">
        <w:rPr>
          <w:sz w:val="20"/>
          <w:szCs w:val="20"/>
          <w:shd w:val="clear" w:color="auto" w:fill="FFFFFF"/>
        </w:rPr>
        <w:t>г) уведомлять Залогодержателя о своей предстоящей реорганизации, ликвидации, прекращении деятельности не позднее 3 (трех) рабочих дней с даты принятия соответствующего решения уполномоченным лицом (коллегиальным органом управления);</w:t>
      </w:r>
    </w:p>
    <w:p w14:paraId="080D40F6" w14:textId="77777777" w:rsidR="002B575E" w:rsidRPr="006876BB" w:rsidRDefault="002B575E" w:rsidP="002B575E">
      <w:pPr>
        <w:pStyle w:val="aff5"/>
        <w:spacing w:before="0" w:beforeAutospacing="0" w:after="0"/>
        <w:ind w:firstLine="709"/>
        <w:jc w:val="both"/>
        <w:rPr>
          <w:sz w:val="20"/>
          <w:szCs w:val="20"/>
          <w:shd w:val="clear" w:color="auto" w:fill="FFFFFF"/>
        </w:rPr>
      </w:pPr>
      <w:r w:rsidRPr="006876BB">
        <w:rPr>
          <w:sz w:val="20"/>
          <w:szCs w:val="20"/>
          <w:shd w:val="clear" w:color="auto" w:fill="FFFFFF"/>
        </w:rPr>
        <w:t>д) Залогодатель, заключивший последующий договор залога, незамедлительно должен уведомить об этом Залогодержателя по предшествующему (настоящему) договору залога и представить Залогодержателю письменные сведения о последующем залоге, предусмотренные пунктом 1 статьи 339 Гражданского Кодекса РФ.</w:t>
      </w:r>
    </w:p>
    <w:p w14:paraId="7F81C706" w14:textId="77777777" w:rsidR="002B575E" w:rsidRPr="006876BB" w:rsidRDefault="002B575E" w:rsidP="002B575E">
      <w:pPr>
        <w:pStyle w:val="aff5"/>
        <w:spacing w:before="0" w:beforeAutospacing="0" w:after="0"/>
        <w:ind w:firstLine="709"/>
        <w:jc w:val="both"/>
        <w:rPr>
          <w:sz w:val="20"/>
          <w:szCs w:val="20"/>
        </w:rPr>
      </w:pPr>
      <w:r w:rsidRPr="006876BB">
        <w:rPr>
          <w:sz w:val="20"/>
          <w:szCs w:val="20"/>
          <w:shd w:val="clear" w:color="auto" w:fill="FFFFFF"/>
        </w:rPr>
        <w:t>4.3. Залогодатель несет риск случайной гибели или порчи Предмета залога в пределах полной суммы стоимости Предмета залога, согласованной сторонами в соответствии с подпунктом. 2.1.3 Договора.</w:t>
      </w:r>
    </w:p>
    <w:p w14:paraId="30BD3F76" w14:textId="77777777" w:rsidR="002B575E" w:rsidRPr="006876BB" w:rsidRDefault="002B575E" w:rsidP="002B575E">
      <w:pPr>
        <w:pStyle w:val="aff5"/>
        <w:spacing w:before="0" w:beforeAutospacing="0" w:after="0"/>
        <w:ind w:firstLine="709"/>
        <w:jc w:val="both"/>
        <w:rPr>
          <w:sz w:val="20"/>
          <w:szCs w:val="20"/>
        </w:rPr>
      </w:pPr>
      <w:r w:rsidRPr="006876BB">
        <w:rPr>
          <w:sz w:val="20"/>
          <w:szCs w:val="20"/>
          <w:shd w:val="clear" w:color="auto" w:fill="FFFFFF"/>
        </w:rPr>
        <w:lastRenderedPageBreak/>
        <w:t>4.4. В случае умышленного уничтожения, либо повреждения Залогодателем Предмета залога, либо небрежного отношения к нему, в результате чего произошла утрата или повреждение, Залогодатель обязан возместить досрочно все убытки Залогодержателю, возникшие в результате мер по взысканию, как по Договору микрозайма № ____ от _______ года, так и по Договору, вне зависимости от сроков действия этих договоров.</w:t>
      </w:r>
    </w:p>
    <w:p w14:paraId="67385A05" w14:textId="77777777" w:rsidR="002B575E" w:rsidRPr="006876BB" w:rsidRDefault="002B575E" w:rsidP="002B575E">
      <w:pPr>
        <w:pStyle w:val="aff5"/>
        <w:spacing w:before="0" w:beforeAutospacing="0" w:after="0"/>
        <w:ind w:firstLine="709"/>
        <w:jc w:val="both"/>
        <w:rPr>
          <w:sz w:val="20"/>
          <w:szCs w:val="20"/>
          <w:shd w:val="clear" w:color="auto" w:fill="FFFFFF"/>
        </w:rPr>
      </w:pPr>
      <w:r w:rsidRPr="006876BB">
        <w:rPr>
          <w:sz w:val="20"/>
          <w:szCs w:val="20"/>
          <w:shd w:val="clear" w:color="auto" w:fill="FFFFFF"/>
        </w:rPr>
        <w:t>4.5. Частичное исполнение Заемщиком обеспечиваемых Договором обязательств дает Залогодателю право уменьшения объема залога соразмерно исполненной части обеспечиваемого обязательства.</w:t>
      </w:r>
    </w:p>
    <w:p w14:paraId="77E26EF2" w14:textId="77777777" w:rsidR="002B575E" w:rsidRPr="006876BB" w:rsidRDefault="002B575E" w:rsidP="002B575E">
      <w:pPr>
        <w:autoSpaceDE w:val="0"/>
        <w:ind w:firstLine="709"/>
        <w:jc w:val="both"/>
        <w:rPr>
          <w:sz w:val="20"/>
          <w:szCs w:val="20"/>
        </w:rPr>
      </w:pPr>
      <w:r w:rsidRPr="006876BB">
        <w:rPr>
          <w:sz w:val="20"/>
          <w:szCs w:val="20"/>
          <w:shd w:val="clear" w:color="auto" w:fill="FFFFFF"/>
        </w:rPr>
        <w:t xml:space="preserve">4.6. В дату заключения Договора предоставить </w:t>
      </w:r>
      <w:r w:rsidRPr="006876BB">
        <w:rPr>
          <w:sz w:val="20"/>
          <w:szCs w:val="20"/>
        </w:rPr>
        <w:t>Залогодержателю свидетельство о регистрации уведомления о возникновении залога движимого имущества в пользу Залогодержателя в отношении предмета залога, переданного в залог Залогодержателю по договору о залоге движимого имущества, предусмотренному пунктом 8.1 Договора. Указанное свидетельство предоставляется Залогодержателю в форме оригинала документа на бумажном носителе, подписанного нотариусом и заверенного его печатью.</w:t>
      </w:r>
    </w:p>
    <w:p w14:paraId="44C720CA" w14:textId="77777777" w:rsidR="002B575E" w:rsidRPr="006876BB" w:rsidRDefault="002B575E" w:rsidP="002B575E">
      <w:pPr>
        <w:autoSpaceDE w:val="0"/>
        <w:ind w:firstLine="709"/>
        <w:jc w:val="both"/>
        <w:rPr>
          <w:sz w:val="20"/>
          <w:szCs w:val="20"/>
        </w:rPr>
      </w:pPr>
      <w:r w:rsidRPr="006876BB">
        <w:rPr>
          <w:sz w:val="20"/>
          <w:szCs w:val="20"/>
        </w:rPr>
        <w:t xml:space="preserve">Информация о наличии записи в реестре уведомлений о залоге движимого имущества (далее – реестр уведомлений о залоге) подтверждается данными реестра уведомлений о залоге движимого имущества на официальном сайте Федеральной нотариальной палаты РФ (reestr-zalogov.ru) или, в случае отсутствия у Залогодержателя возможности воспользоваться указанным сайтом, оригиналом выписки из реестра уведомлений о залоге движимого имущества (далее – выписка из реестра уведомлений о залоге). </w:t>
      </w:r>
      <w:r w:rsidRPr="006876BB">
        <w:rPr>
          <w:sz w:val="20"/>
          <w:szCs w:val="20"/>
          <w:shd w:val="clear" w:color="auto" w:fill="FFFFFF"/>
        </w:rPr>
        <w:t>Залогодатель</w:t>
      </w:r>
      <w:r w:rsidRPr="006876BB">
        <w:rPr>
          <w:sz w:val="20"/>
          <w:szCs w:val="20"/>
        </w:rPr>
        <w:t xml:space="preserve"> предоставляет Залогодержателю выписку(-и) из реестра уведомлений о залоге не позднее 5 (пяти) рабочих дней с даты выдачи выписки из реестра уведомлений о залоге.</w:t>
      </w:r>
    </w:p>
    <w:p w14:paraId="2641CE5C" w14:textId="77777777" w:rsidR="002B575E" w:rsidRPr="006876BB" w:rsidRDefault="002B575E" w:rsidP="002B575E">
      <w:pPr>
        <w:autoSpaceDE w:val="0"/>
        <w:ind w:firstLine="709"/>
        <w:jc w:val="both"/>
        <w:rPr>
          <w:sz w:val="20"/>
          <w:szCs w:val="20"/>
        </w:rPr>
      </w:pPr>
      <w:r w:rsidRPr="006876BB">
        <w:rPr>
          <w:sz w:val="20"/>
          <w:szCs w:val="20"/>
        </w:rPr>
        <w:t xml:space="preserve">Данные официального сайта или предоставленная выписка из реестра уведомлений о залоге должны подтверждать информацию об учете залога в пользу Залогодержателя и об отсутствии предшествующих залогов третьих лиц и/или иных обременений/ограничений в пользу третьих лиц в отношении переданного в залог Залогодержателю имущества (кроме обременений в пользу Залогодержателя). В случае если по информации с официального сайта или предоставленной выписки из реестра уведомлений о залоге следует наличие предшествующего залога и/или иных обременений/ограничений, установленных в пользу третьих лиц, </w:t>
      </w:r>
      <w:proofErr w:type="spellStart"/>
      <w:r w:rsidRPr="006876BB">
        <w:rPr>
          <w:sz w:val="20"/>
          <w:szCs w:val="20"/>
        </w:rPr>
        <w:t>микрозайм</w:t>
      </w:r>
      <w:proofErr w:type="spellEnd"/>
      <w:r w:rsidRPr="006876BB">
        <w:rPr>
          <w:sz w:val="20"/>
          <w:szCs w:val="20"/>
        </w:rPr>
        <w:t xml:space="preserve"> не предоставляется.</w:t>
      </w:r>
    </w:p>
    <w:p w14:paraId="45966541" w14:textId="77777777" w:rsidR="002B575E" w:rsidRPr="006876BB" w:rsidRDefault="002B575E" w:rsidP="002B575E">
      <w:pPr>
        <w:widowControl w:val="0"/>
        <w:tabs>
          <w:tab w:val="left" w:pos="709"/>
          <w:tab w:val="num" w:pos="1418"/>
        </w:tabs>
        <w:ind w:firstLine="709"/>
        <w:jc w:val="both"/>
        <w:rPr>
          <w:sz w:val="20"/>
          <w:szCs w:val="20"/>
          <w:shd w:val="clear" w:color="auto" w:fill="FFFFFF"/>
        </w:rPr>
      </w:pPr>
      <w:r w:rsidRPr="006876BB">
        <w:rPr>
          <w:sz w:val="20"/>
          <w:szCs w:val="20"/>
          <w:shd w:val="clear" w:color="auto" w:fill="FFFFFF"/>
        </w:rPr>
        <w:t>Расходы по совершению вышеуказанных нотариальных действий несет Залогодатель.</w:t>
      </w:r>
    </w:p>
    <w:p w14:paraId="35B7538B" w14:textId="77777777" w:rsidR="002B575E" w:rsidRPr="006876BB" w:rsidRDefault="002B575E" w:rsidP="002B575E">
      <w:pPr>
        <w:widowControl w:val="0"/>
        <w:tabs>
          <w:tab w:val="left" w:pos="993"/>
          <w:tab w:val="left" w:pos="1134"/>
          <w:tab w:val="left" w:pos="1276"/>
        </w:tabs>
        <w:autoSpaceDE w:val="0"/>
        <w:ind w:right="-6" w:firstLine="709"/>
        <w:jc w:val="both"/>
        <w:rPr>
          <w:sz w:val="20"/>
          <w:szCs w:val="20"/>
          <w:shd w:val="clear" w:color="auto" w:fill="FFFFFF"/>
        </w:rPr>
      </w:pPr>
      <w:r w:rsidRPr="006876BB">
        <w:rPr>
          <w:sz w:val="20"/>
          <w:szCs w:val="20"/>
          <w:shd w:val="clear" w:color="auto" w:fill="FFFFFF"/>
        </w:rPr>
        <w:t>4.7. Залогодатель обязан вести книгу записи залогов в соответствии с требованиями федерального законодательства, не позднее 10 (десяти) рабочих дней с даты подписания Договора внести в книгу запись, содержащую данные о виде и предмете залога, объеме обеспеченности залогом взятого обязательства. Залогодатель обязан предоставлять Залогодержателю книгу записи залогов для ознакомления. При этом Залогодатель несет ответственность за своевременность и реальность внесения сведений о залоге в книгу записи залогов.</w:t>
      </w:r>
    </w:p>
    <w:p w14:paraId="550CC8AC" w14:textId="77777777" w:rsidR="002B575E" w:rsidRPr="006876BB" w:rsidRDefault="002B575E" w:rsidP="002B575E">
      <w:pPr>
        <w:pStyle w:val="aff5"/>
        <w:spacing w:before="0" w:beforeAutospacing="0" w:after="0"/>
        <w:ind w:firstLine="709"/>
        <w:jc w:val="center"/>
        <w:rPr>
          <w:sz w:val="20"/>
          <w:szCs w:val="20"/>
          <w:shd w:val="clear" w:color="auto" w:fill="FFFFFF"/>
        </w:rPr>
      </w:pPr>
    </w:p>
    <w:p w14:paraId="667B4BC5" w14:textId="77777777" w:rsidR="002B575E" w:rsidRPr="006876BB" w:rsidRDefault="002B575E" w:rsidP="002B575E">
      <w:pPr>
        <w:pStyle w:val="aff5"/>
        <w:spacing w:before="0" w:beforeAutospacing="0" w:after="0"/>
        <w:ind w:firstLine="709"/>
        <w:jc w:val="center"/>
        <w:rPr>
          <w:b/>
          <w:bCs/>
          <w:iCs/>
          <w:sz w:val="20"/>
          <w:szCs w:val="20"/>
          <w:shd w:val="clear" w:color="auto" w:fill="FFFFFF"/>
        </w:rPr>
      </w:pPr>
      <w:r w:rsidRPr="006876BB">
        <w:rPr>
          <w:b/>
          <w:bCs/>
          <w:iCs/>
          <w:sz w:val="20"/>
          <w:szCs w:val="20"/>
          <w:shd w:val="clear" w:color="auto" w:fill="FFFFFF"/>
        </w:rPr>
        <w:t>5. ПРАВА И ОБЯЗАННОСТИ ЗАЛОГОДЕРЖАТЕЛЯ</w:t>
      </w:r>
    </w:p>
    <w:p w14:paraId="2316A3E1" w14:textId="77777777" w:rsidR="002B575E" w:rsidRPr="006876BB" w:rsidRDefault="002B575E" w:rsidP="002B575E">
      <w:pPr>
        <w:pStyle w:val="aff5"/>
        <w:spacing w:before="0" w:beforeAutospacing="0" w:after="0"/>
        <w:ind w:firstLine="709"/>
        <w:jc w:val="both"/>
        <w:rPr>
          <w:sz w:val="20"/>
          <w:szCs w:val="20"/>
        </w:rPr>
      </w:pPr>
      <w:r w:rsidRPr="006876BB">
        <w:rPr>
          <w:sz w:val="20"/>
          <w:szCs w:val="20"/>
          <w:shd w:val="clear" w:color="auto" w:fill="FFFFFF"/>
        </w:rPr>
        <w:t>5.1. 3алогодержатель, имеет право:</w:t>
      </w:r>
    </w:p>
    <w:p w14:paraId="3699A403" w14:textId="77777777" w:rsidR="002B575E" w:rsidRPr="006876BB" w:rsidRDefault="002B575E" w:rsidP="002B575E">
      <w:pPr>
        <w:pStyle w:val="aff5"/>
        <w:spacing w:before="0" w:beforeAutospacing="0" w:after="0"/>
        <w:ind w:firstLine="709"/>
        <w:jc w:val="both"/>
        <w:rPr>
          <w:sz w:val="20"/>
          <w:szCs w:val="20"/>
        </w:rPr>
      </w:pPr>
      <w:r w:rsidRPr="006876BB">
        <w:rPr>
          <w:sz w:val="20"/>
          <w:szCs w:val="20"/>
          <w:shd w:val="clear" w:color="auto" w:fill="FFFFFF"/>
        </w:rPr>
        <w:t>а) требовать восстановления Предмета залога или его замены на равноценное имущество в разумный срок в случае порчи Предмета залога, либо требовать досрочного исполнения обеспеченных настоящим Договором обязательств и удовлетворения своих требований;</w:t>
      </w:r>
    </w:p>
    <w:p w14:paraId="3F35E68D" w14:textId="77777777" w:rsidR="002B575E" w:rsidRPr="006876BB" w:rsidRDefault="002B575E" w:rsidP="002B575E">
      <w:pPr>
        <w:pStyle w:val="aff5"/>
        <w:spacing w:before="0" w:beforeAutospacing="0" w:after="0"/>
        <w:ind w:firstLine="709"/>
        <w:jc w:val="both"/>
        <w:rPr>
          <w:sz w:val="20"/>
          <w:szCs w:val="20"/>
        </w:rPr>
      </w:pPr>
      <w:r w:rsidRPr="006876BB">
        <w:rPr>
          <w:sz w:val="20"/>
          <w:szCs w:val="20"/>
          <w:shd w:val="clear" w:color="auto" w:fill="FFFFFF"/>
        </w:rPr>
        <w:t>б) требовать досрочного исполнения обеспеченных Договором залога обязательств в связи с прекращением его в случае вступления в законную силу решения суда об изъятии у Залогодателя в установленном законом порядке Предмета залога на том основании, что собственником его является другое лицо (виндикация);</w:t>
      </w:r>
    </w:p>
    <w:p w14:paraId="11DA7270" w14:textId="77777777" w:rsidR="002B575E" w:rsidRPr="006876BB" w:rsidRDefault="002B575E" w:rsidP="002B575E">
      <w:pPr>
        <w:pStyle w:val="aff5"/>
        <w:spacing w:before="0" w:beforeAutospacing="0" w:after="0"/>
        <w:ind w:firstLine="709"/>
        <w:jc w:val="both"/>
        <w:rPr>
          <w:sz w:val="20"/>
          <w:szCs w:val="20"/>
        </w:rPr>
      </w:pPr>
      <w:r w:rsidRPr="006876BB">
        <w:rPr>
          <w:sz w:val="20"/>
          <w:szCs w:val="20"/>
          <w:shd w:val="clear" w:color="auto" w:fill="FFFFFF"/>
        </w:rPr>
        <w:t>в) требовать досрочного исполнения обеспеченных Договором обязательств, а в случае их неисполнения, обратить взыскание на Предмет залога при необоснованном отказе Залогодержателю в проверке сохранности Предмета залога, если требование Залогодержателя о проверке сохранности Предмета залога не будет исполнено Залогодателем в течение 10 дней со дня предъявления указанного требования;</w:t>
      </w:r>
    </w:p>
    <w:p w14:paraId="0464E38B" w14:textId="77777777" w:rsidR="002B575E" w:rsidRPr="006876BB" w:rsidRDefault="002B575E" w:rsidP="002B575E">
      <w:pPr>
        <w:pStyle w:val="aff5"/>
        <w:spacing w:before="0" w:beforeAutospacing="0" w:after="0"/>
        <w:ind w:firstLine="709"/>
        <w:jc w:val="both"/>
        <w:rPr>
          <w:sz w:val="20"/>
          <w:szCs w:val="20"/>
        </w:rPr>
      </w:pPr>
      <w:r w:rsidRPr="006876BB">
        <w:rPr>
          <w:sz w:val="20"/>
          <w:szCs w:val="20"/>
          <w:shd w:val="clear" w:color="auto" w:fill="FFFFFF"/>
        </w:rPr>
        <w:t>г) в случае предоставления Залогодателю другого имущества или соответствующего возмещения Договор залога распространяется на предоставленное взамен имущества, либо Залогодержатель приобретает право преимущественного удовлетворения своих требований из суммы причитающегося Залогодателю возмещения;</w:t>
      </w:r>
    </w:p>
    <w:p w14:paraId="2D7A0F75" w14:textId="77777777" w:rsidR="002B575E" w:rsidRPr="006876BB" w:rsidRDefault="002B575E" w:rsidP="002B575E">
      <w:pPr>
        <w:pStyle w:val="aff6"/>
        <w:ind w:firstLine="709"/>
        <w:jc w:val="both"/>
        <w:rPr>
          <w:sz w:val="20"/>
          <w:szCs w:val="20"/>
          <w:shd w:val="clear" w:color="auto" w:fill="FFFFFF"/>
        </w:rPr>
      </w:pPr>
      <w:r w:rsidRPr="006876BB">
        <w:rPr>
          <w:sz w:val="20"/>
          <w:szCs w:val="20"/>
          <w:shd w:val="clear" w:color="auto" w:fill="FFFFFF"/>
        </w:rPr>
        <w:t xml:space="preserve">д) Залогодержатель вправе потребовать досрочного исполнения, обеспеченного залогом обязательства или, если его требование не будет удовлетворено, обратить взыскание на предмет залога в случаях: </w:t>
      </w:r>
    </w:p>
    <w:p w14:paraId="3EAFCBAD" w14:textId="77777777" w:rsidR="002B575E" w:rsidRPr="006876BB" w:rsidRDefault="002B575E" w:rsidP="002B575E">
      <w:pPr>
        <w:pStyle w:val="aff6"/>
        <w:ind w:firstLine="709"/>
        <w:jc w:val="both"/>
        <w:rPr>
          <w:sz w:val="20"/>
          <w:szCs w:val="20"/>
          <w:shd w:val="clear" w:color="auto" w:fill="FFFFFF"/>
        </w:rPr>
      </w:pPr>
      <w:r w:rsidRPr="006876BB">
        <w:rPr>
          <w:sz w:val="20"/>
          <w:szCs w:val="20"/>
          <w:shd w:val="clear" w:color="auto" w:fill="FFFFFF"/>
        </w:rPr>
        <w:t>нарушения Залогодателем правил о последующем залоге; невыполнения Залогодателем обязанностей, не совершать действия, которые могут повлечь утрату заложенного имущества или уменьшение его стоимости, и принимать меры, необходимые для обеспечения сохранности заложенного имущества; и нарушении условий Залогодателем по проверке по документам и фактически наличие, количество, состояние и условия хранения заложенного имущества, находящегося у другой стороны;</w:t>
      </w:r>
    </w:p>
    <w:p w14:paraId="79259352" w14:textId="77777777" w:rsidR="002B575E" w:rsidRPr="006876BB" w:rsidRDefault="002B575E" w:rsidP="002B575E">
      <w:pPr>
        <w:pStyle w:val="aff6"/>
        <w:ind w:firstLine="709"/>
        <w:jc w:val="both"/>
        <w:rPr>
          <w:sz w:val="20"/>
          <w:szCs w:val="20"/>
          <w:shd w:val="clear" w:color="auto" w:fill="FFFFFF"/>
        </w:rPr>
      </w:pPr>
      <w:r w:rsidRPr="006876BB">
        <w:rPr>
          <w:sz w:val="20"/>
          <w:szCs w:val="20"/>
          <w:shd w:val="clear" w:color="auto" w:fill="FFFFFF"/>
        </w:rPr>
        <w:t>нарушения Залогодателем правил об отчуждении заложенного имущества или о предоставлении его во временное владение или пользование третьим лицам;</w:t>
      </w:r>
    </w:p>
    <w:p w14:paraId="3191AB13" w14:textId="77777777" w:rsidR="002B575E" w:rsidRPr="006876BB" w:rsidRDefault="002B575E" w:rsidP="002B575E">
      <w:pPr>
        <w:pStyle w:val="aff6"/>
        <w:ind w:firstLine="709"/>
        <w:jc w:val="both"/>
        <w:rPr>
          <w:sz w:val="20"/>
          <w:szCs w:val="20"/>
          <w:shd w:val="clear" w:color="auto" w:fill="FFFFFF"/>
        </w:rPr>
      </w:pPr>
      <w:r w:rsidRPr="006876BB">
        <w:rPr>
          <w:sz w:val="20"/>
          <w:szCs w:val="20"/>
          <w:shd w:val="clear" w:color="auto" w:fill="FFFFFF"/>
        </w:rPr>
        <w:t>иных случаях, предусмотренных законодательством Российской Федерации;</w:t>
      </w:r>
    </w:p>
    <w:p w14:paraId="3C5CBC2A" w14:textId="77777777" w:rsidR="002B575E" w:rsidRPr="006876BB" w:rsidRDefault="002B575E" w:rsidP="002B575E">
      <w:pPr>
        <w:pStyle w:val="aff5"/>
        <w:spacing w:before="0" w:beforeAutospacing="0" w:after="0"/>
        <w:ind w:firstLine="709"/>
        <w:jc w:val="both"/>
        <w:rPr>
          <w:sz w:val="20"/>
          <w:szCs w:val="20"/>
        </w:rPr>
      </w:pPr>
      <w:r w:rsidRPr="006876BB">
        <w:rPr>
          <w:sz w:val="20"/>
          <w:szCs w:val="20"/>
          <w:shd w:val="clear" w:color="auto" w:fill="FFFFFF"/>
        </w:rPr>
        <w:t>е) требовать досрочного исполнения обеспеченных Договором залога обязательств в случае неисполнения Залогодателем обязанности в письменной форме предупредить Залогодержателя обо всех известных ему к моменту заключения Договора залога правах третьих лиц на предмет залога;</w:t>
      </w:r>
    </w:p>
    <w:p w14:paraId="4CAB5CF1" w14:textId="77777777" w:rsidR="002B575E" w:rsidRPr="006876BB" w:rsidRDefault="002B575E" w:rsidP="002B575E">
      <w:pPr>
        <w:pStyle w:val="aff5"/>
        <w:spacing w:before="0" w:beforeAutospacing="0" w:after="0"/>
        <w:ind w:firstLine="709"/>
        <w:jc w:val="both"/>
        <w:rPr>
          <w:sz w:val="20"/>
          <w:szCs w:val="20"/>
        </w:rPr>
      </w:pPr>
      <w:r w:rsidRPr="006876BB">
        <w:rPr>
          <w:sz w:val="20"/>
          <w:szCs w:val="20"/>
          <w:shd w:val="clear" w:color="auto" w:fill="FFFFFF"/>
        </w:rPr>
        <w:t xml:space="preserve">з)за счет денежных средств, полученных от реализации заложенного имущества удовлетворить свои требования в полном объеме, определенном к моменту фактического и полного исполнения Займодавцем и Заемщиком своих обязанностей по Договору микрозайма № ___ от ______ года, в том числе возмещение судебных расходов, уплату неустойки за неисполнение обязательств по Договору микрозайма, на уплату просроченных процентов, на уплату срочных процентов, на погашение просроченной задолженности по </w:t>
      </w:r>
      <w:proofErr w:type="spellStart"/>
      <w:r w:rsidRPr="006876BB">
        <w:rPr>
          <w:sz w:val="20"/>
          <w:szCs w:val="20"/>
          <w:shd w:val="clear" w:color="auto" w:fill="FFFFFF"/>
        </w:rPr>
        <w:t>микрозайму</w:t>
      </w:r>
      <w:proofErr w:type="spellEnd"/>
      <w:r w:rsidRPr="006876BB">
        <w:rPr>
          <w:sz w:val="20"/>
          <w:szCs w:val="20"/>
          <w:shd w:val="clear" w:color="auto" w:fill="FFFFFF"/>
        </w:rPr>
        <w:t xml:space="preserve">, на погашение срочной задолженности по </w:t>
      </w:r>
      <w:proofErr w:type="spellStart"/>
      <w:r w:rsidRPr="006876BB">
        <w:rPr>
          <w:sz w:val="20"/>
          <w:szCs w:val="20"/>
          <w:shd w:val="clear" w:color="auto" w:fill="FFFFFF"/>
        </w:rPr>
        <w:t>микрозайму</w:t>
      </w:r>
      <w:proofErr w:type="spellEnd"/>
      <w:r w:rsidRPr="006876BB">
        <w:rPr>
          <w:sz w:val="20"/>
          <w:szCs w:val="20"/>
          <w:shd w:val="clear" w:color="auto" w:fill="FFFFFF"/>
        </w:rPr>
        <w:t xml:space="preserve"> в пределах суммы оценки имущества согласно п. 2.1.3 Договора, </w:t>
      </w:r>
      <w:r w:rsidRPr="006876BB">
        <w:rPr>
          <w:sz w:val="20"/>
          <w:szCs w:val="20"/>
        </w:rPr>
        <w:t xml:space="preserve">а также </w:t>
      </w:r>
      <w:r w:rsidRPr="006876BB">
        <w:rPr>
          <w:sz w:val="20"/>
          <w:szCs w:val="20"/>
        </w:rPr>
        <w:lastRenderedPageBreak/>
        <w:t xml:space="preserve">убытков, подлежащих возмещению и издержек </w:t>
      </w:r>
      <w:r w:rsidRPr="006876BB">
        <w:rPr>
          <w:sz w:val="20"/>
          <w:szCs w:val="20"/>
          <w:shd w:val="clear" w:color="auto" w:fill="FFFFFF"/>
        </w:rPr>
        <w:t>Залогодержателя</w:t>
      </w:r>
      <w:r w:rsidRPr="006876BB">
        <w:rPr>
          <w:sz w:val="20"/>
          <w:szCs w:val="20"/>
        </w:rPr>
        <w:t xml:space="preserve"> по взысканию задолженности по Договору микрозайма.</w:t>
      </w:r>
      <w:r w:rsidRPr="006876BB">
        <w:rPr>
          <w:sz w:val="20"/>
          <w:szCs w:val="20"/>
          <w:shd w:val="clear" w:color="auto" w:fill="FFFFFF"/>
        </w:rPr>
        <w:t xml:space="preserve"> Денежные средства направляются Заимодавцем на погашение обязательств в соответствии с очередностью, установленной п.5.7 Договора микрозайма;</w:t>
      </w:r>
    </w:p>
    <w:p w14:paraId="6519608A" w14:textId="77777777" w:rsidR="002B575E" w:rsidRPr="006876BB" w:rsidRDefault="002B575E" w:rsidP="002B575E">
      <w:pPr>
        <w:pStyle w:val="aff5"/>
        <w:spacing w:before="0" w:beforeAutospacing="0" w:after="0"/>
        <w:ind w:firstLine="709"/>
        <w:jc w:val="both"/>
        <w:rPr>
          <w:i/>
          <w:sz w:val="20"/>
          <w:szCs w:val="20"/>
          <w:shd w:val="clear" w:color="auto" w:fill="FFFFFF"/>
        </w:rPr>
      </w:pPr>
      <w:r w:rsidRPr="006876BB">
        <w:rPr>
          <w:i/>
          <w:sz w:val="20"/>
          <w:szCs w:val="20"/>
          <w:shd w:val="clear" w:color="auto" w:fill="FFFFFF"/>
        </w:rPr>
        <w:t>и) при наступлении страхового случая преимущественного удовлетворения своих требований из суммы страхового возмещения.</w:t>
      </w:r>
    </w:p>
    <w:p w14:paraId="199989EB" w14:textId="77777777" w:rsidR="002B575E" w:rsidRPr="006876BB" w:rsidRDefault="002B575E" w:rsidP="002B575E">
      <w:pPr>
        <w:pStyle w:val="aff5"/>
        <w:spacing w:before="0" w:beforeAutospacing="0" w:after="0"/>
        <w:ind w:firstLine="709"/>
        <w:jc w:val="both"/>
        <w:rPr>
          <w:sz w:val="20"/>
          <w:szCs w:val="20"/>
          <w:shd w:val="clear" w:color="auto" w:fill="FFFFFF"/>
        </w:rPr>
      </w:pPr>
      <w:r w:rsidRPr="006876BB">
        <w:rPr>
          <w:sz w:val="20"/>
          <w:szCs w:val="20"/>
          <w:shd w:val="clear" w:color="auto" w:fill="FFFFFF"/>
        </w:rPr>
        <w:t>5.2. Залогодержатель обязан предпринимать все необходимые правовые, организационные и технические меры по защите персональных данных.</w:t>
      </w:r>
    </w:p>
    <w:p w14:paraId="324CB28C" w14:textId="77777777" w:rsidR="002B575E" w:rsidRPr="006876BB" w:rsidRDefault="002B575E" w:rsidP="002B575E">
      <w:pPr>
        <w:pStyle w:val="aff5"/>
        <w:spacing w:before="0" w:beforeAutospacing="0" w:after="0"/>
        <w:ind w:firstLine="709"/>
        <w:jc w:val="both"/>
        <w:rPr>
          <w:sz w:val="20"/>
          <w:szCs w:val="20"/>
          <w:shd w:val="clear" w:color="auto" w:fill="FFFFFF"/>
        </w:rPr>
      </w:pPr>
    </w:p>
    <w:p w14:paraId="436A64D9" w14:textId="77777777" w:rsidR="002B575E" w:rsidRPr="006876BB" w:rsidRDefault="002B575E" w:rsidP="002B575E">
      <w:pPr>
        <w:pStyle w:val="aff5"/>
        <w:spacing w:before="0" w:beforeAutospacing="0" w:after="0"/>
        <w:ind w:firstLine="709"/>
        <w:jc w:val="center"/>
        <w:rPr>
          <w:b/>
          <w:sz w:val="20"/>
          <w:szCs w:val="20"/>
          <w:shd w:val="clear" w:color="auto" w:fill="FFFFFF"/>
        </w:rPr>
      </w:pPr>
      <w:r w:rsidRPr="006876BB">
        <w:rPr>
          <w:b/>
          <w:sz w:val="20"/>
          <w:szCs w:val="20"/>
          <w:shd w:val="clear" w:color="auto" w:fill="FFFFFF"/>
        </w:rPr>
        <w:t>6. РЕАЛИЗАЦИЯ ПРЕДМЕТА ЗАЛОГА (ИМУЩЕСТВА)</w:t>
      </w:r>
    </w:p>
    <w:p w14:paraId="63ABB751" w14:textId="77777777" w:rsidR="002B575E" w:rsidRPr="006876BB" w:rsidRDefault="002B575E" w:rsidP="002B575E">
      <w:pPr>
        <w:pStyle w:val="aff5"/>
        <w:spacing w:before="0" w:beforeAutospacing="0" w:after="0"/>
        <w:ind w:firstLine="709"/>
        <w:jc w:val="both"/>
        <w:rPr>
          <w:sz w:val="20"/>
          <w:szCs w:val="20"/>
          <w:shd w:val="clear" w:color="auto" w:fill="FFFFFF"/>
        </w:rPr>
      </w:pPr>
      <w:r w:rsidRPr="006876BB">
        <w:rPr>
          <w:sz w:val="20"/>
          <w:szCs w:val="20"/>
          <w:shd w:val="clear" w:color="auto" w:fill="FFFFFF"/>
        </w:rPr>
        <w:t>6.1. Реализация Предмета залога, на которое Залогодержателем обращено взыскание, производится в соответствии и в порядке, установленном законодательством Российской Федерации.</w:t>
      </w:r>
    </w:p>
    <w:p w14:paraId="4DA47A23" w14:textId="77777777" w:rsidR="002B575E" w:rsidRPr="006876BB" w:rsidRDefault="002B575E" w:rsidP="002B575E">
      <w:pPr>
        <w:pStyle w:val="aff5"/>
        <w:spacing w:before="0" w:beforeAutospacing="0" w:after="0"/>
        <w:ind w:firstLine="709"/>
        <w:jc w:val="both"/>
        <w:rPr>
          <w:sz w:val="20"/>
          <w:szCs w:val="20"/>
          <w:shd w:val="clear" w:color="auto" w:fill="FFFFFF"/>
        </w:rPr>
      </w:pPr>
      <w:r w:rsidRPr="006876BB">
        <w:rPr>
          <w:sz w:val="20"/>
          <w:szCs w:val="20"/>
          <w:shd w:val="clear" w:color="auto" w:fill="FFFFFF"/>
        </w:rPr>
        <w:t xml:space="preserve">6.2. Стороны устанавливают, что если после вступления в силу Договора и до момента обращения взыскания на Предмет залога, и если он, (или какая-либо из его частей) будет повреждена или испорчена, то продажная начальная цена Предмета залога будет установлена в соответствии с актом оценки. Все расходы по оценке поврежденного (испорченного) Предмета залога несет Залогодатель. </w:t>
      </w:r>
    </w:p>
    <w:p w14:paraId="39EE7724" w14:textId="77777777" w:rsidR="002B575E" w:rsidRPr="006876BB" w:rsidRDefault="002B575E" w:rsidP="002B575E">
      <w:pPr>
        <w:pStyle w:val="aff5"/>
        <w:spacing w:before="0" w:beforeAutospacing="0" w:after="0"/>
        <w:ind w:firstLine="709"/>
        <w:jc w:val="both"/>
        <w:rPr>
          <w:sz w:val="20"/>
          <w:szCs w:val="20"/>
          <w:shd w:val="clear" w:color="auto" w:fill="FFFFFF"/>
        </w:rPr>
      </w:pPr>
    </w:p>
    <w:p w14:paraId="0C5D8589" w14:textId="77777777" w:rsidR="002B575E" w:rsidRPr="006876BB" w:rsidRDefault="002B575E" w:rsidP="002B575E">
      <w:pPr>
        <w:pStyle w:val="aff5"/>
        <w:spacing w:before="0" w:beforeAutospacing="0" w:after="0"/>
        <w:ind w:firstLine="709"/>
        <w:jc w:val="center"/>
        <w:rPr>
          <w:b/>
          <w:sz w:val="20"/>
          <w:szCs w:val="20"/>
          <w:shd w:val="clear" w:color="auto" w:fill="FFFFFF"/>
        </w:rPr>
      </w:pPr>
      <w:r w:rsidRPr="006876BB">
        <w:rPr>
          <w:b/>
          <w:sz w:val="20"/>
          <w:szCs w:val="20"/>
          <w:shd w:val="clear" w:color="auto" w:fill="FFFFFF"/>
        </w:rPr>
        <w:t>7. ПРЕКРАЩЕНИЕ ДОГОВОРА</w:t>
      </w:r>
    </w:p>
    <w:p w14:paraId="7AD889FF" w14:textId="77777777" w:rsidR="002B575E" w:rsidRPr="006876BB" w:rsidRDefault="002B575E" w:rsidP="002B575E">
      <w:pPr>
        <w:pStyle w:val="aff5"/>
        <w:spacing w:before="0" w:beforeAutospacing="0" w:after="0"/>
        <w:ind w:firstLine="709"/>
        <w:jc w:val="both"/>
        <w:rPr>
          <w:sz w:val="20"/>
          <w:szCs w:val="20"/>
          <w:shd w:val="clear" w:color="auto" w:fill="FFFFFF"/>
        </w:rPr>
      </w:pPr>
      <w:r w:rsidRPr="006876BB">
        <w:rPr>
          <w:sz w:val="20"/>
          <w:szCs w:val="20"/>
          <w:shd w:val="clear" w:color="auto" w:fill="FFFFFF"/>
        </w:rPr>
        <w:t>7.1. Договор вступает в силу с даты его подписания сторонами и действует до полного выполнения обязательств, взятых Заемщиком по Договору микрозайма.</w:t>
      </w:r>
    </w:p>
    <w:p w14:paraId="6032E270" w14:textId="77777777" w:rsidR="002B575E" w:rsidRPr="006876BB" w:rsidRDefault="002B575E" w:rsidP="002B575E">
      <w:pPr>
        <w:tabs>
          <w:tab w:val="left" w:pos="1152"/>
        </w:tabs>
        <w:ind w:firstLine="709"/>
        <w:jc w:val="both"/>
        <w:rPr>
          <w:sz w:val="20"/>
          <w:szCs w:val="20"/>
          <w:shd w:val="clear" w:color="auto" w:fill="FFFFFF"/>
        </w:rPr>
      </w:pPr>
      <w:r w:rsidRPr="006876BB">
        <w:rPr>
          <w:sz w:val="20"/>
          <w:szCs w:val="20"/>
          <w:shd w:val="clear" w:color="auto" w:fill="FFFFFF"/>
        </w:rPr>
        <w:t>7.2. Стороны договорились, что обращение взыскания на Предмет залога, указанный в разделе 2 Договора, являющийся обеспечением по Договору микрозайма, осуществляется в порядке, установленном законодательством Российской Федерации. Обращение взыскания на имущество, заложенное для обеспечения обязательства, допускается, независимо от количества, сроков и сумм просрочек обеспеченного залогом обязательства.</w:t>
      </w:r>
      <w:r w:rsidRPr="006876BB">
        <w:rPr>
          <w:sz w:val="20"/>
          <w:szCs w:val="20"/>
          <w:shd w:val="clear" w:color="auto" w:fill="FFFFFF"/>
        </w:rPr>
        <w:cr/>
        <w:t xml:space="preserve">               7.3. Залогодатель не вправе передавать свои права и обязанности по Договору третьим лицам без письменного на то согласия Залогодержателя. В случае перехода прав собственности на заложенное имущество от Залогодателя к другому лицу, в порядке универсального правопреемства, право залога сохраняет силу.</w:t>
      </w:r>
    </w:p>
    <w:p w14:paraId="1B25C49F" w14:textId="77777777" w:rsidR="002B575E" w:rsidRPr="006876BB" w:rsidRDefault="002B575E" w:rsidP="002B575E">
      <w:pPr>
        <w:ind w:firstLine="709"/>
        <w:jc w:val="both"/>
        <w:rPr>
          <w:sz w:val="20"/>
          <w:szCs w:val="20"/>
          <w:shd w:val="clear" w:color="auto" w:fill="FFFFFF"/>
        </w:rPr>
      </w:pPr>
      <w:r w:rsidRPr="006876BB">
        <w:rPr>
          <w:sz w:val="20"/>
          <w:szCs w:val="20"/>
          <w:shd w:val="clear" w:color="auto" w:fill="FFFFFF"/>
        </w:rPr>
        <w:t>Лицо, которое приобрело Предмет залога в результате его отчуждения или в порядке универсального правопреемства, становится на место Залогодателя, и несет все обязанности последнего по Договору залога, включая и те, которые не были выполнены первоначальным Залогодателем.</w:t>
      </w:r>
    </w:p>
    <w:p w14:paraId="12F4CAC0" w14:textId="77777777" w:rsidR="002B575E" w:rsidRPr="006876BB" w:rsidRDefault="002B575E" w:rsidP="002B575E">
      <w:pPr>
        <w:tabs>
          <w:tab w:val="left" w:pos="1930"/>
        </w:tabs>
        <w:ind w:firstLine="709"/>
        <w:jc w:val="both"/>
        <w:rPr>
          <w:sz w:val="20"/>
          <w:szCs w:val="20"/>
          <w:shd w:val="clear" w:color="auto" w:fill="FFFFFF"/>
        </w:rPr>
      </w:pPr>
      <w:r w:rsidRPr="006876BB">
        <w:rPr>
          <w:sz w:val="20"/>
          <w:szCs w:val="20"/>
          <w:shd w:val="clear" w:color="auto" w:fill="FFFFFF"/>
        </w:rPr>
        <w:t>7.4. Договор действует до прекращения действия вышеуказанного Договора микрозайма № ____ от _____ года, Прекращение обязательств по нему влечет прекращение действия Договора залога.</w:t>
      </w:r>
    </w:p>
    <w:p w14:paraId="5412EA10" w14:textId="77777777" w:rsidR="002B575E" w:rsidRPr="006876BB" w:rsidRDefault="002B575E" w:rsidP="002B575E">
      <w:pPr>
        <w:pStyle w:val="aff5"/>
        <w:spacing w:before="0" w:beforeAutospacing="0" w:after="0"/>
        <w:ind w:firstLine="709"/>
        <w:jc w:val="both"/>
        <w:rPr>
          <w:sz w:val="20"/>
          <w:szCs w:val="20"/>
        </w:rPr>
      </w:pPr>
      <w:r w:rsidRPr="006876BB">
        <w:rPr>
          <w:sz w:val="20"/>
          <w:szCs w:val="20"/>
          <w:shd w:val="clear" w:color="auto" w:fill="FFFFFF"/>
        </w:rPr>
        <w:t>7.5. Споры по Договору подлежат рассмотрению в соответствии с действующим законодательством Российской Федерации.</w:t>
      </w:r>
    </w:p>
    <w:p w14:paraId="74AA3822" w14:textId="77777777" w:rsidR="002B575E" w:rsidRPr="006876BB" w:rsidRDefault="002B575E" w:rsidP="002B575E">
      <w:pPr>
        <w:pStyle w:val="aff5"/>
        <w:spacing w:before="0" w:beforeAutospacing="0" w:after="0"/>
        <w:ind w:firstLine="709"/>
        <w:jc w:val="both"/>
        <w:rPr>
          <w:sz w:val="20"/>
          <w:szCs w:val="20"/>
        </w:rPr>
      </w:pPr>
    </w:p>
    <w:p w14:paraId="413865C4" w14:textId="77777777" w:rsidR="002B575E" w:rsidRPr="006876BB" w:rsidRDefault="002B575E" w:rsidP="002B575E">
      <w:pPr>
        <w:ind w:firstLine="709"/>
        <w:jc w:val="both"/>
        <w:rPr>
          <w:sz w:val="20"/>
          <w:szCs w:val="20"/>
          <w:shd w:val="clear" w:color="auto" w:fill="FFFFFF"/>
        </w:rPr>
      </w:pPr>
      <w:r w:rsidRPr="006876BB">
        <w:rPr>
          <w:sz w:val="20"/>
          <w:szCs w:val="20"/>
          <w:shd w:val="clear" w:color="auto" w:fill="FFFFFF"/>
        </w:rPr>
        <w:t>7.6. Во всём, что не предусмотрено Договором, стороны руководствуются законодательством Российской Федерации.</w:t>
      </w:r>
    </w:p>
    <w:p w14:paraId="2BA4DBF5" w14:textId="77777777" w:rsidR="002B575E" w:rsidRPr="006876BB" w:rsidRDefault="002B575E" w:rsidP="002B575E">
      <w:pPr>
        <w:ind w:firstLine="709"/>
        <w:jc w:val="both"/>
        <w:rPr>
          <w:sz w:val="20"/>
          <w:szCs w:val="20"/>
          <w:shd w:val="clear" w:color="auto" w:fill="FFFFFF"/>
        </w:rPr>
      </w:pPr>
      <w:r w:rsidRPr="006876BB">
        <w:rPr>
          <w:sz w:val="20"/>
          <w:szCs w:val="20"/>
          <w:shd w:val="clear" w:color="auto" w:fill="FFFFFF"/>
        </w:rPr>
        <w:t xml:space="preserve">7.7. </w:t>
      </w:r>
      <w:proofErr w:type="spellStart"/>
      <w:r w:rsidRPr="006876BB">
        <w:rPr>
          <w:sz w:val="20"/>
          <w:szCs w:val="20"/>
          <w:shd w:val="clear" w:color="auto" w:fill="FFFFFF"/>
        </w:rPr>
        <w:t>Пролонгирование</w:t>
      </w:r>
      <w:proofErr w:type="spellEnd"/>
      <w:r w:rsidRPr="006876BB">
        <w:rPr>
          <w:sz w:val="20"/>
          <w:szCs w:val="20"/>
          <w:shd w:val="clear" w:color="auto" w:fill="FFFFFF"/>
        </w:rPr>
        <w:t xml:space="preserve"> Договора микрозайма влечет за собой </w:t>
      </w:r>
      <w:proofErr w:type="spellStart"/>
      <w:r w:rsidRPr="006876BB">
        <w:rPr>
          <w:sz w:val="20"/>
          <w:szCs w:val="20"/>
          <w:shd w:val="clear" w:color="auto" w:fill="FFFFFF"/>
        </w:rPr>
        <w:t>пролонгирование</w:t>
      </w:r>
      <w:proofErr w:type="spellEnd"/>
      <w:r w:rsidRPr="006876BB">
        <w:rPr>
          <w:sz w:val="20"/>
          <w:szCs w:val="20"/>
          <w:shd w:val="clear" w:color="auto" w:fill="FFFFFF"/>
        </w:rPr>
        <w:t xml:space="preserve"> данного договора путем заключения дополнительного соглашения.</w:t>
      </w:r>
    </w:p>
    <w:p w14:paraId="6E9711FB" w14:textId="77777777" w:rsidR="002B575E" w:rsidRPr="006876BB" w:rsidRDefault="002B575E" w:rsidP="002B575E">
      <w:pPr>
        <w:tabs>
          <w:tab w:val="left" w:pos="13412"/>
        </w:tabs>
        <w:ind w:firstLine="709"/>
        <w:jc w:val="both"/>
        <w:rPr>
          <w:sz w:val="20"/>
          <w:szCs w:val="20"/>
          <w:shd w:val="clear" w:color="auto" w:fill="FFFFFF"/>
        </w:rPr>
      </w:pPr>
      <w:r w:rsidRPr="006876BB">
        <w:rPr>
          <w:sz w:val="20"/>
          <w:szCs w:val="20"/>
          <w:shd w:val="clear" w:color="auto" w:fill="FFFFFF"/>
        </w:rPr>
        <w:t xml:space="preserve">7.8. Договор вступает в силу со дня его подписания сторонами. </w:t>
      </w:r>
    </w:p>
    <w:p w14:paraId="3499AB11" w14:textId="77777777" w:rsidR="002B575E" w:rsidRPr="006876BB" w:rsidRDefault="002B575E" w:rsidP="002B575E">
      <w:pPr>
        <w:tabs>
          <w:tab w:val="left" w:pos="13412"/>
        </w:tabs>
        <w:ind w:firstLine="709"/>
        <w:jc w:val="both"/>
        <w:rPr>
          <w:sz w:val="20"/>
          <w:szCs w:val="20"/>
          <w:shd w:val="clear" w:color="auto" w:fill="FFFFFF"/>
        </w:rPr>
      </w:pPr>
      <w:r w:rsidRPr="006876BB">
        <w:rPr>
          <w:sz w:val="20"/>
          <w:szCs w:val="20"/>
        </w:rPr>
        <w:t>Все изменения и дополнения к Договору действительны лишь в том случае, если они совершены в письменной форме и подписаны уполномоченными на, то лицами.</w:t>
      </w:r>
    </w:p>
    <w:p w14:paraId="06447FC6" w14:textId="77777777" w:rsidR="002B575E" w:rsidRPr="006876BB" w:rsidRDefault="002B575E" w:rsidP="002B575E">
      <w:pPr>
        <w:tabs>
          <w:tab w:val="left" w:pos="13412"/>
        </w:tabs>
        <w:ind w:firstLine="709"/>
        <w:jc w:val="both"/>
        <w:rPr>
          <w:sz w:val="20"/>
          <w:szCs w:val="20"/>
          <w:shd w:val="clear" w:color="auto" w:fill="FFFFFF"/>
        </w:rPr>
      </w:pPr>
      <w:r w:rsidRPr="006876BB">
        <w:rPr>
          <w:sz w:val="20"/>
          <w:szCs w:val="20"/>
        </w:rPr>
        <w:t xml:space="preserve">В случае внесения изменений в договор </w:t>
      </w:r>
      <w:r w:rsidRPr="006876BB">
        <w:rPr>
          <w:sz w:val="20"/>
          <w:szCs w:val="20"/>
          <w:u w:val="single"/>
        </w:rPr>
        <w:t>залога</w:t>
      </w:r>
      <w:r w:rsidRPr="006876BB">
        <w:rPr>
          <w:sz w:val="20"/>
          <w:szCs w:val="20"/>
        </w:rPr>
        <w:t xml:space="preserve"> по инициативе Залогодателя, последний оплачивает расходы Залогодержателя</w:t>
      </w:r>
      <w:r w:rsidRPr="006876BB">
        <w:rPr>
          <w:sz w:val="20"/>
          <w:szCs w:val="20"/>
          <w:shd w:val="clear" w:color="auto" w:fill="FFFFFF"/>
          <w:lang w:eastAsia="en-US" w:bidi="en-US"/>
        </w:rPr>
        <w:t xml:space="preserve"> </w:t>
      </w:r>
      <w:r w:rsidRPr="006876BB">
        <w:rPr>
          <w:sz w:val="20"/>
          <w:szCs w:val="20"/>
        </w:rPr>
        <w:t>по оформлению соответствующих изменений (за каждый случай внесения изменений) в сумме 2 500 (Две тысячи пятьсот) рублей 00 копеек (в соответствии с Тарифами Республиканского фонда – МКК Хакасии), путем перечисления денежных средств на расчетный счет Залогодержателя.</w:t>
      </w:r>
    </w:p>
    <w:p w14:paraId="0CE6852E" w14:textId="77777777" w:rsidR="002B575E" w:rsidRPr="006876BB" w:rsidRDefault="002B575E" w:rsidP="002B575E">
      <w:pPr>
        <w:pStyle w:val="aff5"/>
        <w:spacing w:before="0" w:beforeAutospacing="0" w:after="0"/>
        <w:ind w:firstLine="709"/>
        <w:jc w:val="both"/>
        <w:rPr>
          <w:sz w:val="20"/>
          <w:szCs w:val="20"/>
        </w:rPr>
      </w:pPr>
      <w:r w:rsidRPr="006876BB">
        <w:rPr>
          <w:sz w:val="20"/>
          <w:szCs w:val="20"/>
          <w:shd w:val="clear" w:color="auto" w:fill="FFFFFF"/>
        </w:rPr>
        <w:t>7.9</w:t>
      </w:r>
      <w:r w:rsidRPr="006876BB">
        <w:rPr>
          <w:sz w:val="20"/>
          <w:szCs w:val="20"/>
        </w:rPr>
        <w:t xml:space="preserve">. Местом исполнения Договора является г. Абакан, Республики Хакасия, Российской Федерации.  </w:t>
      </w:r>
    </w:p>
    <w:p w14:paraId="028FFCAC" w14:textId="77777777" w:rsidR="002B575E" w:rsidRPr="006876BB" w:rsidRDefault="002B575E" w:rsidP="002B575E">
      <w:pPr>
        <w:tabs>
          <w:tab w:val="left" w:pos="1090"/>
        </w:tabs>
        <w:ind w:firstLine="709"/>
        <w:jc w:val="both"/>
        <w:rPr>
          <w:sz w:val="20"/>
          <w:szCs w:val="20"/>
          <w:shd w:val="clear" w:color="auto" w:fill="FFFFFF"/>
        </w:rPr>
      </w:pPr>
      <w:r w:rsidRPr="006876BB">
        <w:rPr>
          <w:sz w:val="20"/>
          <w:szCs w:val="20"/>
          <w:shd w:val="clear" w:color="auto" w:fill="FFFFFF"/>
        </w:rPr>
        <w:t>7.10. Договор составлен в двух экземплярах, один их которых хранится у Залогодержателя, другой передается Залогодателю.</w:t>
      </w:r>
    </w:p>
    <w:p w14:paraId="68DD067C" w14:textId="77777777" w:rsidR="002B575E" w:rsidRPr="006876BB" w:rsidRDefault="002B575E" w:rsidP="002B575E">
      <w:pPr>
        <w:tabs>
          <w:tab w:val="left" w:pos="1090"/>
        </w:tabs>
        <w:ind w:firstLine="709"/>
        <w:jc w:val="both"/>
        <w:rPr>
          <w:sz w:val="20"/>
          <w:szCs w:val="20"/>
        </w:rPr>
      </w:pPr>
      <w:r w:rsidRPr="006876BB">
        <w:rPr>
          <w:sz w:val="20"/>
          <w:szCs w:val="20"/>
          <w:shd w:val="clear" w:color="auto" w:fill="FFFFFF"/>
        </w:rPr>
        <w:t xml:space="preserve">7.11. </w:t>
      </w:r>
      <w:r w:rsidRPr="006876BB">
        <w:rPr>
          <w:sz w:val="20"/>
          <w:szCs w:val="20"/>
        </w:rPr>
        <w:t xml:space="preserve">Настоящим Залогодатель подтверждает, что вся информация, предоставленная им Займодавцу в целях получения микрозайма, является верной, полной и точной, и отсутствуют обстоятельства, которые могли бы при их обнаружении негативно повлиять на решение Займодавца о предоставлении микрозайма. Залогодателю полностью предоставлена исчерпывающая информация о </w:t>
      </w:r>
      <w:proofErr w:type="spellStart"/>
      <w:r w:rsidRPr="006876BB">
        <w:rPr>
          <w:sz w:val="20"/>
          <w:szCs w:val="20"/>
        </w:rPr>
        <w:t>микрозайме</w:t>
      </w:r>
      <w:proofErr w:type="spellEnd"/>
      <w:r w:rsidRPr="006876BB">
        <w:rPr>
          <w:sz w:val="20"/>
          <w:szCs w:val="20"/>
        </w:rPr>
        <w:t>, а также полностью разъяснены вопросы, относящиеся к условиям Договора залога.</w:t>
      </w:r>
    </w:p>
    <w:p w14:paraId="024E9F24" w14:textId="77777777" w:rsidR="002B575E" w:rsidRPr="006876BB" w:rsidRDefault="002B575E" w:rsidP="002B575E">
      <w:pPr>
        <w:tabs>
          <w:tab w:val="left" w:pos="1090"/>
        </w:tabs>
        <w:ind w:firstLine="709"/>
        <w:jc w:val="both"/>
        <w:rPr>
          <w:sz w:val="20"/>
          <w:szCs w:val="20"/>
          <w:shd w:val="clear" w:color="auto" w:fill="FFFFFF"/>
        </w:rPr>
      </w:pPr>
    </w:p>
    <w:p w14:paraId="1D3BD543" w14:textId="77777777" w:rsidR="002B575E" w:rsidRPr="006876BB" w:rsidRDefault="002B575E" w:rsidP="002B575E">
      <w:pPr>
        <w:pStyle w:val="aff5"/>
        <w:spacing w:before="0" w:beforeAutospacing="0" w:after="0"/>
        <w:jc w:val="center"/>
        <w:rPr>
          <w:b/>
          <w:bCs/>
          <w:iCs/>
          <w:sz w:val="20"/>
          <w:szCs w:val="20"/>
          <w:shd w:val="clear" w:color="auto" w:fill="FFFFFF"/>
        </w:rPr>
      </w:pPr>
      <w:r w:rsidRPr="006876BB">
        <w:rPr>
          <w:b/>
          <w:bCs/>
          <w:iCs/>
          <w:sz w:val="20"/>
          <w:szCs w:val="20"/>
          <w:shd w:val="clear" w:color="auto" w:fill="FFFFFF"/>
        </w:rPr>
        <w:t>8. ЮРИДИЧЕСКИЕ АДРЕСА И РЕКВЕЗИТЫ СТОРОН</w:t>
      </w:r>
    </w:p>
    <w:p w14:paraId="1B713320" w14:textId="77777777" w:rsidR="002B575E" w:rsidRPr="006876BB" w:rsidRDefault="002B575E" w:rsidP="002B575E">
      <w:pPr>
        <w:pStyle w:val="aff5"/>
        <w:spacing w:before="0" w:beforeAutospacing="0" w:after="0"/>
        <w:jc w:val="center"/>
        <w:rPr>
          <w:b/>
          <w:bCs/>
          <w:iCs/>
          <w:sz w:val="20"/>
          <w:szCs w:val="20"/>
          <w:shd w:val="clear" w:color="auto" w:fill="FFFFFF"/>
        </w:rPr>
      </w:pPr>
    </w:p>
    <w:p w14:paraId="60C31D8D" w14:textId="77777777" w:rsidR="002B575E" w:rsidRPr="006876BB" w:rsidRDefault="002B575E" w:rsidP="002B575E">
      <w:pPr>
        <w:jc w:val="both"/>
        <w:rPr>
          <w:sz w:val="20"/>
          <w:szCs w:val="20"/>
        </w:rPr>
      </w:pPr>
      <w:r w:rsidRPr="006876BB">
        <w:rPr>
          <w:sz w:val="20"/>
          <w:szCs w:val="20"/>
        </w:rPr>
        <w:t xml:space="preserve">8.1. Залогодержатель: Республиканский фонд – </w:t>
      </w:r>
      <w:proofErr w:type="spellStart"/>
      <w:r w:rsidRPr="006876BB">
        <w:rPr>
          <w:sz w:val="20"/>
          <w:szCs w:val="20"/>
        </w:rPr>
        <w:t>Микрокредитная</w:t>
      </w:r>
      <w:proofErr w:type="spellEnd"/>
      <w:r w:rsidRPr="006876BB">
        <w:rPr>
          <w:sz w:val="20"/>
          <w:szCs w:val="20"/>
        </w:rPr>
        <w:t xml:space="preserve"> компания Хакасии</w:t>
      </w:r>
    </w:p>
    <w:p w14:paraId="38519CA4" w14:textId="77777777" w:rsidR="002B575E" w:rsidRPr="006876BB" w:rsidRDefault="002B575E" w:rsidP="002B575E">
      <w:pPr>
        <w:jc w:val="both"/>
        <w:rPr>
          <w:sz w:val="20"/>
          <w:szCs w:val="20"/>
        </w:rPr>
      </w:pPr>
      <w:r w:rsidRPr="006876BB">
        <w:rPr>
          <w:sz w:val="20"/>
          <w:szCs w:val="20"/>
        </w:rPr>
        <w:t xml:space="preserve">Местонахождение: 655010, г. Абакан, </w:t>
      </w:r>
      <w:proofErr w:type="spellStart"/>
      <w:r w:rsidRPr="006876BB">
        <w:rPr>
          <w:sz w:val="20"/>
          <w:szCs w:val="20"/>
        </w:rPr>
        <w:t>пр-кт</w:t>
      </w:r>
      <w:proofErr w:type="spellEnd"/>
      <w:r w:rsidRPr="006876BB">
        <w:rPr>
          <w:sz w:val="20"/>
          <w:szCs w:val="20"/>
        </w:rPr>
        <w:t xml:space="preserve"> Дружбы Народов, 2А</w:t>
      </w:r>
    </w:p>
    <w:p w14:paraId="2DF30111" w14:textId="77777777" w:rsidR="002B575E" w:rsidRPr="006876BB" w:rsidRDefault="002B575E" w:rsidP="002B575E">
      <w:pPr>
        <w:jc w:val="both"/>
        <w:rPr>
          <w:sz w:val="20"/>
          <w:szCs w:val="20"/>
        </w:rPr>
      </w:pPr>
      <w:r w:rsidRPr="006876BB">
        <w:rPr>
          <w:sz w:val="20"/>
          <w:szCs w:val="20"/>
        </w:rPr>
        <w:t>Почтовый адрес: 655017, г. Абакан, а/я 126</w:t>
      </w:r>
    </w:p>
    <w:p w14:paraId="5E7CB993" w14:textId="77777777" w:rsidR="002B575E" w:rsidRPr="006876BB" w:rsidRDefault="002B575E" w:rsidP="002B575E">
      <w:pPr>
        <w:jc w:val="both"/>
        <w:rPr>
          <w:sz w:val="20"/>
          <w:szCs w:val="20"/>
        </w:rPr>
      </w:pPr>
      <w:r w:rsidRPr="006876BB">
        <w:rPr>
          <w:sz w:val="20"/>
          <w:szCs w:val="20"/>
        </w:rPr>
        <w:t>ИНН 1901098681, КПП 190101001, ОГРН 1111900000079</w:t>
      </w:r>
    </w:p>
    <w:p w14:paraId="71E8126B" w14:textId="77777777" w:rsidR="002B575E" w:rsidRPr="006876BB" w:rsidRDefault="002B575E" w:rsidP="002B575E">
      <w:pPr>
        <w:jc w:val="both"/>
        <w:rPr>
          <w:sz w:val="20"/>
          <w:szCs w:val="20"/>
        </w:rPr>
      </w:pPr>
      <w:r w:rsidRPr="006876BB">
        <w:rPr>
          <w:sz w:val="20"/>
          <w:szCs w:val="20"/>
        </w:rPr>
        <w:t>р/с 40601810471000000004 в Отделение № 8602 ПАО Сбербанк г. Абакан</w:t>
      </w:r>
    </w:p>
    <w:p w14:paraId="6F1780CA" w14:textId="77777777" w:rsidR="002B575E" w:rsidRPr="006876BB" w:rsidRDefault="002B575E" w:rsidP="002B575E">
      <w:pPr>
        <w:jc w:val="both"/>
        <w:rPr>
          <w:sz w:val="20"/>
          <w:szCs w:val="20"/>
        </w:rPr>
      </w:pPr>
      <w:r w:rsidRPr="006876BB">
        <w:rPr>
          <w:sz w:val="20"/>
          <w:szCs w:val="20"/>
        </w:rPr>
        <w:t>Корреспондентский счет № 30101810500000000608</w:t>
      </w:r>
    </w:p>
    <w:p w14:paraId="73B4B134" w14:textId="77777777" w:rsidR="002B575E" w:rsidRPr="006876BB" w:rsidRDefault="002B575E" w:rsidP="002B575E">
      <w:pPr>
        <w:jc w:val="both"/>
        <w:rPr>
          <w:sz w:val="20"/>
          <w:szCs w:val="20"/>
        </w:rPr>
      </w:pPr>
      <w:r w:rsidRPr="006876BB">
        <w:rPr>
          <w:sz w:val="20"/>
          <w:szCs w:val="20"/>
        </w:rPr>
        <w:t>БИК 049514608</w:t>
      </w:r>
    </w:p>
    <w:p w14:paraId="75FF006A" w14:textId="77777777" w:rsidR="002B575E" w:rsidRPr="006876BB" w:rsidRDefault="002B575E" w:rsidP="002B575E">
      <w:pPr>
        <w:jc w:val="both"/>
        <w:rPr>
          <w:sz w:val="20"/>
          <w:szCs w:val="20"/>
        </w:rPr>
      </w:pPr>
      <w:proofErr w:type="spellStart"/>
      <w:r w:rsidRPr="006876BB">
        <w:rPr>
          <w:sz w:val="20"/>
          <w:szCs w:val="20"/>
        </w:rPr>
        <w:t>Email</w:t>
      </w:r>
      <w:proofErr w:type="spellEnd"/>
      <w:r w:rsidRPr="006876BB">
        <w:rPr>
          <w:sz w:val="20"/>
          <w:szCs w:val="20"/>
        </w:rPr>
        <w:t xml:space="preserve">: nogfrh@mail.ru </w:t>
      </w:r>
    </w:p>
    <w:p w14:paraId="52BFCB55" w14:textId="77777777" w:rsidR="002B575E" w:rsidRPr="006876BB" w:rsidRDefault="002B575E" w:rsidP="002B575E">
      <w:pPr>
        <w:jc w:val="both"/>
        <w:rPr>
          <w:sz w:val="20"/>
          <w:szCs w:val="20"/>
        </w:rPr>
      </w:pPr>
      <w:r w:rsidRPr="006876BB">
        <w:rPr>
          <w:sz w:val="20"/>
          <w:szCs w:val="20"/>
        </w:rPr>
        <w:t>Телефон:8(3902)248-688, 8-983-191-2085</w:t>
      </w:r>
    </w:p>
    <w:p w14:paraId="22E85A37" w14:textId="77777777" w:rsidR="002B575E" w:rsidRPr="006876BB" w:rsidRDefault="002B575E" w:rsidP="002B575E">
      <w:pPr>
        <w:pStyle w:val="aff5"/>
        <w:spacing w:before="0" w:beforeAutospacing="0" w:after="0"/>
        <w:jc w:val="both"/>
        <w:rPr>
          <w:sz w:val="20"/>
          <w:szCs w:val="20"/>
        </w:rPr>
      </w:pPr>
      <w:r w:rsidRPr="006876BB">
        <w:rPr>
          <w:sz w:val="20"/>
          <w:szCs w:val="20"/>
        </w:rPr>
        <w:t>8.2. Залогодатель*: _________________________________________________________________</w:t>
      </w:r>
    </w:p>
    <w:p w14:paraId="46D9BDC2" w14:textId="77777777" w:rsidR="002B575E" w:rsidRPr="006876BB" w:rsidRDefault="002B575E" w:rsidP="002B575E">
      <w:pPr>
        <w:pStyle w:val="aff5"/>
        <w:spacing w:before="0" w:beforeAutospacing="0" w:after="0"/>
        <w:jc w:val="both"/>
        <w:rPr>
          <w:i/>
          <w:sz w:val="20"/>
          <w:szCs w:val="20"/>
        </w:rPr>
      </w:pPr>
      <w:r w:rsidRPr="006876BB">
        <w:rPr>
          <w:i/>
          <w:sz w:val="20"/>
          <w:szCs w:val="20"/>
        </w:rPr>
        <w:lastRenderedPageBreak/>
        <w:t>Для физического лица:</w:t>
      </w:r>
    </w:p>
    <w:p w14:paraId="2A5183C9" w14:textId="77777777" w:rsidR="002B575E" w:rsidRPr="006876BB" w:rsidRDefault="002B575E" w:rsidP="002B575E">
      <w:pPr>
        <w:pStyle w:val="aff5"/>
        <w:spacing w:before="0" w:beforeAutospacing="0" w:after="0"/>
        <w:jc w:val="both"/>
        <w:rPr>
          <w:sz w:val="20"/>
          <w:szCs w:val="20"/>
        </w:rPr>
      </w:pPr>
      <w:r w:rsidRPr="006876BB">
        <w:rPr>
          <w:sz w:val="20"/>
          <w:szCs w:val="20"/>
        </w:rPr>
        <w:t>Адрес регистрации: ______________________________________________________________________</w:t>
      </w:r>
    </w:p>
    <w:p w14:paraId="1439745D" w14:textId="77777777" w:rsidR="002B575E" w:rsidRPr="006876BB" w:rsidRDefault="002B575E" w:rsidP="002B575E">
      <w:pPr>
        <w:pStyle w:val="aff5"/>
        <w:spacing w:before="0" w:beforeAutospacing="0" w:after="0"/>
        <w:jc w:val="both"/>
        <w:rPr>
          <w:sz w:val="20"/>
          <w:szCs w:val="20"/>
        </w:rPr>
      </w:pPr>
      <w:r w:rsidRPr="006876BB">
        <w:rPr>
          <w:sz w:val="20"/>
          <w:szCs w:val="20"/>
        </w:rPr>
        <w:t>Адрес фактического места жительства: _______________________________________________________</w:t>
      </w:r>
    </w:p>
    <w:p w14:paraId="7B31CC0E" w14:textId="77777777" w:rsidR="002B575E" w:rsidRPr="006876BB" w:rsidRDefault="002B575E" w:rsidP="002B575E">
      <w:pPr>
        <w:pStyle w:val="aff5"/>
        <w:spacing w:before="0" w:beforeAutospacing="0" w:after="0"/>
        <w:jc w:val="both"/>
        <w:rPr>
          <w:sz w:val="20"/>
          <w:szCs w:val="20"/>
        </w:rPr>
      </w:pPr>
      <w:r w:rsidRPr="006876BB">
        <w:rPr>
          <w:sz w:val="20"/>
          <w:szCs w:val="20"/>
        </w:rPr>
        <w:t xml:space="preserve">Паспорт: </w:t>
      </w:r>
      <w:r w:rsidRPr="006876BB">
        <w:rPr>
          <w:bCs/>
          <w:sz w:val="20"/>
          <w:szCs w:val="20"/>
        </w:rPr>
        <w:t>серия _______ № ___________, выдан _____________________________, «___» ___________г.</w:t>
      </w:r>
    </w:p>
    <w:p w14:paraId="406E1EBC" w14:textId="77777777" w:rsidR="002B575E" w:rsidRPr="006876BB" w:rsidRDefault="002B575E" w:rsidP="002B575E">
      <w:pPr>
        <w:pStyle w:val="aff5"/>
        <w:spacing w:before="0" w:beforeAutospacing="0" w:after="0"/>
        <w:jc w:val="both"/>
        <w:rPr>
          <w:b/>
          <w:bCs/>
          <w:sz w:val="20"/>
          <w:szCs w:val="20"/>
        </w:rPr>
      </w:pPr>
      <w:r w:rsidRPr="006876BB">
        <w:rPr>
          <w:sz w:val="20"/>
          <w:szCs w:val="20"/>
        </w:rPr>
        <w:t>тел. _________________________.</w:t>
      </w:r>
    </w:p>
    <w:p w14:paraId="5B9DF0A1" w14:textId="77777777" w:rsidR="002B575E" w:rsidRPr="006876BB" w:rsidRDefault="002B575E" w:rsidP="002B575E">
      <w:pPr>
        <w:pStyle w:val="aff5"/>
        <w:spacing w:before="0" w:beforeAutospacing="0" w:after="0"/>
        <w:ind w:firstLine="544"/>
        <w:jc w:val="both"/>
        <w:rPr>
          <w:b/>
          <w:bCs/>
          <w:iCs/>
          <w:sz w:val="20"/>
          <w:szCs w:val="20"/>
          <w:shd w:val="clear" w:color="auto" w:fill="FFFFFF"/>
        </w:rPr>
      </w:pPr>
    </w:p>
    <w:p w14:paraId="552544A0" w14:textId="77777777" w:rsidR="002B575E" w:rsidRPr="006876BB" w:rsidRDefault="002B575E" w:rsidP="002B575E">
      <w:pPr>
        <w:pStyle w:val="aff5"/>
        <w:spacing w:before="0" w:beforeAutospacing="0" w:after="0"/>
        <w:jc w:val="both"/>
        <w:rPr>
          <w:bCs/>
          <w:i/>
          <w:iCs/>
          <w:sz w:val="20"/>
          <w:szCs w:val="20"/>
          <w:shd w:val="clear" w:color="auto" w:fill="FFFFFF"/>
        </w:rPr>
      </w:pPr>
      <w:r w:rsidRPr="006876BB">
        <w:rPr>
          <w:bCs/>
          <w:i/>
          <w:iCs/>
          <w:sz w:val="20"/>
          <w:szCs w:val="20"/>
          <w:shd w:val="clear" w:color="auto" w:fill="FFFFFF"/>
        </w:rPr>
        <w:t>Для юридического лица:</w:t>
      </w:r>
    </w:p>
    <w:p w14:paraId="11C69CCC" w14:textId="77777777" w:rsidR="002B575E" w:rsidRPr="006876BB" w:rsidRDefault="002B575E" w:rsidP="002B575E">
      <w:pPr>
        <w:pStyle w:val="aff5"/>
        <w:spacing w:before="0" w:beforeAutospacing="0" w:after="0"/>
        <w:rPr>
          <w:sz w:val="20"/>
          <w:szCs w:val="20"/>
        </w:rPr>
      </w:pPr>
      <w:r w:rsidRPr="006876BB">
        <w:rPr>
          <w:sz w:val="20"/>
          <w:szCs w:val="20"/>
        </w:rPr>
        <w:t xml:space="preserve">ИНН </w:t>
      </w:r>
      <w:r w:rsidRPr="006876BB">
        <w:rPr>
          <w:b/>
          <w:sz w:val="20"/>
          <w:szCs w:val="20"/>
        </w:rPr>
        <w:t>__________</w:t>
      </w:r>
      <w:proofErr w:type="gramStart"/>
      <w:r w:rsidRPr="006876BB">
        <w:rPr>
          <w:b/>
          <w:sz w:val="20"/>
          <w:szCs w:val="20"/>
        </w:rPr>
        <w:t>_</w:t>
      </w:r>
      <w:r w:rsidRPr="006876BB">
        <w:rPr>
          <w:sz w:val="20"/>
          <w:szCs w:val="20"/>
        </w:rPr>
        <w:t xml:space="preserve">  КПП</w:t>
      </w:r>
      <w:proofErr w:type="gramEnd"/>
      <w:r w:rsidRPr="006876BB">
        <w:rPr>
          <w:sz w:val="20"/>
          <w:szCs w:val="20"/>
        </w:rPr>
        <w:t xml:space="preserve"> </w:t>
      </w:r>
      <w:r w:rsidRPr="006876BB">
        <w:rPr>
          <w:b/>
          <w:sz w:val="20"/>
          <w:szCs w:val="20"/>
        </w:rPr>
        <w:t>___________</w:t>
      </w:r>
      <w:r w:rsidRPr="006876BB">
        <w:rPr>
          <w:sz w:val="20"/>
          <w:szCs w:val="20"/>
        </w:rPr>
        <w:t xml:space="preserve"> ОГРН </w:t>
      </w:r>
      <w:r w:rsidRPr="006876BB">
        <w:rPr>
          <w:b/>
          <w:sz w:val="20"/>
          <w:szCs w:val="20"/>
        </w:rPr>
        <w:t>___________</w:t>
      </w:r>
    </w:p>
    <w:p w14:paraId="0B79FC74" w14:textId="77777777" w:rsidR="002B575E" w:rsidRPr="006876BB" w:rsidRDefault="002B575E" w:rsidP="002B575E">
      <w:pPr>
        <w:pStyle w:val="aff5"/>
        <w:spacing w:before="0" w:beforeAutospacing="0" w:after="0"/>
        <w:rPr>
          <w:sz w:val="20"/>
          <w:szCs w:val="20"/>
        </w:rPr>
      </w:pPr>
      <w:r w:rsidRPr="006876BB">
        <w:rPr>
          <w:sz w:val="20"/>
          <w:szCs w:val="20"/>
        </w:rPr>
        <w:t xml:space="preserve">Юридический </w:t>
      </w:r>
      <w:proofErr w:type="gramStart"/>
      <w:r w:rsidRPr="006876BB">
        <w:rPr>
          <w:sz w:val="20"/>
          <w:szCs w:val="20"/>
        </w:rPr>
        <w:t>адрес:_</w:t>
      </w:r>
      <w:proofErr w:type="gramEnd"/>
      <w:r w:rsidRPr="006876BB">
        <w:rPr>
          <w:sz w:val="20"/>
          <w:szCs w:val="20"/>
        </w:rPr>
        <w:t>___________________________________________________________________</w:t>
      </w:r>
    </w:p>
    <w:p w14:paraId="61D6A669" w14:textId="77777777" w:rsidR="002B575E" w:rsidRPr="006876BB" w:rsidRDefault="002B575E" w:rsidP="002B575E">
      <w:pPr>
        <w:pStyle w:val="aff5"/>
        <w:spacing w:before="0" w:beforeAutospacing="0" w:after="0"/>
        <w:rPr>
          <w:sz w:val="20"/>
          <w:szCs w:val="20"/>
        </w:rPr>
      </w:pPr>
      <w:r w:rsidRPr="006876BB">
        <w:rPr>
          <w:sz w:val="20"/>
          <w:szCs w:val="20"/>
        </w:rPr>
        <w:t xml:space="preserve">Фактическое место нахождения / адрес для направления корреспонденции: </w:t>
      </w:r>
      <w:r w:rsidRPr="006876BB">
        <w:rPr>
          <w:b/>
          <w:sz w:val="20"/>
          <w:szCs w:val="20"/>
        </w:rPr>
        <w:t>_____________________</w:t>
      </w:r>
    </w:p>
    <w:p w14:paraId="02BAF3CC" w14:textId="77777777" w:rsidR="002B575E" w:rsidRPr="006876BB" w:rsidRDefault="002B575E" w:rsidP="002B575E">
      <w:pPr>
        <w:pStyle w:val="aff5"/>
        <w:spacing w:before="0" w:beforeAutospacing="0" w:after="0"/>
        <w:rPr>
          <w:sz w:val="20"/>
          <w:szCs w:val="20"/>
        </w:rPr>
      </w:pPr>
      <w:r w:rsidRPr="006876BB">
        <w:rPr>
          <w:sz w:val="20"/>
          <w:szCs w:val="20"/>
        </w:rPr>
        <w:t xml:space="preserve">Тел.: </w:t>
      </w:r>
      <w:r w:rsidRPr="006876BB">
        <w:rPr>
          <w:b/>
          <w:sz w:val="20"/>
          <w:szCs w:val="20"/>
        </w:rPr>
        <w:t>___________</w:t>
      </w:r>
      <w:r w:rsidRPr="006876BB">
        <w:rPr>
          <w:sz w:val="20"/>
          <w:szCs w:val="20"/>
        </w:rPr>
        <w:t xml:space="preserve">, факс: нет, </w:t>
      </w:r>
      <w:r w:rsidRPr="006876BB">
        <w:rPr>
          <w:sz w:val="20"/>
          <w:szCs w:val="20"/>
        </w:rPr>
        <w:fldChar w:fldCharType="begin"/>
      </w:r>
      <w:r w:rsidRPr="006876BB">
        <w:rPr>
          <w:sz w:val="20"/>
          <w:szCs w:val="20"/>
        </w:rPr>
        <w:instrText xml:space="preserve"> DOCVARIABLE   КонтрагентИнаяКонтактнаяИнформация   \* MERGEFORMAT </w:instrText>
      </w:r>
      <w:r w:rsidRPr="006876BB">
        <w:rPr>
          <w:sz w:val="20"/>
          <w:szCs w:val="20"/>
        </w:rPr>
        <w:fldChar w:fldCharType="separate"/>
      </w:r>
      <w:r w:rsidRPr="006876BB">
        <w:rPr>
          <w:sz w:val="20"/>
          <w:szCs w:val="20"/>
        </w:rPr>
        <w:t>e-</w:t>
      </w:r>
      <w:proofErr w:type="spellStart"/>
      <w:r w:rsidRPr="006876BB">
        <w:rPr>
          <w:sz w:val="20"/>
          <w:szCs w:val="20"/>
        </w:rPr>
        <w:t>mail</w:t>
      </w:r>
      <w:proofErr w:type="spellEnd"/>
      <w:r w:rsidRPr="006876BB">
        <w:rPr>
          <w:sz w:val="20"/>
          <w:szCs w:val="20"/>
        </w:rPr>
        <w:t xml:space="preserve">: </w:t>
      </w:r>
      <w:r w:rsidRPr="006876BB">
        <w:rPr>
          <w:sz w:val="20"/>
          <w:szCs w:val="20"/>
        </w:rPr>
        <w:fldChar w:fldCharType="end"/>
      </w:r>
      <w:r w:rsidRPr="006876BB">
        <w:rPr>
          <w:b/>
          <w:sz w:val="20"/>
          <w:szCs w:val="20"/>
        </w:rPr>
        <w:t>___________</w:t>
      </w:r>
    </w:p>
    <w:p w14:paraId="592790EE" w14:textId="77777777" w:rsidR="002B575E" w:rsidRPr="006876BB" w:rsidRDefault="002B575E" w:rsidP="002B575E">
      <w:pPr>
        <w:pStyle w:val="aff5"/>
        <w:spacing w:before="0" w:beforeAutospacing="0" w:after="0"/>
        <w:rPr>
          <w:sz w:val="20"/>
          <w:szCs w:val="20"/>
        </w:rPr>
      </w:pPr>
      <w:r w:rsidRPr="006876BB">
        <w:rPr>
          <w:sz w:val="20"/>
          <w:szCs w:val="20"/>
        </w:rPr>
        <w:t xml:space="preserve">р\с </w:t>
      </w:r>
      <w:r w:rsidRPr="006876BB">
        <w:rPr>
          <w:b/>
          <w:sz w:val="20"/>
          <w:szCs w:val="20"/>
        </w:rPr>
        <w:t>___________</w:t>
      </w:r>
      <w:r w:rsidRPr="006876BB">
        <w:rPr>
          <w:sz w:val="20"/>
          <w:szCs w:val="20"/>
        </w:rPr>
        <w:t xml:space="preserve"> в </w:t>
      </w:r>
      <w:r w:rsidRPr="006876BB">
        <w:rPr>
          <w:b/>
          <w:sz w:val="20"/>
          <w:szCs w:val="20"/>
        </w:rPr>
        <w:t>___________</w:t>
      </w:r>
    </w:p>
    <w:p w14:paraId="5DEFE0AA" w14:textId="77777777" w:rsidR="002B575E" w:rsidRPr="006876BB" w:rsidRDefault="002B575E" w:rsidP="002B575E">
      <w:pPr>
        <w:pStyle w:val="aff5"/>
        <w:spacing w:before="0" w:beforeAutospacing="0" w:after="0"/>
        <w:rPr>
          <w:sz w:val="20"/>
          <w:szCs w:val="20"/>
        </w:rPr>
      </w:pPr>
      <w:r w:rsidRPr="006876BB">
        <w:rPr>
          <w:sz w:val="20"/>
          <w:szCs w:val="20"/>
        </w:rPr>
        <w:t xml:space="preserve">к/с </w:t>
      </w:r>
      <w:r w:rsidRPr="006876BB">
        <w:rPr>
          <w:b/>
          <w:sz w:val="20"/>
          <w:szCs w:val="20"/>
        </w:rPr>
        <w:t>___________</w:t>
      </w:r>
      <w:r w:rsidRPr="006876BB">
        <w:rPr>
          <w:sz w:val="20"/>
          <w:szCs w:val="20"/>
        </w:rPr>
        <w:t xml:space="preserve"> БИК </w:t>
      </w:r>
      <w:r w:rsidRPr="006876BB">
        <w:rPr>
          <w:b/>
          <w:sz w:val="20"/>
          <w:szCs w:val="20"/>
        </w:rPr>
        <w:t>___________</w:t>
      </w:r>
    </w:p>
    <w:p w14:paraId="568AC14F" w14:textId="77777777" w:rsidR="002B575E" w:rsidRPr="006876BB" w:rsidRDefault="002B575E" w:rsidP="002B575E">
      <w:pPr>
        <w:pStyle w:val="aff5"/>
        <w:spacing w:before="0" w:beforeAutospacing="0" w:after="0"/>
        <w:ind w:firstLine="544"/>
        <w:jc w:val="both"/>
        <w:rPr>
          <w:b/>
          <w:bCs/>
          <w:iCs/>
          <w:sz w:val="20"/>
          <w:szCs w:val="20"/>
          <w:shd w:val="clear" w:color="auto" w:fill="FFFFFF"/>
        </w:rPr>
      </w:pPr>
    </w:p>
    <w:p w14:paraId="2426CE97" w14:textId="77777777" w:rsidR="002B575E" w:rsidRPr="006876BB" w:rsidRDefault="002B575E" w:rsidP="002B575E">
      <w:pPr>
        <w:pStyle w:val="aff5"/>
        <w:spacing w:before="0" w:beforeAutospacing="0" w:after="0"/>
        <w:jc w:val="both"/>
        <w:rPr>
          <w:bCs/>
          <w:i/>
          <w:iCs/>
          <w:sz w:val="20"/>
          <w:szCs w:val="20"/>
          <w:shd w:val="clear" w:color="auto" w:fill="FFFFFF"/>
        </w:rPr>
      </w:pPr>
      <w:r w:rsidRPr="006876BB">
        <w:rPr>
          <w:bCs/>
          <w:i/>
          <w:iCs/>
          <w:sz w:val="20"/>
          <w:szCs w:val="20"/>
          <w:shd w:val="clear" w:color="auto" w:fill="FFFFFF"/>
        </w:rPr>
        <w:t>Для ИП:</w:t>
      </w:r>
    </w:p>
    <w:p w14:paraId="7FD036FE" w14:textId="77777777" w:rsidR="002B575E" w:rsidRPr="006876BB" w:rsidRDefault="002B575E" w:rsidP="002B575E">
      <w:pPr>
        <w:pStyle w:val="aff5"/>
        <w:spacing w:before="0" w:beforeAutospacing="0" w:after="0"/>
        <w:rPr>
          <w:sz w:val="20"/>
          <w:szCs w:val="20"/>
        </w:rPr>
      </w:pPr>
      <w:r w:rsidRPr="006876BB">
        <w:rPr>
          <w:sz w:val="20"/>
          <w:szCs w:val="20"/>
        </w:rPr>
        <w:t xml:space="preserve">ИНН </w:t>
      </w:r>
      <w:r w:rsidRPr="006876BB">
        <w:rPr>
          <w:b/>
          <w:sz w:val="20"/>
          <w:szCs w:val="20"/>
        </w:rPr>
        <w:t>__________</w:t>
      </w:r>
      <w:proofErr w:type="gramStart"/>
      <w:r w:rsidRPr="006876BB">
        <w:rPr>
          <w:b/>
          <w:sz w:val="20"/>
          <w:szCs w:val="20"/>
        </w:rPr>
        <w:t>_</w:t>
      </w:r>
      <w:r w:rsidRPr="006876BB">
        <w:rPr>
          <w:sz w:val="20"/>
          <w:szCs w:val="20"/>
        </w:rPr>
        <w:t xml:space="preserve">  КПП</w:t>
      </w:r>
      <w:proofErr w:type="gramEnd"/>
      <w:r w:rsidRPr="006876BB">
        <w:rPr>
          <w:sz w:val="20"/>
          <w:szCs w:val="20"/>
        </w:rPr>
        <w:t xml:space="preserve"> </w:t>
      </w:r>
      <w:r w:rsidRPr="006876BB">
        <w:rPr>
          <w:b/>
          <w:sz w:val="20"/>
          <w:szCs w:val="20"/>
        </w:rPr>
        <w:t>___________</w:t>
      </w:r>
      <w:r w:rsidRPr="006876BB">
        <w:rPr>
          <w:sz w:val="20"/>
          <w:szCs w:val="20"/>
        </w:rPr>
        <w:t xml:space="preserve"> ОГРН </w:t>
      </w:r>
      <w:r w:rsidRPr="006876BB">
        <w:rPr>
          <w:b/>
          <w:sz w:val="20"/>
          <w:szCs w:val="20"/>
        </w:rPr>
        <w:t>___________</w:t>
      </w:r>
    </w:p>
    <w:p w14:paraId="71DA9AB1" w14:textId="77777777" w:rsidR="002B575E" w:rsidRPr="006876BB" w:rsidRDefault="002B575E" w:rsidP="002B575E">
      <w:pPr>
        <w:pStyle w:val="aff5"/>
        <w:spacing w:before="0" w:beforeAutospacing="0" w:after="0"/>
        <w:rPr>
          <w:sz w:val="20"/>
          <w:szCs w:val="20"/>
        </w:rPr>
      </w:pPr>
      <w:r w:rsidRPr="006876BB">
        <w:rPr>
          <w:sz w:val="20"/>
          <w:szCs w:val="20"/>
        </w:rPr>
        <w:t xml:space="preserve">Место нахождения / адрес для направления корреспонденции: </w:t>
      </w:r>
      <w:r w:rsidRPr="006876BB">
        <w:rPr>
          <w:b/>
          <w:sz w:val="20"/>
          <w:szCs w:val="20"/>
        </w:rPr>
        <w:t>_______________________________________</w:t>
      </w:r>
    </w:p>
    <w:p w14:paraId="6A6D7235" w14:textId="77777777" w:rsidR="002B575E" w:rsidRPr="006876BB" w:rsidRDefault="002B575E" w:rsidP="002B575E">
      <w:pPr>
        <w:pStyle w:val="aff5"/>
        <w:spacing w:before="0" w:beforeAutospacing="0" w:after="0"/>
        <w:rPr>
          <w:sz w:val="20"/>
          <w:szCs w:val="20"/>
        </w:rPr>
      </w:pPr>
      <w:r w:rsidRPr="006876BB">
        <w:rPr>
          <w:sz w:val="20"/>
          <w:szCs w:val="20"/>
        </w:rPr>
        <w:t xml:space="preserve">Фактическое место нахождения: </w:t>
      </w:r>
      <w:r w:rsidRPr="006876BB">
        <w:rPr>
          <w:b/>
          <w:sz w:val="20"/>
          <w:szCs w:val="20"/>
        </w:rPr>
        <w:t>_________________________________________________________________</w:t>
      </w:r>
    </w:p>
    <w:p w14:paraId="03C3497A" w14:textId="77777777" w:rsidR="002B575E" w:rsidRPr="006876BB" w:rsidRDefault="002B575E" w:rsidP="002B575E">
      <w:pPr>
        <w:pStyle w:val="aff5"/>
        <w:spacing w:before="0" w:beforeAutospacing="0" w:after="0"/>
        <w:rPr>
          <w:sz w:val="20"/>
          <w:szCs w:val="20"/>
        </w:rPr>
      </w:pPr>
      <w:r w:rsidRPr="006876BB">
        <w:rPr>
          <w:sz w:val="20"/>
          <w:szCs w:val="20"/>
        </w:rPr>
        <w:t xml:space="preserve">Тел.: </w:t>
      </w:r>
      <w:r w:rsidRPr="006876BB">
        <w:rPr>
          <w:b/>
          <w:sz w:val="20"/>
          <w:szCs w:val="20"/>
        </w:rPr>
        <w:t>___________</w:t>
      </w:r>
      <w:r w:rsidRPr="006876BB">
        <w:rPr>
          <w:sz w:val="20"/>
          <w:szCs w:val="20"/>
        </w:rPr>
        <w:t xml:space="preserve">, факс: нет, </w:t>
      </w:r>
      <w:r w:rsidRPr="006876BB">
        <w:rPr>
          <w:sz w:val="20"/>
          <w:szCs w:val="20"/>
        </w:rPr>
        <w:fldChar w:fldCharType="begin"/>
      </w:r>
      <w:r w:rsidRPr="006876BB">
        <w:rPr>
          <w:sz w:val="20"/>
          <w:szCs w:val="20"/>
        </w:rPr>
        <w:instrText xml:space="preserve"> DOCVARIABLE   КонтрагентИнаяКонтактнаяИнформация   \* MERGEFORMAT </w:instrText>
      </w:r>
      <w:r w:rsidRPr="006876BB">
        <w:rPr>
          <w:sz w:val="20"/>
          <w:szCs w:val="20"/>
        </w:rPr>
        <w:fldChar w:fldCharType="separate"/>
      </w:r>
      <w:r w:rsidRPr="006876BB">
        <w:rPr>
          <w:sz w:val="20"/>
          <w:szCs w:val="20"/>
        </w:rPr>
        <w:t>e-</w:t>
      </w:r>
      <w:proofErr w:type="spellStart"/>
      <w:r w:rsidRPr="006876BB">
        <w:rPr>
          <w:sz w:val="20"/>
          <w:szCs w:val="20"/>
        </w:rPr>
        <w:t>mail</w:t>
      </w:r>
      <w:proofErr w:type="spellEnd"/>
      <w:r w:rsidRPr="006876BB">
        <w:rPr>
          <w:sz w:val="20"/>
          <w:szCs w:val="20"/>
        </w:rPr>
        <w:t xml:space="preserve">: </w:t>
      </w:r>
      <w:r w:rsidRPr="006876BB">
        <w:rPr>
          <w:sz w:val="20"/>
          <w:szCs w:val="20"/>
        </w:rPr>
        <w:fldChar w:fldCharType="end"/>
      </w:r>
      <w:r w:rsidRPr="006876BB">
        <w:rPr>
          <w:b/>
          <w:sz w:val="20"/>
          <w:szCs w:val="20"/>
        </w:rPr>
        <w:t>___________</w:t>
      </w:r>
    </w:p>
    <w:p w14:paraId="75E68836" w14:textId="77777777" w:rsidR="002B575E" w:rsidRPr="006876BB" w:rsidRDefault="002B575E" w:rsidP="002B575E">
      <w:pPr>
        <w:pStyle w:val="aff5"/>
        <w:spacing w:before="0" w:beforeAutospacing="0" w:after="0"/>
        <w:rPr>
          <w:sz w:val="20"/>
          <w:szCs w:val="20"/>
        </w:rPr>
      </w:pPr>
      <w:r w:rsidRPr="006876BB">
        <w:rPr>
          <w:sz w:val="20"/>
          <w:szCs w:val="20"/>
        </w:rPr>
        <w:t xml:space="preserve">р\с </w:t>
      </w:r>
      <w:r w:rsidRPr="006876BB">
        <w:rPr>
          <w:b/>
          <w:sz w:val="20"/>
          <w:szCs w:val="20"/>
        </w:rPr>
        <w:t>___________</w:t>
      </w:r>
      <w:r w:rsidRPr="006876BB">
        <w:rPr>
          <w:sz w:val="20"/>
          <w:szCs w:val="20"/>
        </w:rPr>
        <w:t xml:space="preserve"> в </w:t>
      </w:r>
      <w:r w:rsidRPr="006876BB">
        <w:rPr>
          <w:b/>
          <w:sz w:val="20"/>
          <w:szCs w:val="20"/>
        </w:rPr>
        <w:t>___________</w:t>
      </w:r>
    </w:p>
    <w:p w14:paraId="280476FB" w14:textId="77777777" w:rsidR="002B575E" w:rsidRPr="006876BB" w:rsidRDefault="002B575E" w:rsidP="002B575E">
      <w:pPr>
        <w:pStyle w:val="aff5"/>
        <w:spacing w:before="0" w:beforeAutospacing="0" w:after="0"/>
        <w:rPr>
          <w:sz w:val="20"/>
          <w:szCs w:val="20"/>
        </w:rPr>
      </w:pPr>
      <w:r w:rsidRPr="006876BB">
        <w:rPr>
          <w:sz w:val="20"/>
          <w:szCs w:val="20"/>
        </w:rPr>
        <w:t xml:space="preserve">к/с </w:t>
      </w:r>
      <w:r w:rsidRPr="006876BB">
        <w:rPr>
          <w:b/>
          <w:sz w:val="20"/>
          <w:szCs w:val="20"/>
        </w:rPr>
        <w:t>___________</w:t>
      </w:r>
      <w:r w:rsidRPr="006876BB">
        <w:rPr>
          <w:sz w:val="20"/>
          <w:szCs w:val="20"/>
        </w:rPr>
        <w:t xml:space="preserve"> БИК </w:t>
      </w:r>
      <w:r w:rsidRPr="006876BB">
        <w:rPr>
          <w:b/>
          <w:sz w:val="20"/>
          <w:szCs w:val="20"/>
        </w:rPr>
        <w:t>___________</w:t>
      </w:r>
    </w:p>
    <w:p w14:paraId="4E553C4C" w14:textId="77777777" w:rsidR="002B575E" w:rsidRPr="006876BB" w:rsidRDefault="002B575E" w:rsidP="002B575E">
      <w:pPr>
        <w:pStyle w:val="aff5"/>
        <w:spacing w:before="0" w:beforeAutospacing="0" w:after="0"/>
        <w:ind w:firstLine="544"/>
        <w:jc w:val="both"/>
        <w:rPr>
          <w:b/>
          <w:bCs/>
          <w:iCs/>
          <w:sz w:val="20"/>
          <w:szCs w:val="20"/>
          <w:shd w:val="clear" w:color="auto" w:fill="FFFFFF"/>
        </w:rPr>
      </w:pPr>
    </w:p>
    <w:p w14:paraId="36F70388" w14:textId="77777777" w:rsidR="002B575E" w:rsidRPr="006876BB" w:rsidRDefault="002B575E" w:rsidP="002B575E">
      <w:pPr>
        <w:pStyle w:val="aff5"/>
        <w:spacing w:before="0" w:beforeAutospacing="0" w:after="0"/>
        <w:ind w:firstLine="544"/>
        <w:jc w:val="both"/>
        <w:rPr>
          <w:i/>
          <w:sz w:val="20"/>
          <w:szCs w:val="20"/>
        </w:rPr>
      </w:pPr>
      <w:r w:rsidRPr="006876BB">
        <w:rPr>
          <w:i/>
          <w:sz w:val="20"/>
          <w:szCs w:val="20"/>
        </w:rPr>
        <w:t>* Удалить ненужное!</w:t>
      </w:r>
    </w:p>
    <w:p w14:paraId="3D4F3CAB" w14:textId="77777777" w:rsidR="002B575E" w:rsidRPr="006876BB" w:rsidRDefault="002B575E" w:rsidP="002B575E">
      <w:pPr>
        <w:pStyle w:val="aff5"/>
        <w:spacing w:before="0" w:beforeAutospacing="0" w:after="0"/>
        <w:ind w:firstLine="544"/>
        <w:jc w:val="both"/>
        <w:rPr>
          <w:sz w:val="20"/>
          <w:szCs w:val="20"/>
        </w:rPr>
      </w:pPr>
    </w:p>
    <w:p w14:paraId="23D731CE" w14:textId="77777777" w:rsidR="002B575E" w:rsidRPr="006876BB" w:rsidRDefault="002B575E" w:rsidP="002B575E">
      <w:pPr>
        <w:pStyle w:val="aff5"/>
        <w:spacing w:before="0" w:beforeAutospacing="0" w:after="0"/>
        <w:ind w:firstLine="544"/>
        <w:jc w:val="both"/>
        <w:rPr>
          <w:sz w:val="20"/>
          <w:szCs w:val="20"/>
        </w:rPr>
      </w:pPr>
    </w:p>
    <w:p w14:paraId="119E82D5" w14:textId="77777777" w:rsidR="002B575E" w:rsidRPr="006876BB" w:rsidRDefault="002B575E" w:rsidP="002B575E">
      <w:pPr>
        <w:tabs>
          <w:tab w:val="left" w:pos="1134"/>
        </w:tabs>
        <w:jc w:val="both"/>
        <w:rPr>
          <w:bCs/>
          <w:sz w:val="20"/>
          <w:szCs w:val="20"/>
        </w:rPr>
      </w:pPr>
      <w:r w:rsidRPr="006876BB">
        <w:rPr>
          <w:bCs/>
          <w:sz w:val="20"/>
          <w:szCs w:val="20"/>
        </w:rPr>
        <w:t>Я, _______________________________________________________________________________________</w:t>
      </w:r>
    </w:p>
    <w:p w14:paraId="090DD470" w14:textId="77777777" w:rsidR="002B575E" w:rsidRPr="006876BB" w:rsidRDefault="002B575E" w:rsidP="002B575E">
      <w:pPr>
        <w:tabs>
          <w:tab w:val="left" w:pos="0"/>
        </w:tabs>
        <w:ind w:firstLine="851"/>
        <w:rPr>
          <w:bCs/>
          <w:i/>
          <w:sz w:val="16"/>
          <w:szCs w:val="16"/>
        </w:rPr>
      </w:pPr>
      <w:r w:rsidRPr="006876BB">
        <w:rPr>
          <w:bCs/>
          <w:i/>
          <w:sz w:val="16"/>
          <w:szCs w:val="16"/>
        </w:rPr>
        <w:t>должность, фамилия, имя, отчество (при наличии) работника Займодавца, в чьем присутствии подписан Договор</w:t>
      </w:r>
    </w:p>
    <w:p w14:paraId="729B82DC" w14:textId="77777777" w:rsidR="002B575E" w:rsidRPr="006876BB" w:rsidRDefault="002B575E" w:rsidP="002B575E">
      <w:pPr>
        <w:tabs>
          <w:tab w:val="left" w:pos="1134"/>
        </w:tabs>
        <w:jc w:val="both"/>
        <w:rPr>
          <w:bCs/>
          <w:sz w:val="20"/>
          <w:szCs w:val="20"/>
        </w:rPr>
      </w:pPr>
      <w:r w:rsidRPr="006876BB">
        <w:rPr>
          <w:bCs/>
          <w:sz w:val="20"/>
          <w:szCs w:val="20"/>
        </w:rPr>
        <w:t>удостоверяю, что подпись __________________________________________________________________</w:t>
      </w:r>
    </w:p>
    <w:p w14:paraId="52F81846" w14:textId="77777777" w:rsidR="002B575E" w:rsidRPr="006876BB" w:rsidRDefault="002B575E" w:rsidP="002B575E">
      <w:pPr>
        <w:tabs>
          <w:tab w:val="left" w:pos="0"/>
        </w:tabs>
        <w:ind w:firstLine="3261"/>
        <w:rPr>
          <w:bCs/>
          <w:i/>
          <w:sz w:val="16"/>
          <w:szCs w:val="16"/>
        </w:rPr>
      </w:pPr>
      <w:r w:rsidRPr="006876BB">
        <w:rPr>
          <w:bCs/>
          <w:i/>
          <w:sz w:val="16"/>
          <w:szCs w:val="16"/>
        </w:rPr>
        <w:t>фамилия, имя, отчество (при наличии) лица, подпись которого удостоверяется</w:t>
      </w:r>
    </w:p>
    <w:p w14:paraId="12C81411" w14:textId="77777777" w:rsidR="002B575E" w:rsidRPr="006876BB" w:rsidRDefault="002B575E" w:rsidP="002B575E">
      <w:pPr>
        <w:widowControl w:val="0"/>
        <w:rPr>
          <w:sz w:val="20"/>
          <w:szCs w:val="20"/>
        </w:rPr>
      </w:pPr>
      <w:r w:rsidRPr="006876BB">
        <w:rPr>
          <w:bCs/>
          <w:sz w:val="20"/>
          <w:szCs w:val="20"/>
        </w:rPr>
        <w:t>совершена в моем присутствии, личность подписанта установлена.</w:t>
      </w:r>
    </w:p>
    <w:p w14:paraId="20B69377" w14:textId="77777777" w:rsidR="002B575E" w:rsidRPr="006876BB" w:rsidRDefault="002B575E" w:rsidP="002B575E">
      <w:pPr>
        <w:ind w:firstLine="900"/>
        <w:jc w:val="both"/>
        <w:rPr>
          <w:i/>
          <w:iCs/>
          <w:sz w:val="20"/>
          <w:szCs w:val="20"/>
        </w:rPr>
      </w:pPr>
    </w:p>
    <w:p w14:paraId="1743F40E" w14:textId="77777777" w:rsidR="002B575E" w:rsidRPr="006876BB" w:rsidRDefault="002B575E" w:rsidP="002B575E">
      <w:pPr>
        <w:ind w:firstLine="900"/>
        <w:jc w:val="both"/>
        <w:rPr>
          <w:i/>
          <w:iCs/>
          <w:sz w:val="20"/>
          <w:szCs w:val="20"/>
        </w:rPr>
      </w:pPr>
    </w:p>
    <w:p w14:paraId="24F67CED" w14:textId="77777777" w:rsidR="002B575E" w:rsidRPr="006876BB" w:rsidRDefault="002B575E" w:rsidP="002B575E">
      <w:pPr>
        <w:pStyle w:val="aff5"/>
        <w:spacing w:before="0" w:beforeAutospacing="0" w:after="0"/>
        <w:ind w:firstLine="900"/>
        <w:jc w:val="both"/>
        <w:rPr>
          <w:rFonts w:cs="Tahoma"/>
          <w:sz w:val="16"/>
          <w:szCs w:val="16"/>
        </w:rPr>
      </w:pPr>
    </w:p>
    <w:p w14:paraId="1F2360A6" w14:textId="77777777" w:rsidR="002B575E" w:rsidRPr="006876BB" w:rsidRDefault="002B575E" w:rsidP="002B575E">
      <w:pPr>
        <w:pStyle w:val="aff5"/>
        <w:spacing w:before="0" w:beforeAutospacing="0" w:after="0"/>
        <w:ind w:firstLine="900"/>
        <w:jc w:val="both"/>
        <w:rPr>
          <w:rFonts w:cs="Tahoma"/>
          <w:sz w:val="16"/>
          <w:szCs w:val="16"/>
        </w:rPr>
      </w:pPr>
    </w:p>
    <w:p w14:paraId="2B3F7DE6" w14:textId="77777777" w:rsidR="002B575E" w:rsidRPr="006876BB" w:rsidRDefault="002B575E" w:rsidP="002B575E">
      <w:pPr>
        <w:pStyle w:val="aff5"/>
        <w:spacing w:before="0" w:beforeAutospacing="0" w:after="0"/>
        <w:ind w:firstLine="900"/>
        <w:jc w:val="both"/>
        <w:rPr>
          <w:rFonts w:cs="Tahoma"/>
          <w:sz w:val="16"/>
          <w:szCs w:val="16"/>
        </w:rPr>
      </w:pPr>
    </w:p>
    <w:p w14:paraId="3DCD9FDF" w14:textId="77777777" w:rsidR="002B575E" w:rsidRPr="006876BB" w:rsidRDefault="002B575E" w:rsidP="002B575E">
      <w:pPr>
        <w:pStyle w:val="aff5"/>
        <w:spacing w:before="0" w:beforeAutospacing="0" w:after="0"/>
        <w:ind w:firstLine="900"/>
        <w:jc w:val="both"/>
        <w:rPr>
          <w:rFonts w:cs="Tahoma"/>
          <w:sz w:val="16"/>
          <w:szCs w:val="16"/>
        </w:rPr>
      </w:pPr>
    </w:p>
    <w:p w14:paraId="147AF426" w14:textId="77777777" w:rsidR="002B575E" w:rsidRPr="006876BB" w:rsidRDefault="002B575E" w:rsidP="002B575E">
      <w:pPr>
        <w:pStyle w:val="aff5"/>
        <w:spacing w:before="0" w:beforeAutospacing="0" w:after="0"/>
        <w:ind w:firstLine="900"/>
        <w:jc w:val="both"/>
        <w:rPr>
          <w:rFonts w:cs="Tahoma"/>
          <w:sz w:val="16"/>
          <w:szCs w:val="16"/>
        </w:rPr>
      </w:pPr>
    </w:p>
    <w:p w14:paraId="4BF509E1" w14:textId="77777777" w:rsidR="002B575E" w:rsidRPr="006876BB" w:rsidRDefault="002B575E" w:rsidP="002B575E">
      <w:pPr>
        <w:pStyle w:val="aff5"/>
        <w:spacing w:before="0" w:beforeAutospacing="0" w:after="0"/>
        <w:ind w:firstLine="900"/>
        <w:jc w:val="both"/>
        <w:rPr>
          <w:rFonts w:cs="Tahoma"/>
          <w:sz w:val="16"/>
          <w:szCs w:val="16"/>
        </w:rPr>
      </w:pPr>
    </w:p>
    <w:p w14:paraId="1288DFCC" w14:textId="77777777" w:rsidR="002B575E" w:rsidRPr="006876BB" w:rsidRDefault="002B575E" w:rsidP="002B575E">
      <w:pPr>
        <w:pStyle w:val="aff5"/>
        <w:spacing w:before="0" w:beforeAutospacing="0" w:after="0"/>
        <w:ind w:firstLine="900"/>
        <w:jc w:val="both"/>
        <w:rPr>
          <w:rFonts w:cs="Tahoma"/>
          <w:sz w:val="16"/>
          <w:szCs w:val="16"/>
        </w:rPr>
      </w:pPr>
    </w:p>
    <w:p w14:paraId="27FE4D88" w14:textId="77777777" w:rsidR="002B575E" w:rsidRPr="006876BB" w:rsidRDefault="002B575E" w:rsidP="002B575E">
      <w:pPr>
        <w:pStyle w:val="aff5"/>
        <w:spacing w:before="0" w:beforeAutospacing="0" w:after="0"/>
        <w:ind w:firstLine="900"/>
        <w:jc w:val="both"/>
        <w:rPr>
          <w:rFonts w:cs="Tahoma"/>
          <w:sz w:val="16"/>
          <w:szCs w:val="16"/>
        </w:rPr>
      </w:pPr>
    </w:p>
    <w:p w14:paraId="61F12BA0" w14:textId="77777777" w:rsidR="002B575E" w:rsidRPr="006876BB" w:rsidRDefault="002B575E" w:rsidP="002B575E">
      <w:pPr>
        <w:pStyle w:val="aff5"/>
        <w:spacing w:before="0" w:beforeAutospacing="0" w:after="0"/>
        <w:ind w:firstLine="900"/>
        <w:jc w:val="both"/>
        <w:rPr>
          <w:rFonts w:cs="Tahoma"/>
          <w:sz w:val="16"/>
          <w:szCs w:val="16"/>
        </w:rPr>
      </w:pPr>
    </w:p>
    <w:p w14:paraId="7C23956D" w14:textId="77777777" w:rsidR="002B575E" w:rsidRPr="006876BB" w:rsidRDefault="002B575E" w:rsidP="002B575E">
      <w:pPr>
        <w:pStyle w:val="aff5"/>
        <w:spacing w:before="0" w:beforeAutospacing="0" w:after="0"/>
        <w:ind w:firstLine="900"/>
        <w:jc w:val="both"/>
        <w:rPr>
          <w:rFonts w:cs="Tahoma"/>
          <w:sz w:val="16"/>
          <w:szCs w:val="16"/>
        </w:rPr>
      </w:pPr>
    </w:p>
    <w:p w14:paraId="7C2883E9" w14:textId="77777777" w:rsidR="002B575E" w:rsidRPr="006876BB" w:rsidRDefault="002B575E" w:rsidP="002B575E">
      <w:pPr>
        <w:pStyle w:val="aff5"/>
        <w:spacing w:before="0" w:beforeAutospacing="0" w:after="0"/>
        <w:ind w:firstLine="900"/>
        <w:jc w:val="both"/>
        <w:rPr>
          <w:rFonts w:cs="Tahoma"/>
          <w:sz w:val="16"/>
          <w:szCs w:val="16"/>
        </w:rPr>
      </w:pPr>
    </w:p>
    <w:p w14:paraId="395971AA" w14:textId="77777777" w:rsidR="002B575E" w:rsidRPr="006876BB" w:rsidRDefault="002B575E" w:rsidP="002B575E">
      <w:pPr>
        <w:pStyle w:val="aff5"/>
        <w:spacing w:before="0" w:beforeAutospacing="0" w:after="0"/>
        <w:ind w:firstLine="900"/>
        <w:jc w:val="both"/>
        <w:rPr>
          <w:rFonts w:cs="Tahoma"/>
          <w:sz w:val="16"/>
          <w:szCs w:val="16"/>
        </w:rPr>
      </w:pPr>
    </w:p>
    <w:p w14:paraId="376A4F84" w14:textId="77777777" w:rsidR="002B575E" w:rsidRPr="006876BB" w:rsidRDefault="002B575E" w:rsidP="002B575E">
      <w:pPr>
        <w:pStyle w:val="aff5"/>
        <w:spacing w:before="0" w:beforeAutospacing="0" w:after="0"/>
        <w:ind w:firstLine="900"/>
        <w:jc w:val="both"/>
        <w:rPr>
          <w:rFonts w:cs="Tahoma"/>
          <w:sz w:val="16"/>
          <w:szCs w:val="16"/>
        </w:rPr>
      </w:pPr>
    </w:p>
    <w:p w14:paraId="04793CBE" w14:textId="77777777" w:rsidR="002B575E" w:rsidRPr="006876BB" w:rsidRDefault="002B575E" w:rsidP="002B575E">
      <w:pPr>
        <w:pStyle w:val="aff5"/>
        <w:spacing w:before="0" w:beforeAutospacing="0" w:after="0"/>
        <w:ind w:firstLine="900"/>
        <w:jc w:val="both"/>
        <w:rPr>
          <w:rFonts w:cs="Tahoma"/>
          <w:sz w:val="16"/>
          <w:szCs w:val="16"/>
        </w:rPr>
      </w:pPr>
    </w:p>
    <w:p w14:paraId="3A1C0AEF" w14:textId="77777777" w:rsidR="002B575E" w:rsidRPr="006876BB" w:rsidRDefault="002B575E" w:rsidP="002B575E">
      <w:pPr>
        <w:pStyle w:val="aff5"/>
        <w:spacing w:before="0" w:beforeAutospacing="0" w:after="0"/>
        <w:ind w:firstLine="900"/>
        <w:jc w:val="both"/>
        <w:rPr>
          <w:rFonts w:cs="Tahoma"/>
          <w:sz w:val="16"/>
          <w:szCs w:val="16"/>
        </w:rPr>
      </w:pPr>
    </w:p>
    <w:p w14:paraId="60DC385B" w14:textId="77777777" w:rsidR="002B575E" w:rsidRPr="006876BB" w:rsidRDefault="002B575E" w:rsidP="002B575E">
      <w:pPr>
        <w:pStyle w:val="aff5"/>
        <w:spacing w:before="0" w:beforeAutospacing="0" w:after="0"/>
        <w:ind w:firstLine="900"/>
        <w:jc w:val="both"/>
        <w:rPr>
          <w:rFonts w:cs="Tahoma"/>
          <w:sz w:val="16"/>
          <w:szCs w:val="16"/>
        </w:rPr>
      </w:pPr>
    </w:p>
    <w:p w14:paraId="7B6AEA79" w14:textId="77777777" w:rsidR="002B575E" w:rsidRPr="006876BB" w:rsidRDefault="002B575E" w:rsidP="002B575E">
      <w:pPr>
        <w:pStyle w:val="aff5"/>
        <w:spacing w:before="0" w:beforeAutospacing="0" w:after="0"/>
        <w:ind w:firstLine="900"/>
        <w:jc w:val="both"/>
        <w:rPr>
          <w:rFonts w:cs="Tahoma"/>
          <w:sz w:val="16"/>
          <w:szCs w:val="16"/>
        </w:rPr>
      </w:pPr>
    </w:p>
    <w:p w14:paraId="4FB227FB" w14:textId="77777777" w:rsidR="002B575E" w:rsidRPr="006876BB" w:rsidRDefault="002B575E" w:rsidP="002B575E">
      <w:pPr>
        <w:pStyle w:val="aff5"/>
        <w:spacing w:before="0" w:beforeAutospacing="0" w:after="0"/>
        <w:ind w:firstLine="900"/>
        <w:jc w:val="both"/>
        <w:rPr>
          <w:rFonts w:cs="Tahoma"/>
          <w:sz w:val="16"/>
          <w:szCs w:val="16"/>
        </w:rPr>
      </w:pPr>
    </w:p>
    <w:p w14:paraId="00B4A420" w14:textId="77777777" w:rsidR="002B575E" w:rsidRPr="006876BB" w:rsidRDefault="002B575E" w:rsidP="002B575E">
      <w:pPr>
        <w:pStyle w:val="aff5"/>
        <w:spacing w:before="0" w:beforeAutospacing="0" w:after="0"/>
        <w:ind w:firstLine="900"/>
        <w:jc w:val="both"/>
        <w:rPr>
          <w:rFonts w:cs="Tahoma"/>
          <w:sz w:val="16"/>
          <w:szCs w:val="16"/>
        </w:rPr>
      </w:pPr>
    </w:p>
    <w:p w14:paraId="2D090E3B" w14:textId="77777777" w:rsidR="002B575E" w:rsidRPr="006876BB" w:rsidRDefault="002B575E" w:rsidP="002B575E">
      <w:pPr>
        <w:pStyle w:val="aff5"/>
        <w:spacing w:before="0" w:beforeAutospacing="0" w:after="0"/>
        <w:ind w:firstLine="900"/>
        <w:jc w:val="both"/>
        <w:rPr>
          <w:rFonts w:cs="Tahoma"/>
          <w:sz w:val="16"/>
          <w:szCs w:val="16"/>
        </w:rPr>
      </w:pPr>
    </w:p>
    <w:p w14:paraId="4F73C686" w14:textId="77777777" w:rsidR="002B575E" w:rsidRPr="006876BB" w:rsidRDefault="002B575E" w:rsidP="002B575E">
      <w:pPr>
        <w:pStyle w:val="aff5"/>
        <w:spacing w:before="0" w:beforeAutospacing="0" w:after="0"/>
        <w:ind w:firstLine="900"/>
        <w:jc w:val="both"/>
        <w:rPr>
          <w:rFonts w:cs="Tahoma"/>
          <w:sz w:val="16"/>
          <w:szCs w:val="16"/>
        </w:rPr>
      </w:pPr>
    </w:p>
    <w:p w14:paraId="2793E6E6" w14:textId="77777777" w:rsidR="002B575E" w:rsidRPr="006876BB" w:rsidRDefault="002B575E" w:rsidP="002B575E">
      <w:pPr>
        <w:pStyle w:val="aff5"/>
        <w:spacing w:before="0" w:beforeAutospacing="0" w:after="0"/>
        <w:ind w:firstLine="900"/>
        <w:jc w:val="both"/>
        <w:rPr>
          <w:rFonts w:cs="Tahoma"/>
          <w:sz w:val="16"/>
          <w:szCs w:val="16"/>
        </w:rPr>
      </w:pPr>
    </w:p>
    <w:p w14:paraId="700DCA09" w14:textId="77777777" w:rsidR="002B575E" w:rsidRPr="006876BB" w:rsidRDefault="002B575E" w:rsidP="002B575E">
      <w:pPr>
        <w:pStyle w:val="aff5"/>
        <w:spacing w:before="0" w:beforeAutospacing="0" w:after="0"/>
        <w:ind w:firstLine="900"/>
        <w:jc w:val="both"/>
        <w:rPr>
          <w:rFonts w:cs="Tahoma"/>
          <w:sz w:val="16"/>
          <w:szCs w:val="16"/>
        </w:rPr>
      </w:pPr>
    </w:p>
    <w:p w14:paraId="5C0CBC38" w14:textId="77777777" w:rsidR="002B575E" w:rsidRPr="006876BB" w:rsidRDefault="002B575E" w:rsidP="002B575E">
      <w:pPr>
        <w:pStyle w:val="aff5"/>
        <w:spacing w:before="0" w:beforeAutospacing="0" w:after="0"/>
        <w:ind w:firstLine="900"/>
        <w:jc w:val="both"/>
        <w:rPr>
          <w:rFonts w:cs="Tahoma"/>
          <w:sz w:val="16"/>
          <w:szCs w:val="16"/>
        </w:rPr>
      </w:pPr>
    </w:p>
    <w:p w14:paraId="6F9DA168" w14:textId="77777777" w:rsidR="002B575E" w:rsidRPr="006876BB" w:rsidRDefault="002B575E" w:rsidP="002B575E">
      <w:pPr>
        <w:pStyle w:val="aff5"/>
        <w:spacing w:before="0" w:beforeAutospacing="0" w:after="0"/>
        <w:ind w:firstLine="900"/>
        <w:jc w:val="both"/>
        <w:rPr>
          <w:rFonts w:cs="Tahoma"/>
          <w:sz w:val="16"/>
          <w:szCs w:val="16"/>
        </w:rPr>
      </w:pPr>
    </w:p>
    <w:p w14:paraId="0D4616A9" w14:textId="77777777" w:rsidR="002B575E" w:rsidRPr="006876BB" w:rsidRDefault="002B575E" w:rsidP="002B575E">
      <w:pPr>
        <w:pStyle w:val="aff5"/>
        <w:spacing w:before="0" w:beforeAutospacing="0" w:after="0"/>
        <w:ind w:firstLine="900"/>
        <w:jc w:val="both"/>
        <w:rPr>
          <w:rFonts w:cs="Tahoma"/>
          <w:sz w:val="16"/>
          <w:szCs w:val="16"/>
        </w:rPr>
      </w:pPr>
    </w:p>
    <w:p w14:paraId="54DFF8E1" w14:textId="77777777" w:rsidR="002B575E" w:rsidRPr="006876BB" w:rsidRDefault="002B575E" w:rsidP="002B575E">
      <w:pPr>
        <w:pStyle w:val="aff5"/>
        <w:spacing w:before="0" w:beforeAutospacing="0" w:after="0"/>
        <w:ind w:firstLine="900"/>
        <w:jc w:val="both"/>
        <w:rPr>
          <w:rFonts w:cs="Tahoma"/>
          <w:sz w:val="16"/>
          <w:szCs w:val="16"/>
        </w:rPr>
      </w:pPr>
    </w:p>
    <w:p w14:paraId="2F5BC561" w14:textId="77777777" w:rsidR="002B575E" w:rsidRPr="006876BB" w:rsidRDefault="002B575E" w:rsidP="002B575E">
      <w:pPr>
        <w:pStyle w:val="aff5"/>
        <w:spacing w:before="0" w:beforeAutospacing="0" w:after="0"/>
        <w:ind w:firstLine="900"/>
        <w:jc w:val="both"/>
        <w:rPr>
          <w:rFonts w:cs="Tahoma"/>
          <w:sz w:val="16"/>
          <w:szCs w:val="16"/>
        </w:rPr>
      </w:pPr>
    </w:p>
    <w:p w14:paraId="6EAFD474" w14:textId="77777777" w:rsidR="002B575E" w:rsidRPr="006876BB" w:rsidRDefault="002B575E" w:rsidP="002B575E">
      <w:pPr>
        <w:pStyle w:val="aff5"/>
        <w:spacing w:before="0" w:beforeAutospacing="0" w:after="0"/>
        <w:ind w:firstLine="900"/>
        <w:jc w:val="both"/>
        <w:rPr>
          <w:rFonts w:cs="Tahoma"/>
          <w:sz w:val="16"/>
          <w:szCs w:val="16"/>
        </w:rPr>
      </w:pPr>
    </w:p>
    <w:p w14:paraId="6A766B83" w14:textId="77777777" w:rsidR="002B575E" w:rsidRPr="00120D9D" w:rsidRDefault="002B575E" w:rsidP="002B575E">
      <w:pPr>
        <w:ind w:firstLine="709"/>
        <w:jc w:val="both"/>
        <w:rPr>
          <w:b/>
        </w:rPr>
      </w:pPr>
    </w:p>
    <w:p w14:paraId="06BF0039" w14:textId="5F2CF561" w:rsidR="002B575E" w:rsidRDefault="002B575E">
      <w:pPr>
        <w:spacing w:after="200" w:line="276" w:lineRule="auto"/>
      </w:pPr>
      <w:r>
        <w:br w:type="page"/>
      </w:r>
    </w:p>
    <w:p w14:paraId="2BA2116D" w14:textId="77777777" w:rsidR="002B575E" w:rsidRPr="006876BB" w:rsidRDefault="002B575E" w:rsidP="002B575E">
      <w:pPr>
        <w:pStyle w:val="aff5"/>
        <w:spacing w:before="0" w:beforeAutospacing="0" w:after="0"/>
        <w:ind w:firstLine="900"/>
        <w:jc w:val="both"/>
        <w:rPr>
          <w:rFonts w:cs="Tahoma"/>
          <w:sz w:val="16"/>
          <w:szCs w:val="16"/>
        </w:rPr>
      </w:pPr>
    </w:p>
    <w:p w14:paraId="0383571F" w14:textId="77777777" w:rsidR="002B575E" w:rsidRPr="006876BB" w:rsidRDefault="002B575E" w:rsidP="002B575E">
      <w:pPr>
        <w:tabs>
          <w:tab w:val="left" w:pos="8737"/>
        </w:tabs>
        <w:jc w:val="right"/>
        <w:rPr>
          <w:b/>
        </w:rPr>
      </w:pPr>
      <w:bookmarkStart w:id="60" w:name="П26"/>
      <w:r w:rsidRPr="006876BB">
        <w:rPr>
          <w:b/>
        </w:rPr>
        <w:t>Приложение №</w:t>
      </w:r>
      <w:r>
        <w:rPr>
          <w:b/>
        </w:rPr>
        <w:t>18</w:t>
      </w:r>
    </w:p>
    <w:p w14:paraId="60B1EF8A" w14:textId="77777777" w:rsidR="002B575E" w:rsidRPr="006876BB" w:rsidRDefault="002B575E" w:rsidP="002B575E">
      <w:pPr>
        <w:widowControl w:val="0"/>
        <w:ind w:right="-2" w:hanging="142"/>
        <w:jc w:val="center"/>
        <w:outlineLvl w:val="0"/>
        <w:rPr>
          <w:rFonts w:eastAsia="Lucida Sans Unicode"/>
          <w:b/>
          <w:bCs/>
          <w:w w:val="92"/>
          <w:kern w:val="1"/>
          <w:sz w:val="20"/>
          <w:szCs w:val="20"/>
        </w:rPr>
      </w:pPr>
    </w:p>
    <w:p w14:paraId="253F7294" w14:textId="77777777" w:rsidR="002B575E" w:rsidRPr="006876BB" w:rsidRDefault="002B575E" w:rsidP="002B575E">
      <w:pPr>
        <w:widowControl w:val="0"/>
        <w:ind w:right="-2" w:hanging="142"/>
        <w:jc w:val="center"/>
        <w:outlineLvl w:val="0"/>
        <w:rPr>
          <w:rFonts w:eastAsia="Lucida Sans Unicode"/>
          <w:b/>
          <w:bCs/>
          <w:w w:val="92"/>
          <w:kern w:val="1"/>
          <w:sz w:val="20"/>
          <w:szCs w:val="20"/>
        </w:rPr>
      </w:pPr>
      <w:r w:rsidRPr="006876BB">
        <w:rPr>
          <w:rFonts w:eastAsia="Lucida Sans Unicode"/>
          <w:b/>
          <w:bCs/>
          <w:w w:val="92"/>
          <w:kern w:val="1"/>
          <w:sz w:val="20"/>
          <w:szCs w:val="20"/>
        </w:rPr>
        <w:t>ДОГОВОР ЗАЛОГА (ИПОТЕКА) № _____________</w:t>
      </w:r>
    </w:p>
    <w:p w14:paraId="0E1B4B65" w14:textId="77777777" w:rsidR="002B575E" w:rsidRPr="006876BB" w:rsidRDefault="002B575E" w:rsidP="002B575E">
      <w:pPr>
        <w:widowControl w:val="0"/>
        <w:ind w:right="-2" w:hanging="142"/>
        <w:jc w:val="center"/>
        <w:outlineLvl w:val="0"/>
        <w:rPr>
          <w:rFonts w:eastAsia="Lucida Sans Unicode"/>
          <w:b/>
          <w:bCs/>
          <w:w w:val="92"/>
          <w:kern w:val="1"/>
          <w:sz w:val="20"/>
          <w:szCs w:val="20"/>
        </w:rPr>
      </w:pPr>
    </w:p>
    <w:p w14:paraId="48281AF0" w14:textId="77777777" w:rsidR="002B575E" w:rsidRPr="006876BB" w:rsidRDefault="002B575E" w:rsidP="002B575E">
      <w:pPr>
        <w:jc w:val="both"/>
        <w:rPr>
          <w:sz w:val="20"/>
          <w:szCs w:val="20"/>
        </w:rPr>
      </w:pPr>
      <w:r w:rsidRPr="006876BB">
        <w:rPr>
          <w:bCs/>
          <w:sz w:val="20"/>
          <w:szCs w:val="20"/>
          <w:shd w:val="clear" w:color="auto" w:fill="FFFFFF"/>
        </w:rPr>
        <w:t xml:space="preserve">г. Абакан                                                                                                                                           </w:t>
      </w:r>
      <w:proofErr w:type="gramStart"/>
      <w:r w:rsidRPr="006876BB">
        <w:rPr>
          <w:bCs/>
          <w:sz w:val="20"/>
          <w:szCs w:val="20"/>
          <w:shd w:val="clear" w:color="auto" w:fill="FFFFFF"/>
        </w:rPr>
        <w:t xml:space="preserve">   «</w:t>
      </w:r>
      <w:proofErr w:type="gramEnd"/>
      <w:r w:rsidRPr="006876BB">
        <w:rPr>
          <w:bCs/>
          <w:sz w:val="20"/>
          <w:szCs w:val="20"/>
          <w:shd w:val="clear" w:color="auto" w:fill="FFFFFF"/>
        </w:rPr>
        <w:t>___»____________ г.</w:t>
      </w:r>
    </w:p>
    <w:p w14:paraId="459E3A56" w14:textId="77777777" w:rsidR="002B575E" w:rsidRPr="006876BB" w:rsidRDefault="002B575E" w:rsidP="002B575E">
      <w:pPr>
        <w:ind w:firstLine="709"/>
        <w:jc w:val="both"/>
        <w:rPr>
          <w:sz w:val="20"/>
          <w:szCs w:val="20"/>
        </w:rPr>
      </w:pPr>
    </w:p>
    <w:p w14:paraId="6230C437" w14:textId="77777777" w:rsidR="002B575E" w:rsidRPr="006876BB" w:rsidRDefault="002B575E" w:rsidP="002B575E">
      <w:pPr>
        <w:ind w:firstLine="709"/>
        <w:jc w:val="both"/>
        <w:rPr>
          <w:sz w:val="20"/>
          <w:szCs w:val="20"/>
        </w:rPr>
      </w:pPr>
      <w:r w:rsidRPr="006876BB">
        <w:rPr>
          <w:sz w:val="20"/>
          <w:szCs w:val="20"/>
        </w:rPr>
        <w:t xml:space="preserve">Республиканский фонд – </w:t>
      </w:r>
      <w:proofErr w:type="spellStart"/>
      <w:r w:rsidRPr="006876BB">
        <w:rPr>
          <w:sz w:val="20"/>
          <w:szCs w:val="20"/>
        </w:rPr>
        <w:t>Микрокредитная</w:t>
      </w:r>
      <w:proofErr w:type="spellEnd"/>
      <w:r w:rsidRPr="006876BB">
        <w:rPr>
          <w:sz w:val="20"/>
          <w:szCs w:val="20"/>
        </w:rPr>
        <w:t xml:space="preserve"> компания Хакасии, именуемый в дальнейшем «Залогодержатель», в лице директора ___________________________, действующей на основании Устава, с одной стороны,</w:t>
      </w:r>
    </w:p>
    <w:p w14:paraId="03E45D0F" w14:textId="77777777" w:rsidR="002B575E" w:rsidRPr="006876BB" w:rsidRDefault="002B575E" w:rsidP="002B575E">
      <w:pPr>
        <w:widowControl w:val="0"/>
        <w:suppressAutoHyphens/>
        <w:ind w:firstLine="709"/>
        <w:jc w:val="both"/>
        <w:rPr>
          <w:sz w:val="22"/>
          <w:szCs w:val="22"/>
        </w:rPr>
      </w:pPr>
      <w:r w:rsidRPr="006876BB">
        <w:rPr>
          <w:sz w:val="22"/>
          <w:szCs w:val="22"/>
        </w:rPr>
        <w:t>и _____________________________________________________________________________</w:t>
      </w:r>
    </w:p>
    <w:p w14:paraId="6AD2AB37" w14:textId="77777777" w:rsidR="002B575E" w:rsidRPr="006876BB" w:rsidRDefault="002B575E" w:rsidP="002B575E">
      <w:pPr>
        <w:widowControl w:val="0"/>
        <w:suppressAutoHyphens/>
        <w:ind w:firstLine="709"/>
        <w:jc w:val="both"/>
        <w:rPr>
          <w:sz w:val="22"/>
          <w:szCs w:val="22"/>
        </w:rPr>
      </w:pPr>
      <w:r w:rsidRPr="006876BB">
        <w:rPr>
          <w:i/>
          <w:sz w:val="16"/>
          <w:szCs w:val="16"/>
        </w:rPr>
        <w:t xml:space="preserve">(полностью </w:t>
      </w:r>
      <w:proofErr w:type="gramStart"/>
      <w:r w:rsidRPr="006876BB">
        <w:rPr>
          <w:i/>
          <w:sz w:val="16"/>
          <w:szCs w:val="16"/>
        </w:rPr>
        <w:t>наименование Залогодателя</w:t>
      </w:r>
      <w:proofErr w:type="gramEnd"/>
      <w:r w:rsidRPr="006876BB">
        <w:rPr>
          <w:i/>
          <w:sz w:val="16"/>
          <w:szCs w:val="16"/>
        </w:rPr>
        <w:t xml:space="preserve"> ЮЛ- соответствующее учредительным документам, ФЛ – ФИО Залогодателя</w:t>
      </w:r>
      <w:r w:rsidRPr="006876BB">
        <w:rPr>
          <w:sz w:val="22"/>
          <w:szCs w:val="22"/>
        </w:rPr>
        <w:t>)</w:t>
      </w:r>
    </w:p>
    <w:p w14:paraId="2EFF419C" w14:textId="77777777" w:rsidR="002B575E" w:rsidRPr="006876BB" w:rsidRDefault="002B575E" w:rsidP="002B575E">
      <w:pPr>
        <w:widowControl w:val="0"/>
        <w:suppressAutoHyphens/>
        <w:jc w:val="both"/>
        <w:rPr>
          <w:sz w:val="20"/>
          <w:szCs w:val="20"/>
        </w:rPr>
      </w:pPr>
      <w:r w:rsidRPr="006876BB">
        <w:rPr>
          <w:sz w:val="20"/>
          <w:szCs w:val="20"/>
        </w:rPr>
        <w:t>именуемый в дальнейшем «Залогодатель», _________________________________________________</w:t>
      </w:r>
    </w:p>
    <w:p w14:paraId="1184D56B" w14:textId="77777777" w:rsidR="002B575E" w:rsidRPr="006876BB" w:rsidRDefault="002B575E" w:rsidP="002B575E">
      <w:pPr>
        <w:widowControl w:val="0"/>
        <w:suppressAutoHyphens/>
        <w:ind w:firstLine="709"/>
        <w:jc w:val="both"/>
        <w:rPr>
          <w:i/>
          <w:sz w:val="16"/>
          <w:szCs w:val="16"/>
        </w:rPr>
      </w:pPr>
      <w:r w:rsidRPr="006876BB">
        <w:rPr>
          <w:i/>
          <w:sz w:val="16"/>
          <w:szCs w:val="16"/>
        </w:rPr>
        <w:t xml:space="preserve">                                                      (ЮЛ – реквизиты свидетельства о государственной регистрации, ФЛ –паспортные данные)</w:t>
      </w:r>
    </w:p>
    <w:p w14:paraId="2FFC11E2" w14:textId="77777777" w:rsidR="002B575E" w:rsidRPr="006876BB" w:rsidRDefault="002B575E" w:rsidP="002B575E">
      <w:pPr>
        <w:widowControl w:val="0"/>
        <w:suppressAutoHyphens/>
        <w:jc w:val="both"/>
        <w:rPr>
          <w:sz w:val="22"/>
          <w:szCs w:val="22"/>
        </w:rPr>
      </w:pPr>
      <w:r w:rsidRPr="006876BB">
        <w:rPr>
          <w:sz w:val="22"/>
          <w:szCs w:val="22"/>
        </w:rPr>
        <w:t>____________________________________________________________________________________, с</w:t>
      </w:r>
      <w:r w:rsidRPr="006876BB">
        <w:rPr>
          <w:sz w:val="20"/>
          <w:szCs w:val="20"/>
        </w:rPr>
        <w:t xml:space="preserve"> другой стороны, далее совместно именуемые Стороны, заключили настоящий Договор (именуемый далее Договор) о нижеследующем:</w:t>
      </w:r>
    </w:p>
    <w:p w14:paraId="7446E4CA" w14:textId="77777777" w:rsidR="002B575E" w:rsidRPr="006876BB" w:rsidRDefault="002B575E" w:rsidP="002B575E">
      <w:pPr>
        <w:widowControl w:val="0"/>
        <w:tabs>
          <w:tab w:val="left" w:pos="709"/>
          <w:tab w:val="left" w:pos="851"/>
          <w:tab w:val="left" w:pos="1134"/>
          <w:tab w:val="left" w:pos="1276"/>
          <w:tab w:val="left" w:pos="1701"/>
        </w:tabs>
        <w:suppressAutoHyphens/>
        <w:ind w:right="-31"/>
        <w:jc w:val="both"/>
        <w:rPr>
          <w:rFonts w:eastAsia="Lucida Sans Unicode"/>
          <w:kern w:val="1"/>
          <w:sz w:val="20"/>
          <w:szCs w:val="20"/>
        </w:rPr>
      </w:pPr>
    </w:p>
    <w:p w14:paraId="5EC4037B" w14:textId="77777777" w:rsidR="002B575E" w:rsidRPr="006876BB" w:rsidRDefault="002B575E" w:rsidP="000250FA">
      <w:pPr>
        <w:widowControl w:val="0"/>
        <w:numPr>
          <w:ilvl w:val="0"/>
          <w:numId w:val="24"/>
        </w:numPr>
        <w:tabs>
          <w:tab w:val="clear" w:pos="1004"/>
          <w:tab w:val="left" w:pos="1006"/>
        </w:tabs>
        <w:suppressAutoHyphens/>
        <w:ind w:left="0" w:firstLine="425"/>
        <w:jc w:val="center"/>
        <w:rPr>
          <w:rFonts w:eastAsia="Lucida Sans Unicode"/>
          <w:b/>
          <w:kern w:val="1"/>
          <w:sz w:val="20"/>
          <w:szCs w:val="20"/>
        </w:rPr>
      </w:pPr>
      <w:r w:rsidRPr="006876BB">
        <w:rPr>
          <w:rFonts w:eastAsia="Lucida Sans Unicode"/>
          <w:b/>
          <w:kern w:val="1"/>
          <w:sz w:val="20"/>
          <w:szCs w:val="20"/>
        </w:rPr>
        <w:t xml:space="preserve">ПРЕДМЕТ ДОГОВОРА </w:t>
      </w:r>
    </w:p>
    <w:p w14:paraId="20C66751" w14:textId="77777777" w:rsidR="002B575E" w:rsidRPr="006876BB" w:rsidRDefault="002B575E" w:rsidP="000250FA">
      <w:pPr>
        <w:widowControl w:val="0"/>
        <w:numPr>
          <w:ilvl w:val="1"/>
          <w:numId w:val="25"/>
        </w:numPr>
        <w:tabs>
          <w:tab w:val="clear" w:pos="846"/>
          <w:tab w:val="num" w:pos="142"/>
          <w:tab w:val="left" w:pos="851"/>
          <w:tab w:val="left" w:pos="1134"/>
        </w:tabs>
        <w:suppressAutoHyphens/>
        <w:ind w:left="0" w:firstLine="709"/>
        <w:jc w:val="both"/>
        <w:rPr>
          <w:rFonts w:eastAsia="Lucida Sans Unicode"/>
          <w:kern w:val="1"/>
          <w:sz w:val="20"/>
          <w:szCs w:val="20"/>
        </w:rPr>
      </w:pPr>
      <w:r w:rsidRPr="006876BB">
        <w:rPr>
          <w:rFonts w:eastAsia="Lucida Sans Unicode"/>
          <w:kern w:val="1"/>
          <w:sz w:val="20"/>
          <w:szCs w:val="20"/>
        </w:rPr>
        <w:t>Предметом настоящего Договора является передача Залогодателем в залог Залогодержателю недвижимого имущества, принадлежащего Залогодателю на праве собственности и указанного в настоящем пункте Договора (далее по тексту - «Предмет ипотеки»):</w:t>
      </w:r>
    </w:p>
    <w:p w14:paraId="76765BE6" w14:textId="77777777" w:rsidR="002B575E" w:rsidRPr="006876BB" w:rsidRDefault="002B575E" w:rsidP="002B575E">
      <w:pPr>
        <w:widowControl w:val="0"/>
        <w:tabs>
          <w:tab w:val="num" w:pos="142"/>
          <w:tab w:val="left" w:pos="851"/>
          <w:tab w:val="left" w:pos="1134"/>
        </w:tabs>
        <w:ind w:firstLine="709"/>
        <w:jc w:val="both"/>
        <w:rPr>
          <w:rFonts w:eastAsia="Lucida Sans Unicode"/>
          <w:kern w:val="1"/>
          <w:sz w:val="20"/>
          <w:szCs w:val="20"/>
        </w:rPr>
      </w:pPr>
      <w:r w:rsidRPr="006876BB">
        <w:rPr>
          <w:rFonts w:eastAsia="Lucida Sans Unicode"/>
          <w:kern w:val="1"/>
          <w:sz w:val="20"/>
          <w:szCs w:val="20"/>
        </w:rPr>
        <w:t>1.1.1. Принадлежащий Залогодателю на праве собственности объект недвижимости: _________, назначение: ________, общая площадь ________</w:t>
      </w:r>
      <w:proofErr w:type="gramStart"/>
      <w:r w:rsidRPr="006876BB">
        <w:rPr>
          <w:rFonts w:eastAsia="Lucida Sans Unicode"/>
          <w:kern w:val="1"/>
          <w:sz w:val="20"/>
          <w:szCs w:val="20"/>
        </w:rPr>
        <w:t>кв.м</w:t>
      </w:r>
      <w:proofErr w:type="gramEnd"/>
      <w:r w:rsidRPr="006876BB">
        <w:rPr>
          <w:rFonts w:eastAsia="Lucida Sans Unicode"/>
          <w:kern w:val="1"/>
          <w:sz w:val="20"/>
          <w:szCs w:val="20"/>
        </w:rPr>
        <w:t>, этаж ________, адрес объекта: ________, кадастровый (или условный) номер: ________. Право собственности Залогодателя подтверждается Свидетельством о государственной регистрации права от _____________________, выданным Управлением Федеральной службы государственной регистрации, кадастра и картографии по Республике Хакасия на основании _____________________________, о чем в Едином государственном реестре прав на недвижимое имущество и сделок с ним _____________________ года сделана запись регистрации № ________.</w:t>
      </w:r>
    </w:p>
    <w:p w14:paraId="35B07FB7" w14:textId="77777777" w:rsidR="002B575E" w:rsidRPr="006876BB" w:rsidRDefault="002B575E" w:rsidP="002B575E">
      <w:pPr>
        <w:widowControl w:val="0"/>
        <w:tabs>
          <w:tab w:val="num" w:pos="142"/>
          <w:tab w:val="left" w:pos="851"/>
          <w:tab w:val="left" w:pos="1134"/>
        </w:tabs>
        <w:ind w:right="-2" w:firstLine="709"/>
        <w:jc w:val="both"/>
        <w:rPr>
          <w:rFonts w:eastAsia="Lucida Sans Unicode"/>
          <w:kern w:val="1"/>
          <w:sz w:val="20"/>
          <w:szCs w:val="20"/>
        </w:rPr>
      </w:pPr>
      <w:r w:rsidRPr="006876BB">
        <w:rPr>
          <w:rFonts w:eastAsia="Lucida Sans Unicode"/>
          <w:kern w:val="1"/>
          <w:sz w:val="20"/>
          <w:szCs w:val="20"/>
        </w:rPr>
        <w:t>Стороны признают данное описание достаточным для описания Предмета ипотеки. Предмет ипотеки передается в ипотеку полностью. Если фактические характеристики Предмета ипотеки на дату заключения настоящего Договора отличаются от указанных в настоящем пункте или изменяются после заключения настоящего Договора, то переданным в ипотеку считается имущество с фактически существующими характеристиками.</w:t>
      </w:r>
    </w:p>
    <w:p w14:paraId="4F205E61" w14:textId="77777777" w:rsidR="002B575E" w:rsidRPr="006876BB" w:rsidRDefault="002B575E" w:rsidP="000250FA">
      <w:pPr>
        <w:widowControl w:val="0"/>
        <w:numPr>
          <w:ilvl w:val="1"/>
          <w:numId w:val="25"/>
        </w:numPr>
        <w:tabs>
          <w:tab w:val="clear" w:pos="846"/>
          <w:tab w:val="num" w:pos="142"/>
          <w:tab w:val="left" w:pos="851"/>
          <w:tab w:val="left" w:pos="1134"/>
        </w:tabs>
        <w:suppressAutoHyphens/>
        <w:ind w:left="0" w:firstLine="709"/>
        <w:jc w:val="both"/>
        <w:rPr>
          <w:rFonts w:eastAsia="Lucida Sans Unicode"/>
          <w:kern w:val="1"/>
          <w:sz w:val="20"/>
          <w:szCs w:val="20"/>
        </w:rPr>
      </w:pPr>
      <w:r w:rsidRPr="006876BB">
        <w:rPr>
          <w:rFonts w:eastAsia="Lucida Sans Unicode"/>
          <w:kern w:val="1"/>
          <w:sz w:val="20"/>
          <w:szCs w:val="20"/>
        </w:rPr>
        <w:t>Залоговая стоимость определяется исходя из оценочной стоимости, с использованием поправочного коэффициента и равна ______ (цифрами и прописью).</w:t>
      </w:r>
    </w:p>
    <w:p w14:paraId="27D19358" w14:textId="77777777" w:rsidR="002B575E" w:rsidRPr="006876BB" w:rsidRDefault="002B575E" w:rsidP="000250FA">
      <w:pPr>
        <w:widowControl w:val="0"/>
        <w:numPr>
          <w:ilvl w:val="1"/>
          <w:numId w:val="25"/>
        </w:numPr>
        <w:tabs>
          <w:tab w:val="clear" w:pos="846"/>
          <w:tab w:val="num" w:pos="142"/>
          <w:tab w:val="left" w:pos="851"/>
          <w:tab w:val="left" w:pos="1134"/>
        </w:tabs>
        <w:suppressAutoHyphens/>
        <w:ind w:left="0" w:firstLine="709"/>
        <w:jc w:val="both"/>
        <w:rPr>
          <w:rFonts w:eastAsia="Lucida Sans Unicode"/>
          <w:kern w:val="1"/>
          <w:sz w:val="20"/>
          <w:szCs w:val="20"/>
        </w:rPr>
      </w:pPr>
      <w:r w:rsidRPr="006876BB">
        <w:rPr>
          <w:rFonts w:eastAsia="Lucida Sans Unicode"/>
          <w:kern w:val="1"/>
          <w:sz w:val="20"/>
          <w:szCs w:val="20"/>
        </w:rPr>
        <w:t xml:space="preserve"> Последующий залог Предмета ипотеки без письменного согласия Залогодержателя не допускается.</w:t>
      </w:r>
    </w:p>
    <w:p w14:paraId="2E0E6439" w14:textId="77777777" w:rsidR="002B575E" w:rsidRPr="006876BB" w:rsidRDefault="002B575E" w:rsidP="000250FA">
      <w:pPr>
        <w:widowControl w:val="0"/>
        <w:numPr>
          <w:ilvl w:val="1"/>
          <w:numId w:val="25"/>
        </w:numPr>
        <w:tabs>
          <w:tab w:val="clear" w:pos="846"/>
          <w:tab w:val="num" w:pos="142"/>
          <w:tab w:val="left" w:pos="851"/>
          <w:tab w:val="left" w:pos="1134"/>
        </w:tabs>
        <w:suppressAutoHyphens/>
        <w:ind w:left="0" w:firstLine="709"/>
        <w:jc w:val="both"/>
        <w:rPr>
          <w:rFonts w:eastAsia="Lucida Sans Unicode"/>
          <w:kern w:val="1"/>
          <w:sz w:val="20"/>
          <w:szCs w:val="20"/>
        </w:rPr>
      </w:pPr>
      <w:r w:rsidRPr="006876BB">
        <w:rPr>
          <w:rFonts w:eastAsia="Lucida Sans Unicode"/>
          <w:kern w:val="1"/>
          <w:sz w:val="20"/>
          <w:szCs w:val="20"/>
        </w:rPr>
        <w:t xml:space="preserve"> Залог устанавливается без передачи Предмета ипотеки Залогодержателю. Пр</w:t>
      </w:r>
      <w:bookmarkEnd w:id="60"/>
      <w:r w:rsidRPr="006876BB">
        <w:rPr>
          <w:rFonts w:eastAsia="Lucida Sans Unicode"/>
          <w:kern w:val="1"/>
          <w:sz w:val="20"/>
          <w:szCs w:val="20"/>
        </w:rPr>
        <w:t>едмет ипотеки остается в пользовании и на хранении у Залогодателя.</w:t>
      </w:r>
    </w:p>
    <w:p w14:paraId="79279C98" w14:textId="77777777" w:rsidR="002B575E" w:rsidRPr="006876BB" w:rsidRDefault="002B575E" w:rsidP="000250FA">
      <w:pPr>
        <w:widowControl w:val="0"/>
        <w:numPr>
          <w:ilvl w:val="1"/>
          <w:numId w:val="25"/>
        </w:numPr>
        <w:tabs>
          <w:tab w:val="clear" w:pos="846"/>
          <w:tab w:val="num" w:pos="142"/>
          <w:tab w:val="left" w:pos="851"/>
          <w:tab w:val="left" w:pos="1134"/>
        </w:tabs>
        <w:suppressAutoHyphens/>
        <w:ind w:left="0" w:firstLine="709"/>
        <w:jc w:val="both"/>
        <w:rPr>
          <w:rFonts w:eastAsia="Lucida Sans Unicode"/>
          <w:kern w:val="1"/>
          <w:sz w:val="20"/>
          <w:szCs w:val="20"/>
        </w:rPr>
      </w:pPr>
      <w:r w:rsidRPr="006876BB">
        <w:rPr>
          <w:rFonts w:eastAsia="Lucida Sans Unicode"/>
          <w:kern w:val="1"/>
          <w:sz w:val="20"/>
          <w:szCs w:val="20"/>
        </w:rPr>
        <w:t xml:space="preserve"> Предмет ипотеки считается заложенным вместе с принадлежностями как единое целое, ипотека распространяется на все неотделимые улучшения.</w:t>
      </w:r>
    </w:p>
    <w:p w14:paraId="7FAF74C4" w14:textId="77777777" w:rsidR="002B575E" w:rsidRPr="006876BB" w:rsidRDefault="002B575E" w:rsidP="002B575E">
      <w:pPr>
        <w:widowControl w:val="0"/>
        <w:tabs>
          <w:tab w:val="num" w:pos="142"/>
          <w:tab w:val="left" w:pos="851"/>
          <w:tab w:val="left" w:pos="1134"/>
        </w:tabs>
        <w:ind w:firstLine="709"/>
        <w:jc w:val="both"/>
        <w:rPr>
          <w:rFonts w:eastAsia="Lucida Sans Unicode"/>
          <w:kern w:val="1"/>
          <w:sz w:val="20"/>
          <w:szCs w:val="20"/>
        </w:rPr>
      </w:pPr>
    </w:p>
    <w:p w14:paraId="091F85A8" w14:textId="77777777" w:rsidR="002B575E" w:rsidRPr="006876BB" w:rsidRDefault="002B575E" w:rsidP="000250FA">
      <w:pPr>
        <w:widowControl w:val="0"/>
        <w:numPr>
          <w:ilvl w:val="0"/>
          <w:numId w:val="24"/>
        </w:numPr>
        <w:tabs>
          <w:tab w:val="clear" w:pos="1004"/>
          <w:tab w:val="left" w:pos="1006"/>
        </w:tabs>
        <w:suppressAutoHyphens/>
        <w:ind w:left="0" w:firstLine="425"/>
        <w:jc w:val="center"/>
        <w:rPr>
          <w:rFonts w:eastAsia="Lucida Sans Unicode"/>
          <w:b/>
          <w:kern w:val="1"/>
          <w:sz w:val="20"/>
          <w:szCs w:val="20"/>
        </w:rPr>
      </w:pPr>
      <w:r w:rsidRPr="006876BB">
        <w:rPr>
          <w:rFonts w:eastAsia="Lucida Sans Unicode"/>
          <w:b/>
          <w:kern w:val="1"/>
          <w:sz w:val="20"/>
          <w:szCs w:val="20"/>
        </w:rPr>
        <w:t xml:space="preserve">ОБЯЗАТЕЛЬСТВА, ИСПОЛНЕНИЕ КОТОРЫХ ОБЕСПЕЧЕНО ЗАЛОГОМ </w:t>
      </w:r>
    </w:p>
    <w:p w14:paraId="19573AA7" w14:textId="77777777" w:rsidR="002B575E" w:rsidRPr="006876BB" w:rsidRDefault="002B575E" w:rsidP="002B575E">
      <w:pPr>
        <w:widowControl w:val="0"/>
        <w:suppressAutoHyphens/>
        <w:ind w:firstLine="426"/>
        <w:jc w:val="both"/>
        <w:rPr>
          <w:rFonts w:eastAsia="Lucida Sans Unicode"/>
          <w:bCs/>
          <w:i/>
          <w:kern w:val="1"/>
          <w:sz w:val="20"/>
          <w:szCs w:val="20"/>
        </w:rPr>
      </w:pPr>
      <w:r w:rsidRPr="006876BB">
        <w:rPr>
          <w:rFonts w:eastAsia="Lucida Sans Unicode"/>
          <w:kern w:val="1"/>
          <w:sz w:val="20"/>
          <w:szCs w:val="20"/>
          <w:shd w:val="clear" w:color="auto" w:fill="FFFFFF"/>
          <w:lang w:eastAsia="en-US" w:bidi="en-US"/>
        </w:rPr>
        <w:t xml:space="preserve">2.1 Предметом </w:t>
      </w:r>
      <w:r w:rsidRPr="006876BB">
        <w:rPr>
          <w:rFonts w:eastAsia="Lucida Sans Unicode"/>
          <w:kern w:val="1"/>
          <w:sz w:val="20"/>
          <w:szCs w:val="20"/>
        </w:rPr>
        <w:t>ипотеки</w:t>
      </w:r>
      <w:r w:rsidRPr="006876BB">
        <w:rPr>
          <w:rFonts w:eastAsia="Lucida Sans Unicode"/>
          <w:kern w:val="1"/>
          <w:sz w:val="20"/>
          <w:szCs w:val="20"/>
          <w:shd w:val="clear" w:color="auto" w:fill="FFFFFF"/>
          <w:lang w:eastAsia="en-US" w:bidi="en-US"/>
        </w:rPr>
        <w:t xml:space="preserve"> обеспечивается исполнение обязательств по Д</w:t>
      </w:r>
      <w:r w:rsidRPr="006876BB">
        <w:rPr>
          <w:rFonts w:eastAsia="Lucida Sans Unicode"/>
          <w:kern w:val="1"/>
          <w:sz w:val="20"/>
          <w:szCs w:val="20"/>
          <w:shd w:val="clear" w:color="auto" w:fill="FFFFFF"/>
        </w:rPr>
        <w:t xml:space="preserve">оговору микрозайма </w:t>
      </w:r>
      <w:r w:rsidRPr="006876BB">
        <w:rPr>
          <w:rFonts w:eastAsia="Lucida Sans Unicode"/>
          <w:kern w:val="1"/>
          <w:sz w:val="20"/>
          <w:szCs w:val="20"/>
        </w:rPr>
        <w:t>№ ______ от _______________ г</w:t>
      </w:r>
      <w:r w:rsidRPr="006876BB">
        <w:rPr>
          <w:rFonts w:eastAsia="Lucida Sans Unicode"/>
          <w:kern w:val="1"/>
          <w:sz w:val="20"/>
          <w:szCs w:val="20"/>
          <w:shd w:val="clear" w:color="auto" w:fill="FFFFFF"/>
        </w:rPr>
        <w:t>.</w:t>
      </w:r>
      <w:r w:rsidRPr="006876BB">
        <w:rPr>
          <w:rFonts w:eastAsia="Lucida Sans Unicode"/>
          <w:kern w:val="1"/>
          <w:sz w:val="20"/>
          <w:szCs w:val="20"/>
          <w:shd w:val="clear" w:color="auto" w:fill="FFFFFF"/>
          <w:lang w:eastAsia="en-US" w:bidi="en-US"/>
        </w:rPr>
        <w:t xml:space="preserve">, именуемому далее Договор микрозайма, заключенному между Залогодержателем и </w:t>
      </w:r>
      <w:r w:rsidRPr="006876BB">
        <w:rPr>
          <w:rFonts w:eastAsia="Lucida Sans Unicode"/>
          <w:kern w:val="1"/>
          <w:sz w:val="20"/>
          <w:szCs w:val="20"/>
          <w:shd w:val="clear" w:color="auto" w:fill="FFFFFF"/>
        </w:rPr>
        <w:t>_________________________________________________________________________________________</w:t>
      </w:r>
      <w:proofErr w:type="gramStart"/>
      <w:r w:rsidRPr="006876BB">
        <w:rPr>
          <w:rFonts w:eastAsia="Lucida Sans Unicode"/>
          <w:kern w:val="1"/>
          <w:sz w:val="20"/>
          <w:szCs w:val="20"/>
          <w:shd w:val="clear" w:color="auto" w:fill="FFFFFF"/>
        </w:rPr>
        <w:t>_,</w:t>
      </w:r>
      <w:r w:rsidRPr="006876BB">
        <w:rPr>
          <w:rFonts w:eastAsia="Lucida Sans Unicode"/>
          <w:bCs/>
          <w:i/>
          <w:kern w:val="1"/>
          <w:sz w:val="20"/>
          <w:szCs w:val="20"/>
        </w:rPr>
        <w:t>(</w:t>
      </w:r>
      <w:proofErr w:type="gramEnd"/>
      <w:r w:rsidRPr="006876BB">
        <w:rPr>
          <w:rFonts w:eastAsia="Lucida Sans Unicode"/>
          <w:bCs/>
          <w:i/>
          <w:kern w:val="1"/>
          <w:sz w:val="20"/>
          <w:szCs w:val="20"/>
        </w:rPr>
        <w:t>указать Заемщика)</w:t>
      </w:r>
    </w:p>
    <w:p w14:paraId="4271CA1F" w14:textId="77777777" w:rsidR="002B575E" w:rsidRPr="006876BB" w:rsidRDefault="002B575E" w:rsidP="002B575E">
      <w:pPr>
        <w:widowControl w:val="0"/>
        <w:suppressAutoHyphens/>
        <w:jc w:val="both"/>
        <w:rPr>
          <w:rFonts w:eastAsia="Lucida Sans Unicode"/>
          <w:kern w:val="1"/>
          <w:sz w:val="20"/>
          <w:szCs w:val="20"/>
          <w:shd w:val="clear" w:color="auto" w:fill="FFFFFF"/>
          <w:lang w:eastAsia="en-US" w:bidi="en-US"/>
        </w:rPr>
      </w:pPr>
      <w:r w:rsidRPr="006876BB">
        <w:rPr>
          <w:rFonts w:eastAsia="Lucida Sans Unicode"/>
          <w:bCs/>
          <w:kern w:val="1"/>
          <w:sz w:val="20"/>
          <w:szCs w:val="20"/>
        </w:rPr>
        <w:t>ИНН _________________, ОГРН __________________________</w:t>
      </w:r>
      <w:r w:rsidRPr="006876BB">
        <w:rPr>
          <w:rFonts w:eastAsia="Lucida Sans Unicode"/>
          <w:kern w:val="1"/>
          <w:sz w:val="20"/>
          <w:szCs w:val="20"/>
        </w:rPr>
        <w:t xml:space="preserve">, </w:t>
      </w:r>
      <w:r w:rsidRPr="006876BB">
        <w:rPr>
          <w:rFonts w:eastAsia="Lucida Sans Unicode"/>
          <w:kern w:val="1"/>
          <w:sz w:val="20"/>
          <w:szCs w:val="20"/>
          <w:shd w:val="clear" w:color="auto" w:fill="FFFFFF"/>
          <w:lang w:eastAsia="en-US" w:bidi="en-US"/>
        </w:rPr>
        <w:t xml:space="preserve">именуемым в дальнейшем Заемщик. Залогодатель ознакомлен со всеми условиями Договора микрозайма и согласен отвечать за исполнение всех обязательств Заемщика по Договору микрозайма </w:t>
      </w:r>
      <w:r w:rsidRPr="006876BB">
        <w:rPr>
          <w:rFonts w:eastAsia="Lucida Sans Unicode"/>
          <w:kern w:val="1"/>
          <w:sz w:val="20"/>
          <w:szCs w:val="20"/>
        </w:rPr>
        <w:t>Предметом ипотеки</w:t>
      </w:r>
      <w:r w:rsidRPr="006876BB">
        <w:rPr>
          <w:rFonts w:eastAsia="Lucida Sans Unicode"/>
          <w:kern w:val="1"/>
          <w:sz w:val="20"/>
          <w:szCs w:val="20"/>
          <w:shd w:val="clear" w:color="auto" w:fill="FFFFFF"/>
          <w:lang w:eastAsia="en-US" w:bidi="en-US"/>
        </w:rPr>
        <w:t>, в том числе по следующим условиям:</w:t>
      </w:r>
    </w:p>
    <w:p w14:paraId="2263DC9B" w14:textId="77777777" w:rsidR="002B575E" w:rsidRPr="006876BB" w:rsidRDefault="002B575E" w:rsidP="002B575E">
      <w:pPr>
        <w:tabs>
          <w:tab w:val="left" w:pos="567"/>
        </w:tabs>
        <w:ind w:firstLine="426"/>
        <w:jc w:val="both"/>
        <w:rPr>
          <w:sz w:val="20"/>
          <w:szCs w:val="20"/>
        </w:rPr>
      </w:pPr>
      <w:r w:rsidRPr="006876BB">
        <w:rPr>
          <w:sz w:val="20"/>
          <w:szCs w:val="20"/>
        </w:rPr>
        <w:t>2.1.1. сумма микрозайма _____________ (</w:t>
      </w:r>
      <w:r w:rsidRPr="006876BB">
        <w:rPr>
          <w:i/>
          <w:sz w:val="20"/>
          <w:szCs w:val="20"/>
        </w:rPr>
        <w:t>сумма цифрами и прописью</w:t>
      </w:r>
      <w:r w:rsidRPr="006876BB">
        <w:rPr>
          <w:sz w:val="20"/>
          <w:szCs w:val="20"/>
        </w:rPr>
        <w:t>) рублей;</w:t>
      </w:r>
    </w:p>
    <w:p w14:paraId="6C12FBE0" w14:textId="77777777" w:rsidR="002B575E" w:rsidRPr="006876BB" w:rsidRDefault="002B575E" w:rsidP="002B575E">
      <w:pPr>
        <w:tabs>
          <w:tab w:val="left" w:pos="567"/>
        </w:tabs>
        <w:ind w:firstLine="426"/>
        <w:jc w:val="both"/>
        <w:rPr>
          <w:sz w:val="20"/>
          <w:szCs w:val="20"/>
        </w:rPr>
      </w:pPr>
      <w:r w:rsidRPr="006876BB">
        <w:rPr>
          <w:sz w:val="20"/>
          <w:szCs w:val="20"/>
        </w:rPr>
        <w:t>2.2.2. срок возврата микрозайма ______________г.</w:t>
      </w:r>
    </w:p>
    <w:p w14:paraId="2F55AAD9" w14:textId="77777777" w:rsidR="002B575E" w:rsidRPr="006876BB" w:rsidRDefault="002B575E" w:rsidP="002B575E">
      <w:pPr>
        <w:tabs>
          <w:tab w:val="left" w:pos="567"/>
        </w:tabs>
        <w:ind w:firstLine="426"/>
        <w:jc w:val="both"/>
        <w:rPr>
          <w:sz w:val="20"/>
          <w:szCs w:val="20"/>
          <w:u w:val="single"/>
        </w:rPr>
      </w:pPr>
      <w:r w:rsidRPr="006876BB">
        <w:rPr>
          <w:sz w:val="20"/>
          <w:szCs w:val="20"/>
          <w:u w:val="single"/>
        </w:rPr>
        <w:t>2.2.3. Погашение выданного микрозайма производится в соответствии с графиком:</w:t>
      </w:r>
    </w:p>
    <w:tbl>
      <w:tblPr>
        <w:tblStyle w:val="af4"/>
        <w:tblW w:w="0" w:type="auto"/>
        <w:tblLook w:val="04A0" w:firstRow="1" w:lastRow="0" w:firstColumn="1" w:lastColumn="0" w:noHBand="0" w:noVBand="1"/>
      </w:tblPr>
      <w:tblGrid>
        <w:gridCol w:w="4955"/>
        <w:gridCol w:w="4956"/>
      </w:tblGrid>
      <w:tr w:rsidR="002B575E" w:rsidRPr="006876BB" w14:paraId="1D1D2D95" w14:textId="77777777" w:rsidTr="002B575E">
        <w:tc>
          <w:tcPr>
            <w:tcW w:w="4955" w:type="dxa"/>
            <w:vAlign w:val="center"/>
          </w:tcPr>
          <w:p w14:paraId="04882505" w14:textId="77777777" w:rsidR="002B575E" w:rsidRPr="006876BB" w:rsidRDefault="002B575E" w:rsidP="002B575E">
            <w:pPr>
              <w:pStyle w:val="aff5"/>
              <w:spacing w:before="0" w:beforeAutospacing="0" w:after="0"/>
              <w:jc w:val="both"/>
              <w:rPr>
                <w:sz w:val="20"/>
                <w:szCs w:val="20"/>
              </w:rPr>
            </w:pPr>
            <w:r w:rsidRPr="006876BB">
              <w:rPr>
                <w:sz w:val="20"/>
                <w:szCs w:val="20"/>
              </w:rPr>
              <w:t>Дата погашения</w:t>
            </w:r>
          </w:p>
        </w:tc>
        <w:tc>
          <w:tcPr>
            <w:tcW w:w="4956" w:type="dxa"/>
            <w:vAlign w:val="center"/>
          </w:tcPr>
          <w:p w14:paraId="7600F0A7" w14:textId="77777777" w:rsidR="002B575E" w:rsidRPr="006876BB" w:rsidRDefault="002B575E" w:rsidP="002B575E">
            <w:pPr>
              <w:pStyle w:val="aff5"/>
              <w:spacing w:before="0" w:beforeAutospacing="0" w:after="0"/>
              <w:jc w:val="both"/>
              <w:rPr>
                <w:sz w:val="20"/>
                <w:szCs w:val="20"/>
              </w:rPr>
            </w:pPr>
            <w:r w:rsidRPr="006876BB">
              <w:rPr>
                <w:sz w:val="20"/>
                <w:szCs w:val="20"/>
              </w:rPr>
              <w:t>Сумма погашения основного долга, руб.</w:t>
            </w:r>
          </w:p>
        </w:tc>
      </w:tr>
      <w:tr w:rsidR="002B575E" w:rsidRPr="006876BB" w14:paraId="3DBA16B4" w14:textId="77777777" w:rsidTr="002B575E">
        <w:tc>
          <w:tcPr>
            <w:tcW w:w="4955" w:type="dxa"/>
          </w:tcPr>
          <w:p w14:paraId="036A6ACD" w14:textId="77777777" w:rsidR="002B575E" w:rsidRPr="006876BB" w:rsidRDefault="002B575E" w:rsidP="002B575E">
            <w:pPr>
              <w:pStyle w:val="aff5"/>
              <w:spacing w:before="0" w:beforeAutospacing="0" w:after="0"/>
              <w:jc w:val="both"/>
              <w:rPr>
                <w:sz w:val="20"/>
                <w:szCs w:val="20"/>
              </w:rPr>
            </w:pPr>
          </w:p>
        </w:tc>
        <w:tc>
          <w:tcPr>
            <w:tcW w:w="4956" w:type="dxa"/>
          </w:tcPr>
          <w:p w14:paraId="248FDA65" w14:textId="77777777" w:rsidR="002B575E" w:rsidRPr="006876BB" w:rsidRDefault="002B575E" w:rsidP="002B575E">
            <w:pPr>
              <w:pStyle w:val="aff5"/>
              <w:spacing w:before="0" w:beforeAutospacing="0" w:after="0"/>
              <w:jc w:val="both"/>
              <w:rPr>
                <w:sz w:val="20"/>
                <w:szCs w:val="20"/>
              </w:rPr>
            </w:pPr>
          </w:p>
        </w:tc>
      </w:tr>
      <w:tr w:rsidR="002B575E" w:rsidRPr="006876BB" w14:paraId="2076C3C7" w14:textId="77777777" w:rsidTr="002B575E">
        <w:tc>
          <w:tcPr>
            <w:tcW w:w="4955" w:type="dxa"/>
          </w:tcPr>
          <w:p w14:paraId="2705D235" w14:textId="77777777" w:rsidR="002B575E" w:rsidRPr="006876BB" w:rsidRDefault="002B575E" w:rsidP="002B575E">
            <w:pPr>
              <w:pStyle w:val="aff5"/>
              <w:spacing w:before="0" w:beforeAutospacing="0" w:after="0"/>
              <w:jc w:val="both"/>
              <w:rPr>
                <w:sz w:val="20"/>
                <w:szCs w:val="20"/>
              </w:rPr>
            </w:pPr>
          </w:p>
        </w:tc>
        <w:tc>
          <w:tcPr>
            <w:tcW w:w="4956" w:type="dxa"/>
          </w:tcPr>
          <w:p w14:paraId="255DF46D" w14:textId="77777777" w:rsidR="002B575E" w:rsidRPr="006876BB" w:rsidRDefault="002B575E" w:rsidP="002B575E">
            <w:pPr>
              <w:pStyle w:val="aff5"/>
              <w:spacing w:before="0" w:beforeAutospacing="0" w:after="0"/>
              <w:jc w:val="both"/>
              <w:rPr>
                <w:sz w:val="20"/>
                <w:szCs w:val="20"/>
              </w:rPr>
            </w:pPr>
          </w:p>
        </w:tc>
      </w:tr>
      <w:tr w:rsidR="002B575E" w:rsidRPr="006876BB" w14:paraId="21B16269" w14:textId="77777777" w:rsidTr="002B575E">
        <w:tc>
          <w:tcPr>
            <w:tcW w:w="4955" w:type="dxa"/>
            <w:vAlign w:val="center"/>
          </w:tcPr>
          <w:p w14:paraId="07417C64" w14:textId="77777777" w:rsidR="002B575E" w:rsidRPr="006876BB" w:rsidRDefault="002B575E" w:rsidP="002B575E">
            <w:pPr>
              <w:pStyle w:val="aff5"/>
              <w:spacing w:before="0" w:beforeAutospacing="0" w:after="0"/>
              <w:jc w:val="both"/>
              <w:rPr>
                <w:sz w:val="20"/>
                <w:szCs w:val="20"/>
              </w:rPr>
            </w:pPr>
            <w:r w:rsidRPr="006876BB">
              <w:rPr>
                <w:b/>
                <w:sz w:val="20"/>
                <w:szCs w:val="20"/>
              </w:rPr>
              <w:t>Итого:</w:t>
            </w:r>
          </w:p>
        </w:tc>
        <w:tc>
          <w:tcPr>
            <w:tcW w:w="4956" w:type="dxa"/>
          </w:tcPr>
          <w:p w14:paraId="764DCCA9" w14:textId="77777777" w:rsidR="002B575E" w:rsidRPr="006876BB" w:rsidRDefault="002B575E" w:rsidP="002B575E">
            <w:pPr>
              <w:pStyle w:val="aff5"/>
              <w:spacing w:before="0" w:beforeAutospacing="0" w:after="0"/>
              <w:jc w:val="both"/>
              <w:rPr>
                <w:sz w:val="20"/>
                <w:szCs w:val="20"/>
              </w:rPr>
            </w:pPr>
          </w:p>
        </w:tc>
      </w:tr>
    </w:tbl>
    <w:p w14:paraId="2D192917" w14:textId="77777777" w:rsidR="002B575E" w:rsidRPr="006876BB" w:rsidRDefault="002B575E" w:rsidP="002B575E">
      <w:pPr>
        <w:ind w:firstLine="709"/>
        <w:jc w:val="both"/>
        <w:rPr>
          <w:sz w:val="20"/>
          <w:szCs w:val="20"/>
        </w:rPr>
      </w:pPr>
    </w:p>
    <w:p w14:paraId="394A341E" w14:textId="77777777" w:rsidR="002B575E" w:rsidRPr="006876BB" w:rsidRDefault="002B575E" w:rsidP="002B575E">
      <w:pPr>
        <w:ind w:firstLine="709"/>
        <w:jc w:val="both"/>
        <w:rPr>
          <w:sz w:val="20"/>
          <w:szCs w:val="20"/>
        </w:rPr>
      </w:pPr>
      <w:r w:rsidRPr="006876BB">
        <w:rPr>
          <w:sz w:val="20"/>
          <w:szCs w:val="20"/>
        </w:rPr>
        <w:t xml:space="preserve">2.2.4. Проценты за пользование </w:t>
      </w:r>
      <w:proofErr w:type="spellStart"/>
      <w:r w:rsidRPr="006876BB">
        <w:rPr>
          <w:sz w:val="20"/>
          <w:szCs w:val="20"/>
        </w:rPr>
        <w:t>микрозаймом</w:t>
      </w:r>
      <w:proofErr w:type="spellEnd"/>
      <w:r w:rsidRPr="006876BB">
        <w:rPr>
          <w:sz w:val="20"/>
          <w:szCs w:val="20"/>
        </w:rPr>
        <w:t xml:space="preserve"> по ставке ____ </w:t>
      </w:r>
      <w:r w:rsidRPr="006876BB">
        <w:rPr>
          <w:i/>
          <w:sz w:val="20"/>
          <w:szCs w:val="20"/>
        </w:rPr>
        <w:t>(цифрами и прописью)</w:t>
      </w:r>
      <w:r w:rsidRPr="006876BB">
        <w:rPr>
          <w:sz w:val="20"/>
          <w:szCs w:val="20"/>
        </w:rPr>
        <w:t xml:space="preserve"> процентов годовых от остатка суммы микрозайма.</w:t>
      </w:r>
    </w:p>
    <w:p w14:paraId="6EBE37CA" w14:textId="77777777" w:rsidR="002B575E" w:rsidRPr="006876BB" w:rsidRDefault="002B575E" w:rsidP="002B575E">
      <w:pPr>
        <w:ind w:firstLine="709"/>
        <w:jc w:val="both"/>
        <w:rPr>
          <w:sz w:val="20"/>
          <w:szCs w:val="20"/>
        </w:rPr>
      </w:pPr>
      <w:r w:rsidRPr="006876BB">
        <w:rPr>
          <w:sz w:val="20"/>
          <w:szCs w:val="20"/>
        </w:rPr>
        <w:t xml:space="preserve">2.2.5. Уплата процентов за пользование </w:t>
      </w:r>
      <w:proofErr w:type="spellStart"/>
      <w:r w:rsidRPr="006876BB">
        <w:rPr>
          <w:sz w:val="20"/>
          <w:szCs w:val="20"/>
        </w:rPr>
        <w:t>микрозаймом</w:t>
      </w:r>
      <w:proofErr w:type="spellEnd"/>
      <w:r w:rsidRPr="006876BB">
        <w:rPr>
          <w:sz w:val="20"/>
          <w:szCs w:val="20"/>
        </w:rPr>
        <w:t xml:space="preserve"> производится, ежемесячно не позднее ___ числа, начиная с _________ 20___г. и на дату окончательного погашения микрозайма установленную Договором микрозайма.</w:t>
      </w:r>
    </w:p>
    <w:p w14:paraId="126F38DF" w14:textId="77777777" w:rsidR="002B575E" w:rsidRPr="006876BB" w:rsidRDefault="002B575E" w:rsidP="002B575E">
      <w:pPr>
        <w:ind w:firstLine="709"/>
        <w:jc w:val="both"/>
        <w:rPr>
          <w:sz w:val="20"/>
          <w:szCs w:val="20"/>
        </w:rPr>
      </w:pPr>
      <w:r w:rsidRPr="006876BB">
        <w:rPr>
          <w:sz w:val="20"/>
          <w:szCs w:val="20"/>
        </w:rPr>
        <w:t xml:space="preserve">2.2.6 Отсчет периода для начисления процентов за пользование </w:t>
      </w:r>
      <w:proofErr w:type="spellStart"/>
      <w:r w:rsidRPr="006876BB">
        <w:rPr>
          <w:sz w:val="20"/>
          <w:szCs w:val="20"/>
        </w:rPr>
        <w:t>микрозаймом</w:t>
      </w:r>
      <w:proofErr w:type="spellEnd"/>
      <w:r w:rsidRPr="006876BB">
        <w:rPr>
          <w:sz w:val="20"/>
          <w:szCs w:val="20"/>
        </w:rPr>
        <w:t xml:space="preserve"> начинается со дня, следующего за днём его выдачи, и заканчивается датой погашения задолженности (включительно).</w:t>
      </w:r>
    </w:p>
    <w:p w14:paraId="4FE5797C" w14:textId="77777777" w:rsidR="002B575E" w:rsidRPr="006876BB" w:rsidRDefault="002B575E" w:rsidP="002B575E">
      <w:pPr>
        <w:ind w:firstLine="709"/>
        <w:jc w:val="both"/>
        <w:rPr>
          <w:sz w:val="20"/>
          <w:szCs w:val="20"/>
        </w:rPr>
      </w:pPr>
      <w:r w:rsidRPr="006876BB">
        <w:rPr>
          <w:sz w:val="20"/>
          <w:szCs w:val="20"/>
        </w:rPr>
        <w:lastRenderedPageBreak/>
        <w:t xml:space="preserve">2.2.7. При исчислении процентов за пользование </w:t>
      </w:r>
      <w:proofErr w:type="spellStart"/>
      <w:r w:rsidRPr="006876BB">
        <w:rPr>
          <w:sz w:val="20"/>
          <w:szCs w:val="20"/>
        </w:rPr>
        <w:t>микрозаймом</w:t>
      </w:r>
      <w:proofErr w:type="spellEnd"/>
      <w:r w:rsidRPr="006876BB">
        <w:rPr>
          <w:sz w:val="20"/>
          <w:szCs w:val="20"/>
        </w:rPr>
        <w:t xml:space="preserve"> в расчет принимается фактическое количество дней пользования </w:t>
      </w:r>
      <w:proofErr w:type="spellStart"/>
      <w:r w:rsidRPr="006876BB">
        <w:rPr>
          <w:sz w:val="20"/>
          <w:szCs w:val="20"/>
        </w:rPr>
        <w:t>микрозаймом</w:t>
      </w:r>
      <w:proofErr w:type="spellEnd"/>
      <w:r w:rsidRPr="006876BB">
        <w:rPr>
          <w:sz w:val="20"/>
          <w:szCs w:val="20"/>
        </w:rPr>
        <w:t>. Количество дней в году принимается равным действительному числу календарных дней (365 или 366 соответственно).</w:t>
      </w:r>
    </w:p>
    <w:p w14:paraId="317265E9" w14:textId="77777777" w:rsidR="002B575E" w:rsidRPr="006876BB" w:rsidRDefault="002B575E" w:rsidP="002B575E">
      <w:pPr>
        <w:ind w:firstLine="709"/>
        <w:jc w:val="both"/>
        <w:rPr>
          <w:sz w:val="20"/>
          <w:szCs w:val="20"/>
        </w:rPr>
      </w:pPr>
      <w:r w:rsidRPr="006876BB">
        <w:rPr>
          <w:sz w:val="20"/>
          <w:szCs w:val="20"/>
        </w:rPr>
        <w:t>2.2.8. Досрочное частичное или полное погашение займа осуществляется только по заявлению 5 (Пять) рабочих дней.</w:t>
      </w:r>
    </w:p>
    <w:p w14:paraId="0CBC69A6" w14:textId="77777777" w:rsidR="002B575E" w:rsidRPr="006876BB" w:rsidRDefault="002B575E" w:rsidP="002B575E">
      <w:pPr>
        <w:ind w:firstLine="709"/>
        <w:jc w:val="both"/>
        <w:rPr>
          <w:sz w:val="20"/>
          <w:szCs w:val="20"/>
          <w:shd w:val="clear" w:color="auto" w:fill="FFFFFF"/>
        </w:rPr>
      </w:pPr>
      <w:r w:rsidRPr="006876BB">
        <w:rPr>
          <w:sz w:val="20"/>
          <w:szCs w:val="20"/>
          <w:shd w:val="clear" w:color="auto" w:fill="FFFFFF"/>
        </w:rPr>
        <w:t>2.2.9. Плата за досрочный возврат микрозайма не взимается.</w:t>
      </w:r>
    </w:p>
    <w:p w14:paraId="332DBC27" w14:textId="77777777" w:rsidR="002B575E" w:rsidRPr="006876BB" w:rsidRDefault="002B575E" w:rsidP="002B575E">
      <w:pPr>
        <w:ind w:firstLine="709"/>
        <w:jc w:val="both"/>
        <w:rPr>
          <w:sz w:val="20"/>
          <w:szCs w:val="20"/>
        </w:rPr>
      </w:pPr>
      <w:r w:rsidRPr="006876BB">
        <w:rPr>
          <w:sz w:val="20"/>
          <w:szCs w:val="20"/>
          <w:shd w:val="clear" w:color="auto" w:fill="FFFFFF"/>
        </w:rPr>
        <w:t xml:space="preserve">2.2.10. Неустойка в случае несвоевременного погашения микрозайма и процентов по нему начисляется в </w:t>
      </w:r>
      <w:r w:rsidRPr="006876BB">
        <w:rPr>
          <w:sz w:val="20"/>
          <w:szCs w:val="20"/>
        </w:rPr>
        <w:t>размере:</w:t>
      </w:r>
    </w:p>
    <w:p w14:paraId="7C97FC81" w14:textId="77777777" w:rsidR="002B575E" w:rsidRPr="006876BB" w:rsidRDefault="002B575E" w:rsidP="002B575E">
      <w:pPr>
        <w:ind w:firstLine="709"/>
        <w:jc w:val="both"/>
        <w:rPr>
          <w:sz w:val="20"/>
          <w:szCs w:val="20"/>
        </w:rPr>
      </w:pPr>
      <w:r w:rsidRPr="006876BB">
        <w:rPr>
          <w:sz w:val="20"/>
          <w:szCs w:val="20"/>
        </w:rPr>
        <w:t>- штраф в размере 1,5 % от суммы просроченного платежа в случае просрочки платежа, не превышающей 3 календарных дней;</w:t>
      </w:r>
    </w:p>
    <w:p w14:paraId="6DBEE6FC" w14:textId="77777777" w:rsidR="002B575E" w:rsidRPr="006876BB" w:rsidRDefault="002B575E" w:rsidP="002B575E">
      <w:pPr>
        <w:ind w:firstLine="709"/>
        <w:jc w:val="both"/>
        <w:rPr>
          <w:sz w:val="20"/>
          <w:szCs w:val="20"/>
        </w:rPr>
      </w:pPr>
      <w:r w:rsidRPr="006876BB">
        <w:rPr>
          <w:sz w:val="20"/>
          <w:szCs w:val="20"/>
        </w:rPr>
        <w:t xml:space="preserve">- пени в размере 0,5% от суммы просроченного платежа за каждый день просрочки, начиная с 4-го (четвертого) календарного дня с даты образования просроченной задолженности. </w:t>
      </w:r>
    </w:p>
    <w:p w14:paraId="4FB030C8" w14:textId="77777777" w:rsidR="002B575E" w:rsidRPr="006876BB" w:rsidRDefault="002B575E" w:rsidP="002B575E">
      <w:pPr>
        <w:ind w:firstLine="709"/>
        <w:jc w:val="both"/>
        <w:rPr>
          <w:sz w:val="20"/>
          <w:szCs w:val="20"/>
        </w:rPr>
      </w:pPr>
      <w:r w:rsidRPr="006876BB">
        <w:rPr>
          <w:sz w:val="20"/>
          <w:szCs w:val="20"/>
        </w:rPr>
        <w:t>Уплата неустойки производится за фактическое количество дней просрочки платежа, со дня, следующего за днём наступления указанных обязательств по погашению микрозайма и (или) уплаты процентов, включая день погашения задолженности. Уплата неустойки не освобождает виновную Сторону от исполнения обязательств по перечислению суммы микрозайма, погашению микрозайма и уплате процентов.</w:t>
      </w:r>
    </w:p>
    <w:p w14:paraId="354C3D67" w14:textId="77777777" w:rsidR="002B575E" w:rsidRPr="006876BB" w:rsidRDefault="002B575E" w:rsidP="002B575E">
      <w:pPr>
        <w:ind w:firstLine="709"/>
        <w:jc w:val="both"/>
        <w:rPr>
          <w:sz w:val="20"/>
          <w:szCs w:val="20"/>
          <w:shd w:val="clear" w:color="auto" w:fill="FFFFFF"/>
          <w:lang w:eastAsia="en-US" w:bidi="en-US"/>
        </w:rPr>
      </w:pPr>
      <w:r w:rsidRPr="006876BB">
        <w:rPr>
          <w:sz w:val="20"/>
          <w:szCs w:val="20"/>
          <w:shd w:val="clear" w:color="auto" w:fill="FFFFFF"/>
        </w:rPr>
        <w:t xml:space="preserve">2.2.11. </w:t>
      </w:r>
      <w:r w:rsidRPr="006876BB">
        <w:rPr>
          <w:rFonts w:eastAsia="Lucida Sans Unicode"/>
          <w:sz w:val="20"/>
          <w:szCs w:val="20"/>
          <w:lang w:eastAsia="en-US" w:bidi="en-US"/>
        </w:rPr>
        <w:t xml:space="preserve">При использовании микрозайма не по целевому назначению Заемщик осуществляет возврат израсходованной не по целевому назначению суммы микрозайма, уплачивает </w:t>
      </w:r>
      <w:r w:rsidRPr="006876BB">
        <w:rPr>
          <w:sz w:val="20"/>
          <w:szCs w:val="20"/>
          <w:shd w:val="clear" w:color="auto" w:fill="FFFFFF"/>
          <w:lang w:eastAsia="en-US" w:bidi="en-US"/>
        </w:rPr>
        <w:t>Залогодержателю</w:t>
      </w:r>
      <w:r w:rsidRPr="006876BB">
        <w:rPr>
          <w:rFonts w:eastAsia="Lucida Sans Unicode"/>
          <w:sz w:val="20"/>
          <w:szCs w:val="20"/>
          <w:lang w:eastAsia="en-US" w:bidi="en-US"/>
        </w:rPr>
        <w:t xml:space="preserve"> (Заимодавцу) единовременную неустойку в размере 10 % от суммы нецелевого использования микрозайма. Уплата неустойки не освобождает Заемщика от обязанности предоставления документации, подтверждающей целевое расходование суммы микрозайма</w:t>
      </w:r>
      <w:r w:rsidRPr="006876BB">
        <w:rPr>
          <w:sz w:val="20"/>
          <w:szCs w:val="20"/>
          <w:shd w:val="clear" w:color="auto" w:fill="FFFFFF"/>
          <w:lang w:eastAsia="en-US" w:bidi="en-US"/>
        </w:rPr>
        <w:t>.</w:t>
      </w:r>
    </w:p>
    <w:p w14:paraId="48DC5C9A" w14:textId="77777777" w:rsidR="002B575E" w:rsidRPr="006876BB" w:rsidRDefault="002B575E" w:rsidP="002B575E">
      <w:pPr>
        <w:ind w:firstLine="709"/>
        <w:jc w:val="both"/>
        <w:rPr>
          <w:sz w:val="20"/>
          <w:szCs w:val="20"/>
        </w:rPr>
      </w:pPr>
      <w:r w:rsidRPr="006876BB">
        <w:rPr>
          <w:sz w:val="20"/>
          <w:szCs w:val="20"/>
        </w:rPr>
        <w:t>2.2.12. В случае неисполнения или ненадлежащего исполнения Заёмщиком принятых на себя обязательств по Договору микрозайма взыскание убытков производится в полном объеме всей суммы сверх неустойки.</w:t>
      </w:r>
    </w:p>
    <w:p w14:paraId="48D96506" w14:textId="77777777" w:rsidR="002B575E" w:rsidRPr="006876BB" w:rsidRDefault="002B575E" w:rsidP="002B575E">
      <w:pPr>
        <w:ind w:firstLine="709"/>
        <w:jc w:val="both"/>
        <w:rPr>
          <w:sz w:val="20"/>
          <w:szCs w:val="20"/>
        </w:rPr>
      </w:pPr>
      <w:r w:rsidRPr="006876BB">
        <w:rPr>
          <w:sz w:val="20"/>
          <w:szCs w:val="20"/>
        </w:rPr>
        <w:t xml:space="preserve">2.2.13. Заемщик возмещает все издержки </w:t>
      </w:r>
      <w:r w:rsidRPr="006876BB">
        <w:rPr>
          <w:sz w:val="20"/>
          <w:szCs w:val="20"/>
          <w:shd w:val="clear" w:color="auto" w:fill="FFFFFF"/>
          <w:lang w:eastAsia="en-US" w:bidi="en-US"/>
        </w:rPr>
        <w:t>Залогодержателя</w:t>
      </w:r>
      <w:r w:rsidRPr="006876BB">
        <w:rPr>
          <w:sz w:val="20"/>
          <w:szCs w:val="20"/>
        </w:rPr>
        <w:t xml:space="preserve"> (Заимодавца) по взысканию задолженности по Договору, в том числе судебные расходы.</w:t>
      </w:r>
    </w:p>
    <w:p w14:paraId="5705724B" w14:textId="77777777" w:rsidR="002B575E" w:rsidRPr="006876BB" w:rsidRDefault="002B575E" w:rsidP="002B575E">
      <w:pPr>
        <w:ind w:firstLine="709"/>
        <w:jc w:val="both"/>
        <w:rPr>
          <w:i/>
          <w:sz w:val="20"/>
          <w:szCs w:val="20"/>
        </w:rPr>
      </w:pPr>
      <w:r w:rsidRPr="006876BB">
        <w:rPr>
          <w:sz w:val="20"/>
          <w:szCs w:val="20"/>
        </w:rPr>
        <w:t>2.2.14. Целевое назначение микрозайма: ______________________</w:t>
      </w:r>
      <w:r w:rsidRPr="006876BB">
        <w:rPr>
          <w:i/>
          <w:sz w:val="20"/>
          <w:szCs w:val="20"/>
        </w:rPr>
        <w:t xml:space="preserve"> (указать целевое назначение).</w:t>
      </w:r>
    </w:p>
    <w:p w14:paraId="06FE7C4B" w14:textId="77777777" w:rsidR="002B575E" w:rsidRPr="006876BB" w:rsidRDefault="002B575E" w:rsidP="002B575E">
      <w:pPr>
        <w:ind w:firstLine="709"/>
        <w:jc w:val="center"/>
        <w:rPr>
          <w:b/>
          <w:bCs/>
          <w:sz w:val="20"/>
          <w:szCs w:val="20"/>
          <w:shd w:val="clear" w:color="auto" w:fill="FFFFFF"/>
        </w:rPr>
      </w:pPr>
    </w:p>
    <w:p w14:paraId="6BF302F0" w14:textId="77777777" w:rsidR="002B575E" w:rsidRPr="006876BB" w:rsidRDefault="002B575E" w:rsidP="000250FA">
      <w:pPr>
        <w:widowControl w:val="0"/>
        <w:numPr>
          <w:ilvl w:val="0"/>
          <w:numId w:val="34"/>
        </w:numPr>
        <w:suppressAutoHyphens/>
        <w:ind w:left="0" w:firstLine="0"/>
        <w:jc w:val="center"/>
        <w:rPr>
          <w:rFonts w:eastAsia="Lucida Sans Unicode"/>
          <w:b/>
          <w:kern w:val="1"/>
          <w:sz w:val="20"/>
          <w:szCs w:val="20"/>
        </w:rPr>
      </w:pPr>
      <w:r w:rsidRPr="006876BB">
        <w:rPr>
          <w:rFonts w:eastAsia="Lucida Sans Unicode"/>
          <w:b/>
          <w:kern w:val="1"/>
          <w:sz w:val="20"/>
          <w:szCs w:val="20"/>
        </w:rPr>
        <w:t xml:space="preserve"> ЗАЯВЛЕНИЯ И ГАРАНТИИ</w:t>
      </w:r>
    </w:p>
    <w:p w14:paraId="64C4AC25" w14:textId="77777777" w:rsidR="002B575E" w:rsidRPr="006876BB" w:rsidRDefault="002B575E" w:rsidP="000250FA">
      <w:pPr>
        <w:widowControl w:val="0"/>
        <w:numPr>
          <w:ilvl w:val="1"/>
          <w:numId w:val="34"/>
        </w:numPr>
        <w:tabs>
          <w:tab w:val="num" w:pos="851"/>
        </w:tabs>
        <w:suppressAutoHyphens/>
        <w:ind w:firstLine="709"/>
        <w:jc w:val="both"/>
        <w:rPr>
          <w:rFonts w:eastAsia="Lucida Sans Unicode"/>
          <w:kern w:val="1"/>
          <w:sz w:val="20"/>
          <w:szCs w:val="20"/>
        </w:rPr>
      </w:pPr>
      <w:r w:rsidRPr="006876BB">
        <w:rPr>
          <w:rFonts w:eastAsia="Lucida Sans Unicode"/>
          <w:kern w:val="1"/>
          <w:sz w:val="20"/>
          <w:szCs w:val="20"/>
        </w:rPr>
        <w:t>Залогодатель подтверждает, и гарантирует, что:</w:t>
      </w:r>
    </w:p>
    <w:p w14:paraId="680CE420" w14:textId="77777777" w:rsidR="002B575E" w:rsidRPr="006876BB" w:rsidRDefault="002B575E" w:rsidP="000250FA">
      <w:pPr>
        <w:widowControl w:val="0"/>
        <w:numPr>
          <w:ilvl w:val="2"/>
          <w:numId w:val="34"/>
        </w:numPr>
        <w:tabs>
          <w:tab w:val="num" w:pos="851"/>
        </w:tabs>
        <w:suppressAutoHyphens/>
        <w:ind w:left="0" w:firstLine="709"/>
        <w:jc w:val="both"/>
        <w:rPr>
          <w:rFonts w:eastAsia="Lucida Sans Unicode"/>
          <w:kern w:val="1"/>
          <w:sz w:val="20"/>
          <w:szCs w:val="20"/>
        </w:rPr>
      </w:pPr>
      <w:r w:rsidRPr="006876BB">
        <w:rPr>
          <w:rFonts w:eastAsia="Lucida Sans Unicode"/>
          <w:kern w:val="1"/>
          <w:sz w:val="20"/>
          <w:szCs w:val="20"/>
        </w:rPr>
        <w:t>Является полноправным и законным собственником имущества и обладателем прав, входящих в Предмет ипотеки. До момента заключения Договора Предмет ипотеки не отчужден, не заложен, в споре и под арестом не состоит, не обременен правами третьих лиц, право собственности Залогодателя никем не оспаривается.</w:t>
      </w:r>
    </w:p>
    <w:p w14:paraId="519893EA" w14:textId="77777777" w:rsidR="002B575E" w:rsidRPr="006876BB" w:rsidRDefault="002B575E" w:rsidP="000250FA">
      <w:pPr>
        <w:widowControl w:val="0"/>
        <w:numPr>
          <w:ilvl w:val="2"/>
          <w:numId w:val="34"/>
        </w:numPr>
        <w:tabs>
          <w:tab w:val="num" w:pos="851"/>
        </w:tabs>
        <w:suppressAutoHyphens/>
        <w:ind w:left="0" w:firstLine="709"/>
        <w:jc w:val="both"/>
        <w:rPr>
          <w:rFonts w:eastAsia="Lucida Sans Unicode"/>
          <w:kern w:val="1"/>
          <w:sz w:val="20"/>
          <w:szCs w:val="20"/>
        </w:rPr>
      </w:pPr>
      <w:r w:rsidRPr="006876BB">
        <w:rPr>
          <w:rFonts w:eastAsia="Lucida Sans Unicode"/>
          <w:kern w:val="1"/>
          <w:sz w:val="20"/>
          <w:szCs w:val="20"/>
        </w:rPr>
        <w:t>Предмет ипотеки не имеет каких-либо свойств, в результате проявления которых может произойти его утрата, порча или повреждение.</w:t>
      </w:r>
    </w:p>
    <w:p w14:paraId="656F4E40" w14:textId="77777777" w:rsidR="002B575E" w:rsidRPr="006876BB" w:rsidRDefault="002B575E" w:rsidP="000250FA">
      <w:pPr>
        <w:widowControl w:val="0"/>
        <w:numPr>
          <w:ilvl w:val="2"/>
          <w:numId w:val="34"/>
        </w:numPr>
        <w:tabs>
          <w:tab w:val="num" w:pos="851"/>
        </w:tabs>
        <w:suppressAutoHyphens/>
        <w:ind w:left="0" w:firstLine="709"/>
        <w:jc w:val="both"/>
        <w:rPr>
          <w:rFonts w:eastAsia="Lucida Sans Unicode"/>
          <w:kern w:val="1"/>
          <w:sz w:val="20"/>
          <w:szCs w:val="20"/>
        </w:rPr>
      </w:pPr>
      <w:r w:rsidRPr="006876BB">
        <w:rPr>
          <w:rFonts w:eastAsia="Lucida Sans Unicode"/>
          <w:kern w:val="1"/>
          <w:sz w:val="20"/>
          <w:szCs w:val="20"/>
        </w:rPr>
        <w:t>Распоряжение Предметом ипотеки замена Предмета ипотеки допускается только с предварительного письменного согласия Залогодержателя.</w:t>
      </w:r>
    </w:p>
    <w:p w14:paraId="7A19C9B5" w14:textId="77777777" w:rsidR="002B575E" w:rsidRPr="006876BB" w:rsidRDefault="002B575E" w:rsidP="000250FA">
      <w:pPr>
        <w:widowControl w:val="0"/>
        <w:numPr>
          <w:ilvl w:val="2"/>
          <w:numId w:val="34"/>
        </w:numPr>
        <w:tabs>
          <w:tab w:val="num" w:pos="851"/>
        </w:tabs>
        <w:suppressAutoHyphens/>
        <w:ind w:left="0" w:firstLine="709"/>
        <w:jc w:val="both"/>
        <w:rPr>
          <w:rFonts w:eastAsia="Lucida Sans Unicode"/>
          <w:kern w:val="1"/>
          <w:sz w:val="20"/>
          <w:szCs w:val="20"/>
        </w:rPr>
      </w:pPr>
      <w:r w:rsidRPr="006876BB">
        <w:rPr>
          <w:rFonts w:eastAsia="Lucida Sans Unicode"/>
          <w:kern w:val="1"/>
          <w:sz w:val="20"/>
          <w:szCs w:val="20"/>
        </w:rPr>
        <w:t>Настоящим Залогодатель соглашается с тем, что в случае неисполнения любого из обязательств, предусмотренных Договором микро</w:t>
      </w:r>
      <w:r w:rsidRPr="006876BB">
        <w:rPr>
          <w:rFonts w:eastAsia="Lucida Sans Unicode"/>
          <w:kern w:val="1"/>
          <w:sz w:val="20"/>
          <w:szCs w:val="20"/>
          <w:shd w:val="clear" w:color="auto" w:fill="FFFFFF"/>
          <w:lang w:eastAsia="en-US" w:bidi="en-US"/>
        </w:rPr>
        <w:t>займа</w:t>
      </w:r>
      <w:r w:rsidRPr="006876BB">
        <w:rPr>
          <w:rFonts w:eastAsia="Lucida Sans Unicode"/>
          <w:kern w:val="1"/>
          <w:sz w:val="20"/>
          <w:szCs w:val="20"/>
        </w:rPr>
        <w:t xml:space="preserve">, Залогодатель выражает согласие на передачу Залогодержателем любой информации, прямо или косвенно связанной с Договором, третьему лицу, привлекаемому Залогодержателем по своему усмотрению для урегулирования задолженности. </w:t>
      </w:r>
    </w:p>
    <w:p w14:paraId="4A5C2A80" w14:textId="77777777" w:rsidR="002B575E" w:rsidRPr="00A2703A" w:rsidRDefault="002B575E" w:rsidP="000250FA">
      <w:pPr>
        <w:widowControl w:val="0"/>
        <w:numPr>
          <w:ilvl w:val="2"/>
          <w:numId w:val="34"/>
        </w:numPr>
        <w:tabs>
          <w:tab w:val="num" w:pos="851"/>
        </w:tabs>
        <w:suppressAutoHyphens/>
        <w:ind w:left="0" w:firstLine="709"/>
        <w:jc w:val="both"/>
        <w:rPr>
          <w:rFonts w:eastAsia="Lucida Sans Unicode"/>
          <w:kern w:val="1"/>
          <w:sz w:val="20"/>
          <w:szCs w:val="20"/>
        </w:rPr>
      </w:pPr>
      <w:r w:rsidRPr="00A2703A">
        <w:rPr>
          <w:rFonts w:eastAsia="Lucida Sans Unicode"/>
          <w:kern w:val="1"/>
          <w:sz w:val="20"/>
          <w:szCs w:val="20"/>
        </w:rPr>
        <w:t xml:space="preserve">Залогодатель не возражает в отношении предоставления </w:t>
      </w:r>
      <w:r w:rsidRPr="00A2703A">
        <w:rPr>
          <w:sz w:val="20"/>
          <w:szCs w:val="20"/>
        </w:rPr>
        <w:t>Залогодержателем</w:t>
      </w:r>
      <w:r w:rsidRPr="00A2703A">
        <w:rPr>
          <w:rFonts w:eastAsia="Lucida Sans Unicode"/>
          <w:kern w:val="1"/>
          <w:sz w:val="20"/>
          <w:szCs w:val="20"/>
        </w:rPr>
        <w:t xml:space="preserve"> в бюро кредитных историй информации о Залогодателе, предусмотренной статьей 4 Федерального закона от 30.12.2004 № 218-ФЗ «О кредитных историях».</w:t>
      </w:r>
    </w:p>
    <w:p w14:paraId="4CD7532E" w14:textId="77777777" w:rsidR="002B575E" w:rsidRPr="006876BB" w:rsidRDefault="002B575E" w:rsidP="002B575E">
      <w:pPr>
        <w:widowControl w:val="0"/>
        <w:tabs>
          <w:tab w:val="num" w:pos="1440"/>
        </w:tabs>
        <w:ind w:right="-2" w:firstLine="709"/>
        <w:jc w:val="both"/>
        <w:rPr>
          <w:rFonts w:eastAsia="Lucida Sans Unicode"/>
          <w:kern w:val="1"/>
          <w:sz w:val="20"/>
          <w:szCs w:val="20"/>
        </w:rPr>
      </w:pPr>
    </w:p>
    <w:p w14:paraId="7B9EEE03" w14:textId="77777777" w:rsidR="002B575E" w:rsidRPr="006876BB" w:rsidRDefault="002B575E" w:rsidP="000250FA">
      <w:pPr>
        <w:widowControl w:val="0"/>
        <w:numPr>
          <w:ilvl w:val="0"/>
          <w:numId w:val="34"/>
        </w:numPr>
        <w:suppressAutoHyphens/>
        <w:ind w:left="0" w:firstLine="0"/>
        <w:jc w:val="center"/>
        <w:rPr>
          <w:rFonts w:eastAsia="Lucida Sans Unicode"/>
          <w:b/>
          <w:kern w:val="1"/>
          <w:sz w:val="20"/>
          <w:szCs w:val="20"/>
        </w:rPr>
      </w:pPr>
      <w:r w:rsidRPr="006876BB">
        <w:rPr>
          <w:rFonts w:eastAsia="Lucida Sans Unicode"/>
          <w:b/>
          <w:kern w:val="1"/>
          <w:sz w:val="20"/>
          <w:szCs w:val="20"/>
        </w:rPr>
        <w:t xml:space="preserve"> ПРАВА И ОБЯЗАННОСТИ СТОРОН</w:t>
      </w:r>
    </w:p>
    <w:p w14:paraId="1B1DF549" w14:textId="77777777" w:rsidR="002B575E" w:rsidRPr="006876BB" w:rsidRDefault="002B575E" w:rsidP="000250FA">
      <w:pPr>
        <w:widowControl w:val="0"/>
        <w:numPr>
          <w:ilvl w:val="1"/>
          <w:numId w:val="35"/>
        </w:numPr>
        <w:tabs>
          <w:tab w:val="num" w:pos="851"/>
        </w:tabs>
        <w:suppressAutoHyphens/>
        <w:ind w:left="0" w:right="-2" w:firstLine="709"/>
        <w:jc w:val="both"/>
        <w:rPr>
          <w:rFonts w:eastAsia="Lucida Sans Unicode"/>
          <w:kern w:val="1"/>
          <w:sz w:val="20"/>
          <w:szCs w:val="20"/>
        </w:rPr>
      </w:pPr>
      <w:r w:rsidRPr="006876BB">
        <w:rPr>
          <w:rFonts w:eastAsia="Lucida Sans Unicode"/>
          <w:kern w:val="1"/>
          <w:sz w:val="20"/>
          <w:szCs w:val="20"/>
        </w:rPr>
        <w:t>Залогодатель принимает на себя следующие обязательства:</w:t>
      </w:r>
    </w:p>
    <w:p w14:paraId="67579F4C" w14:textId="77777777" w:rsidR="002B575E" w:rsidRPr="006876BB" w:rsidRDefault="002B575E" w:rsidP="000250FA">
      <w:pPr>
        <w:widowControl w:val="0"/>
        <w:numPr>
          <w:ilvl w:val="2"/>
          <w:numId w:val="27"/>
        </w:numPr>
        <w:tabs>
          <w:tab w:val="num" w:pos="851"/>
        </w:tabs>
        <w:suppressAutoHyphens/>
        <w:ind w:left="0" w:right="-2" w:firstLine="709"/>
        <w:jc w:val="both"/>
        <w:rPr>
          <w:rFonts w:eastAsia="Lucida Sans Unicode"/>
          <w:kern w:val="1"/>
          <w:sz w:val="20"/>
          <w:szCs w:val="20"/>
        </w:rPr>
      </w:pPr>
      <w:r w:rsidRPr="006876BB">
        <w:rPr>
          <w:rFonts w:eastAsia="Lucida Sans Unicode"/>
          <w:kern w:val="1"/>
          <w:sz w:val="20"/>
          <w:szCs w:val="20"/>
        </w:rPr>
        <w:t>Не совершать действий, влекущих прекращение права залога или уменьшение стоимости заложенного имущества.</w:t>
      </w:r>
    </w:p>
    <w:p w14:paraId="27872624" w14:textId="77777777" w:rsidR="002B575E" w:rsidRPr="006876BB" w:rsidRDefault="002B575E" w:rsidP="000250FA">
      <w:pPr>
        <w:widowControl w:val="0"/>
        <w:numPr>
          <w:ilvl w:val="2"/>
          <w:numId w:val="27"/>
        </w:numPr>
        <w:tabs>
          <w:tab w:val="num" w:pos="851"/>
        </w:tabs>
        <w:suppressAutoHyphens/>
        <w:ind w:left="0" w:right="-2" w:firstLine="709"/>
        <w:jc w:val="both"/>
        <w:rPr>
          <w:rFonts w:eastAsia="Lucida Sans Unicode"/>
          <w:kern w:val="1"/>
          <w:sz w:val="20"/>
          <w:szCs w:val="20"/>
        </w:rPr>
      </w:pPr>
      <w:r w:rsidRPr="006876BB">
        <w:rPr>
          <w:rFonts w:eastAsia="Lucida Sans Unicode"/>
          <w:kern w:val="1"/>
          <w:sz w:val="20"/>
          <w:szCs w:val="20"/>
        </w:rPr>
        <w:t>Принимать меры, необходимые для защиты Предмета ипотеки от посягательств третьих лиц.</w:t>
      </w:r>
    </w:p>
    <w:p w14:paraId="06CEEC67" w14:textId="77777777" w:rsidR="002B575E" w:rsidRPr="006876BB" w:rsidRDefault="002B575E" w:rsidP="000250FA">
      <w:pPr>
        <w:widowControl w:val="0"/>
        <w:numPr>
          <w:ilvl w:val="2"/>
          <w:numId w:val="27"/>
        </w:numPr>
        <w:tabs>
          <w:tab w:val="num" w:pos="851"/>
        </w:tabs>
        <w:suppressAutoHyphens/>
        <w:ind w:left="0" w:right="-2" w:firstLine="709"/>
        <w:jc w:val="both"/>
        <w:rPr>
          <w:rFonts w:eastAsia="Lucida Sans Unicode"/>
          <w:kern w:val="1"/>
          <w:sz w:val="20"/>
          <w:szCs w:val="20"/>
        </w:rPr>
      </w:pPr>
      <w:r w:rsidRPr="006876BB">
        <w:rPr>
          <w:rFonts w:eastAsia="Lucida Sans Unicode"/>
          <w:kern w:val="1"/>
          <w:sz w:val="20"/>
          <w:szCs w:val="20"/>
        </w:rPr>
        <w:t xml:space="preserve">Обеспечить свободный доступ к месту нахождения Предмета ипотеки и не препятствовать Залогодержателю производить осмотр Предмета ипотеки в период действия настоящего Договора в любое рабочее время, а при необходимости в согласованное с Залогодателем нерабочее время, с последующим подписанием акта осмотра Предмета ипотеки, содержащего результаты осмотра от имени Залогодателя его уполномоченным лицом. </w:t>
      </w:r>
    </w:p>
    <w:p w14:paraId="4B4FDD2C" w14:textId="77777777" w:rsidR="002B575E" w:rsidRPr="006876BB" w:rsidRDefault="002B575E" w:rsidP="000250FA">
      <w:pPr>
        <w:widowControl w:val="0"/>
        <w:numPr>
          <w:ilvl w:val="2"/>
          <w:numId w:val="27"/>
        </w:numPr>
        <w:tabs>
          <w:tab w:val="num" w:pos="851"/>
        </w:tabs>
        <w:suppressAutoHyphens/>
        <w:ind w:left="0" w:right="-2" w:firstLine="709"/>
        <w:jc w:val="both"/>
        <w:rPr>
          <w:rFonts w:eastAsia="Lucida Sans Unicode"/>
          <w:kern w:val="1"/>
          <w:sz w:val="20"/>
          <w:szCs w:val="20"/>
        </w:rPr>
      </w:pPr>
      <w:r w:rsidRPr="006876BB">
        <w:rPr>
          <w:rFonts w:eastAsia="Lucida Sans Unicode"/>
          <w:kern w:val="1"/>
          <w:sz w:val="20"/>
          <w:szCs w:val="20"/>
        </w:rPr>
        <w:t>Гарантировать Залогодержателю, что переданный Предмет ипотеки не будет перезаложен до момента исполнения, обеспеченного залогом обязательства в полном объеме.</w:t>
      </w:r>
    </w:p>
    <w:p w14:paraId="51E4ABD6" w14:textId="77777777" w:rsidR="002B575E" w:rsidRPr="006876BB" w:rsidRDefault="002B575E" w:rsidP="000250FA">
      <w:pPr>
        <w:widowControl w:val="0"/>
        <w:numPr>
          <w:ilvl w:val="2"/>
          <w:numId w:val="27"/>
        </w:numPr>
        <w:tabs>
          <w:tab w:val="num" w:pos="709"/>
          <w:tab w:val="num" w:pos="851"/>
        </w:tabs>
        <w:suppressAutoHyphens/>
        <w:ind w:left="0" w:right="-2" w:firstLine="709"/>
        <w:jc w:val="both"/>
        <w:rPr>
          <w:rFonts w:eastAsia="Lucida Sans Unicode"/>
          <w:kern w:val="1"/>
          <w:sz w:val="20"/>
          <w:szCs w:val="20"/>
        </w:rPr>
      </w:pPr>
      <w:r w:rsidRPr="006876BB">
        <w:rPr>
          <w:rFonts w:eastAsia="Lucida Sans Unicode"/>
          <w:kern w:val="1"/>
          <w:sz w:val="20"/>
          <w:szCs w:val="20"/>
        </w:rPr>
        <w:t>Немедленно сообщать Залогодержателю сведения об изменениях, происшедших с Предметом ипотеки, о посягательствах третьих лиц на Предмет ипотеки, о возникновении угрозы утраты или повреждения Предмета ипотеки.</w:t>
      </w:r>
    </w:p>
    <w:p w14:paraId="4CA11C30" w14:textId="77777777" w:rsidR="002B575E" w:rsidRPr="006876BB" w:rsidRDefault="002B575E" w:rsidP="000250FA">
      <w:pPr>
        <w:widowControl w:val="0"/>
        <w:numPr>
          <w:ilvl w:val="2"/>
          <w:numId w:val="27"/>
        </w:numPr>
        <w:tabs>
          <w:tab w:val="num" w:pos="709"/>
          <w:tab w:val="num" w:pos="851"/>
        </w:tabs>
        <w:suppressAutoHyphens/>
        <w:ind w:left="0" w:right="-2" w:firstLine="709"/>
        <w:jc w:val="both"/>
        <w:rPr>
          <w:rFonts w:eastAsia="Lucida Sans Unicode"/>
          <w:kern w:val="1"/>
          <w:sz w:val="20"/>
          <w:szCs w:val="20"/>
        </w:rPr>
      </w:pPr>
      <w:r w:rsidRPr="006876BB">
        <w:rPr>
          <w:rFonts w:eastAsia="Lucida Sans Unicode"/>
          <w:kern w:val="1"/>
          <w:sz w:val="20"/>
          <w:szCs w:val="20"/>
        </w:rPr>
        <w:t xml:space="preserve">Не распоряжаться Предметом ипотеки без предварительного письменного согласия Залогодержателя, в том числе не заключать договоры аренды, не передавать в залог, не обременять иным образом. </w:t>
      </w:r>
    </w:p>
    <w:p w14:paraId="5BC34968" w14:textId="77777777" w:rsidR="002B575E" w:rsidRPr="006876BB" w:rsidRDefault="002B575E" w:rsidP="000250FA">
      <w:pPr>
        <w:widowControl w:val="0"/>
        <w:numPr>
          <w:ilvl w:val="2"/>
          <w:numId w:val="27"/>
        </w:numPr>
        <w:tabs>
          <w:tab w:val="num" w:pos="851"/>
        </w:tabs>
        <w:suppressAutoHyphens/>
        <w:ind w:left="0" w:right="-2" w:firstLine="709"/>
        <w:jc w:val="both"/>
        <w:rPr>
          <w:rFonts w:eastAsia="Lucida Sans Unicode"/>
          <w:kern w:val="1"/>
          <w:sz w:val="20"/>
          <w:szCs w:val="20"/>
        </w:rPr>
      </w:pPr>
      <w:r w:rsidRPr="006876BB">
        <w:rPr>
          <w:rFonts w:eastAsia="Lucida Sans Unicode"/>
          <w:kern w:val="1"/>
          <w:sz w:val="20"/>
          <w:szCs w:val="20"/>
        </w:rPr>
        <w:t>Принимать все меры, необходимые для обеспечения сохранности Предмета ипотеки, включая его текущий и капитальный ремонт.</w:t>
      </w:r>
    </w:p>
    <w:p w14:paraId="6DE4112A" w14:textId="77777777" w:rsidR="002B575E" w:rsidRPr="006876BB" w:rsidRDefault="002B575E" w:rsidP="000250FA">
      <w:pPr>
        <w:widowControl w:val="0"/>
        <w:numPr>
          <w:ilvl w:val="2"/>
          <w:numId w:val="27"/>
        </w:numPr>
        <w:tabs>
          <w:tab w:val="num" w:pos="851"/>
        </w:tabs>
        <w:suppressAutoHyphens/>
        <w:ind w:left="0" w:right="-2" w:firstLine="709"/>
        <w:jc w:val="both"/>
        <w:rPr>
          <w:rFonts w:eastAsia="Lucida Sans Unicode"/>
          <w:kern w:val="1"/>
          <w:sz w:val="20"/>
          <w:szCs w:val="20"/>
        </w:rPr>
      </w:pPr>
      <w:r w:rsidRPr="006876BB">
        <w:rPr>
          <w:rFonts w:eastAsia="Lucida Sans Unicode"/>
          <w:kern w:val="1"/>
          <w:sz w:val="20"/>
          <w:szCs w:val="20"/>
        </w:rPr>
        <w:t xml:space="preserve"> Нести риск случайной гибели или случайного повреждения Предмета ипотеки.</w:t>
      </w:r>
    </w:p>
    <w:p w14:paraId="61737829" w14:textId="77777777" w:rsidR="002B575E" w:rsidRPr="006876BB" w:rsidRDefault="002B575E" w:rsidP="000250FA">
      <w:pPr>
        <w:widowControl w:val="0"/>
        <w:numPr>
          <w:ilvl w:val="2"/>
          <w:numId w:val="27"/>
        </w:numPr>
        <w:tabs>
          <w:tab w:val="num" w:pos="851"/>
        </w:tabs>
        <w:suppressAutoHyphens/>
        <w:ind w:left="0" w:right="-2" w:firstLine="709"/>
        <w:jc w:val="both"/>
        <w:rPr>
          <w:rFonts w:eastAsia="Lucida Sans Unicode"/>
          <w:kern w:val="1"/>
          <w:sz w:val="20"/>
          <w:szCs w:val="20"/>
        </w:rPr>
      </w:pPr>
      <w:r w:rsidRPr="006876BB">
        <w:rPr>
          <w:rFonts w:eastAsia="Lucida Sans Unicode"/>
          <w:kern w:val="1"/>
          <w:sz w:val="20"/>
          <w:szCs w:val="20"/>
        </w:rPr>
        <w:t xml:space="preserve">Не позднее 1 (одного) месяца с даты заключения Договора осуществить совместно с Залогодержателем все действия, необходимые для государственной регистрации ипотеки, в том числе не позднее 15 (пятнадцати) календарных дней с даты подписания Договора предоставить все необходимые для государственной </w:t>
      </w:r>
      <w:r w:rsidRPr="006876BB">
        <w:rPr>
          <w:rFonts w:eastAsia="Lucida Sans Unicode"/>
          <w:kern w:val="1"/>
          <w:sz w:val="20"/>
          <w:szCs w:val="20"/>
        </w:rPr>
        <w:lastRenderedPageBreak/>
        <w:t>регистрации ипотеки документы в орган, осуществляющий государственную регистрацию прав на недвижимое имущество и сделок с ним.</w:t>
      </w:r>
    </w:p>
    <w:p w14:paraId="25D59922" w14:textId="77777777" w:rsidR="002B575E" w:rsidRPr="006876BB" w:rsidRDefault="002B575E" w:rsidP="000250FA">
      <w:pPr>
        <w:widowControl w:val="0"/>
        <w:numPr>
          <w:ilvl w:val="2"/>
          <w:numId w:val="27"/>
        </w:numPr>
        <w:tabs>
          <w:tab w:val="num" w:pos="993"/>
        </w:tabs>
        <w:suppressAutoHyphens/>
        <w:ind w:left="0" w:right="-2" w:firstLine="709"/>
        <w:jc w:val="both"/>
        <w:rPr>
          <w:rFonts w:eastAsia="Lucida Sans Unicode"/>
          <w:kern w:val="1"/>
          <w:sz w:val="20"/>
          <w:szCs w:val="20"/>
        </w:rPr>
      </w:pPr>
      <w:r w:rsidRPr="006876BB">
        <w:rPr>
          <w:rFonts w:eastAsia="Lucida Sans Unicode"/>
          <w:kern w:val="1"/>
          <w:sz w:val="20"/>
          <w:szCs w:val="20"/>
        </w:rPr>
        <w:t>Если Залогодатель –юридическое лицо, письменно извещать Займодавца о любом нижеуказанном факте в течение 10 (десяти) рабочих дней со дня его наступления, произошедшего в течение действия Договора:</w:t>
      </w:r>
    </w:p>
    <w:p w14:paraId="0E6077D5" w14:textId="77777777" w:rsidR="002B575E" w:rsidRPr="006876BB" w:rsidRDefault="002B575E" w:rsidP="002B575E">
      <w:pPr>
        <w:widowControl w:val="0"/>
        <w:tabs>
          <w:tab w:val="left" w:pos="1134"/>
          <w:tab w:val="left" w:pos="1287"/>
        </w:tabs>
        <w:autoSpaceDE w:val="0"/>
        <w:ind w:right="-6" w:firstLine="709"/>
        <w:jc w:val="both"/>
        <w:rPr>
          <w:rFonts w:eastAsia="Lucida Sans Unicode"/>
          <w:kern w:val="1"/>
          <w:sz w:val="20"/>
          <w:szCs w:val="20"/>
        </w:rPr>
      </w:pPr>
      <w:r w:rsidRPr="006876BB">
        <w:rPr>
          <w:rFonts w:eastAsia="Lucida Sans Unicode"/>
          <w:kern w:val="1"/>
          <w:sz w:val="20"/>
          <w:szCs w:val="20"/>
        </w:rPr>
        <w:t>- Залогодатель узнает/должен будет узнать об изменении состава акционеров (участников) Залогодателя;</w:t>
      </w:r>
    </w:p>
    <w:p w14:paraId="25E1EEFD" w14:textId="77777777" w:rsidR="002B575E" w:rsidRPr="006876BB" w:rsidRDefault="002B575E" w:rsidP="002B575E">
      <w:pPr>
        <w:widowControl w:val="0"/>
        <w:tabs>
          <w:tab w:val="left" w:pos="1134"/>
          <w:tab w:val="left" w:pos="1287"/>
        </w:tabs>
        <w:autoSpaceDE w:val="0"/>
        <w:ind w:right="-6" w:firstLine="709"/>
        <w:jc w:val="both"/>
        <w:rPr>
          <w:rFonts w:eastAsia="Lucida Sans Unicode"/>
          <w:kern w:val="1"/>
          <w:sz w:val="20"/>
          <w:szCs w:val="20"/>
        </w:rPr>
      </w:pPr>
      <w:r w:rsidRPr="006876BB">
        <w:rPr>
          <w:rFonts w:eastAsia="Lucida Sans Unicode"/>
          <w:kern w:val="1"/>
          <w:sz w:val="20"/>
          <w:szCs w:val="20"/>
        </w:rPr>
        <w:t>- произойдёт изменение персонального состава органов управления Залогодателя;</w:t>
      </w:r>
    </w:p>
    <w:p w14:paraId="679A13C2" w14:textId="77777777" w:rsidR="002B575E" w:rsidRPr="006876BB" w:rsidRDefault="002B575E" w:rsidP="002B575E">
      <w:pPr>
        <w:widowControl w:val="0"/>
        <w:tabs>
          <w:tab w:val="left" w:pos="1134"/>
          <w:tab w:val="left" w:pos="1287"/>
        </w:tabs>
        <w:autoSpaceDE w:val="0"/>
        <w:ind w:right="-6" w:firstLine="709"/>
        <w:jc w:val="both"/>
        <w:rPr>
          <w:rFonts w:eastAsia="Lucida Sans Unicode"/>
          <w:kern w:val="1"/>
          <w:sz w:val="20"/>
          <w:szCs w:val="20"/>
        </w:rPr>
      </w:pPr>
      <w:r w:rsidRPr="006876BB">
        <w:rPr>
          <w:rFonts w:eastAsia="Lucida Sans Unicode"/>
          <w:kern w:val="1"/>
          <w:sz w:val="20"/>
          <w:szCs w:val="20"/>
        </w:rPr>
        <w:t>- уполномоченным органом управления Залогодателя будет принято решение о ликвидации, реорганизации Залогодателя;</w:t>
      </w:r>
    </w:p>
    <w:p w14:paraId="1CF4EDFE" w14:textId="77777777" w:rsidR="002B575E" w:rsidRPr="006876BB" w:rsidRDefault="002B575E" w:rsidP="002B575E">
      <w:pPr>
        <w:widowControl w:val="0"/>
        <w:tabs>
          <w:tab w:val="left" w:pos="1134"/>
          <w:tab w:val="left" w:pos="1287"/>
        </w:tabs>
        <w:autoSpaceDE w:val="0"/>
        <w:ind w:right="-6" w:firstLine="709"/>
        <w:jc w:val="both"/>
        <w:rPr>
          <w:rFonts w:eastAsia="Lucida Sans Unicode"/>
          <w:kern w:val="1"/>
          <w:sz w:val="20"/>
          <w:szCs w:val="20"/>
        </w:rPr>
      </w:pPr>
      <w:r w:rsidRPr="006876BB">
        <w:rPr>
          <w:rFonts w:eastAsia="Lucida Sans Unicode"/>
          <w:kern w:val="1"/>
          <w:sz w:val="20"/>
          <w:szCs w:val="20"/>
        </w:rPr>
        <w:t>- заинтересованным лицом будет подано в арбитражный суд заявление о признании Залогодателя банкротом.</w:t>
      </w:r>
    </w:p>
    <w:p w14:paraId="7B5AEE0E" w14:textId="77777777" w:rsidR="002B575E" w:rsidRPr="006876BB" w:rsidRDefault="002B575E" w:rsidP="000250FA">
      <w:pPr>
        <w:widowControl w:val="0"/>
        <w:numPr>
          <w:ilvl w:val="1"/>
          <w:numId w:val="35"/>
        </w:numPr>
        <w:tabs>
          <w:tab w:val="num" w:pos="851"/>
        </w:tabs>
        <w:suppressAutoHyphens/>
        <w:ind w:left="0" w:right="-2" w:firstLine="709"/>
        <w:jc w:val="both"/>
        <w:rPr>
          <w:rFonts w:eastAsia="Lucida Sans Unicode"/>
          <w:kern w:val="1"/>
          <w:sz w:val="20"/>
          <w:szCs w:val="20"/>
        </w:rPr>
      </w:pPr>
      <w:r w:rsidRPr="006876BB">
        <w:rPr>
          <w:rFonts w:eastAsia="Lucida Sans Unicode"/>
          <w:kern w:val="1"/>
          <w:sz w:val="20"/>
          <w:szCs w:val="20"/>
        </w:rPr>
        <w:t>Залогодатель имеет право:</w:t>
      </w:r>
    </w:p>
    <w:p w14:paraId="6A6B858C" w14:textId="77777777" w:rsidR="002B575E" w:rsidRPr="006876BB" w:rsidRDefault="002B575E" w:rsidP="000250FA">
      <w:pPr>
        <w:widowControl w:val="0"/>
        <w:numPr>
          <w:ilvl w:val="2"/>
          <w:numId w:val="28"/>
        </w:numPr>
        <w:tabs>
          <w:tab w:val="num" w:pos="851"/>
        </w:tabs>
        <w:suppressAutoHyphens/>
        <w:ind w:left="0" w:right="-2" w:firstLine="709"/>
        <w:jc w:val="both"/>
        <w:rPr>
          <w:rFonts w:eastAsia="Lucida Sans Unicode"/>
          <w:kern w:val="1"/>
          <w:sz w:val="20"/>
          <w:szCs w:val="20"/>
        </w:rPr>
      </w:pPr>
      <w:r w:rsidRPr="006876BB">
        <w:rPr>
          <w:rFonts w:eastAsia="Lucida Sans Unicode"/>
          <w:kern w:val="1"/>
          <w:sz w:val="20"/>
          <w:szCs w:val="20"/>
        </w:rPr>
        <w:t>Пользоваться Предметом ипотеки в соответствии с его прямым назначением и получать доходы от использования Предмета ипотеки, обеспечивая его сохранность.</w:t>
      </w:r>
    </w:p>
    <w:p w14:paraId="39EF2C71" w14:textId="77777777" w:rsidR="002B575E" w:rsidRPr="006876BB" w:rsidRDefault="002B575E" w:rsidP="000250FA">
      <w:pPr>
        <w:widowControl w:val="0"/>
        <w:numPr>
          <w:ilvl w:val="2"/>
          <w:numId w:val="28"/>
        </w:numPr>
        <w:tabs>
          <w:tab w:val="num" w:pos="851"/>
        </w:tabs>
        <w:suppressAutoHyphens/>
        <w:ind w:left="0" w:right="-2" w:firstLine="709"/>
        <w:jc w:val="both"/>
        <w:rPr>
          <w:rFonts w:eastAsia="Lucida Sans Unicode"/>
          <w:kern w:val="1"/>
          <w:sz w:val="20"/>
          <w:szCs w:val="20"/>
        </w:rPr>
      </w:pPr>
      <w:r w:rsidRPr="006876BB">
        <w:rPr>
          <w:rFonts w:eastAsia="Lucida Sans Unicode"/>
          <w:kern w:val="1"/>
          <w:sz w:val="20"/>
          <w:szCs w:val="20"/>
        </w:rPr>
        <w:t>Прекратить обращение взыскания на Предмет ипотеки в случае досрочного погашения, обеспеченного залогом обязательства.</w:t>
      </w:r>
    </w:p>
    <w:p w14:paraId="2788CA10" w14:textId="77777777" w:rsidR="002B575E" w:rsidRPr="006876BB" w:rsidRDefault="002B575E" w:rsidP="000250FA">
      <w:pPr>
        <w:widowControl w:val="0"/>
        <w:numPr>
          <w:ilvl w:val="1"/>
          <w:numId w:val="35"/>
        </w:numPr>
        <w:tabs>
          <w:tab w:val="num" w:pos="851"/>
        </w:tabs>
        <w:suppressAutoHyphens/>
        <w:ind w:left="0" w:right="-2" w:firstLine="709"/>
        <w:jc w:val="both"/>
        <w:rPr>
          <w:rFonts w:eastAsia="Lucida Sans Unicode"/>
          <w:kern w:val="1"/>
          <w:sz w:val="20"/>
          <w:szCs w:val="20"/>
        </w:rPr>
      </w:pPr>
      <w:r w:rsidRPr="006876BB">
        <w:rPr>
          <w:rFonts w:eastAsia="Lucida Sans Unicode"/>
          <w:kern w:val="1"/>
          <w:sz w:val="20"/>
          <w:szCs w:val="20"/>
        </w:rPr>
        <w:t xml:space="preserve"> Залогодержатель имеет право:</w:t>
      </w:r>
    </w:p>
    <w:p w14:paraId="45BC8794" w14:textId="77777777" w:rsidR="002B575E" w:rsidRPr="006876BB" w:rsidRDefault="002B575E" w:rsidP="000250FA">
      <w:pPr>
        <w:widowControl w:val="0"/>
        <w:numPr>
          <w:ilvl w:val="2"/>
          <w:numId w:val="29"/>
        </w:numPr>
        <w:tabs>
          <w:tab w:val="num" w:pos="851"/>
        </w:tabs>
        <w:suppressAutoHyphens/>
        <w:ind w:left="0" w:right="-2" w:firstLine="709"/>
        <w:jc w:val="both"/>
        <w:rPr>
          <w:rFonts w:eastAsia="Lucida Sans Unicode"/>
          <w:kern w:val="1"/>
          <w:sz w:val="20"/>
          <w:szCs w:val="20"/>
        </w:rPr>
      </w:pPr>
      <w:r w:rsidRPr="006876BB">
        <w:rPr>
          <w:rFonts w:eastAsia="Lucida Sans Unicode"/>
          <w:kern w:val="1"/>
          <w:sz w:val="20"/>
          <w:szCs w:val="20"/>
        </w:rPr>
        <w:t xml:space="preserve"> Проверять по документам и фактически наличие, размер, состояние и условия использования Предмета ипотеки и требовать в этих целях предоставления необходимых документов.</w:t>
      </w:r>
    </w:p>
    <w:p w14:paraId="6CAA0258" w14:textId="77777777" w:rsidR="002B575E" w:rsidRPr="006876BB" w:rsidRDefault="002B575E" w:rsidP="000250FA">
      <w:pPr>
        <w:widowControl w:val="0"/>
        <w:numPr>
          <w:ilvl w:val="2"/>
          <w:numId w:val="29"/>
        </w:numPr>
        <w:tabs>
          <w:tab w:val="num" w:pos="851"/>
        </w:tabs>
        <w:suppressAutoHyphens/>
        <w:ind w:left="0" w:right="-2" w:firstLine="709"/>
        <w:jc w:val="both"/>
        <w:rPr>
          <w:rFonts w:eastAsia="Lucida Sans Unicode"/>
          <w:kern w:val="1"/>
          <w:sz w:val="20"/>
          <w:szCs w:val="20"/>
        </w:rPr>
      </w:pPr>
      <w:r w:rsidRPr="006876BB">
        <w:rPr>
          <w:rFonts w:eastAsia="Lucida Sans Unicode"/>
          <w:kern w:val="1"/>
          <w:sz w:val="20"/>
          <w:szCs w:val="20"/>
        </w:rPr>
        <w:t xml:space="preserve">Требовать от Залогодателя принятия мер, предусмотренных действующим законодательством РФ, необходимых для сохранения Предмета ипотеки. </w:t>
      </w:r>
    </w:p>
    <w:p w14:paraId="5128D20B" w14:textId="77777777" w:rsidR="002B575E" w:rsidRPr="006876BB" w:rsidRDefault="002B575E" w:rsidP="000250FA">
      <w:pPr>
        <w:widowControl w:val="0"/>
        <w:numPr>
          <w:ilvl w:val="2"/>
          <w:numId w:val="29"/>
        </w:numPr>
        <w:tabs>
          <w:tab w:val="num" w:pos="851"/>
        </w:tabs>
        <w:suppressAutoHyphens/>
        <w:ind w:left="0" w:right="-2" w:firstLine="709"/>
        <w:jc w:val="both"/>
        <w:rPr>
          <w:rFonts w:eastAsia="Lucida Sans Unicode"/>
          <w:kern w:val="1"/>
          <w:sz w:val="20"/>
          <w:szCs w:val="20"/>
        </w:rPr>
      </w:pPr>
      <w:r w:rsidRPr="006876BB">
        <w:rPr>
          <w:rFonts w:eastAsia="Lucida Sans Unicode"/>
          <w:kern w:val="1"/>
          <w:sz w:val="20"/>
          <w:szCs w:val="20"/>
        </w:rPr>
        <w:t>Обратить взыскание на Предмет ипотеки до наступления срока исполнения, обеспеченного залогом обязательства в случаях, предусмотренных законодательством Российской Федерации и Договором микрозайма.</w:t>
      </w:r>
    </w:p>
    <w:p w14:paraId="260ED560" w14:textId="77777777" w:rsidR="002B575E" w:rsidRPr="006876BB" w:rsidRDefault="002B575E" w:rsidP="000250FA">
      <w:pPr>
        <w:widowControl w:val="0"/>
        <w:numPr>
          <w:ilvl w:val="2"/>
          <w:numId w:val="29"/>
        </w:numPr>
        <w:tabs>
          <w:tab w:val="num" w:pos="851"/>
        </w:tabs>
        <w:suppressAutoHyphens/>
        <w:ind w:left="0" w:right="-2" w:firstLine="709"/>
        <w:jc w:val="both"/>
        <w:rPr>
          <w:rFonts w:eastAsia="Lucida Sans Unicode"/>
          <w:kern w:val="1"/>
          <w:sz w:val="20"/>
          <w:szCs w:val="20"/>
        </w:rPr>
      </w:pPr>
      <w:r w:rsidRPr="006876BB">
        <w:rPr>
          <w:rFonts w:eastAsia="Lucida Sans Unicode"/>
          <w:kern w:val="1"/>
          <w:sz w:val="20"/>
          <w:szCs w:val="20"/>
        </w:rPr>
        <w:t>Выступать в качестве третьего лица в деле, в котором рассматривается иск об имуществе, являющемся Предметом ипотеки по Договору.</w:t>
      </w:r>
    </w:p>
    <w:p w14:paraId="221C9480" w14:textId="77777777" w:rsidR="002B575E" w:rsidRPr="006876BB" w:rsidRDefault="002B575E" w:rsidP="000250FA">
      <w:pPr>
        <w:widowControl w:val="0"/>
        <w:numPr>
          <w:ilvl w:val="2"/>
          <w:numId w:val="29"/>
        </w:numPr>
        <w:tabs>
          <w:tab w:val="num" w:pos="851"/>
        </w:tabs>
        <w:suppressAutoHyphens/>
        <w:ind w:left="0" w:firstLine="709"/>
        <w:jc w:val="both"/>
        <w:rPr>
          <w:rFonts w:eastAsia="Lucida Sans Unicode"/>
          <w:kern w:val="1"/>
          <w:sz w:val="20"/>
          <w:szCs w:val="20"/>
        </w:rPr>
      </w:pPr>
      <w:r w:rsidRPr="006876BB">
        <w:rPr>
          <w:rFonts w:eastAsia="Lucida Sans Unicode"/>
          <w:kern w:val="1"/>
          <w:sz w:val="20"/>
          <w:szCs w:val="20"/>
        </w:rPr>
        <w:t>Осуществлять проверки Предмета ипотеки с использованием фотосъемки, Залогодатель обязан предоставить доступ к ее проведению.</w:t>
      </w:r>
    </w:p>
    <w:p w14:paraId="3D79B70F" w14:textId="77777777" w:rsidR="002B575E" w:rsidRPr="006876BB" w:rsidRDefault="002B575E" w:rsidP="000250FA">
      <w:pPr>
        <w:widowControl w:val="0"/>
        <w:numPr>
          <w:ilvl w:val="2"/>
          <w:numId w:val="29"/>
        </w:numPr>
        <w:tabs>
          <w:tab w:val="num" w:pos="851"/>
        </w:tabs>
        <w:suppressAutoHyphens/>
        <w:ind w:left="0" w:firstLine="709"/>
        <w:jc w:val="both"/>
        <w:rPr>
          <w:rFonts w:eastAsia="Lucida Sans Unicode"/>
          <w:kern w:val="1"/>
          <w:sz w:val="20"/>
          <w:szCs w:val="20"/>
        </w:rPr>
      </w:pPr>
      <w:r w:rsidRPr="006876BB">
        <w:rPr>
          <w:rFonts w:eastAsia="Lucida Sans Unicode"/>
          <w:kern w:val="1"/>
          <w:sz w:val="20"/>
          <w:szCs w:val="20"/>
        </w:rPr>
        <w:t>Уступить свои права по настоящему Договору и обеспеченному настоящим договором Договору микрозайма, третьему лицу без дополнительного согласия Залогодателя с последующим его уведомлением.</w:t>
      </w:r>
    </w:p>
    <w:p w14:paraId="01709C03" w14:textId="77777777" w:rsidR="002B575E" w:rsidRPr="006876BB" w:rsidRDefault="002B575E" w:rsidP="000250FA">
      <w:pPr>
        <w:pStyle w:val="a3"/>
        <w:widowControl w:val="0"/>
        <w:numPr>
          <w:ilvl w:val="1"/>
          <w:numId w:val="29"/>
        </w:numPr>
        <w:tabs>
          <w:tab w:val="clear" w:pos="1080"/>
          <w:tab w:val="num" w:pos="851"/>
        </w:tabs>
        <w:ind w:left="0" w:firstLine="709"/>
        <w:jc w:val="both"/>
        <w:rPr>
          <w:rFonts w:eastAsia="Lucida Sans Unicode"/>
          <w:kern w:val="1"/>
          <w:sz w:val="20"/>
          <w:szCs w:val="20"/>
        </w:rPr>
      </w:pPr>
      <w:r w:rsidRPr="006876BB">
        <w:rPr>
          <w:rFonts w:eastAsia="Lucida Sans Unicode"/>
          <w:kern w:val="1"/>
          <w:sz w:val="20"/>
          <w:szCs w:val="20"/>
        </w:rPr>
        <w:t>Залогодержатель обязан предпринимать все необходимые правовые, организационные и технические меры по защите персональных данных.</w:t>
      </w:r>
    </w:p>
    <w:p w14:paraId="581DBF3C" w14:textId="77777777" w:rsidR="002B575E" w:rsidRPr="006876BB" w:rsidRDefault="002B575E" w:rsidP="002B575E">
      <w:pPr>
        <w:widowControl w:val="0"/>
        <w:ind w:left="284"/>
        <w:jc w:val="both"/>
        <w:rPr>
          <w:rFonts w:eastAsia="Lucida Sans Unicode"/>
          <w:kern w:val="1"/>
          <w:sz w:val="20"/>
          <w:szCs w:val="20"/>
        </w:rPr>
      </w:pPr>
    </w:p>
    <w:p w14:paraId="083E37B8" w14:textId="77777777" w:rsidR="002B575E" w:rsidRPr="006876BB" w:rsidRDefault="002B575E" w:rsidP="002B575E">
      <w:pPr>
        <w:widowControl w:val="0"/>
        <w:ind w:left="284"/>
        <w:jc w:val="center"/>
        <w:rPr>
          <w:rFonts w:eastAsia="Lucida Sans Unicode"/>
          <w:b/>
          <w:kern w:val="1"/>
          <w:sz w:val="20"/>
          <w:szCs w:val="20"/>
        </w:rPr>
      </w:pPr>
      <w:r w:rsidRPr="006876BB">
        <w:rPr>
          <w:rFonts w:eastAsia="Lucida Sans Unicode"/>
          <w:b/>
          <w:kern w:val="1"/>
          <w:sz w:val="20"/>
          <w:szCs w:val="20"/>
        </w:rPr>
        <w:t>5. ОБРАЩЕНИЕ ВЗЫСКАНИЯ НА ПРЕДМЕТ ИПОТЕКИ</w:t>
      </w:r>
    </w:p>
    <w:p w14:paraId="55EC4165" w14:textId="77777777" w:rsidR="002B575E" w:rsidRPr="006876BB" w:rsidRDefault="002B575E" w:rsidP="000250FA">
      <w:pPr>
        <w:widowControl w:val="0"/>
        <w:numPr>
          <w:ilvl w:val="1"/>
          <w:numId w:val="36"/>
        </w:numPr>
        <w:tabs>
          <w:tab w:val="num" w:pos="851"/>
          <w:tab w:val="left" w:pos="1134"/>
        </w:tabs>
        <w:suppressAutoHyphens/>
        <w:ind w:left="0" w:right="-2" w:firstLine="709"/>
        <w:jc w:val="both"/>
        <w:rPr>
          <w:rFonts w:eastAsia="Lucida Sans Unicode"/>
          <w:kern w:val="1"/>
          <w:sz w:val="20"/>
          <w:szCs w:val="20"/>
        </w:rPr>
      </w:pPr>
      <w:r w:rsidRPr="006876BB">
        <w:rPr>
          <w:rFonts w:eastAsia="Lucida Sans Unicode"/>
          <w:kern w:val="1"/>
          <w:sz w:val="20"/>
          <w:szCs w:val="20"/>
        </w:rPr>
        <w:t xml:space="preserve">В случае неисполнения или ненадлежащего исполнения Заемщиком обязательств по Договору микрозайма Залогодержатель приобретает право обратить взыскание на Предмет ипотеки в порядке, предусмотренном Законодательством, в том числе (но не исключительно) при неоднократном неисполнении Заемщиком своих обязанностей по своевременной уплате суммы основного долга полностью или в части, и внесения процентов за пользование </w:t>
      </w:r>
      <w:proofErr w:type="spellStart"/>
      <w:r w:rsidRPr="006876BB">
        <w:rPr>
          <w:rFonts w:eastAsia="Lucida Sans Unicode"/>
          <w:kern w:val="1"/>
          <w:sz w:val="20"/>
          <w:szCs w:val="20"/>
        </w:rPr>
        <w:t>микрозаймом</w:t>
      </w:r>
      <w:proofErr w:type="spellEnd"/>
      <w:r w:rsidRPr="006876BB">
        <w:rPr>
          <w:rFonts w:eastAsia="Lucida Sans Unicode"/>
          <w:kern w:val="1"/>
          <w:sz w:val="20"/>
          <w:szCs w:val="20"/>
        </w:rPr>
        <w:t>.</w:t>
      </w:r>
    </w:p>
    <w:p w14:paraId="63959854" w14:textId="77777777" w:rsidR="002B575E" w:rsidRPr="006876BB" w:rsidRDefault="002B575E" w:rsidP="000250FA">
      <w:pPr>
        <w:widowControl w:val="0"/>
        <w:numPr>
          <w:ilvl w:val="1"/>
          <w:numId w:val="36"/>
        </w:numPr>
        <w:tabs>
          <w:tab w:val="num" w:pos="851"/>
          <w:tab w:val="left" w:pos="1134"/>
        </w:tabs>
        <w:suppressAutoHyphens/>
        <w:ind w:left="0" w:right="-2" w:firstLine="709"/>
        <w:jc w:val="both"/>
        <w:rPr>
          <w:rFonts w:eastAsia="Lucida Sans Unicode"/>
          <w:kern w:val="1"/>
          <w:sz w:val="20"/>
          <w:szCs w:val="20"/>
        </w:rPr>
      </w:pPr>
      <w:r w:rsidRPr="006876BB">
        <w:rPr>
          <w:rFonts w:eastAsia="Lucida Sans Unicode"/>
          <w:kern w:val="1"/>
          <w:sz w:val="20"/>
          <w:szCs w:val="20"/>
        </w:rPr>
        <w:t>Залогодержатель вправе требовать досрочного исполнения обязательств по Договору микрозайма и обратить взыскание на Предмет ипотеки в случаях, предусмотренных законодательством и/или Договором микрозайма, при неоднократном неисполнении Залогодателем своих обязанностей, в том числе (но не исключительно):</w:t>
      </w:r>
    </w:p>
    <w:p w14:paraId="7D01CA25" w14:textId="77777777" w:rsidR="002B575E" w:rsidRPr="006876BB" w:rsidRDefault="002B575E" w:rsidP="002B575E">
      <w:pPr>
        <w:widowControl w:val="0"/>
        <w:tabs>
          <w:tab w:val="num" w:pos="851"/>
          <w:tab w:val="left" w:pos="1134"/>
        </w:tabs>
        <w:ind w:right="-2" w:firstLine="709"/>
        <w:jc w:val="both"/>
        <w:rPr>
          <w:rFonts w:eastAsia="Lucida Sans Unicode"/>
          <w:kern w:val="1"/>
          <w:sz w:val="20"/>
          <w:szCs w:val="20"/>
        </w:rPr>
      </w:pPr>
      <w:r w:rsidRPr="006876BB">
        <w:rPr>
          <w:rFonts w:eastAsia="Lucida Sans Unicode"/>
          <w:kern w:val="1"/>
          <w:sz w:val="20"/>
          <w:szCs w:val="20"/>
        </w:rPr>
        <w:t>- при нарушении Залогодателем условий пользования, содержания и/или охраны Предмета ипотеки;</w:t>
      </w:r>
    </w:p>
    <w:p w14:paraId="48B4E267" w14:textId="77777777" w:rsidR="002B575E" w:rsidRPr="006876BB" w:rsidRDefault="002B575E" w:rsidP="002B575E">
      <w:pPr>
        <w:widowControl w:val="0"/>
        <w:tabs>
          <w:tab w:val="num" w:pos="709"/>
          <w:tab w:val="left" w:pos="1134"/>
        </w:tabs>
        <w:ind w:right="-2" w:firstLine="709"/>
        <w:jc w:val="both"/>
        <w:rPr>
          <w:rFonts w:eastAsia="Lucida Sans Unicode"/>
          <w:kern w:val="1"/>
          <w:sz w:val="20"/>
          <w:szCs w:val="20"/>
        </w:rPr>
      </w:pPr>
      <w:r w:rsidRPr="006876BB">
        <w:rPr>
          <w:rFonts w:eastAsia="Lucida Sans Unicode"/>
          <w:kern w:val="1"/>
          <w:sz w:val="20"/>
          <w:szCs w:val="20"/>
        </w:rPr>
        <w:t>- при неисполнении или ненадлежащем исполнении Залогодателем обязанности принимать меры по сохранению Предмета ипотеки, если такое нарушение создает угрозу утраты/гибели или повреждения Предмета ипотеки;</w:t>
      </w:r>
    </w:p>
    <w:p w14:paraId="5E5E7816" w14:textId="77777777" w:rsidR="002B575E" w:rsidRPr="006876BB" w:rsidRDefault="002B575E" w:rsidP="002B575E">
      <w:pPr>
        <w:widowControl w:val="0"/>
        <w:tabs>
          <w:tab w:val="num" w:pos="851"/>
          <w:tab w:val="left" w:pos="1134"/>
        </w:tabs>
        <w:ind w:right="-2" w:firstLine="709"/>
        <w:jc w:val="both"/>
        <w:rPr>
          <w:rFonts w:eastAsia="Lucida Sans Unicode"/>
          <w:kern w:val="1"/>
          <w:sz w:val="20"/>
          <w:szCs w:val="20"/>
        </w:rPr>
      </w:pPr>
      <w:r w:rsidRPr="006876BB">
        <w:rPr>
          <w:rFonts w:eastAsia="Lucida Sans Unicode"/>
          <w:kern w:val="1"/>
          <w:sz w:val="20"/>
          <w:szCs w:val="20"/>
        </w:rPr>
        <w:t>- при отказе Залогодержателю в проверке Предмета ипотеки;</w:t>
      </w:r>
    </w:p>
    <w:p w14:paraId="6931C8B2" w14:textId="77777777" w:rsidR="002B575E" w:rsidRPr="006876BB" w:rsidRDefault="002B575E" w:rsidP="002B575E">
      <w:pPr>
        <w:widowControl w:val="0"/>
        <w:tabs>
          <w:tab w:val="num" w:pos="851"/>
          <w:tab w:val="left" w:pos="1134"/>
        </w:tabs>
        <w:ind w:right="-2" w:firstLine="709"/>
        <w:jc w:val="both"/>
        <w:rPr>
          <w:rFonts w:eastAsia="Lucida Sans Unicode"/>
          <w:kern w:val="1"/>
          <w:sz w:val="20"/>
          <w:szCs w:val="20"/>
        </w:rPr>
      </w:pPr>
      <w:r w:rsidRPr="006876BB">
        <w:rPr>
          <w:rFonts w:eastAsia="Lucida Sans Unicode"/>
          <w:kern w:val="1"/>
          <w:sz w:val="20"/>
          <w:szCs w:val="20"/>
        </w:rPr>
        <w:t>- если по обстоятельствам, за которые Залогодержатель не отвечает, Предмет ипотеки утрачен или поврежден настолько, что вследствие этого обеспечение по обязательствам существенно ухудшилось;</w:t>
      </w:r>
    </w:p>
    <w:p w14:paraId="35ED334D" w14:textId="77777777" w:rsidR="002B575E" w:rsidRPr="006876BB" w:rsidRDefault="002B575E" w:rsidP="002B575E">
      <w:pPr>
        <w:widowControl w:val="0"/>
        <w:tabs>
          <w:tab w:val="num" w:pos="851"/>
          <w:tab w:val="left" w:pos="1134"/>
        </w:tabs>
        <w:ind w:right="-2" w:firstLine="709"/>
        <w:jc w:val="both"/>
        <w:rPr>
          <w:rFonts w:eastAsia="Lucida Sans Unicode"/>
          <w:kern w:val="1"/>
          <w:sz w:val="20"/>
          <w:szCs w:val="20"/>
        </w:rPr>
      </w:pPr>
      <w:r w:rsidRPr="006876BB">
        <w:rPr>
          <w:rFonts w:eastAsia="Lucida Sans Unicode"/>
          <w:kern w:val="1"/>
          <w:sz w:val="20"/>
          <w:szCs w:val="20"/>
        </w:rPr>
        <w:t>- в случае распоряжения Предметом ипотеки с нарушением условия настоящего Договора и/или согласия, если такое согласие предоставлено Залогодержателем;</w:t>
      </w:r>
    </w:p>
    <w:p w14:paraId="67D5D442" w14:textId="77777777" w:rsidR="002B575E" w:rsidRPr="006876BB" w:rsidRDefault="002B575E" w:rsidP="002B575E">
      <w:pPr>
        <w:widowControl w:val="0"/>
        <w:tabs>
          <w:tab w:val="num" w:pos="851"/>
          <w:tab w:val="left" w:pos="1134"/>
        </w:tabs>
        <w:ind w:right="-2" w:firstLine="709"/>
        <w:jc w:val="both"/>
        <w:rPr>
          <w:rFonts w:eastAsia="Lucida Sans Unicode"/>
          <w:kern w:val="1"/>
          <w:sz w:val="20"/>
          <w:szCs w:val="20"/>
        </w:rPr>
      </w:pPr>
      <w:r w:rsidRPr="006876BB">
        <w:rPr>
          <w:rFonts w:eastAsia="Lucida Sans Unicode"/>
          <w:kern w:val="1"/>
          <w:sz w:val="20"/>
          <w:szCs w:val="20"/>
        </w:rPr>
        <w:t>- если при заключении настоящего Договора Залогодатель в письменной форме не предупредил Залогодержателя обо всех известных ему на момент заключения настоящего договора правах третьих лиц на Предмет ипотеки (правах залога, безвозмездного пользования, аренды, сервитутах и других правах);</w:t>
      </w:r>
    </w:p>
    <w:p w14:paraId="113CC62A" w14:textId="77777777" w:rsidR="002B575E" w:rsidRPr="006876BB" w:rsidRDefault="002B575E" w:rsidP="002B575E">
      <w:pPr>
        <w:widowControl w:val="0"/>
        <w:tabs>
          <w:tab w:val="num" w:pos="851"/>
          <w:tab w:val="left" w:pos="1134"/>
        </w:tabs>
        <w:ind w:right="-2" w:firstLine="709"/>
        <w:jc w:val="both"/>
        <w:rPr>
          <w:rFonts w:eastAsia="Lucida Sans Unicode"/>
          <w:kern w:val="1"/>
          <w:sz w:val="20"/>
          <w:szCs w:val="20"/>
        </w:rPr>
      </w:pPr>
      <w:r w:rsidRPr="006876BB">
        <w:rPr>
          <w:rFonts w:eastAsia="Lucida Sans Unicode"/>
          <w:kern w:val="1"/>
          <w:sz w:val="20"/>
          <w:szCs w:val="20"/>
        </w:rPr>
        <w:t xml:space="preserve">- при неоднократном нарушении обязательств по Договору микрозайма, даже при условии, что просрочка незначительна; </w:t>
      </w:r>
    </w:p>
    <w:p w14:paraId="638AF918" w14:textId="77777777" w:rsidR="002B575E" w:rsidRPr="006876BB" w:rsidRDefault="002B575E" w:rsidP="002B575E">
      <w:pPr>
        <w:widowControl w:val="0"/>
        <w:tabs>
          <w:tab w:val="num" w:pos="567"/>
          <w:tab w:val="left" w:pos="1134"/>
        </w:tabs>
        <w:ind w:right="-2" w:firstLine="709"/>
        <w:jc w:val="both"/>
        <w:rPr>
          <w:rFonts w:eastAsia="Lucida Sans Unicode"/>
          <w:kern w:val="1"/>
          <w:sz w:val="20"/>
          <w:szCs w:val="20"/>
        </w:rPr>
      </w:pPr>
      <w:r w:rsidRPr="006876BB">
        <w:rPr>
          <w:rFonts w:eastAsia="Lucida Sans Unicode"/>
          <w:kern w:val="1"/>
          <w:sz w:val="20"/>
          <w:szCs w:val="20"/>
        </w:rPr>
        <w:t>-</w:t>
      </w:r>
      <w:r w:rsidRPr="006876BB">
        <w:rPr>
          <w:rFonts w:eastAsia="Lucida Sans Unicode"/>
          <w:kern w:val="1"/>
          <w:sz w:val="20"/>
          <w:szCs w:val="20"/>
        </w:rPr>
        <w:tab/>
        <w:t>при предъявлении заинтересованным лицом заявления в арбитражный суд о признании Заемщика/Поручителя/Залогодателя несостоятельным (банкротом) в установленном федеральным законодательством порядке.</w:t>
      </w:r>
    </w:p>
    <w:p w14:paraId="658304A1" w14:textId="77777777" w:rsidR="002B575E" w:rsidRPr="006876BB" w:rsidRDefault="002B575E" w:rsidP="000250FA">
      <w:pPr>
        <w:widowControl w:val="0"/>
        <w:numPr>
          <w:ilvl w:val="1"/>
          <w:numId w:val="36"/>
        </w:numPr>
        <w:tabs>
          <w:tab w:val="num" w:pos="709"/>
          <w:tab w:val="left" w:pos="1134"/>
        </w:tabs>
        <w:suppressAutoHyphens/>
        <w:ind w:left="0" w:right="-2" w:firstLine="709"/>
        <w:jc w:val="both"/>
        <w:rPr>
          <w:rFonts w:eastAsia="Lucida Sans Unicode"/>
          <w:kern w:val="1"/>
          <w:sz w:val="20"/>
          <w:szCs w:val="20"/>
        </w:rPr>
      </w:pPr>
      <w:r w:rsidRPr="006876BB">
        <w:rPr>
          <w:rFonts w:eastAsia="Lucida Sans Unicode"/>
          <w:kern w:val="1"/>
          <w:sz w:val="20"/>
          <w:szCs w:val="20"/>
        </w:rPr>
        <w:t>Обращение взыскания на Предмет ипотеки производится по решению суда в соответствии с законодательством РФ. Начальная продажная стоимость при реализации Предмета ипотеки устанавливается равной стоимости, указанной в п. 1.2 настоящего Договора.</w:t>
      </w:r>
    </w:p>
    <w:p w14:paraId="6E557871" w14:textId="77777777" w:rsidR="002B575E" w:rsidRPr="006876BB" w:rsidRDefault="002B575E" w:rsidP="000250FA">
      <w:pPr>
        <w:widowControl w:val="0"/>
        <w:numPr>
          <w:ilvl w:val="1"/>
          <w:numId w:val="36"/>
        </w:numPr>
        <w:tabs>
          <w:tab w:val="num" w:pos="851"/>
          <w:tab w:val="left" w:pos="1134"/>
        </w:tabs>
        <w:suppressAutoHyphens/>
        <w:ind w:left="0" w:right="-2" w:firstLine="709"/>
        <w:jc w:val="both"/>
        <w:rPr>
          <w:rFonts w:eastAsia="Lucida Sans Unicode"/>
          <w:kern w:val="1"/>
          <w:sz w:val="20"/>
          <w:szCs w:val="20"/>
        </w:rPr>
      </w:pPr>
      <w:r w:rsidRPr="006876BB">
        <w:rPr>
          <w:rFonts w:eastAsia="Lucida Sans Unicode"/>
          <w:kern w:val="1"/>
          <w:sz w:val="20"/>
          <w:szCs w:val="20"/>
        </w:rPr>
        <w:t xml:space="preserve">Залог объекта недвижимости обеспечивает требования Залогодержателя по Договору микрозайма в том объеме, в каком они существуют к моменту их фактического исполнения Заемщиком, включая основной долг, проценты за пользование </w:t>
      </w:r>
      <w:proofErr w:type="spellStart"/>
      <w:r w:rsidRPr="006876BB">
        <w:rPr>
          <w:rFonts w:eastAsia="Lucida Sans Unicode"/>
          <w:kern w:val="1"/>
          <w:sz w:val="20"/>
          <w:szCs w:val="20"/>
        </w:rPr>
        <w:t>микрозаймом</w:t>
      </w:r>
      <w:proofErr w:type="spellEnd"/>
      <w:r w:rsidRPr="006876BB">
        <w:rPr>
          <w:rFonts w:eastAsia="Lucida Sans Unicode"/>
          <w:kern w:val="1"/>
          <w:sz w:val="20"/>
          <w:szCs w:val="20"/>
        </w:rPr>
        <w:t>, неустойку за просрочку платежей, а также возмещение расходов по взысканию и реализации заложенного имущества.</w:t>
      </w:r>
    </w:p>
    <w:p w14:paraId="5FFA6CBA" w14:textId="77777777" w:rsidR="002B575E" w:rsidRPr="006876BB" w:rsidRDefault="002B575E" w:rsidP="000250FA">
      <w:pPr>
        <w:widowControl w:val="0"/>
        <w:numPr>
          <w:ilvl w:val="1"/>
          <w:numId w:val="36"/>
        </w:numPr>
        <w:tabs>
          <w:tab w:val="num" w:pos="851"/>
          <w:tab w:val="left" w:pos="1134"/>
        </w:tabs>
        <w:suppressAutoHyphens/>
        <w:ind w:left="0" w:right="-2" w:firstLine="709"/>
        <w:jc w:val="both"/>
        <w:rPr>
          <w:rFonts w:eastAsia="Lucida Sans Unicode"/>
          <w:kern w:val="1"/>
          <w:sz w:val="20"/>
          <w:szCs w:val="20"/>
        </w:rPr>
      </w:pPr>
      <w:r w:rsidRPr="006876BB">
        <w:rPr>
          <w:rFonts w:eastAsia="Lucida Sans Unicode"/>
          <w:kern w:val="1"/>
          <w:sz w:val="20"/>
          <w:szCs w:val="20"/>
        </w:rPr>
        <w:t>Сумма, полученная от реализации Предмета ипотеки, поступает в погашение задолженности по Договору микрозайма в следующем порядке:</w:t>
      </w:r>
    </w:p>
    <w:p w14:paraId="252A0825" w14:textId="77777777" w:rsidR="002B575E" w:rsidRPr="006876BB" w:rsidRDefault="002B575E" w:rsidP="002B575E">
      <w:pPr>
        <w:widowControl w:val="0"/>
        <w:tabs>
          <w:tab w:val="left" w:pos="709"/>
          <w:tab w:val="left" w:pos="851"/>
          <w:tab w:val="left" w:pos="1134"/>
          <w:tab w:val="left" w:pos="1276"/>
          <w:tab w:val="left" w:pos="1701"/>
        </w:tabs>
        <w:ind w:right="-2" w:firstLine="709"/>
        <w:jc w:val="both"/>
        <w:rPr>
          <w:rFonts w:eastAsia="Lucida Sans Unicode"/>
          <w:kern w:val="1"/>
          <w:sz w:val="20"/>
          <w:szCs w:val="20"/>
        </w:rPr>
      </w:pPr>
      <w:r w:rsidRPr="006876BB">
        <w:rPr>
          <w:rFonts w:eastAsia="Lucida Sans Unicode"/>
          <w:kern w:val="1"/>
          <w:sz w:val="20"/>
          <w:szCs w:val="20"/>
        </w:rPr>
        <w:lastRenderedPageBreak/>
        <w:t>- на издержки Залогодержателя (Займодавца) по взысканию задолженности;</w:t>
      </w:r>
    </w:p>
    <w:p w14:paraId="58872E7C" w14:textId="77777777" w:rsidR="002B575E" w:rsidRPr="006876BB" w:rsidRDefault="002B575E" w:rsidP="002B575E">
      <w:pPr>
        <w:tabs>
          <w:tab w:val="left" w:pos="1134"/>
        </w:tabs>
        <w:ind w:firstLine="709"/>
        <w:jc w:val="both"/>
        <w:rPr>
          <w:sz w:val="20"/>
          <w:szCs w:val="20"/>
        </w:rPr>
      </w:pPr>
      <w:r w:rsidRPr="006876BB">
        <w:rPr>
          <w:sz w:val="20"/>
          <w:szCs w:val="20"/>
        </w:rPr>
        <w:t>- на уплату просроченных процентов;</w:t>
      </w:r>
    </w:p>
    <w:p w14:paraId="550F29FB" w14:textId="77777777" w:rsidR="002B575E" w:rsidRPr="006876BB" w:rsidRDefault="002B575E" w:rsidP="002B575E">
      <w:pPr>
        <w:tabs>
          <w:tab w:val="left" w:pos="1134"/>
        </w:tabs>
        <w:ind w:firstLine="709"/>
        <w:jc w:val="both"/>
        <w:rPr>
          <w:sz w:val="20"/>
          <w:szCs w:val="20"/>
        </w:rPr>
      </w:pPr>
      <w:r w:rsidRPr="006876BB">
        <w:rPr>
          <w:sz w:val="20"/>
          <w:szCs w:val="20"/>
        </w:rPr>
        <w:t>- на уплату срочных процентов;</w:t>
      </w:r>
    </w:p>
    <w:p w14:paraId="41CA6158" w14:textId="77777777" w:rsidR="002B575E" w:rsidRPr="006876BB" w:rsidRDefault="002B575E" w:rsidP="002B575E">
      <w:pPr>
        <w:tabs>
          <w:tab w:val="left" w:pos="1134"/>
        </w:tabs>
        <w:ind w:firstLine="709"/>
        <w:jc w:val="both"/>
        <w:rPr>
          <w:sz w:val="20"/>
          <w:szCs w:val="20"/>
        </w:rPr>
      </w:pPr>
      <w:r w:rsidRPr="006876BB">
        <w:rPr>
          <w:sz w:val="20"/>
          <w:szCs w:val="20"/>
        </w:rPr>
        <w:t xml:space="preserve">- на погашение просроченной задолженности по </w:t>
      </w:r>
      <w:proofErr w:type="spellStart"/>
      <w:r w:rsidRPr="006876BB">
        <w:rPr>
          <w:sz w:val="20"/>
          <w:szCs w:val="20"/>
        </w:rPr>
        <w:t>микрозайму</w:t>
      </w:r>
      <w:proofErr w:type="spellEnd"/>
      <w:r w:rsidRPr="006876BB">
        <w:rPr>
          <w:sz w:val="20"/>
          <w:szCs w:val="20"/>
        </w:rPr>
        <w:t>;</w:t>
      </w:r>
    </w:p>
    <w:p w14:paraId="0C053AAC" w14:textId="77777777" w:rsidR="002B575E" w:rsidRPr="006876BB" w:rsidRDefault="002B575E" w:rsidP="002B575E">
      <w:pPr>
        <w:tabs>
          <w:tab w:val="left" w:pos="1134"/>
        </w:tabs>
        <w:ind w:firstLine="709"/>
        <w:jc w:val="both"/>
        <w:rPr>
          <w:sz w:val="20"/>
          <w:szCs w:val="20"/>
        </w:rPr>
      </w:pPr>
      <w:r w:rsidRPr="006876BB">
        <w:rPr>
          <w:sz w:val="20"/>
          <w:szCs w:val="20"/>
        </w:rPr>
        <w:t xml:space="preserve">- на погашение срочной задолженности по </w:t>
      </w:r>
      <w:proofErr w:type="spellStart"/>
      <w:r w:rsidRPr="006876BB">
        <w:rPr>
          <w:sz w:val="20"/>
          <w:szCs w:val="20"/>
        </w:rPr>
        <w:t>микрозайму</w:t>
      </w:r>
      <w:proofErr w:type="spellEnd"/>
      <w:r w:rsidRPr="006876BB">
        <w:rPr>
          <w:sz w:val="20"/>
          <w:szCs w:val="20"/>
        </w:rPr>
        <w:t>;</w:t>
      </w:r>
    </w:p>
    <w:p w14:paraId="3FA899D2" w14:textId="77777777" w:rsidR="002B575E" w:rsidRPr="006876BB" w:rsidRDefault="002B575E" w:rsidP="002B575E">
      <w:pPr>
        <w:widowControl w:val="0"/>
        <w:tabs>
          <w:tab w:val="left" w:pos="709"/>
          <w:tab w:val="left" w:pos="851"/>
          <w:tab w:val="left" w:pos="1134"/>
          <w:tab w:val="left" w:pos="1276"/>
          <w:tab w:val="left" w:pos="1701"/>
        </w:tabs>
        <w:ind w:right="-2" w:firstLine="709"/>
        <w:jc w:val="both"/>
        <w:rPr>
          <w:rFonts w:eastAsia="Lucida Sans Unicode"/>
          <w:kern w:val="1"/>
          <w:sz w:val="20"/>
          <w:szCs w:val="20"/>
        </w:rPr>
      </w:pPr>
      <w:r w:rsidRPr="006876BB">
        <w:rPr>
          <w:rFonts w:eastAsia="Lucida Sans Unicode"/>
          <w:kern w:val="1"/>
          <w:sz w:val="20"/>
          <w:szCs w:val="20"/>
        </w:rPr>
        <w:t>- на уплату неустойки за неисполнение обязательств по Договору микрозайма;</w:t>
      </w:r>
    </w:p>
    <w:p w14:paraId="4221F61D" w14:textId="77777777" w:rsidR="002B575E" w:rsidRPr="006876BB" w:rsidRDefault="002B575E" w:rsidP="002B575E">
      <w:pPr>
        <w:widowControl w:val="0"/>
        <w:tabs>
          <w:tab w:val="left" w:pos="709"/>
          <w:tab w:val="left" w:pos="851"/>
          <w:tab w:val="left" w:pos="1134"/>
          <w:tab w:val="left" w:pos="1276"/>
          <w:tab w:val="left" w:pos="1701"/>
        </w:tabs>
        <w:ind w:right="-2" w:firstLine="709"/>
        <w:jc w:val="both"/>
        <w:rPr>
          <w:rFonts w:eastAsia="Lucida Sans Unicode"/>
          <w:kern w:val="1"/>
          <w:sz w:val="20"/>
          <w:szCs w:val="20"/>
        </w:rPr>
      </w:pPr>
      <w:r w:rsidRPr="006876BB">
        <w:rPr>
          <w:rFonts w:eastAsia="Lucida Sans Unicode"/>
          <w:kern w:val="1"/>
          <w:sz w:val="20"/>
          <w:szCs w:val="20"/>
        </w:rPr>
        <w:t>- на возмещение убытков, подлежащих возмещению Заемщиком.</w:t>
      </w:r>
    </w:p>
    <w:p w14:paraId="2BEB94CC" w14:textId="77777777" w:rsidR="002B575E" w:rsidRPr="006876BB" w:rsidRDefault="002B575E" w:rsidP="002B575E">
      <w:pPr>
        <w:widowControl w:val="0"/>
        <w:tabs>
          <w:tab w:val="left" w:pos="709"/>
          <w:tab w:val="left" w:pos="851"/>
          <w:tab w:val="left" w:pos="1134"/>
          <w:tab w:val="left" w:pos="1276"/>
          <w:tab w:val="left" w:pos="1701"/>
        </w:tabs>
        <w:ind w:right="-2" w:firstLine="426"/>
        <w:jc w:val="both"/>
        <w:rPr>
          <w:rFonts w:eastAsia="Lucida Sans Unicode"/>
          <w:kern w:val="1"/>
          <w:sz w:val="20"/>
          <w:szCs w:val="20"/>
        </w:rPr>
      </w:pPr>
    </w:p>
    <w:p w14:paraId="07B81CEC" w14:textId="77777777" w:rsidR="002B575E" w:rsidRPr="006876BB" w:rsidRDefault="002B575E" w:rsidP="000250FA">
      <w:pPr>
        <w:widowControl w:val="0"/>
        <w:numPr>
          <w:ilvl w:val="0"/>
          <w:numId w:val="30"/>
        </w:numPr>
        <w:suppressAutoHyphens/>
        <w:jc w:val="center"/>
        <w:rPr>
          <w:rFonts w:eastAsia="Lucida Sans Unicode"/>
          <w:b/>
          <w:kern w:val="1"/>
          <w:sz w:val="20"/>
          <w:szCs w:val="20"/>
        </w:rPr>
      </w:pPr>
      <w:r w:rsidRPr="006876BB">
        <w:rPr>
          <w:rFonts w:eastAsia="Lucida Sans Unicode"/>
          <w:b/>
          <w:kern w:val="1"/>
          <w:sz w:val="20"/>
          <w:szCs w:val="20"/>
        </w:rPr>
        <w:t>ДОПОЛНИТЕЛЬНЫЕ УСЛОВИЯ</w:t>
      </w:r>
    </w:p>
    <w:p w14:paraId="3D3A2FCC" w14:textId="77777777" w:rsidR="002B575E" w:rsidRPr="006876BB" w:rsidRDefault="002B575E" w:rsidP="000250FA">
      <w:pPr>
        <w:widowControl w:val="0"/>
        <w:numPr>
          <w:ilvl w:val="1"/>
          <w:numId w:val="30"/>
        </w:numPr>
        <w:tabs>
          <w:tab w:val="num" w:pos="709"/>
          <w:tab w:val="num" w:pos="851"/>
        </w:tabs>
        <w:suppressAutoHyphens/>
        <w:ind w:left="0" w:firstLine="709"/>
        <w:jc w:val="both"/>
        <w:rPr>
          <w:rFonts w:eastAsia="Lucida Sans Unicode"/>
          <w:kern w:val="1"/>
          <w:sz w:val="20"/>
          <w:szCs w:val="20"/>
        </w:rPr>
      </w:pPr>
      <w:r w:rsidRPr="006876BB">
        <w:rPr>
          <w:rFonts w:eastAsia="Lucida Sans Unicode"/>
          <w:kern w:val="1"/>
          <w:sz w:val="20"/>
          <w:szCs w:val="20"/>
        </w:rPr>
        <w:t xml:space="preserve">Изменение и расторжение настоящего Договора производятся по взаимному соглашению Сторон в установленном законом порядке путем заключения дополнительного соглашения в письменной форме, с последующим внесением изменений и/или дополнений в регистрационную запись об ипотеке в соответствии с п. 4.1.9 настоящего Договора. </w:t>
      </w:r>
    </w:p>
    <w:p w14:paraId="7C48896F" w14:textId="77777777" w:rsidR="002B575E" w:rsidRPr="006876BB" w:rsidRDefault="002B575E" w:rsidP="002B575E">
      <w:pPr>
        <w:tabs>
          <w:tab w:val="left" w:pos="13412"/>
        </w:tabs>
        <w:ind w:firstLine="709"/>
        <w:jc w:val="both"/>
        <w:rPr>
          <w:sz w:val="20"/>
          <w:szCs w:val="20"/>
          <w:shd w:val="clear" w:color="auto" w:fill="FFFFFF"/>
        </w:rPr>
      </w:pPr>
      <w:r w:rsidRPr="006876BB">
        <w:rPr>
          <w:sz w:val="20"/>
          <w:szCs w:val="20"/>
        </w:rPr>
        <w:t>В случае внесения изменений в договор залога (ипотеки) по инициативе Залогодателя, последний оплачивает расходы Залогодержателя</w:t>
      </w:r>
      <w:r w:rsidRPr="006876BB">
        <w:rPr>
          <w:sz w:val="20"/>
          <w:szCs w:val="20"/>
          <w:shd w:val="clear" w:color="auto" w:fill="FFFFFF"/>
          <w:lang w:eastAsia="en-US" w:bidi="en-US"/>
        </w:rPr>
        <w:t xml:space="preserve"> </w:t>
      </w:r>
      <w:r w:rsidRPr="006876BB">
        <w:rPr>
          <w:sz w:val="20"/>
          <w:szCs w:val="20"/>
        </w:rPr>
        <w:t>по оформлению соответствующих изменений (за каждый случай внесения изменений) в сумме 2 500 (Две тысячи пятьсот) рублей 00 копеек (в соответствии с Тарифами Республиканского фонда – МКК Хакасии), путем перечисления денежных средств на расчетный счет Залогодержателя.</w:t>
      </w:r>
    </w:p>
    <w:p w14:paraId="05CD6FD9" w14:textId="77777777" w:rsidR="002B575E" w:rsidRPr="006876BB" w:rsidRDefault="002B575E" w:rsidP="000250FA">
      <w:pPr>
        <w:widowControl w:val="0"/>
        <w:numPr>
          <w:ilvl w:val="1"/>
          <w:numId w:val="30"/>
        </w:numPr>
        <w:tabs>
          <w:tab w:val="num" w:pos="709"/>
          <w:tab w:val="num" w:pos="851"/>
        </w:tabs>
        <w:suppressAutoHyphens/>
        <w:ind w:left="0" w:firstLine="709"/>
        <w:jc w:val="both"/>
        <w:rPr>
          <w:rFonts w:eastAsia="Lucida Sans Unicode"/>
          <w:kern w:val="1"/>
          <w:sz w:val="20"/>
          <w:szCs w:val="20"/>
        </w:rPr>
      </w:pPr>
      <w:r w:rsidRPr="006876BB">
        <w:rPr>
          <w:rFonts w:eastAsia="Lucida Sans Unicode"/>
          <w:kern w:val="1"/>
          <w:sz w:val="20"/>
          <w:szCs w:val="20"/>
        </w:rPr>
        <w:t xml:space="preserve">В случае перехода в порядке правопреемства прав и обязанностей Заемщика по Договору микрозайма к другому лицу и/или перевода долга по Договору микрозайма Залогодатель настоящим выражает согласие Залогодержателю отвечать за нового должника по Договору микрозайма. </w:t>
      </w:r>
    </w:p>
    <w:p w14:paraId="35488983" w14:textId="77777777" w:rsidR="002B575E" w:rsidRPr="006876BB" w:rsidRDefault="002B575E" w:rsidP="000250FA">
      <w:pPr>
        <w:widowControl w:val="0"/>
        <w:numPr>
          <w:ilvl w:val="1"/>
          <w:numId w:val="30"/>
        </w:numPr>
        <w:tabs>
          <w:tab w:val="num" w:pos="709"/>
          <w:tab w:val="num" w:pos="851"/>
        </w:tabs>
        <w:suppressAutoHyphens/>
        <w:ind w:left="0" w:firstLine="709"/>
        <w:jc w:val="both"/>
        <w:rPr>
          <w:rFonts w:eastAsia="Lucida Sans Unicode"/>
          <w:kern w:val="1"/>
          <w:sz w:val="20"/>
          <w:szCs w:val="20"/>
        </w:rPr>
      </w:pPr>
      <w:r w:rsidRPr="006876BB">
        <w:rPr>
          <w:rFonts w:eastAsia="Lucida Sans Unicode"/>
          <w:kern w:val="1"/>
          <w:sz w:val="20"/>
          <w:szCs w:val="20"/>
        </w:rPr>
        <w:t>Предмет ипотеки в силу настоящего Договора обеспечивает также обязательства Заемщика по возврату Залогодержателю денежных средств, полученных Заемщиком от Залогодержателя во исполнение недействительной/незаключенной сделки, и уплате процентов за пользование денежными средствами, в размере, установленном соглашением Заемщика и Залогодержателя, а при отсутствии такого соглашения – законодательством Российской Федерации, - в случае признания Договора микрозайма недействительным/незаключенным по любым основаниям. Данный пункт является самостоятельным соглашением Сторон, и является действительным также в случае признания иных положений настоящего Договора недействительными.</w:t>
      </w:r>
    </w:p>
    <w:p w14:paraId="3AD02A7A" w14:textId="77777777" w:rsidR="002B575E" w:rsidRPr="006876BB" w:rsidRDefault="002B575E" w:rsidP="002B575E">
      <w:pPr>
        <w:widowControl w:val="0"/>
        <w:tabs>
          <w:tab w:val="num" w:pos="851"/>
        </w:tabs>
        <w:ind w:firstLine="709"/>
        <w:jc w:val="both"/>
        <w:rPr>
          <w:rFonts w:eastAsia="Lucida Sans Unicode"/>
          <w:kern w:val="1"/>
          <w:sz w:val="20"/>
          <w:szCs w:val="20"/>
        </w:rPr>
      </w:pPr>
    </w:p>
    <w:p w14:paraId="5EFA5386" w14:textId="77777777" w:rsidR="002B575E" w:rsidRPr="006876BB" w:rsidRDefault="002B575E" w:rsidP="002B575E">
      <w:pPr>
        <w:widowControl w:val="0"/>
        <w:jc w:val="center"/>
        <w:rPr>
          <w:rFonts w:eastAsia="Lucida Sans Unicode"/>
          <w:b/>
          <w:kern w:val="1"/>
          <w:sz w:val="20"/>
          <w:szCs w:val="20"/>
        </w:rPr>
      </w:pPr>
      <w:r w:rsidRPr="006876BB">
        <w:rPr>
          <w:rFonts w:eastAsia="Lucida Sans Unicode"/>
          <w:b/>
          <w:kern w:val="1"/>
          <w:sz w:val="20"/>
          <w:szCs w:val="20"/>
        </w:rPr>
        <w:t xml:space="preserve"> 7. ОТВЕТСТВЕННОСТЬ СТОРОН</w:t>
      </w:r>
    </w:p>
    <w:p w14:paraId="44632747" w14:textId="77777777" w:rsidR="002B575E" w:rsidRPr="006876BB" w:rsidRDefault="002B575E" w:rsidP="000250FA">
      <w:pPr>
        <w:widowControl w:val="0"/>
        <w:numPr>
          <w:ilvl w:val="1"/>
          <w:numId w:val="31"/>
        </w:numPr>
        <w:tabs>
          <w:tab w:val="num" w:pos="851"/>
        </w:tabs>
        <w:suppressAutoHyphens/>
        <w:ind w:right="-2" w:firstLine="709"/>
        <w:jc w:val="both"/>
        <w:rPr>
          <w:rFonts w:eastAsia="Lucida Sans Unicode"/>
          <w:kern w:val="1"/>
          <w:sz w:val="20"/>
          <w:szCs w:val="20"/>
        </w:rPr>
      </w:pPr>
      <w:r w:rsidRPr="006876BB">
        <w:rPr>
          <w:rFonts w:eastAsia="Lucida Sans Unicode"/>
          <w:kern w:val="1"/>
          <w:sz w:val="20"/>
          <w:szCs w:val="20"/>
        </w:rPr>
        <w:t>За неисполнение или ненадлежащее исполнение обязательств по Договору Стороны несут ответственность в соответствии с законодательством Российской Федерации.</w:t>
      </w:r>
    </w:p>
    <w:p w14:paraId="2AE6A257" w14:textId="77777777" w:rsidR="002B575E" w:rsidRPr="006876BB" w:rsidRDefault="002B575E" w:rsidP="000250FA">
      <w:pPr>
        <w:widowControl w:val="0"/>
        <w:numPr>
          <w:ilvl w:val="1"/>
          <w:numId w:val="31"/>
        </w:numPr>
        <w:tabs>
          <w:tab w:val="num" w:pos="851"/>
        </w:tabs>
        <w:suppressAutoHyphens/>
        <w:ind w:right="-2" w:firstLine="709"/>
        <w:jc w:val="both"/>
        <w:rPr>
          <w:rFonts w:eastAsia="Lucida Sans Unicode"/>
          <w:kern w:val="1"/>
          <w:sz w:val="20"/>
          <w:szCs w:val="20"/>
        </w:rPr>
      </w:pPr>
      <w:r w:rsidRPr="006876BB">
        <w:rPr>
          <w:rFonts w:eastAsia="Lucida Sans Unicode"/>
          <w:kern w:val="1"/>
          <w:sz w:val="20"/>
          <w:szCs w:val="20"/>
        </w:rPr>
        <w:t xml:space="preserve">В случае нарушения Залогодателем п. 1.3, </w:t>
      </w:r>
      <w:proofErr w:type="spellStart"/>
      <w:r w:rsidRPr="006876BB">
        <w:rPr>
          <w:rFonts w:eastAsia="Lucida Sans Unicode"/>
          <w:kern w:val="1"/>
          <w:sz w:val="20"/>
          <w:szCs w:val="20"/>
        </w:rPr>
        <w:t>п.п</w:t>
      </w:r>
      <w:proofErr w:type="spellEnd"/>
      <w:r w:rsidRPr="006876BB">
        <w:rPr>
          <w:rFonts w:eastAsia="Lucida Sans Unicode"/>
          <w:kern w:val="1"/>
          <w:sz w:val="20"/>
          <w:szCs w:val="20"/>
        </w:rPr>
        <w:t xml:space="preserve">. 4.1.3, 4.1.6, 4.1.9 настоящего Договора Залогодатель обязан уплатить Залогодержателю штраф в размере 10 % (десяти процентов) от стоимости Предмета ипотеки, указанной в п. 1.2 Договора. Штраф уплачивается Залогодателем в течение 5 (пяти) рабочих дней с момента получения от Залогодержателя письменного требования об уплате штрафа. </w:t>
      </w:r>
    </w:p>
    <w:p w14:paraId="6CEEAB62" w14:textId="77777777" w:rsidR="002B575E" w:rsidRPr="006876BB" w:rsidRDefault="002B575E" w:rsidP="000250FA">
      <w:pPr>
        <w:widowControl w:val="0"/>
        <w:numPr>
          <w:ilvl w:val="1"/>
          <w:numId w:val="31"/>
        </w:numPr>
        <w:tabs>
          <w:tab w:val="num" w:pos="851"/>
        </w:tabs>
        <w:suppressAutoHyphens/>
        <w:ind w:firstLine="709"/>
        <w:jc w:val="both"/>
        <w:rPr>
          <w:rFonts w:eastAsia="Lucida Sans Unicode"/>
          <w:kern w:val="1"/>
          <w:sz w:val="20"/>
          <w:szCs w:val="20"/>
        </w:rPr>
      </w:pPr>
      <w:r w:rsidRPr="006876BB">
        <w:rPr>
          <w:rFonts w:eastAsia="Lucida Sans Unicode"/>
          <w:kern w:val="1"/>
          <w:sz w:val="20"/>
          <w:szCs w:val="20"/>
        </w:rPr>
        <w:t>Уплата штрафа, предусмотренного условиями Договора, не освобождает Залогодателя от выполнения обязательств, принятых по Договору.</w:t>
      </w:r>
    </w:p>
    <w:p w14:paraId="1B31CF42" w14:textId="77777777" w:rsidR="002B575E" w:rsidRPr="006876BB" w:rsidRDefault="002B575E" w:rsidP="000250FA">
      <w:pPr>
        <w:widowControl w:val="0"/>
        <w:numPr>
          <w:ilvl w:val="1"/>
          <w:numId w:val="31"/>
        </w:numPr>
        <w:tabs>
          <w:tab w:val="num" w:pos="851"/>
        </w:tabs>
        <w:suppressAutoHyphens/>
        <w:ind w:firstLine="709"/>
        <w:jc w:val="both"/>
        <w:rPr>
          <w:rFonts w:eastAsia="Lucida Sans Unicode"/>
          <w:kern w:val="1"/>
          <w:sz w:val="20"/>
          <w:szCs w:val="20"/>
        </w:rPr>
      </w:pPr>
      <w:r w:rsidRPr="006876BB">
        <w:rPr>
          <w:rFonts w:eastAsia="Lucida Sans Unicode"/>
          <w:kern w:val="1"/>
          <w:sz w:val="20"/>
          <w:szCs w:val="20"/>
        </w:rPr>
        <w:t>В случае неисполнения обязанности по регистрации ипотеки как обременения в порядке и в сроки, указанные в п. 4.1.9 настоящего Договора, Залогодатель обязан сверх уплаты штрафа, указанного в п. 7.2 настоящего Договора, возместить Залогодержателю понесенные убытки.</w:t>
      </w:r>
    </w:p>
    <w:p w14:paraId="60E8C5CE" w14:textId="77777777" w:rsidR="002B575E" w:rsidRPr="006876BB" w:rsidRDefault="002B575E" w:rsidP="002B575E">
      <w:pPr>
        <w:widowControl w:val="0"/>
        <w:ind w:left="284"/>
        <w:jc w:val="both"/>
        <w:rPr>
          <w:rFonts w:eastAsia="Lucida Sans Unicode"/>
          <w:kern w:val="1"/>
          <w:sz w:val="20"/>
          <w:szCs w:val="20"/>
        </w:rPr>
      </w:pPr>
    </w:p>
    <w:p w14:paraId="5CF95DD4" w14:textId="77777777" w:rsidR="002B575E" w:rsidRPr="006876BB" w:rsidRDefault="002B575E" w:rsidP="000250FA">
      <w:pPr>
        <w:widowControl w:val="0"/>
        <w:numPr>
          <w:ilvl w:val="0"/>
          <w:numId w:val="32"/>
        </w:numPr>
        <w:tabs>
          <w:tab w:val="num" w:pos="426"/>
        </w:tabs>
        <w:suppressAutoHyphens/>
        <w:jc w:val="center"/>
        <w:rPr>
          <w:rFonts w:eastAsia="Lucida Sans Unicode"/>
          <w:b/>
          <w:kern w:val="1"/>
          <w:sz w:val="20"/>
          <w:szCs w:val="20"/>
        </w:rPr>
      </w:pPr>
      <w:r w:rsidRPr="006876BB">
        <w:rPr>
          <w:rFonts w:eastAsia="Lucida Sans Unicode"/>
          <w:b/>
          <w:kern w:val="1"/>
          <w:sz w:val="20"/>
          <w:szCs w:val="20"/>
        </w:rPr>
        <w:t>СРОК ДЕЙСТВИЯ ДОГОВОРА</w:t>
      </w:r>
    </w:p>
    <w:p w14:paraId="659180BB" w14:textId="77777777" w:rsidR="002B575E" w:rsidRPr="006876BB" w:rsidRDefault="002B575E" w:rsidP="000250FA">
      <w:pPr>
        <w:widowControl w:val="0"/>
        <w:numPr>
          <w:ilvl w:val="1"/>
          <w:numId w:val="32"/>
        </w:numPr>
        <w:tabs>
          <w:tab w:val="num" w:pos="851"/>
        </w:tabs>
        <w:suppressAutoHyphens/>
        <w:ind w:right="-2" w:firstLine="709"/>
        <w:jc w:val="both"/>
        <w:rPr>
          <w:rFonts w:eastAsia="Lucida Sans Unicode"/>
          <w:kern w:val="1"/>
          <w:sz w:val="20"/>
          <w:szCs w:val="20"/>
        </w:rPr>
      </w:pPr>
      <w:r w:rsidRPr="006876BB">
        <w:rPr>
          <w:rFonts w:eastAsia="Lucida Sans Unicode"/>
          <w:kern w:val="1"/>
          <w:sz w:val="20"/>
          <w:szCs w:val="20"/>
        </w:rPr>
        <w:t>Настоящий договор вступает в силу с момента его подписания, и действует до полного исполнения обязательств по Договору микрозайма.</w:t>
      </w:r>
    </w:p>
    <w:p w14:paraId="1A04634C" w14:textId="77777777" w:rsidR="002B575E" w:rsidRPr="006876BB" w:rsidRDefault="002B575E" w:rsidP="000250FA">
      <w:pPr>
        <w:widowControl w:val="0"/>
        <w:numPr>
          <w:ilvl w:val="1"/>
          <w:numId w:val="32"/>
        </w:numPr>
        <w:tabs>
          <w:tab w:val="num" w:pos="851"/>
        </w:tabs>
        <w:suppressAutoHyphens/>
        <w:ind w:right="-2" w:firstLine="709"/>
        <w:jc w:val="both"/>
        <w:rPr>
          <w:rFonts w:eastAsia="Lucida Sans Unicode"/>
          <w:kern w:val="1"/>
          <w:sz w:val="20"/>
          <w:szCs w:val="20"/>
        </w:rPr>
      </w:pPr>
      <w:r w:rsidRPr="006876BB">
        <w:rPr>
          <w:rFonts w:eastAsia="Lucida Sans Unicode"/>
          <w:kern w:val="1"/>
          <w:sz w:val="20"/>
          <w:szCs w:val="20"/>
        </w:rPr>
        <w:t>Расходы, связанные с государственной регистрацией ипотеки, внесением изменений и/или дополнений в регистрационную запись об ипотеке, оплачиваются согласно Налоговому кодексу Российской Федерации.</w:t>
      </w:r>
    </w:p>
    <w:p w14:paraId="35621A86" w14:textId="77777777" w:rsidR="002B575E" w:rsidRPr="006876BB" w:rsidRDefault="002B575E" w:rsidP="000250FA">
      <w:pPr>
        <w:widowControl w:val="0"/>
        <w:numPr>
          <w:ilvl w:val="1"/>
          <w:numId w:val="32"/>
        </w:numPr>
        <w:tabs>
          <w:tab w:val="num" w:pos="851"/>
        </w:tabs>
        <w:suppressAutoHyphens/>
        <w:ind w:firstLine="709"/>
        <w:jc w:val="both"/>
        <w:rPr>
          <w:rFonts w:eastAsia="Lucida Sans Unicode"/>
          <w:kern w:val="1"/>
          <w:sz w:val="20"/>
          <w:szCs w:val="20"/>
        </w:rPr>
      </w:pPr>
      <w:r w:rsidRPr="006876BB">
        <w:rPr>
          <w:rFonts w:eastAsia="Lucida Sans Unicode"/>
          <w:kern w:val="1"/>
          <w:sz w:val="20"/>
          <w:szCs w:val="20"/>
        </w:rPr>
        <w:t>После полного исполнения обязательств Залогодателя по основному договору Стороны подают совместное заявление в Управление Федеральной службы государственной регистрации, кадастра и картографии по Республике Хакасия для погашения регистрационной записи об ипотеке.</w:t>
      </w:r>
    </w:p>
    <w:p w14:paraId="0FA05E33" w14:textId="77777777" w:rsidR="002B575E" w:rsidRPr="006876BB" w:rsidRDefault="002B575E" w:rsidP="002B575E">
      <w:pPr>
        <w:widowControl w:val="0"/>
        <w:ind w:left="284"/>
        <w:jc w:val="both"/>
        <w:rPr>
          <w:rFonts w:eastAsia="Lucida Sans Unicode"/>
          <w:b/>
          <w:kern w:val="1"/>
          <w:sz w:val="20"/>
          <w:szCs w:val="20"/>
        </w:rPr>
      </w:pPr>
    </w:p>
    <w:p w14:paraId="164A8400" w14:textId="77777777" w:rsidR="002B575E" w:rsidRPr="006876BB" w:rsidRDefault="002B575E" w:rsidP="000250FA">
      <w:pPr>
        <w:widowControl w:val="0"/>
        <w:numPr>
          <w:ilvl w:val="0"/>
          <w:numId w:val="33"/>
        </w:numPr>
        <w:suppressAutoHyphens/>
        <w:jc w:val="center"/>
        <w:rPr>
          <w:rFonts w:eastAsia="Lucida Sans Unicode"/>
          <w:b/>
          <w:kern w:val="1"/>
          <w:sz w:val="20"/>
          <w:szCs w:val="20"/>
        </w:rPr>
      </w:pPr>
      <w:r w:rsidRPr="006876BB">
        <w:rPr>
          <w:rFonts w:eastAsia="Lucida Sans Unicode"/>
          <w:b/>
          <w:kern w:val="1"/>
          <w:sz w:val="20"/>
          <w:szCs w:val="20"/>
        </w:rPr>
        <w:t>ЗАКЛЮЧИТЕЛЬНЫЕ ПОЛОЖЕНИЯ</w:t>
      </w:r>
    </w:p>
    <w:p w14:paraId="43B6B3B0" w14:textId="77777777" w:rsidR="002B575E" w:rsidRPr="006876BB" w:rsidRDefault="002B575E" w:rsidP="000250FA">
      <w:pPr>
        <w:widowControl w:val="0"/>
        <w:numPr>
          <w:ilvl w:val="1"/>
          <w:numId w:val="33"/>
        </w:numPr>
        <w:tabs>
          <w:tab w:val="num" w:pos="709"/>
        </w:tabs>
        <w:suppressAutoHyphens/>
        <w:ind w:right="-2" w:firstLine="709"/>
        <w:jc w:val="both"/>
        <w:rPr>
          <w:rFonts w:eastAsia="Lucida Sans Unicode"/>
          <w:kern w:val="1"/>
          <w:sz w:val="20"/>
          <w:szCs w:val="20"/>
        </w:rPr>
      </w:pPr>
      <w:r w:rsidRPr="006876BB">
        <w:rPr>
          <w:rFonts w:eastAsia="Lucida Sans Unicode"/>
          <w:kern w:val="1"/>
          <w:sz w:val="20"/>
          <w:szCs w:val="20"/>
        </w:rPr>
        <w:t>Взаимоотношения Сторон, неурегулированные в настоящем Договоре, регулируются в соответствии с законодательством Российской Федерации.</w:t>
      </w:r>
    </w:p>
    <w:p w14:paraId="53184FE9" w14:textId="77777777" w:rsidR="002B575E" w:rsidRPr="006876BB" w:rsidRDefault="002B575E" w:rsidP="000250FA">
      <w:pPr>
        <w:widowControl w:val="0"/>
        <w:numPr>
          <w:ilvl w:val="1"/>
          <w:numId w:val="33"/>
        </w:numPr>
        <w:tabs>
          <w:tab w:val="num" w:pos="851"/>
        </w:tabs>
        <w:suppressAutoHyphens/>
        <w:ind w:right="-2" w:firstLine="709"/>
        <w:jc w:val="both"/>
        <w:rPr>
          <w:rFonts w:eastAsia="Lucida Sans Unicode"/>
          <w:kern w:val="1"/>
          <w:sz w:val="20"/>
          <w:szCs w:val="20"/>
        </w:rPr>
      </w:pPr>
      <w:r w:rsidRPr="006876BB">
        <w:rPr>
          <w:rFonts w:eastAsia="Lucida Sans Unicode"/>
          <w:kern w:val="1"/>
          <w:sz w:val="20"/>
          <w:szCs w:val="20"/>
        </w:rPr>
        <w:t>Споры по Договору подлежат рассмотрению в соответствии с действующим законодательством.</w:t>
      </w:r>
    </w:p>
    <w:p w14:paraId="66BE89D7" w14:textId="77777777" w:rsidR="002B575E" w:rsidRPr="006876BB" w:rsidRDefault="002B575E" w:rsidP="000250FA">
      <w:pPr>
        <w:widowControl w:val="0"/>
        <w:numPr>
          <w:ilvl w:val="1"/>
          <w:numId w:val="33"/>
        </w:numPr>
        <w:tabs>
          <w:tab w:val="num" w:pos="851"/>
        </w:tabs>
        <w:suppressAutoHyphens/>
        <w:ind w:right="-2" w:firstLine="709"/>
        <w:jc w:val="both"/>
        <w:rPr>
          <w:rFonts w:eastAsia="Lucida Sans Unicode"/>
          <w:kern w:val="1"/>
          <w:sz w:val="20"/>
          <w:szCs w:val="20"/>
        </w:rPr>
      </w:pPr>
      <w:r w:rsidRPr="006876BB">
        <w:rPr>
          <w:rFonts w:eastAsia="Lucida Sans Unicode"/>
          <w:kern w:val="1"/>
          <w:sz w:val="20"/>
          <w:szCs w:val="20"/>
        </w:rPr>
        <w:t>Местом исполнения Договора является г. Абакан, Республики Хакасия, Российской Федерации.</w:t>
      </w:r>
    </w:p>
    <w:p w14:paraId="36BAE209" w14:textId="77777777" w:rsidR="002B575E" w:rsidRPr="006876BB" w:rsidRDefault="002B575E" w:rsidP="000250FA">
      <w:pPr>
        <w:widowControl w:val="0"/>
        <w:numPr>
          <w:ilvl w:val="1"/>
          <w:numId w:val="33"/>
        </w:numPr>
        <w:tabs>
          <w:tab w:val="num" w:pos="851"/>
        </w:tabs>
        <w:suppressAutoHyphens/>
        <w:ind w:right="-2" w:firstLine="709"/>
        <w:jc w:val="both"/>
        <w:rPr>
          <w:rFonts w:eastAsia="Lucida Sans Unicode"/>
          <w:kern w:val="1"/>
          <w:sz w:val="20"/>
          <w:szCs w:val="20"/>
        </w:rPr>
      </w:pPr>
      <w:r w:rsidRPr="006876BB">
        <w:rPr>
          <w:rFonts w:eastAsia="Lucida Sans Unicode"/>
          <w:kern w:val="1"/>
          <w:sz w:val="20"/>
          <w:szCs w:val="20"/>
        </w:rPr>
        <w:t>Если одна из Сторон изменит свое местонахождение, то она будет обязана информировать об этом другую Сторону до государственной регистрации соответствующих изменений в учредительных документах, но не позднее 5 (пяти) календарных дней с момента фактического изменения местонахождения.</w:t>
      </w:r>
    </w:p>
    <w:p w14:paraId="3A7E4072" w14:textId="77777777" w:rsidR="002B575E" w:rsidRPr="006876BB" w:rsidRDefault="002B575E" w:rsidP="002B575E">
      <w:pPr>
        <w:widowControl w:val="0"/>
        <w:ind w:right="-2" w:firstLine="709"/>
        <w:jc w:val="both"/>
        <w:rPr>
          <w:rFonts w:eastAsia="Lucida Sans Unicode"/>
          <w:kern w:val="1"/>
          <w:sz w:val="20"/>
          <w:szCs w:val="20"/>
        </w:rPr>
      </w:pPr>
      <w:r w:rsidRPr="006876BB">
        <w:rPr>
          <w:rFonts w:eastAsia="Lucida Sans Unicode"/>
          <w:kern w:val="1"/>
          <w:sz w:val="20"/>
          <w:szCs w:val="20"/>
        </w:rPr>
        <w:t>В случае изменения одной из Сторон банковских реквизитов она обязана информировать об этом другую Сторону до вступления изменений в силу, но не позднее 5 (пяти) календарных дней с момента фактического изменения банковских реквизитов.</w:t>
      </w:r>
    </w:p>
    <w:p w14:paraId="187B32B4" w14:textId="77777777" w:rsidR="002B575E" w:rsidRPr="006876BB" w:rsidRDefault="002B575E" w:rsidP="000250FA">
      <w:pPr>
        <w:widowControl w:val="0"/>
        <w:numPr>
          <w:ilvl w:val="1"/>
          <w:numId w:val="33"/>
        </w:numPr>
        <w:tabs>
          <w:tab w:val="left" w:pos="709"/>
          <w:tab w:val="left" w:pos="851"/>
          <w:tab w:val="left" w:pos="1134"/>
          <w:tab w:val="left" w:pos="1276"/>
          <w:tab w:val="left" w:pos="1701"/>
        </w:tabs>
        <w:suppressAutoHyphens/>
        <w:ind w:right="-2" w:firstLine="709"/>
        <w:jc w:val="both"/>
        <w:rPr>
          <w:rFonts w:eastAsia="Lucida Sans Unicode"/>
          <w:kern w:val="1"/>
          <w:sz w:val="20"/>
          <w:szCs w:val="20"/>
        </w:rPr>
      </w:pPr>
      <w:r w:rsidRPr="006876BB">
        <w:rPr>
          <w:rFonts w:eastAsia="Lucida Sans Unicode"/>
          <w:kern w:val="1"/>
          <w:sz w:val="20"/>
          <w:szCs w:val="20"/>
        </w:rPr>
        <w:t>Любое требование, уведомление, запрос или иное сообщение (далее – уведомление), направляемое Сторонами друг другу по настоящему Договору, считается направленным надлежащим образом, если оно направлено адресату почтой (заказным почтовым отправлением с уведомлением о вручении, почтовым отправлением с объявленной ценностью и уведомлением о вручении), телефаксом, по электронной почте, посыльным по адресу, для направления корреспонденции, номеру телефакса, адресу электронной почты, указанным в разделе 10 Договора.</w:t>
      </w:r>
    </w:p>
    <w:p w14:paraId="4954DC56" w14:textId="77777777" w:rsidR="002B575E" w:rsidRPr="006876BB" w:rsidRDefault="002B575E" w:rsidP="002B575E">
      <w:pPr>
        <w:widowControl w:val="0"/>
        <w:tabs>
          <w:tab w:val="left" w:pos="709"/>
          <w:tab w:val="left" w:pos="851"/>
          <w:tab w:val="left" w:pos="1134"/>
          <w:tab w:val="num" w:pos="1440"/>
          <w:tab w:val="left" w:pos="1701"/>
        </w:tabs>
        <w:ind w:right="-2" w:firstLine="709"/>
        <w:jc w:val="both"/>
        <w:rPr>
          <w:rFonts w:eastAsia="Lucida Sans Unicode"/>
          <w:kern w:val="1"/>
          <w:sz w:val="20"/>
          <w:szCs w:val="20"/>
        </w:rPr>
      </w:pPr>
      <w:r w:rsidRPr="006876BB">
        <w:rPr>
          <w:rFonts w:eastAsia="Lucida Sans Unicode"/>
          <w:kern w:val="1"/>
          <w:sz w:val="20"/>
          <w:szCs w:val="20"/>
        </w:rPr>
        <w:lastRenderedPageBreak/>
        <w:t>Любое уведомление, направляемое Сторонами друг другу по настоящему Договору, должно быть совершено в письменной форме на русском языке, подписано уполномоченным лицом Стороны.</w:t>
      </w:r>
    </w:p>
    <w:p w14:paraId="5795AAE1" w14:textId="77777777" w:rsidR="002B575E" w:rsidRPr="006876BB" w:rsidRDefault="002B575E" w:rsidP="000250FA">
      <w:pPr>
        <w:widowControl w:val="0"/>
        <w:numPr>
          <w:ilvl w:val="1"/>
          <w:numId w:val="33"/>
        </w:numPr>
        <w:tabs>
          <w:tab w:val="num" w:pos="709"/>
        </w:tabs>
        <w:suppressAutoHyphens/>
        <w:ind w:right="-2" w:firstLine="709"/>
        <w:jc w:val="both"/>
        <w:rPr>
          <w:rFonts w:eastAsia="Lucida Sans Unicode"/>
          <w:kern w:val="1"/>
          <w:sz w:val="20"/>
          <w:szCs w:val="20"/>
        </w:rPr>
      </w:pPr>
      <w:r w:rsidRPr="006876BB">
        <w:rPr>
          <w:rFonts w:eastAsia="Lucida Sans Unicode"/>
          <w:kern w:val="1"/>
          <w:sz w:val="20"/>
          <w:szCs w:val="20"/>
        </w:rPr>
        <w:t>Все приложения к Договору являются его неотъемлемой частью.</w:t>
      </w:r>
    </w:p>
    <w:p w14:paraId="23C95933" w14:textId="77777777" w:rsidR="002B575E" w:rsidRPr="006876BB" w:rsidRDefault="002B575E" w:rsidP="000250FA">
      <w:pPr>
        <w:widowControl w:val="0"/>
        <w:numPr>
          <w:ilvl w:val="1"/>
          <w:numId w:val="33"/>
        </w:numPr>
        <w:tabs>
          <w:tab w:val="num" w:pos="709"/>
        </w:tabs>
        <w:suppressAutoHyphens/>
        <w:ind w:firstLine="709"/>
        <w:jc w:val="both"/>
        <w:rPr>
          <w:rFonts w:eastAsia="Lucida Sans Unicode"/>
          <w:kern w:val="1"/>
          <w:sz w:val="20"/>
          <w:szCs w:val="20"/>
        </w:rPr>
      </w:pPr>
      <w:r w:rsidRPr="006876BB">
        <w:rPr>
          <w:rFonts w:eastAsia="Lucida Sans Unicode"/>
          <w:kern w:val="1"/>
          <w:sz w:val="20"/>
          <w:szCs w:val="20"/>
        </w:rPr>
        <w:t xml:space="preserve">Настоящий Договор составлен в 3 (трех) экземплярах, имеющих равную юридическую силу, из которых один хранится у Залогодателя, один – у Залогодержателя, один экземпляр хранится в Управлении </w:t>
      </w:r>
      <w:proofErr w:type="spellStart"/>
      <w:r w:rsidRPr="006876BB">
        <w:rPr>
          <w:rFonts w:eastAsia="Lucida Sans Unicode"/>
          <w:kern w:val="1"/>
          <w:sz w:val="20"/>
          <w:szCs w:val="20"/>
        </w:rPr>
        <w:t>Росреестра</w:t>
      </w:r>
      <w:proofErr w:type="spellEnd"/>
      <w:r w:rsidRPr="006876BB">
        <w:rPr>
          <w:rFonts w:eastAsia="Lucida Sans Unicode"/>
          <w:kern w:val="1"/>
          <w:sz w:val="20"/>
          <w:szCs w:val="20"/>
        </w:rPr>
        <w:t xml:space="preserve"> по Республики Хакасия.</w:t>
      </w:r>
    </w:p>
    <w:p w14:paraId="7E6FBCBC" w14:textId="77777777" w:rsidR="002B575E" w:rsidRPr="006876BB" w:rsidRDefault="002B575E" w:rsidP="002B575E">
      <w:pPr>
        <w:widowControl w:val="0"/>
        <w:jc w:val="both"/>
        <w:rPr>
          <w:rFonts w:eastAsia="Lucida Sans Unicode"/>
          <w:kern w:val="1"/>
          <w:sz w:val="20"/>
          <w:szCs w:val="20"/>
        </w:rPr>
      </w:pPr>
    </w:p>
    <w:p w14:paraId="1FA875E1" w14:textId="77777777" w:rsidR="002B575E" w:rsidRPr="006876BB" w:rsidRDefault="002B575E" w:rsidP="000250FA">
      <w:pPr>
        <w:widowControl w:val="0"/>
        <w:numPr>
          <w:ilvl w:val="0"/>
          <w:numId w:val="26"/>
        </w:numPr>
        <w:tabs>
          <w:tab w:val="left" w:pos="360"/>
        </w:tabs>
        <w:suppressAutoHyphens/>
        <w:ind w:firstLine="425"/>
        <w:jc w:val="center"/>
        <w:rPr>
          <w:rFonts w:eastAsia="Lucida Sans Unicode"/>
          <w:b/>
          <w:kern w:val="1"/>
          <w:sz w:val="20"/>
          <w:szCs w:val="20"/>
        </w:rPr>
      </w:pPr>
      <w:r w:rsidRPr="006876BB">
        <w:rPr>
          <w:rFonts w:eastAsia="Lucida Sans Unicode"/>
          <w:b/>
          <w:kern w:val="1"/>
          <w:sz w:val="20"/>
          <w:szCs w:val="20"/>
        </w:rPr>
        <w:t>10. МЕСТОНАХОЖДЕНИЕ И БАНКОВСКИЕ РЕКВИЗИТЫ СТОРОН</w:t>
      </w:r>
    </w:p>
    <w:p w14:paraId="1CBEFCB3" w14:textId="77777777" w:rsidR="002B575E" w:rsidRPr="006876BB" w:rsidRDefault="002B575E" w:rsidP="000250FA">
      <w:pPr>
        <w:pStyle w:val="a3"/>
        <w:numPr>
          <w:ilvl w:val="0"/>
          <w:numId w:val="26"/>
        </w:numPr>
        <w:jc w:val="both"/>
        <w:rPr>
          <w:b/>
          <w:sz w:val="20"/>
          <w:szCs w:val="20"/>
        </w:rPr>
      </w:pPr>
      <w:r w:rsidRPr="006876BB">
        <w:rPr>
          <w:sz w:val="20"/>
          <w:szCs w:val="20"/>
        </w:rPr>
        <w:t xml:space="preserve">8.1. </w:t>
      </w:r>
      <w:r w:rsidRPr="006876BB">
        <w:rPr>
          <w:b/>
          <w:sz w:val="20"/>
          <w:szCs w:val="20"/>
        </w:rPr>
        <w:t xml:space="preserve">Залогодержатель: Республиканский фонд – </w:t>
      </w:r>
      <w:proofErr w:type="spellStart"/>
      <w:r w:rsidRPr="006876BB">
        <w:rPr>
          <w:b/>
          <w:sz w:val="20"/>
          <w:szCs w:val="20"/>
        </w:rPr>
        <w:t>Микрокредитная</w:t>
      </w:r>
      <w:proofErr w:type="spellEnd"/>
      <w:r w:rsidRPr="006876BB">
        <w:rPr>
          <w:b/>
          <w:sz w:val="20"/>
          <w:szCs w:val="20"/>
        </w:rPr>
        <w:t xml:space="preserve"> компания Хакасии</w:t>
      </w:r>
    </w:p>
    <w:p w14:paraId="65F12F33" w14:textId="77777777" w:rsidR="002B575E" w:rsidRPr="006876BB" w:rsidRDefault="002B575E" w:rsidP="000250FA">
      <w:pPr>
        <w:pStyle w:val="a3"/>
        <w:numPr>
          <w:ilvl w:val="0"/>
          <w:numId w:val="26"/>
        </w:numPr>
        <w:jc w:val="both"/>
        <w:rPr>
          <w:sz w:val="20"/>
          <w:szCs w:val="20"/>
        </w:rPr>
      </w:pPr>
      <w:r w:rsidRPr="006876BB">
        <w:rPr>
          <w:sz w:val="20"/>
          <w:szCs w:val="20"/>
        </w:rPr>
        <w:t xml:space="preserve">Местонахождение: 655010, г. Абакан, </w:t>
      </w:r>
      <w:proofErr w:type="spellStart"/>
      <w:r w:rsidRPr="006876BB">
        <w:rPr>
          <w:sz w:val="20"/>
          <w:szCs w:val="20"/>
        </w:rPr>
        <w:t>пр-кт</w:t>
      </w:r>
      <w:proofErr w:type="spellEnd"/>
      <w:r w:rsidRPr="006876BB">
        <w:rPr>
          <w:sz w:val="20"/>
          <w:szCs w:val="20"/>
        </w:rPr>
        <w:t xml:space="preserve"> Дружбы Народов, 2А</w:t>
      </w:r>
    </w:p>
    <w:p w14:paraId="70AC9F00" w14:textId="77777777" w:rsidR="002B575E" w:rsidRPr="006876BB" w:rsidRDefault="002B575E" w:rsidP="000250FA">
      <w:pPr>
        <w:pStyle w:val="a3"/>
        <w:numPr>
          <w:ilvl w:val="0"/>
          <w:numId w:val="26"/>
        </w:numPr>
        <w:jc w:val="both"/>
        <w:rPr>
          <w:sz w:val="20"/>
          <w:szCs w:val="20"/>
        </w:rPr>
      </w:pPr>
      <w:r w:rsidRPr="006876BB">
        <w:rPr>
          <w:sz w:val="20"/>
          <w:szCs w:val="20"/>
        </w:rPr>
        <w:t>Почтовый адрес: 655017, г. Абакан, а/я 126</w:t>
      </w:r>
    </w:p>
    <w:p w14:paraId="295CBD49" w14:textId="77777777" w:rsidR="002B575E" w:rsidRPr="006876BB" w:rsidRDefault="002B575E" w:rsidP="000250FA">
      <w:pPr>
        <w:pStyle w:val="a3"/>
        <w:numPr>
          <w:ilvl w:val="0"/>
          <w:numId w:val="26"/>
        </w:numPr>
        <w:jc w:val="both"/>
        <w:rPr>
          <w:sz w:val="20"/>
          <w:szCs w:val="20"/>
        </w:rPr>
      </w:pPr>
      <w:r w:rsidRPr="006876BB">
        <w:rPr>
          <w:sz w:val="20"/>
          <w:szCs w:val="20"/>
        </w:rPr>
        <w:t>ИНН 1901098681, КПП 190101001, ОГРН 1111900000079</w:t>
      </w:r>
    </w:p>
    <w:p w14:paraId="65D65DC7" w14:textId="77777777" w:rsidR="002B575E" w:rsidRPr="006876BB" w:rsidRDefault="002B575E" w:rsidP="000250FA">
      <w:pPr>
        <w:pStyle w:val="a3"/>
        <w:numPr>
          <w:ilvl w:val="0"/>
          <w:numId w:val="26"/>
        </w:numPr>
        <w:jc w:val="both"/>
        <w:rPr>
          <w:sz w:val="20"/>
          <w:szCs w:val="20"/>
        </w:rPr>
      </w:pPr>
      <w:r w:rsidRPr="006876BB">
        <w:rPr>
          <w:sz w:val="20"/>
          <w:szCs w:val="20"/>
        </w:rPr>
        <w:t>р/с 40601810471000000004 в Отделение № 8602 ПАО Сбербанк г. Абакан</w:t>
      </w:r>
    </w:p>
    <w:p w14:paraId="6BD88756" w14:textId="77777777" w:rsidR="002B575E" w:rsidRPr="006876BB" w:rsidRDefault="002B575E" w:rsidP="000250FA">
      <w:pPr>
        <w:pStyle w:val="a3"/>
        <w:numPr>
          <w:ilvl w:val="0"/>
          <w:numId w:val="26"/>
        </w:numPr>
        <w:jc w:val="both"/>
        <w:rPr>
          <w:sz w:val="20"/>
          <w:szCs w:val="20"/>
        </w:rPr>
      </w:pPr>
      <w:r w:rsidRPr="006876BB">
        <w:rPr>
          <w:sz w:val="20"/>
          <w:szCs w:val="20"/>
        </w:rPr>
        <w:t>Корреспондентский счет № 30101810500000000608</w:t>
      </w:r>
    </w:p>
    <w:p w14:paraId="6CCCEB98" w14:textId="77777777" w:rsidR="002B575E" w:rsidRPr="006876BB" w:rsidRDefault="002B575E" w:rsidP="000250FA">
      <w:pPr>
        <w:pStyle w:val="a3"/>
        <w:numPr>
          <w:ilvl w:val="0"/>
          <w:numId w:val="26"/>
        </w:numPr>
        <w:jc w:val="both"/>
        <w:rPr>
          <w:sz w:val="20"/>
          <w:szCs w:val="20"/>
        </w:rPr>
      </w:pPr>
      <w:r w:rsidRPr="006876BB">
        <w:rPr>
          <w:sz w:val="20"/>
          <w:szCs w:val="20"/>
        </w:rPr>
        <w:t>БИК 049514608</w:t>
      </w:r>
    </w:p>
    <w:p w14:paraId="0C772214" w14:textId="77777777" w:rsidR="002B575E" w:rsidRPr="006876BB" w:rsidRDefault="002B575E" w:rsidP="000250FA">
      <w:pPr>
        <w:pStyle w:val="a3"/>
        <w:numPr>
          <w:ilvl w:val="0"/>
          <w:numId w:val="26"/>
        </w:numPr>
        <w:jc w:val="both"/>
        <w:rPr>
          <w:sz w:val="20"/>
          <w:szCs w:val="20"/>
        </w:rPr>
      </w:pPr>
      <w:proofErr w:type="spellStart"/>
      <w:r w:rsidRPr="006876BB">
        <w:rPr>
          <w:sz w:val="20"/>
          <w:szCs w:val="20"/>
        </w:rPr>
        <w:t>Email</w:t>
      </w:r>
      <w:proofErr w:type="spellEnd"/>
      <w:r w:rsidRPr="006876BB">
        <w:rPr>
          <w:sz w:val="20"/>
          <w:szCs w:val="20"/>
        </w:rPr>
        <w:t xml:space="preserve">: nogfrh@mail.ru </w:t>
      </w:r>
    </w:p>
    <w:p w14:paraId="5163167B" w14:textId="77777777" w:rsidR="002B575E" w:rsidRPr="006876BB" w:rsidRDefault="002B575E" w:rsidP="000250FA">
      <w:pPr>
        <w:pStyle w:val="a3"/>
        <w:numPr>
          <w:ilvl w:val="0"/>
          <w:numId w:val="26"/>
        </w:numPr>
        <w:jc w:val="both"/>
        <w:rPr>
          <w:sz w:val="20"/>
          <w:szCs w:val="20"/>
        </w:rPr>
      </w:pPr>
      <w:r w:rsidRPr="006876BB">
        <w:rPr>
          <w:sz w:val="20"/>
          <w:szCs w:val="20"/>
        </w:rPr>
        <w:t>Телефон:8(3902)248-688, 8-983-191-2085</w:t>
      </w:r>
    </w:p>
    <w:p w14:paraId="616255E2" w14:textId="77777777" w:rsidR="002B575E" w:rsidRPr="006876BB" w:rsidRDefault="002B575E" w:rsidP="000250FA">
      <w:pPr>
        <w:pStyle w:val="aff5"/>
        <w:numPr>
          <w:ilvl w:val="0"/>
          <w:numId w:val="26"/>
        </w:numPr>
        <w:spacing w:before="0" w:beforeAutospacing="0" w:after="0"/>
        <w:jc w:val="both"/>
        <w:rPr>
          <w:sz w:val="20"/>
          <w:szCs w:val="20"/>
        </w:rPr>
      </w:pPr>
      <w:r w:rsidRPr="006876BB">
        <w:rPr>
          <w:sz w:val="20"/>
          <w:szCs w:val="20"/>
        </w:rPr>
        <w:t xml:space="preserve">8.2. </w:t>
      </w:r>
      <w:r w:rsidRPr="006876BB">
        <w:rPr>
          <w:b/>
          <w:sz w:val="20"/>
          <w:szCs w:val="20"/>
        </w:rPr>
        <w:t>Залогодатель*: _________________________________________________________________</w:t>
      </w:r>
    </w:p>
    <w:p w14:paraId="148599D8" w14:textId="77777777" w:rsidR="002B575E" w:rsidRPr="006876BB" w:rsidRDefault="002B575E" w:rsidP="000250FA">
      <w:pPr>
        <w:pStyle w:val="aff5"/>
        <w:numPr>
          <w:ilvl w:val="0"/>
          <w:numId w:val="26"/>
        </w:numPr>
        <w:spacing w:before="0" w:beforeAutospacing="0" w:after="0"/>
        <w:jc w:val="both"/>
        <w:rPr>
          <w:i/>
          <w:sz w:val="20"/>
          <w:szCs w:val="20"/>
        </w:rPr>
      </w:pPr>
      <w:r w:rsidRPr="006876BB">
        <w:rPr>
          <w:i/>
          <w:sz w:val="20"/>
          <w:szCs w:val="20"/>
        </w:rPr>
        <w:t>Для физического лица:</w:t>
      </w:r>
    </w:p>
    <w:p w14:paraId="646BA5AB" w14:textId="77777777" w:rsidR="002B575E" w:rsidRPr="006876BB" w:rsidRDefault="002B575E" w:rsidP="000250FA">
      <w:pPr>
        <w:pStyle w:val="aff5"/>
        <w:numPr>
          <w:ilvl w:val="0"/>
          <w:numId w:val="26"/>
        </w:numPr>
        <w:spacing w:before="0" w:beforeAutospacing="0" w:after="0"/>
        <w:jc w:val="both"/>
        <w:rPr>
          <w:sz w:val="20"/>
          <w:szCs w:val="20"/>
        </w:rPr>
      </w:pPr>
      <w:r w:rsidRPr="006876BB">
        <w:rPr>
          <w:sz w:val="20"/>
          <w:szCs w:val="20"/>
        </w:rPr>
        <w:t>Адрес регистрации: ______________________________________________________________________</w:t>
      </w:r>
    </w:p>
    <w:p w14:paraId="10BF85CA" w14:textId="77777777" w:rsidR="002B575E" w:rsidRPr="006876BB" w:rsidRDefault="002B575E" w:rsidP="000250FA">
      <w:pPr>
        <w:pStyle w:val="aff5"/>
        <w:numPr>
          <w:ilvl w:val="0"/>
          <w:numId w:val="26"/>
        </w:numPr>
        <w:spacing w:before="0" w:beforeAutospacing="0" w:after="0"/>
        <w:jc w:val="both"/>
        <w:rPr>
          <w:sz w:val="20"/>
          <w:szCs w:val="20"/>
        </w:rPr>
      </w:pPr>
      <w:r w:rsidRPr="006876BB">
        <w:rPr>
          <w:sz w:val="20"/>
          <w:szCs w:val="20"/>
        </w:rPr>
        <w:t>Адрес фактического места жительства: _______________________________________________________</w:t>
      </w:r>
    </w:p>
    <w:p w14:paraId="1E7C42BE" w14:textId="77777777" w:rsidR="002B575E" w:rsidRPr="006876BB" w:rsidRDefault="002B575E" w:rsidP="000250FA">
      <w:pPr>
        <w:pStyle w:val="aff5"/>
        <w:numPr>
          <w:ilvl w:val="0"/>
          <w:numId w:val="26"/>
        </w:numPr>
        <w:spacing w:before="0" w:beforeAutospacing="0" w:after="0"/>
        <w:jc w:val="both"/>
        <w:rPr>
          <w:sz w:val="20"/>
          <w:szCs w:val="20"/>
        </w:rPr>
      </w:pPr>
      <w:r w:rsidRPr="006876BB">
        <w:rPr>
          <w:sz w:val="20"/>
          <w:szCs w:val="20"/>
        </w:rPr>
        <w:t xml:space="preserve">Паспорт: </w:t>
      </w:r>
      <w:r w:rsidRPr="006876BB">
        <w:rPr>
          <w:bCs/>
          <w:sz w:val="20"/>
          <w:szCs w:val="20"/>
        </w:rPr>
        <w:t>серия _______ № ___________, выдан _____________________________, «___» ___________г.</w:t>
      </w:r>
    </w:p>
    <w:p w14:paraId="20193AE2" w14:textId="77777777" w:rsidR="002B575E" w:rsidRPr="006876BB" w:rsidRDefault="002B575E" w:rsidP="000250FA">
      <w:pPr>
        <w:pStyle w:val="aff5"/>
        <w:numPr>
          <w:ilvl w:val="0"/>
          <w:numId w:val="26"/>
        </w:numPr>
        <w:spacing w:before="0" w:beforeAutospacing="0" w:after="0"/>
        <w:jc w:val="both"/>
        <w:rPr>
          <w:b/>
          <w:bCs/>
          <w:sz w:val="20"/>
          <w:szCs w:val="20"/>
        </w:rPr>
      </w:pPr>
      <w:r w:rsidRPr="006876BB">
        <w:rPr>
          <w:sz w:val="20"/>
          <w:szCs w:val="20"/>
        </w:rPr>
        <w:t>тел. _________________________.</w:t>
      </w:r>
    </w:p>
    <w:p w14:paraId="02F4AB00" w14:textId="77777777" w:rsidR="002B575E" w:rsidRPr="006876BB" w:rsidRDefault="002B575E" w:rsidP="000250FA">
      <w:pPr>
        <w:pStyle w:val="aff5"/>
        <w:numPr>
          <w:ilvl w:val="0"/>
          <w:numId w:val="26"/>
        </w:numPr>
        <w:spacing w:before="0" w:beforeAutospacing="0" w:after="0"/>
        <w:jc w:val="both"/>
        <w:rPr>
          <w:b/>
          <w:bCs/>
          <w:iCs/>
          <w:sz w:val="20"/>
          <w:szCs w:val="20"/>
          <w:shd w:val="clear" w:color="auto" w:fill="FFFFFF"/>
        </w:rPr>
      </w:pPr>
    </w:p>
    <w:p w14:paraId="7F50C9A1" w14:textId="77777777" w:rsidR="002B575E" w:rsidRPr="006876BB" w:rsidRDefault="002B575E" w:rsidP="000250FA">
      <w:pPr>
        <w:pStyle w:val="aff5"/>
        <w:numPr>
          <w:ilvl w:val="0"/>
          <w:numId w:val="26"/>
        </w:numPr>
        <w:spacing w:before="0" w:beforeAutospacing="0" w:after="0"/>
        <w:jc w:val="both"/>
        <w:rPr>
          <w:bCs/>
          <w:i/>
          <w:iCs/>
          <w:sz w:val="20"/>
          <w:szCs w:val="20"/>
          <w:shd w:val="clear" w:color="auto" w:fill="FFFFFF"/>
        </w:rPr>
      </w:pPr>
      <w:r w:rsidRPr="006876BB">
        <w:rPr>
          <w:bCs/>
          <w:i/>
          <w:iCs/>
          <w:sz w:val="20"/>
          <w:szCs w:val="20"/>
          <w:shd w:val="clear" w:color="auto" w:fill="FFFFFF"/>
        </w:rPr>
        <w:t>Для юридического лица:</w:t>
      </w:r>
    </w:p>
    <w:p w14:paraId="59543341" w14:textId="77777777" w:rsidR="002B575E" w:rsidRPr="006876BB" w:rsidRDefault="002B575E" w:rsidP="000250FA">
      <w:pPr>
        <w:pStyle w:val="aff5"/>
        <w:numPr>
          <w:ilvl w:val="0"/>
          <w:numId w:val="26"/>
        </w:numPr>
        <w:spacing w:before="0" w:beforeAutospacing="0" w:after="0"/>
        <w:rPr>
          <w:sz w:val="20"/>
          <w:szCs w:val="20"/>
        </w:rPr>
      </w:pPr>
      <w:r w:rsidRPr="006876BB">
        <w:rPr>
          <w:sz w:val="20"/>
          <w:szCs w:val="20"/>
        </w:rPr>
        <w:t xml:space="preserve">ИНН </w:t>
      </w:r>
      <w:r w:rsidRPr="006876BB">
        <w:rPr>
          <w:b/>
          <w:sz w:val="20"/>
          <w:szCs w:val="20"/>
        </w:rPr>
        <w:t>__________</w:t>
      </w:r>
      <w:proofErr w:type="gramStart"/>
      <w:r w:rsidRPr="006876BB">
        <w:rPr>
          <w:b/>
          <w:sz w:val="20"/>
          <w:szCs w:val="20"/>
        </w:rPr>
        <w:t>_</w:t>
      </w:r>
      <w:r w:rsidRPr="006876BB">
        <w:rPr>
          <w:sz w:val="20"/>
          <w:szCs w:val="20"/>
        </w:rPr>
        <w:t xml:space="preserve">  КПП</w:t>
      </w:r>
      <w:proofErr w:type="gramEnd"/>
      <w:r w:rsidRPr="006876BB">
        <w:rPr>
          <w:sz w:val="20"/>
          <w:szCs w:val="20"/>
        </w:rPr>
        <w:t xml:space="preserve"> </w:t>
      </w:r>
      <w:r w:rsidRPr="006876BB">
        <w:rPr>
          <w:b/>
          <w:sz w:val="20"/>
          <w:szCs w:val="20"/>
        </w:rPr>
        <w:t>___________</w:t>
      </w:r>
      <w:r w:rsidRPr="006876BB">
        <w:rPr>
          <w:sz w:val="20"/>
          <w:szCs w:val="20"/>
        </w:rPr>
        <w:t xml:space="preserve"> ОГРН </w:t>
      </w:r>
      <w:r w:rsidRPr="006876BB">
        <w:rPr>
          <w:b/>
          <w:sz w:val="20"/>
          <w:szCs w:val="20"/>
        </w:rPr>
        <w:t>___________</w:t>
      </w:r>
    </w:p>
    <w:p w14:paraId="0E3F28A5" w14:textId="77777777" w:rsidR="002B575E" w:rsidRPr="006876BB" w:rsidRDefault="002B575E" w:rsidP="000250FA">
      <w:pPr>
        <w:pStyle w:val="aff5"/>
        <w:numPr>
          <w:ilvl w:val="0"/>
          <w:numId w:val="26"/>
        </w:numPr>
        <w:spacing w:before="0" w:beforeAutospacing="0" w:after="0"/>
        <w:rPr>
          <w:sz w:val="20"/>
          <w:szCs w:val="20"/>
        </w:rPr>
      </w:pPr>
      <w:r w:rsidRPr="006876BB">
        <w:rPr>
          <w:sz w:val="20"/>
          <w:szCs w:val="20"/>
        </w:rPr>
        <w:t xml:space="preserve">Юридический </w:t>
      </w:r>
      <w:proofErr w:type="gramStart"/>
      <w:r w:rsidRPr="006876BB">
        <w:rPr>
          <w:sz w:val="20"/>
          <w:szCs w:val="20"/>
        </w:rPr>
        <w:t>адрес:_</w:t>
      </w:r>
      <w:proofErr w:type="gramEnd"/>
      <w:r w:rsidRPr="006876BB">
        <w:rPr>
          <w:sz w:val="20"/>
          <w:szCs w:val="20"/>
        </w:rPr>
        <w:t>___________________________________________________________________</w:t>
      </w:r>
    </w:p>
    <w:p w14:paraId="2807083A" w14:textId="77777777" w:rsidR="002B575E" w:rsidRPr="006876BB" w:rsidRDefault="002B575E" w:rsidP="000250FA">
      <w:pPr>
        <w:pStyle w:val="aff5"/>
        <w:numPr>
          <w:ilvl w:val="0"/>
          <w:numId w:val="26"/>
        </w:numPr>
        <w:spacing w:before="0" w:beforeAutospacing="0" w:after="0"/>
        <w:rPr>
          <w:sz w:val="20"/>
          <w:szCs w:val="20"/>
        </w:rPr>
      </w:pPr>
      <w:r w:rsidRPr="006876BB">
        <w:rPr>
          <w:sz w:val="20"/>
          <w:szCs w:val="20"/>
        </w:rPr>
        <w:t xml:space="preserve">Фактическое место нахождения / адрес для направления корреспонденции: </w:t>
      </w:r>
      <w:r w:rsidRPr="006876BB">
        <w:rPr>
          <w:b/>
          <w:sz w:val="20"/>
          <w:szCs w:val="20"/>
        </w:rPr>
        <w:t>_____________________</w:t>
      </w:r>
    </w:p>
    <w:p w14:paraId="30D35B15" w14:textId="77777777" w:rsidR="002B575E" w:rsidRPr="006876BB" w:rsidRDefault="002B575E" w:rsidP="000250FA">
      <w:pPr>
        <w:pStyle w:val="aff5"/>
        <w:numPr>
          <w:ilvl w:val="0"/>
          <w:numId w:val="26"/>
        </w:numPr>
        <w:spacing w:before="0" w:beforeAutospacing="0" w:after="0"/>
        <w:rPr>
          <w:sz w:val="20"/>
          <w:szCs w:val="20"/>
        </w:rPr>
      </w:pPr>
      <w:r w:rsidRPr="006876BB">
        <w:rPr>
          <w:sz w:val="20"/>
          <w:szCs w:val="20"/>
        </w:rPr>
        <w:t xml:space="preserve">Тел.: </w:t>
      </w:r>
      <w:r w:rsidRPr="006876BB">
        <w:rPr>
          <w:b/>
          <w:sz w:val="20"/>
          <w:szCs w:val="20"/>
        </w:rPr>
        <w:t>___________</w:t>
      </w:r>
      <w:r w:rsidRPr="006876BB">
        <w:rPr>
          <w:sz w:val="20"/>
          <w:szCs w:val="20"/>
        </w:rPr>
        <w:t xml:space="preserve">, факс: нет, </w:t>
      </w:r>
      <w:r w:rsidRPr="006876BB">
        <w:rPr>
          <w:sz w:val="20"/>
          <w:szCs w:val="20"/>
        </w:rPr>
        <w:fldChar w:fldCharType="begin"/>
      </w:r>
      <w:r w:rsidRPr="006876BB">
        <w:rPr>
          <w:sz w:val="20"/>
          <w:szCs w:val="20"/>
        </w:rPr>
        <w:instrText xml:space="preserve"> DOCVARIABLE   КонтрагентИнаяКонтактнаяИнформация   \* MERGEFORMAT </w:instrText>
      </w:r>
      <w:r w:rsidRPr="006876BB">
        <w:rPr>
          <w:sz w:val="20"/>
          <w:szCs w:val="20"/>
        </w:rPr>
        <w:fldChar w:fldCharType="separate"/>
      </w:r>
      <w:r w:rsidRPr="006876BB">
        <w:rPr>
          <w:sz w:val="20"/>
          <w:szCs w:val="20"/>
        </w:rPr>
        <w:t>e-</w:t>
      </w:r>
      <w:proofErr w:type="spellStart"/>
      <w:r w:rsidRPr="006876BB">
        <w:rPr>
          <w:sz w:val="20"/>
          <w:szCs w:val="20"/>
        </w:rPr>
        <w:t>mail</w:t>
      </w:r>
      <w:proofErr w:type="spellEnd"/>
      <w:r w:rsidRPr="006876BB">
        <w:rPr>
          <w:sz w:val="20"/>
          <w:szCs w:val="20"/>
        </w:rPr>
        <w:t xml:space="preserve">: </w:t>
      </w:r>
      <w:r w:rsidRPr="006876BB">
        <w:rPr>
          <w:sz w:val="20"/>
          <w:szCs w:val="20"/>
        </w:rPr>
        <w:fldChar w:fldCharType="end"/>
      </w:r>
      <w:r w:rsidRPr="006876BB">
        <w:rPr>
          <w:b/>
          <w:sz w:val="20"/>
          <w:szCs w:val="20"/>
        </w:rPr>
        <w:t>___________</w:t>
      </w:r>
    </w:p>
    <w:p w14:paraId="375A0F71" w14:textId="77777777" w:rsidR="002B575E" w:rsidRPr="006876BB" w:rsidRDefault="002B575E" w:rsidP="000250FA">
      <w:pPr>
        <w:pStyle w:val="aff5"/>
        <w:numPr>
          <w:ilvl w:val="0"/>
          <w:numId w:val="26"/>
        </w:numPr>
        <w:spacing w:before="0" w:beforeAutospacing="0" w:after="0"/>
        <w:rPr>
          <w:sz w:val="20"/>
          <w:szCs w:val="20"/>
        </w:rPr>
      </w:pPr>
      <w:r w:rsidRPr="006876BB">
        <w:rPr>
          <w:sz w:val="20"/>
          <w:szCs w:val="20"/>
        </w:rPr>
        <w:t xml:space="preserve">р\с </w:t>
      </w:r>
      <w:r w:rsidRPr="006876BB">
        <w:rPr>
          <w:b/>
          <w:sz w:val="20"/>
          <w:szCs w:val="20"/>
        </w:rPr>
        <w:t>___________</w:t>
      </w:r>
      <w:r w:rsidRPr="006876BB">
        <w:rPr>
          <w:sz w:val="20"/>
          <w:szCs w:val="20"/>
        </w:rPr>
        <w:t xml:space="preserve"> в </w:t>
      </w:r>
      <w:r w:rsidRPr="006876BB">
        <w:rPr>
          <w:b/>
          <w:sz w:val="20"/>
          <w:szCs w:val="20"/>
        </w:rPr>
        <w:t>___________</w:t>
      </w:r>
    </w:p>
    <w:p w14:paraId="150F4196" w14:textId="77777777" w:rsidR="002B575E" w:rsidRPr="006876BB" w:rsidRDefault="002B575E" w:rsidP="000250FA">
      <w:pPr>
        <w:pStyle w:val="aff5"/>
        <w:numPr>
          <w:ilvl w:val="0"/>
          <w:numId w:val="26"/>
        </w:numPr>
        <w:spacing w:before="0" w:beforeAutospacing="0" w:after="0"/>
        <w:rPr>
          <w:sz w:val="20"/>
          <w:szCs w:val="20"/>
        </w:rPr>
      </w:pPr>
      <w:r w:rsidRPr="006876BB">
        <w:rPr>
          <w:sz w:val="20"/>
          <w:szCs w:val="20"/>
        </w:rPr>
        <w:t xml:space="preserve">к/с </w:t>
      </w:r>
      <w:r w:rsidRPr="006876BB">
        <w:rPr>
          <w:b/>
          <w:sz w:val="20"/>
          <w:szCs w:val="20"/>
        </w:rPr>
        <w:t>___________</w:t>
      </w:r>
      <w:r w:rsidRPr="006876BB">
        <w:rPr>
          <w:sz w:val="20"/>
          <w:szCs w:val="20"/>
        </w:rPr>
        <w:t xml:space="preserve"> БИК </w:t>
      </w:r>
      <w:r w:rsidRPr="006876BB">
        <w:rPr>
          <w:b/>
          <w:sz w:val="20"/>
          <w:szCs w:val="20"/>
        </w:rPr>
        <w:t>___________</w:t>
      </w:r>
    </w:p>
    <w:p w14:paraId="0553E1AD" w14:textId="77777777" w:rsidR="002B575E" w:rsidRPr="006876BB" w:rsidRDefault="002B575E" w:rsidP="000250FA">
      <w:pPr>
        <w:pStyle w:val="aff5"/>
        <w:numPr>
          <w:ilvl w:val="0"/>
          <w:numId w:val="26"/>
        </w:numPr>
        <w:spacing w:before="0" w:beforeAutospacing="0" w:after="0"/>
        <w:jc w:val="both"/>
        <w:rPr>
          <w:b/>
          <w:bCs/>
          <w:iCs/>
          <w:sz w:val="20"/>
          <w:szCs w:val="20"/>
          <w:shd w:val="clear" w:color="auto" w:fill="FFFFFF"/>
        </w:rPr>
      </w:pPr>
    </w:p>
    <w:p w14:paraId="7E055694" w14:textId="77777777" w:rsidR="002B575E" w:rsidRPr="006876BB" w:rsidRDefault="002B575E" w:rsidP="000250FA">
      <w:pPr>
        <w:pStyle w:val="aff5"/>
        <w:numPr>
          <w:ilvl w:val="0"/>
          <w:numId w:val="26"/>
        </w:numPr>
        <w:spacing w:before="0" w:beforeAutospacing="0" w:after="0"/>
        <w:jc w:val="both"/>
        <w:rPr>
          <w:bCs/>
          <w:i/>
          <w:iCs/>
          <w:sz w:val="20"/>
          <w:szCs w:val="20"/>
          <w:shd w:val="clear" w:color="auto" w:fill="FFFFFF"/>
        </w:rPr>
      </w:pPr>
      <w:r w:rsidRPr="006876BB">
        <w:rPr>
          <w:bCs/>
          <w:i/>
          <w:iCs/>
          <w:sz w:val="20"/>
          <w:szCs w:val="20"/>
          <w:shd w:val="clear" w:color="auto" w:fill="FFFFFF"/>
        </w:rPr>
        <w:t>Для ИП:</w:t>
      </w:r>
    </w:p>
    <w:p w14:paraId="2DD75677" w14:textId="77777777" w:rsidR="002B575E" w:rsidRPr="006876BB" w:rsidRDefault="002B575E" w:rsidP="000250FA">
      <w:pPr>
        <w:pStyle w:val="aff5"/>
        <w:numPr>
          <w:ilvl w:val="0"/>
          <w:numId w:val="26"/>
        </w:numPr>
        <w:spacing w:before="0" w:beforeAutospacing="0" w:after="0"/>
        <w:rPr>
          <w:sz w:val="20"/>
          <w:szCs w:val="20"/>
        </w:rPr>
      </w:pPr>
      <w:r w:rsidRPr="006876BB">
        <w:rPr>
          <w:sz w:val="20"/>
          <w:szCs w:val="20"/>
        </w:rPr>
        <w:t xml:space="preserve">ИНН </w:t>
      </w:r>
      <w:r w:rsidRPr="006876BB">
        <w:rPr>
          <w:b/>
          <w:sz w:val="20"/>
          <w:szCs w:val="20"/>
        </w:rPr>
        <w:t>__________</w:t>
      </w:r>
      <w:proofErr w:type="gramStart"/>
      <w:r w:rsidRPr="006876BB">
        <w:rPr>
          <w:b/>
          <w:sz w:val="20"/>
          <w:szCs w:val="20"/>
        </w:rPr>
        <w:t>_</w:t>
      </w:r>
      <w:r w:rsidRPr="006876BB">
        <w:rPr>
          <w:sz w:val="20"/>
          <w:szCs w:val="20"/>
        </w:rPr>
        <w:t xml:space="preserve">  КПП</w:t>
      </w:r>
      <w:proofErr w:type="gramEnd"/>
      <w:r w:rsidRPr="006876BB">
        <w:rPr>
          <w:sz w:val="20"/>
          <w:szCs w:val="20"/>
        </w:rPr>
        <w:t xml:space="preserve"> </w:t>
      </w:r>
      <w:r w:rsidRPr="006876BB">
        <w:rPr>
          <w:b/>
          <w:sz w:val="20"/>
          <w:szCs w:val="20"/>
        </w:rPr>
        <w:t>___________</w:t>
      </w:r>
      <w:r w:rsidRPr="006876BB">
        <w:rPr>
          <w:sz w:val="20"/>
          <w:szCs w:val="20"/>
        </w:rPr>
        <w:t xml:space="preserve"> ОГРН </w:t>
      </w:r>
      <w:r w:rsidRPr="006876BB">
        <w:rPr>
          <w:b/>
          <w:sz w:val="20"/>
          <w:szCs w:val="20"/>
        </w:rPr>
        <w:t>___________</w:t>
      </w:r>
    </w:p>
    <w:p w14:paraId="391CDFE2" w14:textId="77777777" w:rsidR="002B575E" w:rsidRPr="006876BB" w:rsidRDefault="002B575E" w:rsidP="000250FA">
      <w:pPr>
        <w:pStyle w:val="aff5"/>
        <w:numPr>
          <w:ilvl w:val="0"/>
          <w:numId w:val="26"/>
        </w:numPr>
        <w:spacing w:before="0" w:beforeAutospacing="0" w:after="0"/>
        <w:rPr>
          <w:sz w:val="20"/>
          <w:szCs w:val="20"/>
        </w:rPr>
      </w:pPr>
      <w:r w:rsidRPr="006876BB">
        <w:rPr>
          <w:sz w:val="20"/>
          <w:szCs w:val="20"/>
        </w:rPr>
        <w:t xml:space="preserve">Место нахождения / адрес для направления корреспонденции: </w:t>
      </w:r>
      <w:r w:rsidRPr="006876BB">
        <w:rPr>
          <w:b/>
          <w:sz w:val="20"/>
          <w:szCs w:val="20"/>
        </w:rPr>
        <w:t>_______________________________________</w:t>
      </w:r>
    </w:p>
    <w:p w14:paraId="23C5B3F9" w14:textId="77777777" w:rsidR="002B575E" w:rsidRPr="006876BB" w:rsidRDefault="002B575E" w:rsidP="000250FA">
      <w:pPr>
        <w:pStyle w:val="aff5"/>
        <w:numPr>
          <w:ilvl w:val="0"/>
          <w:numId w:val="26"/>
        </w:numPr>
        <w:spacing w:before="0" w:beforeAutospacing="0" w:after="0"/>
        <w:rPr>
          <w:sz w:val="20"/>
          <w:szCs w:val="20"/>
        </w:rPr>
      </w:pPr>
      <w:r w:rsidRPr="006876BB">
        <w:rPr>
          <w:sz w:val="20"/>
          <w:szCs w:val="20"/>
        </w:rPr>
        <w:t xml:space="preserve">Фактическое место нахождения: </w:t>
      </w:r>
      <w:r w:rsidRPr="006876BB">
        <w:rPr>
          <w:b/>
          <w:sz w:val="20"/>
          <w:szCs w:val="20"/>
        </w:rPr>
        <w:t>_________________________________________________________________</w:t>
      </w:r>
    </w:p>
    <w:p w14:paraId="72962D3F" w14:textId="77777777" w:rsidR="002B575E" w:rsidRPr="006876BB" w:rsidRDefault="002B575E" w:rsidP="000250FA">
      <w:pPr>
        <w:pStyle w:val="aff5"/>
        <w:numPr>
          <w:ilvl w:val="0"/>
          <w:numId w:val="26"/>
        </w:numPr>
        <w:spacing w:before="0" w:beforeAutospacing="0" w:after="0"/>
        <w:rPr>
          <w:sz w:val="20"/>
          <w:szCs w:val="20"/>
        </w:rPr>
      </w:pPr>
      <w:r w:rsidRPr="006876BB">
        <w:rPr>
          <w:sz w:val="20"/>
          <w:szCs w:val="20"/>
        </w:rPr>
        <w:t xml:space="preserve">Тел.: </w:t>
      </w:r>
      <w:r w:rsidRPr="006876BB">
        <w:rPr>
          <w:b/>
          <w:sz w:val="20"/>
          <w:szCs w:val="20"/>
        </w:rPr>
        <w:t>___________</w:t>
      </w:r>
      <w:r w:rsidRPr="006876BB">
        <w:rPr>
          <w:sz w:val="20"/>
          <w:szCs w:val="20"/>
        </w:rPr>
        <w:t xml:space="preserve">, факс: нет, </w:t>
      </w:r>
      <w:r w:rsidRPr="006876BB">
        <w:rPr>
          <w:sz w:val="20"/>
          <w:szCs w:val="20"/>
        </w:rPr>
        <w:fldChar w:fldCharType="begin"/>
      </w:r>
      <w:r w:rsidRPr="006876BB">
        <w:rPr>
          <w:sz w:val="20"/>
          <w:szCs w:val="20"/>
        </w:rPr>
        <w:instrText xml:space="preserve"> DOCVARIABLE   КонтрагентИнаяКонтактнаяИнформация   \* MERGEFORMAT </w:instrText>
      </w:r>
      <w:r w:rsidRPr="006876BB">
        <w:rPr>
          <w:sz w:val="20"/>
          <w:szCs w:val="20"/>
        </w:rPr>
        <w:fldChar w:fldCharType="separate"/>
      </w:r>
      <w:r w:rsidRPr="006876BB">
        <w:rPr>
          <w:sz w:val="20"/>
          <w:szCs w:val="20"/>
        </w:rPr>
        <w:t>e-</w:t>
      </w:r>
      <w:proofErr w:type="spellStart"/>
      <w:r w:rsidRPr="006876BB">
        <w:rPr>
          <w:sz w:val="20"/>
          <w:szCs w:val="20"/>
        </w:rPr>
        <w:t>mail</w:t>
      </w:r>
      <w:proofErr w:type="spellEnd"/>
      <w:r w:rsidRPr="006876BB">
        <w:rPr>
          <w:sz w:val="20"/>
          <w:szCs w:val="20"/>
        </w:rPr>
        <w:t xml:space="preserve">: </w:t>
      </w:r>
      <w:r w:rsidRPr="006876BB">
        <w:rPr>
          <w:sz w:val="20"/>
          <w:szCs w:val="20"/>
        </w:rPr>
        <w:fldChar w:fldCharType="end"/>
      </w:r>
      <w:r w:rsidRPr="006876BB">
        <w:rPr>
          <w:b/>
          <w:sz w:val="20"/>
          <w:szCs w:val="20"/>
        </w:rPr>
        <w:t>___________</w:t>
      </w:r>
    </w:p>
    <w:p w14:paraId="0652C945" w14:textId="77777777" w:rsidR="002B575E" w:rsidRPr="006876BB" w:rsidRDefault="002B575E" w:rsidP="000250FA">
      <w:pPr>
        <w:pStyle w:val="aff5"/>
        <w:numPr>
          <w:ilvl w:val="0"/>
          <w:numId w:val="26"/>
        </w:numPr>
        <w:spacing w:before="0" w:beforeAutospacing="0" w:after="0"/>
        <w:rPr>
          <w:sz w:val="20"/>
          <w:szCs w:val="20"/>
        </w:rPr>
      </w:pPr>
      <w:r w:rsidRPr="006876BB">
        <w:rPr>
          <w:sz w:val="20"/>
          <w:szCs w:val="20"/>
        </w:rPr>
        <w:t xml:space="preserve">р\с </w:t>
      </w:r>
      <w:r w:rsidRPr="006876BB">
        <w:rPr>
          <w:b/>
          <w:sz w:val="20"/>
          <w:szCs w:val="20"/>
        </w:rPr>
        <w:t>___________</w:t>
      </w:r>
      <w:r w:rsidRPr="006876BB">
        <w:rPr>
          <w:sz w:val="20"/>
          <w:szCs w:val="20"/>
        </w:rPr>
        <w:t xml:space="preserve"> в </w:t>
      </w:r>
      <w:r w:rsidRPr="006876BB">
        <w:rPr>
          <w:b/>
          <w:sz w:val="20"/>
          <w:szCs w:val="20"/>
        </w:rPr>
        <w:t>___________</w:t>
      </w:r>
    </w:p>
    <w:p w14:paraId="31000773" w14:textId="77777777" w:rsidR="002B575E" w:rsidRPr="006876BB" w:rsidRDefault="002B575E" w:rsidP="000250FA">
      <w:pPr>
        <w:pStyle w:val="aff5"/>
        <w:numPr>
          <w:ilvl w:val="0"/>
          <w:numId w:val="26"/>
        </w:numPr>
        <w:spacing w:before="0" w:beforeAutospacing="0" w:after="0"/>
        <w:rPr>
          <w:sz w:val="20"/>
          <w:szCs w:val="20"/>
        </w:rPr>
      </w:pPr>
      <w:r w:rsidRPr="006876BB">
        <w:rPr>
          <w:sz w:val="20"/>
          <w:szCs w:val="20"/>
        </w:rPr>
        <w:t xml:space="preserve">к/с </w:t>
      </w:r>
      <w:r w:rsidRPr="006876BB">
        <w:rPr>
          <w:b/>
          <w:sz w:val="20"/>
          <w:szCs w:val="20"/>
        </w:rPr>
        <w:t>___________</w:t>
      </w:r>
      <w:r w:rsidRPr="006876BB">
        <w:rPr>
          <w:sz w:val="20"/>
          <w:szCs w:val="20"/>
        </w:rPr>
        <w:t xml:space="preserve"> БИК </w:t>
      </w:r>
      <w:r w:rsidRPr="006876BB">
        <w:rPr>
          <w:b/>
          <w:sz w:val="20"/>
          <w:szCs w:val="20"/>
        </w:rPr>
        <w:t>___________</w:t>
      </w:r>
    </w:p>
    <w:p w14:paraId="692AA722" w14:textId="77777777" w:rsidR="002B575E" w:rsidRPr="006876BB" w:rsidRDefault="002B575E" w:rsidP="000250FA">
      <w:pPr>
        <w:pStyle w:val="aff5"/>
        <w:numPr>
          <w:ilvl w:val="0"/>
          <w:numId w:val="26"/>
        </w:numPr>
        <w:spacing w:before="0" w:beforeAutospacing="0" w:after="0"/>
        <w:jc w:val="both"/>
        <w:rPr>
          <w:b/>
          <w:bCs/>
          <w:iCs/>
          <w:sz w:val="20"/>
          <w:szCs w:val="20"/>
          <w:shd w:val="clear" w:color="auto" w:fill="FFFFFF"/>
        </w:rPr>
      </w:pPr>
    </w:p>
    <w:p w14:paraId="245AB3D2" w14:textId="77777777" w:rsidR="002B575E" w:rsidRPr="006876BB" w:rsidRDefault="002B575E" w:rsidP="000250FA">
      <w:pPr>
        <w:pStyle w:val="aff5"/>
        <w:numPr>
          <w:ilvl w:val="0"/>
          <w:numId w:val="26"/>
        </w:numPr>
        <w:spacing w:before="0" w:beforeAutospacing="0" w:after="0"/>
        <w:jc w:val="both"/>
        <w:rPr>
          <w:i/>
          <w:sz w:val="20"/>
          <w:szCs w:val="20"/>
        </w:rPr>
      </w:pPr>
      <w:r w:rsidRPr="006876BB">
        <w:rPr>
          <w:i/>
          <w:sz w:val="20"/>
          <w:szCs w:val="20"/>
        </w:rPr>
        <w:t>* Удалить ненужное!</w:t>
      </w:r>
    </w:p>
    <w:p w14:paraId="46B14B6B" w14:textId="77777777" w:rsidR="002B575E" w:rsidRPr="006876BB" w:rsidRDefault="002B575E" w:rsidP="002B575E">
      <w:pPr>
        <w:ind w:firstLine="284"/>
        <w:jc w:val="right"/>
        <w:rPr>
          <w:sz w:val="20"/>
          <w:szCs w:val="20"/>
        </w:rPr>
      </w:pPr>
    </w:p>
    <w:p w14:paraId="1AA71054" w14:textId="77777777" w:rsidR="002B575E" w:rsidRPr="006876BB" w:rsidRDefault="002B575E" w:rsidP="002B575E">
      <w:pPr>
        <w:ind w:left="3540" w:firstLine="284"/>
        <w:rPr>
          <w:b/>
          <w:bCs/>
          <w:sz w:val="20"/>
          <w:szCs w:val="20"/>
        </w:rPr>
      </w:pPr>
    </w:p>
    <w:p w14:paraId="162A32CC" w14:textId="77777777" w:rsidR="002B575E" w:rsidRPr="006876BB" w:rsidRDefault="002B575E" w:rsidP="002B575E">
      <w:pPr>
        <w:ind w:left="3540" w:firstLine="284"/>
        <w:rPr>
          <w:b/>
          <w:bCs/>
          <w:sz w:val="20"/>
          <w:szCs w:val="20"/>
        </w:rPr>
      </w:pPr>
      <w:r w:rsidRPr="006876BB">
        <w:rPr>
          <w:b/>
          <w:bCs/>
          <w:sz w:val="20"/>
          <w:szCs w:val="20"/>
        </w:rPr>
        <w:t>Подписи сторон</w:t>
      </w:r>
    </w:p>
    <w:p w14:paraId="6BEB6C23" w14:textId="77777777" w:rsidR="002B575E" w:rsidRPr="006876BB" w:rsidRDefault="002B575E" w:rsidP="002B575E">
      <w:pPr>
        <w:ind w:firstLine="284"/>
        <w:jc w:val="both"/>
        <w:rPr>
          <w:sz w:val="20"/>
          <w:szCs w:val="20"/>
        </w:rPr>
      </w:pPr>
    </w:p>
    <w:p w14:paraId="41A0651D" w14:textId="77777777" w:rsidR="002B575E" w:rsidRPr="006876BB" w:rsidRDefault="002B575E" w:rsidP="002B575E">
      <w:pPr>
        <w:ind w:firstLine="284"/>
        <w:jc w:val="both"/>
        <w:rPr>
          <w:sz w:val="20"/>
          <w:szCs w:val="20"/>
        </w:rPr>
      </w:pPr>
      <w:r w:rsidRPr="006876BB">
        <w:rPr>
          <w:b/>
          <w:sz w:val="20"/>
          <w:szCs w:val="20"/>
        </w:rPr>
        <w:t>Залогодержатель</w:t>
      </w:r>
      <w:r w:rsidRPr="006876BB">
        <w:rPr>
          <w:b/>
          <w:sz w:val="20"/>
          <w:szCs w:val="20"/>
        </w:rPr>
        <w:tab/>
      </w:r>
      <w:r w:rsidRPr="006876BB">
        <w:rPr>
          <w:b/>
          <w:sz w:val="20"/>
          <w:szCs w:val="20"/>
        </w:rPr>
        <w:tab/>
      </w:r>
      <w:r w:rsidRPr="006876BB">
        <w:rPr>
          <w:b/>
          <w:sz w:val="20"/>
          <w:szCs w:val="20"/>
        </w:rPr>
        <w:tab/>
      </w:r>
      <w:r w:rsidRPr="006876BB">
        <w:rPr>
          <w:b/>
          <w:sz w:val="20"/>
          <w:szCs w:val="20"/>
        </w:rPr>
        <w:tab/>
      </w:r>
      <w:r w:rsidRPr="006876BB">
        <w:rPr>
          <w:b/>
          <w:sz w:val="20"/>
          <w:szCs w:val="20"/>
        </w:rPr>
        <w:tab/>
      </w:r>
      <w:r w:rsidRPr="006876BB">
        <w:rPr>
          <w:b/>
          <w:bCs/>
          <w:sz w:val="20"/>
          <w:szCs w:val="20"/>
        </w:rPr>
        <w:t>Залогодатель</w:t>
      </w:r>
    </w:p>
    <w:p w14:paraId="4153E0AD" w14:textId="77777777" w:rsidR="002B575E" w:rsidRPr="006876BB" w:rsidRDefault="002B575E" w:rsidP="002B575E">
      <w:pPr>
        <w:ind w:firstLine="284"/>
        <w:jc w:val="both"/>
        <w:rPr>
          <w:iCs/>
          <w:sz w:val="20"/>
          <w:szCs w:val="20"/>
        </w:rPr>
      </w:pPr>
    </w:p>
    <w:p w14:paraId="49DF3034" w14:textId="77777777" w:rsidR="002B575E" w:rsidRPr="006876BB" w:rsidRDefault="002B575E" w:rsidP="002B575E">
      <w:pPr>
        <w:jc w:val="both"/>
        <w:rPr>
          <w:b/>
          <w:bCs/>
          <w:sz w:val="20"/>
          <w:szCs w:val="20"/>
        </w:rPr>
      </w:pPr>
      <w:r w:rsidRPr="006876BB">
        <w:rPr>
          <w:iCs/>
          <w:sz w:val="20"/>
          <w:szCs w:val="20"/>
        </w:rPr>
        <w:t>Директор ___________ /_________________/        _____________ /______________________________/</w:t>
      </w:r>
    </w:p>
    <w:p w14:paraId="12490F30" w14:textId="77777777" w:rsidR="002B575E" w:rsidRPr="006876BB" w:rsidRDefault="002B575E" w:rsidP="002B575E">
      <w:pPr>
        <w:ind w:firstLine="900"/>
        <w:jc w:val="both"/>
        <w:rPr>
          <w:sz w:val="20"/>
          <w:szCs w:val="20"/>
        </w:rPr>
      </w:pPr>
      <w:r w:rsidRPr="006876BB">
        <w:rPr>
          <w:b/>
          <w:bCs/>
          <w:sz w:val="20"/>
          <w:szCs w:val="20"/>
        </w:rPr>
        <w:t xml:space="preserve">              М.П.                                                                          М.П</w:t>
      </w:r>
      <w:r w:rsidRPr="006876BB">
        <w:rPr>
          <w:sz w:val="20"/>
          <w:szCs w:val="20"/>
        </w:rPr>
        <w:t>.</w:t>
      </w:r>
    </w:p>
    <w:p w14:paraId="17D8652E" w14:textId="77777777" w:rsidR="002B575E" w:rsidRPr="006876BB" w:rsidRDefault="002B575E" w:rsidP="002B575E">
      <w:pPr>
        <w:widowControl w:val="0"/>
        <w:suppressAutoHyphens/>
        <w:ind w:right="-2" w:firstLine="7797"/>
        <w:jc w:val="both"/>
        <w:rPr>
          <w:rFonts w:eastAsia="Lucida Sans Unicode"/>
          <w:kern w:val="1"/>
          <w:sz w:val="20"/>
          <w:szCs w:val="20"/>
        </w:rPr>
      </w:pPr>
    </w:p>
    <w:p w14:paraId="63AE46CA" w14:textId="77777777" w:rsidR="002B575E" w:rsidRPr="006876BB" w:rsidRDefault="002B575E" w:rsidP="002B575E">
      <w:pPr>
        <w:widowControl w:val="0"/>
        <w:suppressAutoHyphens/>
        <w:ind w:right="-2" w:firstLine="7797"/>
        <w:jc w:val="both"/>
        <w:rPr>
          <w:rFonts w:eastAsia="Lucida Sans Unicode"/>
          <w:kern w:val="1"/>
          <w:sz w:val="20"/>
          <w:szCs w:val="20"/>
        </w:rPr>
      </w:pPr>
    </w:p>
    <w:p w14:paraId="2FDE8C40" w14:textId="77777777" w:rsidR="002B575E" w:rsidRPr="006876BB" w:rsidRDefault="002B575E" w:rsidP="002B575E">
      <w:pPr>
        <w:tabs>
          <w:tab w:val="left" w:pos="1134"/>
        </w:tabs>
        <w:jc w:val="both"/>
        <w:rPr>
          <w:bCs/>
          <w:sz w:val="20"/>
          <w:szCs w:val="20"/>
        </w:rPr>
      </w:pPr>
      <w:r w:rsidRPr="006876BB">
        <w:rPr>
          <w:bCs/>
          <w:sz w:val="20"/>
          <w:szCs w:val="20"/>
        </w:rPr>
        <w:t>Я, _______________________________________________________________________________________</w:t>
      </w:r>
    </w:p>
    <w:p w14:paraId="07B73710" w14:textId="77777777" w:rsidR="002B575E" w:rsidRPr="006876BB" w:rsidRDefault="002B575E" w:rsidP="002B575E">
      <w:pPr>
        <w:tabs>
          <w:tab w:val="left" w:pos="0"/>
        </w:tabs>
        <w:ind w:firstLine="851"/>
        <w:rPr>
          <w:bCs/>
          <w:i/>
          <w:sz w:val="16"/>
          <w:szCs w:val="16"/>
        </w:rPr>
      </w:pPr>
      <w:r w:rsidRPr="006876BB">
        <w:rPr>
          <w:bCs/>
          <w:i/>
          <w:sz w:val="16"/>
          <w:szCs w:val="16"/>
        </w:rPr>
        <w:t>должность, фамилия, имя, отчество (при наличии) работника Займодавца, в чьем присутствии подписан Договор</w:t>
      </w:r>
    </w:p>
    <w:p w14:paraId="1AC8230D" w14:textId="77777777" w:rsidR="002B575E" w:rsidRPr="006876BB" w:rsidRDefault="002B575E" w:rsidP="002B575E">
      <w:pPr>
        <w:tabs>
          <w:tab w:val="left" w:pos="1134"/>
        </w:tabs>
        <w:jc w:val="both"/>
        <w:rPr>
          <w:bCs/>
          <w:sz w:val="20"/>
          <w:szCs w:val="20"/>
        </w:rPr>
      </w:pPr>
      <w:r w:rsidRPr="006876BB">
        <w:rPr>
          <w:bCs/>
          <w:sz w:val="20"/>
          <w:szCs w:val="20"/>
        </w:rPr>
        <w:t>удостоверяю, что подпись __________________________________________________________________</w:t>
      </w:r>
    </w:p>
    <w:p w14:paraId="0AF57315" w14:textId="77777777" w:rsidR="002B575E" w:rsidRPr="006876BB" w:rsidRDefault="002B575E" w:rsidP="002B575E">
      <w:pPr>
        <w:tabs>
          <w:tab w:val="left" w:pos="0"/>
        </w:tabs>
        <w:ind w:firstLine="3261"/>
        <w:rPr>
          <w:bCs/>
          <w:i/>
          <w:sz w:val="16"/>
          <w:szCs w:val="16"/>
        </w:rPr>
      </w:pPr>
      <w:r w:rsidRPr="006876BB">
        <w:rPr>
          <w:bCs/>
          <w:i/>
          <w:sz w:val="16"/>
          <w:szCs w:val="16"/>
        </w:rPr>
        <w:t>фамилия, имя, отчество (при наличии) лица, подпись которого удостоверяется</w:t>
      </w:r>
    </w:p>
    <w:p w14:paraId="054C9971" w14:textId="77777777" w:rsidR="002B575E" w:rsidRPr="006876BB" w:rsidRDefault="002B575E" w:rsidP="002B575E">
      <w:pPr>
        <w:widowControl w:val="0"/>
        <w:rPr>
          <w:sz w:val="20"/>
          <w:szCs w:val="20"/>
        </w:rPr>
      </w:pPr>
      <w:r w:rsidRPr="006876BB">
        <w:rPr>
          <w:bCs/>
          <w:sz w:val="20"/>
          <w:szCs w:val="20"/>
        </w:rPr>
        <w:t>совершена в моем присутствии, личность подписанта установлена.</w:t>
      </w:r>
    </w:p>
    <w:p w14:paraId="66A728FD" w14:textId="77777777" w:rsidR="002B575E" w:rsidRPr="00A2703A" w:rsidRDefault="002B575E" w:rsidP="002B575E">
      <w:pPr>
        <w:jc w:val="both"/>
        <w:rPr>
          <w:sz w:val="20"/>
          <w:szCs w:val="20"/>
        </w:rPr>
      </w:pPr>
    </w:p>
    <w:p w14:paraId="5ACE6340" w14:textId="5BA41807" w:rsidR="002B575E" w:rsidRDefault="002B575E">
      <w:pPr>
        <w:spacing w:after="200" w:line="276" w:lineRule="auto"/>
      </w:pPr>
      <w:r>
        <w:br w:type="page"/>
      </w:r>
    </w:p>
    <w:p w14:paraId="59718AFA" w14:textId="77777777" w:rsidR="002B575E" w:rsidRPr="00CE33C3" w:rsidRDefault="002B575E" w:rsidP="002B575E">
      <w:pPr>
        <w:spacing w:line="257" w:lineRule="auto"/>
        <w:jc w:val="right"/>
        <w:rPr>
          <w:b/>
          <w:sz w:val="22"/>
          <w:szCs w:val="22"/>
        </w:rPr>
      </w:pPr>
      <w:bookmarkStart w:id="61" w:name="П29"/>
    </w:p>
    <w:p w14:paraId="73ED804B" w14:textId="77777777" w:rsidR="002B575E" w:rsidRPr="00CE33C3" w:rsidRDefault="002B575E" w:rsidP="002B575E">
      <w:pPr>
        <w:spacing w:line="257" w:lineRule="auto"/>
        <w:jc w:val="right"/>
        <w:rPr>
          <w:b/>
        </w:rPr>
      </w:pPr>
      <w:r w:rsidRPr="00CE33C3">
        <w:rPr>
          <w:b/>
        </w:rPr>
        <w:t>Приложение №</w:t>
      </w:r>
      <w:r>
        <w:rPr>
          <w:b/>
        </w:rPr>
        <w:t>19</w:t>
      </w:r>
    </w:p>
    <w:p w14:paraId="795FB787" w14:textId="77777777" w:rsidR="002B575E" w:rsidRPr="006876BB" w:rsidRDefault="002B575E" w:rsidP="002B575E">
      <w:pPr>
        <w:keepNext/>
        <w:widowControl w:val="0"/>
        <w:suppressAutoHyphens/>
        <w:autoSpaceDE w:val="0"/>
        <w:autoSpaceDN w:val="0"/>
        <w:adjustRightInd w:val="0"/>
        <w:jc w:val="center"/>
        <w:rPr>
          <w:rFonts w:ascii="Times New Roman CYR" w:eastAsia="SimSun" w:hAnsi="Times New Roman CYR" w:cs="Times New Roman CYR"/>
          <w:b/>
          <w:bCs/>
          <w:lang w:eastAsia="zh-CN"/>
        </w:rPr>
      </w:pPr>
    </w:p>
    <w:p w14:paraId="6810A0AA" w14:textId="77777777" w:rsidR="002B575E" w:rsidRPr="006876BB" w:rsidRDefault="002B575E" w:rsidP="002B575E">
      <w:pPr>
        <w:widowControl w:val="0"/>
        <w:suppressAutoHyphens/>
        <w:autoSpaceDE w:val="0"/>
        <w:autoSpaceDN w:val="0"/>
        <w:adjustRightInd w:val="0"/>
        <w:ind w:left="4536"/>
        <w:jc w:val="both"/>
        <w:rPr>
          <w:rFonts w:ascii="Times New Roman CYR" w:eastAsia="SimSun" w:hAnsi="Times New Roman CYR" w:cs="Times New Roman CYR"/>
          <w:lang w:eastAsia="zh-CN"/>
        </w:rPr>
      </w:pPr>
      <w:r w:rsidRPr="006876BB">
        <w:rPr>
          <w:rFonts w:ascii="Times New Roman CYR" w:eastAsia="SimSun" w:hAnsi="Times New Roman CYR" w:cs="Times New Roman CYR"/>
          <w:lang w:eastAsia="zh-CN"/>
        </w:rPr>
        <w:t xml:space="preserve">Директору </w:t>
      </w:r>
    </w:p>
    <w:p w14:paraId="60F085E1" w14:textId="77777777" w:rsidR="002B575E" w:rsidRPr="006876BB" w:rsidRDefault="002B575E" w:rsidP="002B575E">
      <w:pPr>
        <w:widowControl w:val="0"/>
        <w:suppressAutoHyphens/>
        <w:autoSpaceDE w:val="0"/>
        <w:autoSpaceDN w:val="0"/>
        <w:adjustRightInd w:val="0"/>
        <w:ind w:left="4536"/>
        <w:jc w:val="both"/>
        <w:rPr>
          <w:rFonts w:ascii="Times New Roman CYR" w:eastAsia="SimSun" w:hAnsi="Times New Roman CYR" w:cs="Times New Roman CYR"/>
          <w:lang w:eastAsia="zh-CN"/>
        </w:rPr>
      </w:pPr>
      <w:r w:rsidRPr="006876BB">
        <w:rPr>
          <w:rFonts w:ascii="Times New Roman CYR" w:eastAsia="SimSun" w:hAnsi="Times New Roman CYR" w:cs="Times New Roman CYR"/>
          <w:lang w:eastAsia="zh-CN"/>
        </w:rPr>
        <w:t>Республиканского фонда – МКК Хакасии</w:t>
      </w:r>
    </w:p>
    <w:p w14:paraId="064CE6B4" w14:textId="77777777" w:rsidR="002B575E" w:rsidRPr="006876BB" w:rsidRDefault="002B575E" w:rsidP="002B575E">
      <w:pPr>
        <w:keepNext/>
        <w:widowControl w:val="0"/>
        <w:suppressAutoHyphens/>
        <w:autoSpaceDE w:val="0"/>
        <w:autoSpaceDN w:val="0"/>
        <w:adjustRightInd w:val="0"/>
        <w:ind w:left="4536"/>
        <w:jc w:val="both"/>
        <w:rPr>
          <w:rFonts w:ascii="Times New Roman CYR" w:eastAsia="SimSun" w:hAnsi="Times New Roman CYR" w:cs="Times New Roman CYR"/>
          <w:bCs/>
          <w:lang w:eastAsia="zh-CN"/>
        </w:rPr>
      </w:pPr>
      <w:r w:rsidRPr="006876BB">
        <w:rPr>
          <w:rFonts w:ascii="Times New Roman CYR" w:eastAsia="SimSun" w:hAnsi="Times New Roman CYR" w:cs="Times New Roman CYR"/>
          <w:bCs/>
          <w:lang w:eastAsia="zh-CN"/>
        </w:rPr>
        <w:t>М.Л. Сорокиной</w:t>
      </w:r>
    </w:p>
    <w:p w14:paraId="4F3B3253" w14:textId="77777777" w:rsidR="002B575E" w:rsidRPr="006876BB" w:rsidRDefault="002B575E" w:rsidP="002B575E">
      <w:pPr>
        <w:keepNext/>
        <w:widowControl w:val="0"/>
        <w:suppressAutoHyphens/>
        <w:autoSpaceDE w:val="0"/>
        <w:autoSpaceDN w:val="0"/>
        <w:adjustRightInd w:val="0"/>
        <w:ind w:left="4536"/>
        <w:jc w:val="both"/>
        <w:rPr>
          <w:rFonts w:ascii="Times New Roman CYR" w:eastAsia="SimSun" w:hAnsi="Times New Roman CYR" w:cs="Times New Roman CYR"/>
          <w:b/>
          <w:bCs/>
          <w:lang w:eastAsia="zh-CN"/>
        </w:rPr>
      </w:pPr>
    </w:p>
    <w:p w14:paraId="2D067711" w14:textId="77777777" w:rsidR="002B575E" w:rsidRPr="006876BB" w:rsidRDefault="002B575E" w:rsidP="002B575E">
      <w:pPr>
        <w:keepNext/>
        <w:widowControl w:val="0"/>
        <w:suppressAutoHyphens/>
        <w:autoSpaceDE w:val="0"/>
        <w:autoSpaceDN w:val="0"/>
        <w:adjustRightInd w:val="0"/>
        <w:jc w:val="center"/>
        <w:rPr>
          <w:rFonts w:ascii="Times New Roman CYR" w:eastAsia="SimSun" w:hAnsi="Times New Roman CYR" w:cs="Times New Roman CYR"/>
          <w:b/>
          <w:bCs/>
          <w:lang w:eastAsia="zh-CN"/>
        </w:rPr>
      </w:pPr>
    </w:p>
    <w:p w14:paraId="6C1283A4" w14:textId="77777777" w:rsidR="002B575E" w:rsidRPr="006876BB" w:rsidRDefault="002B575E" w:rsidP="002B575E">
      <w:pPr>
        <w:keepNext/>
        <w:widowControl w:val="0"/>
        <w:suppressAutoHyphens/>
        <w:autoSpaceDE w:val="0"/>
        <w:autoSpaceDN w:val="0"/>
        <w:adjustRightInd w:val="0"/>
        <w:jc w:val="center"/>
        <w:rPr>
          <w:rFonts w:ascii="Times New Roman CYR" w:eastAsia="SimSun" w:hAnsi="Times New Roman CYR" w:cs="Times New Roman CYR"/>
          <w:b/>
          <w:bCs/>
          <w:lang w:eastAsia="zh-CN"/>
        </w:rPr>
      </w:pPr>
    </w:p>
    <w:p w14:paraId="1D511AD3" w14:textId="77777777" w:rsidR="002B575E" w:rsidRPr="006876BB" w:rsidRDefault="002B575E" w:rsidP="002B575E">
      <w:pPr>
        <w:keepNext/>
        <w:widowControl w:val="0"/>
        <w:suppressAutoHyphens/>
        <w:autoSpaceDE w:val="0"/>
        <w:autoSpaceDN w:val="0"/>
        <w:adjustRightInd w:val="0"/>
        <w:jc w:val="center"/>
        <w:rPr>
          <w:rFonts w:ascii="Times New Roman CYR" w:eastAsia="SimSun" w:hAnsi="Times New Roman CYR" w:cs="Times New Roman CYR"/>
          <w:b/>
          <w:bCs/>
          <w:lang w:eastAsia="zh-CN"/>
        </w:rPr>
      </w:pPr>
    </w:p>
    <w:p w14:paraId="4B7EC806" w14:textId="77777777" w:rsidR="002B575E" w:rsidRPr="006876BB" w:rsidRDefault="002B575E" w:rsidP="002B575E">
      <w:pPr>
        <w:keepNext/>
        <w:widowControl w:val="0"/>
        <w:suppressAutoHyphens/>
        <w:autoSpaceDE w:val="0"/>
        <w:autoSpaceDN w:val="0"/>
        <w:adjustRightInd w:val="0"/>
        <w:jc w:val="center"/>
        <w:rPr>
          <w:rFonts w:ascii="Times New Roman CYR" w:eastAsia="SimSun" w:hAnsi="Times New Roman CYR" w:cs="Times New Roman CYR"/>
          <w:b/>
          <w:bCs/>
          <w:lang w:eastAsia="zh-CN"/>
        </w:rPr>
      </w:pPr>
    </w:p>
    <w:p w14:paraId="59CC70EF" w14:textId="77777777" w:rsidR="002B575E" w:rsidRPr="006876BB" w:rsidRDefault="002B575E" w:rsidP="002B575E">
      <w:pPr>
        <w:keepNext/>
        <w:widowControl w:val="0"/>
        <w:suppressAutoHyphens/>
        <w:autoSpaceDE w:val="0"/>
        <w:autoSpaceDN w:val="0"/>
        <w:adjustRightInd w:val="0"/>
        <w:jc w:val="center"/>
        <w:rPr>
          <w:rFonts w:ascii="Times New Roman CYR" w:eastAsia="SimSun" w:hAnsi="Times New Roman CYR" w:cs="Times New Roman CYR"/>
          <w:b/>
          <w:bCs/>
          <w:lang w:eastAsia="zh-CN"/>
        </w:rPr>
      </w:pPr>
    </w:p>
    <w:p w14:paraId="13156A1A" w14:textId="77777777" w:rsidR="002B575E" w:rsidRPr="006876BB" w:rsidRDefault="002B575E" w:rsidP="002B575E">
      <w:pPr>
        <w:keepNext/>
        <w:widowControl w:val="0"/>
        <w:suppressAutoHyphens/>
        <w:autoSpaceDE w:val="0"/>
        <w:autoSpaceDN w:val="0"/>
        <w:adjustRightInd w:val="0"/>
        <w:jc w:val="center"/>
        <w:rPr>
          <w:rFonts w:ascii="Times New Roman CYR" w:eastAsia="SimSun" w:hAnsi="Times New Roman CYR" w:cs="Times New Roman CYR"/>
          <w:b/>
          <w:bCs/>
          <w:lang w:eastAsia="zh-CN"/>
        </w:rPr>
      </w:pPr>
    </w:p>
    <w:p w14:paraId="379422CA" w14:textId="77777777" w:rsidR="002B575E" w:rsidRPr="006876BB" w:rsidRDefault="002B575E" w:rsidP="002B575E">
      <w:pPr>
        <w:keepNext/>
        <w:widowControl w:val="0"/>
        <w:suppressAutoHyphens/>
        <w:autoSpaceDE w:val="0"/>
        <w:autoSpaceDN w:val="0"/>
        <w:adjustRightInd w:val="0"/>
        <w:jc w:val="center"/>
        <w:rPr>
          <w:rFonts w:ascii="Times New Roman CYR" w:eastAsia="SimSun" w:hAnsi="Times New Roman CYR" w:cs="Times New Roman CYR"/>
          <w:b/>
          <w:bCs/>
          <w:lang w:eastAsia="zh-CN"/>
        </w:rPr>
      </w:pPr>
    </w:p>
    <w:p w14:paraId="490773D4" w14:textId="77777777" w:rsidR="002B575E" w:rsidRPr="006876BB" w:rsidRDefault="002B575E" w:rsidP="002B575E">
      <w:pPr>
        <w:keepNext/>
        <w:widowControl w:val="0"/>
        <w:suppressAutoHyphens/>
        <w:autoSpaceDE w:val="0"/>
        <w:autoSpaceDN w:val="0"/>
        <w:adjustRightInd w:val="0"/>
        <w:jc w:val="center"/>
        <w:rPr>
          <w:rFonts w:ascii="Times New Roman CYR" w:eastAsia="SimSun" w:hAnsi="Times New Roman CYR" w:cs="Times New Roman CYR"/>
          <w:b/>
          <w:bCs/>
          <w:lang w:eastAsia="zh-CN"/>
        </w:rPr>
      </w:pPr>
    </w:p>
    <w:p w14:paraId="3DF35AB1" w14:textId="77777777" w:rsidR="002B575E" w:rsidRPr="006876BB" w:rsidRDefault="002B575E" w:rsidP="002B575E">
      <w:pPr>
        <w:keepNext/>
        <w:widowControl w:val="0"/>
        <w:suppressAutoHyphens/>
        <w:autoSpaceDE w:val="0"/>
        <w:autoSpaceDN w:val="0"/>
        <w:adjustRightInd w:val="0"/>
        <w:jc w:val="center"/>
        <w:rPr>
          <w:rFonts w:ascii="Times New Roman CYR" w:eastAsia="SimSun" w:hAnsi="Times New Roman CYR" w:cs="Times New Roman CYR"/>
          <w:b/>
          <w:bCs/>
          <w:lang w:eastAsia="zh-CN"/>
        </w:rPr>
      </w:pPr>
    </w:p>
    <w:p w14:paraId="3BEB0780" w14:textId="77777777" w:rsidR="002B575E" w:rsidRPr="006876BB" w:rsidRDefault="002B575E" w:rsidP="002B575E">
      <w:pPr>
        <w:keepNext/>
        <w:widowControl w:val="0"/>
        <w:suppressAutoHyphens/>
        <w:autoSpaceDE w:val="0"/>
        <w:autoSpaceDN w:val="0"/>
        <w:adjustRightInd w:val="0"/>
        <w:jc w:val="center"/>
        <w:rPr>
          <w:rFonts w:ascii="Times New Roman CYR" w:eastAsia="SimSun" w:hAnsi="Times New Roman CYR" w:cs="Times New Roman CYR"/>
          <w:b/>
          <w:bCs/>
          <w:lang w:eastAsia="zh-CN"/>
        </w:rPr>
      </w:pPr>
    </w:p>
    <w:p w14:paraId="428B931D" w14:textId="77777777" w:rsidR="002B575E" w:rsidRPr="006876BB" w:rsidRDefault="002B575E" w:rsidP="002B575E">
      <w:pPr>
        <w:keepNext/>
        <w:widowControl w:val="0"/>
        <w:suppressAutoHyphens/>
        <w:autoSpaceDE w:val="0"/>
        <w:autoSpaceDN w:val="0"/>
        <w:adjustRightInd w:val="0"/>
        <w:jc w:val="center"/>
        <w:rPr>
          <w:rFonts w:ascii="Times New Roman CYR" w:eastAsia="SimSun" w:hAnsi="Times New Roman CYR" w:cs="Times New Roman CYR"/>
          <w:b/>
          <w:bCs/>
          <w:lang w:eastAsia="zh-CN"/>
        </w:rPr>
      </w:pPr>
      <w:r w:rsidRPr="006876BB">
        <w:rPr>
          <w:rFonts w:ascii="Times New Roman CYR" w:eastAsia="SimSun" w:hAnsi="Times New Roman CYR" w:cs="Times New Roman CYR"/>
          <w:b/>
          <w:bCs/>
          <w:lang w:eastAsia="zh-CN"/>
        </w:rPr>
        <w:t>Отчет</w:t>
      </w:r>
    </w:p>
    <w:p w14:paraId="7F97A2A9" w14:textId="77777777" w:rsidR="002B575E" w:rsidRPr="006876BB" w:rsidRDefault="002B575E" w:rsidP="002B575E">
      <w:pPr>
        <w:keepNext/>
        <w:widowControl w:val="0"/>
        <w:suppressAutoHyphens/>
        <w:autoSpaceDE w:val="0"/>
        <w:autoSpaceDN w:val="0"/>
        <w:adjustRightInd w:val="0"/>
        <w:jc w:val="center"/>
        <w:rPr>
          <w:rFonts w:ascii="Times New Roman CYR" w:eastAsia="SimSun" w:hAnsi="Times New Roman CYR" w:cs="Times New Roman CYR"/>
          <w:b/>
          <w:bCs/>
          <w:lang w:eastAsia="zh-CN"/>
        </w:rPr>
      </w:pPr>
      <w:r w:rsidRPr="006876BB">
        <w:rPr>
          <w:rFonts w:ascii="Times New Roman CYR" w:eastAsia="SimSun" w:hAnsi="Times New Roman CYR" w:cs="Times New Roman CYR"/>
          <w:b/>
          <w:bCs/>
          <w:lang w:eastAsia="zh-CN"/>
        </w:rPr>
        <w:t>об использовании заемных средств</w:t>
      </w:r>
    </w:p>
    <w:p w14:paraId="77483982" w14:textId="77777777" w:rsidR="002B575E" w:rsidRPr="006876BB" w:rsidRDefault="002B575E" w:rsidP="002B575E">
      <w:pPr>
        <w:widowControl w:val="0"/>
        <w:suppressAutoHyphens/>
        <w:autoSpaceDE w:val="0"/>
        <w:autoSpaceDN w:val="0"/>
        <w:adjustRightInd w:val="0"/>
        <w:jc w:val="both"/>
        <w:rPr>
          <w:rFonts w:ascii="Times New Roman CYR" w:eastAsia="SimSun" w:hAnsi="Times New Roman CYR" w:cs="Times New Roman CYR"/>
          <w:lang w:eastAsia="zh-CN"/>
        </w:rPr>
      </w:pPr>
    </w:p>
    <w:tbl>
      <w:tblPr>
        <w:tblW w:w="0" w:type="auto"/>
        <w:tblInd w:w="-132" w:type="dxa"/>
        <w:tblLayout w:type="fixed"/>
        <w:tblCellMar>
          <w:left w:w="10" w:type="dxa"/>
          <w:right w:w="10" w:type="dxa"/>
        </w:tblCellMar>
        <w:tblLook w:val="04A0" w:firstRow="1" w:lastRow="0" w:firstColumn="1" w:lastColumn="0" w:noHBand="0" w:noVBand="1"/>
      </w:tblPr>
      <w:tblGrid>
        <w:gridCol w:w="5094"/>
        <w:gridCol w:w="5538"/>
      </w:tblGrid>
      <w:tr w:rsidR="002B575E" w:rsidRPr="006876BB" w14:paraId="2BBA14B7" w14:textId="77777777" w:rsidTr="002B575E">
        <w:trPr>
          <w:trHeight w:val="930"/>
        </w:trPr>
        <w:tc>
          <w:tcPr>
            <w:tcW w:w="5094" w:type="dxa"/>
            <w:vAlign w:val="center"/>
          </w:tcPr>
          <w:p w14:paraId="28D323D8" w14:textId="77777777" w:rsidR="002B575E" w:rsidRPr="006876BB" w:rsidRDefault="002B575E" w:rsidP="002B575E">
            <w:pPr>
              <w:widowControl w:val="0"/>
              <w:suppressAutoHyphens/>
              <w:autoSpaceDE w:val="0"/>
              <w:autoSpaceDN w:val="0"/>
              <w:adjustRightInd w:val="0"/>
              <w:jc w:val="both"/>
              <w:rPr>
                <w:rFonts w:ascii="Times New Roman CYR" w:eastAsia="SimSun" w:hAnsi="Times New Roman CYR" w:cs="Times New Roman CYR"/>
                <w:lang w:eastAsia="zh-CN"/>
              </w:rPr>
            </w:pPr>
            <w:r w:rsidRPr="006876BB">
              <w:rPr>
                <w:rFonts w:ascii="Times New Roman CYR" w:eastAsia="SimSun" w:hAnsi="Times New Roman CYR" w:cs="Times New Roman CYR"/>
                <w:lang w:eastAsia="zh-CN"/>
              </w:rPr>
              <w:t xml:space="preserve">По договору микрозайма от___________ №____ </w:t>
            </w:r>
          </w:p>
          <w:p w14:paraId="4712D36F" w14:textId="77777777" w:rsidR="002B575E" w:rsidRPr="006876BB" w:rsidRDefault="002B575E" w:rsidP="002B575E">
            <w:pPr>
              <w:widowControl w:val="0"/>
              <w:suppressAutoHyphens/>
              <w:autoSpaceDE w:val="0"/>
              <w:autoSpaceDN w:val="0"/>
              <w:adjustRightInd w:val="0"/>
              <w:jc w:val="both"/>
              <w:rPr>
                <w:rFonts w:ascii="Times New Roman CYR" w:eastAsia="SimSun" w:hAnsi="Times New Roman CYR" w:cs="Times New Roman CYR"/>
                <w:lang w:eastAsia="zh-CN"/>
              </w:rPr>
            </w:pPr>
          </w:p>
        </w:tc>
        <w:tc>
          <w:tcPr>
            <w:tcW w:w="5538" w:type="dxa"/>
            <w:hideMark/>
          </w:tcPr>
          <w:p w14:paraId="38462B7B" w14:textId="77777777" w:rsidR="002B575E" w:rsidRPr="006876BB" w:rsidRDefault="002B575E" w:rsidP="002B575E">
            <w:pPr>
              <w:widowControl w:val="0"/>
              <w:suppressAutoHyphens/>
              <w:autoSpaceDE w:val="0"/>
              <w:autoSpaceDN w:val="0"/>
              <w:adjustRightInd w:val="0"/>
              <w:ind w:left="459"/>
              <w:jc w:val="right"/>
              <w:rPr>
                <w:rFonts w:ascii="Times New Roman CYR" w:eastAsia="SimSun" w:hAnsi="Times New Roman CYR" w:cs="Times New Roman CYR"/>
                <w:lang w:eastAsia="zh-CN"/>
              </w:rPr>
            </w:pPr>
          </w:p>
          <w:p w14:paraId="76FEE592" w14:textId="77777777" w:rsidR="002B575E" w:rsidRPr="006876BB" w:rsidRDefault="002B575E" w:rsidP="002B575E">
            <w:pPr>
              <w:widowControl w:val="0"/>
              <w:suppressAutoHyphens/>
              <w:autoSpaceDE w:val="0"/>
              <w:autoSpaceDN w:val="0"/>
              <w:adjustRightInd w:val="0"/>
              <w:ind w:left="459"/>
              <w:jc w:val="center"/>
              <w:rPr>
                <w:rFonts w:ascii="Times New Roman CYR" w:eastAsia="SimSun" w:hAnsi="Times New Roman CYR" w:cs="Times New Roman CYR"/>
                <w:sz w:val="20"/>
                <w:szCs w:val="20"/>
                <w:lang w:eastAsia="zh-CN"/>
              </w:rPr>
            </w:pPr>
          </w:p>
        </w:tc>
      </w:tr>
    </w:tbl>
    <w:p w14:paraId="1CB981EE" w14:textId="77777777" w:rsidR="002B575E" w:rsidRPr="006876BB" w:rsidRDefault="002B575E" w:rsidP="002B575E">
      <w:pPr>
        <w:widowControl w:val="0"/>
        <w:suppressAutoHyphens/>
        <w:autoSpaceDE w:val="0"/>
        <w:autoSpaceDN w:val="0"/>
        <w:adjustRightInd w:val="0"/>
        <w:ind w:firstLine="709"/>
        <w:jc w:val="both"/>
        <w:rPr>
          <w:rFonts w:ascii="Times New Roman CYR" w:eastAsia="SimSun" w:hAnsi="Times New Roman CYR" w:cs="Times New Roman CYR"/>
          <w:b/>
          <w:bCs/>
          <w:sz w:val="28"/>
          <w:szCs w:val="28"/>
          <w:lang w:eastAsia="zh-CN"/>
        </w:rPr>
      </w:pPr>
    </w:p>
    <w:p w14:paraId="13BA4BF3" w14:textId="77777777" w:rsidR="002B575E" w:rsidRPr="006876BB" w:rsidRDefault="002B575E" w:rsidP="002B575E">
      <w:pPr>
        <w:widowControl w:val="0"/>
        <w:suppressAutoHyphens/>
        <w:autoSpaceDE w:val="0"/>
        <w:autoSpaceDN w:val="0"/>
        <w:adjustRightInd w:val="0"/>
        <w:ind w:firstLine="709"/>
        <w:jc w:val="both"/>
        <w:rPr>
          <w:rFonts w:ascii="Times New Roman CYR" w:eastAsia="SimSun" w:hAnsi="Times New Roman CYR" w:cs="Times New Roman CYR"/>
          <w:lang w:eastAsia="zh-CN"/>
        </w:rPr>
      </w:pPr>
      <w:r w:rsidRPr="006876BB">
        <w:rPr>
          <w:rFonts w:ascii="Times New Roman CYR" w:eastAsia="SimSun" w:hAnsi="Times New Roman CYR" w:cs="Times New Roman CYR"/>
          <w:b/>
          <w:bCs/>
          <w:sz w:val="28"/>
          <w:szCs w:val="28"/>
          <w:lang w:eastAsia="zh-CN"/>
        </w:rPr>
        <w:t>________________________________________</w:t>
      </w:r>
      <w:r w:rsidRPr="006876BB">
        <w:rPr>
          <w:rFonts w:ascii="Times New Roman CYR" w:eastAsia="SimSun" w:hAnsi="Times New Roman CYR" w:cs="Times New Roman CYR"/>
          <w:sz w:val="28"/>
          <w:szCs w:val="28"/>
          <w:lang w:eastAsia="zh-CN"/>
        </w:rPr>
        <w:t>_________</w:t>
      </w:r>
      <w:r w:rsidRPr="006876BB">
        <w:rPr>
          <w:rFonts w:ascii="Times New Roman CYR" w:eastAsia="SimSun" w:hAnsi="Times New Roman CYR" w:cs="Times New Roman CYR"/>
          <w:lang w:eastAsia="zh-CN"/>
        </w:rPr>
        <w:t xml:space="preserve">взят </w:t>
      </w:r>
      <w:proofErr w:type="spellStart"/>
      <w:r w:rsidRPr="006876BB">
        <w:rPr>
          <w:rFonts w:ascii="Times New Roman CYR" w:eastAsia="SimSun" w:hAnsi="Times New Roman CYR" w:cs="Times New Roman CYR"/>
          <w:lang w:eastAsia="zh-CN"/>
        </w:rPr>
        <w:t>микрозайм</w:t>
      </w:r>
      <w:proofErr w:type="spellEnd"/>
      <w:r w:rsidRPr="006876BB">
        <w:rPr>
          <w:rFonts w:ascii="Times New Roman CYR" w:eastAsia="SimSun" w:hAnsi="Times New Roman CYR" w:cs="Times New Roman CYR"/>
          <w:lang w:eastAsia="zh-CN"/>
        </w:rPr>
        <w:t xml:space="preserve"> в </w:t>
      </w:r>
    </w:p>
    <w:p w14:paraId="6D005D80" w14:textId="77777777" w:rsidR="002B575E" w:rsidRPr="006876BB" w:rsidRDefault="002B575E" w:rsidP="002B575E">
      <w:pPr>
        <w:widowControl w:val="0"/>
        <w:suppressAutoHyphens/>
        <w:autoSpaceDE w:val="0"/>
        <w:autoSpaceDN w:val="0"/>
        <w:adjustRightInd w:val="0"/>
        <w:ind w:firstLine="709"/>
        <w:jc w:val="both"/>
        <w:rPr>
          <w:rFonts w:ascii="Times New Roman CYR" w:eastAsia="SimSun" w:hAnsi="Times New Roman CYR" w:cs="Times New Roman CYR"/>
          <w:sz w:val="20"/>
          <w:szCs w:val="20"/>
          <w:lang w:eastAsia="zh-CN"/>
        </w:rPr>
      </w:pPr>
      <w:r w:rsidRPr="006876BB">
        <w:rPr>
          <w:rFonts w:ascii="Times New Roman CYR" w:eastAsia="SimSun" w:hAnsi="Times New Roman CYR" w:cs="Times New Roman CYR"/>
          <w:sz w:val="20"/>
          <w:szCs w:val="20"/>
          <w:lang w:eastAsia="zh-CN"/>
        </w:rPr>
        <w:t>(Ф.И.О. индивидуального предпринимателя (наименование организации)</w:t>
      </w:r>
    </w:p>
    <w:p w14:paraId="420FE87E" w14:textId="77777777" w:rsidR="002B575E" w:rsidRPr="006876BB" w:rsidRDefault="002B575E" w:rsidP="002B575E">
      <w:pPr>
        <w:widowControl w:val="0"/>
        <w:suppressAutoHyphens/>
        <w:autoSpaceDE w:val="0"/>
        <w:autoSpaceDN w:val="0"/>
        <w:adjustRightInd w:val="0"/>
        <w:jc w:val="both"/>
        <w:rPr>
          <w:rFonts w:ascii="Times New Roman CYR" w:eastAsia="SimSun" w:hAnsi="Times New Roman CYR" w:cs="Times New Roman CYR"/>
          <w:sz w:val="28"/>
          <w:szCs w:val="28"/>
          <w:lang w:eastAsia="zh-CN"/>
        </w:rPr>
      </w:pPr>
      <w:r w:rsidRPr="006876BB">
        <w:rPr>
          <w:rFonts w:ascii="Times New Roman CYR" w:eastAsia="SimSun" w:hAnsi="Times New Roman CYR" w:cs="Times New Roman CYR"/>
          <w:lang w:eastAsia="zh-CN"/>
        </w:rPr>
        <w:t>сумме _____________по договору микрозайма от___________№______ и использован на_________________________________________________________________________</w:t>
      </w:r>
    </w:p>
    <w:p w14:paraId="77570050" w14:textId="77777777" w:rsidR="002B575E" w:rsidRPr="006876BB" w:rsidRDefault="002B575E" w:rsidP="002B575E">
      <w:pPr>
        <w:widowControl w:val="0"/>
        <w:suppressAutoHyphens/>
        <w:autoSpaceDE w:val="0"/>
        <w:autoSpaceDN w:val="0"/>
        <w:adjustRightInd w:val="0"/>
        <w:jc w:val="both"/>
        <w:rPr>
          <w:rFonts w:ascii="Times New Roman CYR" w:eastAsia="SimSun" w:hAnsi="Times New Roman CYR" w:cs="Times New Roman CYR"/>
          <w:sz w:val="28"/>
          <w:szCs w:val="28"/>
          <w:lang w:eastAsia="zh-CN"/>
        </w:rPr>
      </w:pPr>
      <w:r w:rsidRPr="006876BB">
        <w:rPr>
          <w:rFonts w:ascii="Times New Roman CYR" w:eastAsia="SimSun" w:hAnsi="Times New Roman CYR" w:cs="Times New Roman CYR"/>
          <w:sz w:val="28"/>
          <w:szCs w:val="28"/>
          <w:lang w:eastAsia="zh-CN"/>
        </w:rPr>
        <w:t>__________________________________________________________________</w:t>
      </w:r>
    </w:p>
    <w:p w14:paraId="5FB3F565" w14:textId="77777777" w:rsidR="002B575E" w:rsidRPr="006876BB" w:rsidRDefault="002B575E" w:rsidP="002B575E">
      <w:pPr>
        <w:widowControl w:val="0"/>
        <w:suppressAutoHyphens/>
        <w:autoSpaceDE w:val="0"/>
        <w:autoSpaceDN w:val="0"/>
        <w:adjustRightInd w:val="0"/>
        <w:jc w:val="center"/>
        <w:rPr>
          <w:rFonts w:ascii="Times New Roman CYR" w:eastAsia="SimSun" w:hAnsi="Times New Roman CYR" w:cs="Times New Roman CYR"/>
          <w:sz w:val="20"/>
          <w:szCs w:val="20"/>
          <w:lang w:eastAsia="zh-CN"/>
        </w:rPr>
      </w:pPr>
      <w:r w:rsidRPr="006876BB">
        <w:rPr>
          <w:rFonts w:ascii="Times New Roman CYR" w:eastAsia="SimSun" w:hAnsi="Times New Roman CYR" w:cs="Times New Roman CYR"/>
          <w:sz w:val="20"/>
          <w:szCs w:val="20"/>
          <w:lang w:eastAsia="zh-CN"/>
        </w:rPr>
        <w:t>(указать направление расходования средств, полученных по договору микрозайма)</w:t>
      </w:r>
    </w:p>
    <w:p w14:paraId="15DA191B" w14:textId="77777777" w:rsidR="002B575E" w:rsidRPr="006876BB" w:rsidRDefault="002B575E" w:rsidP="002B575E">
      <w:pPr>
        <w:autoSpaceDE w:val="0"/>
        <w:autoSpaceDN w:val="0"/>
        <w:adjustRightInd w:val="0"/>
        <w:ind w:firstLine="709"/>
        <w:rPr>
          <w:rFonts w:eastAsia="SimSun"/>
          <w:sz w:val="28"/>
          <w:szCs w:val="28"/>
        </w:rPr>
      </w:pPr>
    </w:p>
    <w:p w14:paraId="6B01EC7C" w14:textId="77777777" w:rsidR="002B575E" w:rsidRPr="006876BB" w:rsidRDefault="002B575E" w:rsidP="002B575E">
      <w:pPr>
        <w:autoSpaceDE w:val="0"/>
        <w:autoSpaceDN w:val="0"/>
        <w:adjustRightInd w:val="0"/>
        <w:ind w:firstLine="709"/>
        <w:rPr>
          <w:rFonts w:eastAsia="SimSun"/>
          <w:sz w:val="28"/>
          <w:szCs w:val="28"/>
        </w:rPr>
      </w:pPr>
    </w:p>
    <w:p w14:paraId="43DA3C6B" w14:textId="77777777" w:rsidR="002B575E" w:rsidRPr="006876BB" w:rsidRDefault="002B575E" w:rsidP="002B575E">
      <w:pPr>
        <w:autoSpaceDE w:val="0"/>
        <w:autoSpaceDN w:val="0"/>
        <w:adjustRightInd w:val="0"/>
        <w:ind w:firstLine="709"/>
        <w:rPr>
          <w:rFonts w:eastAsia="SimSun"/>
          <w:sz w:val="28"/>
          <w:szCs w:val="28"/>
        </w:rPr>
      </w:pPr>
    </w:p>
    <w:p w14:paraId="264CB9F4" w14:textId="77777777" w:rsidR="002B575E" w:rsidRPr="006876BB" w:rsidRDefault="002B575E" w:rsidP="002B575E">
      <w:pPr>
        <w:autoSpaceDE w:val="0"/>
        <w:autoSpaceDN w:val="0"/>
        <w:adjustRightInd w:val="0"/>
        <w:ind w:firstLine="709"/>
        <w:rPr>
          <w:rFonts w:eastAsia="SimSun"/>
          <w:sz w:val="28"/>
          <w:szCs w:val="28"/>
        </w:rPr>
      </w:pPr>
    </w:p>
    <w:p w14:paraId="68867A63" w14:textId="77777777" w:rsidR="002B575E" w:rsidRPr="006876BB" w:rsidRDefault="002B575E" w:rsidP="002B575E">
      <w:pPr>
        <w:autoSpaceDE w:val="0"/>
        <w:autoSpaceDN w:val="0"/>
        <w:adjustRightInd w:val="0"/>
        <w:ind w:firstLine="709"/>
        <w:rPr>
          <w:rFonts w:eastAsia="SimSun"/>
          <w:sz w:val="28"/>
          <w:szCs w:val="28"/>
        </w:rPr>
      </w:pPr>
    </w:p>
    <w:p w14:paraId="0A122360" w14:textId="77777777" w:rsidR="002B575E" w:rsidRPr="006876BB" w:rsidRDefault="002B575E" w:rsidP="002B575E">
      <w:pPr>
        <w:autoSpaceDE w:val="0"/>
        <w:autoSpaceDN w:val="0"/>
        <w:adjustRightInd w:val="0"/>
        <w:ind w:firstLine="709"/>
        <w:rPr>
          <w:rFonts w:eastAsia="SimSun"/>
          <w:sz w:val="28"/>
          <w:szCs w:val="28"/>
        </w:rPr>
      </w:pPr>
    </w:p>
    <w:p w14:paraId="74E3D391" w14:textId="77777777" w:rsidR="002B575E" w:rsidRPr="006876BB" w:rsidRDefault="002B575E" w:rsidP="002B575E">
      <w:pPr>
        <w:autoSpaceDE w:val="0"/>
        <w:autoSpaceDN w:val="0"/>
        <w:adjustRightInd w:val="0"/>
        <w:ind w:firstLine="709"/>
        <w:rPr>
          <w:rFonts w:eastAsia="SimSun"/>
        </w:rPr>
      </w:pPr>
    </w:p>
    <w:p w14:paraId="63385CA2" w14:textId="77777777" w:rsidR="002B575E" w:rsidRPr="006876BB" w:rsidRDefault="002B575E" w:rsidP="002B575E">
      <w:pPr>
        <w:autoSpaceDE w:val="0"/>
        <w:autoSpaceDN w:val="0"/>
        <w:adjustRightInd w:val="0"/>
        <w:ind w:firstLine="709"/>
        <w:rPr>
          <w:rFonts w:eastAsia="SimSun"/>
        </w:rPr>
      </w:pPr>
      <w:r w:rsidRPr="006876BB">
        <w:rPr>
          <w:rFonts w:eastAsia="SimSun"/>
        </w:rPr>
        <w:t>Мною__________________________________________________________________</w:t>
      </w:r>
    </w:p>
    <w:p w14:paraId="04468F8B" w14:textId="77777777" w:rsidR="002B575E" w:rsidRPr="006876BB" w:rsidRDefault="002B575E" w:rsidP="002B575E">
      <w:pPr>
        <w:widowControl w:val="0"/>
        <w:suppressAutoHyphens/>
        <w:autoSpaceDE w:val="0"/>
        <w:autoSpaceDN w:val="0"/>
        <w:adjustRightInd w:val="0"/>
        <w:jc w:val="both"/>
        <w:rPr>
          <w:rFonts w:ascii="Times New Roman CYR" w:eastAsia="SimSun" w:hAnsi="Times New Roman CYR" w:cs="Times New Roman CYR"/>
          <w:sz w:val="20"/>
          <w:szCs w:val="20"/>
          <w:lang w:eastAsia="zh-CN"/>
        </w:rPr>
      </w:pPr>
      <w:r w:rsidRPr="006876BB">
        <w:rPr>
          <w:rFonts w:ascii="Times New Roman CYR" w:eastAsia="SimSun" w:hAnsi="Times New Roman CYR" w:cs="Times New Roman CYR"/>
          <w:sz w:val="20"/>
          <w:szCs w:val="20"/>
          <w:lang w:eastAsia="zh-CN"/>
        </w:rPr>
        <w:t>(Ф.И.О. индивидуального предпринимателя (уполномоченное лицо организации)</w:t>
      </w:r>
    </w:p>
    <w:p w14:paraId="21FD6F0F" w14:textId="77777777" w:rsidR="002B575E" w:rsidRPr="006876BB" w:rsidRDefault="002B575E" w:rsidP="002B575E">
      <w:pPr>
        <w:autoSpaceDE w:val="0"/>
        <w:autoSpaceDN w:val="0"/>
        <w:adjustRightInd w:val="0"/>
        <w:rPr>
          <w:rFonts w:eastAsia="SimSun"/>
        </w:rPr>
      </w:pPr>
      <w:r w:rsidRPr="006876BB">
        <w:rPr>
          <w:rFonts w:eastAsia="SimSun"/>
        </w:rPr>
        <w:t>подтверждается достоверность сведений, содержащихся в настоящем отчете.</w:t>
      </w:r>
    </w:p>
    <w:p w14:paraId="129A68B2" w14:textId="77777777" w:rsidR="002B575E" w:rsidRPr="006876BB" w:rsidRDefault="002B575E" w:rsidP="002B575E">
      <w:pPr>
        <w:widowControl w:val="0"/>
        <w:suppressAutoHyphens/>
        <w:autoSpaceDE w:val="0"/>
        <w:autoSpaceDN w:val="0"/>
        <w:adjustRightInd w:val="0"/>
        <w:jc w:val="both"/>
        <w:rPr>
          <w:rFonts w:eastAsia="SimSun"/>
          <w:sz w:val="20"/>
          <w:szCs w:val="20"/>
          <w:lang w:eastAsia="zh-CN"/>
        </w:rPr>
      </w:pPr>
    </w:p>
    <w:bookmarkEnd w:id="61"/>
    <w:p w14:paraId="48AF2AC3" w14:textId="77777777" w:rsidR="002B575E" w:rsidRPr="006876BB" w:rsidRDefault="002B575E" w:rsidP="002B575E">
      <w:pPr>
        <w:widowControl w:val="0"/>
        <w:suppressAutoHyphens/>
        <w:autoSpaceDE w:val="0"/>
        <w:autoSpaceDN w:val="0"/>
        <w:adjustRightInd w:val="0"/>
        <w:jc w:val="both"/>
        <w:rPr>
          <w:rFonts w:eastAsia="SimSun"/>
          <w:lang w:eastAsia="zh-CN"/>
        </w:rPr>
      </w:pPr>
    </w:p>
    <w:p w14:paraId="03085A3A" w14:textId="77777777" w:rsidR="002B575E" w:rsidRPr="006876BB" w:rsidRDefault="002B575E" w:rsidP="002B575E">
      <w:pPr>
        <w:widowControl w:val="0"/>
        <w:suppressAutoHyphens/>
        <w:autoSpaceDE w:val="0"/>
        <w:autoSpaceDN w:val="0"/>
        <w:adjustRightInd w:val="0"/>
        <w:jc w:val="both"/>
        <w:rPr>
          <w:rFonts w:eastAsia="SimSun"/>
          <w:lang w:eastAsia="zh-CN"/>
        </w:rPr>
      </w:pPr>
      <w:r w:rsidRPr="006876BB">
        <w:rPr>
          <w:rFonts w:eastAsia="SimSun"/>
          <w:lang w:eastAsia="zh-CN"/>
        </w:rPr>
        <w:t>________                                                                                   _____________(___________)</w:t>
      </w:r>
    </w:p>
    <w:p w14:paraId="727A1F4F" w14:textId="77777777" w:rsidR="002B575E" w:rsidRPr="006876BB" w:rsidRDefault="002B575E" w:rsidP="002B575E">
      <w:pPr>
        <w:widowControl w:val="0"/>
        <w:suppressAutoHyphens/>
        <w:autoSpaceDE w:val="0"/>
        <w:autoSpaceDN w:val="0"/>
        <w:adjustRightInd w:val="0"/>
        <w:jc w:val="both"/>
        <w:rPr>
          <w:rFonts w:eastAsia="SimSun"/>
          <w:sz w:val="20"/>
          <w:szCs w:val="20"/>
          <w:lang w:eastAsia="zh-CN"/>
        </w:rPr>
      </w:pPr>
      <w:r w:rsidRPr="006876BB">
        <w:rPr>
          <w:rFonts w:eastAsia="SimSun"/>
          <w:sz w:val="20"/>
          <w:szCs w:val="20"/>
          <w:lang w:eastAsia="zh-CN"/>
        </w:rPr>
        <w:t xml:space="preserve">    (</w:t>
      </w:r>
      <w:proofErr w:type="gramStart"/>
      <w:r w:rsidRPr="006876BB">
        <w:rPr>
          <w:rFonts w:eastAsia="SimSun"/>
          <w:sz w:val="20"/>
          <w:szCs w:val="20"/>
          <w:lang w:eastAsia="zh-CN"/>
        </w:rPr>
        <w:t xml:space="preserve">дата)   </w:t>
      </w:r>
      <w:proofErr w:type="gramEnd"/>
      <w:r w:rsidRPr="006876BB">
        <w:rPr>
          <w:rFonts w:eastAsia="SimSun"/>
          <w:sz w:val="20"/>
          <w:szCs w:val="20"/>
          <w:lang w:eastAsia="zh-CN"/>
        </w:rPr>
        <w:t xml:space="preserve">                                                                                                 (подпись)       (расшифровка)</w:t>
      </w:r>
    </w:p>
    <w:p w14:paraId="52101B67" w14:textId="77777777" w:rsidR="002B575E" w:rsidRPr="006876BB" w:rsidRDefault="002B575E" w:rsidP="002B575E">
      <w:pPr>
        <w:widowControl w:val="0"/>
        <w:suppressAutoHyphens/>
        <w:autoSpaceDE w:val="0"/>
        <w:autoSpaceDN w:val="0"/>
        <w:adjustRightInd w:val="0"/>
        <w:jc w:val="center"/>
        <w:rPr>
          <w:rFonts w:eastAsia="SimSun"/>
          <w:lang w:eastAsia="zh-CN"/>
        </w:rPr>
      </w:pPr>
    </w:p>
    <w:p w14:paraId="4EF81901" w14:textId="77777777" w:rsidR="002B575E" w:rsidRPr="006876BB" w:rsidRDefault="002B575E" w:rsidP="002B575E">
      <w:pPr>
        <w:widowControl w:val="0"/>
        <w:suppressAutoHyphens/>
        <w:autoSpaceDE w:val="0"/>
        <w:autoSpaceDN w:val="0"/>
        <w:adjustRightInd w:val="0"/>
        <w:jc w:val="center"/>
        <w:rPr>
          <w:rFonts w:eastAsia="SimSun"/>
          <w:lang w:eastAsia="zh-CN"/>
        </w:rPr>
      </w:pPr>
    </w:p>
    <w:p w14:paraId="1EE42C5C" w14:textId="77777777" w:rsidR="002B575E" w:rsidRPr="006876BB" w:rsidRDefault="002B575E" w:rsidP="002B575E">
      <w:pPr>
        <w:widowControl w:val="0"/>
        <w:suppressAutoHyphens/>
        <w:autoSpaceDE w:val="0"/>
        <w:autoSpaceDN w:val="0"/>
        <w:adjustRightInd w:val="0"/>
        <w:jc w:val="center"/>
        <w:rPr>
          <w:rFonts w:eastAsia="SimSun"/>
          <w:lang w:eastAsia="zh-CN"/>
        </w:rPr>
      </w:pPr>
      <w:r w:rsidRPr="006876BB">
        <w:rPr>
          <w:rFonts w:eastAsia="SimSun"/>
          <w:lang w:eastAsia="zh-CN"/>
        </w:rPr>
        <w:t xml:space="preserve">                                                                                                                    М.П. </w:t>
      </w:r>
    </w:p>
    <w:p w14:paraId="3286759A" w14:textId="77777777" w:rsidR="002B575E" w:rsidRPr="006876BB" w:rsidRDefault="002B575E" w:rsidP="002B575E">
      <w:pPr>
        <w:rPr>
          <w:rFonts w:ascii="Calibri" w:eastAsia="Calibri" w:hAnsi="Calibri"/>
          <w:lang w:eastAsia="en-US"/>
        </w:rPr>
      </w:pPr>
    </w:p>
    <w:p w14:paraId="6B5A66EA" w14:textId="77777777" w:rsidR="002B575E" w:rsidRPr="006876BB" w:rsidRDefault="002B575E" w:rsidP="002B575E">
      <w:pPr>
        <w:rPr>
          <w:rFonts w:ascii="Calibri" w:eastAsia="Calibri" w:hAnsi="Calibri"/>
          <w:lang w:eastAsia="en-US"/>
        </w:rPr>
      </w:pPr>
    </w:p>
    <w:p w14:paraId="062B1446" w14:textId="77777777" w:rsidR="002B575E" w:rsidRPr="006876BB" w:rsidRDefault="002B575E" w:rsidP="002B575E">
      <w:pPr>
        <w:rPr>
          <w:rFonts w:ascii="Calibri" w:eastAsia="Calibri" w:hAnsi="Calibri"/>
          <w:lang w:eastAsia="en-US"/>
        </w:rPr>
      </w:pPr>
    </w:p>
    <w:p w14:paraId="3DB57F3F" w14:textId="77777777" w:rsidR="002B575E" w:rsidRPr="006876BB" w:rsidRDefault="002B575E" w:rsidP="002B575E">
      <w:pPr>
        <w:jc w:val="center"/>
        <w:rPr>
          <w:rFonts w:eastAsia="Calibri"/>
          <w:b/>
          <w:lang w:eastAsia="en-US"/>
        </w:rPr>
      </w:pPr>
    </w:p>
    <w:p w14:paraId="76DF681A" w14:textId="77777777" w:rsidR="002B575E" w:rsidRPr="006876BB" w:rsidRDefault="002B575E" w:rsidP="002B575E">
      <w:pPr>
        <w:jc w:val="center"/>
        <w:rPr>
          <w:rFonts w:eastAsia="Calibri"/>
          <w:b/>
          <w:lang w:eastAsia="en-US"/>
        </w:rPr>
      </w:pPr>
    </w:p>
    <w:p w14:paraId="73A9B3F0" w14:textId="77777777" w:rsidR="002B575E" w:rsidRPr="006876BB" w:rsidRDefault="002B575E" w:rsidP="002B575E">
      <w:pPr>
        <w:jc w:val="center"/>
        <w:rPr>
          <w:rFonts w:eastAsia="Calibri"/>
          <w:b/>
          <w:lang w:eastAsia="en-US"/>
        </w:rPr>
      </w:pPr>
    </w:p>
    <w:p w14:paraId="413AA3ED" w14:textId="14308D4B" w:rsidR="002B575E" w:rsidRDefault="002B575E">
      <w:pPr>
        <w:spacing w:after="200" w:line="276" w:lineRule="auto"/>
      </w:pPr>
      <w:r>
        <w:br w:type="page"/>
      </w:r>
    </w:p>
    <w:p w14:paraId="4C31BB19" w14:textId="77777777" w:rsidR="002B575E" w:rsidRPr="006876BB" w:rsidRDefault="002B575E" w:rsidP="002B575E">
      <w:pPr>
        <w:spacing w:line="257" w:lineRule="auto"/>
        <w:jc w:val="right"/>
        <w:rPr>
          <w:b/>
        </w:rPr>
      </w:pPr>
      <w:bookmarkStart w:id="62" w:name="П30"/>
      <w:r w:rsidRPr="006876BB">
        <w:rPr>
          <w:b/>
        </w:rPr>
        <w:lastRenderedPageBreak/>
        <w:t>Приложение №2</w:t>
      </w:r>
      <w:r>
        <w:rPr>
          <w:b/>
        </w:rPr>
        <w:t>0</w:t>
      </w:r>
    </w:p>
    <w:p w14:paraId="2AE3812E" w14:textId="77777777" w:rsidR="002B575E" w:rsidRPr="006876BB" w:rsidRDefault="002B575E" w:rsidP="002B575E">
      <w:pPr>
        <w:spacing w:line="257" w:lineRule="auto"/>
        <w:jc w:val="right"/>
        <w:rPr>
          <w:b/>
        </w:rPr>
      </w:pPr>
    </w:p>
    <w:tbl>
      <w:tblPr>
        <w:tblW w:w="9606" w:type="dxa"/>
        <w:tblLook w:val="04A0" w:firstRow="1" w:lastRow="0" w:firstColumn="1" w:lastColumn="0" w:noHBand="0" w:noVBand="1"/>
      </w:tblPr>
      <w:tblGrid>
        <w:gridCol w:w="3988"/>
        <w:gridCol w:w="5618"/>
      </w:tblGrid>
      <w:tr w:rsidR="002B575E" w:rsidRPr="006876BB" w14:paraId="3704596E" w14:textId="77777777" w:rsidTr="002B575E">
        <w:tc>
          <w:tcPr>
            <w:tcW w:w="3989" w:type="dxa"/>
            <w:shd w:val="clear" w:color="auto" w:fill="auto"/>
          </w:tcPr>
          <w:p w14:paraId="74DF860B" w14:textId="77777777" w:rsidR="002B575E" w:rsidRPr="006876BB" w:rsidRDefault="002B575E" w:rsidP="002B575E">
            <w:pPr>
              <w:spacing w:after="200" w:line="276" w:lineRule="auto"/>
              <w:rPr>
                <w:rFonts w:ascii="Calibri" w:eastAsia="Calibri" w:hAnsi="Calibri"/>
                <w:sz w:val="28"/>
                <w:szCs w:val="28"/>
                <w:lang w:eastAsia="en-US"/>
              </w:rPr>
            </w:pPr>
            <w:r w:rsidRPr="006876BB">
              <w:rPr>
                <w:rFonts w:ascii="Calibri" w:eastAsia="Calibri" w:hAnsi="Calibri"/>
                <w:sz w:val="22"/>
                <w:szCs w:val="22"/>
                <w:lang w:eastAsia="en-US"/>
              </w:rPr>
              <w:br w:type="page"/>
            </w:r>
          </w:p>
        </w:tc>
        <w:tc>
          <w:tcPr>
            <w:tcW w:w="5617" w:type="dxa"/>
            <w:shd w:val="clear" w:color="auto" w:fill="auto"/>
          </w:tcPr>
          <w:p w14:paraId="3E264703" w14:textId="77777777" w:rsidR="002B575E" w:rsidRPr="006876BB" w:rsidRDefault="002B575E" w:rsidP="002B575E">
            <w:pPr>
              <w:ind w:left="547"/>
            </w:pPr>
            <w:r w:rsidRPr="006876BB">
              <w:t>Директору</w:t>
            </w:r>
          </w:p>
          <w:p w14:paraId="5D7F1109" w14:textId="77777777" w:rsidR="002B575E" w:rsidRPr="006876BB" w:rsidRDefault="002B575E" w:rsidP="002B575E">
            <w:pPr>
              <w:ind w:left="547"/>
            </w:pPr>
            <w:r w:rsidRPr="006876BB">
              <w:t xml:space="preserve">Республиканского фонда – </w:t>
            </w:r>
            <w:proofErr w:type="spellStart"/>
            <w:r w:rsidRPr="006876BB">
              <w:t>Микрокредитной</w:t>
            </w:r>
            <w:proofErr w:type="spellEnd"/>
            <w:r w:rsidRPr="006876BB">
              <w:t xml:space="preserve">                                                                                                                      компании Хакасии</w:t>
            </w:r>
          </w:p>
          <w:p w14:paraId="6EBD6307" w14:textId="77777777" w:rsidR="002B575E" w:rsidRPr="006876BB" w:rsidRDefault="002B575E" w:rsidP="002B575E">
            <w:pPr>
              <w:ind w:left="547"/>
              <w:rPr>
                <w:sz w:val="28"/>
                <w:szCs w:val="28"/>
              </w:rPr>
            </w:pPr>
            <w:r w:rsidRPr="006876BB">
              <w:t>М.Л. Сорокиной</w:t>
            </w:r>
          </w:p>
          <w:p w14:paraId="728CFECC" w14:textId="77777777" w:rsidR="002B575E" w:rsidRPr="006876BB" w:rsidRDefault="002B575E" w:rsidP="002B575E">
            <w:pPr>
              <w:ind w:left="601"/>
              <w:rPr>
                <w:sz w:val="28"/>
                <w:szCs w:val="28"/>
              </w:rPr>
            </w:pPr>
            <w:r w:rsidRPr="006876BB">
              <w:rPr>
                <w:sz w:val="28"/>
                <w:szCs w:val="28"/>
              </w:rPr>
              <w:t>_________________________________</w:t>
            </w:r>
          </w:p>
          <w:p w14:paraId="2617D0AC" w14:textId="77777777" w:rsidR="002B575E" w:rsidRPr="006876BB" w:rsidRDefault="002B575E" w:rsidP="002B575E">
            <w:pPr>
              <w:ind w:left="601"/>
              <w:rPr>
                <w:sz w:val="16"/>
                <w:szCs w:val="16"/>
              </w:rPr>
            </w:pPr>
            <w:r w:rsidRPr="006876BB">
              <w:rPr>
                <w:sz w:val="16"/>
                <w:szCs w:val="16"/>
              </w:rPr>
              <w:t xml:space="preserve">  (Наименование индивидуального предпринимателя)</w:t>
            </w:r>
          </w:p>
          <w:p w14:paraId="7AAD13FF" w14:textId="77777777" w:rsidR="002B575E" w:rsidRPr="006876BB" w:rsidRDefault="002B575E" w:rsidP="002B575E">
            <w:pPr>
              <w:ind w:left="601"/>
              <w:rPr>
                <w:sz w:val="16"/>
                <w:szCs w:val="16"/>
              </w:rPr>
            </w:pPr>
            <w:r w:rsidRPr="006876BB">
              <w:rPr>
                <w:sz w:val="16"/>
                <w:szCs w:val="16"/>
              </w:rPr>
              <w:t xml:space="preserve">  (Наименование юридического лица)</w:t>
            </w:r>
          </w:p>
          <w:p w14:paraId="5CE522B5" w14:textId="77777777" w:rsidR="002B575E" w:rsidRPr="006876BB" w:rsidRDefault="002B575E" w:rsidP="002B575E">
            <w:pPr>
              <w:ind w:left="601"/>
              <w:rPr>
                <w:sz w:val="16"/>
                <w:szCs w:val="16"/>
              </w:rPr>
            </w:pPr>
          </w:p>
          <w:p w14:paraId="5D716A5F" w14:textId="77777777" w:rsidR="002B575E" w:rsidRPr="006876BB" w:rsidRDefault="002B575E" w:rsidP="002B575E">
            <w:pPr>
              <w:ind w:left="601"/>
              <w:rPr>
                <w:sz w:val="16"/>
                <w:szCs w:val="16"/>
              </w:rPr>
            </w:pPr>
            <w:r w:rsidRPr="006876BB">
              <w:rPr>
                <w:sz w:val="16"/>
                <w:szCs w:val="16"/>
              </w:rPr>
              <w:t>___________________________________________________________</w:t>
            </w:r>
          </w:p>
          <w:p w14:paraId="630A9893" w14:textId="77777777" w:rsidR="002B575E" w:rsidRPr="006876BB" w:rsidRDefault="002B575E" w:rsidP="002B575E">
            <w:pPr>
              <w:ind w:left="601"/>
              <w:jc w:val="center"/>
              <w:rPr>
                <w:sz w:val="16"/>
                <w:szCs w:val="16"/>
              </w:rPr>
            </w:pPr>
            <w:r w:rsidRPr="006876BB">
              <w:rPr>
                <w:sz w:val="16"/>
                <w:szCs w:val="16"/>
              </w:rPr>
              <w:t>(должность, ФИО действующего(ей) на основании</w:t>
            </w:r>
            <w:proofErr w:type="gramStart"/>
            <w:r w:rsidRPr="006876BB">
              <w:rPr>
                <w:sz w:val="16"/>
                <w:szCs w:val="16"/>
              </w:rPr>
              <w:t xml:space="preserve">   (</w:t>
            </w:r>
            <w:proofErr w:type="gramEnd"/>
            <w:r w:rsidRPr="006876BB">
              <w:rPr>
                <w:sz w:val="16"/>
                <w:szCs w:val="16"/>
              </w:rPr>
              <w:t>Устава,              Положения, Доверенности, свидетельства и т.п.))</w:t>
            </w:r>
          </w:p>
          <w:p w14:paraId="288C25FB" w14:textId="77777777" w:rsidR="002B575E" w:rsidRPr="006876BB" w:rsidRDefault="002B575E" w:rsidP="002B575E">
            <w:pPr>
              <w:ind w:left="601"/>
              <w:rPr>
                <w:sz w:val="16"/>
                <w:szCs w:val="16"/>
              </w:rPr>
            </w:pPr>
          </w:p>
          <w:p w14:paraId="2399DB36" w14:textId="77777777" w:rsidR="002B575E" w:rsidRPr="006876BB" w:rsidRDefault="002B575E" w:rsidP="002B575E">
            <w:pPr>
              <w:ind w:left="601"/>
              <w:rPr>
                <w:sz w:val="16"/>
                <w:szCs w:val="16"/>
              </w:rPr>
            </w:pPr>
            <w:r w:rsidRPr="006876BB">
              <w:rPr>
                <w:sz w:val="16"/>
                <w:szCs w:val="16"/>
              </w:rPr>
              <w:t>___________________________________________________________</w:t>
            </w:r>
          </w:p>
          <w:p w14:paraId="607B75F7" w14:textId="77777777" w:rsidR="002B575E" w:rsidRPr="006876BB" w:rsidRDefault="002B575E" w:rsidP="002B575E">
            <w:pPr>
              <w:ind w:left="601"/>
              <w:rPr>
                <w:sz w:val="16"/>
                <w:szCs w:val="16"/>
              </w:rPr>
            </w:pPr>
            <w:r w:rsidRPr="006876BB">
              <w:rPr>
                <w:sz w:val="16"/>
                <w:szCs w:val="16"/>
              </w:rPr>
              <w:t xml:space="preserve">                                   (ИНН, ОГРН)</w:t>
            </w:r>
          </w:p>
          <w:p w14:paraId="7B696C47" w14:textId="77777777" w:rsidR="002B575E" w:rsidRPr="006876BB" w:rsidRDefault="002B575E" w:rsidP="002B575E">
            <w:pPr>
              <w:ind w:left="601"/>
              <w:rPr>
                <w:sz w:val="16"/>
                <w:szCs w:val="16"/>
              </w:rPr>
            </w:pPr>
          </w:p>
          <w:p w14:paraId="166BE10C" w14:textId="77777777" w:rsidR="002B575E" w:rsidRPr="006876BB" w:rsidRDefault="002B575E" w:rsidP="002B575E">
            <w:pPr>
              <w:ind w:left="601"/>
              <w:rPr>
                <w:sz w:val="16"/>
                <w:szCs w:val="16"/>
              </w:rPr>
            </w:pPr>
            <w:r w:rsidRPr="006876BB">
              <w:rPr>
                <w:sz w:val="16"/>
                <w:szCs w:val="16"/>
              </w:rPr>
              <w:t>____________________________________________________________</w:t>
            </w:r>
          </w:p>
          <w:p w14:paraId="43A54993" w14:textId="77777777" w:rsidR="002B575E" w:rsidRPr="006876BB" w:rsidRDefault="002B575E" w:rsidP="002B575E">
            <w:pPr>
              <w:ind w:left="601"/>
              <w:rPr>
                <w:rFonts w:ascii="Calibri" w:eastAsia="Calibri" w:hAnsi="Calibri"/>
                <w:sz w:val="20"/>
                <w:szCs w:val="20"/>
                <w:u w:val="single"/>
                <w:lang w:eastAsia="en-US"/>
              </w:rPr>
            </w:pPr>
            <w:r w:rsidRPr="006876BB">
              <w:rPr>
                <w:sz w:val="16"/>
                <w:szCs w:val="16"/>
              </w:rPr>
              <w:t xml:space="preserve">                              (адрес регистрации)</w:t>
            </w:r>
          </w:p>
        </w:tc>
      </w:tr>
    </w:tbl>
    <w:p w14:paraId="3CE7A04F" w14:textId="77777777" w:rsidR="002B575E" w:rsidRPr="006876BB" w:rsidRDefault="002B575E" w:rsidP="002B575E">
      <w:pPr>
        <w:ind w:firstLine="567"/>
        <w:jc w:val="both"/>
        <w:rPr>
          <w:rFonts w:eastAsia="Calibri"/>
          <w:lang w:eastAsia="en-US"/>
        </w:rPr>
      </w:pPr>
    </w:p>
    <w:p w14:paraId="1CFDDE41" w14:textId="77777777" w:rsidR="002B575E" w:rsidRPr="006876BB" w:rsidRDefault="002B575E" w:rsidP="002B575E">
      <w:pPr>
        <w:ind w:firstLine="567"/>
        <w:jc w:val="center"/>
        <w:rPr>
          <w:rFonts w:eastAsia="Calibri"/>
          <w:b/>
          <w:lang w:eastAsia="en-US"/>
        </w:rPr>
      </w:pPr>
    </w:p>
    <w:p w14:paraId="52441823" w14:textId="77777777" w:rsidR="002B575E" w:rsidRPr="006876BB" w:rsidRDefault="002B575E" w:rsidP="002B575E">
      <w:pPr>
        <w:ind w:firstLine="567"/>
        <w:jc w:val="both"/>
        <w:rPr>
          <w:rFonts w:eastAsia="Calibri"/>
          <w:lang w:eastAsia="en-US"/>
        </w:rPr>
      </w:pPr>
      <w:r w:rsidRPr="006876BB">
        <w:rPr>
          <w:rFonts w:eastAsia="Calibri"/>
          <w:lang w:eastAsia="en-US"/>
        </w:rPr>
        <w:t xml:space="preserve">Настоящим подтверждаю, что получил полную и достоверную информацию о порядке и об условиях предоставления микрозайма </w:t>
      </w:r>
      <w:r w:rsidRPr="006876BB">
        <w:t xml:space="preserve">Республиканского фонда - </w:t>
      </w:r>
      <w:proofErr w:type="spellStart"/>
      <w:r w:rsidRPr="006876BB">
        <w:t>Микрокредитной</w:t>
      </w:r>
      <w:proofErr w:type="spellEnd"/>
      <w:r w:rsidRPr="006876BB">
        <w:t xml:space="preserve"> компании Хакасии</w:t>
      </w:r>
      <w:r w:rsidRPr="006876BB">
        <w:rPr>
          <w:rFonts w:eastAsia="Calibri"/>
          <w:lang w:eastAsia="en-US"/>
        </w:rPr>
        <w:t xml:space="preserve"> (далее - Фонд), о моих правах и обязанностях, связанных с получением микрозайма, об условиях договора микрозайма, о возможности и порядке изменения его условий по инициативе Фонда и заемщика, о перечне и размере всех платежей, связанных с получением, обслуживанием и возвратом микрозайма, а также с нарушением условий договора микрозайма.</w:t>
      </w:r>
    </w:p>
    <w:p w14:paraId="195EDD38" w14:textId="77777777" w:rsidR="002B575E" w:rsidRPr="006876BB" w:rsidRDefault="002B575E" w:rsidP="002B575E">
      <w:pPr>
        <w:autoSpaceDE w:val="0"/>
        <w:autoSpaceDN w:val="0"/>
        <w:adjustRightInd w:val="0"/>
        <w:ind w:firstLine="540"/>
        <w:jc w:val="both"/>
      </w:pPr>
    </w:p>
    <w:bookmarkEnd w:id="62"/>
    <w:p w14:paraId="67597366" w14:textId="77777777" w:rsidR="002B575E" w:rsidRPr="006876BB" w:rsidRDefault="002B575E" w:rsidP="002B575E">
      <w:pPr>
        <w:autoSpaceDE w:val="0"/>
        <w:autoSpaceDN w:val="0"/>
        <w:adjustRightInd w:val="0"/>
        <w:ind w:firstLine="540"/>
        <w:jc w:val="both"/>
      </w:pPr>
      <w:r w:rsidRPr="006876BB">
        <w:t xml:space="preserve">О включении Фонда в государственный реестр </w:t>
      </w:r>
      <w:proofErr w:type="spellStart"/>
      <w:r w:rsidRPr="006876BB">
        <w:t>микрофинансовых</w:t>
      </w:r>
      <w:proofErr w:type="spellEnd"/>
      <w:r w:rsidRPr="006876BB">
        <w:t xml:space="preserve"> организаций (регистрационный номер записи в государственном реестре </w:t>
      </w:r>
      <w:proofErr w:type="spellStart"/>
      <w:r w:rsidRPr="006876BB">
        <w:t>микрофинансовых</w:t>
      </w:r>
      <w:proofErr w:type="spellEnd"/>
      <w:r w:rsidRPr="006876BB">
        <w:t xml:space="preserve"> организаций __________________________от______________) проинформирован.</w:t>
      </w:r>
    </w:p>
    <w:p w14:paraId="6DAD09E3" w14:textId="77777777" w:rsidR="002B575E" w:rsidRPr="006876BB" w:rsidRDefault="002B575E" w:rsidP="002B575E">
      <w:pPr>
        <w:autoSpaceDE w:val="0"/>
        <w:autoSpaceDN w:val="0"/>
        <w:adjustRightInd w:val="0"/>
        <w:ind w:firstLine="540"/>
        <w:jc w:val="both"/>
      </w:pPr>
    </w:p>
    <w:p w14:paraId="226130A5" w14:textId="77777777" w:rsidR="002B575E" w:rsidRPr="006876BB" w:rsidRDefault="002B575E" w:rsidP="002B575E">
      <w:pPr>
        <w:spacing w:after="200" w:line="276" w:lineRule="auto"/>
        <w:jc w:val="center"/>
        <w:rPr>
          <w:rFonts w:ascii="Calibri" w:eastAsia="Calibri" w:hAnsi="Calibri"/>
          <w:sz w:val="28"/>
          <w:szCs w:val="28"/>
          <w:lang w:eastAsia="en-US"/>
        </w:rPr>
      </w:pPr>
    </w:p>
    <w:p w14:paraId="0593E211" w14:textId="77777777" w:rsidR="002B575E" w:rsidRPr="006876BB" w:rsidRDefault="002B575E" w:rsidP="002B575E">
      <w:pPr>
        <w:widowControl w:val="0"/>
        <w:suppressAutoHyphens/>
        <w:autoSpaceDE w:val="0"/>
        <w:autoSpaceDN w:val="0"/>
        <w:adjustRightInd w:val="0"/>
        <w:spacing w:after="200" w:line="276" w:lineRule="auto"/>
        <w:jc w:val="both"/>
        <w:rPr>
          <w:rFonts w:ascii="Times New Roman CYR" w:eastAsia="SimSun" w:hAnsi="Times New Roman CYR" w:cs="Times New Roman CYR"/>
          <w:sz w:val="22"/>
          <w:szCs w:val="22"/>
          <w:lang w:eastAsia="zh-CN"/>
        </w:rPr>
      </w:pPr>
      <w:proofErr w:type="gramStart"/>
      <w:r w:rsidRPr="006876BB">
        <w:rPr>
          <w:rFonts w:ascii="Times New Roman CYR" w:eastAsia="SimSun" w:hAnsi="Times New Roman CYR" w:cs="Times New Roman CYR"/>
          <w:sz w:val="22"/>
          <w:szCs w:val="22"/>
          <w:lang w:eastAsia="zh-CN"/>
        </w:rPr>
        <w:t>Дата  «</w:t>
      </w:r>
      <w:proofErr w:type="gramEnd"/>
      <w:r w:rsidRPr="006876BB">
        <w:rPr>
          <w:rFonts w:ascii="Times New Roman CYR" w:eastAsia="SimSun" w:hAnsi="Times New Roman CYR" w:cs="Times New Roman CYR"/>
          <w:sz w:val="22"/>
          <w:szCs w:val="22"/>
          <w:lang w:eastAsia="zh-CN"/>
        </w:rPr>
        <w:t>___»____________20 _ г.</w:t>
      </w:r>
    </w:p>
    <w:p w14:paraId="15545B87" w14:textId="77777777" w:rsidR="002B575E" w:rsidRPr="006876BB" w:rsidRDefault="002B575E" w:rsidP="002B575E">
      <w:pPr>
        <w:widowControl w:val="0"/>
        <w:suppressAutoHyphens/>
        <w:autoSpaceDE w:val="0"/>
        <w:autoSpaceDN w:val="0"/>
        <w:adjustRightInd w:val="0"/>
        <w:spacing w:after="200" w:line="276" w:lineRule="auto"/>
        <w:jc w:val="both"/>
        <w:rPr>
          <w:rFonts w:ascii="Times New Roman CYR" w:eastAsia="SimSun" w:hAnsi="Times New Roman CYR" w:cs="Times New Roman CYR"/>
          <w:sz w:val="22"/>
          <w:szCs w:val="22"/>
          <w:lang w:eastAsia="zh-CN"/>
        </w:rPr>
      </w:pPr>
    </w:p>
    <w:p w14:paraId="60480A1B" w14:textId="77777777" w:rsidR="002B575E" w:rsidRPr="006876BB" w:rsidRDefault="002B575E" w:rsidP="002B575E">
      <w:pPr>
        <w:widowControl w:val="0"/>
        <w:suppressAutoHyphens/>
        <w:autoSpaceDE w:val="0"/>
        <w:autoSpaceDN w:val="0"/>
        <w:adjustRightInd w:val="0"/>
        <w:jc w:val="both"/>
        <w:rPr>
          <w:rFonts w:ascii="Times New Roman CYR" w:eastAsia="SimSun" w:hAnsi="Times New Roman CYR" w:cs="Times New Roman CYR"/>
          <w:sz w:val="22"/>
          <w:szCs w:val="22"/>
          <w:lang w:eastAsia="zh-CN"/>
        </w:rPr>
      </w:pPr>
      <w:r w:rsidRPr="006876BB">
        <w:rPr>
          <w:rFonts w:ascii="Times New Roman CYR" w:eastAsia="SimSun" w:hAnsi="Times New Roman CYR" w:cs="Times New Roman CYR"/>
          <w:sz w:val="22"/>
          <w:szCs w:val="22"/>
          <w:lang w:eastAsia="zh-CN"/>
        </w:rPr>
        <w:t xml:space="preserve"> ________________    /____________________________________________________/ </w:t>
      </w:r>
    </w:p>
    <w:p w14:paraId="46B89343" w14:textId="77777777" w:rsidR="002B575E" w:rsidRPr="006876BB" w:rsidRDefault="002B575E" w:rsidP="002B575E">
      <w:pPr>
        <w:rPr>
          <w:sz w:val="20"/>
          <w:szCs w:val="20"/>
        </w:rPr>
      </w:pPr>
      <w:r w:rsidRPr="006876BB">
        <w:rPr>
          <w:rFonts w:ascii="Times New Roman CYR" w:eastAsia="SimSun" w:hAnsi="Times New Roman CYR" w:cs="Times New Roman CYR"/>
          <w:sz w:val="20"/>
          <w:szCs w:val="20"/>
          <w:lang w:eastAsia="zh-CN"/>
        </w:rPr>
        <w:t xml:space="preserve">           (</w:t>
      </w:r>
      <w:proofErr w:type="gramStart"/>
      <w:r w:rsidRPr="006876BB">
        <w:rPr>
          <w:rFonts w:ascii="Times New Roman CYR" w:eastAsia="SimSun" w:hAnsi="Times New Roman CYR" w:cs="Times New Roman CYR"/>
          <w:sz w:val="20"/>
          <w:szCs w:val="20"/>
          <w:lang w:eastAsia="zh-CN"/>
        </w:rPr>
        <w:t xml:space="preserve">подпись)   </w:t>
      </w:r>
      <w:proofErr w:type="gramEnd"/>
      <w:r w:rsidRPr="006876BB">
        <w:rPr>
          <w:rFonts w:ascii="Times New Roman CYR" w:eastAsia="SimSun" w:hAnsi="Times New Roman CYR" w:cs="Times New Roman CYR"/>
          <w:sz w:val="20"/>
          <w:szCs w:val="20"/>
          <w:lang w:eastAsia="zh-CN"/>
        </w:rPr>
        <w:t xml:space="preserve">         (наименование ИП)/</w:t>
      </w:r>
      <w:r w:rsidRPr="006876BB">
        <w:rPr>
          <w:sz w:val="20"/>
          <w:szCs w:val="20"/>
        </w:rPr>
        <w:t>(Наименование юридического лица)</w:t>
      </w:r>
    </w:p>
    <w:p w14:paraId="31F648EF" w14:textId="77777777" w:rsidR="002B575E" w:rsidRPr="006876BB" w:rsidRDefault="002B575E" w:rsidP="002B575E">
      <w:pPr>
        <w:widowControl w:val="0"/>
        <w:suppressAutoHyphens/>
        <w:autoSpaceDE w:val="0"/>
        <w:autoSpaceDN w:val="0"/>
        <w:adjustRightInd w:val="0"/>
        <w:spacing w:after="200" w:line="276" w:lineRule="auto"/>
        <w:jc w:val="both"/>
        <w:rPr>
          <w:rFonts w:ascii="Times New Roman CYR" w:eastAsia="SimSun" w:hAnsi="Times New Roman CYR" w:cs="Times New Roman CYR"/>
          <w:sz w:val="22"/>
          <w:szCs w:val="22"/>
          <w:lang w:eastAsia="zh-CN"/>
        </w:rPr>
      </w:pPr>
    </w:p>
    <w:p w14:paraId="5058B943" w14:textId="77777777" w:rsidR="002B575E" w:rsidRPr="006876BB" w:rsidRDefault="002B575E" w:rsidP="002B575E">
      <w:pPr>
        <w:widowControl w:val="0"/>
        <w:suppressAutoHyphens/>
        <w:autoSpaceDE w:val="0"/>
        <w:autoSpaceDN w:val="0"/>
        <w:adjustRightInd w:val="0"/>
        <w:spacing w:after="200" w:line="276" w:lineRule="auto"/>
        <w:jc w:val="both"/>
        <w:rPr>
          <w:rFonts w:ascii="Calibri" w:eastAsia="Calibri" w:hAnsi="Calibri"/>
          <w:sz w:val="22"/>
          <w:szCs w:val="22"/>
          <w:lang w:eastAsia="en-US"/>
        </w:rPr>
      </w:pPr>
      <w:r w:rsidRPr="006876BB">
        <w:rPr>
          <w:rFonts w:ascii="Times New Roman CYR" w:eastAsia="SimSun" w:hAnsi="Times New Roman CYR" w:cs="Times New Roman CYR"/>
          <w:sz w:val="22"/>
          <w:szCs w:val="22"/>
          <w:lang w:eastAsia="zh-CN"/>
        </w:rPr>
        <w:t xml:space="preserve">                     М.П.</w:t>
      </w:r>
    </w:p>
    <w:p w14:paraId="76C82145" w14:textId="77777777" w:rsidR="002B575E" w:rsidRPr="006876BB" w:rsidRDefault="002B575E" w:rsidP="002B575E">
      <w:pPr>
        <w:spacing w:line="257" w:lineRule="auto"/>
        <w:jc w:val="right"/>
        <w:rPr>
          <w:b/>
        </w:rPr>
      </w:pPr>
    </w:p>
    <w:p w14:paraId="76B13D6A" w14:textId="77777777" w:rsidR="002B575E" w:rsidRPr="006876BB" w:rsidRDefault="002B575E" w:rsidP="002B575E">
      <w:pPr>
        <w:spacing w:line="257" w:lineRule="auto"/>
        <w:jc w:val="right"/>
        <w:rPr>
          <w:b/>
        </w:rPr>
      </w:pPr>
    </w:p>
    <w:p w14:paraId="088DF456" w14:textId="77777777" w:rsidR="002B575E" w:rsidRPr="006876BB" w:rsidRDefault="002B575E" w:rsidP="002B575E">
      <w:pPr>
        <w:spacing w:line="257" w:lineRule="auto"/>
        <w:jc w:val="right"/>
        <w:rPr>
          <w:b/>
        </w:rPr>
      </w:pPr>
    </w:p>
    <w:p w14:paraId="48E33F37" w14:textId="77777777" w:rsidR="002B575E" w:rsidRPr="006876BB" w:rsidRDefault="002B575E" w:rsidP="002B575E">
      <w:pPr>
        <w:spacing w:line="257" w:lineRule="auto"/>
        <w:jc w:val="center"/>
        <w:rPr>
          <w:b/>
          <w:sz w:val="22"/>
          <w:szCs w:val="22"/>
        </w:rPr>
      </w:pPr>
    </w:p>
    <w:p w14:paraId="50FCEEC1" w14:textId="77777777" w:rsidR="002B575E" w:rsidRPr="006876BB" w:rsidRDefault="002B575E" w:rsidP="002B575E">
      <w:pPr>
        <w:spacing w:line="257" w:lineRule="auto"/>
        <w:jc w:val="center"/>
        <w:rPr>
          <w:b/>
          <w:sz w:val="22"/>
          <w:szCs w:val="22"/>
        </w:rPr>
      </w:pPr>
    </w:p>
    <w:p w14:paraId="126050C9" w14:textId="77777777" w:rsidR="002B575E" w:rsidRPr="006876BB" w:rsidRDefault="002B575E" w:rsidP="002B575E">
      <w:pPr>
        <w:spacing w:line="257" w:lineRule="auto"/>
        <w:jc w:val="center"/>
        <w:rPr>
          <w:b/>
          <w:sz w:val="22"/>
          <w:szCs w:val="22"/>
        </w:rPr>
      </w:pPr>
    </w:p>
    <w:p w14:paraId="1407ED5D" w14:textId="77777777" w:rsidR="002B575E" w:rsidRPr="006876BB" w:rsidRDefault="002B575E" w:rsidP="002B575E">
      <w:pPr>
        <w:spacing w:line="257" w:lineRule="auto"/>
        <w:jc w:val="center"/>
        <w:rPr>
          <w:b/>
          <w:sz w:val="22"/>
          <w:szCs w:val="22"/>
        </w:rPr>
      </w:pPr>
    </w:p>
    <w:p w14:paraId="0F29C10F" w14:textId="77777777" w:rsidR="002B575E" w:rsidRPr="006876BB" w:rsidRDefault="002B575E" w:rsidP="002B575E">
      <w:pPr>
        <w:spacing w:line="257" w:lineRule="auto"/>
        <w:jc w:val="center"/>
        <w:rPr>
          <w:b/>
          <w:sz w:val="22"/>
          <w:szCs w:val="22"/>
        </w:rPr>
      </w:pPr>
    </w:p>
    <w:p w14:paraId="4FE01FBC" w14:textId="77777777" w:rsidR="002B575E" w:rsidRPr="006876BB" w:rsidRDefault="002B575E" w:rsidP="002B575E">
      <w:pPr>
        <w:spacing w:line="257" w:lineRule="auto"/>
        <w:jc w:val="center"/>
        <w:rPr>
          <w:b/>
          <w:sz w:val="22"/>
          <w:szCs w:val="22"/>
        </w:rPr>
      </w:pPr>
    </w:p>
    <w:p w14:paraId="642E4D7B" w14:textId="77777777" w:rsidR="002B575E" w:rsidRPr="006876BB" w:rsidRDefault="002B575E" w:rsidP="002B575E">
      <w:pPr>
        <w:spacing w:line="257" w:lineRule="auto"/>
        <w:jc w:val="center"/>
        <w:rPr>
          <w:b/>
          <w:sz w:val="22"/>
          <w:szCs w:val="22"/>
        </w:rPr>
      </w:pPr>
    </w:p>
    <w:p w14:paraId="5F5F4DE2" w14:textId="77777777" w:rsidR="002B575E" w:rsidRPr="006876BB" w:rsidRDefault="002B575E" w:rsidP="002B575E">
      <w:pPr>
        <w:spacing w:line="257" w:lineRule="auto"/>
        <w:jc w:val="center"/>
        <w:rPr>
          <w:b/>
          <w:sz w:val="22"/>
          <w:szCs w:val="22"/>
        </w:rPr>
      </w:pPr>
    </w:p>
    <w:p w14:paraId="663BCE03" w14:textId="77777777" w:rsidR="002B575E" w:rsidRPr="006876BB" w:rsidRDefault="002B575E" w:rsidP="002B575E">
      <w:pPr>
        <w:spacing w:line="257" w:lineRule="auto"/>
        <w:jc w:val="center"/>
        <w:rPr>
          <w:b/>
          <w:sz w:val="22"/>
          <w:szCs w:val="22"/>
        </w:rPr>
      </w:pPr>
    </w:p>
    <w:p w14:paraId="1F5B2D0C" w14:textId="77777777" w:rsidR="002B575E" w:rsidRPr="006876BB" w:rsidRDefault="002B575E" w:rsidP="002B575E">
      <w:pPr>
        <w:spacing w:line="257" w:lineRule="auto"/>
        <w:jc w:val="center"/>
        <w:rPr>
          <w:b/>
          <w:sz w:val="22"/>
          <w:szCs w:val="22"/>
        </w:rPr>
      </w:pPr>
    </w:p>
    <w:p w14:paraId="07DBE4AD" w14:textId="77777777" w:rsidR="002B575E" w:rsidRPr="006876BB" w:rsidRDefault="002B575E" w:rsidP="002B575E">
      <w:pPr>
        <w:spacing w:line="257" w:lineRule="auto"/>
        <w:jc w:val="center"/>
        <w:rPr>
          <w:b/>
          <w:sz w:val="22"/>
          <w:szCs w:val="22"/>
        </w:rPr>
      </w:pPr>
    </w:p>
    <w:p w14:paraId="19E086FC" w14:textId="77777777" w:rsidR="002B575E" w:rsidRPr="006876BB" w:rsidRDefault="002B575E" w:rsidP="002B575E">
      <w:pPr>
        <w:spacing w:line="257" w:lineRule="auto"/>
        <w:jc w:val="center"/>
        <w:rPr>
          <w:b/>
          <w:sz w:val="22"/>
          <w:szCs w:val="22"/>
        </w:rPr>
      </w:pPr>
    </w:p>
    <w:p w14:paraId="25A91FD5" w14:textId="25334072" w:rsidR="002B575E" w:rsidRDefault="002B575E">
      <w:pPr>
        <w:spacing w:after="200" w:line="276" w:lineRule="auto"/>
      </w:pPr>
      <w:r>
        <w:br w:type="page"/>
      </w:r>
    </w:p>
    <w:p w14:paraId="2411C6F1" w14:textId="77777777" w:rsidR="002B575E" w:rsidRPr="006876BB" w:rsidRDefault="002B575E" w:rsidP="002B575E">
      <w:pPr>
        <w:spacing w:line="257" w:lineRule="auto"/>
        <w:jc w:val="center"/>
        <w:rPr>
          <w:b/>
          <w:sz w:val="22"/>
          <w:szCs w:val="22"/>
        </w:rPr>
      </w:pPr>
    </w:p>
    <w:p w14:paraId="5909D3B5" w14:textId="77777777" w:rsidR="002B575E" w:rsidRPr="006876BB" w:rsidRDefault="002B575E" w:rsidP="002B575E">
      <w:pPr>
        <w:spacing w:line="257" w:lineRule="auto"/>
        <w:jc w:val="right"/>
        <w:rPr>
          <w:b/>
        </w:rPr>
      </w:pPr>
      <w:bookmarkStart w:id="63" w:name="П31"/>
      <w:r w:rsidRPr="006876BB">
        <w:rPr>
          <w:b/>
        </w:rPr>
        <w:t>Приложение № 2</w:t>
      </w:r>
      <w:r>
        <w:rPr>
          <w:b/>
        </w:rPr>
        <w:t>1</w:t>
      </w:r>
    </w:p>
    <w:p w14:paraId="690B9D85" w14:textId="77777777" w:rsidR="002B575E" w:rsidRPr="006876BB" w:rsidRDefault="002B575E" w:rsidP="002B575E">
      <w:pPr>
        <w:widowControl w:val="0"/>
        <w:autoSpaceDE w:val="0"/>
        <w:autoSpaceDN w:val="0"/>
        <w:adjustRightInd w:val="0"/>
        <w:jc w:val="center"/>
        <w:rPr>
          <w:rFonts w:eastAsiaTheme="minorEastAsia"/>
        </w:rPr>
      </w:pPr>
      <w:r w:rsidRPr="006876BB">
        <w:rPr>
          <w:rFonts w:eastAsiaTheme="minorEastAsia"/>
        </w:rPr>
        <w:t>Заявление</w:t>
      </w:r>
    </w:p>
    <w:p w14:paraId="7DA6DE31" w14:textId="77777777" w:rsidR="002B575E" w:rsidRPr="006876BB" w:rsidRDefault="002B575E" w:rsidP="002B575E">
      <w:pPr>
        <w:widowControl w:val="0"/>
        <w:autoSpaceDE w:val="0"/>
        <w:autoSpaceDN w:val="0"/>
        <w:adjustRightInd w:val="0"/>
        <w:jc w:val="center"/>
        <w:rPr>
          <w:rFonts w:eastAsiaTheme="minorEastAsia"/>
        </w:rPr>
      </w:pPr>
      <w:r w:rsidRPr="006876BB">
        <w:rPr>
          <w:rFonts w:eastAsiaTheme="minorEastAsia"/>
        </w:rPr>
        <w:t>о соответствии вновь созданного юридического лица</w:t>
      </w:r>
    </w:p>
    <w:p w14:paraId="05A6E6B4" w14:textId="77777777" w:rsidR="002B575E" w:rsidRPr="006876BB" w:rsidRDefault="002B575E" w:rsidP="002B575E">
      <w:pPr>
        <w:widowControl w:val="0"/>
        <w:autoSpaceDE w:val="0"/>
        <w:autoSpaceDN w:val="0"/>
        <w:adjustRightInd w:val="0"/>
        <w:jc w:val="center"/>
        <w:rPr>
          <w:rFonts w:eastAsiaTheme="minorEastAsia"/>
        </w:rPr>
      </w:pPr>
      <w:r w:rsidRPr="006876BB">
        <w:rPr>
          <w:rFonts w:eastAsiaTheme="minorEastAsia"/>
        </w:rPr>
        <w:t>и вновь зарегистрированного индивидуального предпринимателя</w:t>
      </w:r>
    </w:p>
    <w:p w14:paraId="6EED4641" w14:textId="77777777" w:rsidR="002B575E" w:rsidRPr="006876BB" w:rsidRDefault="002B575E" w:rsidP="002B575E">
      <w:pPr>
        <w:widowControl w:val="0"/>
        <w:autoSpaceDE w:val="0"/>
        <w:autoSpaceDN w:val="0"/>
        <w:adjustRightInd w:val="0"/>
        <w:jc w:val="center"/>
        <w:rPr>
          <w:rFonts w:eastAsiaTheme="minorEastAsia"/>
        </w:rPr>
      </w:pPr>
      <w:r w:rsidRPr="006876BB">
        <w:rPr>
          <w:rFonts w:eastAsiaTheme="minorEastAsia"/>
        </w:rPr>
        <w:t>условиям отнесения к субъектам малого и среднего</w:t>
      </w:r>
    </w:p>
    <w:p w14:paraId="1FAD14AA" w14:textId="77777777" w:rsidR="002B575E" w:rsidRPr="006876BB" w:rsidRDefault="002B575E" w:rsidP="002B575E">
      <w:pPr>
        <w:widowControl w:val="0"/>
        <w:autoSpaceDE w:val="0"/>
        <w:autoSpaceDN w:val="0"/>
        <w:adjustRightInd w:val="0"/>
        <w:jc w:val="center"/>
        <w:rPr>
          <w:rFonts w:eastAsiaTheme="minorEastAsia"/>
        </w:rPr>
      </w:pPr>
      <w:r w:rsidRPr="006876BB">
        <w:rPr>
          <w:rFonts w:eastAsiaTheme="minorEastAsia"/>
        </w:rPr>
        <w:t>предпринимательства, установленным Федеральным</w:t>
      </w:r>
    </w:p>
    <w:p w14:paraId="4DFE8AB5" w14:textId="77777777" w:rsidR="002B575E" w:rsidRPr="006876BB" w:rsidRDefault="002B575E" w:rsidP="002B575E">
      <w:pPr>
        <w:widowControl w:val="0"/>
        <w:autoSpaceDE w:val="0"/>
        <w:autoSpaceDN w:val="0"/>
        <w:adjustRightInd w:val="0"/>
        <w:jc w:val="center"/>
        <w:rPr>
          <w:rFonts w:eastAsiaTheme="minorEastAsia"/>
        </w:rPr>
      </w:pPr>
      <w:r w:rsidRPr="006876BB">
        <w:rPr>
          <w:rFonts w:eastAsiaTheme="minorEastAsia"/>
        </w:rPr>
        <w:t>законом от 24 июля 2007 г. N 209-ФЗ "О развитии</w:t>
      </w:r>
    </w:p>
    <w:p w14:paraId="391C3080" w14:textId="77777777" w:rsidR="002B575E" w:rsidRPr="006876BB" w:rsidRDefault="002B575E" w:rsidP="002B575E">
      <w:pPr>
        <w:widowControl w:val="0"/>
        <w:autoSpaceDE w:val="0"/>
        <w:autoSpaceDN w:val="0"/>
        <w:adjustRightInd w:val="0"/>
        <w:jc w:val="center"/>
        <w:rPr>
          <w:rFonts w:eastAsiaTheme="minorEastAsia"/>
        </w:rPr>
      </w:pPr>
      <w:r w:rsidRPr="006876BB">
        <w:rPr>
          <w:rFonts w:eastAsiaTheme="minorEastAsia"/>
        </w:rPr>
        <w:t>малого и среднего предпринимательства</w:t>
      </w:r>
    </w:p>
    <w:p w14:paraId="097D63D0" w14:textId="77777777" w:rsidR="002B575E" w:rsidRPr="006876BB" w:rsidRDefault="002B575E" w:rsidP="002B575E">
      <w:pPr>
        <w:widowControl w:val="0"/>
        <w:autoSpaceDE w:val="0"/>
        <w:autoSpaceDN w:val="0"/>
        <w:adjustRightInd w:val="0"/>
        <w:jc w:val="center"/>
        <w:rPr>
          <w:rFonts w:eastAsiaTheme="minorEastAsia"/>
        </w:rPr>
      </w:pPr>
      <w:r w:rsidRPr="006876BB">
        <w:rPr>
          <w:rFonts w:eastAsiaTheme="minorEastAsia"/>
        </w:rPr>
        <w:t>в Российской Федерации"</w:t>
      </w:r>
    </w:p>
    <w:p w14:paraId="2A6AD6B7" w14:textId="77777777" w:rsidR="002B575E" w:rsidRPr="006876BB" w:rsidRDefault="002B575E" w:rsidP="002B575E">
      <w:pPr>
        <w:widowControl w:val="0"/>
        <w:autoSpaceDE w:val="0"/>
        <w:autoSpaceDN w:val="0"/>
        <w:adjustRightInd w:val="0"/>
        <w:jc w:val="both"/>
        <w:rPr>
          <w:rFonts w:eastAsiaTheme="minorEastAsia"/>
        </w:rPr>
      </w:pPr>
    </w:p>
    <w:p w14:paraId="5FBBEE24" w14:textId="77777777" w:rsidR="002B575E" w:rsidRPr="006876BB" w:rsidRDefault="002B575E" w:rsidP="002B575E">
      <w:pPr>
        <w:widowControl w:val="0"/>
        <w:autoSpaceDE w:val="0"/>
        <w:autoSpaceDN w:val="0"/>
        <w:adjustRightInd w:val="0"/>
        <w:jc w:val="both"/>
        <w:rPr>
          <w:rFonts w:eastAsiaTheme="minorEastAsia"/>
        </w:rPr>
      </w:pPr>
      <w:r w:rsidRPr="006876BB">
        <w:rPr>
          <w:rFonts w:eastAsiaTheme="minorEastAsia"/>
        </w:rPr>
        <w:t xml:space="preserve">    Настоящим заявляю, что _________________________________________________________</w:t>
      </w:r>
    </w:p>
    <w:p w14:paraId="47ABB5BE" w14:textId="77777777" w:rsidR="002B575E" w:rsidRPr="006876BB" w:rsidRDefault="002B575E" w:rsidP="002B575E">
      <w:pPr>
        <w:widowControl w:val="0"/>
        <w:autoSpaceDE w:val="0"/>
        <w:autoSpaceDN w:val="0"/>
        <w:adjustRightInd w:val="0"/>
        <w:jc w:val="both"/>
        <w:rPr>
          <w:rFonts w:eastAsiaTheme="minorEastAsia"/>
        </w:rPr>
      </w:pPr>
      <w:r w:rsidRPr="006876BB">
        <w:rPr>
          <w:rFonts w:eastAsiaTheme="minorEastAsia"/>
        </w:rPr>
        <w:t>_________________________________________________________________________________</w:t>
      </w:r>
    </w:p>
    <w:p w14:paraId="21680B9F" w14:textId="77777777" w:rsidR="002B575E" w:rsidRPr="006876BB" w:rsidRDefault="002B575E" w:rsidP="002B575E">
      <w:pPr>
        <w:widowControl w:val="0"/>
        <w:autoSpaceDE w:val="0"/>
        <w:autoSpaceDN w:val="0"/>
        <w:adjustRightInd w:val="0"/>
        <w:jc w:val="center"/>
        <w:rPr>
          <w:rFonts w:eastAsiaTheme="minorEastAsia"/>
          <w:sz w:val="16"/>
          <w:szCs w:val="16"/>
        </w:rPr>
      </w:pPr>
      <w:r w:rsidRPr="006876BB">
        <w:rPr>
          <w:rFonts w:eastAsiaTheme="minorEastAsia"/>
          <w:sz w:val="16"/>
          <w:szCs w:val="16"/>
        </w:rPr>
        <w:t>(указывается полное наименование юридического лица, фамилия, имя,</w:t>
      </w:r>
    </w:p>
    <w:p w14:paraId="2F92A52F" w14:textId="77777777" w:rsidR="002B575E" w:rsidRPr="006876BB" w:rsidRDefault="002B575E" w:rsidP="002B575E">
      <w:pPr>
        <w:widowControl w:val="0"/>
        <w:autoSpaceDE w:val="0"/>
        <w:autoSpaceDN w:val="0"/>
        <w:adjustRightInd w:val="0"/>
        <w:jc w:val="center"/>
        <w:rPr>
          <w:rFonts w:eastAsiaTheme="minorEastAsia"/>
          <w:sz w:val="16"/>
          <w:szCs w:val="16"/>
        </w:rPr>
      </w:pPr>
      <w:r w:rsidRPr="006876BB">
        <w:rPr>
          <w:rFonts w:eastAsiaTheme="minorEastAsia"/>
          <w:sz w:val="16"/>
          <w:szCs w:val="16"/>
        </w:rPr>
        <w:t>отчество (последнее - при наличии) индивидуального предпринимателя)</w:t>
      </w:r>
    </w:p>
    <w:p w14:paraId="27D7CE6C" w14:textId="77777777" w:rsidR="002B575E" w:rsidRPr="006876BB" w:rsidRDefault="002B575E" w:rsidP="002B575E">
      <w:pPr>
        <w:widowControl w:val="0"/>
        <w:autoSpaceDE w:val="0"/>
        <w:autoSpaceDN w:val="0"/>
        <w:adjustRightInd w:val="0"/>
        <w:jc w:val="both"/>
        <w:rPr>
          <w:rFonts w:eastAsiaTheme="minorEastAsia"/>
        </w:rPr>
      </w:pPr>
      <w:r w:rsidRPr="006876BB">
        <w:rPr>
          <w:rFonts w:eastAsiaTheme="minorEastAsia"/>
        </w:rPr>
        <w:t>ИНН: ____________________________________________________________________________</w:t>
      </w:r>
    </w:p>
    <w:p w14:paraId="1D16D09D" w14:textId="77777777" w:rsidR="002B575E" w:rsidRPr="006876BB" w:rsidRDefault="002B575E" w:rsidP="002B575E">
      <w:pPr>
        <w:widowControl w:val="0"/>
        <w:autoSpaceDE w:val="0"/>
        <w:autoSpaceDN w:val="0"/>
        <w:adjustRightInd w:val="0"/>
        <w:jc w:val="center"/>
        <w:rPr>
          <w:rFonts w:eastAsiaTheme="minorEastAsia"/>
          <w:sz w:val="16"/>
          <w:szCs w:val="16"/>
        </w:rPr>
      </w:pPr>
      <w:r w:rsidRPr="006876BB">
        <w:rPr>
          <w:rFonts w:eastAsiaTheme="minorEastAsia"/>
          <w:sz w:val="16"/>
          <w:szCs w:val="16"/>
        </w:rPr>
        <w:t>(указывается идентификационный номер налогоплательщика (ИНН)</w:t>
      </w:r>
    </w:p>
    <w:p w14:paraId="0F4DE68A" w14:textId="77777777" w:rsidR="002B575E" w:rsidRPr="006876BB" w:rsidRDefault="002B575E" w:rsidP="002B575E">
      <w:pPr>
        <w:widowControl w:val="0"/>
        <w:autoSpaceDE w:val="0"/>
        <w:autoSpaceDN w:val="0"/>
        <w:adjustRightInd w:val="0"/>
        <w:jc w:val="center"/>
        <w:rPr>
          <w:rFonts w:eastAsiaTheme="minorEastAsia"/>
          <w:sz w:val="16"/>
          <w:szCs w:val="16"/>
        </w:rPr>
      </w:pPr>
      <w:r w:rsidRPr="006876BB">
        <w:rPr>
          <w:rFonts w:eastAsiaTheme="minorEastAsia"/>
          <w:sz w:val="16"/>
          <w:szCs w:val="16"/>
        </w:rPr>
        <w:t>юридического лица или физического лица, зарегистрированного</w:t>
      </w:r>
    </w:p>
    <w:p w14:paraId="3A91E4E5" w14:textId="77777777" w:rsidR="002B575E" w:rsidRPr="006876BB" w:rsidRDefault="002B575E" w:rsidP="002B575E">
      <w:pPr>
        <w:widowControl w:val="0"/>
        <w:autoSpaceDE w:val="0"/>
        <w:autoSpaceDN w:val="0"/>
        <w:adjustRightInd w:val="0"/>
        <w:jc w:val="center"/>
        <w:rPr>
          <w:rFonts w:eastAsiaTheme="minorEastAsia"/>
          <w:sz w:val="16"/>
          <w:szCs w:val="16"/>
        </w:rPr>
      </w:pPr>
      <w:r w:rsidRPr="006876BB">
        <w:rPr>
          <w:rFonts w:eastAsiaTheme="minorEastAsia"/>
          <w:sz w:val="16"/>
          <w:szCs w:val="16"/>
        </w:rPr>
        <w:t>в качестве индивидуального предпринимателя)</w:t>
      </w:r>
    </w:p>
    <w:p w14:paraId="0A06F7D7" w14:textId="77777777" w:rsidR="002B575E" w:rsidRPr="006876BB" w:rsidRDefault="002B575E" w:rsidP="002B575E">
      <w:pPr>
        <w:widowControl w:val="0"/>
        <w:autoSpaceDE w:val="0"/>
        <w:autoSpaceDN w:val="0"/>
        <w:adjustRightInd w:val="0"/>
        <w:jc w:val="both"/>
        <w:rPr>
          <w:rFonts w:eastAsiaTheme="minorEastAsia"/>
        </w:rPr>
      </w:pPr>
      <w:r w:rsidRPr="006876BB">
        <w:rPr>
          <w:rFonts w:eastAsiaTheme="minorEastAsia"/>
        </w:rPr>
        <w:t>дата государственной регистрации: __________________________________________________</w:t>
      </w:r>
    </w:p>
    <w:p w14:paraId="485EB3FE" w14:textId="77777777" w:rsidR="002B575E" w:rsidRPr="006876BB" w:rsidRDefault="002B575E" w:rsidP="002B575E">
      <w:pPr>
        <w:widowControl w:val="0"/>
        <w:autoSpaceDE w:val="0"/>
        <w:autoSpaceDN w:val="0"/>
        <w:adjustRightInd w:val="0"/>
        <w:jc w:val="both"/>
        <w:rPr>
          <w:rFonts w:eastAsiaTheme="minorEastAsia"/>
        </w:rPr>
      </w:pPr>
      <w:r w:rsidRPr="006876BB">
        <w:rPr>
          <w:rFonts w:eastAsiaTheme="minorEastAsia"/>
        </w:rPr>
        <w:t>_________________________________________________________________________________</w:t>
      </w:r>
    </w:p>
    <w:p w14:paraId="742BFCA6" w14:textId="77777777" w:rsidR="002B575E" w:rsidRPr="006876BB" w:rsidRDefault="002B575E" w:rsidP="002B575E">
      <w:pPr>
        <w:widowControl w:val="0"/>
        <w:autoSpaceDE w:val="0"/>
        <w:autoSpaceDN w:val="0"/>
        <w:adjustRightInd w:val="0"/>
        <w:jc w:val="center"/>
        <w:rPr>
          <w:rFonts w:eastAsiaTheme="minorEastAsia"/>
          <w:sz w:val="16"/>
          <w:szCs w:val="16"/>
        </w:rPr>
      </w:pPr>
      <w:r w:rsidRPr="006876BB">
        <w:rPr>
          <w:rFonts w:eastAsiaTheme="minorEastAsia"/>
          <w:sz w:val="16"/>
          <w:szCs w:val="16"/>
        </w:rPr>
        <w:t>(указывается дата государственной регистрации юридического лица или</w:t>
      </w:r>
    </w:p>
    <w:p w14:paraId="5688634A" w14:textId="77777777" w:rsidR="002B575E" w:rsidRPr="006876BB" w:rsidRDefault="002B575E" w:rsidP="002B575E">
      <w:pPr>
        <w:widowControl w:val="0"/>
        <w:autoSpaceDE w:val="0"/>
        <w:autoSpaceDN w:val="0"/>
        <w:adjustRightInd w:val="0"/>
        <w:jc w:val="center"/>
        <w:rPr>
          <w:rFonts w:eastAsiaTheme="minorEastAsia"/>
          <w:sz w:val="16"/>
          <w:szCs w:val="16"/>
        </w:rPr>
      </w:pPr>
      <w:r w:rsidRPr="006876BB">
        <w:rPr>
          <w:rFonts w:eastAsiaTheme="minorEastAsia"/>
          <w:sz w:val="16"/>
          <w:szCs w:val="16"/>
        </w:rPr>
        <w:t>индивидуального предпринимателя)</w:t>
      </w:r>
    </w:p>
    <w:p w14:paraId="4955F8CE" w14:textId="77777777" w:rsidR="002B575E" w:rsidRPr="006876BB" w:rsidRDefault="002B575E" w:rsidP="002B575E">
      <w:pPr>
        <w:widowControl w:val="0"/>
        <w:autoSpaceDE w:val="0"/>
        <w:autoSpaceDN w:val="0"/>
        <w:adjustRightInd w:val="0"/>
        <w:jc w:val="both"/>
        <w:rPr>
          <w:rFonts w:eastAsiaTheme="minorEastAsia"/>
        </w:rPr>
      </w:pPr>
      <w:r w:rsidRPr="006876BB">
        <w:rPr>
          <w:rFonts w:eastAsiaTheme="minorEastAsia"/>
        </w:rPr>
        <w:t xml:space="preserve">соответствует   условиям    отнесения   к   субъектам   </w:t>
      </w:r>
      <w:proofErr w:type="gramStart"/>
      <w:r w:rsidRPr="006876BB">
        <w:rPr>
          <w:rFonts w:eastAsiaTheme="minorEastAsia"/>
        </w:rPr>
        <w:t>малого  и</w:t>
      </w:r>
      <w:proofErr w:type="gramEnd"/>
      <w:r w:rsidRPr="006876BB">
        <w:rPr>
          <w:rFonts w:eastAsiaTheme="minorEastAsia"/>
        </w:rPr>
        <w:t xml:space="preserve">  среднего предпринимательства,  установленным  Федеральным законом от 24 июля 2007 г. N  209-ФЗ  "О  развитии  малого и среднего предпринимательства в Российской Федерации".</w:t>
      </w:r>
    </w:p>
    <w:p w14:paraId="0236D866" w14:textId="77777777" w:rsidR="002B575E" w:rsidRPr="006876BB" w:rsidRDefault="002B575E" w:rsidP="002B575E">
      <w:pPr>
        <w:widowControl w:val="0"/>
        <w:autoSpaceDE w:val="0"/>
        <w:autoSpaceDN w:val="0"/>
        <w:adjustRightInd w:val="0"/>
        <w:jc w:val="both"/>
        <w:rPr>
          <w:rFonts w:eastAsiaTheme="minorEastAsia"/>
        </w:rPr>
      </w:pPr>
    </w:p>
    <w:p w14:paraId="0D186134" w14:textId="77777777" w:rsidR="002B575E" w:rsidRPr="006876BB" w:rsidRDefault="002B575E" w:rsidP="002B575E">
      <w:pPr>
        <w:widowControl w:val="0"/>
        <w:autoSpaceDE w:val="0"/>
        <w:autoSpaceDN w:val="0"/>
        <w:adjustRightInd w:val="0"/>
        <w:jc w:val="both"/>
        <w:rPr>
          <w:rFonts w:eastAsiaTheme="minorEastAsia"/>
        </w:rPr>
      </w:pPr>
      <w:r w:rsidRPr="006876BB">
        <w:rPr>
          <w:rFonts w:eastAsiaTheme="minorEastAsia"/>
        </w:rPr>
        <w:t>____________________________________________                        __________________________</w:t>
      </w:r>
    </w:p>
    <w:p w14:paraId="7B55B871" w14:textId="77777777" w:rsidR="002B575E" w:rsidRPr="006876BB" w:rsidRDefault="002B575E" w:rsidP="002B575E">
      <w:pPr>
        <w:tabs>
          <w:tab w:val="left" w:pos="2304"/>
        </w:tabs>
        <w:spacing w:after="160" w:line="259" w:lineRule="auto"/>
        <w:rPr>
          <w:rFonts w:eastAsiaTheme="minorEastAsia"/>
        </w:rPr>
      </w:pPr>
      <w:r w:rsidRPr="006876BB">
        <w:rPr>
          <w:rFonts w:eastAsiaTheme="minorEastAsia"/>
          <w:sz w:val="16"/>
          <w:szCs w:val="16"/>
        </w:rPr>
        <w:t xml:space="preserve">(фамилия, имя, отчество (последнее - при наличии) подписавшего, </w:t>
      </w:r>
      <w:proofErr w:type="gramStart"/>
      <w:r w:rsidRPr="006876BB">
        <w:rPr>
          <w:rFonts w:eastAsiaTheme="minorEastAsia"/>
          <w:sz w:val="16"/>
          <w:szCs w:val="16"/>
        </w:rPr>
        <w:t xml:space="preserve">должность)   </w:t>
      </w:r>
      <w:proofErr w:type="gramEnd"/>
      <w:r w:rsidRPr="006876BB">
        <w:rPr>
          <w:rFonts w:eastAsiaTheme="minorEastAsia"/>
          <w:sz w:val="16"/>
          <w:szCs w:val="16"/>
        </w:rPr>
        <w:t xml:space="preserve">                                                            подпись</w:t>
      </w:r>
    </w:p>
    <w:p w14:paraId="2291D2DC" w14:textId="77777777" w:rsidR="002B575E" w:rsidRPr="006876BB" w:rsidRDefault="002B575E" w:rsidP="002B575E">
      <w:pPr>
        <w:widowControl w:val="0"/>
        <w:autoSpaceDE w:val="0"/>
        <w:autoSpaceDN w:val="0"/>
        <w:adjustRightInd w:val="0"/>
        <w:jc w:val="both"/>
        <w:rPr>
          <w:rFonts w:eastAsiaTheme="minorEastAsia"/>
        </w:rPr>
      </w:pPr>
    </w:p>
    <w:bookmarkEnd w:id="63"/>
    <w:p w14:paraId="4F530A60" w14:textId="77777777" w:rsidR="002B575E" w:rsidRPr="006876BB" w:rsidRDefault="002B575E" w:rsidP="002B575E">
      <w:pPr>
        <w:widowControl w:val="0"/>
        <w:autoSpaceDE w:val="0"/>
        <w:autoSpaceDN w:val="0"/>
        <w:adjustRightInd w:val="0"/>
        <w:jc w:val="both"/>
        <w:rPr>
          <w:rFonts w:eastAsiaTheme="minorEastAsia"/>
        </w:rPr>
      </w:pPr>
    </w:p>
    <w:p w14:paraId="3FC1F784" w14:textId="77777777" w:rsidR="002B575E" w:rsidRPr="006876BB" w:rsidRDefault="002B575E" w:rsidP="002B575E">
      <w:pPr>
        <w:widowControl w:val="0"/>
        <w:autoSpaceDE w:val="0"/>
        <w:autoSpaceDN w:val="0"/>
        <w:adjustRightInd w:val="0"/>
        <w:jc w:val="right"/>
        <w:rPr>
          <w:rFonts w:eastAsiaTheme="minorEastAsia"/>
        </w:rPr>
      </w:pPr>
      <w:r w:rsidRPr="006876BB">
        <w:rPr>
          <w:rFonts w:eastAsiaTheme="minorEastAsia"/>
        </w:rPr>
        <w:t xml:space="preserve">                                                 "__" _____________ 20__ г.</w:t>
      </w:r>
    </w:p>
    <w:p w14:paraId="0F415959" w14:textId="77777777" w:rsidR="002B575E" w:rsidRPr="006876BB" w:rsidRDefault="002B575E" w:rsidP="002B575E">
      <w:pPr>
        <w:widowControl w:val="0"/>
        <w:autoSpaceDE w:val="0"/>
        <w:autoSpaceDN w:val="0"/>
        <w:adjustRightInd w:val="0"/>
        <w:jc w:val="center"/>
        <w:rPr>
          <w:rFonts w:eastAsiaTheme="minorEastAsia"/>
          <w:sz w:val="16"/>
          <w:szCs w:val="16"/>
        </w:rPr>
      </w:pPr>
      <w:r w:rsidRPr="006876BB">
        <w:rPr>
          <w:rFonts w:eastAsiaTheme="minorEastAsia"/>
          <w:sz w:val="16"/>
          <w:szCs w:val="16"/>
        </w:rPr>
        <w:t xml:space="preserve">                                                                                                                                              дата</w:t>
      </w:r>
    </w:p>
    <w:p w14:paraId="590D6F5E" w14:textId="77777777" w:rsidR="002B575E" w:rsidRPr="006876BB" w:rsidRDefault="002B575E" w:rsidP="002B575E">
      <w:pPr>
        <w:widowControl w:val="0"/>
        <w:autoSpaceDE w:val="0"/>
        <w:autoSpaceDN w:val="0"/>
        <w:adjustRightInd w:val="0"/>
        <w:jc w:val="center"/>
        <w:rPr>
          <w:rFonts w:eastAsiaTheme="minorEastAsia"/>
          <w:sz w:val="16"/>
          <w:szCs w:val="16"/>
        </w:rPr>
      </w:pPr>
      <w:r w:rsidRPr="006876BB">
        <w:rPr>
          <w:rFonts w:eastAsiaTheme="minorEastAsia"/>
          <w:sz w:val="16"/>
          <w:szCs w:val="16"/>
        </w:rPr>
        <w:t xml:space="preserve">                                                                                                                                              составления</w:t>
      </w:r>
    </w:p>
    <w:p w14:paraId="7376404A" w14:textId="77777777" w:rsidR="002B575E" w:rsidRPr="006876BB" w:rsidRDefault="002B575E" w:rsidP="002B575E">
      <w:pPr>
        <w:widowControl w:val="0"/>
        <w:autoSpaceDE w:val="0"/>
        <w:autoSpaceDN w:val="0"/>
        <w:adjustRightInd w:val="0"/>
        <w:jc w:val="center"/>
        <w:rPr>
          <w:rFonts w:eastAsiaTheme="minorEastAsia"/>
          <w:sz w:val="16"/>
          <w:szCs w:val="16"/>
        </w:rPr>
      </w:pPr>
      <w:r w:rsidRPr="006876BB">
        <w:rPr>
          <w:rFonts w:eastAsiaTheme="minorEastAsia"/>
          <w:sz w:val="16"/>
          <w:szCs w:val="16"/>
        </w:rPr>
        <w:t xml:space="preserve">                                                                                                                                                заявления</w:t>
      </w:r>
    </w:p>
    <w:p w14:paraId="1A8D3A3E" w14:textId="77777777" w:rsidR="002B575E" w:rsidRPr="006876BB" w:rsidRDefault="002B575E" w:rsidP="002B575E">
      <w:pPr>
        <w:widowControl w:val="0"/>
        <w:autoSpaceDE w:val="0"/>
        <w:autoSpaceDN w:val="0"/>
        <w:adjustRightInd w:val="0"/>
        <w:jc w:val="center"/>
        <w:rPr>
          <w:rFonts w:eastAsiaTheme="minorEastAsia"/>
        </w:rPr>
      </w:pPr>
    </w:p>
    <w:p w14:paraId="37000A9B" w14:textId="77777777" w:rsidR="002B575E" w:rsidRPr="006876BB" w:rsidRDefault="002B575E" w:rsidP="002B575E">
      <w:pPr>
        <w:widowControl w:val="0"/>
        <w:autoSpaceDE w:val="0"/>
        <w:autoSpaceDN w:val="0"/>
        <w:adjustRightInd w:val="0"/>
        <w:jc w:val="both"/>
        <w:rPr>
          <w:rFonts w:eastAsiaTheme="minorEastAsia"/>
        </w:rPr>
      </w:pPr>
      <w:r w:rsidRPr="006876BB">
        <w:rPr>
          <w:rFonts w:eastAsiaTheme="minorEastAsia"/>
        </w:rPr>
        <w:t xml:space="preserve">                                                                            м. п. (при наличии)</w:t>
      </w:r>
    </w:p>
    <w:p w14:paraId="17A3AAFC" w14:textId="77777777" w:rsidR="002B575E" w:rsidRPr="006876BB" w:rsidRDefault="002B575E" w:rsidP="002B575E">
      <w:pPr>
        <w:spacing w:line="257" w:lineRule="auto"/>
        <w:jc w:val="right"/>
        <w:rPr>
          <w:b/>
        </w:rPr>
      </w:pPr>
    </w:p>
    <w:p w14:paraId="7CE354BE" w14:textId="77777777" w:rsidR="002B575E" w:rsidRPr="006876BB" w:rsidRDefault="002B575E" w:rsidP="002B575E">
      <w:pPr>
        <w:spacing w:line="257" w:lineRule="auto"/>
        <w:jc w:val="right"/>
        <w:rPr>
          <w:b/>
        </w:rPr>
      </w:pPr>
    </w:p>
    <w:p w14:paraId="3836FD00" w14:textId="77777777" w:rsidR="002B575E" w:rsidRPr="006876BB" w:rsidRDefault="002B575E" w:rsidP="002B575E">
      <w:pPr>
        <w:spacing w:line="257" w:lineRule="auto"/>
        <w:jc w:val="right"/>
        <w:rPr>
          <w:b/>
        </w:rPr>
      </w:pPr>
    </w:p>
    <w:p w14:paraId="3094CC22" w14:textId="77777777" w:rsidR="002B575E" w:rsidRPr="006876BB" w:rsidRDefault="002B575E" w:rsidP="002B575E">
      <w:pPr>
        <w:spacing w:line="257" w:lineRule="auto"/>
        <w:jc w:val="right"/>
        <w:rPr>
          <w:b/>
        </w:rPr>
      </w:pPr>
    </w:p>
    <w:p w14:paraId="5767F3BD" w14:textId="77777777" w:rsidR="002B575E" w:rsidRPr="006876BB" w:rsidRDefault="002B575E" w:rsidP="002B575E">
      <w:pPr>
        <w:spacing w:line="257" w:lineRule="auto"/>
        <w:jc w:val="right"/>
        <w:rPr>
          <w:b/>
        </w:rPr>
      </w:pPr>
    </w:p>
    <w:p w14:paraId="49FE8D20" w14:textId="77777777" w:rsidR="002B575E" w:rsidRPr="006876BB" w:rsidRDefault="002B575E" w:rsidP="002B575E">
      <w:pPr>
        <w:spacing w:line="257" w:lineRule="auto"/>
        <w:jc w:val="right"/>
        <w:rPr>
          <w:b/>
        </w:rPr>
      </w:pPr>
    </w:p>
    <w:p w14:paraId="4578DAF1" w14:textId="77777777" w:rsidR="002B575E" w:rsidRPr="006876BB" w:rsidRDefault="002B575E" w:rsidP="002B575E">
      <w:pPr>
        <w:spacing w:line="257" w:lineRule="auto"/>
        <w:jc w:val="right"/>
        <w:rPr>
          <w:b/>
        </w:rPr>
      </w:pPr>
    </w:p>
    <w:p w14:paraId="487432FB" w14:textId="77777777" w:rsidR="002B575E" w:rsidRPr="006876BB" w:rsidRDefault="002B575E" w:rsidP="002B575E">
      <w:pPr>
        <w:spacing w:line="257" w:lineRule="auto"/>
        <w:jc w:val="right"/>
        <w:rPr>
          <w:b/>
        </w:rPr>
      </w:pPr>
    </w:p>
    <w:p w14:paraId="2CD4A273" w14:textId="77777777" w:rsidR="002B575E" w:rsidRPr="006876BB" w:rsidRDefault="002B575E" w:rsidP="002B575E">
      <w:pPr>
        <w:spacing w:line="257" w:lineRule="auto"/>
        <w:jc w:val="right"/>
        <w:rPr>
          <w:b/>
        </w:rPr>
      </w:pPr>
    </w:p>
    <w:p w14:paraId="7468D264" w14:textId="77777777" w:rsidR="002B575E" w:rsidRPr="006876BB" w:rsidRDefault="002B575E" w:rsidP="002B575E">
      <w:pPr>
        <w:spacing w:line="257" w:lineRule="auto"/>
        <w:jc w:val="right"/>
        <w:rPr>
          <w:b/>
        </w:rPr>
      </w:pPr>
    </w:p>
    <w:p w14:paraId="745C4481" w14:textId="77777777" w:rsidR="002B575E" w:rsidRPr="006876BB" w:rsidRDefault="002B575E" w:rsidP="002B575E">
      <w:pPr>
        <w:spacing w:line="257" w:lineRule="auto"/>
        <w:jc w:val="right"/>
        <w:rPr>
          <w:b/>
        </w:rPr>
      </w:pPr>
    </w:p>
    <w:p w14:paraId="12BD0493" w14:textId="77777777" w:rsidR="002B575E" w:rsidRPr="006876BB" w:rsidRDefault="002B575E" w:rsidP="002B575E">
      <w:pPr>
        <w:spacing w:line="257" w:lineRule="auto"/>
        <w:jc w:val="right"/>
        <w:rPr>
          <w:b/>
        </w:rPr>
      </w:pPr>
    </w:p>
    <w:p w14:paraId="78652AAE" w14:textId="77777777" w:rsidR="002B575E" w:rsidRPr="006876BB" w:rsidRDefault="002B575E" w:rsidP="002B575E">
      <w:pPr>
        <w:spacing w:line="257" w:lineRule="auto"/>
        <w:jc w:val="right"/>
        <w:rPr>
          <w:b/>
        </w:rPr>
      </w:pPr>
    </w:p>
    <w:p w14:paraId="5C2346A7" w14:textId="77777777" w:rsidR="002B575E" w:rsidRPr="006876BB" w:rsidRDefault="002B575E" w:rsidP="002B575E">
      <w:pPr>
        <w:spacing w:line="257" w:lineRule="auto"/>
        <w:jc w:val="right"/>
        <w:rPr>
          <w:b/>
        </w:rPr>
      </w:pPr>
    </w:p>
    <w:p w14:paraId="505A4ECE" w14:textId="77777777" w:rsidR="002B575E" w:rsidRPr="006876BB" w:rsidRDefault="002B575E" w:rsidP="002B575E">
      <w:pPr>
        <w:spacing w:line="257" w:lineRule="auto"/>
        <w:jc w:val="right"/>
        <w:rPr>
          <w:b/>
        </w:rPr>
      </w:pPr>
    </w:p>
    <w:p w14:paraId="338E2262" w14:textId="77777777" w:rsidR="002B575E" w:rsidRPr="006876BB" w:rsidRDefault="002B575E" w:rsidP="002B575E">
      <w:pPr>
        <w:spacing w:line="257" w:lineRule="auto"/>
        <w:jc w:val="right"/>
        <w:rPr>
          <w:b/>
        </w:rPr>
      </w:pPr>
    </w:p>
    <w:p w14:paraId="6EC9D281" w14:textId="77777777" w:rsidR="002B575E" w:rsidRPr="006876BB" w:rsidRDefault="002B575E" w:rsidP="002B575E">
      <w:pPr>
        <w:spacing w:line="257" w:lineRule="auto"/>
        <w:jc w:val="right"/>
        <w:rPr>
          <w:b/>
        </w:rPr>
      </w:pPr>
    </w:p>
    <w:p w14:paraId="4F9D94F3" w14:textId="77777777" w:rsidR="002B575E" w:rsidRPr="006876BB" w:rsidRDefault="002B575E" w:rsidP="002B575E">
      <w:pPr>
        <w:spacing w:line="257" w:lineRule="auto"/>
        <w:jc w:val="right"/>
        <w:rPr>
          <w:b/>
        </w:rPr>
      </w:pPr>
    </w:p>
    <w:p w14:paraId="6B68124E" w14:textId="77777777" w:rsidR="002B575E" w:rsidRPr="006876BB" w:rsidRDefault="002B575E" w:rsidP="002B575E">
      <w:pPr>
        <w:spacing w:line="257" w:lineRule="auto"/>
        <w:jc w:val="right"/>
        <w:rPr>
          <w:b/>
        </w:rPr>
      </w:pPr>
    </w:p>
    <w:p w14:paraId="129326FC" w14:textId="77777777" w:rsidR="002B575E" w:rsidRPr="00CE33C3" w:rsidRDefault="002B575E" w:rsidP="002B575E">
      <w:pPr>
        <w:spacing w:line="257" w:lineRule="auto"/>
        <w:jc w:val="right"/>
        <w:rPr>
          <w:b/>
        </w:rPr>
      </w:pPr>
    </w:p>
    <w:p w14:paraId="565E7926" w14:textId="77777777" w:rsidR="0062213A" w:rsidRPr="006876BB" w:rsidRDefault="0062213A" w:rsidP="0062213A">
      <w:pPr>
        <w:pStyle w:val="aff5"/>
        <w:spacing w:before="0" w:beforeAutospacing="0" w:after="0"/>
        <w:ind w:firstLine="900"/>
        <w:jc w:val="both"/>
        <w:rPr>
          <w:rFonts w:cs="Tahoma"/>
          <w:sz w:val="16"/>
          <w:szCs w:val="16"/>
        </w:rPr>
      </w:pPr>
    </w:p>
    <w:p w14:paraId="015A7D20" w14:textId="77777777" w:rsidR="0062213A" w:rsidRPr="006876BB" w:rsidRDefault="0062213A" w:rsidP="0062213A">
      <w:pPr>
        <w:spacing w:line="257" w:lineRule="auto"/>
        <w:jc w:val="right"/>
        <w:rPr>
          <w:b/>
        </w:rPr>
      </w:pPr>
      <w:bookmarkStart w:id="64" w:name="П27"/>
      <w:r w:rsidRPr="006876BB">
        <w:rPr>
          <w:b/>
        </w:rPr>
        <w:t>Приложение №23</w:t>
      </w:r>
    </w:p>
    <w:p w14:paraId="077EF1B2" w14:textId="77777777" w:rsidR="0062213A" w:rsidRPr="00CE33C3" w:rsidRDefault="0062213A" w:rsidP="0062213A">
      <w:pPr>
        <w:widowControl w:val="0"/>
        <w:suppressAutoHyphens/>
        <w:jc w:val="center"/>
        <w:rPr>
          <w:rFonts w:eastAsia="MS Mincho"/>
          <w:b/>
          <w:lang w:eastAsia="en-US"/>
        </w:rPr>
      </w:pPr>
    </w:p>
    <w:p w14:paraId="2C0AEE91" w14:textId="77777777" w:rsidR="0062213A" w:rsidRPr="00CE33C3" w:rsidRDefault="0062213A" w:rsidP="0062213A">
      <w:pPr>
        <w:widowControl w:val="0"/>
        <w:suppressAutoHyphens/>
        <w:jc w:val="center"/>
        <w:rPr>
          <w:rFonts w:eastAsia="MS Mincho"/>
          <w:b/>
          <w:lang w:eastAsia="en-US"/>
        </w:rPr>
      </w:pPr>
      <w:r w:rsidRPr="00CE33C3">
        <w:rPr>
          <w:rFonts w:eastAsia="MS Mincho"/>
          <w:b/>
          <w:lang w:eastAsia="en-US"/>
        </w:rPr>
        <w:t xml:space="preserve">ПЕРЕЧЕНЬ ДОКУМЕНТОВ </w:t>
      </w:r>
    </w:p>
    <w:p w14:paraId="3A6EF8CC" w14:textId="77777777" w:rsidR="0062213A" w:rsidRPr="00CE33C3" w:rsidRDefault="0062213A" w:rsidP="0062213A">
      <w:pPr>
        <w:widowControl w:val="0"/>
        <w:suppressAutoHyphens/>
        <w:jc w:val="center"/>
        <w:rPr>
          <w:rFonts w:eastAsia="MS Mincho"/>
          <w:b/>
          <w:lang w:eastAsia="en-US"/>
        </w:rPr>
      </w:pPr>
      <w:r w:rsidRPr="00CE33C3">
        <w:rPr>
          <w:rFonts w:eastAsia="MS Mincho"/>
          <w:b/>
          <w:lang w:eastAsia="en-US"/>
        </w:rPr>
        <w:t xml:space="preserve">необходимых для мониторинга </w:t>
      </w:r>
      <w:proofErr w:type="gramStart"/>
      <w:r w:rsidRPr="00CE33C3">
        <w:rPr>
          <w:rFonts w:eastAsia="MS Mincho"/>
          <w:b/>
          <w:lang w:eastAsia="en-US"/>
        </w:rPr>
        <w:t>целевого использования</w:t>
      </w:r>
      <w:proofErr w:type="gramEnd"/>
      <w:r w:rsidRPr="00CE33C3">
        <w:rPr>
          <w:rFonts w:eastAsia="MS Mincho"/>
          <w:b/>
          <w:lang w:eastAsia="en-US"/>
        </w:rPr>
        <w:t xml:space="preserve"> выданного микрозайма, а также достижение целевых показателей </w:t>
      </w:r>
    </w:p>
    <w:p w14:paraId="4E4B6A36" w14:textId="77777777" w:rsidR="0062213A" w:rsidRPr="00CE33C3" w:rsidRDefault="0062213A" w:rsidP="0062213A">
      <w:pPr>
        <w:widowControl w:val="0"/>
        <w:suppressAutoHyphens/>
        <w:jc w:val="center"/>
        <w:rPr>
          <w:b/>
          <w:lang w:eastAsia="en-US"/>
        </w:rPr>
      </w:pPr>
    </w:p>
    <w:p w14:paraId="3E366F56" w14:textId="77777777" w:rsidR="0062213A" w:rsidRPr="00A47FC9" w:rsidRDefault="0062213A" w:rsidP="0062213A">
      <w:pPr>
        <w:widowControl w:val="0"/>
        <w:numPr>
          <w:ilvl w:val="0"/>
          <w:numId w:val="12"/>
        </w:numPr>
        <w:tabs>
          <w:tab w:val="num" w:pos="0"/>
          <w:tab w:val="left" w:pos="993"/>
        </w:tabs>
        <w:suppressAutoHyphens/>
        <w:ind w:left="0" w:firstLine="567"/>
        <w:jc w:val="both"/>
        <w:rPr>
          <w:lang w:eastAsia="en-US"/>
        </w:rPr>
      </w:pPr>
      <w:r w:rsidRPr="00A47FC9">
        <w:rPr>
          <w:lang w:eastAsia="en-US"/>
        </w:rPr>
        <w:t>При приобретении оборудования, стройматериалов: предоставляется договор купли-продажи, договор поставки, счет-фактура, документ, подтверждающий оплату по данному счету.</w:t>
      </w:r>
    </w:p>
    <w:p w14:paraId="495A084A" w14:textId="77777777" w:rsidR="0062213A" w:rsidRPr="000356D0" w:rsidRDefault="0062213A" w:rsidP="0062213A">
      <w:pPr>
        <w:widowControl w:val="0"/>
        <w:numPr>
          <w:ilvl w:val="0"/>
          <w:numId w:val="12"/>
        </w:numPr>
        <w:tabs>
          <w:tab w:val="num" w:pos="0"/>
          <w:tab w:val="left" w:pos="993"/>
        </w:tabs>
        <w:suppressAutoHyphens/>
        <w:ind w:left="0" w:firstLine="567"/>
        <w:jc w:val="both"/>
        <w:rPr>
          <w:lang w:eastAsia="en-US"/>
        </w:rPr>
      </w:pPr>
      <w:r w:rsidRPr="00CE33C3">
        <w:rPr>
          <w:lang w:eastAsia="en-US"/>
        </w:rPr>
        <w:t xml:space="preserve">При приобретении автотранспорта: предоставляется договор купли-продажи, договор поставки, счет-фактура, товаротранспортная </w:t>
      </w:r>
      <w:r w:rsidRPr="000356D0">
        <w:rPr>
          <w:lang w:eastAsia="en-US"/>
        </w:rPr>
        <w:t>накладная, документ, подтверждающий оплату по данному счету, ПТС, ПСМ.</w:t>
      </w:r>
    </w:p>
    <w:p w14:paraId="1DFCD4C1" w14:textId="77777777" w:rsidR="0062213A" w:rsidRPr="000356D0" w:rsidRDefault="0062213A" w:rsidP="0062213A">
      <w:pPr>
        <w:widowControl w:val="0"/>
        <w:numPr>
          <w:ilvl w:val="0"/>
          <w:numId w:val="12"/>
        </w:numPr>
        <w:tabs>
          <w:tab w:val="num" w:pos="0"/>
          <w:tab w:val="left" w:pos="993"/>
        </w:tabs>
        <w:suppressAutoHyphens/>
        <w:ind w:left="0" w:firstLine="567"/>
        <w:jc w:val="both"/>
        <w:rPr>
          <w:lang w:eastAsia="en-US"/>
        </w:rPr>
      </w:pPr>
      <w:r w:rsidRPr="000356D0">
        <w:rPr>
          <w:lang w:eastAsia="en-US"/>
        </w:rPr>
        <w:t>На капитальный ремонт: предоставляется сметный проект, договор подряда, документ, подтверждающий оплату по договору подряда, формы КС2 и КС3.</w:t>
      </w:r>
    </w:p>
    <w:p w14:paraId="077AA9BD" w14:textId="77777777" w:rsidR="0062213A" w:rsidRPr="000356D0" w:rsidRDefault="0062213A" w:rsidP="0062213A">
      <w:pPr>
        <w:widowControl w:val="0"/>
        <w:numPr>
          <w:ilvl w:val="0"/>
          <w:numId w:val="12"/>
        </w:numPr>
        <w:tabs>
          <w:tab w:val="num" w:pos="0"/>
          <w:tab w:val="left" w:pos="993"/>
        </w:tabs>
        <w:suppressAutoHyphens/>
        <w:ind w:left="0" w:firstLine="567"/>
        <w:jc w:val="both"/>
        <w:rPr>
          <w:lang w:eastAsia="en-US"/>
        </w:rPr>
      </w:pPr>
      <w:r w:rsidRPr="000356D0">
        <w:rPr>
          <w:lang w:eastAsia="en-US"/>
        </w:rPr>
        <w:t>Организация производства: предоставляются документы, необходимые при предоставлении отчета о целевом использовании на приобретение оборудование, капитальный ремонт помещения в зависимости от бизнес-плана (согласно пп.1,3 настоящего Приложения).</w:t>
      </w:r>
    </w:p>
    <w:p w14:paraId="07CE5EED" w14:textId="77777777" w:rsidR="0062213A" w:rsidRPr="000356D0" w:rsidRDefault="0062213A" w:rsidP="0062213A">
      <w:pPr>
        <w:widowControl w:val="0"/>
        <w:numPr>
          <w:ilvl w:val="0"/>
          <w:numId w:val="12"/>
        </w:numPr>
        <w:tabs>
          <w:tab w:val="num" w:pos="0"/>
          <w:tab w:val="left" w:pos="993"/>
        </w:tabs>
        <w:suppressAutoHyphens/>
        <w:ind w:left="0" w:firstLine="567"/>
        <w:jc w:val="both"/>
        <w:rPr>
          <w:lang w:eastAsia="en-US"/>
        </w:rPr>
      </w:pPr>
      <w:r w:rsidRPr="000356D0">
        <w:rPr>
          <w:lang w:eastAsia="en-US"/>
        </w:rPr>
        <w:t>При пополнении оборотных средств: предоставляется договор купли - продажи, договор поставки, счет-фактура, акт выполненных работ (услуг), документ, подтверждающий оплату по данному счету.</w:t>
      </w:r>
    </w:p>
    <w:p w14:paraId="131C6478" w14:textId="77777777" w:rsidR="0062213A" w:rsidRPr="00CE33C3" w:rsidRDefault="0062213A" w:rsidP="0062213A">
      <w:pPr>
        <w:widowControl w:val="0"/>
        <w:numPr>
          <w:ilvl w:val="0"/>
          <w:numId w:val="12"/>
        </w:numPr>
        <w:tabs>
          <w:tab w:val="num" w:pos="0"/>
          <w:tab w:val="left" w:pos="993"/>
        </w:tabs>
        <w:suppressAutoHyphens/>
        <w:ind w:left="0" w:firstLine="567"/>
        <w:jc w:val="both"/>
        <w:rPr>
          <w:lang w:eastAsia="en-US"/>
        </w:rPr>
      </w:pPr>
      <w:r w:rsidRPr="00CE33C3">
        <w:rPr>
          <w:lang w:eastAsia="en-US"/>
        </w:rPr>
        <w:t>Модернизация цеха: предоставляется сметный проект, договор подряда, документ, подтверждающий оплату по договору подряда.</w:t>
      </w:r>
    </w:p>
    <w:p w14:paraId="4347162D" w14:textId="77777777" w:rsidR="0062213A" w:rsidRPr="00CE33C3" w:rsidRDefault="0062213A" w:rsidP="0062213A">
      <w:pPr>
        <w:widowControl w:val="0"/>
        <w:numPr>
          <w:ilvl w:val="0"/>
          <w:numId w:val="12"/>
        </w:numPr>
        <w:tabs>
          <w:tab w:val="clear" w:pos="720"/>
          <w:tab w:val="left" w:pos="993"/>
        </w:tabs>
        <w:suppressAutoHyphens/>
        <w:ind w:left="0" w:firstLine="567"/>
        <w:jc w:val="both"/>
        <w:rPr>
          <w:lang w:eastAsia="en-US"/>
        </w:rPr>
      </w:pPr>
      <w:r w:rsidRPr="00CE33C3">
        <w:rPr>
          <w:lang w:eastAsia="en-US"/>
        </w:rPr>
        <w:t>При достижении целевых показателей:</w:t>
      </w:r>
    </w:p>
    <w:p w14:paraId="192A9A3C" w14:textId="77777777" w:rsidR="0062213A" w:rsidRPr="00CE33C3" w:rsidRDefault="0062213A" w:rsidP="0062213A">
      <w:pPr>
        <w:widowControl w:val="0"/>
        <w:tabs>
          <w:tab w:val="left" w:pos="993"/>
        </w:tabs>
        <w:suppressAutoHyphens/>
        <w:ind w:firstLine="567"/>
        <w:jc w:val="both"/>
        <w:rPr>
          <w:lang w:eastAsia="en-US"/>
        </w:rPr>
      </w:pPr>
      <w:r w:rsidRPr="00CE33C3">
        <w:rPr>
          <w:lang w:eastAsia="en-US"/>
        </w:rPr>
        <w:t xml:space="preserve">- информация о выручке (обороте) субъектов МСП получивших </w:t>
      </w:r>
      <w:proofErr w:type="spellStart"/>
      <w:r w:rsidRPr="00CE33C3">
        <w:rPr>
          <w:lang w:eastAsia="en-US"/>
        </w:rPr>
        <w:t>микрозаём</w:t>
      </w:r>
      <w:proofErr w:type="spellEnd"/>
      <w:r w:rsidRPr="00CE33C3">
        <w:rPr>
          <w:lang w:eastAsia="en-US"/>
        </w:rPr>
        <w:t xml:space="preserve">; </w:t>
      </w:r>
    </w:p>
    <w:p w14:paraId="126BBA21" w14:textId="77777777" w:rsidR="0062213A" w:rsidRPr="00CE33C3" w:rsidRDefault="0062213A" w:rsidP="0062213A">
      <w:pPr>
        <w:widowControl w:val="0"/>
        <w:tabs>
          <w:tab w:val="left" w:pos="993"/>
        </w:tabs>
        <w:suppressAutoHyphens/>
        <w:ind w:firstLine="567"/>
        <w:jc w:val="both"/>
        <w:rPr>
          <w:lang w:eastAsia="en-US"/>
        </w:rPr>
      </w:pPr>
      <w:r w:rsidRPr="009E25D2">
        <w:rPr>
          <w:lang w:eastAsia="en-US"/>
        </w:rPr>
        <w:t xml:space="preserve">- информацию о среднесписочной численности работников (без внешних совместителей) занятых у субъектов МСП, получивших </w:t>
      </w:r>
      <w:proofErr w:type="spellStart"/>
      <w:r w:rsidRPr="009E25D2">
        <w:rPr>
          <w:lang w:eastAsia="en-US"/>
        </w:rPr>
        <w:t>микрозаём</w:t>
      </w:r>
      <w:proofErr w:type="spellEnd"/>
      <w:r w:rsidRPr="009E25D2">
        <w:t xml:space="preserve"> (форма КНД 1151111 утвержденная приказом ФНС России № ММ-7</w:t>
      </w:r>
      <w:r>
        <w:t>-6/85@, СЗВ-М и иные документы).</w:t>
      </w:r>
    </w:p>
    <w:p w14:paraId="49D03EA8" w14:textId="77777777" w:rsidR="0062213A" w:rsidRPr="00CE33C3" w:rsidRDefault="0062213A" w:rsidP="0062213A">
      <w:pPr>
        <w:widowControl w:val="0"/>
        <w:tabs>
          <w:tab w:val="left" w:pos="993"/>
        </w:tabs>
        <w:suppressAutoHyphens/>
        <w:ind w:firstLine="567"/>
        <w:jc w:val="both"/>
        <w:rPr>
          <w:lang w:eastAsia="en-US"/>
        </w:rPr>
      </w:pPr>
    </w:p>
    <w:p w14:paraId="5500957C" w14:textId="77777777" w:rsidR="0062213A" w:rsidRPr="00CE33C3" w:rsidRDefault="0062213A" w:rsidP="0062213A">
      <w:pPr>
        <w:widowControl w:val="0"/>
        <w:tabs>
          <w:tab w:val="left" w:pos="993"/>
        </w:tabs>
        <w:suppressAutoHyphens/>
        <w:ind w:firstLine="567"/>
        <w:jc w:val="both"/>
        <w:rPr>
          <w:lang w:eastAsia="en-US"/>
        </w:rPr>
      </w:pPr>
    </w:p>
    <w:p w14:paraId="1273A9D0" w14:textId="77777777" w:rsidR="0062213A" w:rsidRPr="00CE33C3" w:rsidRDefault="0062213A" w:rsidP="0062213A">
      <w:pPr>
        <w:widowControl w:val="0"/>
        <w:tabs>
          <w:tab w:val="left" w:pos="993"/>
        </w:tabs>
        <w:suppressAutoHyphens/>
        <w:ind w:firstLine="567"/>
        <w:jc w:val="both"/>
      </w:pPr>
    </w:p>
    <w:p w14:paraId="7A465C63" w14:textId="77777777" w:rsidR="0062213A" w:rsidRPr="00CE33C3" w:rsidRDefault="0062213A" w:rsidP="0062213A">
      <w:pPr>
        <w:tabs>
          <w:tab w:val="left" w:pos="993"/>
        </w:tabs>
        <w:spacing w:line="257" w:lineRule="auto"/>
        <w:ind w:firstLine="567"/>
        <w:jc w:val="right"/>
        <w:rPr>
          <w:b/>
          <w:sz w:val="22"/>
          <w:szCs w:val="22"/>
        </w:rPr>
      </w:pPr>
    </w:p>
    <w:p w14:paraId="78533B45" w14:textId="77777777" w:rsidR="0062213A" w:rsidRPr="00CE33C3" w:rsidRDefault="0062213A" w:rsidP="0062213A">
      <w:pPr>
        <w:tabs>
          <w:tab w:val="left" w:pos="993"/>
        </w:tabs>
        <w:spacing w:line="257" w:lineRule="auto"/>
        <w:ind w:firstLine="567"/>
        <w:jc w:val="right"/>
        <w:rPr>
          <w:b/>
          <w:sz w:val="22"/>
          <w:szCs w:val="22"/>
        </w:rPr>
      </w:pPr>
    </w:p>
    <w:p w14:paraId="2C15C944" w14:textId="77777777" w:rsidR="0062213A" w:rsidRPr="00CE33C3" w:rsidRDefault="0062213A" w:rsidP="0062213A">
      <w:pPr>
        <w:tabs>
          <w:tab w:val="left" w:pos="993"/>
        </w:tabs>
        <w:spacing w:line="257" w:lineRule="auto"/>
        <w:ind w:firstLine="567"/>
        <w:jc w:val="right"/>
        <w:rPr>
          <w:b/>
          <w:sz w:val="22"/>
          <w:szCs w:val="22"/>
        </w:rPr>
      </w:pPr>
    </w:p>
    <w:p w14:paraId="5AD711A4" w14:textId="77777777" w:rsidR="0062213A" w:rsidRPr="00CE33C3" w:rsidRDefault="0062213A" w:rsidP="0062213A">
      <w:pPr>
        <w:tabs>
          <w:tab w:val="left" w:pos="993"/>
        </w:tabs>
        <w:spacing w:line="257" w:lineRule="auto"/>
        <w:ind w:firstLine="567"/>
        <w:jc w:val="right"/>
        <w:rPr>
          <w:b/>
          <w:sz w:val="22"/>
          <w:szCs w:val="22"/>
        </w:rPr>
      </w:pPr>
    </w:p>
    <w:p w14:paraId="07CC958D" w14:textId="77777777" w:rsidR="0062213A" w:rsidRPr="00CE33C3" w:rsidRDefault="0062213A" w:rsidP="0062213A">
      <w:pPr>
        <w:spacing w:line="257" w:lineRule="auto"/>
        <w:jc w:val="right"/>
        <w:rPr>
          <w:b/>
          <w:sz w:val="22"/>
          <w:szCs w:val="22"/>
        </w:rPr>
      </w:pPr>
    </w:p>
    <w:p w14:paraId="4E91F4F3" w14:textId="77777777" w:rsidR="0062213A" w:rsidRPr="00CE33C3" w:rsidRDefault="0062213A" w:rsidP="0062213A">
      <w:pPr>
        <w:spacing w:line="257" w:lineRule="auto"/>
        <w:jc w:val="right"/>
        <w:rPr>
          <w:b/>
          <w:sz w:val="22"/>
          <w:szCs w:val="22"/>
        </w:rPr>
      </w:pPr>
    </w:p>
    <w:p w14:paraId="506EE6FE" w14:textId="77777777" w:rsidR="0062213A" w:rsidRPr="00CE33C3" w:rsidRDefault="0062213A" w:rsidP="0062213A">
      <w:pPr>
        <w:spacing w:line="257" w:lineRule="auto"/>
        <w:jc w:val="right"/>
        <w:rPr>
          <w:b/>
          <w:sz w:val="22"/>
          <w:szCs w:val="22"/>
        </w:rPr>
      </w:pPr>
    </w:p>
    <w:bookmarkEnd w:id="64"/>
    <w:p w14:paraId="49A07A83" w14:textId="77777777" w:rsidR="0062213A" w:rsidRPr="00CE33C3" w:rsidRDefault="0062213A" w:rsidP="0062213A">
      <w:pPr>
        <w:spacing w:line="257" w:lineRule="auto"/>
        <w:jc w:val="right"/>
        <w:rPr>
          <w:b/>
          <w:sz w:val="22"/>
          <w:szCs w:val="22"/>
        </w:rPr>
      </w:pPr>
    </w:p>
    <w:p w14:paraId="2C88BE12" w14:textId="77777777" w:rsidR="0062213A" w:rsidRPr="00CE33C3" w:rsidRDefault="0062213A" w:rsidP="0062213A">
      <w:pPr>
        <w:spacing w:line="257" w:lineRule="auto"/>
        <w:jc w:val="right"/>
        <w:rPr>
          <w:b/>
          <w:sz w:val="22"/>
          <w:szCs w:val="22"/>
        </w:rPr>
      </w:pPr>
    </w:p>
    <w:p w14:paraId="14F08126" w14:textId="77777777" w:rsidR="0062213A" w:rsidRPr="00CE33C3" w:rsidRDefault="0062213A" w:rsidP="0062213A">
      <w:pPr>
        <w:spacing w:line="257" w:lineRule="auto"/>
        <w:jc w:val="right"/>
        <w:rPr>
          <w:b/>
          <w:sz w:val="22"/>
          <w:szCs w:val="22"/>
        </w:rPr>
      </w:pPr>
    </w:p>
    <w:p w14:paraId="699742A7" w14:textId="77777777" w:rsidR="0062213A" w:rsidRPr="00CE33C3" w:rsidRDefault="0062213A" w:rsidP="0062213A">
      <w:pPr>
        <w:spacing w:line="257" w:lineRule="auto"/>
        <w:jc w:val="right"/>
        <w:rPr>
          <w:b/>
          <w:sz w:val="22"/>
          <w:szCs w:val="22"/>
        </w:rPr>
      </w:pPr>
    </w:p>
    <w:p w14:paraId="6AE4F52E" w14:textId="77777777" w:rsidR="0062213A" w:rsidRPr="00CE33C3" w:rsidRDefault="0062213A" w:rsidP="0062213A">
      <w:pPr>
        <w:spacing w:line="257" w:lineRule="auto"/>
        <w:jc w:val="right"/>
        <w:rPr>
          <w:b/>
          <w:sz w:val="22"/>
          <w:szCs w:val="22"/>
        </w:rPr>
      </w:pPr>
    </w:p>
    <w:p w14:paraId="6C9ED0DB" w14:textId="77777777" w:rsidR="0062213A" w:rsidRPr="00CE33C3" w:rsidRDefault="0062213A" w:rsidP="0062213A">
      <w:pPr>
        <w:spacing w:line="257" w:lineRule="auto"/>
        <w:jc w:val="right"/>
        <w:rPr>
          <w:b/>
          <w:sz w:val="22"/>
          <w:szCs w:val="22"/>
        </w:rPr>
      </w:pPr>
    </w:p>
    <w:p w14:paraId="23BF582C" w14:textId="77777777" w:rsidR="0062213A" w:rsidRPr="00CE33C3" w:rsidRDefault="0062213A" w:rsidP="0062213A">
      <w:pPr>
        <w:spacing w:line="257" w:lineRule="auto"/>
        <w:jc w:val="right"/>
        <w:rPr>
          <w:b/>
          <w:sz w:val="22"/>
          <w:szCs w:val="22"/>
        </w:rPr>
      </w:pPr>
    </w:p>
    <w:p w14:paraId="7EA65823" w14:textId="77777777" w:rsidR="0062213A" w:rsidRPr="00CE33C3" w:rsidRDefault="0062213A" w:rsidP="0062213A">
      <w:pPr>
        <w:spacing w:line="257" w:lineRule="auto"/>
        <w:jc w:val="right"/>
        <w:rPr>
          <w:b/>
          <w:sz w:val="22"/>
          <w:szCs w:val="22"/>
        </w:rPr>
      </w:pPr>
    </w:p>
    <w:p w14:paraId="4E9033D8" w14:textId="77777777" w:rsidR="0062213A" w:rsidRPr="00CE33C3" w:rsidRDefault="0062213A" w:rsidP="0062213A">
      <w:pPr>
        <w:spacing w:line="257" w:lineRule="auto"/>
        <w:jc w:val="right"/>
        <w:rPr>
          <w:b/>
          <w:sz w:val="22"/>
          <w:szCs w:val="22"/>
        </w:rPr>
      </w:pPr>
    </w:p>
    <w:p w14:paraId="0D21CC80" w14:textId="77777777" w:rsidR="0062213A" w:rsidRPr="00CE33C3" w:rsidRDefault="0062213A" w:rsidP="0062213A">
      <w:pPr>
        <w:spacing w:line="257" w:lineRule="auto"/>
        <w:jc w:val="right"/>
        <w:rPr>
          <w:b/>
          <w:sz w:val="22"/>
          <w:szCs w:val="22"/>
        </w:rPr>
      </w:pPr>
    </w:p>
    <w:p w14:paraId="64AEF49C" w14:textId="77777777" w:rsidR="0062213A" w:rsidRPr="00CE33C3" w:rsidRDefault="0062213A" w:rsidP="0062213A">
      <w:pPr>
        <w:spacing w:line="257" w:lineRule="auto"/>
        <w:jc w:val="right"/>
        <w:rPr>
          <w:b/>
          <w:sz w:val="22"/>
          <w:szCs w:val="22"/>
        </w:rPr>
      </w:pPr>
    </w:p>
    <w:p w14:paraId="26EAE1A9" w14:textId="77777777" w:rsidR="0062213A" w:rsidRPr="00CE33C3" w:rsidRDefault="0062213A" w:rsidP="0062213A">
      <w:pPr>
        <w:spacing w:line="257" w:lineRule="auto"/>
        <w:jc w:val="right"/>
        <w:rPr>
          <w:b/>
          <w:sz w:val="22"/>
          <w:szCs w:val="22"/>
        </w:rPr>
      </w:pPr>
    </w:p>
    <w:p w14:paraId="1BDFD3D5" w14:textId="77777777" w:rsidR="0062213A" w:rsidRPr="00CE33C3" w:rsidRDefault="0062213A" w:rsidP="0062213A">
      <w:pPr>
        <w:spacing w:line="257" w:lineRule="auto"/>
        <w:jc w:val="right"/>
        <w:rPr>
          <w:b/>
          <w:sz w:val="22"/>
          <w:szCs w:val="22"/>
        </w:rPr>
      </w:pPr>
    </w:p>
    <w:p w14:paraId="74CE5822" w14:textId="77777777" w:rsidR="0062213A" w:rsidRPr="00CE33C3" w:rsidRDefault="0062213A" w:rsidP="0062213A">
      <w:pPr>
        <w:spacing w:line="257" w:lineRule="auto"/>
        <w:jc w:val="right"/>
        <w:rPr>
          <w:b/>
          <w:sz w:val="22"/>
          <w:szCs w:val="22"/>
        </w:rPr>
      </w:pPr>
    </w:p>
    <w:p w14:paraId="2B1814AD" w14:textId="77777777" w:rsidR="0062213A" w:rsidRPr="00CE33C3" w:rsidRDefault="0062213A" w:rsidP="0062213A">
      <w:pPr>
        <w:spacing w:line="257" w:lineRule="auto"/>
        <w:jc w:val="right"/>
        <w:rPr>
          <w:b/>
          <w:sz w:val="22"/>
          <w:szCs w:val="22"/>
        </w:rPr>
      </w:pPr>
    </w:p>
    <w:p w14:paraId="55DE024B" w14:textId="77777777" w:rsidR="0062213A" w:rsidRPr="00CE33C3" w:rsidRDefault="0062213A" w:rsidP="0062213A">
      <w:pPr>
        <w:spacing w:line="257" w:lineRule="auto"/>
        <w:jc w:val="right"/>
        <w:rPr>
          <w:b/>
          <w:sz w:val="22"/>
          <w:szCs w:val="22"/>
        </w:rPr>
      </w:pPr>
    </w:p>
    <w:p w14:paraId="3A3C1DCC" w14:textId="068DAAFB" w:rsidR="0062213A" w:rsidRDefault="0062213A">
      <w:pPr>
        <w:spacing w:after="200" w:line="276" w:lineRule="auto"/>
      </w:pPr>
      <w:r>
        <w:br w:type="page"/>
      </w:r>
    </w:p>
    <w:p w14:paraId="2D8F2C12" w14:textId="77777777" w:rsidR="009D559C" w:rsidRPr="00CE33C3" w:rsidRDefault="009D559C" w:rsidP="009D559C">
      <w:pPr>
        <w:jc w:val="right"/>
        <w:rPr>
          <w:b/>
        </w:rPr>
      </w:pPr>
      <w:bookmarkStart w:id="65" w:name="П28"/>
      <w:r w:rsidRPr="00CE33C3">
        <w:rPr>
          <w:b/>
        </w:rPr>
        <w:lastRenderedPageBreak/>
        <w:t>Приложение №24</w:t>
      </w:r>
    </w:p>
    <w:p w14:paraId="689A7319" w14:textId="77777777" w:rsidR="009D559C" w:rsidRPr="00CE33C3" w:rsidRDefault="009D559C" w:rsidP="009D559C">
      <w:pPr>
        <w:jc w:val="right"/>
        <w:rPr>
          <w:b/>
          <w:sz w:val="22"/>
          <w:szCs w:val="22"/>
        </w:rPr>
      </w:pPr>
    </w:p>
    <w:p w14:paraId="083E67A4" w14:textId="77777777" w:rsidR="009D559C" w:rsidRPr="00CE33C3" w:rsidRDefault="009D559C" w:rsidP="009D559C">
      <w:pPr>
        <w:jc w:val="right"/>
        <w:rPr>
          <w:b/>
          <w:sz w:val="22"/>
          <w:szCs w:val="22"/>
        </w:rPr>
      </w:pPr>
    </w:p>
    <w:p w14:paraId="5D1AC516" w14:textId="77777777" w:rsidR="009D559C" w:rsidRPr="00CE33C3" w:rsidRDefault="009D559C" w:rsidP="009D559C">
      <w:pPr>
        <w:jc w:val="right"/>
        <w:rPr>
          <w:b/>
          <w:sz w:val="22"/>
          <w:szCs w:val="22"/>
        </w:rPr>
      </w:pPr>
    </w:p>
    <w:p w14:paraId="6707B3E8" w14:textId="77777777" w:rsidR="009D559C" w:rsidRPr="006876BB" w:rsidRDefault="009D559C" w:rsidP="009D559C">
      <w:pPr>
        <w:jc w:val="right"/>
        <w:rPr>
          <w:b/>
          <w:sz w:val="22"/>
          <w:szCs w:val="22"/>
        </w:rPr>
      </w:pPr>
    </w:p>
    <w:p w14:paraId="2D8DC019" w14:textId="77777777" w:rsidR="009D559C" w:rsidRPr="006876BB" w:rsidRDefault="009D559C" w:rsidP="009D559C">
      <w:pPr>
        <w:jc w:val="right"/>
        <w:rPr>
          <w:b/>
          <w:sz w:val="22"/>
          <w:szCs w:val="22"/>
        </w:rPr>
      </w:pPr>
    </w:p>
    <w:p w14:paraId="320F3961" w14:textId="77777777" w:rsidR="009D559C" w:rsidRPr="006876BB" w:rsidRDefault="009D559C" w:rsidP="009D559C">
      <w:pPr>
        <w:jc w:val="right"/>
        <w:rPr>
          <w:b/>
          <w:sz w:val="22"/>
          <w:szCs w:val="22"/>
        </w:rPr>
      </w:pPr>
    </w:p>
    <w:p w14:paraId="0D18FDDB" w14:textId="77777777" w:rsidR="009D559C" w:rsidRPr="006876BB" w:rsidRDefault="009D559C" w:rsidP="009D559C">
      <w:pPr>
        <w:jc w:val="right"/>
        <w:rPr>
          <w:b/>
          <w:sz w:val="22"/>
          <w:szCs w:val="22"/>
        </w:rPr>
      </w:pPr>
    </w:p>
    <w:p w14:paraId="12CF7634" w14:textId="77777777" w:rsidR="009D559C" w:rsidRPr="006876BB" w:rsidRDefault="009D559C" w:rsidP="009D559C">
      <w:pPr>
        <w:jc w:val="right"/>
        <w:rPr>
          <w:b/>
          <w:sz w:val="22"/>
          <w:szCs w:val="22"/>
        </w:rPr>
      </w:pPr>
    </w:p>
    <w:p w14:paraId="3BF672D8" w14:textId="77777777" w:rsidR="009D559C" w:rsidRPr="006876BB" w:rsidRDefault="009D559C" w:rsidP="009D559C">
      <w:pPr>
        <w:jc w:val="right"/>
        <w:rPr>
          <w:b/>
          <w:sz w:val="22"/>
          <w:szCs w:val="22"/>
        </w:rPr>
      </w:pPr>
    </w:p>
    <w:p w14:paraId="78A0AD05" w14:textId="77777777" w:rsidR="009D559C" w:rsidRPr="006876BB" w:rsidRDefault="009D559C" w:rsidP="009D559C">
      <w:pPr>
        <w:jc w:val="right"/>
        <w:rPr>
          <w:b/>
          <w:sz w:val="22"/>
          <w:szCs w:val="22"/>
        </w:rPr>
      </w:pPr>
    </w:p>
    <w:p w14:paraId="471A8FE1" w14:textId="77777777" w:rsidR="009D559C" w:rsidRPr="006876BB" w:rsidRDefault="009D559C" w:rsidP="009D559C">
      <w:pPr>
        <w:jc w:val="right"/>
        <w:rPr>
          <w:b/>
          <w:sz w:val="22"/>
          <w:szCs w:val="22"/>
        </w:rPr>
      </w:pPr>
    </w:p>
    <w:p w14:paraId="610E7657" w14:textId="77777777" w:rsidR="009D559C" w:rsidRPr="006876BB" w:rsidRDefault="009D559C" w:rsidP="009D559C">
      <w:pPr>
        <w:jc w:val="right"/>
        <w:rPr>
          <w:b/>
          <w:sz w:val="22"/>
          <w:szCs w:val="22"/>
        </w:rPr>
      </w:pPr>
    </w:p>
    <w:tbl>
      <w:tblPr>
        <w:tblpPr w:leftFromText="180" w:rightFromText="180" w:bottomFromText="160" w:vertAnchor="page" w:horzAnchor="margin" w:tblpY="2313"/>
        <w:tblW w:w="5000" w:type="pct"/>
        <w:tblLook w:val="04A0" w:firstRow="1" w:lastRow="0" w:firstColumn="1" w:lastColumn="0" w:noHBand="0" w:noVBand="1"/>
      </w:tblPr>
      <w:tblGrid>
        <w:gridCol w:w="1499"/>
        <w:gridCol w:w="29"/>
        <w:gridCol w:w="459"/>
        <w:gridCol w:w="29"/>
        <w:gridCol w:w="190"/>
        <w:gridCol w:w="274"/>
        <w:gridCol w:w="38"/>
        <w:gridCol w:w="480"/>
        <w:gridCol w:w="83"/>
        <w:gridCol w:w="19"/>
        <w:gridCol w:w="83"/>
        <w:gridCol w:w="40"/>
        <w:gridCol w:w="86"/>
        <w:gridCol w:w="408"/>
        <w:gridCol w:w="49"/>
        <w:gridCol w:w="162"/>
        <w:gridCol w:w="1899"/>
        <w:gridCol w:w="193"/>
        <w:gridCol w:w="126"/>
        <w:gridCol w:w="200"/>
        <w:gridCol w:w="492"/>
        <w:gridCol w:w="38"/>
        <w:gridCol w:w="38"/>
        <w:gridCol w:w="136"/>
        <w:gridCol w:w="10"/>
        <w:gridCol w:w="159"/>
        <w:gridCol w:w="55"/>
        <w:gridCol w:w="126"/>
        <w:gridCol w:w="223"/>
        <w:gridCol w:w="169"/>
        <w:gridCol w:w="183"/>
        <w:gridCol w:w="233"/>
        <w:gridCol w:w="1687"/>
        <w:gridCol w:w="26"/>
      </w:tblGrid>
      <w:tr w:rsidR="009D559C" w:rsidRPr="006876BB" w14:paraId="384551DA" w14:textId="77777777" w:rsidTr="00076434">
        <w:trPr>
          <w:gridAfter w:val="1"/>
          <w:wAfter w:w="24" w:type="pct"/>
          <w:trHeight w:val="284"/>
        </w:trPr>
        <w:tc>
          <w:tcPr>
            <w:tcW w:w="4976" w:type="pct"/>
            <w:gridSpan w:val="33"/>
            <w:tcBorders>
              <w:top w:val="nil"/>
              <w:left w:val="nil"/>
              <w:bottom w:val="single" w:sz="4" w:space="0" w:color="auto"/>
              <w:right w:val="nil"/>
            </w:tcBorders>
            <w:vAlign w:val="bottom"/>
          </w:tcPr>
          <w:p w14:paraId="02DECC03" w14:textId="77777777" w:rsidR="009D559C" w:rsidRPr="004B5CFF" w:rsidRDefault="009D559C" w:rsidP="00076434">
            <w:pPr>
              <w:rPr>
                <w:rFonts w:eastAsia="Calibri"/>
                <w:lang w:eastAsia="en-US"/>
              </w:rPr>
            </w:pPr>
            <w:r w:rsidRPr="004B5CFF">
              <w:t xml:space="preserve">Сведения по финансовому состоянию и платежеспособности субъекта малого и среднего предпринимательства, получившего </w:t>
            </w:r>
            <w:proofErr w:type="spellStart"/>
            <w:r w:rsidRPr="004B5CFF">
              <w:t>микрозайм</w:t>
            </w:r>
            <w:proofErr w:type="spellEnd"/>
            <w:r w:rsidRPr="004B5CFF">
              <w:t xml:space="preserve"> в Республиканском фонде – МКК Хакасии</w:t>
            </w:r>
          </w:p>
        </w:tc>
      </w:tr>
      <w:tr w:rsidR="009D559C" w:rsidRPr="006876BB" w14:paraId="05A6566C" w14:textId="77777777" w:rsidTr="00076434">
        <w:trPr>
          <w:gridAfter w:val="1"/>
          <w:wAfter w:w="24" w:type="pct"/>
          <w:trHeight w:val="284"/>
        </w:trPr>
        <w:tc>
          <w:tcPr>
            <w:tcW w:w="4976" w:type="pct"/>
            <w:gridSpan w:val="33"/>
            <w:tcBorders>
              <w:top w:val="single" w:sz="4" w:space="0" w:color="auto"/>
              <w:left w:val="nil"/>
              <w:bottom w:val="single" w:sz="4" w:space="0" w:color="auto"/>
              <w:right w:val="nil"/>
            </w:tcBorders>
            <w:vAlign w:val="center"/>
            <w:hideMark/>
          </w:tcPr>
          <w:p w14:paraId="5661EBF7" w14:textId="77777777" w:rsidR="009D559C" w:rsidRPr="004B5CFF" w:rsidRDefault="009D559C" w:rsidP="00076434">
            <w:pPr>
              <w:rPr>
                <w:rFonts w:eastAsia="Calibri"/>
                <w:b/>
                <w:lang w:eastAsia="en-US"/>
              </w:rPr>
            </w:pPr>
            <w:r w:rsidRPr="004B5CFF">
              <w:rPr>
                <w:rFonts w:eastAsia="Calibri"/>
                <w:b/>
                <w:lang w:eastAsia="en-US"/>
              </w:rPr>
              <w:t xml:space="preserve">Наименование организации </w:t>
            </w:r>
          </w:p>
        </w:tc>
      </w:tr>
      <w:tr w:rsidR="009D559C" w:rsidRPr="006876BB" w14:paraId="27E499CA" w14:textId="77777777" w:rsidTr="00076434">
        <w:trPr>
          <w:gridAfter w:val="1"/>
          <w:wAfter w:w="24" w:type="pct"/>
          <w:trHeight w:val="284"/>
        </w:trPr>
        <w:tc>
          <w:tcPr>
            <w:tcW w:w="4976" w:type="pct"/>
            <w:gridSpan w:val="33"/>
            <w:tcBorders>
              <w:top w:val="single" w:sz="4" w:space="0" w:color="auto"/>
              <w:left w:val="nil"/>
              <w:bottom w:val="single" w:sz="4" w:space="0" w:color="auto"/>
              <w:right w:val="nil"/>
            </w:tcBorders>
            <w:vAlign w:val="center"/>
          </w:tcPr>
          <w:p w14:paraId="594E3218" w14:textId="77777777" w:rsidR="009D559C" w:rsidRPr="004B5CFF" w:rsidRDefault="009D559C" w:rsidP="00076434">
            <w:pPr>
              <w:rPr>
                <w:rFonts w:eastAsia="Calibri"/>
                <w:b/>
                <w:lang w:eastAsia="en-US"/>
              </w:rPr>
            </w:pPr>
          </w:p>
        </w:tc>
      </w:tr>
      <w:tr w:rsidR="009D559C" w:rsidRPr="006876BB" w14:paraId="196CBE33" w14:textId="77777777" w:rsidTr="00076434">
        <w:trPr>
          <w:trHeight w:val="284"/>
        </w:trPr>
        <w:tc>
          <w:tcPr>
            <w:tcW w:w="5000" w:type="pct"/>
            <w:gridSpan w:val="34"/>
            <w:tcBorders>
              <w:top w:val="single" w:sz="4" w:space="0" w:color="auto"/>
              <w:left w:val="single" w:sz="4" w:space="0" w:color="auto"/>
              <w:bottom w:val="single" w:sz="4" w:space="0" w:color="auto"/>
              <w:right w:val="single" w:sz="4" w:space="0" w:color="auto"/>
            </w:tcBorders>
            <w:noWrap/>
            <w:vAlign w:val="bottom"/>
            <w:hideMark/>
          </w:tcPr>
          <w:p w14:paraId="07EC9069" w14:textId="77777777" w:rsidR="009D559C" w:rsidRPr="004B5CFF" w:rsidRDefault="009D559C" w:rsidP="00076434">
            <w:pPr>
              <w:rPr>
                <w:lang w:eastAsia="en-US"/>
              </w:rPr>
            </w:pPr>
            <w:r w:rsidRPr="004B5CFF">
              <w:t>Доходы и расходы за отчетный период</w:t>
            </w:r>
          </w:p>
        </w:tc>
      </w:tr>
      <w:tr w:rsidR="009D559C" w:rsidRPr="006876BB" w14:paraId="58390EA5" w14:textId="77777777" w:rsidTr="00076434">
        <w:trPr>
          <w:trHeight w:val="284"/>
        </w:trPr>
        <w:tc>
          <w:tcPr>
            <w:tcW w:w="817" w:type="pct"/>
            <w:gridSpan w:val="2"/>
            <w:tcBorders>
              <w:top w:val="nil"/>
              <w:left w:val="single" w:sz="4" w:space="0" w:color="auto"/>
              <w:bottom w:val="single" w:sz="4" w:space="0" w:color="auto"/>
              <w:right w:val="single" w:sz="4" w:space="0" w:color="auto"/>
            </w:tcBorders>
            <w:vAlign w:val="center"/>
            <w:hideMark/>
          </w:tcPr>
          <w:p w14:paraId="7BC96AE3" w14:textId="77777777" w:rsidR="009D559C" w:rsidRPr="004B5CFF" w:rsidRDefault="009D559C" w:rsidP="00076434">
            <w:pPr>
              <w:rPr>
                <w:lang w:eastAsia="en-US"/>
              </w:rPr>
            </w:pPr>
            <w:r w:rsidRPr="004B5CFF">
              <w:t>Сумма полученного микрозайма, руб.</w:t>
            </w:r>
          </w:p>
        </w:tc>
        <w:tc>
          <w:tcPr>
            <w:tcW w:w="1199" w:type="pct"/>
            <w:gridSpan w:val="9"/>
            <w:tcBorders>
              <w:top w:val="single" w:sz="4" w:space="0" w:color="auto"/>
              <w:left w:val="nil"/>
              <w:bottom w:val="single" w:sz="4" w:space="0" w:color="auto"/>
              <w:right w:val="single" w:sz="4" w:space="0" w:color="auto"/>
            </w:tcBorders>
            <w:vAlign w:val="center"/>
          </w:tcPr>
          <w:p w14:paraId="791687CA" w14:textId="77777777" w:rsidR="009D559C" w:rsidRPr="004B5CFF" w:rsidRDefault="009D559C" w:rsidP="00076434">
            <w:r w:rsidRPr="004B5CFF">
              <w:t xml:space="preserve">Фактические доходы </w:t>
            </w:r>
          </w:p>
          <w:p w14:paraId="70643E00" w14:textId="77777777" w:rsidR="009D559C" w:rsidRPr="004B5CFF" w:rsidRDefault="009D559C" w:rsidP="00076434">
            <w:pPr>
              <w:rPr>
                <w:lang w:eastAsia="en-US"/>
              </w:rPr>
            </w:pPr>
          </w:p>
        </w:tc>
        <w:tc>
          <w:tcPr>
            <w:tcW w:w="1690" w:type="pct"/>
            <w:gridSpan w:val="11"/>
            <w:tcBorders>
              <w:top w:val="single" w:sz="4" w:space="0" w:color="auto"/>
              <w:left w:val="nil"/>
              <w:bottom w:val="single" w:sz="4" w:space="0" w:color="auto"/>
              <w:right w:val="single" w:sz="4" w:space="0" w:color="auto"/>
            </w:tcBorders>
            <w:vAlign w:val="center"/>
          </w:tcPr>
          <w:p w14:paraId="50AB7C50" w14:textId="77777777" w:rsidR="009D559C" w:rsidRPr="004B5CFF" w:rsidRDefault="009D559C" w:rsidP="00076434">
            <w:r w:rsidRPr="004B5CFF">
              <w:t xml:space="preserve">Фактические расходы </w:t>
            </w:r>
          </w:p>
          <w:p w14:paraId="5DCCDBB5" w14:textId="77777777" w:rsidR="009D559C" w:rsidRPr="004B5CFF" w:rsidRDefault="009D559C" w:rsidP="00076434">
            <w:pPr>
              <w:rPr>
                <w:lang w:eastAsia="en-US"/>
              </w:rPr>
            </w:pPr>
          </w:p>
        </w:tc>
        <w:tc>
          <w:tcPr>
            <w:tcW w:w="1294" w:type="pct"/>
            <w:gridSpan w:val="12"/>
            <w:tcBorders>
              <w:top w:val="single" w:sz="4" w:space="0" w:color="auto"/>
              <w:left w:val="nil"/>
              <w:bottom w:val="single" w:sz="4" w:space="0" w:color="auto"/>
              <w:right w:val="single" w:sz="4" w:space="0" w:color="auto"/>
            </w:tcBorders>
            <w:vAlign w:val="center"/>
          </w:tcPr>
          <w:p w14:paraId="17159602" w14:textId="77777777" w:rsidR="009D559C" w:rsidRPr="004B5CFF" w:rsidRDefault="009D559C" w:rsidP="00076434">
            <w:r w:rsidRPr="004B5CFF">
              <w:t>Прибыль</w:t>
            </w:r>
          </w:p>
          <w:p w14:paraId="322889BE" w14:textId="77777777" w:rsidR="009D559C" w:rsidRPr="004B5CFF" w:rsidRDefault="009D559C" w:rsidP="00076434">
            <w:pPr>
              <w:rPr>
                <w:lang w:eastAsia="en-US"/>
              </w:rPr>
            </w:pPr>
          </w:p>
        </w:tc>
      </w:tr>
      <w:tr w:rsidR="009D559C" w:rsidRPr="006876BB" w14:paraId="03D1331D" w14:textId="77777777" w:rsidTr="00076434">
        <w:trPr>
          <w:trHeight w:val="284"/>
        </w:trPr>
        <w:tc>
          <w:tcPr>
            <w:tcW w:w="817" w:type="pct"/>
            <w:gridSpan w:val="2"/>
            <w:tcBorders>
              <w:top w:val="nil"/>
              <w:left w:val="single" w:sz="4" w:space="0" w:color="auto"/>
              <w:bottom w:val="single" w:sz="4" w:space="0" w:color="auto"/>
              <w:right w:val="single" w:sz="4" w:space="0" w:color="auto"/>
            </w:tcBorders>
            <w:noWrap/>
            <w:vAlign w:val="bottom"/>
            <w:hideMark/>
          </w:tcPr>
          <w:p w14:paraId="1FF3BADE" w14:textId="77777777" w:rsidR="009D559C" w:rsidRPr="004B5CFF" w:rsidRDefault="009D559C" w:rsidP="00076434">
            <w:pPr>
              <w:rPr>
                <w:lang w:eastAsia="en-US"/>
              </w:rPr>
            </w:pPr>
            <w:r w:rsidRPr="004B5CFF">
              <w:t> </w:t>
            </w:r>
          </w:p>
        </w:tc>
        <w:tc>
          <w:tcPr>
            <w:tcW w:w="1199" w:type="pct"/>
            <w:gridSpan w:val="9"/>
            <w:tcBorders>
              <w:top w:val="single" w:sz="4" w:space="0" w:color="auto"/>
              <w:left w:val="nil"/>
              <w:bottom w:val="single" w:sz="4" w:space="0" w:color="auto"/>
              <w:right w:val="single" w:sz="4" w:space="0" w:color="auto"/>
            </w:tcBorders>
            <w:noWrap/>
            <w:vAlign w:val="bottom"/>
            <w:hideMark/>
          </w:tcPr>
          <w:p w14:paraId="645491D7" w14:textId="77777777" w:rsidR="009D559C" w:rsidRPr="004B5CFF" w:rsidRDefault="009D559C" w:rsidP="00076434">
            <w:pPr>
              <w:rPr>
                <w:lang w:eastAsia="en-US"/>
              </w:rPr>
            </w:pPr>
            <w:r w:rsidRPr="004B5CFF">
              <w:t>  </w:t>
            </w:r>
          </w:p>
        </w:tc>
        <w:tc>
          <w:tcPr>
            <w:tcW w:w="1690" w:type="pct"/>
            <w:gridSpan w:val="11"/>
            <w:tcBorders>
              <w:top w:val="single" w:sz="4" w:space="0" w:color="auto"/>
              <w:left w:val="nil"/>
              <w:bottom w:val="single" w:sz="4" w:space="0" w:color="auto"/>
              <w:right w:val="single" w:sz="4" w:space="0" w:color="auto"/>
            </w:tcBorders>
            <w:noWrap/>
            <w:vAlign w:val="bottom"/>
            <w:hideMark/>
          </w:tcPr>
          <w:p w14:paraId="1B6BD1FB" w14:textId="77777777" w:rsidR="009D559C" w:rsidRPr="004B5CFF" w:rsidRDefault="009D559C" w:rsidP="00076434">
            <w:pPr>
              <w:rPr>
                <w:lang w:eastAsia="en-US"/>
              </w:rPr>
            </w:pPr>
            <w:r w:rsidRPr="004B5CFF">
              <w:t>  </w:t>
            </w:r>
          </w:p>
        </w:tc>
        <w:tc>
          <w:tcPr>
            <w:tcW w:w="1294" w:type="pct"/>
            <w:gridSpan w:val="12"/>
            <w:tcBorders>
              <w:top w:val="single" w:sz="4" w:space="0" w:color="auto"/>
              <w:left w:val="nil"/>
              <w:bottom w:val="single" w:sz="4" w:space="0" w:color="auto"/>
              <w:right w:val="single" w:sz="4" w:space="0" w:color="auto"/>
            </w:tcBorders>
            <w:noWrap/>
            <w:vAlign w:val="bottom"/>
            <w:hideMark/>
          </w:tcPr>
          <w:p w14:paraId="12633ABE" w14:textId="77777777" w:rsidR="009D559C" w:rsidRPr="004B5CFF" w:rsidRDefault="009D559C" w:rsidP="00076434">
            <w:pPr>
              <w:rPr>
                <w:lang w:eastAsia="en-US"/>
              </w:rPr>
            </w:pPr>
            <w:r w:rsidRPr="004B5CFF">
              <w:t> </w:t>
            </w:r>
          </w:p>
        </w:tc>
      </w:tr>
      <w:tr w:rsidR="009D559C" w:rsidRPr="006876BB" w14:paraId="543C47F2" w14:textId="77777777" w:rsidTr="00076434">
        <w:trPr>
          <w:trHeight w:val="284"/>
        </w:trPr>
        <w:tc>
          <w:tcPr>
            <w:tcW w:w="817" w:type="pct"/>
            <w:gridSpan w:val="2"/>
            <w:noWrap/>
            <w:vAlign w:val="bottom"/>
          </w:tcPr>
          <w:p w14:paraId="0BA299D5" w14:textId="77777777" w:rsidR="009D559C" w:rsidRPr="004B5CFF" w:rsidRDefault="009D559C" w:rsidP="00076434">
            <w:pPr>
              <w:rPr>
                <w:lang w:eastAsia="en-US"/>
              </w:rPr>
            </w:pPr>
          </w:p>
        </w:tc>
        <w:tc>
          <w:tcPr>
            <w:tcW w:w="371" w:type="pct"/>
            <w:gridSpan w:val="2"/>
            <w:noWrap/>
            <w:vAlign w:val="bottom"/>
          </w:tcPr>
          <w:p w14:paraId="77F43FFD" w14:textId="77777777" w:rsidR="009D559C" w:rsidRPr="004B5CFF" w:rsidRDefault="009D559C" w:rsidP="00076434">
            <w:pPr>
              <w:rPr>
                <w:lang w:eastAsia="en-US"/>
              </w:rPr>
            </w:pPr>
          </w:p>
        </w:tc>
        <w:tc>
          <w:tcPr>
            <w:tcW w:w="388" w:type="pct"/>
            <w:gridSpan w:val="3"/>
            <w:noWrap/>
            <w:vAlign w:val="bottom"/>
          </w:tcPr>
          <w:p w14:paraId="7047D547" w14:textId="77777777" w:rsidR="009D559C" w:rsidRPr="004B5CFF" w:rsidRDefault="009D559C" w:rsidP="00076434">
            <w:pPr>
              <w:rPr>
                <w:lang w:eastAsia="en-US"/>
              </w:rPr>
            </w:pPr>
          </w:p>
        </w:tc>
        <w:tc>
          <w:tcPr>
            <w:tcW w:w="396" w:type="pct"/>
            <w:gridSpan w:val="2"/>
            <w:noWrap/>
            <w:vAlign w:val="bottom"/>
          </w:tcPr>
          <w:p w14:paraId="0ECDF51D" w14:textId="77777777" w:rsidR="009D559C" w:rsidRPr="004B5CFF" w:rsidRDefault="009D559C" w:rsidP="00076434">
            <w:pPr>
              <w:rPr>
                <w:lang w:eastAsia="en-US"/>
              </w:rPr>
            </w:pPr>
          </w:p>
        </w:tc>
        <w:tc>
          <w:tcPr>
            <w:tcW w:w="99" w:type="pct"/>
            <w:gridSpan w:val="4"/>
            <w:noWrap/>
            <w:vAlign w:val="bottom"/>
          </w:tcPr>
          <w:p w14:paraId="0E4117CE" w14:textId="77777777" w:rsidR="009D559C" w:rsidRPr="004B5CFF" w:rsidRDefault="009D559C" w:rsidP="00076434">
            <w:pPr>
              <w:rPr>
                <w:lang w:eastAsia="en-US"/>
              </w:rPr>
            </w:pPr>
          </w:p>
        </w:tc>
        <w:tc>
          <w:tcPr>
            <w:tcW w:w="394" w:type="pct"/>
            <w:gridSpan w:val="3"/>
            <w:noWrap/>
            <w:vAlign w:val="bottom"/>
          </w:tcPr>
          <w:p w14:paraId="723AEB23" w14:textId="77777777" w:rsidR="009D559C" w:rsidRPr="004B5CFF" w:rsidRDefault="009D559C" w:rsidP="00076434">
            <w:pPr>
              <w:rPr>
                <w:lang w:eastAsia="en-US"/>
              </w:rPr>
            </w:pPr>
          </w:p>
        </w:tc>
        <w:tc>
          <w:tcPr>
            <w:tcW w:w="1018" w:type="pct"/>
            <w:gridSpan w:val="4"/>
            <w:noWrap/>
            <w:vAlign w:val="bottom"/>
          </w:tcPr>
          <w:p w14:paraId="595B8B7C" w14:textId="77777777" w:rsidR="009D559C" w:rsidRPr="004B5CFF" w:rsidRDefault="009D559C" w:rsidP="00076434">
            <w:pPr>
              <w:rPr>
                <w:lang w:eastAsia="en-US"/>
              </w:rPr>
            </w:pPr>
          </w:p>
        </w:tc>
        <w:tc>
          <w:tcPr>
            <w:tcW w:w="390" w:type="pct"/>
            <w:gridSpan w:val="7"/>
            <w:noWrap/>
            <w:vAlign w:val="bottom"/>
          </w:tcPr>
          <w:p w14:paraId="2802F1EF" w14:textId="77777777" w:rsidR="009D559C" w:rsidRPr="004B5CFF" w:rsidRDefault="009D559C" w:rsidP="00076434">
            <w:pPr>
              <w:rPr>
                <w:lang w:eastAsia="en-US"/>
              </w:rPr>
            </w:pPr>
          </w:p>
        </w:tc>
        <w:tc>
          <w:tcPr>
            <w:tcW w:w="147" w:type="pct"/>
            <w:gridSpan w:val="2"/>
            <w:noWrap/>
            <w:vAlign w:val="bottom"/>
          </w:tcPr>
          <w:p w14:paraId="14082828" w14:textId="77777777" w:rsidR="009D559C" w:rsidRPr="006876BB" w:rsidRDefault="009D559C" w:rsidP="00076434">
            <w:pPr>
              <w:rPr>
                <w:sz w:val="16"/>
                <w:szCs w:val="16"/>
                <w:lang w:eastAsia="en-US"/>
              </w:rPr>
            </w:pPr>
          </w:p>
        </w:tc>
        <w:tc>
          <w:tcPr>
            <w:tcW w:w="246" w:type="pct"/>
            <w:gridSpan w:val="3"/>
            <w:noWrap/>
            <w:vAlign w:val="bottom"/>
          </w:tcPr>
          <w:p w14:paraId="17F94134" w14:textId="77777777" w:rsidR="009D559C" w:rsidRPr="006876BB" w:rsidRDefault="009D559C" w:rsidP="00076434">
            <w:pPr>
              <w:rPr>
                <w:sz w:val="16"/>
                <w:szCs w:val="16"/>
                <w:lang w:eastAsia="en-US"/>
              </w:rPr>
            </w:pPr>
          </w:p>
        </w:tc>
        <w:tc>
          <w:tcPr>
            <w:tcW w:w="735" w:type="pct"/>
            <w:gridSpan w:val="2"/>
            <w:noWrap/>
            <w:vAlign w:val="bottom"/>
          </w:tcPr>
          <w:p w14:paraId="504723FC" w14:textId="77777777" w:rsidR="009D559C" w:rsidRPr="006876BB" w:rsidRDefault="009D559C" w:rsidP="00076434">
            <w:pPr>
              <w:rPr>
                <w:sz w:val="16"/>
                <w:szCs w:val="16"/>
                <w:lang w:eastAsia="en-US"/>
              </w:rPr>
            </w:pPr>
          </w:p>
        </w:tc>
      </w:tr>
      <w:tr w:rsidR="009D559C" w:rsidRPr="006876BB" w14:paraId="66B43BC1" w14:textId="77777777" w:rsidTr="00076434">
        <w:trPr>
          <w:trHeight w:val="284"/>
        </w:trPr>
        <w:tc>
          <w:tcPr>
            <w:tcW w:w="5000" w:type="pct"/>
            <w:gridSpan w:val="34"/>
            <w:tcBorders>
              <w:top w:val="single" w:sz="4" w:space="0" w:color="auto"/>
              <w:left w:val="single" w:sz="4" w:space="0" w:color="auto"/>
              <w:bottom w:val="single" w:sz="4" w:space="0" w:color="auto"/>
              <w:right w:val="single" w:sz="4" w:space="0" w:color="auto"/>
            </w:tcBorders>
            <w:vAlign w:val="center"/>
            <w:hideMark/>
          </w:tcPr>
          <w:p w14:paraId="27A1011B" w14:textId="77777777" w:rsidR="009D559C" w:rsidRPr="004B5CFF" w:rsidRDefault="009D559C" w:rsidP="00076434">
            <w:pPr>
              <w:rPr>
                <w:lang w:eastAsia="en-US"/>
              </w:rPr>
            </w:pPr>
            <w:r w:rsidRPr="004B5CFF">
              <w:t xml:space="preserve">Налоговые отчисления </w:t>
            </w:r>
            <w:r w:rsidRPr="004B5CFF">
              <w:rPr>
                <w:b/>
              </w:rPr>
              <w:t>(подтвержденные платежными документами или выпиской по счету)</w:t>
            </w:r>
          </w:p>
        </w:tc>
      </w:tr>
      <w:tr w:rsidR="009D559C" w:rsidRPr="00CE33C3" w14:paraId="21F8296D" w14:textId="77777777" w:rsidTr="00076434">
        <w:trPr>
          <w:trHeight w:val="284"/>
        </w:trPr>
        <w:tc>
          <w:tcPr>
            <w:tcW w:w="1335" w:type="pct"/>
            <w:gridSpan w:val="5"/>
            <w:tcBorders>
              <w:top w:val="single" w:sz="4" w:space="0" w:color="auto"/>
              <w:left w:val="single" w:sz="4" w:space="0" w:color="auto"/>
              <w:bottom w:val="single" w:sz="4" w:space="0" w:color="auto"/>
              <w:right w:val="single" w:sz="4" w:space="0" w:color="000000"/>
            </w:tcBorders>
            <w:vAlign w:val="center"/>
            <w:hideMark/>
          </w:tcPr>
          <w:p w14:paraId="2B6537E0" w14:textId="77777777" w:rsidR="009D559C" w:rsidRPr="004B5CFF" w:rsidRDefault="009D559C" w:rsidP="00076434">
            <w:pPr>
              <w:rPr>
                <w:lang w:eastAsia="en-US"/>
              </w:rPr>
            </w:pPr>
            <w:r w:rsidRPr="004B5CFF">
              <w:t xml:space="preserve">Сумма перечисленного в бюджет НДФЛ, </w:t>
            </w:r>
          </w:p>
        </w:tc>
        <w:tc>
          <w:tcPr>
            <w:tcW w:w="2444" w:type="pct"/>
            <w:gridSpan w:val="19"/>
            <w:tcBorders>
              <w:top w:val="single" w:sz="4" w:space="0" w:color="auto"/>
              <w:left w:val="nil"/>
              <w:bottom w:val="single" w:sz="4" w:space="0" w:color="auto"/>
              <w:right w:val="single" w:sz="4" w:space="0" w:color="auto"/>
            </w:tcBorders>
            <w:vAlign w:val="center"/>
            <w:hideMark/>
          </w:tcPr>
          <w:p w14:paraId="651D6144" w14:textId="77777777" w:rsidR="009D559C" w:rsidRPr="004B5CFF" w:rsidRDefault="009D559C" w:rsidP="00076434">
            <w:r w:rsidRPr="004B5CFF">
              <w:t>Сумма налогов по системе</w:t>
            </w:r>
          </w:p>
          <w:p w14:paraId="33296630" w14:textId="77777777" w:rsidR="009D559C" w:rsidRPr="004B5CFF" w:rsidRDefault="009D559C" w:rsidP="00076434">
            <w:r w:rsidRPr="004B5CFF">
              <w:t>налогообложения</w:t>
            </w:r>
          </w:p>
          <w:p w14:paraId="56421C46" w14:textId="77777777" w:rsidR="009D559C" w:rsidRPr="004B5CFF" w:rsidRDefault="009D559C" w:rsidP="00076434">
            <w:pPr>
              <w:rPr>
                <w:lang w:eastAsia="en-US"/>
              </w:rPr>
            </w:pPr>
            <w:r w:rsidRPr="004B5CFF">
              <w:t>(ОСНО, УСНО, ЕСХН и т.д.)</w:t>
            </w:r>
          </w:p>
        </w:tc>
        <w:tc>
          <w:tcPr>
            <w:tcW w:w="1221" w:type="pct"/>
            <w:gridSpan w:val="10"/>
            <w:tcBorders>
              <w:top w:val="single" w:sz="4" w:space="0" w:color="auto"/>
              <w:left w:val="nil"/>
              <w:bottom w:val="single" w:sz="4" w:space="0" w:color="auto"/>
              <w:right w:val="single" w:sz="4" w:space="0" w:color="auto"/>
            </w:tcBorders>
            <w:vAlign w:val="center"/>
          </w:tcPr>
          <w:p w14:paraId="4143854B" w14:textId="77777777" w:rsidR="009D559C" w:rsidRPr="004B5CFF" w:rsidRDefault="009D559C" w:rsidP="00076434"/>
          <w:p w14:paraId="565D5C3F" w14:textId="77777777" w:rsidR="009D559C" w:rsidRPr="004B5CFF" w:rsidRDefault="009D559C" w:rsidP="00076434">
            <w:r w:rsidRPr="004B5CFF">
              <w:t>Страховые взносы в СФР</w:t>
            </w:r>
          </w:p>
          <w:p w14:paraId="56A8BA19" w14:textId="77777777" w:rsidR="009D559C" w:rsidRPr="004B5CFF" w:rsidRDefault="009D559C" w:rsidP="00076434">
            <w:pPr>
              <w:rPr>
                <w:lang w:eastAsia="en-US"/>
              </w:rPr>
            </w:pPr>
          </w:p>
        </w:tc>
      </w:tr>
      <w:tr w:rsidR="009D559C" w:rsidRPr="00CE33C3" w14:paraId="242379FE" w14:textId="77777777" w:rsidTr="00076434">
        <w:trPr>
          <w:trHeight w:val="284"/>
        </w:trPr>
        <w:tc>
          <w:tcPr>
            <w:tcW w:w="1335" w:type="pct"/>
            <w:gridSpan w:val="5"/>
            <w:tcBorders>
              <w:top w:val="single" w:sz="4" w:space="0" w:color="auto"/>
              <w:left w:val="single" w:sz="4" w:space="0" w:color="auto"/>
              <w:bottom w:val="single" w:sz="4" w:space="0" w:color="auto"/>
              <w:right w:val="single" w:sz="4" w:space="0" w:color="000000"/>
            </w:tcBorders>
            <w:vAlign w:val="center"/>
            <w:hideMark/>
          </w:tcPr>
          <w:p w14:paraId="4859F3FE" w14:textId="77777777" w:rsidR="009D559C" w:rsidRPr="004B5CFF" w:rsidRDefault="009D559C" w:rsidP="00076434">
            <w:pPr>
              <w:rPr>
                <w:lang w:eastAsia="en-US"/>
              </w:rPr>
            </w:pPr>
            <w:r w:rsidRPr="004B5CFF">
              <w:t> </w:t>
            </w:r>
          </w:p>
        </w:tc>
        <w:tc>
          <w:tcPr>
            <w:tcW w:w="2444" w:type="pct"/>
            <w:gridSpan w:val="19"/>
            <w:tcBorders>
              <w:top w:val="single" w:sz="4" w:space="0" w:color="auto"/>
              <w:left w:val="nil"/>
              <w:bottom w:val="single" w:sz="4" w:space="0" w:color="auto"/>
              <w:right w:val="single" w:sz="4" w:space="0" w:color="000000"/>
            </w:tcBorders>
            <w:vAlign w:val="center"/>
            <w:hideMark/>
          </w:tcPr>
          <w:p w14:paraId="3DF2365C" w14:textId="77777777" w:rsidR="009D559C" w:rsidRPr="004B5CFF" w:rsidRDefault="009D559C" w:rsidP="00076434">
            <w:pPr>
              <w:rPr>
                <w:lang w:eastAsia="en-US"/>
              </w:rPr>
            </w:pPr>
            <w:r w:rsidRPr="004B5CFF">
              <w:t> </w:t>
            </w:r>
          </w:p>
        </w:tc>
        <w:tc>
          <w:tcPr>
            <w:tcW w:w="1221" w:type="pct"/>
            <w:gridSpan w:val="10"/>
            <w:tcBorders>
              <w:top w:val="single" w:sz="4" w:space="0" w:color="auto"/>
              <w:left w:val="nil"/>
              <w:bottom w:val="single" w:sz="4" w:space="0" w:color="auto"/>
              <w:right w:val="single" w:sz="4" w:space="0" w:color="000000"/>
            </w:tcBorders>
            <w:vAlign w:val="center"/>
            <w:hideMark/>
          </w:tcPr>
          <w:p w14:paraId="101C2E28" w14:textId="77777777" w:rsidR="009D559C" w:rsidRPr="004B5CFF" w:rsidRDefault="009D559C" w:rsidP="00076434">
            <w:pPr>
              <w:rPr>
                <w:lang w:eastAsia="en-US"/>
              </w:rPr>
            </w:pPr>
            <w:r w:rsidRPr="004B5CFF">
              <w:t> </w:t>
            </w:r>
          </w:p>
        </w:tc>
      </w:tr>
      <w:tr w:rsidR="009D559C" w:rsidRPr="00CE33C3" w14:paraId="5EEBF634" w14:textId="77777777" w:rsidTr="00076434">
        <w:trPr>
          <w:trHeight w:val="284"/>
        </w:trPr>
        <w:tc>
          <w:tcPr>
            <w:tcW w:w="5000" w:type="pct"/>
            <w:gridSpan w:val="34"/>
            <w:tcBorders>
              <w:top w:val="single" w:sz="4" w:space="0" w:color="auto"/>
              <w:left w:val="single" w:sz="4" w:space="0" w:color="auto"/>
              <w:bottom w:val="single" w:sz="4" w:space="0" w:color="auto"/>
              <w:right w:val="single" w:sz="4" w:space="0" w:color="auto"/>
            </w:tcBorders>
            <w:vAlign w:val="center"/>
            <w:hideMark/>
          </w:tcPr>
          <w:p w14:paraId="000BC75D" w14:textId="77777777" w:rsidR="009D559C" w:rsidRPr="004B5CFF" w:rsidRDefault="009D559C" w:rsidP="00076434">
            <w:pPr>
              <w:rPr>
                <w:lang w:eastAsia="en-US"/>
              </w:rPr>
            </w:pPr>
            <w:r w:rsidRPr="004B5CFF">
              <w:t>Сведения о численности работников</w:t>
            </w:r>
          </w:p>
        </w:tc>
      </w:tr>
      <w:tr w:rsidR="009D559C" w:rsidRPr="00CE33C3" w14:paraId="62573D9C" w14:textId="77777777" w:rsidTr="00076434">
        <w:trPr>
          <w:trHeight w:val="284"/>
        </w:trPr>
        <w:tc>
          <w:tcPr>
            <w:tcW w:w="1576" w:type="pct"/>
            <w:gridSpan w:val="7"/>
            <w:tcBorders>
              <w:top w:val="single" w:sz="4" w:space="0" w:color="auto"/>
              <w:left w:val="single" w:sz="4" w:space="0" w:color="auto"/>
              <w:bottom w:val="single" w:sz="4" w:space="0" w:color="auto"/>
              <w:right w:val="single" w:sz="4" w:space="0" w:color="auto"/>
            </w:tcBorders>
            <w:vAlign w:val="center"/>
            <w:hideMark/>
          </w:tcPr>
          <w:p w14:paraId="1D51044F" w14:textId="77777777" w:rsidR="009D559C" w:rsidRPr="004B5CFF" w:rsidRDefault="009D559C" w:rsidP="00076434">
            <w:pPr>
              <w:rPr>
                <w:lang w:eastAsia="en-US"/>
              </w:rPr>
            </w:pPr>
            <w:r w:rsidRPr="004B5CFF">
              <w:t>Численность работников (фактическая)</w:t>
            </w:r>
          </w:p>
        </w:tc>
        <w:tc>
          <w:tcPr>
            <w:tcW w:w="1770" w:type="pct"/>
            <w:gridSpan w:val="11"/>
            <w:tcBorders>
              <w:top w:val="single" w:sz="4" w:space="0" w:color="auto"/>
              <w:left w:val="nil"/>
              <w:bottom w:val="single" w:sz="4" w:space="0" w:color="auto"/>
              <w:right w:val="single" w:sz="4" w:space="0" w:color="auto"/>
            </w:tcBorders>
            <w:vAlign w:val="center"/>
            <w:hideMark/>
          </w:tcPr>
          <w:p w14:paraId="481EFC87" w14:textId="77777777" w:rsidR="009D559C" w:rsidRPr="004B5CFF" w:rsidRDefault="009D559C" w:rsidP="00076434">
            <w:pPr>
              <w:rPr>
                <w:lang w:eastAsia="en-US"/>
              </w:rPr>
            </w:pPr>
            <w:r w:rsidRPr="004B5CFF">
              <w:t>Сохранено рабочих мест</w:t>
            </w:r>
          </w:p>
        </w:tc>
        <w:tc>
          <w:tcPr>
            <w:tcW w:w="1654" w:type="pct"/>
            <w:gridSpan w:val="16"/>
            <w:tcBorders>
              <w:top w:val="single" w:sz="4" w:space="0" w:color="auto"/>
              <w:left w:val="nil"/>
              <w:bottom w:val="single" w:sz="4" w:space="0" w:color="auto"/>
              <w:right w:val="single" w:sz="4" w:space="0" w:color="auto"/>
            </w:tcBorders>
            <w:vAlign w:val="center"/>
            <w:hideMark/>
          </w:tcPr>
          <w:p w14:paraId="67CA98DD" w14:textId="77777777" w:rsidR="009D559C" w:rsidRPr="004B5CFF" w:rsidRDefault="009D559C" w:rsidP="00076434">
            <w:pPr>
              <w:rPr>
                <w:lang w:eastAsia="en-US"/>
              </w:rPr>
            </w:pPr>
            <w:r w:rsidRPr="004B5CFF">
              <w:t>Создано рабочих мест</w:t>
            </w:r>
          </w:p>
        </w:tc>
      </w:tr>
      <w:tr w:rsidR="009D559C" w:rsidRPr="00CE33C3" w14:paraId="3AF6E73E" w14:textId="77777777" w:rsidTr="00076434">
        <w:trPr>
          <w:trHeight w:val="284"/>
        </w:trPr>
        <w:tc>
          <w:tcPr>
            <w:tcW w:w="1576" w:type="pct"/>
            <w:gridSpan w:val="7"/>
            <w:tcBorders>
              <w:top w:val="single" w:sz="4" w:space="0" w:color="auto"/>
              <w:left w:val="single" w:sz="4" w:space="0" w:color="auto"/>
              <w:bottom w:val="single" w:sz="4" w:space="0" w:color="auto"/>
              <w:right w:val="single" w:sz="4" w:space="0" w:color="000000"/>
            </w:tcBorders>
            <w:vAlign w:val="center"/>
            <w:hideMark/>
          </w:tcPr>
          <w:p w14:paraId="47E37605" w14:textId="77777777" w:rsidR="009D559C" w:rsidRPr="004B5CFF" w:rsidRDefault="009D559C" w:rsidP="00076434">
            <w:pPr>
              <w:rPr>
                <w:lang w:eastAsia="en-US"/>
              </w:rPr>
            </w:pPr>
            <w:r w:rsidRPr="004B5CFF">
              <w:t> </w:t>
            </w:r>
          </w:p>
        </w:tc>
        <w:tc>
          <w:tcPr>
            <w:tcW w:w="1770" w:type="pct"/>
            <w:gridSpan w:val="11"/>
            <w:tcBorders>
              <w:top w:val="single" w:sz="4" w:space="0" w:color="auto"/>
              <w:left w:val="nil"/>
              <w:bottom w:val="single" w:sz="4" w:space="0" w:color="auto"/>
              <w:right w:val="single" w:sz="4" w:space="0" w:color="000000"/>
            </w:tcBorders>
            <w:vAlign w:val="center"/>
            <w:hideMark/>
          </w:tcPr>
          <w:p w14:paraId="7C336A51" w14:textId="77777777" w:rsidR="009D559C" w:rsidRPr="004B5CFF" w:rsidRDefault="009D559C" w:rsidP="00076434">
            <w:pPr>
              <w:rPr>
                <w:lang w:eastAsia="en-US"/>
              </w:rPr>
            </w:pPr>
            <w:r w:rsidRPr="004B5CFF">
              <w:t> </w:t>
            </w:r>
          </w:p>
        </w:tc>
        <w:tc>
          <w:tcPr>
            <w:tcW w:w="1654" w:type="pct"/>
            <w:gridSpan w:val="16"/>
            <w:tcBorders>
              <w:top w:val="single" w:sz="4" w:space="0" w:color="auto"/>
              <w:left w:val="nil"/>
              <w:bottom w:val="single" w:sz="4" w:space="0" w:color="auto"/>
              <w:right w:val="single" w:sz="4" w:space="0" w:color="000000"/>
            </w:tcBorders>
            <w:vAlign w:val="center"/>
            <w:hideMark/>
          </w:tcPr>
          <w:p w14:paraId="5B8290B9" w14:textId="77777777" w:rsidR="009D559C" w:rsidRPr="004B5CFF" w:rsidRDefault="009D559C" w:rsidP="00076434">
            <w:pPr>
              <w:rPr>
                <w:lang w:eastAsia="en-US"/>
              </w:rPr>
            </w:pPr>
            <w:r w:rsidRPr="004B5CFF">
              <w:t> </w:t>
            </w:r>
          </w:p>
        </w:tc>
      </w:tr>
      <w:bookmarkEnd w:id="65"/>
      <w:tr w:rsidR="009D559C" w:rsidRPr="00CE33C3" w14:paraId="26C95168" w14:textId="77777777" w:rsidTr="00076434">
        <w:trPr>
          <w:trHeight w:val="139"/>
        </w:trPr>
        <w:tc>
          <w:tcPr>
            <w:tcW w:w="802" w:type="pct"/>
            <w:noWrap/>
            <w:vAlign w:val="bottom"/>
          </w:tcPr>
          <w:p w14:paraId="2D120DCA" w14:textId="77777777" w:rsidR="009D559C" w:rsidRPr="00CE33C3" w:rsidRDefault="009D559C" w:rsidP="00076434">
            <w:pPr>
              <w:rPr>
                <w:rFonts w:eastAsia="Calibri"/>
                <w:sz w:val="16"/>
                <w:szCs w:val="16"/>
                <w:lang w:eastAsia="en-US"/>
              </w:rPr>
            </w:pPr>
          </w:p>
        </w:tc>
        <w:tc>
          <w:tcPr>
            <w:tcW w:w="364" w:type="pct"/>
            <w:gridSpan w:val="2"/>
            <w:noWrap/>
            <w:vAlign w:val="bottom"/>
          </w:tcPr>
          <w:p w14:paraId="28A7D72D" w14:textId="77777777" w:rsidR="009D559C" w:rsidRPr="00CE33C3" w:rsidRDefault="009D559C" w:rsidP="00076434">
            <w:pPr>
              <w:rPr>
                <w:rFonts w:eastAsia="Calibri"/>
                <w:sz w:val="16"/>
                <w:szCs w:val="16"/>
                <w:lang w:eastAsia="en-US"/>
              </w:rPr>
            </w:pPr>
          </w:p>
        </w:tc>
        <w:tc>
          <w:tcPr>
            <w:tcW w:w="381" w:type="pct"/>
            <w:gridSpan w:val="3"/>
            <w:noWrap/>
            <w:vAlign w:val="bottom"/>
          </w:tcPr>
          <w:p w14:paraId="49F69630" w14:textId="77777777" w:rsidR="009D559C" w:rsidRPr="00CE33C3" w:rsidRDefault="009D559C" w:rsidP="00076434">
            <w:pPr>
              <w:rPr>
                <w:rFonts w:eastAsia="Calibri"/>
                <w:sz w:val="16"/>
                <w:szCs w:val="16"/>
                <w:lang w:eastAsia="en-US"/>
              </w:rPr>
            </w:pPr>
          </w:p>
        </w:tc>
        <w:tc>
          <w:tcPr>
            <w:tcW w:w="389" w:type="pct"/>
            <w:gridSpan w:val="2"/>
            <w:noWrap/>
            <w:vAlign w:val="bottom"/>
          </w:tcPr>
          <w:p w14:paraId="13EC9C29" w14:textId="77777777" w:rsidR="009D559C" w:rsidRPr="00CE33C3" w:rsidRDefault="009D559C" w:rsidP="00076434">
            <w:pPr>
              <w:rPr>
                <w:rFonts w:eastAsia="Calibri"/>
                <w:sz w:val="16"/>
                <w:szCs w:val="16"/>
                <w:lang w:eastAsia="en-US"/>
              </w:rPr>
            </w:pPr>
          </w:p>
        </w:tc>
        <w:tc>
          <w:tcPr>
            <w:tcW w:w="97" w:type="pct"/>
            <w:gridSpan w:val="4"/>
            <w:noWrap/>
            <w:vAlign w:val="bottom"/>
          </w:tcPr>
          <w:p w14:paraId="772F99DF" w14:textId="77777777" w:rsidR="009D559C" w:rsidRPr="00CE33C3" w:rsidRDefault="009D559C" w:rsidP="00076434">
            <w:pPr>
              <w:rPr>
                <w:rFonts w:eastAsia="Calibri"/>
                <w:sz w:val="16"/>
                <w:szCs w:val="16"/>
                <w:lang w:eastAsia="en-US"/>
              </w:rPr>
            </w:pPr>
          </w:p>
        </w:tc>
        <w:tc>
          <w:tcPr>
            <w:tcW w:w="364" w:type="pct"/>
            <w:gridSpan w:val="3"/>
            <w:noWrap/>
            <w:vAlign w:val="bottom"/>
          </w:tcPr>
          <w:p w14:paraId="782EFD10" w14:textId="77777777" w:rsidR="009D559C" w:rsidRPr="00CE33C3" w:rsidRDefault="009D559C" w:rsidP="00076434">
            <w:pPr>
              <w:rPr>
                <w:rFonts w:eastAsia="Calibri"/>
                <w:sz w:val="16"/>
                <w:szCs w:val="16"/>
                <w:lang w:eastAsia="en-US"/>
              </w:rPr>
            </w:pPr>
          </w:p>
        </w:tc>
        <w:tc>
          <w:tcPr>
            <w:tcW w:w="1002" w:type="pct"/>
            <w:gridSpan w:val="4"/>
            <w:noWrap/>
            <w:vAlign w:val="bottom"/>
          </w:tcPr>
          <w:p w14:paraId="3DAF5529" w14:textId="77777777" w:rsidR="009D559C" w:rsidRPr="00CE33C3" w:rsidRDefault="009D559C" w:rsidP="00076434">
            <w:pPr>
              <w:rPr>
                <w:rFonts w:eastAsia="Calibri"/>
                <w:sz w:val="16"/>
                <w:szCs w:val="16"/>
                <w:lang w:eastAsia="en-US"/>
              </w:rPr>
            </w:pPr>
          </w:p>
        </w:tc>
        <w:tc>
          <w:tcPr>
            <w:tcW w:w="384" w:type="pct"/>
            <w:gridSpan w:val="6"/>
            <w:noWrap/>
            <w:vAlign w:val="bottom"/>
          </w:tcPr>
          <w:p w14:paraId="0A62D399" w14:textId="77777777" w:rsidR="009D559C" w:rsidRPr="00CE33C3" w:rsidRDefault="009D559C" w:rsidP="00076434">
            <w:pPr>
              <w:rPr>
                <w:rFonts w:eastAsia="Calibri"/>
                <w:sz w:val="16"/>
                <w:szCs w:val="16"/>
                <w:lang w:eastAsia="en-US"/>
              </w:rPr>
            </w:pPr>
          </w:p>
        </w:tc>
        <w:tc>
          <w:tcPr>
            <w:tcW w:w="143" w:type="pct"/>
            <w:gridSpan w:val="3"/>
            <w:noWrap/>
            <w:vAlign w:val="bottom"/>
          </w:tcPr>
          <w:p w14:paraId="0C5C55EC" w14:textId="77777777" w:rsidR="009D559C" w:rsidRPr="00CE33C3" w:rsidRDefault="009D559C" w:rsidP="00076434">
            <w:pPr>
              <w:rPr>
                <w:rFonts w:eastAsia="Calibri"/>
                <w:sz w:val="16"/>
                <w:szCs w:val="16"/>
                <w:lang w:eastAsia="en-US"/>
              </w:rPr>
            </w:pPr>
          </w:p>
        </w:tc>
        <w:tc>
          <w:tcPr>
            <w:tcW w:w="242" w:type="pct"/>
            <w:gridSpan w:val="3"/>
            <w:noWrap/>
            <w:vAlign w:val="bottom"/>
          </w:tcPr>
          <w:p w14:paraId="4D590132" w14:textId="77777777" w:rsidR="009D559C" w:rsidRPr="00CE33C3" w:rsidRDefault="009D559C" w:rsidP="00076434">
            <w:pPr>
              <w:rPr>
                <w:rFonts w:eastAsia="Calibri"/>
                <w:sz w:val="16"/>
                <w:szCs w:val="16"/>
                <w:lang w:eastAsia="en-US"/>
              </w:rPr>
            </w:pPr>
          </w:p>
        </w:tc>
        <w:tc>
          <w:tcPr>
            <w:tcW w:w="832" w:type="pct"/>
            <w:gridSpan w:val="3"/>
            <w:noWrap/>
            <w:vAlign w:val="bottom"/>
          </w:tcPr>
          <w:p w14:paraId="6A8FB96C" w14:textId="77777777" w:rsidR="009D559C" w:rsidRPr="00CE33C3" w:rsidRDefault="009D559C" w:rsidP="00076434">
            <w:pPr>
              <w:rPr>
                <w:rFonts w:eastAsia="Calibri"/>
                <w:sz w:val="16"/>
                <w:szCs w:val="16"/>
                <w:lang w:eastAsia="en-US"/>
              </w:rPr>
            </w:pPr>
          </w:p>
        </w:tc>
      </w:tr>
      <w:tr w:rsidR="009D559C" w:rsidRPr="00CE33C3" w14:paraId="32D1FE9C" w14:textId="77777777" w:rsidTr="00076434">
        <w:trPr>
          <w:trHeight w:val="273"/>
        </w:trPr>
        <w:tc>
          <w:tcPr>
            <w:tcW w:w="1936" w:type="pct"/>
            <w:gridSpan w:val="8"/>
            <w:vAlign w:val="center"/>
            <w:hideMark/>
          </w:tcPr>
          <w:p w14:paraId="1444CF36" w14:textId="77777777" w:rsidR="009D559C" w:rsidRPr="00BF3AE7" w:rsidRDefault="009D559C" w:rsidP="00076434">
            <w:pPr>
              <w:rPr>
                <w:rFonts w:eastAsia="Calibri"/>
                <w:lang w:eastAsia="en-US"/>
              </w:rPr>
            </w:pPr>
            <w:r w:rsidRPr="00BF3AE7">
              <w:rPr>
                <w:rFonts w:eastAsia="Calibri"/>
                <w:lang w:eastAsia="en-US"/>
              </w:rPr>
              <w:t>Дата заполнения ____________</w:t>
            </w:r>
          </w:p>
        </w:tc>
        <w:tc>
          <w:tcPr>
            <w:tcW w:w="97" w:type="pct"/>
            <w:gridSpan w:val="4"/>
            <w:vAlign w:val="center"/>
          </w:tcPr>
          <w:p w14:paraId="2ECE0896" w14:textId="77777777" w:rsidR="009D559C" w:rsidRPr="00BF3AE7" w:rsidRDefault="009D559C" w:rsidP="00076434">
            <w:pPr>
              <w:rPr>
                <w:rFonts w:eastAsia="Calibri"/>
                <w:lang w:eastAsia="en-US"/>
              </w:rPr>
            </w:pPr>
          </w:p>
        </w:tc>
        <w:tc>
          <w:tcPr>
            <w:tcW w:w="364" w:type="pct"/>
            <w:gridSpan w:val="3"/>
            <w:vAlign w:val="center"/>
          </w:tcPr>
          <w:p w14:paraId="312C1E49" w14:textId="77777777" w:rsidR="009D559C" w:rsidRPr="00BF3AE7" w:rsidRDefault="009D559C" w:rsidP="00076434">
            <w:pPr>
              <w:rPr>
                <w:rFonts w:eastAsia="Calibri"/>
                <w:lang w:eastAsia="en-US"/>
              </w:rPr>
            </w:pPr>
          </w:p>
        </w:tc>
        <w:tc>
          <w:tcPr>
            <w:tcW w:w="1002" w:type="pct"/>
            <w:gridSpan w:val="4"/>
            <w:vAlign w:val="center"/>
          </w:tcPr>
          <w:p w14:paraId="0492AE6A" w14:textId="77777777" w:rsidR="009D559C" w:rsidRPr="00BF3AE7" w:rsidRDefault="009D559C" w:rsidP="00076434">
            <w:pPr>
              <w:rPr>
                <w:rFonts w:eastAsia="Calibri"/>
                <w:lang w:eastAsia="en-US"/>
              </w:rPr>
            </w:pPr>
          </w:p>
        </w:tc>
        <w:tc>
          <w:tcPr>
            <w:tcW w:w="384" w:type="pct"/>
            <w:gridSpan w:val="6"/>
            <w:vAlign w:val="center"/>
          </w:tcPr>
          <w:p w14:paraId="0A39CE76" w14:textId="77777777" w:rsidR="009D559C" w:rsidRPr="00BF3AE7" w:rsidRDefault="009D559C" w:rsidP="00076434">
            <w:pPr>
              <w:rPr>
                <w:rFonts w:eastAsia="Calibri"/>
                <w:lang w:eastAsia="en-US"/>
              </w:rPr>
            </w:pPr>
          </w:p>
        </w:tc>
        <w:tc>
          <w:tcPr>
            <w:tcW w:w="143" w:type="pct"/>
            <w:gridSpan w:val="3"/>
            <w:vAlign w:val="center"/>
          </w:tcPr>
          <w:p w14:paraId="66B22FF3" w14:textId="77777777" w:rsidR="009D559C" w:rsidRPr="00BF3AE7" w:rsidRDefault="009D559C" w:rsidP="00076434">
            <w:pPr>
              <w:rPr>
                <w:rFonts w:eastAsia="Calibri"/>
                <w:lang w:eastAsia="en-US"/>
              </w:rPr>
            </w:pPr>
          </w:p>
        </w:tc>
        <w:tc>
          <w:tcPr>
            <w:tcW w:w="242" w:type="pct"/>
            <w:gridSpan w:val="3"/>
            <w:vAlign w:val="center"/>
          </w:tcPr>
          <w:p w14:paraId="5CE66820" w14:textId="77777777" w:rsidR="009D559C" w:rsidRPr="00BF3AE7" w:rsidRDefault="009D559C" w:rsidP="00076434">
            <w:pPr>
              <w:rPr>
                <w:rFonts w:eastAsia="Calibri"/>
                <w:lang w:eastAsia="en-US"/>
              </w:rPr>
            </w:pPr>
          </w:p>
        </w:tc>
        <w:tc>
          <w:tcPr>
            <w:tcW w:w="832" w:type="pct"/>
            <w:gridSpan w:val="3"/>
            <w:vAlign w:val="center"/>
          </w:tcPr>
          <w:p w14:paraId="0E356E37" w14:textId="77777777" w:rsidR="009D559C" w:rsidRPr="00BF3AE7" w:rsidRDefault="009D559C" w:rsidP="00076434">
            <w:pPr>
              <w:rPr>
                <w:rFonts w:eastAsia="Calibri"/>
                <w:lang w:eastAsia="en-US"/>
              </w:rPr>
            </w:pPr>
          </w:p>
        </w:tc>
      </w:tr>
      <w:tr w:rsidR="009D559C" w:rsidRPr="00CE33C3" w14:paraId="5BAB737D" w14:textId="77777777" w:rsidTr="00076434">
        <w:trPr>
          <w:gridAfter w:val="1"/>
          <w:wAfter w:w="24" w:type="pct"/>
          <w:trHeight w:val="273"/>
        </w:trPr>
        <w:tc>
          <w:tcPr>
            <w:tcW w:w="802" w:type="pct"/>
            <w:vAlign w:val="center"/>
          </w:tcPr>
          <w:p w14:paraId="3D217D37" w14:textId="77777777" w:rsidR="009D559C" w:rsidRPr="00BF3AE7" w:rsidRDefault="009D559C" w:rsidP="00076434">
            <w:pPr>
              <w:rPr>
                <w:rFonts w:eastAsia="Calibri"/>
                <w:lang w:eastAsia="en-US"/>
              </w:rPr>
            </w:pPr>
          </w:p>
        </w:tc>
        <w:tc>
          <w:tcPr>
            <w:tcW w:w="364" w:type="pct"/>
            <w:gridSpan w:val="2"/>
            <w:vAlign w:val="center"/>
          </w:tcPr>
          <w:p w14:paraId="48CD78F4" w14:textId="77777777" w:rsidR="009D559C" w:rsidRPr="00BF3AE7" w:rsidRDefault="009D559C" w:rsidP="00076434">
            <w:pPr>
              <w:rPr>
                <w:rFonts w:eastAsia="Calibri"/>
                <w:lang w:eastAsia="en-US"/>
              </w:rPr>
            </w:pPr>
          </w:p>
        </w:tc>
        <w:tc>
          <w:tcPr>
            <w:tcW w:w="381" w:type="pct"/>
            <w:gridSpan w:val="3"/>
            <w:vAlign w:val="center"/>
          </w:tcPr>
          <w:p w14:paraId="0DA5F78B" w14:textId="77777777" w:rsidR="009D559C" w:rsidRPr="00BF3AE7" w:rsidRDefault="009D559C" w:rsidP="00076434">
            <w:pPr>
              <w:rPr>
                <w:rFonts w:eastAsia="Calibri"/>
                <w:lang w:eastAsia="en-US"/>
              </w:rPr>
            </w:pPr>
          </w:p>
        </w:tc>
        <w:tc>
          <w:tcPr>
            <w:tcW w:w="389" w:type="pct"/>
            <w:gridSpan w:val="2"/>
            <w:vAlign w:val="center"/>
          </w:tcPr>
          <w:p w14:paraId="33164D3D" w14:textId="77777777" w:rsidR="009D559C" w:rsidRPr="00BF3AE7" w:rsidRDefault="009D559C" w:rsidP="00076434">
            <w:pPr>
              <w:rPr>
                <w:rFonts w:eastAsia="Calibri"/>
                <w:lang w:eastAsia="en-US"/>
              </w:rPr>
            </w:pPr>
          </w:p>
        </w:tc>
        <w:tc>
          <w:tcPr>
            <w:tcW w:w="97" w:type="pct"/>
            <w:gridSpan w:val="4"/>
            <w:vAlign w:val="center"/>
          </w:tcPr>
          <w:p w14:paraId="799DEA68" w14:textId="77777777" w:rsidR="009D559C" w:rsidRPr="00BF3AE7" w:rsidRDefault="009D559C" w:rsidP="00076434">
            <w:pPr>
              <w:rPr>
                <w:rFonts w:eastAsia="Calibri"/>
                <w:lang w:eastAsia="en-US"/>
              </w:rPr>
            </w:pPr>
          </w:p>
        </w:tc>
        <w:tc>
          <w:tcPr>
            <w:tcW w:w="364" w:type="pct"/>
            <w:gridSpan w:val="3"/>
            <w:vAlign w:val="center"/>
          </w:tcPr>
          <w:p w14:paraId="3A36A266" w14:textId="77777777" w:rsidR="009D559C" w:rsidRPr="00BF3AE7" w:rsidRDefault="009D559C" w:rsidP="00076434">
            <w:pPr>
              <w:rPr>
                <w:rFonts w:eastAsia="Calibri"/>
                <w:lang w:eastAsia="en-US"/>
              </w:rPr>
            </w:pPr>
          </w:p>
        </w:tc>
        <w:tc>
          <w:tcPr>
            <w:tcW w:w="1325" w:type="pct"/>
            <w:gridSpan w:val="8"/>
            <w:vAlign w:val="center"/>
            <w:hideMark/>
          </w:tcPr>
          <w:p w14:paraId="5D00FE64" w14:textId="77777777" w:rsidR="009D559C" w:rsidRPr="00BF3AE7" w:rsidRDefault="009D559C" w:rsidP="00076434">
            <w:pPr>
              <w:rPr>
                <w:rFonts w:eastAsia="Calibri"/>
                <w:lang w:eastAsia="en-US"/>
              </w:rPr>
            </w:pPr>
            <w:r w:rsidRPr="00BF3AE7">
              <w:rPr>
                <w:rFonts w:eastAsia="Calibri"/>
                <w:lang w:eastAsia="en-US"/>
              </w:rPr>
              <w:t>Подпись_________________</w:t>
            </w:r>
          </w:p>
        </w:tc>
        <w:tc>
          <w:tcPr>
            <w:tcW w:w="1254" w:type="pct"/>
            <w:gridSpan w:val="10"/>
            <w:vAlign w:val="center"/>
            <w:hideMark/>
          </w:tcPr>
          <w:p w14:paraId="0A2C2C48" w14:textId="77777777" w:rsidR="009D559C" w:rsidRPr="00BF3AE7" w:rsidRDefault="009D559C" w:rsidP="00076434">
            <w:pPr>
              <w:rPr>
                <w:rFonts w:eastAsia="Calibri"/>
                <w:lang w:eastAsia="en-US"/>
              </w:rPr>
            </w:pPr>
            <w:r w:rsidRPr="00BF3AE7">
              <w:rPr>
                <w:rFonts w:eastAsia="Calibri"/>
                <w:lang w:eastAsia="en-US"/>
              </w:rPr>
              <w:t>_______________________</w:t>
            </w:r>
          </w:p>
        </w:tc>
      </w:tr>
      <w:tr w:rsidR="009D559C" w:rsidRPr="00CE33C3" w14:paraId="6A55069F" w14:textId="77777777" w:rsidTr="00076434">
        <w:trPr>
          <w:trHeight w:val="273"/>
        </w:trPr>
        <w:tc>
          <w:tcPr>
            <w:tcW w:w="1980" w:type="pct"/>
            <w:gridSpan w:val="10"/>
            <w:vMerge w:val="restart"/>
            <w:vAlign w:val="center"/>
            <w:hideMark/>
          </w:tcPr>
          <w:p w14:paraId="5B7A5820" w14:textId="77777777" w:rsidR="009D559C" w:rsidRPr="00BF3AE7" w:rsidRDefault="009D559C" w:rsidP="00076434">
            <w:pPr>
              <w:rPr>
                <w:rFonts w:eastAsia="Calibri"/>
                <w:lang w:eastAsia="en-US"/>
              </w:rPr>
            </w:pPr>
          </w:p>
        </w:tc>
        <w:tc>
          <w:tcPr>
            <w:tcW w:w="364" w:type="pct"/>
            <w:gridSpan w:val="4"/>
            <w:vAlign w:val="center"/>
          </w:tcPr>
          <w:p w14:paraId="7F93BC08" w14:textId="77777777" w:rsidR="009D559C" w:rsidRPr="00BF3AE7" w:rsidRDefault="009D559C" w:rsidP="00076434">
            <w:pPr>
              <w:rPr>
                <w:rFonts w:eastAsia="Calibri"/>
                <w:lang w:eastAsia="en-US"/>
              </w:rPr>
            </w:pPr>
          </w:p>
        </w:tc>
        <w:tc>
          <w:tcPr>
            <w:tcW w:w="921" w:type="pct"/>
            <w:gridSpan w:val="3"/>
            <w:vAlign w:val="center"/>
          </w:tcPr>
          <w:p w14:paraId="61A17B23" w14:textId="77777777" w:rsidR="009D559C" w:rsidRPr="00BF3AE7" w:rsidRDefault="009D559C" w:rsidP="00076434">
            <w:pPr>
              <w:rPr>
                <w:rFonts w:eastAsia="Calibri"/>
                <w:lang w:eastAsia="en-US"/>
              </w:rPr>
            </w:pPr>
          </w:p>
        </w:tc>
        <w:tc>
          <w:tcPr>
            <w:tcW w:w="425" w:type="pct"/>
            <w:gridSpan w:val="4"/>
            <w:vAlign w:val="center"/>
          </w:tcPr>
          <w:p w14:paraId="0AFDCDDA" w14:textId="77777777" w:rsidR="009D559C" w:rsidRPr="00BF3AE7" w:rsidRDefault="009D559C" w:rsidP="00076434">
            <w:pPr>
              <w:rPr>
                <w:rFonts w:eastAsia="Calibri"/>
                <w:lang w:eastAsia="en-US"/>
              </w:rPr>
            </w:pPr>
          </w:p>
        </w:tc>
        <w:tc>
          <w:tcPr>
            <w:tcW w:w="160" w:type="pct"/>
            <w:gridSpan w:val="5"/>
            <w:vAlign w:val="center"/>
          </w:tcPr>
          <w:p w14:paraId="45CED965" w14:textId="77777777" w:rsidR="009D559C" w:rsidRPr="00BF3AE7" w:rsidRDefault="009D559C" w:rsidP="00076434">
            <w:pPr>
              <w:rPr>
                <w:rFonts w:eastAsia="Calibri"/>
                <w:lang w:eastAsia="en-US"/>
              </w:rPr>
            </w:pPr>
          </w:p>
        </w:tc>
        <w:tc>
          <w:tcPr>
            <w:tcW w:w="241" w:type="pct"/>
            <w:gridSpan w:val="4"/>
            <w:vAlign w:val="center"/>
          </w:tcPr>
          <w:p w14:paraId="2B76D02F" w14:textId="77777777" w:rsidR="009D559C" w:rsidRPr="00BF3AE7" w:rsidRDefault="009D559C" w:rsidP="00076434">
            <w:pPr>
              <w:rPr>
                <w:rFonts w:eastAsia="Calibri"/>
                <w:lang w:eastAsia="en-US"/>
              </w:rPr>
            </w:pPr>
          </w:p>
        </w:tc>
        <w:tc>
          <w:tcPr>
            <w:tcW w:w="909" w:type="pct"/>
            <w:gridSpan w:val="4"/>
            <w:vAlign w:val="center"/>
            <w:hideMark/>
          </w:tcPr>
          <w:p w14:paraId="081D6269" w14:textId="77777777" w:rsidR="009D559C" w:rsidRPr="00BF3AE7" w:rsidRDefault="009D559C" w:rsidP="00076434">
            <w:pPr>
              <w:rPr>
                <w:rFonts w:eastAsia="Calibri"/>
                <w:lang w:eastAsia="en-US"/>
              </w:rPr>
            </w:pPr>
            <w:r w:rsidRPr="00BF3AE7">
              <w:rPr>
                <w:rFonts w:eastAsia="Calibri"/>
                <w:lang w:eastAsia="en-US"/>
              </w:rPr>
              <w:t>Расшифровка подписи</w:t>
            </w:r>
          </w:p>
        </w:tc>
      </w:tr>
      <w:tr w:rsidR="009D559C" w:rsidRPr="00CE33C3" w14:paraId="4F4EEE52" w14:textId="77777777" w:rsidTr="00076434">
        <w:trPr>
          <w:gridAfter w:val="1"/>
          <w:wAfter w:w="24" w:type="pct"/>
          <w:trHeight w:val="63"/>
        </w:trPr>
        <w:tc>
          <w:tcPr>
            <w:tcW w:w="1980" w:type="pct"/>
            <w:gridSpan w:val="10"/>
            <w:vMerge/>
            <w:vAlign w:val="center"/>
            <w:hideMark/>
          </w:tcPr>
          <w:p w14:paraId="5AEBEF9B" w14:textId="77777777" w:rsidR="009D559C" w:rsidRPr="00BF3AE7" w:rsidRDefault="009D559C" w:rsidP="00076434">
            <w:pPr>
              <w:rPr>
                <w:rFonts w:eastAsia="Calibri"/>
                <w:lang w:eastAsia="en-US"/>
              </w:rPr>
            </w:pPr>
          </w:p>
        </w:tc>
        <w:tc>
          <w:tcPr>
            <w:tcW w:w="364" w:type="pct"/>
            <w:gridSpan w:val="4"/>
            <w:vAlign w:val="center"/>
          </w:tcPr>
          <w:p w14:paraId="2853F217" w14:textId="77777777" w:rsidR="009D559C" w:rsidRPr="00BF3AE7" w:rsidRDefault="009D559C" w:rsidP="00076434">
            <w:pPr>
              <w:rPr>
                <w:rFonts w:eastAsia="Calibri"/>
                <w:lang w:eastAsia="en-US"/>
              </w:rPr>
            </w:pPr>
          </w:p>
        </w:tc>
        <w:tc>
          <w:tcPr>
            <w:tcW w:w="921" w:type="pct"/>
            <w:gridSpan w:val="3"/>
            <w:vAlign w:val="center"/>
            <w:hideMark/>
          </w:tcPr>
          <w:p w14:paraId="377B1B99" w14:textId="77777777" w:rsidR="009D559C" w:rsidRPr="00BF3AE7" w:rsidRDefault="009D559C" w:rsidP="00076434">
            <w:pPr>
              <w:rPr>
                <w:rFonts w:eastAsia="Calibri"/>
                <w:lang w:eastAsia="en-US"/>
              </w:rPr>
            </w:pPr>
            <w:r w:rsidRPr="00BF3AE7">
              <w:rPr>
                <w:rFonts w:eastAsia="Calibri"/>
                <w:lang w:eastAsia="en-US"/>
              </w:rPr>
              <w:t>М.П.</w:t>
            </w:r>
          </w:p>
        </w:tc>
        <w:tc>
          <w:tcPr>
            <w:tcW w:w="425" w:type="pct"/>
            <w:gridSpan w:val="4"/>
            <w:vAlign w:val="center"/>
          </w:tcPr>
          <w:p w14:paraId="08DE7BC0" w14:textId="77777777" w:rsidR="009D559C" w:rsidRPr="00BF3AE7" w:rsidRDefault="009D559C" w:rsidP="00076434">
            <w:pPr>
              <w:rPr>
                <w:rFonts w:eastAsia="Calibri"/>
                <w:lang w:eastAsia="en-US"/>
              </w:rPr>
            </w:pPr>
          </w:p>
        </w:tc>
        <w:tc>
          <w:tcPr>
            <w:tcW w:w="160" w:type="pct"/>
            <w:gridSpan w:val="5"/>
            <w:vAlign w:val="center"/>
          </w:tcPr>
          <w:p w14:paraId="5A3E2CF2" w14:textId="77777777" w:rsidR="009D559C" w:rsidRPr="00BF3AE7" w:rsidRDefault="009D559C" w:rsidP="00076434">
            <w:pPr>
              <w:rPr>
                <w:rFonts w:eastAsia="Calibri"/>
                <w:lang w:eastAsia="en-US"/>
              </w:rPr>
            </w:pPr>
          </w:p>
        </w:tc>
        <w:tc>
          <w:tcPr>
            <w:tcW w:w="241" w:type="pct"/>
            <w:gridSpan w:val="4"/>
            <w:vAlign w:val="center"/>
          </w:tcPr>
          <w:p w14:paraId="1E4F2299" w14:textId="77777777" w:rsidR="009D559C" w:rsidRPr="00BF3AE7" w:rsidRDefault="009D559C" w:rsidP="00076434">
            <w:pPr>
              <w:rPr>
                <w:rFonts w:eastAsia="Calibri"/>
                <w:lang w:eastAsia="en-US"/>
              </w:rPr>
            </w:pPr>
          </w:p>
        </w:tc>
        <w:tc>
          <w:tcPr>
            <w:tcW w:w="886" w:type="pct"/>
            <w:gridSpan w:val="3"/>
            <w:vAlign w:val="center"/>
          </w:tcPr>
          <w:p w14:paraId="5CEF0386" w14:textId="77777777" w:rsidR="009D559C" w:rsidRPr="00BF3AE7" w:rsidRDefault="009D559C" w:rsidP="00076434">
            <w:pPr>
              <w:rPr>
                <w:rFonts w:eastAsia="Calibri"/>
                <w:lang w:eastAsia="en-US"/>
              </w:rPr>
            </w:pPr>
          </w:p>
          <w:p w14:paraId="58671182" w14:textId="77777777" w:rsidR="009D559C" w:rsidRPr="00BF3AE7" w:rsidRDefault="009D559C" w:rsidP="00076434">
            <w:pPr>
              <w:rPr>
                <w:rFonts w:eastAsia="Calibri"/>
                <w:lang w:eastAsia="en-US"/>
              </w:rPr>
            </w:pPr>
          </w:p>
          <w:p w14:paraId="05177C4D" w14:textId="77777777" w:rsidR="009D559C" w:rsidRPr="00BF3AE7" w:rsidRDefault="009D559C" w:rsidP="00076434">
            <w:pPr>
              <w:rPr>
                <w:rFonts w:eastAsia="Calibri"/>
                <w:lang w:eastAsia="en-US"/>
              </w:rPr>
            </w:pPr>
          </w:p>
          <w:p w14:paraId="710841CE" w14:textId="77777777" w:rsidR="009D559C" w:rsidRPr="00BF3AE7" w:rsidRDefault="009D559C" w:rsidP="00076434">
            <w:pPr>
              <w:rPr>
                <w:rFonts w:eastAsia="Calibri"/>
                <w:lang w:eastAsia="en-US"/>
              </w:rPr>
            </w:pPr>
          </w:p>
          <w:p w14:paraId="64D15FA3" w14:textId="77777777" w:rsidR="009D559C" w:rsidRPr="00BF3AE7" w:rsidRDefault="009D559C" w:rsidP="00076434">
            <w:pPr>
              <w:ind w:left="-210"/>
              <w:rPr>
                <w:rFonts w:eastAsia="Calibri"/>
                <w:lang w:eastAsia="en-US"/>
              </w:rPr>
            </w:pPr>
          </w:p>
        </w:tc>
      </w:tr>
    </w:tbl>
    <w:p w14:paraId="22198E2B" w14:textId="77777777" w:rsidR="009D559C" w:rsidRPr="00CE33C3" w:rsidRDefault="009D559C" w:rsidP="009D559C">
      <w:pPr>
        <w:jc w:val="right"/>
        <w:rPr>
          <w:b/>
          <w:sz w:val="22"/>
          <w:szCs w:val="22"/>
        </w:rPr>
      </w:pPr>
    </w:p>
    <w:p w14:paraId="496FBAF2" w14:textId="77777777" w:rsidR="009D559C" w:rsidRPr="00CE33C3" w:rsidRDefault="009D559C" w:rsidP="009D559C">
      <w:pPr>
        <w:jc w:val="right"/>
        <w:rPr>
          <w:b/>
          <w:sz w:val="22"/>
          <w:szCs w:val="22"/>
        </w:rPr>
      </w:pPr>
    </w:p>
    <w:p w14:paraId="5E63C003" w14:textId="77777777" w:rsidR="009D559C" w:rsidRPr="00CE33C3" w:rsidRDefault="009D559C" w:rsidP="009D559C">
      <w:pPr>
        <w:jc w:val="right"/>
        <w:rPr>
          <w:b/>
          <w:sz w:val="22"/>
          <w:szCs w:val="22"/>
        </w:rPr>
      </w:pPr>
    </w:p>
    <w:p w14:paraId="33CA14B9" w14:textId="77777777" w:rsidR="009D559C" w:rsidRPr="00CE33C3" w:rsidRDefault="009D559C" w:rsidP="009D559C">
      <w:pPr>
        <w:jc w:val="right"/>
        <w:rPr>
          <w:b/>
          <w:sz w:val="22"/>
          <w:szCs w:val="22"/>
        </w:rPr>
      </w:pPr>
    </w:p>
    <w:p w14:paraId="6A89CAAE" w14:textId="77777777" w:rsidR="009D559C" w:rsidRPr="00CE33C3" w:rsidRDefault="009D559C" w:rsidP="009D559C">
      <w:pPr>
        <w:spacing w:line="257" w:lineRule="auto"/>
        <w:jc w:val="right"/>
        <w:rPr>
          <w:b/>
          <w:sz w:val="22"/>
          <w:szCs w:val="22"/>
        </w:rPr>
      </w:pPr>
    </w:p>
    <w:p w14:paraId="03E51E0D" w14:textId="5689D59E" w:rsidR="009D559C" w:rsidRDefault="009D559C">
      <w:pPr>
        <w:spacing w:after="200" w:line="276" w:lineRule="auto"/>
      </w:pPr>
      <w:r>
        <w:br w:type="page"/>
      </w:r>
    </w:p>
    <w:p w14:paraId="401F5041" w14:textId="77777777" w:rsidR="009D559C" w:rsidRPr="00E82546" w:rsidRDefault="009D559C" w:rsidP="009D559C">
      <w:pPr>
        <w:jc w:val="right"/>
        <w:rPr>
          <w:b/>
        </w:rPr>
      </w:pPr>
      <w:bookmarkStart w:id="66" w:name="П32"/>
      <w:r w:rsidRPr="00B53B17">
        <w:rPr>
          <w:b/>
        </w:rPr>
        <w:lastRenderedPageBreak/>
        <w:t>Приложение № 2</w:t>
      </w:r>
      <w:r w:rsidRPr="00E82546">
        <w:rPr>
          <w:b/>
        </w:rPr>
        <w:t>5</w:t>
      </w:r>
    </w:p>
    <w:p w14:paraId="0C56A0CA" w14:textId="77777777" w:rsidR="009D559C" w:rsidRPr="00B53B17" w:rsidRDefault="009D559C" w:rsidP="009D559C">
      <w:pPr>
        <w:ind w:firstLine="709"/>
        <w:jc w:val="right"/>
        <w:rPr>
          <w:b/>
          <w:sz w:val="18"/>
          <w:szCs w:val="18"/>
        </w:rPr>
      </w:pPr>
      <w:bookmarkStart w:id="67" w:name="_Hlk37341309"/>
    </w:p>
    <w:p w14:paraId="72630A52" w14:textId="77777777" w:rsidR="009D559C" w:rsidRPr="001172AB" w:rsidRDefault="009D559C" w:rsidP="009D559C">
      <w:pPr>
        <w:ind w:firstLine="709"/>
        <w:jc w:val="center"/>
        <w:rPr>
          <w:b/>
          <w:bCs/>
        </w:rPr>
      </w:pPr>
      <w:r w:rsidRPr="001172AB">
        <w:rPr>
          <w:b/>
          <w:bCs/>
        </w:rPr>
        <w:t>Условия реструктуризации задолженности по микрозаймам</w:t>
      </w:r>
    </w:p>
    <w:p w14:paraId="5C8FDAAE" w14:textId="77777777" w:rsidR="009D559C" w:rsidRPr="001172AB" w:rsidRDefault="009D559C" w:rsidP="009D559C">
      <w:pPr>
        <w:ind w:firstLine="709"/>
        <w:jc w:val="center"/>
        <w:rPr>
          <w:b/>
          <w:bCs/>
        </w:rPr>
      </w:pPr>
    </w:p>
    <w:p w14:paraId="15C53ED3" w14:textId="77777777" w:rsidR="009D559C" w:rsidRPr="00D7337D" w:rsidRDefault="009D559C" w:rsidP="000250FA">
      <w:pPr>
        <w:pStyle w:val="a3"/>
        <w:numPr>
          <w:ilvl w:val="0"/>
          <w:numId w:val="58"/>
        </w:numPr>
        <w:shd w:val="clear" w:color="auto" w:fill="FFFFFF" w:themeFill="background1"/>
        <w:tabs>
          <w:tab w:val="left" w:pos="1134"/>
        </w:tabs>
        <w:ind w:left="0" w:firstLine="709"/>
        <w:jc w:val="both"/>
      </w:pPr>
      <w:r w:rsidRPr="00D7337D">
        <w:t xml:space="preserve">Реструктуризация, пролонгация микрозайма осуществляются </w:t>
      </w:r>
      <w:r w:rsidRPr="00D7337D">
        <w:rPr>
          <w:b/>
        </w:rPr>
        <w:t>на основании письменного заявления Заемщика, полученного Фондом не менее чем за 10 рабочих дней до даты очередного платежа</w:t>
      </w:r>
      <w:r w:rsidRPr="00D7337D">
        <w:t xml:space="preserve">, при предъявлении </w:t>
      </w:r>
      <w:r w:rsidRPr="00D7337D">
        <w:rPr>
          <w:b/>
        </w:rPr>
        <w:t>полного пакета</w:t>
      </w:r>
      <w:r w:rsidRPr="00D7337D">
        <w:t xml:space="preserve"> документов, </w:t>
      </w:r>
      <w:r w:rsidRPr="00D7337D">
        <w:rPr>
          <w:b/>
          <w:u w:val="single"/>
        </w:rPr>
        <w:t>подтверждающих необходимость</w:t>
      </w:r>
      <w:r w:rsidRPr="00D7337D">
        <w:t xml:space="preserve"> реструктуризации, пролонгации микрозайма. К заявлению дополнительно предоставляется пакет документов, в соответствии с Приложением 26 (для субъектов МСП).</w:t>
      </w:r>
    </w:p>
    <w:p w14:paraId="4B07D08F" w14:textId="77777777" w:rsidR="009D559C" w:rsidRPr="00D7337D" w:rsidRDefault="009D559C" w:rsidP="000250FA">
      <w:pPr>
        <w:pStyle w:val="a3"/>
        <w:numPr>
          <w:ilvl w:val="0"/>
          <w:numId w:val="58"/>
        </w:numPr>
        <w:tabs>
          <w:tab w:val="left" w:pos="1134"/>
        </w:tabs>
        <w:ind w:left="0" w:firstLine="709"/>
        <w:jc w:val="both"/>
      </w:pPr>
      <w:r w:rsidRPr="00D7337D">
        <w:t>Реструктуризация, пролонгация задолженности по договорам микрозайма предоставляется заемщикам:</w:t>
      </w:r>
    </w:p>
    <w:p w14:paraId="05D8E8BA" w14:textId="77777777" w:rsidR="009D559C" w:rsidRPr="00D7337D" w:rsidRDefault="009D559C" w:rsidP="000250FA">
      <w:pPr>
        <w:pStyle w:val="a3"/>
        <w:numPr>
          <w:ilvl w:val="1"/>
          <w:numId w:val="58"/>
        </w:numPr>
        <w:tabs>
          <w:tab w:val="left" w:pos="1134"/>
        </w:tabs>
        <w:ind w:left="0" w:firstLine="708"/>
        <w:jc w:val="both"/>
      </w:pPr>
      <w:r w:rsidRPr="00D7337D">
        <w:t>В случае возникновения риска нарушения порядка платежей, установленного Договором микрозайма;</w:t>
      </w:r>
    </w:p>
    <w:p w14:paraId="6D64D4D3" w14:textId="77777777" w:rsidR="009D559C" w:rsidRPr="00D7337D" w:rsidRDefault="009D559C" w:rsidP="000250FA">
      <w:pPr>
        <w:pStyle w:val="a3"/>
        <w:numPr>
          <w:ilvl w:val="1"/>
          <w:numId w:val="58"/>
        </w:numPr>
        <w:tabs>
          <w:tab w:val="left" w:pos="1134"/>
        </w:tabs>
        <w:ind w:left="0" w:firstLine="708"/>
        <w:jc w:val="both"/>
      </w:pPr>
      <w:r w:rsidRPr="00D7337D">
        <w:t xml:space="preserve">В целях урегулирования проблемной задолженности по договорам микрозайма (при наличии текущей просроченной задолженности по </w:t>
      </w:r>
      <w:proofErr w:type="spellStart"/>
      <w:r w:rsidRPr="00D7337D">
        <w:t>микрозайму</w:t>
      </w:r>
      <w:proofErr w:type="spellEnd"/>
      <w:r w:rsidRPr="00D7337D">
        <w:t xml:space="preserve"> и процентам).</w:t>
      </w:r>
    </w:p>
    <w:p w14:paraId="504597C4" w14:textId="77777777" w:rsidR="009D559C" w:rsidRPr="00D7337D" w:rsidRDefault="009D559C" w:rsidP="000250FA">
      <w:pPr>
        <w:pStyle w:val="a3"/>
        <w:numPr>
          <w:ilvl w:val="0"/>
          <w:numId w:val="58"/>
        </w:numPr>
        <w:tabs>
          <w:tab w:val="left" w:pos="1134"/>
        </w:tabs>
        <w:ind w:left="0" w:firstLine="708"/>
        <w:jc w:val="both"/>
      </w:pPr>
      <w:r w:rsidRPr="00D7337D">
        <w:t>Предоставляемые условия реструктуризации, пролонгации</w:t>
      </w:r>
      <w:bookmarkEnd w:id="66"/>
      <w:r w:rsidRPr="00D7337D">
        <w:t xml:space="preserve"> для субъектов малого и среднего предпринимательства:</w:t>
      </w:r>
    </w:p>
    <w:p w14:paraId="18DC1073" w14:textId="77777777" w:rsidR="009D559C" w:rsidRPr="00D7337D" w:rsidRDefault="009D559C" w:rsidP="000250FA">
      <w:pPr>
        <w:pStyle w:val="a3"/>
        <w:numPr>
          <w:ilvl w:val="1"/>
          <w:numId w:val="58"/>
        </w:numPr>
        <w:tabs>
          <w:tab w:val="left" w:pos="1134"/>
        </w:tabs>
        <w:ind w:left="0" w:firstLine="708"/>
        <w:jc w:val="both"/>
      </w:pPr>
      <w:r w:rsidRPr="00D7337D">
        <w:t xml:space="preserve">По микрозаймам возможно предоставление отсрочки платежа по уплате основного долга </w:t>
      </w:r>
      <w:r w:rsidRPr="00D7337D">
        <w:rPr>
          <w:u w:val="single"/>
        </w:rPr>
        <w:t>сроком до 6 месяцев, не превышая максимальный срок предоставления микрозайма</w:t>
      </w:r>
      <w:r w:rsidRPr="00D7337D">
        <w:t xml:space="preserve">, указанный в п.2.6. настоящего Положения. </w:t>
      </w:r>
    </w:p>
    <w:p w14:paraId="4D6FC1E0" w14:textId="77777777" w:rsidR="009D559C" w:rsidRPr="00B53B17" w:rsidRDefault="009D559C" w:rsidP="000250FA">
      <w:pPr>
        <w:pStyle w:val="a3"/>
        <w:numPr>
          <w:ilvl w:val="1"/>
          <w:numId w:val="58"/>
        </w:numPr>
        <w:tabs>
          <w:tab w:val="left" w:pos="1134"/>
        </w:tabs>
        <w:ind w:left="0" w:firstLine="708"/>
        <w:jc w:val="both"/>
      </w:pPr>
      <w:r w:rsidRPr="00B53B17">
        <w:t xml:space="preserve">Возможна реструктуризация просроченной задолженности по </w:t>
      </w:r>
      <w:proofErr w:type="spellStart"/>
      <w:r w:rsidRPr="00B53B17">
        <w:t>микрозайму</w:t>
      </w:r>
      <w:proofErr w:type="spellEnd"/>
      <w:r w:rsidRPr="00B53B17">
        <w:t xml:space="preserve">. </w:t>
      </w:r>
    </w:p>
    <w:p w14:paraId="536D8DC2" w14:textId="77777777" w:rsidR="009D559C" w:rsidRPr="00EB155A" w:rsidRDefault="009D559C" w:rsidP="000250FA">
      <w:pPr>
        <w:pStyle w:val="a3"/>
        <w:numPr>
          <w:ilvl w:val="0"/>
          <w:numId w:val="58"/>
        </w:numPr>
        <w:tabs>
          <w:tab w:val="left" w:pos="1134"/>
        </w:tabs>
        <w:ind w:left="0" w:firstLine="708"/>
        <w:jc w:val="both"/>
      </w:pPr>
      <w:r w:rsidRPr="00B53B17">
        <w:t xml:space="preserve">Предоставляемые условия реструктуризации, пролонгации, для физических лиц, применяющих </w:t>
      </w:r>
      <w:r w:rsidRPr="00EB155A">
        <w:t>специальный налоговый режим «Налог на профессиональный доход»:</w:t>
      </w:r>
    </w:p>
    <w:p w14:paraId="2CE42E15" w14:textId="77777777" w:rsidR="009D559C" w:rsidRPr="00EB155A" w:rsidRDefault="009D559C" w:rsidP="000250FA">
      <w:pPr>
        <w:pStyle w:val="a3"/>
        <w:numPr>
          <w:ilvl w:val="1"/>
          <w:numId w:val="58"/>
        </w:numPr>
        <w:tabs>
          <w:tab w:val="left" w:pos="1134"/>
        </w:tabs>
        <w:ind w:left="0" w:firstLine="708"/>
        <w:jc w:val="both"/>
      </w:pPr>
      <w:r w:rsidRPr="00EB155A">
        <w:t>Возможно предоставление отсрочки платежа по уплате основного долга сроком до 6 месяцев.</w:t>
      </w:r>
    </w:p>
    <w:p w14:paraId="48C8B6F7" w14:textId="77777777" w:rsidR="009D559C" w:rsidRPr="00EB155A" w:rsidRDefault="009D559C" w:rsidP="000250FA">
      <w:pPr>
        <w:pStyle w:val="a3"/>
        <w:numPr>
          <w:ilvl w:val="1"/>
          <w:numId w:val="58"/>
        </w:numPr>
        <w:tabs>
          <w:tab w:val="left" w:pos="1134"/>
        </w:tabs>
        <w:ind w:left="0" w:firstLine="708"/>
        <w:jc w:val="both"/>
      </w:pPr>
      <w:r w:rsidRPr="00EB155A">
        <w:t xml:space="preserve"> Срок микрозайма может быть увеличен и не должен превышать 3 года. </w:t>
      </w:r>
    </w:p>
    <w:p w14:paraId="57200BAE" w14:textId="77777777" w:rsidR="009D559C" w:rsidRPr="00EB155A" w:rsidRDefault="009D559C" w:rsidP="000250FA">
      <w:pPr>
        <w:pStyle w:val="a3"/>
        <w:numPr>
          <w:ilvl w:val="1"/>
          <w:numId w:val="58"/>
        </w:numPr>
        <w:tabs>
          <w:tab w:val="left" w:pos="1134"/>
        </w:tabs>
        <w:ind w:left="0" w:firstLine="708"/>
        <w:jc w:val="both"/>
      </w:pPr>
      <w:r w:rsidRPr="00EB155A">
        <w:t xml:space="preserve">Возможна реструктуризация просроченной задолженности по </w:t>
      </w:r>
      <w:proofErr w:type="spellStart"/>
      <w:r w:rsidRPr="00EB155A">
        <w:t>микрозайму</w:t>
      </w:r>
      <w:proofErr w:type="spellEnd"/>
      <w:r w:rsidRPr="00EB155A">
        <w:t xml:space="preserve">. </w:t>
      </w:r>
    </w:p>
    <w:p w14:paraId="036CE5E9" w14:textId="77777777" w:rsidR="009D559C" w:rsidRPr="00B53B17" w:rsidRDefault="009D559C" w:rsidP="000250FA">
      <w:pPr>
        <w:pStyle w:val="a3"/>
        <w:numPr>
          <w:ilvl w:val="0"/>
          <w:numId w:val="58"/>
        </w:numPr>
        <w:tabs>
          <w:tab w:val="left" w:pos="1134"/>
        </w:tabs>
        <w:ind w:left="0" w:firstLine="708"/>
        <w:jc w:val="both"/>
      </w:pPr>
      <w:r w:rsidRPr="00EB155A">
        <w:t>Комиссия за внесение изменений в договор микрозайма по инициативе Заемщика, взимается в соответствии с Тарифами Республиканского</w:t>
      </w:r>
      <w:r w:rsidRPr="00B53B17">
        <w:t xml:space="preserve"> фонда – МКК Хакасии. Данная комиссия может не взиматься по решению Правления Фонда.</w:t>
      </w:r>
    </w:p>
    <w:p w14:paraId="03BCCB01" w14:textId="77777777" w:rsidR="009D559C" w:rsidRPr="00B53B17" w:rsidRDefault="009D559C" w:rsidP="000250FA">
      <w:pPr>
        <w:pStyle w:val="a3"/>
        <w:numPr>
          <w:ilvl w:val="0"/>
          <w:numId w:val="58"/>
        </w:numPr>
        <w:tabs>
          <w:tab w:val="left" w:pos="1134"/>
        </w:tabs>
        <w:ind w:left="0" w:firstLine="708"/>
        <w:jc w:val="both"/>
      </w:pPr>
      <w:r w:rsidRPr="00B53B17">
        <w:t>В рамках урегулирования проблемной задолженности по договорам микрозайма, в целях снижения общей суммы проблемной задолженности, Правление Фонда вправе принять решение о не начислении (уменьшении размера) процентов, штрафов, пени, неустойки по договору микрозайма.</w:t>
      </w:r>
    </w:p>
    <w:p w14:paraId="7CC4910B" w14:textId="77777777" w:rsidR="009D559C" w:rsidRPr="00CE33C3" w:rsidRDefault="009D559C" w:rsidP="000250FA">
      <w:pPr>
        <w:pStyle w:val="a3"/>
        <w:numPr>
          <w:ilvl w:val="0"/>
          <w:numId w:val="58"/>
        </w:numPr>
        <w:tabs>
          <w:tab w:val="left" w:pos="1134"/>
        </w:tabs>
        <w:ind w:left="0" w:firstLine="708"/>
        <w:jc w:val="both"/>
      </w:pPr>
      <w:r w:rsidRPr="00B53B17">
        <w:t xml:space="preserve">Решение о реструктуризации, пролонгации микрозайма принимается Правлением </w:t>
      </w:r>
      <w:r w:rsidRPr="00CE33C3">
        <w:t xml:space="preserve">Фонда. </w:t>
      </w:r>
    </w:p>
    <w:p w14:paraId="1BFD4F3B" w14:textId="77777777" w:rsidR="009D559C" w:rsidRPr="00CE33C3" w:rsidRDefault="009D559C" w:rsidP="000250FA">
      <w:pPr>
        <w:pStyle w:val="a3"/>
        <w:numPr>
          <w:ilvl w:val="0"/>
          <w:numId w:val="58"/>
        </w:numPr>
        <w:tabs>
          <w:tab w:val="left" w:pos="1134"/>
        </w:tabs>
        <w:ind w:left="0" w:firstLine="708"/>
        <w:jc w:val="both"/>
      </w:pPr>
      <w:r w:rsidRPr="00CE33C3">
        <w:t>Принятое решение о пролонгации, реструктуризации микрозайма оформляется дополнительным соглашением к Договору микрозайма и договорам обеспечения, которое подписывается обеими сторонами и скрепляется печатями.</w:t>
      </w:r>
    </w:p>
    <w:p w14:paraId="5FD54434" w14:textId="77777777" w:rsidR="009D559C" w:rsidRPr="00CE33C3" w:rsidRDefault="009D559C" w:rsidP="000250FA">
      <w:pPr>
        <w:pStyle w:val="a3"/>
        <w:numPr>
          <w:ilvl w:val="0"/>
          <w:numId w:val="58"/>
        </w:numPr>
        <w:tabs>
          <w:tab w:val="left" w:pos="1134"/>
        </w:tabs>
        <w:ind w:left="0" w:firstLine="708"/>
        <w:jc w:val="both"/>
        <w:rPr>
          <w:bCs/>
          <w:sz w:val="20"/>
          <w:szCs w:val="20"/>
        </w:rPr>
      </w:pPr>
      <w:r w:rsidRPr="00CE33C3">
        <w:t xml:space="preserve">В случае принятия отрицательного решения о пролонгации, реструктуризации микрозайма и при наличии имеющейся у Заемщика просрочки по оплате ежемесячных платежей, </w:t>
      </w:r>
      <w:r w:rsidRPr="00D7337D">
        <w:t xml:space="preserve">работник Фонда в течение 3 (трех) рабочих дней после подписания протокола готовит в адрес </w:t>
      </w:r>
      <w:r w:rsidRPr="00EB155A">
        <w:t>Заемщика письмо с</w:t>
      </w:r>
      <w:r w:rsidRPr="00CE33C3">
        <w:t xml:space="preserve"> информацией о принятом отрицательном решении и требованием о погашении задолженности по </w:t>
      </w:r>
      <w:proofErr w:type="spellStart"/>
      <w:r w:rsidRPr="00CE33C3">
        <w:t>микрозайму</w:t>
      </w:r>
      <w:proofErr w:type="spellEnd"/>
      <w:r w:rsidRPr="00CE33C3">
        <w:t xml:space="preserve"> в установленные Договором займа сроки. Письмо вручается под подпись уполномоченному лицу Заемщика с указанием даты вручения, либо отправляется по почте заказным письмом, и (или) электронным письмом с корпоративной электронной почты Фонда. Почтовая квитанция, подтверждающая отправку письма и копия письма и(или) распечатанный скриншот электронного письма подшиваются в Досье заемщика.</w:t>
      </w:r>
    </w:p>
    <w:p w14:paraId="13A65A75" w14:textId="77777777" w:rsidR="009D559C" w:rsidRPr="00CE33C3" w:rsidRDefault="009D559C" w:rsidP="009D559C">
      <w:pPr>
        <w:jc w:val="both"/>
        <w:rPr>
          <w:bCs/>
          <w:sz w:val="20"/>
          <w:szCs w:val="20"/>
        </w:rPr>
      </w:pPr>
    </w:p>
    <w:p w14:paraId="6FE8ECA1" w14:textId="77777777" w:rsidR="009D559C" w:rsidRPr="00CE33C3" w:rsidRDefault="009D559C" w:rsidP="009D559C">
      <w:pPr>
        <w:jc w:val="both"/>
        <w:rPr>
          <w:bCs/>
          <w:sz w:val="20"/>
          <w:szCs w:val="20"/>
        </w:rPr>
      </w:pPr>
    </w:p>
    <w:p w14:paraId="55CACA2F" w14:textId="77777777" w:rsidR="009D559C" w:rsidRDefault="009D559C" w:rsidP="009D559C">
      <w:pPr>
        <w:jc w:val="both"/>
        <w:rPr>
          <w:bCs/>
          <w:sz w:val="20"/>
          <w:szCs w:val="20"/>
        </w:rPr>
      </w:pPr>
    </w:p>
    <w:bookmarkEnd w:id="67"/>
    <w:p w14:paraId="00D4FD5F" w14:textId="43A2AE0A" w:rsidR="009D559C" w:rsidRDefault="009D559C">
      <w:pPr>
        <w:spacing w:after="200" w:line="276" w:lineRule="auto"/>
      </w:pPr>
      <w:r>
        <w:br w:type="page"/>
      </w:r>
    </w:p>
    <w:p w14:paraId="1859D414" w14:textId="77777777" w:rsidR="009D559C" w:rsidRDefault="009D559C" w:rsidP="009D559C">
      <w:pPr>
        <w:jc w:val="both"/>
        <w:rPr>
          <w:bCs/>
          <w:sz w:val="20"/>
          <w:szCs w:val="20"/>
        </w:rPr>
      </w:pPr>
    </w:p>
    <w:p w14:paraId="4929C5F4" w14:textId="77777777" w:rsidR="009D559C" w:rsidRPr="00B53B17" w:rsidRDefault="009D559C" w:rsidP="009D559C">
      <w:pPr>
        <w:jc w:val="both"/>
        <w:rPr>
          <w:bCs/>
          <w:sz w:val="20"/>
          <w:szCs w:val="20"/>
        </w:rPr>
      </w:pPr>
    </w:p>
    <w:p w14:paraId="629BEE71" w14:textId="77777777" w:rsidR="009D559C" w:rsidRPr="00B53B17" w:rsidRDefault="009D559C" w:rsidP="009D559C">
      <w:pPr>
        <w:jc w:val="right"/>
        <w:rPr>
          <w:b/>
          <w:bCs/>
        </w:rPr>
      </w:pPr>
      <w:r w:rsidRPr="00B53B17">
        <w:rPr>
          <w:b/>
          <w:bCs/>
        </w:rPr>
        <w:t>Приложение №2</w:t>
      </w:r>
      <w:r>
        <w:rPr>
          <w:b/>
          <w:bCs/>
        </w:rPr>
        <w:t>6</w:t>
      </w:r>
      <w:r w:rsidRPr="00B53B17">
        <w:rPr>
          <w:b/>
          <w:bCs/>
        </w:rPr>
        <w:t xml:space="preserve"> </w:t>
      </w:r>
    </w:p>
    <w:p w14:paraId="131745DC" w14:textId="77777777" w:rsidR="009D559C" w:rsidRPr="00B53B17" w:rsidRDefault="009D559C" w:rsidP="009D559C">
      <w:pPr>
        <w:ind w:firstLine="567"/>
        <w:jc w:val="center"/>
      </w:pPr>
    </w:p>
    <w:p w14:paraId="7EDFD678" w14:textId="77777777" w:rsidR="009D559C" w:rsidRPr="00B53B17" w:rsidRDefault="009D559C" w:rsidP="009D559C">
      <w:pPr>
        <w:ind w:firstLine="567"/>
        <w:jc w:val="center"/>
        <w:rPr>
          <w:b/>
          <w:bCs/>
        </w:rPr>
      </w:pPr>
      <w:r w:rsidRPr="00B53B17">
        <w:rPr>
          <w:b/>
          <w:bCs/>
        </w:rPr>
        <w:t xml:space="preserve">Перечень документов, необходимых для </w:t>
      </w:r>
      <w:bookmarkStart w:id="68" w:name="_Hlk37172996"/>
      <w:r w:rsidRPr="00B53B17">
        <w:rPr>
          <w:b/>
          <w:bCs/>
        </w:rPr>
        <w:t xml:space="preserve">подачи заявления </w:t>
      </w:r>
    </w:p>
    <w:p w14:paraId="6C33B9B8" w14:textId="77777777" w:rsidR="009D559C" w:rsidRPr="00B53B17" w:rsidRDefault="009D559C" w:rsidP="009D559C">
      <w:pPr>
        <w:ind w:firstLine="567"/>
        <w:jc w:val="center"/>
        <w:rPr>
          <w:b/>
          <w:bCs/>
        </w:rPr>
      </w:pPr>
      <w:r w:rsidRPr="00B53B17">
        <w:rPr>
          <w:b/>
          <w:bCs/>
        </w:rPr>
        <w:t xml:space="preserve">по реструктуризации задолженности </w:t>
      </w:r>
    </w:p>
    <w:bookmarkEnd w:id="68"/>
    <w:p w14:paraId="1768B910" w14:textId="77777777" w:rsidR="009D559C" w:rsidRPr="00B53B17" w:rsidRDefault="009D559C" w:rsidP="009D559C">
      <w:pPr>
        <w:ind w:firstLine="567"/>
        <w:jc w:val="center"/>
        <w:rPr>
          <w:b/>
          <w:bCs/>
        </w:rPr>
      </w:pPr>
      <w:r w:rsidRPr="00B53B17">
        <w:rPr>
          <w:b/>
          <w:bCs/>
        </w:rPr>
        <w:t>(для заемщиков юридических лиц и индивидуальных предпринимателей)</w:t>
      </w:r>
    </w:p>
    <w:p w14:paraId="27905FF9" w14:textId="77777777" w:rsidR="009D559C" w:rsidRPr="00B53B17" w:rsidRDefault="009D559C" w:rsidP="009D559C">
      <w:pPr>
        <w:ind w:firstLine="567"/>
        <w:jc w:val="both"/>
      </w:pPr>
    </w:p>
    <w:p w14:paraId="68BEA008" w14:textId="77777777" w:rsidR="009D559C" w:rsidRPr="00B53B17" w:rsidRDefault="009D559C" w:rsidP="009D559C">
      <w:pPr>
        <w:ind w:firstLine="709"/>
        <w:jc w:val="both"/>
      </w:pPr>
      <w:r w:rsidRPr="00B53B17">
        <w:t>1. Заявление о предоставлении реструктуризации задолженности с приложением документов, подтверждающих необходимость пролонгации, реструктуризации микрозайма.</w:t>
      </w:r>
    </w:p>
    <w:p w14:paraId="740E452B" w14:textId="77777777" w:rsidR="009D559C" w:rsidRPr="00395494" w:rsidRDefault="009D559C" w:rsidP="009D559C">
      <w:pPr>
        <w:ind w:firstLine="709"/>
        <w:jc w:val="both"/>
        <w:rPr>
          <w:vertAlign w:val="superscript"/>
        </w:rPr>
      </w:pPr>
      <w:r w:rsidRPr="00B53B17">
        <w:t>2. Копия Устава, заверенная заемщиком.</w:t>
      </w:r>
    </w:p>
    <w:p w14:paraId="628082E6" w14:textId="77777777" w:rsidR="009D559C" w:rsidRPr="00395494" w:rsidRDefault="009D559C" w:rsidP="009D559C">
      <w:pPr>
        <w:ind w:firstLine="709"/>
        <w:jc w:val="both"/>
        <w:rPr>
          <w:vertAlign w:val="superscript"/>
        </w:rPr>
      </w:pPr>
      <w:r w:rsidRPr="00395494">
        <w:t>3. Копия паспорта (</w:t>
      </w:r>
      <w:proofErr w:type="spellStart"/>
      <w:r w:rsidRPr="00395494">
        <w:t>ов</w:t>
      </w:r>
      <w:proofErr w:type="spellEnd"/>
      <w:r w:rsidRPr="00395494">
        <w:t>) учредителя (ей) заемщика, залогодателей, поручителей (все заполненные страницы).</w:t>
      </w:r>
    </w:p>
    <w:p w14:paraId="772A8A31" w14:textId="77777777" w:rsidR="009D559C" w:rsidRPr="00100A20" w:rsidRDefault="009D559C" w:rsidP="009D559C">
      <w:pPr>
        <w:ind w:firstLine="709"/>
        <w:jc w:val="both"/>
        <w:rPr>
          <w:vertAlign w:val="superscript"/>
        </w:rPr>
      </w:pPr>
      <w:r w:rsidRPr="00395494">
        <w:t xml:space="preserve">4. Копия протокола общего собрания участников или решения единственного участника, подтверждающая полномочия </w:t>
      </w:r>
      <w:r w:rsidRPr="00100A20">
        <w:t>единоличного исполнительного органа, копии приказов о назначении руководителя, главного бухгалтера.</w:t>
      </w:r>
    </w:p>
    <w:p w14:paraId="3604756F" w14:textId="77777777" w:rsidR="009D559C" w:rsidRPr="00100A20" w:rsidRDefault="009D559C" w:rsidP="009D559C">
      <w:pPr>
        <w:ind w:firstLine="709"/>
        <w:jc w:val="both"/>
      </w:pPr>
      <w:r w:rsidRPr="00100A20">
        <w:t>5. Справки об оборотах по расчетным счетам помесячно за последние 12 месяцев, о наличии / отсутствии претензий к счету, о ссудной задолженности, полученные не ранее чем за 30 календарных дней до даты обращения в Фонд (по всем открытым расчетным счетам).</w:t>
      </w:r>
    </w:p>
    <w:p w14:paraId="6419F212" w14:textId="77777777" w:rsidR="009D559C" w:rsidRPr="00100A20" w:rsidRDefault="009D559C" w:rsidP="009D559C">
      <w:pPr>
        <w:pStyle w:val="a3"/>
        <w:tabs>
          <w:tab w:val="left" w:pos="993"/>
        </w:tabs>
        <w:ind w:left="0" w:firstLine="709"/>
        <w:jc w:val="both"/>
      </w:pPr>
      <w:r w:rsidRPr="00100A20">
        <w:t xml:space="preserve">6. Справка об открытых банковских счетах Заемщика (об отсутствии открытых расчетных счетов) </w:t>
      </w:r>
      <w:r w:rsidRPr="00100A20">
        <w:rPr>
          <w:i/>
          <w:iCs/>
        </w:rPr>
        <w:t>(по форме Фонда).</w:t>
      </w:r>
    </w:p>
    <w:p w14:paraId="52689912" w14:textId="77777777" w:rsidR="009D559C" w:rsidRPr="00100A20" w:rsidRDefault="009D559C" w:rsidP="009D559C">
      <w:pPr>
        <w:ind w:firstLine="709"/>
        <w:jc w:val="both"/>
      </w:pPr>
      <w:r w:rsidRPr="00100A20">
        <w:t>7. Расшифровка дебиторской и кредиторской задолженности на дату предоставления заявления (с условиями и сроками погашения) и иных статей баланса.</w:t>
      </w:r>
      <w:r w:rsidRPr="00100A20">
        <w:tab/>
      </w:r>
    </w:p>
    <w:p w14:paraId="11C51D09" w14:textId="77777777" w:rsidR="009D559C" w:rsidRPr="00100A20" w:rsidRDefault="009D559C" w:rsidP="009D559C">
      <w:pPr>
        <w:ind w:firstLine="709"/>
        <w:jc w:val="both"/>
      </w:pPr>
      <w:r w:rsidRPr="00100A20">
        <w:t>8. Финансовая отчетность в зависимости от системы налогообложения:</w:t>
      </w:r>
    </w:p>
    <w:p w14:paraId="51F79F69" w14:textId="77777777" w:rsidR="009D559C" w:rsidRPr="00100A20" w:rsidRDefault="009D559C" w:rsidP="009D559C">
      <w:pPr>
        <w:ind w:firstLine="709"/>
        <w:jc w:val="both"/>
        <w:rPr>
          <w:vertAlign w:val="superscript"/>
        </w:rPr>
      </w:pPr>
      <w:r w:rsidRPr="00100A20">
        <w:t xml:space="preserve">- Копия бухгалтерского баланса (форма №1) и отчета о прибылях и убытках (форма №2) Заемщика за год и последние 2 квартала или сборную финансовую отчетность </w:t>
      </w:r>
      <w:r w:rsidRPr="00100A20">
        <w:rPr>
          <w:i/>
        </w:rPr>
        <w:t xml:space="preserve">(по форме Фонда) </w:t>
      </w:r>
      <w:r w:rsidRPr="00100A20">
        <w:t xml:space="preserve">за год и последние 2 квартала, в случае применения специальных режимов налогообложения. </w:t>
      </w:r>
    </w:p>
    <w:p w14:paraId="23AB6161" w14:textId="77777777" w:rsidR="009D559C" w:rsidRPr="00100A20" w:rsidRDefault="009D559C" w:rsidP="009D559C">
      <w:pPr>
        <w:tabs>
          <w:tab w:val="left" w:pos="851"/>
        </w:tabs>
        <w:ind w:firstLine="709"/>
        <w:jc w:val="both"/>
      </w:pPr>
      <w:r w:rsidRPr="00100A20">
        <w:t>- Книга учета доходов и расходов (журнала кассира-</w:t>
      </w:r>
      <w:proofErr w:type="spellStart"/>
      <w:r w:rsidRPr="00100A20">
        <w:t>операциониста</w:t>
      </w:r>
      <w:proofErr w:type="spellEnd"/>
      <w:r w:rsidRPr="00100A20">
        <w:t>, сведения о выручке) за последние 12 месяцев;</w:t>
      </w:r>
    </w:p>
    <w:p w14:paraId="00C37EBD" w14:textId="77777777" w:rsidR="009D559C" w:rsidRPr="00100A20" w:rsidRDefault="009D559C" w:rsidP="009D559C">
      <w:pPr>
        <w:ind w:firstLine="709"/>
        <w:jc w:val="both"/>
      </w:pPr>
      <w:r w:rsidRPr="00100A20">
        <w:t>- Копия налоговой декларации за последний отчетный период с отметкой в получении налоговыми органами или квитанцией о приеме;</w:t>
      </w:r>
    </w:p>
    <w:p w14:paraId="66E1CA7C" w14:textId="77777777" w:rsidR="009D559C" w:rsidRPr="00100A20" w:rsidRDefault="009D559C" w:rsidP="009D559C">
      <w:pPr>
        <w:ind w:firstLine="709"/>
        <w:jc w:val="both"/>
      </w:pPr>
      <w:r w:rsidRPr="00100A20">
        <w:t>- Копия патента.</w:t>
      </w:r>
    </w:p>
    <w:p w14:paraId="7F21EF3B" w14:textId="77777777" w:rsidR="009D559C" w:rsidRPr="00100A20" w:rsidRDefault="009D559C" w:rsidP="009D559C">
      <w:pPr>
        <w:ind w:firstLine="709"/>
        <w:jc w:val="both"/>
      </w:pPr>
      <w:r w:rsidRPr="00100A20">
        <w:t>Вся финансовая отчетность принимается с отметкой налоговой либо с приложением протокола входного контроля (если отчетность сдается в электронном виде).</w:t>
      </w:r>
    </w:p>
    <w:p w14:paraId="53E39D39" w14:textId="77777777" w:rsidR="009D559C" w:rsidRPr="00100A20" w:rsidRDefault="009D559C" w:rsidP="009D559C">
      <w:pPr>
        <w:ind w:firstLine="709"/>
        <w:jc w:val="both"/>
      </w:pPr>
      <w:r w:rsidRPr="00100A20">
        <w:t xml:space="preserve">9. Протокол общего собрания участников или решение единственного участника об одобрении крупной сделки, в том числе по </w:t>
      </w:r>
      <w:proofErr w:type="spellStart"/>
      <w:r w:rsidRPr="00100A20">
        <w:t>микрозайму</w:t>
      </w:r>
      <w:proofErr w:type="spellEnd"/>
      <w:r w:rsidRPr="00100A20">
        <w:t>, залогу, поручительству, в случаях, предусмотренных законодательством.</w:t>
      </w:r>
    </w:p>
    <w:p w14:paraId="5E137809" w14:textId="77777777" w:rsidR="009D559C" w:rsidRPr="00100A20" w:rsidRDefault="009D559C" w:rsidP="009D559C">
      <w:pPr>
        <w:ind w:firstLine="709"/>
        <w:jc w:val="both"/>
        <w:rPr>
          <w:vertAlign w:val="superscript"/>
        </w:rPr>
      </w:pPr>
      <w:r w:rsidRPr="00100A20">
        <w:t>10. Копии действующих договоров займа, лизинга, факторинга, кредитных с приложением графиков погашения и договоров залога.</w:t>
      </w:r>
    </w:p>
    <w:p w14:paraId="2BF0D36D" w14:textId="77777777" w:rsidR="009D559C" w:rsidRPr="00D7337D" w:rsidRDefault="009D559C" w:rsidP="009D559C">
      <w:pPr>
        <w:ind w:firstLine="709"/>
        <w:jc w:val="both"/>
      </w:pPr>
      <w:r w:rsidRPr="00D7337D">
        <w:rPr>
          <w:rFonts w:eastAsia="SimSun"/>
        </w:rPr>
        <w:t xml:space="preserve">11. </w:t>
      </w:r>
      <w:r w:rsidRPr="00D7337D">
        <w:t>Расшифровка счетов бухгалтерского учета.</w:t>
      </w:r>
    </w:p>
    <w:p w14:paraId="50EBD47D" w14:textId="77777777" w:rsidR="009D559C" w:rsidRPr="00395494" w:rsidRDefault="009D559C" w:rsidP="009D559C">
      <w:pPr>
        <w:ind w:firstLine="709"/>
        <w:jc w:val="both"/>
      </w:pPr>
      <w:r w:rsidRPr="00395494">
        <w:t>12. Согласие на получение персональных данных Заемщика от третьих лиц (БКИ) (по форме Фонда).</w:t>
      </w:r>
    </w:p>
    <w:p w14:paraId="02439BBA" w14:textId="77777777" w:rsidR="009D559C" w:rsidRPr="00395494" w:rsidRDefault="009D559C" w:rsidP="009D559C">
      <w:pPr>
        <w:ind w:firstLine="709"/>
        <w:jc w:val="both"/>
        <w:rPr>
          <w:b/>
        </w:rPr>
      </w:pPr>
      <w:r w:rsidRPr="00395494">
        <w:t xml:space="preserve">13. </w:t>
      </w:r>
      <w:r w:rsidRPr="00395494">
        <w:rPr>
          <w:rFonts w:eastAsia="SimSun"/>
        </w:rPr>
        <w:t>И иные документы по требованию Фонда.</w:t>
      </w:r>
    </w:p>
    <w:p w14:paraId="76B9D9A7" w14:textId="77777777" w:rsidR="009D559C" w:rsidRPr="00395494" w:rsidRDefault="009D559C" w:rsidP="009D559C">
      <w:pPr>
        <w:ind w:firstLine="709"/>
        <w:jc w:val="both"/>
        <w:rPr>
          <w:b/>
        </w:rPr>
      </w:pPr>
    </w:p>
    <w:p w14:paraId="52DFC684" w14:textId="77777777" w:rsidR="009D559C" w:rsidRPr="00CE33C3" w:rsidRDefault="009D559C" w:rsidP="009D559C">
      <w:pPr>
        <w:ind w:firstLine="709"/>
        <w:jc w:val="both"/>
        <w:rPr>
          <w:b/>
        </w:rPr>
      </w:pPr>
      <w:r w:rsidRPr="00CE33C3">
        <w:rPr>
          <w:b/>
        </w:rPr>
        <w:t>Предоставленные копии должны быть в обязательном порядке заверены подписью и печатью руководителя.</w:t>
      </w:r>
    </w:p>
    <w:p w14:paraId="6DCFA79E" w14:textId="77777777" w:rsidR="009D559C" w:rsidRPr="00CE33C3" w:rsidRDefault="009D559C" w:rsidP="009D559C">
      <w:pPr>
        <w:ind w:firstLine="709"/>
        <w:jc w:val="both"/>
        <w:rPr>
          <w:b/>
        </w:rPr>
      </w:pPr>
    </w:p>
    <w:p w14:paraId="525E474B" w14:textId="77777777" w:rsidR="009D559C" w:rsidRPr="00CE33C3" w:rsidRDefault="009D559C" w:rsidP="009D559C">
      <w:pPr>
        <w:ind w:firstLine="709"/>
        <w:jc w:val="both"/>
        <w:rPr>
          <w:b/>
        </w:rPr>
      </w:pPr>
    </w:p>
    <w:p w14:paraId="05E1DB7F" w14:textId="77777777" w:rsidR="009D559C" w:rsidRDefault="009D559C" w:rsidP="009D559C">
      <w:pPr>
        <w:jc w:val="both"/>
        <w:rPr>
          <w:b/>
        </w:rPr>
      </w:pPr>
    </w:p>
    <w:p w14:paraId="44AE430B" w14:textId="77777777" w:rsidR="009D559C" w:rsidRPr="00120D9D" w:rsidRDefault="009D559C" w:rsidP="009D559C">
      <w:pPr>
        <w:ind w:firstLine="709"/>
        <w:jc w:val="both"/>
        <w:rPr>
          <w:b/>
        </w:rPr>
      </w:pPr>
    </w:p>
    <w:p w14:paraId="52FB9B62" w14:textId="2AEA6EC5" w:rsidR="009D559C" w:rsidRDefault="009D559C">
      <w:pPr>
        <w:spacing w:after="200" w:line="276" w:lineRule="auto"/>
      </w:pPr>
      <w:r>
        <w:br w:type="page"/>
      </w:r>
    </w:p>
    <w:p w14:paraId="5216EED8" w14:textId="77777777" w:rsidR="0044682E" w:rsidRPr="00CE33C3" w:rsidRDefault="0044682E" w:rsidP="0044682E">
      <w:pPr>
        <w:ind w:firstLine="709"/>
        <w:jc w:val="both"/>
        <w:rPr>
          <w:b/>
        </w:rPr>
      </w:pPr>
    </w:p>
    <w:p w14:paraId="54D5A816" w14:textId="77777777" w:rsidR="0044682E" w:rsidRPr="00CE33C3" w:rsidRDefault="0044682E" w:rsidP="0044682E">
      <w:pPr>
        <w:spacing w:line="257" w:lineRule="auto"/>
        <w:jc w:val="right"/>
        <w:rPr>
          <w:b/>
        </w:rPr>
      </w:pPr>
      <w:bookmarkStart w:id="69" w:name="П33"/>
      <w:r w:rsidRPr="00CE33C3">
        <w:rPr>
          <w:b/>
        </w:rPr>
        <w:t>Приложение №</w:t>
      </w:r>
      <w:r>
        <w:rPr>
          <w:b/>
        </w:rPr>
        <w:t>27</w:t>
      </w:r>
    </w:p>
    <w:bookmarkEnd w:id="69"/>
    <w:p w14:paraId="239E491B" w14:textId="77777777" w:rsidR="0044682E" w:rsidRPr="00CE33C3" w:rsidRDefault="0044682E" w:rsidP="0044682E">
      <w:pPr>
        <w:jc w:val="center"/>
        <w:rPr>
          <w:rFonts w:eastAsia="Calibri"/>
          <w:b/>
          <w:lang w:eastAsia="en-US"/>
        </w:rPr>
      </w:pPr>
    </w:p>
    <w:p w14:paraId="0A6766FB" w14:textId="77777777" w:rsidR="0044682E" w:rsidRPr="00120D9D" w:rsidRDefault="0044682E" w:rsidP="0044682E">
      <w:pPr>
        <w:jc w:val="center"/>
        <w:rPr>
          <w:rFonts w:eastAsia="Calibri"/>
          <w:b/>
          <w:lang w:eastAsia="en-US"/>
        </w:rPr>
      </w:pPr>
      <w:r w:rsidRPr="00120D9D">
        <w:rPr>
          <w:rFonts w:eastAsia="Calibri"/>
          <w:b/>
          <w:lang w:eastAsia="en-US"/>
        </w:rPr>
        <w:t xml:space="preserve">Запрос </w:t>
      </w:r>
    </w:p>
    <w:p w14:paraId="3BE65A50" w14:textId="77777777" w:rsidR="0044682E" w:rsidRPr="00120D9D" w:rsidRDefault="0044682E" w:rsidP="0044682E">
      <w:pPr>
        <w:jc w:val="center"/>
        <w:rPr>
          <w:rFonts w:eastAsia="Calibri"/>
          <w:b/>
          <w:lang w:eastAsia="en-US"/>
        </w:rPr>
      </w:pPr>
      <w:r w:rsidRPr="00120D9D">
        <w:rPr>
          <w:rFonts w:eastAsia="Calibri"/>
          <w:b/>
          <w:lang w:eastAsia="en-US"/>
        </w:rPr>
        <w:t>на предоставление сведений</w:t>
      </w:r>
    </w:p>
    <w:p w14:paraId="0F239292" w14:textId="77777777" w:rsidR="0044682E" w:rsidRPr="00120D9D" w:rsidRDefault="0044682E" w:rsidP="0044682E">
      <w:pPr>
        <w:jc w:val="center"/>
        <w:rPr>
          <w:rFonts w:eastAsia="Calibri"/>
          <w:lang w:eastAsia="en-US"/>
        </w:rPr>
      </w:pPr>
      <w:r w:rsidRPr="00120D9D">
        <w:rPr>
          <w:rFonts w:eastAsia="Calibri"/>
          <w:lang w:eastAsia="en-US"/>
        </w:rPr>
        <w:t xml:space="preserve">для юридических лиц и индивидуальных предпринимателей, клиентов </w:t>
      </w:r>
    </w:p>
    <w:p w14:paraId="62BAA6E8" w14:textId="77777777" w:rsidR="0044682E" w:rsidRPr="00120D9D" w:rsidRDefault="0044682E" w:rsidP="0044682E">
      <w:pPr>
        <w:jc w:val="center"/>
        <w:rPr>
          <w:rFonts w:eastAsia="Calibri"/>
          <w:lang w:eastAsia="en-US"/>
        </w:rPr>
      </w:pPr>
      <w:r w:rsidRPr="00120D9D">
        <w:rPr>
          <w:rFonts w:eastAsia="Calibri"/>
          <w:lang w:eastAsia="en-US"/>
        </w:rPr>
        <w:t xml:space="preserve">Республиканского фонда – </w:t>
      </w:r>
      <w:proofErr w:type="spellStart"/>
      <w:r w:rsidRPr="00120D9D">
        <w:rPr>
          <w:rFonts w:eastAsia="Calibri"/>
          <w:lang w:eastAsia="en-US"/>
        </w:rPr>
        <w:t>Микрокредитной</w:t>
      </w:r>
      <w:proofErr w:type="spellEnd"/>
      <w:r w:rsidRPr="00120D9D">
        <w:rPr>
          <w:rFonts w:eastAsia="Calibri"/>
          <w:lang w:eastAsia="en-US"/>
        </w:rPr>
        <w:t xml:space="preserve"> компании Хакасии</w:t>
      </w:r>
    </w:p>
    <w:p w14:paraId="2DA1F124" w14:textId="77777777" w:rsidR="0044682E" w:rsidRPr="00120D9D" w:rsidRDefault="0044682E" w:rsidP="0044682E">
      <w:pPr>
        <w:spacing w:line="259" w:lineRule="auto"/>
        <w:rPr>
          <w:rFonts w:eastAsia="Calibri"/>
          <w:lang w:eastAsia="en-US"/>
        </w:rPr>
      </w:pPr>
    </w:p>
    <w:p w14:paraId="38ACCA45" w14:textId="77777777" w:rsidR="0044682E" w:rsidRPr="00120D9D" w:rsidRDefault="0044682E" w:rsidP="0044682E">
      <w:pPr>
        <w:spacing w:line="259" w:lineRule="auto"/>
        <w:jc w:val="center"/>
        <w:rPr>
          <w:rFonts w:eastAsia="Calibri"/>
          <w:b/>
          <w:lang w:eastAsia="en-US"/>
        </w:rPr>
      </w:pPr>
      <w:r w:rsidRPr="00120D9D">
        <w:rPr>
          <w:rFonts w:eastAsia="Calibri"/>
          <w:b/>
          <w:lang w:eastAsia="en-US"/>
        </w:rPr>
        <w:t>Уважаемый клиент!</w:t>
      </w:r>
    </w:p>
    <w:p w14:paraId="57D88AE3" w14:textId="77777777" w:rsidR="0044682E" w:rsidRPr="00120D9D" w:rsidRDefault="0044682E" w:rsidP="0044682E">
      <w:pPr>
        <w:spacing w:line="259" w:lineRule="auto"/>
        <w:jc w:val="center"/>
        <w:rPr>
          <w:rFonts w:eastAsia="Calibri"/>
          <w:b/>
          <w:lang w:eastAsia="en-US"/>
        </w:rPr>
      </w:pPr>
    </w:p>
    <w:p w14:paraId="29550DCB" w14:textId="77777777" w:rsidR="0044682E" w:rsidRPr="00FB4590" w:rsidRDefault="0044682E" w:rsidP="0044682E">
      <w:pPr>
        <w:jc w:val="both"/>
        <w:rPr>
          <w:rFonts w:eastAsia="Calibri"/>
          <w:lang w:eastAsia="en-US"/>
        </w:rPr>
      </w:pPr>
      <w:r w:rsidRPr="00120D9D">
        <w:rPr>
          <w:rFonts w:eastAsia="Calibri"/>
          <w:sz w:val="20"/>
          <w:szCs w:val="20"/>
          <w:lang w:eastAsia="en-US"/>
        </w:rPr>
        <w:t xml:space="preserve">          </w:t>
      </w:r>
      <w:r w:rsidRPr="00FB4590">
        <w:rPr>
          <w:rFonts w:eastAsia="Calibri"/>
          <w:lang w:eastAsia="en-US"/>
        </w:rPr>
        <w:t xml:space="preserve">До приема на обслуживание в Республиканский фонд – </w:t>
      </w:r>
      <w:proofErr w:type="spellStart"/>
      <w:r w:rsidRPr="00FB4590">
        <w:rPr>
          <w:rFonts w:eastAsia="Calibri"/>
          <w:lang w:eastAsia="en-US"/>
        </w:rPr>
        <w:t>Микрокредитную</w:t>
      </w:r>
      <w:proofErr w:type="spellEnd"/>
      <w:r w:rsidRPr="00FB4590">
        <w:rPr>
          <w:rFonts w:eastAsia="Calibri"/>
          <w:lang w:eastAsia="en-US"/>
        </w:rPr>
        <w:t xml:space="preserve"> компанию Хакасии, в соответствии с требованиями Федерального закона от 07.08.2001 г. №115-ФЗ «О противодействии легализации (отмыванию) доходов, полученных преступным путем и финансированию терроризма» и Положения банка России от 12.12.2014 г. №444-П «Об идентификации </w:t>
      </w:r>
      <w:proofErr w:type="spellStart"/>
      <w:r w:rsidRPr="00FB4590">
        <w:rPr>
          <w:rFonts w:eastAsia="Calibri"/>
          <w:lang w:eastAsia="en-US"/>
        </w:rPr>
        <w:t>некредитными</w:t>
      </w:r>
      <w:proofErr w:type="spellEnd"/>
      <w:r w:rsidRPr="00FB4590">
        <w:rPr>
          <w:rFonts w:eastAsia="Calibri"/>
          <w:lang w:eastAsia="en-US"/>
        </w:rPr>
        <w:t xml:space="preserve"> финансовыми организациями клиентов, представителей клиента, выгодоприобретателей, бенефициарных владельцев в целях противодействия легализации (отмыванию) доходов, полученных преступным путем, и финансированию терроризма» </w:t>
      </w:r>
    </w:p>
    <w:p w14:paraId="3EFEEABB" w14:textId="77777777" w:rsidR="0044682E" w:rsidRPr="00120D9D" w:rsidRDefault="0044682E" w:rsidP="0044682E">
      <w:pPr>
        <w:spacing w:line="259" w:lineRule="auto"/>
        <w:jc w:val="both"/>
        <w:rPr>
          <w:rFonts w:eastAsia="Calibri"/>
          <w:b/>
          <w:lang w:eastAsia="en-US"/>
        </w:rPr>
      </w:pPr>
    </w:p>
    <w:p w14:paraId="547FD46F" w14:textId="77777777" w:rsidR="0044682E" w:rsidRPr="00120D9D" w:rsidRDefault="0044682E" w:rsidP="0044682E">
      <w:pPr>
        <w:spacing w:line="259" w:lineRule="auto"/>
        <w:jc w:val="center"/>
        <w:rPr>
          <w:rFonts w:eastAsia="Calibri"/>
          <w:b/>
          <w:lang w:eastAsia="en-US"/>
        </w:rPr>
      </w:pPr>
      <w:r w:rsidRPr="00120D9D">
        <w:rPr>
          <w:rFonts w:eastAsia="Calibri"/>
          <w:b/>
          <w:lang w:eastAsia="en-US"/>
        </w:rPr>
        <w:t>Вам необходимо предоставить следующую информацию:</w:t>
      </w:r>
    </w:p>
    <w:p w14:paraId="4705919F" w14:textId="77777777" w:rsidR="0044682E" w:rsidRPr="00120D9D" w:rsidRDefault="0044682E" w:rsidP="0044682E">
      <w:pPr>
        <w:spacing w:line="259" w:lineRule="auto"/>
        <w:rPr>
          <w:rFonts w:eastAsia="Calibri"/>
          <w:lang w:eastAsia="en-US"/>
        </w:rPr>
      </w:pPr>
    </w:p>
    <w:p w14:paraId="3BB05ECC" w14:textId="77777777" w:rsidR="0044682E" w:rsidRPr="00120D9D" w:rsidRDefault="0044682E" w:rsidP="0044682E">
      <w:pPr>
        <w:ind w:firstLine="567"/>
        <w:contextualSpacing/>
        <w:jc w:val="both"/>
        <w:rPr>
          <w:rFonts w:eastAsia="Calibri"/>
          <w:b/>
          <w:noProof/>
        </w:rPr>
      </w:pPr>
      <w:r w:rsidRPr="00120D9D">
        <w:rPr>
          <w:rFonts w:eastAsia="Calibri"/>
          <w:b/>
          <w:noProof/>
        </w:rPr>
        <w:t xml:space="preserve">1. Полное наименование юридического лица (ФИО индивидуального предпринимателя) </w:t>
      </w:r>
      <w:r w:rsidRPr="00120D9D">
        <w:rPr>
          <w:rFonts w:eastAsia="Calibri"/>
          <w:noProof/>
        </w:rPr>
        <w:t>__________________________________________________________________________________</w:t>
      </w:r>
    </w:p>
    <w:p w14:paraId="7831905F" w14:textId="77777777" w:rsidR="0044682E" w:rsidRPr="00CE33C3" w:rsidRDefault="0044682E" w:rsidP="0044682E">
      <w:pPr>
        <w:tabs>
          <w:tab w:val="left" w:pos="1260"/>
        </w:tabs>
        <w:rPr>
          <w:rFonts w:eastAsia="Calibri"/>
          <w:noProof/>
        </w:rPr>
      </w:pPr>
      <w:r w:rsidRPr="00120D9D">
        <w:rPr>
          <w:rFonts w:eastAsia="Calibri"/>
          <w:noProof/>
        </w:rPr>
        <w:t>__________________________________________________________________________________</w:t>
      </w:r>
    </w:p>
    <w:p w14:paraId="207C8BAB" w14:textId="77777777" w:rsidR="0044682E" w:rsidRPr="00CE33C3" w:rsidRDefault="0044682E" w:rsidP="0044682E">
      <w:pPr>
        <w:tabs>
          <w:tab w:val="left" w:pos="1260"/>
        </w:tabs>
        <w:rPr>
          <w:rFonts w:ascii="Calibri" w:eastAsia="Calibri" w:hAnsi="Calibri"/>
          <w:b/>
          <w:noProof/>
          <w:sz w:val="22"/>
          <w:szCs w:val="22"/>
          <w:lang w:eastAsia="en-US"/>
        </w:rPr>
      </w:pPr>
    </w:p>
    <w:tbl>
      <w:tblPr>
        <w:tblStyle w:val="11"/>
        <w:tblW w:w="0" w:type="auto"/>
        <w:tblLook w:val="04A0" w:firstRow="1" w:lastRow="0" w:firstColumn="1" w:lastColumn="0" w:noHBand="0" w:noVBand="1"/>
      </w:tblPr>
      <w:tblGrid>
        <w:gridCol w:w="3496"/>
        <w:gridCol w:w="2105"/>
        <w:gridCol w:w="4310"/>
      </w:tblGrid>
      <w:tr w:rsidR="0044682E" w:rsidRPr="00CE33C3" w14:paraId="1579FA3B" w14:textId="77777777" w:rsidTr="00076434">
        <w:tc>
          <w:tcPr>
            <w:tcW w:w="10314" w:type="dxa"/>
            <w:gridSpan w:val="3"/>
          </w:tcPr>
          <w:p w14:paraId="6506DC09" w14:textId="77777777" w:rsidR="0044682E" w:rsidRPr="00CE33C3" w:rsidRDefault="0044682E" w:rsidP="00076434">
            <w:pPr>
              <w:tabs>
                <w:tab w:val="left" w:pos="1260"/>
              </w:tabs>
              <w:jc w:val="center"/>
              <w:rPr>
                <w:b/>
                <w:noProof/>
              </w:rPr>
            </w:pPr>
            <w:r w:rsidRPr="00CE33C3">
              <w:rPr>
                <w:b/>
                <w:noProof/>
              </w:rPr>
              <w:t>Сведения об учредителях юридического лица</w:t>
            </w:r>
          </w:p>
          <w:p w14:paraId="533438F5" w14:textId="77777777" w:rsidR="0044682E" w:rsidRPr="00CE33C3" w:rsidRDefault="0044682E" w:rsidP="00076434">
            <w:pPr>
              <w:tabs>
                <w:tab w:val="left" w:pos="1260"/>
              </w:tabs>
              <w:jc w:val="center"/>
              <w:rPr>
                <w:b/>
                <w:noProof/>
              </w:rPr>
            </w:pPr>
          </w:p>
        </w:tc>
      </w:tr>
      <w:tr w:rsidR="0044682E" w:rsidRPr="00CE33C3" w14:paraId="7E4D7CA5" w14:textId="77777777" w:rsidTr="00076434">
        <w:tc>
          <w:tcPr>
            <w:tcW w:w="3652" w:type="dxa"/>
          </w:tcPr>
          <w:p w14:paraId="03815A24" w14:textId="77777777" w:rsidR="0044682E" w:rsidRPr="00CE33C3" w:rsidRDefault="0044682E" w:rsidP="00076434">
            <w:pPr>
              <w:tabs>
                <w:tab w:val="left" w:pos="1260"/>
              </w:tabs>
              <w:jc w:val="both"/>
              <w:rPr>
                <w:noProof/>
              </w:rPr>
            </w:pPr>
            <w:r w:rsidRPr="00CE33C3">
              <w:rPr>
                <w:noProof/>
              </w:rPr>
              <w:t xml:space="preserve">Полное наименование юридического лица/ Фамилия, имя, отчетство физического лица </w:t>
            </w:r>
          </w:p>
        </w:tc>
        <w:tc>
          <w:tcPr>
            <w:tcW w:w="2126" w:type="dxa"/>
          </w:tcPr>
          <w:p w14:paraId="146BCD1B" w14:textId="77777777" w:rsidR="0044682E" w:rsidRPr="00CE33C3" w:rsidRDefault="0044682E" w:rsidP="00076434">
            <w:pPr>
              <w:tabs>
                <w:tab w:val="left" w:pos="1260"/>
              </w:tabs>
              <w:jc w:val="both"/>
              <w:rPr>
                <w:noProof/>
              </w:rPr>
            </w:pPr>
            <w:r w:rsidRPr="00CE33C3">
              <w:rPr>
                <w:noProof/>
              </w:rPr>
              <w:t>Процентный и (или) денежный размер принадлежащей доли уставного капитала</w:t>
            </w:r>
          </w:p>
        </w:tc>
        <w:tc>
          <w:tcPr>
            <w:tcW w:w="4536" w:type="dxa"/>
          </w:tcPr>
          <w:p w14:paraId="06A836DD" w14:textId="77777777" w:rsidR="0044682E" w:rsidRPr="00CE33C3" w:rsidRDefault="0044682E" w:rsidP="00076434">
            <w:pPr>
              <w:tabs>
                <w:tab w:val="left" w:pos="1260"/>
              </w:tabs>
              <w:jc w:val="both"/>
              <w:rPr>
                <w:noProof/>
              </w:rPr>
            </w:pPr>
            <w:r w:rsidRPr="00CE33C3">
              <w:rPr>
                <w:sz w:val="20"/>
                <w:szCs w:val="20"/>
              </w:rPr>
              <w:t xml:space="preserve">Реквизиты документа, удостоверяющего личность: </w:t>
            </w:r>
            <w:r w:rsidRPr="00CE33C3">
              <w:rPr>
                <w:sz w:val="16"/>
                <w:szCs w:val="16"/>
              </w:rPr>
              <w:t xml:space="preserve">наименование, серия и номер документа, дата выдачи документа, наименование органа, выдавшего документ, и код подразделения (если имеется), </w:t>
            </w:r>
            <w:r w:rsidRPr="00CE33C3">
              <w:rPr>
                <w:noProof/>
              </w:rPr>
              <w:t>в случае если учредителем является юридическое лицо – указываются ИНН и ОГРН</w:t>
            </w:r>
          </w:p>
        </w:tc>
      </w:tr>
      <w:tr w:rsidR="0044682E" w:rsidRPr="00CE33C3" w14:paraId="1145E5B1" w14:textId="77777777" w:rsidTr="00076434">
        <w:trPr>
          <w:trHeight w:val="411"/>
        </w:trPr>
        <w:tc>
          <w:tcPr>
            <w:tcW w:w="3652" w:type="dxa"/>
          </w:tcPr>
          <w:p w14:paraId="7DB3C744" w14:textId="77777777" w:rsidR="0044682E" w:rsidRPr="00CE33C3" w:rsidRDefault="0044682E" w:rsidP="00076434">
            <w:pPr>
              <w:tabs>
                <w:tab w:val="left" w:pos="1260"/>
              </w:tabs>
              <w:rPr>
                <w:b/>
                <w:noProof/>
              </w:rPr>
            </w:pPr>
          </w:p>
          <w:p w14:paraId="74F06952" w14:textId="77777777" w:rsidR="0044682E" w:rsidRPr="00CE33C3" w:rsidRDefault="0044682E" w:rsidP="00076434">
            <w:pPr>
              <w:tabs>
                <w:tab w:val="left" w:pos="1260"/>
              </w:tabs>
              <w:rPr>
                <w:b/>
                <w:noProof/>
              </w:rPr>
            </w:pPr>
          </w:p>
          <w:p w14:paraId="4605651A" w14:textId="77777777" w:rsidR="0044682E" w:rsidRPr="00CE33C3" w:rsidRDefault="0044682E" w:rsidP="00076434">
            <w:pPr>
              <w:tabs>
                <w:tab w:val="left" w:pos="1260"/>
              </w:tabs>
              <w:rPr>
                <w:b/>
                <w:noProof/>
              </w:rPr>
            </w:pPr>
          </w:p>
        </w:tc>
        <w:tc>
          <w:tcPr>
            <w:tcW w:w="2126" w:type="dxa"/>
          </w:tcPr>
          <w:p w14:paraId="58046917" w14:textId="77777777" w:rsidR="0044682E" w:rsidRPr="00CE33C3" w:rsidRDefault="0044682E" w:rsidP="00076434">
            <w:pPr>
              <w:tabs>
                <w:tab w:val="left" w:pos="1260"/>
              </w:tabs>
              <w:rPr>
                <w:b/>
                <w:noProof/>
              </w:rPr>
            </w:pPr>
          </w:p>
        </w:tc>
        <w:tc>
          <w:tcPr>
            <w:tcW w:w="4536" w:type="dxa"/>
          </w:tcPr>
          <w:p w14:paraId="3C407E9B" w14:textId="77777777" w:rsidR="0044682E" w:rsidRPr="00CE33C3" w:rsidRDefault="0044682E" w:rsidP="00076434">
            <w:pPr>
              <w:tabs>
                <w:tab w:val="left" w:pos="1260"/>
              </w:tabs>
              <w:rPr>
                <w:b/>
                <w:noProof/>
              </w:rPr>
            </w:pPr>
          </w:p>
        </w:tc>
      </w:tr>
      <w:tr w:rsidR="0044682E" w:rsidRPr="00CE33C3" w14:paraId="451DCDBE" w14:textId="77777777" w:rsidTr="00076434">
        <w:tc>
          <w:tcPr>
            <w:tcW w:w="3652" w:type="dxa"/>
          </w:tcPr>
          <w:p w14:paraId="41896190" w14:textId="77777777" w:rsidR="0044682E" w:rsidRPr="00CE33C3" w:rsidRDefault="0044682E" w:rsidP="00076434">
            <w:pPr>
              <w:tabs>
                <w:tab w:val="left" w:pos="1260"/>
              </w:tabs>
              <w:rPr>
                <w:b/>
                <w:noProof/>
              </w:rPr>
            </w:pPr>
          </w:p>
          <w:p w14:paraId="4E7095DF" w14:textId="77777777" w:rsidR="0044682E" w:rsidRPr="00CE33C3" w:rsidRDefault="0044682E" w:rsidP="00076434">
            <w:pPr>
              <w:tabs>
                <w:tab w:val="left" w:pos="1260"/>
              </w:tabs>
              <w:rPr>
                <w:b/>
                <w:noProof/>
              </w:rPr>
            </w:pPr>
          </w:p>
          <w:p w14:paraId="50326D91" w14:textId="77777777" w:rsidR="0044682E" w:rsidRPr="00CE33C3" w:rsidRDefault="0044682E" w:rsidP="00076434">
            <w:pPr>
              <w:tabs>
                <w:tab w:val="left" w:pos="1260"/>
              </w:tabs>
              <w:rPr>
                <w:b/>
                <w:noProof/>
              </w:rPr>
            </w:pPr>
          </w:p>
        </w:tc>
        <w:tc>
          <w:tcPr>
            <w:tcW w:w="2126" w:type="dxa"/>
          </w:tcPr>
          <w:p w14:paraId="39A2408C" w14:textId="77777777" w:rsidR="0044682E" w:rsidRPr="00CE33C3" w:rsidRDefault="0044682E" w:rsidP="00076434">
            <w:pPr>
              <w:tabs>
                <w:tab w:val="left" w:pos="1260"/>
              </w:tabs>
              <w:rPr>
                <w:b/>
                <w:noProof/>
              </w:rPr>
            </w:pPr>
          </w:p>
        </w:tc>
        <w:tc>
          <w:tcPr>
            <w:tcW w:w="4536" w:type="dxa"/>
          </w:tcPr>
          <w:p w14:paraId="209311C7" w14:textId="77777777" w:rsidR="0044682E" w:rsidRPr="00CE33C3" w:rsidRDefault="0044682E" w:rsidP="00076434">
            <w:pPr>
              <w:tabs>
                <w:tab w:val="left" w:pos="1260"/>
              </w:tabs>
              <w:rPr>
                <w:b/>
                <w:noProof/>
              </w:rPr>
            </w:pPr>
          </w:p>
        </w:tc>
      </w:tr>
      <w:tr w:rsidR="0044682E" w:rsidRPr="00CE33C3" w14:paraId="7E80C516" w14:textId="77777777" w:rsidTr="00076434">
        <w:tc>
          <w:tcPr>
            <w:tcW w:w="3652" w:type="dxa"/>
          </w:tcPr>
          <w:p w14:paraId="236AD2AF" w14:textId="77777777" w:rsidR="0044682E" w:rsidRPr="00CE33C3" w:rsidRDefault="0044682E" w:rsidP="00076434">
            <w:pPr>
              <w:tabs>
                <w:tab w:val="left" w:pos="1260"/>
              </w:tabs>
              <w:rPr>
                <w:b/>
                <w:noProof/>
              </w:rPr>
            </w:pPr>
          </w:p>
          <w:p w14:paraId="54214330" w14:textId="77777777" w:rsidR="0044682E" w:rsidRPr="00CE33C3" w:rsidRDefault="0044682E" w:rsidP="00076434">
            <w:pPr>
              <w:tabs>
                <w:tab w:val="left" w:pos="1260"/>
              </w:tabs>
              <w:rPr>
                <w:b/>
                <w:noProof/>
              </w:rPr>
            </w:pPr>
          </w:p>
          <w:p w14:paraId="1B1B6A72" w14:textId="77777777" w:rsidR="0044682E" w:rsidRPr="00CE33C3" w:rsidRDefault="0044682E" w:rsidP="00076434">
            <w:pPr>
              <w:tabs>
                <w:tab w:val="left" w:pos="1260"/>
              </w:tabs>
              <w:rPr>
                <w:b/>
                <w:noProof/>
              </w:rPr>
            </w:pPr>
          </w:p>
        </w:tc>
        <w:tc>
          <w:tcPr>
            <w:tcW w:w="2126" w:type="dxa"/>
          </w:tcPr>
          <w:p w14:paraId="05CF615F" w14:textId="77777777" w:rsidR="0044682E" w:rsidRPr="00CE33C3" w:rsidRDefault="0044682E" w:rsidP="00076434">
            <w:pPr>
              <w:tabs>
                <w:tab w:val="left" w:pos="1260"/>
              </w:tabs>
              <w:rPr>
                <w:b/>
                <w:noProof/>
              </w:rPr>
            </w:pPr>
          </w:p>
        </w:tc>
        <w:tc>
          <w:tcPr>
            <w:tcW w:w="4536" w:type="dxa"/>
          </w:tcPr>
          <w:p w14:paraId="7FD737B3" w14:textId="77777777" w:rsidR="0044682E" w:rsidRPr="00CE33C3" w:rsidRDefault="0044682E" w:rsidP="00076434">
            <w:pPr>
              <w:tabs>
                <w:tab w:val="left" w:pos="1260"/>
              </w:tabs>
              <w:rPr>
                <w:b/>
                <w:noProof/>
              </w:rPr>
            </w:pPr>
          </w:p>
        </w:tc>
      </w:tr>
      <w:tr w:rsidR="0044682E" w:rsidRPr="00CE33C3" w14:paraId="7DC1A396" w14:textId="77777777" w:rsidTr="00076434">
        <w:tc>
          <w:tcPr>
            <w:tcW w:w="3652" w:type="dxa"/>
          </w:tcPr>
          <w:p w14:paraId="2D15CEF6" w14:textId="77777777" w:rsidR="0044682E" w:rsidRPr="00CE33C3" w:rsidRDefault="0044682E" w:rsidP="00076434">
            <w:pPr>
              <w:tabs>
                <w:tab w:val="left" w:pos="1260"/>
              </w:tabs>
              <w:rPr>
                <w:b/>
                <w:noProof/>
              </w:rPr>
            </w:pPr>
          </w:p>
          <w:p w14:paraId="38B1717C" w14:textId="77777777" w:rsidR="0044682E" w:rsidRPr="00CE33C3" w:rsidRDefault="0044682E" w:rsidP="00076434">
            <w:pPr>
              <w:tabs>
                <w:tab w:val="left" w:pos="1260"/>
              </w:tabs>
              <w:rPr>
                <w:b/>
                <w:noProof/>
              </w:rPr>
            </w:pPr>
          </w:p>
          <w:p w14:paraId="0A5B6BC8" w14:textId="77777777" w:rsidR="0044682E" w:rsidRPr="00CE33C3" w:rsidRDefault="0044682E" w:rsidP="00076434">
            <w:pPr>
              <w:tabs>
                <w:tab w:val="left" w:pos="1260"/>
              </w:tabs>
              <w:rPr>
                <w:b/>
                <w:noProof/>
              </w:rPr>
            </w:pPr>
          </w:p>
        </w:tc>
        <w:tc>
          <w:tcPr>
            <w:tcW w:w="2126" w:type="dxa"/>
          </w:tcPr>
          <w:p w14:paraId="704280F0" w14:textId="77777777" w:rsidR="0044682E" w:rsidRPr="00CE33C3" w:rsidRDefault="0044682E" w:rsidP="00076434">
            <w:pPr>
              <w:tabs>
                <w:tab w:val="left" w:pos="1260"/>
              </w:tabs>
              <w:rPr>
                <w:b/>
                <w:noProof/>
              </w:rPr>
            </w:pPr>
          </w:p>
        </w:tc>
        <w:tc>
          <w:tcPr>
            <w:tcW w:w="4536" w:type="dxa"/>
          </w:tcPr>
          <w:p w14:paraId="42597A9D" w14:textId="77777777" w:rsidR="0044682E" w:rsidRPr="00CE33C3" w:rsidRDefault="0044682E" w:rsidP="00076434">
            <w:pPr>
              <w:tabs>
                <w:tab w:val="left" w:pos="1260"/>
              </w:tabs>
              <w:rPr>
                <w:b/>
                <w:noProof/>
              </w:rPr>
            </w:pPr>
          </w:p>
        </w:tc>
      </w:tr>
      <w:tr w:rsidR="0044682E" w:rsidRPr="00CE33C3" w14:paraId="3C2EEF38" w14:textId="77777777" w:rsidTr="00076434">
        <w:tc>
          <w:tcPr>
            <w:tcW w:w="3652" w:type="dxa"/>
          </w:tcPr>
          <w:p w14:paraId="08ADA76F" w14:textId="77777777" w:rsidR="0044682E" w:rsidRPr="00CE33C3" w:rsidRDefault="0044682E" w:rsidP="00076434">
            <w:pPr>
              <w:tabs>
                <w:tab w:val="left" w:pos="1260"/>
              </w:tabs>
              <w:rPr>
                <w:b/>
                <w:noProof/>
              </w:rPr>
            </w:pPr>
          </w:p>
          <w:p w14:paraId="08FCFD35" w14:textId="77777777" w:rsidR="0044682E" w:rsidRPr="00CE33C3" w:rsidRDefault="0044682E" w:rsidP="00076434">
            <w:pPr>
              <w:tabs>
                <w:tab w:val="left" w:pos="1260"/>
              </w:tabs>
              <w:rPr>
                <w:b/>
                <w:noProof/>
              </w:rPr>
            </w:pPr>
          </w:p>
          <w:p w14:paraId="6C8A905A" w14:textId="77777777" w:rsidR="0044682E" w:rsidRPr="00CE33C3" w:rsidRDefault="0044682E" w:rsidP="00076434">
            <w:pPr>
              <w:tabs>
                <w:tab w:val="left" w:pos="1260"/>
              </w:tabs>
              <w:rPr>
                <w:b/>
                <w:noProof/>
              </w:rPr>
            </w:pPr>
          </w:p>
        </w:tc>
        <w:tc>
          <w:tcPr>
            <w:tcW w:w="2126" w:type="dxa"/>
          </w:tcPr>
          <w:p w14:paraId="1AD0AC15" w14:textId="77777777" w:rsidR="0044682E" w:rsidRPr="00CE33C3" w:rsidRDefault="0044682E" w:rsidP="00076434">
            <w:pPr>
              <w:tabs>
                <w:tab w:val="left" w:pos="1260"/>
              </w:tabs>
              <w:rPr>
                <w:b/>
                <w:noProof/>
              </w:rPr>
            </w:pPr>
          </w:p>
        </w:tc>
        <w:tc>
          <w:tcPr>
            <w:tcW w:w="4536" w:type="dxa"/>
          </w:tcPr>
          <w:p w14:paraId="52665DF2" w14:textId="77777777" w:rsidR="0044682E" w:rsidRPr="00CE33C3" w:rsidRDefault="0044682E" w:rsidP="00076434">
            <w:pPr>
              <w:tabs>
                <w:tab w:val="left" w:pos="1260"/>
              </w:tabs>
              <w:rPr>
                <w:b/>
                <w:noProof/>
              </w:rPr>
            </w:pPr>
          </w:p>
        </w:tc>
      </w:tr>
      <w:tr w:rsidR="0044682E" w:rsidRPr="00CE33C3" w14:paraId="5317F50E" w14:textId="77777777" w:rsidTr="00076434">
        <w:tc>
          <w:tcPr>
            <w:tcW w:w="10314" w:type="dxa"/>
            <w:gridSpan w:val="3"/>
          </w:tcPr>
          <w:p w14:paraId="6F9C1D2B" w14:textId="77777777" w:rsidR="0044682E" w:rsidRPr="00CE33C3" w:rsidRDefault="0044682E" w:rsidP="00076434">
            <w:pPr>
              <w:tabs>
                <w:tab w:val="left" w:pos="1260"/>
              </w:tabs>
              <w:jc w:val="center"/>
              <w:rPr>
                <w:b/>
                <w:noProof/>
              </w:rPr>
            </w:pPr>
            <w:r w:rsidRPr="00CE33C3">
              <w:rPr>
                <w:b/>
                <w:noProof/>
              </w:rPr>
              <w:t>Сведения об органах управления юридического лица (структура и персональный состав управления)</w:t>
            </w:r>
          </w:p>
        </w:tc>
      </w:tr>
      <w:tr w:rsidR="0044682E" w:rsidRPr="00CE33C3" w14:paraId="30EAD2F4" w14:textId="77777777" w:rsidTr="00076434">
        <w:tc>
          <w:tcPr>
            <w:tcW w:w="3652" w:type="dxa"/>
            <w:vMerge w:val="restart"/>
            <w:vAlign w:val="center"/>
          </w:tcPr>
          <w:p w14:paraId="5920EC6E" w14:textId="77777777" w:rsidR="0044682E" w:rsidRPr="00CE33C3" w:rsidRDefault="0044682E" w:rsidP="00076434">
            <w:pPr>
              <w:tabs>
                <w:tab w:val="left" w:pos="1260"/>
              </w:tabs>
              <w:rPr>
                <w:noProof/>
              </w:rPr>
            </w:pPr>
            <w:r w:rsidRPr="00CE33C3">
              <w:rPr>
                <w:noProof/>
              </w:rPr>
              <w:t>Наименование органа управления</w:t>
            </w:r>
          </w:p>
        </w:tc>
        <w:tc>
          <w:tcPr>
            <w:tcW w:w="6662" w:type="dxa"/>
            <w:gridSpan w:val="2"/>
          </w:tcPr>
          <w:p w14:paraId="5F1B29B3" w14:textId="77777777" w:rsidR="0044682E" w:rsidRPr="00CE33C3" w:rsidRDefault="0044682E" w:rsidP="00076434">
            <w:pPr>
              <w:tabs>
                <w:tab w:val="left" w:pos="1260"/>
              </w:tabs>
              <w:rPr>
                <w:b/>
                <w:noProof/>
              </w:rPr>
            </w:pPr>
          </w:p>
          <w:p w14:paraId="301BADE4" w14:textId="77777777" w:rsidR="0044682E" w:rsidRPr="00CE33C3" w:rsidRDefault="0044682E" w:rsidP="00076434">
            <w:pPr>
              <w:tabs>
                <w:tab w:val="left" w:pos="1260"/>
              </w:tabs>
              <w:rPr>
                <w:b/>
                <w:noProof/>
              </w:rPr>
            </w:pPr>
          </w:p>
        </w:tc>
      </w:tr>
      <w:tr w:rsidR="0044682E" w:rsidRPr="00CE33C3" w14:paraId="6E4AC689" w14:textId="77777777" w:rsidTr="00076434">
        <w:tc>
          <w:tcPr>
            <w:tcW w:w="3652" w:type="dxa"/>
            <w:vMerge/>
          </w:tcPr>
          <w:p w14:paraId="3BABAD4A" w14:textId="77777777" w:rsidR="0044682E" w:rsidRPr="00CE33C3" w:rsidRDefault="0044682E" w:rsidP="00076434">
            <w:pPr>
              <w:tabs>
                <w:tab w:val="left" w:pos="1260"/>
              </w:tabs>
              <w:rPr>
                <w:b/>
                <w:noProof/>
              </w:rPr>
            </w:pPr>
          </w:p>
        </w:tc>
        <w:tc>
          <w:tcPr>
            <w:tcW w:w="6662" w:type="dxa"/>
            <w:gridSpan w:val="2"/>
          </w:tcPr>
          <w:p w14:paraId="4423B0C5" w14:textId="77777777" w:rsidR="0044682E" w:rsidRPr="00CE33C3" w:rsidRDefault="0044682E" w:rsidP="00076434">
            <w:pPr>
              <w:tabs>
                <w:tab w:val="left" w:pos="1260"/>
              </w:tabs>
              <w:rPr>
                <w:b/>
                <w:noProof/>
              </w:rPr>
            </w:pPr>
          </w:p>
          <w:p w14:paraId="28415AF2" w14:textId="77777777" w:rsidR="0044682E" w:rsidRPr="00CE33C3" w:rsidRDefault="0044682E" w:rsidP="00076434">
            <w:pPr>
              <w:tabs>
                <w:tab w:val="left" w:pos="1260"/>
              </w:tabs>
              <w:rPr>
                <w:b/>
                <w:noProof/>
              </w:rPr>
            </w:pPr>
          </w:p>
        </w:tc>
      </w:tr>
      <w:tr w:rsidR="0044682E" w:rsidRPr="00CE33C3" w14:paraId="741D47EE" w14:textId="77777777" w:rsidTr="00076434">
        <w:tc>
          <w:tcPr>
            <w:tcW w:w="10314" w:type="dxa"/>
            <w:gridSpan w:val="3"/>
          </w:tcPr>
          <w:p w14:paraId="45AF60B1" w14:textId="77777777" w:rsidR="0044682E" w:rsidRPr="00CE33C3" w:rsidRDefault="0044682E" w:rsidP="00076434">
            <w:pPr>
              <w:tabs>
                <w:tab w:val="left" w:pos="1260"/>
              </w:tabs>
              <w:jc w:val="center"/>
              <w:rPr>
                <w:b/>
                <w:noProof/>
              </w:rPr>
            </w:pPr>
            <w:r w:rsidRPr="00CE33C3">
              <w:rPr>
                <w:b/>
                <w:noProof/>
              </w:rPr>
              <w:lastRenderedPageBreak/>
              <w:t>Персональный состав органа юридического лица</w:t>
            </w:r>
          </w:p>
        </w:tc>
      </w:tr>
      <w:tr w:rsidR="0044682E" w:rsidRPr="00120D9D" w14:paraId="598DF122" w14:textId="77777777" w:rsidTr="00076434">
        <w:tc>
          <w:tcPr>
            <w:tcW w:w="3652" w:type="dxa"/>
          </w:tcPr>
          <w:p w14:paraId="225D694D" w14:textId="77777777" w:rsidR="0044682E" w:rsidRPr="00120D9D" w:rsidRDefault="0044682E" w:rsidP="00076434">
            <w:pPr>
              <w:tabs>
                <w:tab w:val="left" w:pos="1260"/>
              </w:tabs>
              <w:jc w:val="both"/>
              <w:rPr>
                <w:noProof/>
              </w:rPr>
            </w:pPr>
            <w:r w:rsidRPr="00120D9D">
              <w:rPr>
                <w:noProof/>
              </w:rPr>
              <w:t>Фамилия, имя, отчетство или полное наименование юридического лица</w:t>
            </w:r>
          </w:p>
        </w:tc>
        <w:tc>
          <w:tcPr>
            <w:tcW w:w="6662" w:type="dxa"/>
            <w:gridSpan w:val="2"/>
          </w:tcPr>
          <w:p w14:paraId="749D81EA" w14:textId="77777777" w:rsidR="0044682E" w:rsidRPr="00120D9D" w:rsidRDefault="0044682E" w:rsidP="00076434">
            <w:pPr>
              <w:tabs>
                <w:tab w:val="left" w:pos="1260"/>
              </w:tabs>
              <w:rPr>
                <w:b/>
                <w:noProof/>
              </w:rPr>
            </w:pPr>
          </w:p>
        </w:tc>
      </w:tr>
      <w:tr w:rsidR="0044682E" w:rsidRPr="00120D9D" w14:paraId="33BC1E58" w14:textId="77777777" w:rsidTr="00076434">
        <w:tc>
          <w:tcPr>
            <w:tcW w:w="3652" w:type="dxa"/>
          </w:tcPr>
          <w:p w14:paraId="35687A65" w14:textId="77777777" w:rsidR="0044682E" w:rsidRPr="00120D9D" w:rsidRDefault="0044682E" w:rsidP="00076434">
            <w:pPr>
              <w:tabs>
                <w:tab w:val="left" w:pos="1260"/>
              </w:tabs>
              <w:jc w:val="both"/>
              <w:rPr>
                <w:noProof/>
              </w:rPr>
            </w:pPr>
            <w:r w:rsidRPr="00120D9D">
              <w:rPr>
                <w:noProof/>
              </w:rPr>
              <w:t>Статус лица в органе управления</w:t>
            </w:r>
          </w:p>
        </w:tc>
        <w:tc>
          <w:tcPr>
            <w:tcW w:w="6662" w:type="dxa"/>
            <w:gridSpan w:val="2"/>
          </w:tcPr>
          <w:p w14:paraId="042C54C1" w14:textId="77777777" w:rsidR="0044682E" w:rsidRPr="00120D9D" w:rsidRDefault="0044682E" w:rsidP="00076434">
            <w:pPr>
              <w:tabs>
                <w:tab w:val="left" w:pos="1260"/>
              </w:tabs>
              <w:rPr>
                <w:b/>
                <w:noProof/>
              </w:rPr>
            </w:pPr>
          </w:p>
        </w:tc>
      </w:tr>
    </w:tbl>
    <w:p w14:paraId="52E4F294" w14:textId="77777777" w:rsidR="0044682E" w:rsidRPr="00120D9D" w:rsidRDefault="0044682E" w:rsidP="0044682E">
      <w:pPr>
        <w:tabs>
          <w:tab w:val="left" w:pos="1260"/>
        </w:tabs>
        <w:rPr>
          <w:rFonts w:eastAsia="Calibri"/>
          <w:b/>
          <w:noProof/>
          <w:sz w:val="22"/>
          <w:szCs w:val="22"/>
          <w:lang w:eastAsia="en-US"/>
        </w:rPr>
      </w:pPr>
    </w:p>
    <w:p w14:paraId="343B0516" w14:textId="77777777" w:rsidR="0044682E" w:rsidRPr="00120D9D" w:rsidRDefault="0044682E" w:rsidP="0044682E">
      <w:pPr>
        <w:tabs>
          <w:tab w:val="left" w:pos="1260"/>
        </w:tabs>
        <w:ind w:firstLine="567"/>
        <w:contextualSpacing/>
        <w:jc w:val="both"/>
        <w:rPr>
          <w:rFonts w:eastAsia="Calibri"/>
          <w:b/>
          <w:noProof/>
        </w:rPr>
      </w:pPr>
      <w:r w:rsidRPr="00120D9D">
        <w:rPr>
          <w:rFonts w:eastAsia="Calibri"/>
          <w:b/>
          <w:noProof/>
        </w:rPr>
        <w:t xml:space="preserve">2. Укажите цель установления деловых отношений с </w:t>
      </w:r>
      <w:r w:rsidRPr="00120D9D">
        <w:rPr>
          <w:rFonts w:eastAsia="Calibri"/>
          <w:b/>
        </w:rPr>
        <w:t xml:space="preserve">Республиканским фондом – </w:t>
      </w:r>
      <w:proofErr w:type="spellStart"/>
      <w:r w:rsidRPr="00120D9D">
        <w:rPr>
          <w:rFonts w:eastAsia="Calibri"/>
          <w:b/>
        </w:rPr>
        <w:t>Микрокредитной</w:t>
      </w:r>
      <w:proofErr w:type="spellEnd"/>
      <w:r w:rsidRPr="00120D9D">
        <w:rPr>
          <w:rFonts w:eastAsia="Calibri"/>
          <w:b/>
        </w:rPr>
        <w:t xml:space="preserve"> компанией Хакасии</w:t>
      </w:r>
    </w:p>
    <w:p w14:paraId="573EF75B" w14:textId="77777777" w:rsidR="0044682E" w:rsidRPr="00120D9D" w:rsidRDefault="0044682E" w:rsidP="0044682E">
      <w:pPr>
        <w:contextualSpacing/>
        <w:jc w:val="both"/>
        <w:rPr>
          <w:rFonts w:eastAsia="Calibri"/>
          <w:noProof/>
        </w:rPr>
      </w:pPr>
      <w:r w:rsidRPr="00120D9D">
        <w:rPr>
          <w:rFonts w:eastAsia="Calibri"/>
          <w:noProof/>
        </w:rPr>
        <w:t>_____________________________________________________________________________</w:t>
      </w:r>
      <w:r>
        <w:rPr>
          <w:rFonts w:eastAsia="Calibri"/>
          <w:noProof/>
        </w:rPr>
        <w:t>_____</w:t>
      </w:r>
    </w:p>
    <w:p w14:paraId="25A43A26" w14:textId="77777777" w:rsidR="0044682E" w:rsidRPr="00120D9D" w:rsidRDefault="0044682E" w:rsidP="0044682E">
      <w:pPr>
        <w:contextualSpacing/>
        <w:jc w:val="both"/>
        <w:rPr>
          <w:rFonts w:eastAsia="Calibri"/>
          <w:noProof/>
        </w:rPr>
      </w:pPr>
      <w:r w:rsidRPr="00120D9D">
        <w:rPr>
          <w:rFonts w:eastAsia="Calibri"/>
          <w:noProof/>
        </w:rPr>
        <w:t>_____________________________________________________________________________</w:t>
      </w:r>
      <w:r>
        <w:rPr>
          <w:rFonts w:eastAsia="Calibri"/>
          <w:noProof/>
        </w:rPr>
        <w:t>_____</w:t>
      </w:r>
    </w:p>
    <w:p w14:paraId="28578059" w14:textId="77777777" w:rsidR="0044682E" w:rsidRPr="00120D9D" w:rsidRDefault="0044682E" w:rsidP="0044682E">
      <w:pPr>
        <w:contextualSpacing/>
        <w:jc w:val="both"/>
        <w:rPr>
          <w:rFonts w:eastAsia="Calibri"/>
          <w:noProof/>
        </w:rPr>
      </w:pPr>
      <w:r w:rsidRPr="00120D9D">
        <w:rPr>
          <w:rFonts w:eastAsia="Calibri"/>
          <w:noProof/>
        </w:rPr>
        <w:t>__________________________________________________________________________________________________________________________________________________________</w:t>
      </w:r>
      <w:r>
        <w:rPr>
          <w:rFonts w:eastAsia="Calibri"/>
          <w:noProof/>
        </w:rPr>
        <w:t>__________</w:t>
      </w:r>
    </w:p>
    <w:p w14:paraId="3FE3A72E" w14:textId="77777777" w:rsidR="0044682E" w:rsidRPr="00120D9D" w:rsidRDefault="0044682E" w:rsidP="0044682E">
      <w:pPr>
        <w:contextualSpacing/>
        <w:jc w:val="both"/>
        <w:rPr>
          <w:rFonts w:eastAsia="Calibri"/>
          <w:noProof/>
        </w:rPr>
      </w:pPr>
    </w:p>
    <w:p w14:paraId="1B91692E" w14:textId="77777777" w:rsidR="0044682E" w:rsidRPr="00120D9D" w:rsidRDefault="0044682E" w:rsidP="0044682E">
      <w:pPr>
        <w:tabs>
          <w:tab w:val="left" w:pos="1260"/>
        </w:tabs>
        <w:ind w:firstLine="567"/>
        <w:contextualSpacing/>
        <w:jc w:val="both"/>
        <w:rPr>
          <w:rFonts w:eastAsia="Calibri"/>
          <w:b/>
          <w:noProof/>
        </w:rPr>
      </w:pPr>
      <w:r w:rsidRPr="00120D9D">
        <w:rPr>
          <w:rFonts w:eastAsia="Calibri"/>
          <w:b/>
          <w:noProof/>
        </w:rPr>
        <w:t xml:space="preserve">3. Укажите  предполагаемый характер деловых отношений с </w:t>
      </w:r>
      <w:r w:rsidRPr="00120D9D">
        <w:rPr>
          <w:rFonts w:eastAsia="Calibri"/>
          <w:b/>
        </w:rPr>
        <w:t xml:space="preserve">Республиканским фондом – </w:t>
      </w:r>
      <w:proofErr w:type="spellStart"/>
      <w:r w:rsidRPr="00120D9D">
        <w:rPr>
          <w:rFonts w:eastAsia="Calibri"/>
          <w:b/>
        </w:rPr>
        <w:t>Микрокредитной</w:t>
      </w:r>
      <w:proofErr w:type="spellEnd"/>
      <w:r w:rsidRPr="00120D9D">
        <w:rPr>
          <w:rFonts w:eastAsia="Calibri"/>
          <w:b/>
        </w:rPr>
        <w:t xml:space="preserve"> компанией Хакасии</w:t>
      </w:r>
    </w:p>
    <w:p w14:paraId="347CB88B" w14:textId="77777777" w:rsidR="0044682E" w:rsidRPr="00120D9D" w:rsidRDefault="0044682E" w:rsidP="0044682E">
      <w:pPr>
        <w:tabs>
          <w:tab w:val="left" w:pos="1260"/>
        </w:tabs>
        <w:ind w:left="357"/>
        <w:contextualSpacing/>
        <w:rPr>
          <w:rFonts w:eastAsia="Calibri"/>
          <w:b/>
          <w:noProof/>
        </w:rPr>
      </w:pPr>
    </w:p>
    <w:p w14:paraId="2FC07421" w14:textId="77777777" w:rsidR="0044682E" w:rsidRPr="00120D9D" w:rsidRDefault="0044682E" w:rsidP="000250FA">
      <w:pPr>
        <w:pStyle w:val="a3"/>
        <w:numPr>
          <w:ilvl w:val="0"/>
          <w:numId w:val="42"/>
        </w:numPr>
        <w:tabs>
          <w:tab w:val="left" w:pos="1260"/>
        </w:tabs>
        <w:spacing w:after="160" w:line="259" w:lineRule="auto"/>
        <w:rPr>
          <w:rFonts w:eastAsia="Calibri"/>
          <w:noProof/>
          <w:sz w:val="20"/>
          <w:szCs w:val="20"/>
        </w:rPr>
      </w:pPr>
      <w:r w:rsidRPr="00120D9D">
        <w:rPr>
          <w:rFonts w:eastAsia="Calibri"/>
          <w:noProof/>
          <w:sz w:val="20"/>
          <w:szCs w:val="20"/>
        </w:rPr>
        <w:t>Краткосрочные отношения (менее 6 месяцев);</w:t>
      </w:r>
    </w:p>
    <w:p w14:paraId="0533E258" w14:textId="77777777" w:rsidR="0044682E" w:rsidRPr="00120D9D" w:rsidRDefault="0044682E" w:rsidP="000250FA">
      <w:pPr>
        <w:pStyle w:val="a3"/>
        <w:numPr>
          <w:ilvl w:val="0"/>
          <w:numId w:val="42"/>
        </w:numPr>
        <w:tabs>
          <w:tab w:val="left" w:pos="1260"/>
        </w:tabs>
        <w:spacing w:after="160" w:line="259" w:lineRule="auto"/>
        <w:rPr>
          <w:rFonts w:eastAsia="Calibri"/>
          <w:noProof/>
          <w:sz w:val="20"/>
          <w:szCs w:val="20"/>
        </w:rPr>
      </w:pPr>
      <w:r w:rsidRPr="00120D9D">
        <w:rPr>
          <w:rFonts w:eastAsia="Calibri"/>
          <w:noProof/>
          <w:sz w:val="20"/>
          <w:szCs w:val="20"/>
        </w:rPr>
        <w:t xml:space="preserve">Среднесрочные отношения (до 1 года);  </w:t>
      </w:r>
    </w:p>
    <w:p w14:paraId="327F00F8" w14:textId="77777777" w:rsidR="0044682E" w:rsidRPr="00120D9D" w:rsidRDefault="0044682E" w:rsidP="000250FA">
      <w:pPr>
        <w:pStyle w:val="a3"/>
        <w:numPr>
          <w:ilvl w:val="0"/>
          <w:numId w:val="42"/>
        </w:numPr>
        <w:tabs>
          <w:tab w:val="left" w:pos="1260"/>
        </w:tabs>
        <w:spacing w:after="160" w:line="259" w:lineRule="auto"/>
        <w:rPr>
          <w:rFonts w:eastAsia="Calibri"/>
          <w:noProof/>
          <w:sz w:val="20"/>
          <w:szCs w:val="20"/>
        </w:rPr>
      </w:pPr>
      <w:r w:rsidRPr="00120D9D">
        <w:rPr>
          <w:rFonts w:eastAsia="Calibri"/>
          <w:noProof/>
          <w:sz w:val="20"/>
          <w:szCs w:val="20"/>
        </w:rPr>
        <w:t>Долгосрочные отношения (1год и более);</w:t>
      </w:r>
    </w:p>
    <w:p w14:paraId="4D54EA02" w14:textId="77777777" w:rsidR="0044682E" w:rsidRPr="00120D9D" w:rsidRDefault="0044682E" w:rsidP="0044682E">
      <w:pPr>
        <w:tabs>
          <w:tab w:val="left" w:pos="1260"/>
        </w:tabs>
        <w:ind w:left="720"/>
        <w:contextualSpacing/>
        <w:rPr>
          <w:rFonts w:eastAsia="Calibri"/>
          <w:noProof/>
          <w:sz w:val="20"/>
          <w:szCs w:val="20"/>
        </w:rPr>
      </w:pPr>
    </w:p>
    <w:p w14:paraId="4DA2263E" w14:textId="77777777" w:rsidR="0044682E" w:rsidRPr="00120D9D" w:rsidRDefault="0044682E" w:rsidP="0044682E">
      <w:pPr>
        <w:tabs>
          <w:tab w:val="left" w:pos="1260"/>
        </w:tabs>
        <w:spacing w:after="160" w:line="259" w:lineRule="auto"/>
        <w:ind w:firstLine="567"/>
        <w:rPr>
          <w:rFonts w:eastAsia="Calibri"/>
          <w:b/>
          <w:noProof/>
        </w:rPr>
      </w:pPr>
      <w:r w:rsidRPr="00120D9D">
        <w:rPr>
          <w:rFonts w:eastAsia="Calibri"/>
          <w:b/>
          <w:noProof/>
        </w:rPr>
        <w:t xml:space="preserve">4. Цели финансово – хозяйственной деятельности Вашей организации  </w:t>
      </w:r>
    </w:p>
    <w:p w14:paraId="60A1F85B" w14:textId="77777777" w:rsidR="0044682E" w:rsidRPr="00120D9D" w:rsidRDefault="0044682E" w:rsidP="000250FA">
      <w:pPr>
        <w:pStyle w:val="a3"/>
        <w:numPr>
          <w:ilvl w:val="0"/>
          <w:numId w:val="43"/>
        </w:numPr>
        <w:spacing w:after="160" w:line="259" w:lineRule="auto"/>
        <w:jc w:val="both"/>
        <w:rPr>
          <w:rFonts w:eastAsia="Calibri"/>
          <w:sz w:val="18"/>
          <w:szCs w:val="18"/>
        </w:rPr>
      </w:pPr>
      <w:r w:rsidRPr="00120D9D">
        <w:rPr>
          <w:rFonts w:eastAsia="Calibri"/>
          <w:sz w:val="18"/>
          <w:szCs w:val="18"/>
        </w:rPr>
        <w:t>Экономические цели – укрепление финансовой устойчивости организации, максимизация прибыли;</w:t>
      </w:r>
    </w:p>
    <w:p w14:paraId="40C1A11C" w14:textId="77777777" w:rsidR="0044682E" w:rsidRPr="00120D9D" w:rsidRDefault="0044682E" w:rsidP="000250FA">
      <w:pPr>
        <w:pStyle w:val="a3"/>
        <w:numPr>
          <w:ilvl w:val="0"/>
          <w:numId w:val="43"/>
        </w:numPr>
        <w:spacing w:after="160" w:line="259" w:lineRule="auto"/>
        <w:jc w:val="both"/>
        <w:rPr>
          <w:rFonts w:eastAsia="Calibri"/>
          <w:sz w:val="18"/>
          <w:szCs w:val="18"/>
        </w:rPr>
      </w:pPr>
      <w:r w:rsidRPr="00120D9D">
        <w:rPr>
          <w:rFonts w:eastAsia="Calibri"/>
          <w:sz w:val="18"/>
          <w:szCs w:val="18"/>
        </w:rPr>
        <w:t>Социальные цели – развитие социально значимых проектов, создание благоприятных условий труда, жизни и отдыха населения;</w:t>
      </w:r>
    </w:p>
    <w:p w14:paraId="5F4E9825" w14:textId="77777777" w:rsidR="0044682E" w:rsidRPr="00120D9D" w:rsidRDefault="0044682E" w:rsidP="000250FA">
      <w:pPr>
        <w:pStyle w:val="a3"/>
        <w:numPr>
          <w:ilvl w:val="0"/>
          <w:numId w:val="43"/>
        </w:numPr>
        <w:spacing w:after="160" w:line="259" w:lineRule="auto"/>
        <w:jc w:val="both"/>
        <w:rPr>
          <w:rFonts w:eastAsia="Calibri"/>
          <w:sz w:val="18"/>
          <w:szCs w:val="18"/>
        </w:rPr>
      </w:pPr>
      <w:r w:rsidRPr="00120D9D">
        <w:rPr>
          <w:rFonts w:eastAsia="Calibri"/>
          <w:sz w:val="18"/>
          <w:szCs w:val="18"/>
        </w:rPr>
        <w:t>Творческие цели – создание условий для развития народных, художественных промыслов;</w:t>
      </w:r>
    </w:p>
    <w:p w14:paraId="652FAFA3" w14:textId="77777777" w:rsidR="0044682E" w:rsidRPr="00120D9D" w:rsidRDefault="0044682E" w:rsidP="000250FA">
      <w:pPr>
        <w:pStyle w:val="a3"/>
        <w:numPr>
          <w:ilvl w:val="0"/>
          <w:numId w:val="43"/>
        </w:numPr>
        <w:spacing w:after="160" w:line="259" w:lineRule="auto"/>
        <w:jc w:val="both"/>
        <w:rPr>
          <w:rFonts w:eastAsia="Calibri"/>
          <w:sz w:val="18"/>
          <w:szCs w:val="18"/>
        </w:rPr>
      </w:pPr>
      <w:r w:rsidRPr="00120D9D">
        <w:rPr>
          <w:rFonts w:eastAsia="Calibri"/>
          <w:sz w:val="18"/>
          <w:szCs w:val="18"/>
        </w:rPr>
        <w:t>Иное _______________________________________________________________________________________________</w:t>
      </w:r>
      <w:r>
        <w:rPr>
          <w:rFonts w:eastAsia="Calibri"/>
          <w:sz w:val="18"/>
          <w:szCs w:val="18"/>
        </w:rPr>
        <w:t>___</w:t>
      </w:r>
    </w:p>
    <w:p w14:paraId="7171E524" w14:textId="77777777" w:rsidR="0044682E" w:rsidRPr="00120D9D" w:rsidRDefault="0044682E" w:rsidP="0044682E">
      <w:pPr>
        <w:spacing w:after="160" w:line="259" w:lineRule="auto"/>
        <w:rPr>
          <w:rFonts w:eastAsia="Calibri"/>
          <w:szCs w:val="20"/>
        </w:rPr>
      </w:pPr>
      <w:r w:rsidRPr="00120D9D">
        <w:rPr>
          <w:rFonts w:eastAsia="Calibri"/>
          <w:noProof/>
          <w:sz w:val="20"/>
          <w:szCs w:val="22"/>
          <w:lang w:eastAsia="en-US"/>
        </w:rPr>
        <w:t>_____________________________________________________________________________________________</w:t>
      </w:r>
      <w:r>
        <w:rPr>
          <w:rFonts w:eastAsia="Calibri"/>
          <w:noProof/>
          <w:sz w:val="20"/>
          <w:szCs w:val="22"/>
          <w:lang w:eastAsia="en-US"/>
        </w:rPr>
        <w:t>______</w:t>
      </w:r>
    </w:p>
    <w:p w14:paraId="3970899E" w14:textId="77777777" w:rsidR="0044682E" w:rsidRPr="00120D9D" w:rsidRDefault="0044682E" w:rsidP="0044682E">
      <w:pPr>
        <w:ind w:right="-1089" w:firstLine="567"/>
        <w:contextualSpacing/>
        <w:rPr>
          <w:rFonts w:eastAsia="Calibri"/>
          <w:b/>
          <w:bCs/>
        </w:rPr>
      </w:pPr>
      <w:r w:rsidRPr="00120D9D">
        <w:rPr>
          <w:rFonts w:eastAsia="Calibri"/>
          <w:b/>
          <w:bCs/>
        </w:rPr>
        <w:t xml:space="preserve">5. Действуете ли Вы в интересах другого лица (выгодоприобретателя) </w:t>
      </w:r>
      <w:r w:rsidRPr="00120D9D">
        <w:rPr>
          <w:rFonts w:eastAsia="Calibri"/>
          <w:szCs w:val="20"/>
        </w:rPr>
        <w:sym w:font="Wingdings" w:char="F071"/>
      </w:r>
      <w:r w:rsidRPr="00120D9D">
        <w:rPr>
          <w:rFonts w:eastAsia="Calibri"/>
          <w:b/>
          <w:bCs/>
        </w:rPr>
        <w:t xml:space="preserve"> - Да   </w:t>
      </w:r>
      <w:r w:rsidRPr="00120D9D">
        <w:rPr>
          <w:rFonts w:eastAsia="Calibri"/>
          <w:szCs w:val="20"/>
        </w:rPr>
        <w:sym w:font="Wingdings" w:char="F071"/>
      </w:r>
      <w:r w:rsidRPr="00120D9D">
        <w:rPr>
          <w:rFonts w:eastAsia="Calibri"/>
          <w:b/>
          <w:bCs/>
        </w:rPr>
        <w:t xml:space="preserve"> - Нет</w:t>
      </w:r>
    </w:p>
    <w:p w14:paraId="2D5C4FD6" w14:textId="77777777" w:rsidR="0044682E" w:rsidRPr="00120D9D" w:rsidRDefault="0044682E" w:rsidP="0044682E">
      <w:pPr>
        <w:tabs>
          <w:tab w:val="left" w:pos="1260"/>
        </w:tabs>
        <w:ind w:left="720"/>
        <w:contextualSpacing/>
        <w:rPr>
          <w:rFonts w:eastAsia="Calibri"/>
          <w:i/>
          <w:sz w:val="18"/>
          <w:szCs w:val="20"/>
        </w:rPr>
      </w:pPr>
      <w:r w:rsidRPr="00120D9D">
        <w:rPr>
          <w:rFonts w:eastAsia="Calibri"/>
          <w:i/>
          <w:sz w:val="18"/>
          <w:szCs w:val="20"/>
        </w:rPr>
        <w:t>(в случае положительного ответа указываются идентификационные данные данного лица)</w:t>
      </w:r>
    </w:p>
    <w:p w14:paraId="496F8BA0" w14:textId="77777777" w:rsidR="0044682E" w:rsidRPr="00120D9D" w:rsidRDefault="0044682E" w:rsidP="0044682E">
      <w:pPr>
        <w:spacing w:after="160" w:line="259" w:lineRule="auto"/>
        <w:rPr>
          <w:rFonts w:eastAsia="Calibri"/>
          <w:szCs w:val="20"/>
        </w:rPr>
      </w:pPr>
      <w:r w:rsidRPr="00120D9D">
        <w:rPr>
          <w:rFonts w:eastAsia="Calibri"/>
          <w:noProof/>
          <w:sz w:val="20"/>
          <w:szCs w:val="22"/>
          <w:lang w:eastAsia="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74C4C85" w14:textId="77777777" w:rsidR="0044682E" w:rsidRPr="00120D9D" w:rsidRDefault="0044682E" w:rsidP="0044682E">
      <w:pPr>
        <w:tabs>
          <w:tab w:val="left" w:pos="1260"/>
        </w:tabs>
        <w:ind w:firstLine="567"/>
        <w:contextualSpacing/>
        <w:rPr>
          <w:rFonts w:eastAsia="Calibri"/>
          <w:b/>
          <w:noProof/>
        </w:rPr>
      </w:pPr>
      <w:r w:rsidRPr="00120D9D">
        <w:rPr>
          <w:rFonts w:eastAsia="Calibri"/>
          <w:b/>
          <w:noProof/>
        </w:rPr>
        <w:t xml:space="preserve">6. Укажите является ли Ваша организация: </w:t>
      </w:r>
    </w:p>
    <w:p w14:paraId="25206A87" w14:textId="77777777" w:rsidR="0044682E" w:rsidRPr="00120D9D" w:rsidRDefault="0044682E" w:rsidP="000250FA">
      <w:pPr>
        <w:pStyle w:val="a3"/>
        <w:numPr>
          <w:ilvl w:val="0"/>
          <w:numId w:val="44"/>
        </w:numPr>
        <w:tabs>
          <w:tab w:val="left" w:pos="1260"/>
        </w:tabs>
        <w:spacing w:after="160" w:line="259" w:lineRule="auto"/>
        <w:jc w:val="both"/>
        <w:rPr>
          <w:rFonts w:eastAsia="Calibri"/>
          <w:noProof/>
          <w:sz w:val="20"/>
          <w:szCs w:val="20"/>
        </w:rPr>
      </w:pPr>
      <w:r w:rsidRPr="00120D9D">
        <w:rPr>
          <w:rFonts w:eastAsia="Calibri"/>
          <w:noProof/>
          <w:sz w:val="20"/>
          <w:szCs w:val="20"/>
        </w:rPr>
        <w:t>органом государственной власти, иными государственными органами, органами местного самоуправления, учреждениями, находящимися в их ведении, государственными внебюджетными фондами, государственными корпорациями или организациями, в которых Российская Федерация, субъекты Российской Федерации либо муниципальные образования имеют более 50 процентов акций (долей) в капитале;</w:t>
      </w:r>
    </w:p>
    <w:p w14:paraId="67A37935" w14:textId="77777777" w:rsidR="0044682E" w:rsidRPr="00120D9D" w:rsidRDefault="0044682E" w:rsidP="000250FA">
      <w:pPr>
        <w:pStyle w:val="a3"/>
        <w:numPr>
          <w:ilvl w:val="0"/>
          <w:numId w:val="44"/>
        </w:numPr>
        <w:tabs>
          <w:tab w:val="left" w:pos="1260"/>
        </w:tabs>
        <w:spacing w:after="160" w:line="259" w:lineRule="auto"/>
        <w:jc w:val="both"/>
        <w:rPr>
          <w:rFonts w:eastAsia="Calibri"/>
          <w:noProof/>
          <w:sz w:val="20"/>
          <w:szCs w:val="20"/>
        </w:rPr>
      </w:pPr>
      <w:r w:rsidRPr="00120D9D">
        <w:rPr>
          <w:rFonts w:eastAsia="Calibri"/>
          <w:noProof/>
          <w:sz w:val="20"/>
          <w:szCs w:val="20"/>
        </w:rPr>
        <w:t>международной организацией, иностранным государством или административно-территориальной единицей иностранных государств, обладающими самостоятельной правоспособностью;</w:t>
      </w:r>
    </w:p>
    <w:p w14:paraId="056DE0FE" w14:textId="77777777" w:rsidR="0044682E" w:rsidRPr="00120D9D" w:rsidRDefault="0044682E" w:rsidP="000250FA">
      <w:pPr>
        <w:pStyle w:val="a3"/>
        <w:numPr>
          <w:ilvl w:val="0"/>
          <w:numId w:val="44"/>
        </w:numPr>
        <w:tabs>
          <w:tab w:val="left" w:pos="1260"/>
        </w:tabs>
        <w:spacing w:after="160" w:line="259" w:lineRule="auto"/>
        <w:jc w:val="both"/>
        <w:rPr>
          <w:rFonts w:eastAsia="Calibri"/>
          <w:noProof/>
          <w:sz w:val="20"/>
          <w:szCs w:val="20"/>
        </w:rPr>
      </w:pPr>
      <w:r w:rsidRPr="00120D9D">
        <w:rPr>
          <w:rFonts w:eastAsia="Calibri"/>
          <w:noProof/>
          <w:sz w:val="20"/>
          <w:szCs w:val="20"/>
        </w:rPr>
        <w:t xml:space="preserve">эмитентом ценных бумаг, допущенных к организованным торгам, которые раскрывают информацию в соответствии с </w:t>
      </w:r>
      <w:hyperlink r:id="rId28" w:history="1">
        <w:r w:rsidRPr="00120D9D">
          <w:rPr>
            <w:rFonts w:eastAsia="Calibri"/>
            <w:noProof/>
            <w:sz w:val="20"/>
            <w:szCs w:val="20"/>
          </w:rPr>
          <w:t>законодательством</w:t>
        </w:r>
      </w:hyperlink>
      <w:r w:rsidRPr="00120D9D">
        <w:rPr>
          <w:rFonts w:eastAsia="Calibri"/>
          <w:noProof/>
          <w:sz w:val="20"/>
          <w:szCs w:val="20"/>
        </w:rPr>
        <w:t xml:space="preserve"> Российской Федерации о ценных бумагах;</w:t>
      </w:r>
    </w:p>
    <w:p w14:paraId="635D119D" w14:textId="77777777" w:rsidR="0044682E" w:rsidRPr="00120D9D" w:rsidRDefault="0044682E" w:rsidP="000250FA">
      <w:pPr>
        <w:pStyle w:val="a3"/>
        <w:numPr>
          <w:ilvl w:val="0"/>
          <w:numId w:val="44"/>
        </w:numPr>
        <w:tabs>
          <w:tab w:val="left" w:pos="1260"/>
        </w:tabs>
        <w:spacing w:after="160" w:line="259" w:lineRule="auto"/>
        <w:jc w:val="both"/>
        <w:rPr>
          <w:rFonts w:eastAsia="Calibri"/>
          <w:noProof/>
          <w:sz w:val="20"/>
          <w:szCs w:val="20"/>
        </w:rPr>
      </w:pPr>
      <w:r w:rsidRPr="00120D9D">
        <w:rPr>
          <w:rFonts w:eastAsia="Calibri"/>
          <w:noProof/>
          <w:sz w:val="20"/>
          <w:szCs w:val="20"/>
        </w:rPr>
        <w:t>Никем из выше перечисленных не является.</w:t>
      </w:r>
    </w:p>
    <w:p w14:paraId="0479ADB9" w14:textId="77777777" w:rsidR="0044682E" w:rsidRPr="00120D9D" w:rsidRDefault="0044682E" w:rsidP="0044682E">
      <w:pPr>
        <w:spacing w:line="240" w:lineRule="atLeast"/>
        <w:rPr>
          <w:rFonts w:eastAsia="Calibri"/>
          <w:b/>
          <w:noProof/>
          <w:lang w:eastAsia="en-US"/>
        </w:rPr>
      </w:pPr>
    </w:p>
    <w:p w14:paraId="4B0A4515" w14:textId="77777777" w:rsidR="0044682E" w:rsidRPr="00120D9D" w:rsidRDefault="0044682E" w:rsidP="0044682E">
      <w:pPr>
        <w:spacing w:line="240" w:lineRule="atLeast"/>
        <w:ind w:firstLine="567"/>
        <w:rPr>
          <w:rFonts w:eastAsia="Calibri"/>
          <w:noProof/>
          <w:sz w:val="20"/>
          <w:szCs w:val="22"/>
          <w:lang w:eastAsia="en-US"/>
        </w:rPr>
      </w:pPr>
      <w:r w:rsidRPr="00120D9D">
        <w:rPr>
          <w:rFonts w:eastAsia="Calibri"/>
          <w:b/>
          <w:noProof/>
          <w:lang w:eastAsia="en-US"/>
        </w:rPr>
        <w:t>7. Укажите бенефициарных владельцев*  (</w:t>
      </w:r>
      <w:r w:rsidRPr="00120D9D">
        <w:rPr>
          <w:rFonts w:eastAsia="Calibri"/>
          <w:i/>
          <w:noProof/>
          <w:lang w:eastAsia="en-US"/>
        </w:rPr>
        <w:t xml:space="preserve">бенефициарный владелец - </w:t>
      </w:r>
      <w:r w:rsidRPr="00120D9D">
        <w:rPr>
          <w:rFonts w:eastAsia="Calibri"/>
          <w:b/>
          <w:i/>
          <w:noProof/>
          <w:u w:val="single"/>
          <w:lang w:eastAsia="en-US"/>
        </w:rPr>
        <w:t>физическое лицо</w:t>
      </w:r>
      <w:r w:rsidRPr="00120D9D">
        <w:rPr>
          <w:rFonts w:eastAsia="Calibri"/>
          <w:i/>
          <w:noProof/>
          <w:lang w:eastAsia="en-US"/>
        </w:rPr>
        <w:t>, которое в конечном счете прямо или косвенно (через третьих лиц) владеет  клиентом - юридическим лицом, либо имеет возможность контролировать действия клиента</w:t>
      </w:r>
      <w:r w:rsidRPr="00120D9D">
        <w:rPr>
          <w:rFonts w:eastAsia="Calibri"/>
          <w:b/>
          <w:i/>
          <w:noProof/>
          <w:lang w:eastAsia="en-US"/>
        </w:rPr>
        <w:t>)</w:t>
      </w:r>
      <w:r w:rsidRPr="00120D9D">
        <w:rPr>
          <w:rFonts w:eastAsia="Calibri"/>
          <w:b/>
          <w:noProof/>
          <w:lang w:eastAsia="en-US"/>
        </w:rPr>
        <w:t xml:space="preserve"> организации</w:t>
      </w:r>
      <w:r w:rsidRPr="00120D9D">
        <w:rPr>
          <w:rFonts w:eastAsia="Calibri"/>
          <w:noProof/>
          <w:lang w:eastAsia="en-US"/>
        </w:rPr>
        <w:t xml:space="preserve">). </w:t>
      </w:r>
      <w:r w:rsidRPr="00120D9D">
        <w:rPr>
          <w:rFonts w:eastAsia="Calibri"/>
          <w:i/>
          <w:noProof/>
          <w:lang w:eastAsia="en-US"/>
        </w:rPr>
        <w:t xml:space="preserve">Бенефициарным владельцем клиента физического лица считается это лицо. </w:t>
      </w:r>
      <w:r w:rsidRPr="00120D9D">
        <w:rPr>
          <w:rFonts w:eastAsia="Calibri"/>
          <w:noProof/>
          <w:sz w:val="20"/>
          <w:szCs w:val="22"/>
          <w:lang w:eastAsia="en-US"/>
        </w:rPr>
        <w:t>_____________________________________________________________________________________________</w:t>
      </w:r>
    </w:p>
    <w:p w14:paraId="64091D47" w14:textId="77777777" w:rsidR="0044682E" w:rsidRPr="00120D9D" w:rsidRDefault="0044682E" w:rsidP="0044682E">
      <w:pPr>
        <w:jc w:val="both"/>
        <w:rPr>
          <w:rFonts w:eastAsia="Calibri"/>
          <w:i/>
          <w:sz w:val="18"/>
          <w:szCs w:val="18"/>
          <w:lang w:eastAsia="en-US"/>
        </w:rPr>
      </w:pPr>
      <w:r w:rsidRPr="00120D9D">
        <w:rPr>
          <w:rFonts w:eastAsia="Calibri"/>
          <w:noProof/>
          <w:sz w:val="20"/>
          <w:szCs w:val="22"/>
          <w:lang w:eastAsia="en-US"/>
        </w:rPr>
        <w:t>_____________________________________________________________________________________________</w:t>
      </w:r>
    </w:p>
    <w:p w14:paraId="4CB52727" w14:textId="77777777" w:rsidR="0044682E" w:rsidRPr="00120D9D" w:rsidRDefault="0044682E" w:rsidP="0044682E">
      <w:pPr>
        <w:ind w:firstLine="567"/>
        <w:jc w:val="both"/>
        <w:rPr>
          <w:rFonts w:eastAsia="Calibri"/>
          <w:sz w:val="22"/>
          <w:szCs w:val="22"/>
          <w:lang w:eastAsia="en-US"/>
        </w:rPr>
      </w:pPr>
      <w:r w:rsidRPr="00120D9D">
        <w:rPr>
          <w:rFonts w:eastAsia="Calibri"/>
          <w:i/>
          <w:sz w:val="16"/>
          <w:szCs w:val="16"/>
          <w:lang w:eastAsia="en-US"/>
        </w:rPr>
        <w:lastRenderedPageBreak/>
        <w:t xml:space="preserve">В соответствии с пунктом 14 статьи 7 Федерального закона от 07.01.2001 № 115-ФЗ «О противодействии легализации (отмыванию) доходов, полученных преступным путем, и финансированию терроризма» </w:t>
      </w:r>
      <w:r w:rsidRPr="00120D9D">
        <w:rPr>
          <w:rFonts w:eastAsia="Calibri"/>
          <w:b/>
          <w:i/>
          <w:sz w:val="16"/>
          <w:szCs w:val="16"/>
          <w:u w:val="single"/>
          <w:lang w:eastAsia="en-US"/>
        </w:rPr>
        <w:t>Клиенты обязаны</w:t>
      </w:r>
      <w:r w:rsidRPr="00120D9D">
        <w:rPr>
          <w:rFonts w:eastAsia="Calibri"/>
          <w:b/>
          <w:i/>
          <w:sz w:val="16"/>
          <w:szCs w:val="16"/>
          <w:lang w:eastAsia="en-US"/>
        </w:rPr>
        <w:t xml:space="preserve"> предоставлять информацию, необходимую для исполнения организациями требований Федерального закона № 115-ФЗ, включая информацию о своих выгодоприобретателях и бенефициарных владельцах.</w:t>
      </w:r>
    </w:p>
    <w:p w14:paraId="5CABCE65" w14:textId="77777777" w:rsidR="0044682E" w:rsidRPr="00120D9D" w:rsidRDefault="0044682E" w:rsidP="0044682E">
      <w:pPr>
        <w:autoSpaceDE w:val="0"/>
        <w:autoSpaceDN w:val="0"/>
        <w:adjustRightInd w:val="0"/>
        <w:spacing w:after="160" w:line="259" w:lineRule="auto"/>
        <w:ind w:firstLine="567"/>
        <w:jc w:val="both"/>
        <w:rPr>
          <w:rFonts w:eastAsia="Calibri"/>
          <w:b/>
          <w:noProof/>
          <w:sz w:val="22"/>
          <w:lang w:eastAsia="en-US"/>
        </w:rPr>
      </w:pPr>
      <w:r w:rsidRPr="00120D9D">
        <w:rPr>
          <w:rFonts w:eastAsia="Calibri"/>
          <w:i/>
          <w:sz w:val="16"/>
          <w:szCs w:val="16"/>
          <w:lang w:eastAsia="en-US"/>
        </w:rPr>
        <w:t xml:space="preserve">В случае, если в результате принятия, предусмотренных Федеральным законом № 115-ФЗ мер по идентификации бенефициарных владельцев </w:t>
      </w:r>
      <w:proofErr w:type="spellStart"/>
      <w:r w:rsidRPr="00120D9D">
        <w:rPr>
          <w:rFonts w:eastAsia="Calibri"/>
          <w:i/>
          <w:sz w:val="16"/>
          <w:szCs w:val="16"/>
          <w:lang w:eastAsia="en-US"/>
        </w:rPr>
        <w:t>бенефициарный</w:t>
      </w:r>
      <w:proofErr w:type="spellEnd"/>
      <w:r w:rsidRPr="00120D9D">
        <w:rPr>
          <w:rFonts w:eastAsia="Calibri"/>
          <w:i/>
          <w:sz w:val="16"/>
          <w:szCs w:val="16"/>
          <w:lang w:eastAsia="en-US"/>
        </w:rPr>
        <w:t xml:space="preserve"> владелец не выявлен, </w:t>
      </w:r>
      <w:proofErr w:type="spellStart"/>
      <w:r w:rsidRPr="00120D9D">
        <w:rPr>
          <w:rFonts w:eastAsia="Calibri"/>
          <w:i/>
          <w:sz w:val="16"/>
          <w:szCs w:val="16"/>
          <w:lang w:eastAsia="en-US"/>
        </w:rPr>
        <w:t>бенефициарным</w:t>
      </w:r>
      <w:proofErr w:type="spellEnd"/>
      <w:r w:rsidRPr="00120D9D">
        <w:rPr>
          <w:rFonts w:eastAsia="Calibri"/>
          <w:i/>
          <w:sz w:val="16"/>
          <w:szCs w:val="16"/>
          <w:lang w:eastAsia="en-US"/>
        </w:rPr>
        <w:t xml:space="preserve"> владельцем может быть признан единоличный исполнительный орган клиента.</w:t>
      </w:r>
    </w:p>
    <w:p w14:paraId="4619E09E" w14:textId="77777777" w:rsidR="0044682E" w:rsidRPr="00120D9D" w:rsidRDefault="0044682E" w:rsidP="0044682E">
      <w:pPr>
        <w:tabs>
          <w:tab w:val="left" w:pos="1260"/>
        </w:tabs>
        <w:ind w:firstLine="567"/>
        <w:contextualSpacing/>
        <w:jc w:val="both"/>
        <w:rPr>
          <w:rFonts w:eastAsia="Calibri"/>
          <w:b/>
          <w:noProof/>
          <w:sz w:val="20"/>
          <w:szCs w:val="20"/>
        </w:rPr>
      </w:pPr>
      <w:r w:rsidRPr="00120D9D">
        <w:rPr>
          <w:rFonts w:eastAsia="Calibri"/>
          <w:b/>
          <w:noProof/>
        </w:rPr>
        <w:t xml:space="preserve">8. Укажите каким образом бенефициарный владелец связан с вашей организацией </w:t>
      </w:r>
    </w:p>
    <w:p w14:paraId="69CAE4C3" w14:textId="77777777" w:rsidR="0044682E" w:rsidRPr="00120D9D" w:rsidRDefault="0044682E" w:rsidP="0044682E">
      <w:pPr>
        <w:tabs>
          <w:tab w:val="left" w:pos="1260"/>
        </w:tabs>
        <w:ind w:left="644"/>
        <w:contextualSpacing/>
        <w:rPr>
          <w:rFonts w:eastAsia="Calibri"/>
          <w:noProof/>
          <w:sz w:val="20"/>
          <w:szCs w:val="20"/>
        </w:rPr>
      </w:pPr>
    </w:p>
    <w:p w14:paraId="27B7051A" w14:textId="77777777" w:rsidR="0044682E" w:rsidRPr="00120D9D" w:rsidRDefault="0044682E" w:rsidP="000250FA">
      <w:pPr>
        <w:pStyle w:val="a3"/>
        <w:numPr>
          <w:ilvl w:val="0"/>
          <w:numId w:val="45"/>
        </w:numPr>
        <w:tabs>
          <w:tab w:val="left" w:pos="1260"/>
        </w:tabs>
        <w:spacing w:after="160" w:line="259" w:lineRule="auto"/>
        <w:rPr>
          <w:rFonts w:eastAsia="Calibri"/>
          <w:noProof/>
          <w:sz w:val="20"/>
          <w:szCs w:val="20"/>
        </w:rPr>
      </w:pPr>
      <w:r w:rsidRPr="00120D9D">
        <w:rPr>
          <w:rFonts w:eastAsia="Calibri"/>
          <w:noProof/>
          <w:sz w:val="20"/>
          <w:szCs w:val="20"/>
        </w:rPr>
        <w:t>Является учредителем (наличие преобладающего участия более 25% в капитале);</w:t>
      </w:r>
    </w:p>
    <w:p w14:paraId="334B7E61" w14:textId="77777777" w:rsidR="0044682E" w:rsidRPr="00120D9D" w:rsidRDefault="0044682E" w:rsidP="000250FA">
      <w:pPr>
        <w:pStyle w:val="a3"/>
        <w:numPr>
          <w:ilvl w:val="0"/>
          <w:numId w:val="45"/>
        </w:numPr>
        <w:tabs>
          <w:tab w:val="left" w:pos="1260"/>
        </w:tabs>
        <w:spacing w:after="160" w:line="259" w:lineRule="auto"/>
        <w:rPr>
          <w:rFonts w:eastAsia="Calibri"/>
          <w:noProof/>
          <w:sz w:val="20"/>
          <w:szCs w:val="20"/>
        </w:rPr>
      </w:pPr>
      <w:r w:rsidRPr="00120D9D">
        <w:rPr>
          <w:rFonts w:eastAsia="Calibri"/>
          <w:noProof/>
          <w:sz w:val="20"/>
          <w:szCs w:val="20"/>
        </w:rPr>
        <w:t>Имеет возможность контролировать действия клиента (в том числе, по ранее принятому клиентом обязательству, договору, иной формы зависимости, контроля);</w:t>
      </w:r>
    </w:p>
    <w:p w14:paraId="723C1119" w14:textId="77777777" w:rsidR="0044682E" w:rsidRPr="00120D9D" w:rsidRDefault="0044682E" w:rsidP="000250FA">
      <w:pPr>
        <w:pStyle w:val="a3"/>
        <w:numPr>
          <w:ilvl w:val="0"/>
          <w:numId w:val="45"/>
        </w:numPr>
        <w:tabs>
          <w:tab w:val="left" w:pos="1260"/>
        </w:tabs>
        <w:spacing w:after="160" w:line="259" w:lineRule="auto"/>
        <w:rPr>
          <w:rFonts w:eastAsia="Calibri"/>
          <w:noProof/>
          <w:sz w:val="20"/>
          <w:szCs w:val="20"/>
        </w:rPr>
      </w:pPr>
      <w:r w:rsidRPr="00120D9D">
        <w:rPr>
          <w:rFonts w:eastAsia="Calibri"/>
          <w:noProof/>
          <w:sz w:val="20"/>
          <w:szCs w:val="20"/>
        </w:rPr>
        <w:t>другое указать подробно _______________________________________________________________________________________</w:t>
      </w:r>
    </w:p>
    <w:p w14:paraId="0568DF53" w14:textId="77777777" w:rsidR="0044682E" w:rsidRPr="00120D9D" w:rsidRDefault="0044682E" w:rsidP="0044682E">
      <w:pPr>
        <w:spacing w:line="240" w:lineRule="atLeast"/>
        <w:rPr>
          <w:rFonts w:eastAsia="Calibri"/>
          <w:noProof/>
          <w:sz w:val="20"/>
          <w:szCs w:val="22"/>
          <w:lang w:eastAsia="en-US"/>
        </w:rPr>
      </w:pPr>
      <w:r w:rsidRPr="00120D9D">
        <w:rPr>
          <w:rFonts w:eastAsia="Calibri"/>
          <w:noProof/>
          <w:sz w:val="20"/>
          <w:szCs w:val="22"/>
          <w:lang w:eastAsia="en-US"/>
        </w:rPr>
        <w:t>_____________________________________________________________________________________________</w:t>
      </w:r>
    </w:p>
    <w:p w14:paraId="234C34B7" w14:textId="77777777" w:rsidR="0044682E" w:rsidRPr="00120D9D" w:rsidRDefault="0044682E" w:rsidP="0044682E">
      <w:pPr>
        <w:ind w:firstLine="567"/>
        <w:contextualSpacing/>
        <w:rPr>
          <w:rFonts w:eastAsia="Calibri"/>
          <w:b/>
        </w:rPr>
      </w:pPr>
      <w:r w:rsidRPr="00120D9D">
        <w:rPr>
          <w:rFonts w:eastAsia="Calibri"/>
          <w:b/>
        </w:rPr>
        <w:t>9. Сведения о текущем финансовом положении. Финансовый результат деятельности за последний отчетный период</w:t>
      </w:r>
    </w:p>
    <w:p w14:paraId="3D8F27D9" w14:textId="77777777" w:rsidR="0044682E" w:rsidRPr="00120D9D" w:rsidRDefault="0044682E" w:rsidP="000250FA">
      <w:pPr>
        <w:pStyle w:val="a3"/>
        <w:numPr>
          <w:ilvl w:val="0"/>
          <w:numId w:val="46"/>
        </w:numPr>
        <w:suppressAutoHyphens/>
        <w:spacing w:after="160" w:line="276" w:lineRule="auto"/>
        <w:jc w:val="both"/>
        <w:rPr>
          <w:rFonts w:eastAsia="Calibri"/>
          <w:sz w:val="20"/>
          <w:szCs w:val="20"/>
        </w:rPr>
      </w:pPr>
      <w:r w:rsidRPr="00120D9D">
        <w:rPr>
          <w:rFonts w:eastAsia="Calibri"/>
          <w:sz w:val="20"/>
          <w:szCs w:val="20"/>
        </w:rPr>
        <w:t>Положительное</w:t>
      </w:r>
    </w:p>
    <w:p w14:paraId="37F881BB" w14:textId="77777777" w:rsidR="0044682E" w:rsidRPr="00120D9D" w:rsidRDefault="0044682E" w:rsidP="000250FA">
      <w:pPr>
        <w:pStyle w:val="a3"/>
        <w:numPr>
          <w:ilvl w:val="0"/>
          <w:numId w:val="46"/>
        </w:numPr>
        <w:suppressAutoHyphens/>
        <w:spacing w:after="160" w:line="276" w:lineRule="auto"/>
        <w:jc w:val="both"/>
        <w:rPr>
          <w:rFonts w:eastAsia="Calibri"/>
          <w:sz w:val="20"/>
          <w:szCs w:val="20"/>
        </w:rPr>
      </w:pPr>
      <w:r w:rsidRPr="00120D9D">
        <w:rPr>
          <w:rFonts w:eastAsia="Calibri"/>
          <w:sz w:val="20"/>
          <w:szCs w:val="20"/>
        </w:rPr>
        <w:t>Отрицательное</w:t>
      </w:r>
    </w:p>
    <w:p w14:paraId="5395AADD" w14:textId="77777777" w:rsidR="0044682E" w:rsidRPr="00120D9D" w:rsidRDefault="0044682E" w:rsidP="000250FA">
      <w:pPr>
        <w:pStyle w:val="a3"/>
        <w:numPr>
          <w:ilvl w:val="0"/>
          <w:numId w:val="46"/>
        </w:numPr>
        <w:spacing w:after="160" w:line="259" w:lineRule="auto"/>
        <w:rPr>
          <w:rFonts w:eastAsia="Calibri"/>
          <w:sz w:val="20"/>
          <w:szCs w:val="20"/>
        </w:rPr>
      </w:pPr>
      <w:r w:rsidRPr="00120D9D">
        <w:rPr>
          <w:rFonts w:eastAsia="Calibri"/>
          <w:sz w:val="20"/>
          <w:szCs w:val="20"/>
        </w:rPr>
        <w:t>Организация начинает свою деятельность</w:t>
      </w:r>
    </w:p>
    <w:p w14:paraId="2FC8C883" w14:textId="77777777" w:rsidR="0044682E" w:rsidRPr="00120D9D" w:rsidRDefault="0044682E" w:rsidP="0044682E">
      <w:pPr>
        <w:rPr>
          <w:rFonts w:eastAsia="Calibri"/>
          <w:sz w:val="22"/>
          <w:szCs w:val="22"/>
          <w:lang w:eastAsia="en-US"/>
        </w:rPr>
      </w:pPr>
    </w:p>
    <w:p w14:paraId="44C11677" w14:textId="77777777" w:rsidR="0044682E" w:rsidRPr="00120D9D" w:rsidRDefault="0044682E" w:rsidP="0044682E">
      <w:pPr>
        <w:ind w:firstLine="567"/>
        <w:rPr>
          <w:rFonts w:eastAsia="Calibri"/>
          <w:b/>
          <w:noProof/>
          <w:sz w:val="22"/>
          <w:lang w:eastAsia="en-US"/>
        </w:rPr>
      </w:pPr>
      <w:r w:rsidRPr="00120D9D">
        <w:rPr>
          <w:rFonts w:eastAsia="Calibri"/>
          <w:b/>
          <w:noProof/>
          <w:sz w:val="22"/>
          <w:lang w:eastAsia="en-US"/>
        </w:rPr>
        <w:t>10. Охарактеризуйте деловую репутацию Вашей организации: _______________________________________________________________________________________________________________________________________________________________________________________________________________________________________________________________</w:t>
      </w:r>
    </w:p>
    <w:p w14:paraId="3E87BB02" w14:textId="77777777" w:rsidR="0044682E" w:rsidRPr="00120D9D" w:rsidRDefault="0044682E" w:rsidP="0044682E">
      <w:pPr>
        <w:rPr>
          <w:rFonts w:eastAsia="Calibri"/>
          <w:sz w:val="22"/>
          <w:szCs w:val="22"/>
          <w:lang w:eastAsia="en-US"/>
        </w:rPr>
      </w:pPr>
    </w:p>
    <w:p w14:paraId="781E0527" w14:textId="77777777" w:rsidR="0044682E" w:rsidRPr="00120D9D" w:rsidRDefault="0044682E" w:rsidP="0044682E">
      <w:pPr>
        <w:spacing w:line="240" w:lineRule="atLeast"/>
        <w:ind w:firstLine="567"/>
        <w:rPr>
          <w:rFonts w:eastAsia="Calibri"/>
          <w:b/>
          <w:noProof/>
          <w:sz w:val="22"/>
          <w:lang w:eastAsia="en-US"/>
        </w:rPr>
      </w:pPr>
      <w:r w:rsidRPr="00120D9D">
        <w:rPr>
          <w:rFonts w:eastAsia="Calibri"/>
          <w:b/>
          <w:noProof/>
          <w:sz w:val="22"/>
          <w:lang w:eastAsia="en-US"/>
        </w:rPr>
        <w:t>11. Укажите источники происхождения денежных средств и (или) иного имущества Вашей организации___________________________________________________________________________________________________________________________________________________________________________________________________________________________________________________</w:t>
      </w:r>
    </w:p>
    <w:p w14:paraId="32B8A9AC" w14:textId="77777777" w:rsidR="0044682E" w:rsidRPr="00120D9D" w:rsidRDefault="0044682E" w:rsidP="0044682E">
      <w:pPr>
        <w:spacing w:line="240" w:lineRule="atLeast"/>
        <w:ind w:firstLine="567"/>
        <w:rPr>
          <w:rFonts w:eastAsia="Calibri"/>
          <w:noProof/>
          <w:sz w:val="22"/>
          <w:szCs w:val="22"/>
          <w:lang w:eastAsia="en-US"/>
        </w:rPr>
      </w:pPr>
    </w:p>
    <w:p w14:paraId="7151F2BD" w14:textId="77777777" w:rsidR="0044682E" w:rsidRPr="00120D9D" w:rsidRDefault="0044682E" w:rsidP="0044682E">
      <w:pPr>
        <w:spacing w:after="160" w:line="259" w:lineRule="auto"/>
        <w:rPr>
          <w:rFonts w:eastAsia="Calibri"/>
          <w:bCs/>
          <w:sz w:val="20"/>
          <w:szCs w:val="20"/>
          <w:lang w:eastAsia="en-US"/>
        </w:rPr>
      </w:pPr>
      <w:r w:rsidRPr="00120D9D">
        <w:rPr>
          <w:rFonts w:eastAsia="Calibri"/>
          <w:bCs/>
          <w:sz w:val="20"/>
          <w:szCs w:val="20"/>
          <w:lang w:eastAsia="en-US"/>
        </w:rPr>
        <w:t xml:space="preserve">Подтверждаю достоверность изложенных сведений и право </w:t>
      </w:r>
      <w:r w:rsidRPr="00120D9D">
        <w:rPr>
          <w:rFonts w:eastAsia="Calibri"/>
          <w:sz w:val="20"/>
          <w:szCs w:val="20"/>
          <w:lang w:eastAsia="en-US"/>
        </w:rPr>
        <w:t xml:space="preserve">Республиканскому фонду – </w:t>
      </w:r>
      <w:proofErr w:type="spellStart"/>
      <w:r w:rsidRPr="00120D9D">
        <w:rPr>
          <w:rFonts w:eastAsia="Calibri"/>
          <w:sz w:val="20"/>
          <w:szCs w:val="20"/>
          <w:lang w:eastAsia="en-US"/>
        </w:rPr>
        <w:t>Микрокредитной</w:t>
      </w:r>
      <w:proofErr w:type="spellEnd"/>
      <w:r w:rsidRPr="00120D9D">
        <w:rPr>
          <w:rFonts w:eastAsia="Calibri"/>
          <w:sz w:val="20"/>
          <w:szCs w:val="20"/>
          <w:lang w:eastAsia="en-US"/>
        </w:rPr>
        <w:t xml:space="preserve"> компании Хакасии </w:t>
      </w:r>
      <w:r w:rsidRPr="00120D9D">
        <w:rPr>
          <w:rFonts w:eastAsia="Calibri"/>
          <w:bCs/>
          <w:sz w:val="20"/>
          <w:szCs w:val="20"/>
          <w:lang w:eastAsia="en-US"/>
        </w:rPr>
        <w:t>на их проверку.</w:t>
      </w:r>
    </w:p>
    <w:p w14:paraId="6FDA32E5" w14:textId="77777777" w:rsidR="0044682E" w:rsidRPr="00120D9D" w:rsidRDefault="0044682E" w:rsidP="0044682E">
      <w:pPr>
        <w:jc w:val="both"/>
        <w:rPr>
          <w:rFonts w:eastAsia="Calibri"/>
          <w:bCs/>
          <w:sz w:val="20"/>
          <w:szCs w:val="20"/>
          <w:lang w:eastAsia="en-US"/>
        </w:rPr>
      </w:pPr>
      <w:r w:rsidRPr="00120D9D">
        <w:rPr>
          <w:rFonts w:eastAsia="Calibri"/>
          <w:bCs/>
          <w:sz w:val="20"/>
          <w:szCs w:val="20"/>
          <w:lang w:eastAsia="en-US"/>
        </w:rPr>
        <w:t>_________________________</w:t>
      </w:r>
    </w:p>
    <w:p w14:paraId="20DF6D4F" w14:textId="77777777" w:rsidR="0044682E" w:rsidRPr="00120D9D" w:rsidRDefault="0044682E" w:rsidP="0044682E">
      <w:pPr>
        <w:jc w:val="both"/>
        <w:rPr>
          <w:rFonts w:eastAsia="Calibri"/>
          <w:bCs/>
          <w:sz w:val="16"/>
          <w:szCs w:val="16"/>
          <w:lang w:eastAsia="en-US"/>
        </w:rPr>
      </w:pPr>
      <w:r w:rsidRPr="00120D9D">
        <w:rPr>
          <w:rFonts w:eastAsia="Calibri"/>
          <w:bCs/>
          <w:sz w:val="16"/>
          <w:szCs w:val="16"/>
          <w:lang w:eastAsia="en-US"/>
        </w:rPr>
        <w:t>дата</w:t>
      </w:r>
    </w:p>
    <w:p w14:paraId="36713BC1" w14:textId="77777777" w:rsidR="0044682E" w:rsidRPr="00120D9D" w:rsidRDefault="0044682E" w:rsidP="0044682E">
      <w:pPr>
        <w:jc w:val="both"/>
        <w:rPr>
          <w:rFonts w:eastAsia="Calibri"/>
          <w:bCs/>
          <w:sz w:val="20"/>
          <w:szCs w:val="20"/>
          <w:lang w:eastAsia="en-US"/>
        </w:rPr>
      </w:pPr>
      <w:r w:rsidRPr="00120D9D">
        <w:rPr>
          <w:rFonts w:eastAsia="Calibri"/>
          <w:bCs/>
          <w:sz w:val="20"/>
          <w:szCs w:val="20"/>
          <w:lang w:eastAsia="en-US"/>
        </w:rPr>
        <w:t xml:space="preserve">                                                                                                                          ___________________/_____________________/</w:t>
      </w:r>
    </w:p>
    <w:p w14:paraId="310E1C9A" w14:textId="77777777" w:rsidR="0044682E" w:rsidRPr="00120D9D" w:rsidRDefault="0044682E" w:rsidP="0044682E">
      <w:pPr>
        <w:spacing w:line="240" w:lineRule="atLeast"/>
        <w:rPr>
          <w:rFonts w:eastAsia="Calibri"/>
          <w:bCs/>
          <w:sz w:val="20"/>
          <w:szCs w:val="20"/>
          <w:vertAlign w:val="superscript"/>
          <w:lang w:eastAsia="en-US"/>
        </w:rPr>
      </w:pPr>
      <w:r w:rsidRPr="00120D9D">
        <w:rPr>
          <w:rFonts w:eastAsia="Calibri"/>
          <w:bCs/>
          <w:sz w:val="20"/>
          <w:szCs w:val="20"/>
          <w:vertAlign w:val="superscript"/>
          <w:lang w:eastAsia="en-US"/>
        </w:rPr>
        <w:t>                           (</w:t>
      </w:r>
      <w:proofErr w:type="gramStart"/>
      <w:r w:rsidRPr="00120D9D">
        <w:rPr>
          <w:rFonts w:eastAsia="Calibri"/>
          <w:bCs/>
          <w:sz w:val="20"/>
          <w:szCs w:val="20"/>
          <w:vertAlign w:val="superscript"/>
          <w:lang w:eastAsia="en-US"/>
        </w:rPr>
        <w:t>подпись)   </w:t>
      </w:r>
      <w:proofErr w:type="gramEnd"/>
      <w:r w:rsidRPr="00120D9D">
        <w:rPr>
          <w:rFonts w:eastAsia="Calibri"/>
          <w:bCs/>
          <w:sz w:val="20"/>
          <w:szCs w:val="20"/>
          <w:vertAlign w:val="superscript"/>
          <w:lang w:eastAsia="en-US"/>
        </w:rPr>
        <w:t xml:space="preserve">                          (Ф.И.О. руководителя)</w:t>
      </w:r>
    </w:p>
    <w:p w14:paraId="056C1059" w14:textId="77777777" w:rsidR="0044682E" w:rsidRPr="00120D9D" w:rsidRDefault="0044682E" w:rsidP="0044682E">
      <w:pPr>
        <w:spacing w:line="240" w:lineRule="atLeast"/>
        <w:rPr>
          <w:rFonts w:eastAsia="Calibri"/>
          <w:b/>
          <w:sz w:val="28"/>
          <w:szCs w:val="28"/>
          <w:lang w:eastAsia="en-US"/>
        </w:rPr>
      </w:pPr>
      <w:r w:rsidRPr="00120D9D">
        <w:rPr>
          <w:rFonts w:eastAsia="Calibri"/>
          <w:b/>
          <w:bCs/>
          <w:sz w:val="28"/>
          <w:szCs w:val="28"/>
          <w:vertAlign w:val="superscript"/>
          <w:lang w:eastAsia="en-US"/>
        </w:rPr>
        <w:t>М.П.</w:t>
      </w:r>
    </w:p>
    <w:p w14:paraId="1DBBD5FD" w14:textId="77777777" w:rsidR="0044682E" w:rsidRPr="00120D9D" w:rsidRDefault="0044682E" w:rsidP="0044682E">
      <w:pPr>
        <w:spacing w:line="257" w:lineRule="auto"/>
        <w:jc w:val="center"/>
        <w:rPr>
          <w:b/>
          <w:sz w:val="22"/>
          <w:szCs w:val="22"/>
        </w:rPr>
      </w:pPr>
    </w:p>
    <w:p w14:paraId="4A0D1277" w14:textId="77777777" w:rsidR="0044682E" w:rsidRPr="00120D9D" w:rsidRDefault="0044682E" w:rsidP="0044682E">
      <w:pPr>
        <w:spacing w:line="257" w:lineRule="auto"/>
        <w:jc w:val="center"/>
        <w:rPr>
          <w:b/>
          <w:sz w:val="22"/>
          <w:szCs w:val="22"/>
        </w:rPr>
      </w:pPr>
    </w:p>
    <w:p w14:paraId="728A4AF9" w14:textId="77777777" w:rsidR="0044682E" w:rsidRPr="00120D9D" w:rsidRDefault="0044682E" w:rsidP="0044682E">
      <w:pPr>
        <w:spacing w:line="257" w:lineRule="auto"/>
        <w:jc w:val="center"/>
        <w:rPr>
          <w:b/>
          <w:sz w:val="22"/>
          <w:szCs w:val="22"/>
        </w:rPr>
      </w:pPr>
    </w:p>
    <w:p w14:paraId="3E6B3A4D" w14:textId="77777777" w:rsidR="0044682E" w:rsidRPr="00120D9D" w:rsidRDefault="0044682E" w:rsidP="0044682E">
      <w:pPr>
        <w:spacing w:line="257" w:lineRule="auto"/>
        <w:jc w:val="center"/>
        <w:rPr>
          <w:b/>
          <w:sz w:val="22"/>
          <w:szCs w:val="22"/>
        </w:rPr>
      </w:pPr>
    </w:p>
    <w:p w14:paraId="32A881F4" w14:textId="77777777" w:rsidR="0044682E" w:rsidRPr="00120D9D" w:rsidRDefault="0044682E" w:rsidP="0044682E">
      <w:pPr>
        <w:spacing w:line="257" w:lineRule="auto"/>
        <w:jc w:val="center"/>
        <w:rPr>
          <w:b/>
          <w:sz w:val="22"/>
          <w:szCs w:val="22"/>
        </w:rPr>
      </w:pPr>
    </w:p>
    <w:p w14:paraId="058E294A" w14:textId="77777777" w:rsidR="0044682E" w:rsidRPr="00120D9D" w:rsidRDefault="0044682E" w:rsidP="0044682E">
      <w:pPr>
        <w:spacing w:line="257" w:lineRule="auto"/>
        <w:jc w:val="center"/>
        <w:rPr>
          <w:b/>
          <w:sz w:val="22"/>
          <w:szCs w:val="22"/>
        </w:rPr>
      </w:pPr>
    </w:p>
    <w:p w14:paraId="39D29F79" w14:textId="77777777" w:rsidR="0044682E" w:rsidRPr="00120D9D" w:rsidRDefault="0044682E" w:rsidP="0044682E">
      <w:pPr>
        <w:spacing w:line="257" w:lineRule="auto"/>
        <w:jc w:val="center"/>
        <w:rPr>
          <w:b/>
          <w:sz w:val="22"/>
          <w:szCs w:val="22"/>
        </w:rPr>
      </w:pPr>
    </w:p>
    <w:p w14:paraId="603CC982" w14:textId="77777777" w:rsidR="0044682E" w:rsidRPr="00120D9D" w:rsidRDefault="0044682E" w:rsidP="0044682E">
      <w:pPr>
        <w:spacing w:line="257" w:lineRule="auto"/>
        <w:jc w:val="center"/>
        <w:rPr>
          <w:b/>
          <w:sz w:val="22"/>
          <w:szCs w:val="22"/>
        </w:rPr>
      </w:pPr>
    </w:p>
    <w:p w14:paraId="170B774A" w14:textId="77777777" w:rsidR="0044682E" w:rsidRPr="00120D9D" w:rsidRDefault="0044682E" w:rsidP="0044682E">
      <w:pPr>
        <w:spacing w:line="257" w:lineRule="auto"/>
        <w:jc w:val="center"/>
        <w:rPr>
          <w:b/>
          <w:sz w:val="22"/>
          <w:szCs w:val="22"/>
        </w:rPr>
      </w:pPr>
    </w:p>
    <w:p w14:paraId="2DEC1D69" w14:textId="77777777" w:rsidR="0044682E" w:rsidRPr="00120D9D" w:rsidRDefault="0044682E" w:rsidP="0044682E">
      <w:pPr>
        <w:suppressAutoHyphens/>
        <w:autoSpaceDE w:val="0"/>
        <w:ind w:left="709"/>
        <w:jc w:val="both"/>
        <w:rPr>
          <w:lang w:eastAsia="ar-SA"/>
        </w:rPr>
      </w:pPr>
    </w:p>
    <w:p w14:paraId="56312294" w14:textId="77777777" w:rsidR="0044682E" w:rsidRPr="00120D9D" w:rsidRDefault="0044682E" w:rsidP="0044682E">
      <w:pPr>
        <w:suppressAutoHyphens/>
        <w:autoSpaceDE w:val="0"/>
        <w:ind w:left="709"/>
        <w:jc w:val="both"/>
        <w:rPr>
          <w:lang w:eastAsia="ar-SA"/>
        </w:rPr>
      </w:pPr>
    </w:p>
    <w:p w14:paraId="36087503" w14:textId="77777777" w:rsidR="0044682E" w:rsidRPr="00120D9D" w:rsidRDefault="0044682E" w:rsidP="0044682E">
      <w:pPr>
        <w:suppressAutoHyphens/>
        <w:autoSpaceDE w:val="0"/>
        <w:ind w:left="709"/>
        <w:jc w:val="both"/>
        <w:rPr>
          <w:lang w:eastAsia="ar-SA"/>
        </w:rPr>
      </w:pPr>
    </w:p>
    <w:p w14:paraId="7D7DC77B" w14:textId="77777777" w:rsidR="0044682E" w:rsidRPr="00120D9D" w:rsidRDefault="0044682E" w:rsidP="0044682E">
      <w:pPr>
        <w:suppressAutoHyphens/>
        <w:autoSpaceDE w:val="0"/>
        <w:ind w:left="709"/>
        <w:jc w:val="both"/>
        <w:rPr>
          <w:lang w:eastAsia="ar-SA"/>
        </w:rPr>
      </w:pPr>
    </w:p>
    <w:p w14:paraId="5D5AC041" w14:textId="77777777" w:rsidR="0044682E" w:rsidRPr="00120D9D" w:rsidRDefault="0044682E" w:rsidP="0044682E">
      <w:pPr>
        <w:suppressAutoHyphens/>
        <w:autoSpaceDE w:val="0"/>
        <w:ind w:left="709"/>
        <w:jc w:val="both"/>
        <w:rPr>
          <w:lang w:eastAsia="ar-SA"/>
        </w:rPr>
      </w:pPr>
    </w:p>
    <w:p w14:paraId="7D8E6024" w14:textId="77777777" w:rsidR="0044682E" w:rsidRPr="00120D9D" w:rsidRDefault="0044682E" w:rsidP="0044682E">
      <w:pPr>
        <w:suppressAutoHyphens/>
        <w:autoSpaceDE w:val="0"/>
        <w:ind w:left="709"/>
        <w:jc w:val="both"/>
        <w:rPr>
          <w:lang w:eastAsia="ar-SA"/>
        </w:rPr>
      </w:pPr>
    </w:p>
    <w:p w14:paraId="5A0B3FCF" w14:textId="77777777" w:rsidR="0044682E" w:rsidRPr="00120D9D" w:rsidRDefault="0044682E" w:rsidP="0044682E">
      <w:pPr>
        <w:suppressAutoHyphens/>
        <w:autoSpaceDE w:val="0"/>
        <w:ind w:left="709"/>
        <w:jc w:val="both"/>
        <w:rPr>
          <w:lang w:eastAsia="ar-SA"/>
        </w:rPr>
      </w:pPr>
    </w:p>
    <w:p w14:paraId="7C9BD66A" w14:textId="77777777" w:rsidR="0044682E" w:rsidRPr="00120D9D" w:rsidRDefault="0044682E" w:rsidP="0044682E">
      <w:pPr>
        <w:suppressAutoHyphens/>
        <w:autoSpaceDE w:val="0"/>
        <w:ind w:left="709"/>
        <w:jc w:val="both"/>
        <w:rPr>
          <w:lang w:eastAsia="ar-SA"/>
        </w:rPr>
      </w:pPr>
    </w:p>
    <w:p w14:paraId="017DA822" w14:textId="77777777" w:rsidR="0044682E" w:rsidRDefault="0044682E" w:rsidP="0044682E">
      <w:pPr>
        <w:jc w:val="right"/>
        <w:rPr>
          <w:b/>
        </w:rPr>
      </w:pPr>
    </w:p>
    <w:p w14:paraId="4CA7CB23" w14:textId="77777777" w:rsidR="0044682E" w:rsidRPr="00120D9D" w:rsidRDefault="0044682E" w:rsidP="0044682E">
      <w:pPr>
        <w:jc w:val="right"/>
        <w:rPr>
          <w:b/>
        </w:rPr>
      </w:pPr>
    </w:p>
    <w:tbl>
      <w:tblPr>
        <w:tblW w:w="9639" w:type="dxa"/>
        <w:tblLayout w:type="fixed"/>
        <w:tblCellMar>
          <w:left w:w="0" w:type="dxa"/>
          <w:right w:w="0" w:type="dxa"/>
        </w:tblCellMar>
        <w:tblLook w:val="0000" w:firstRow="0" w:lastRow="0" w:firstColumn="0" w:lastColumn="0" w:noHBand="0" w:noVBand="0"/>
      </w:tblPr>
      <w:tblGrid>
        <w:gridCol w:w="1418"/>
        <w:gridCol w:w="55"/>
        <w:gridCol w:w="795"/>
        <w:gridCol w:w="567"/>
        <w:gridCol w:w="571"/>
        <w:gridCol w:w="563"/>
        <w:gridCol w:w="580"/>
        <w:gridCol w:w="655"/>
        <w:gridCol w:w="391"/>
        <w:gridCol w:w="492"/>
        <w:gridCol w:w="1141"/>
        <w:gridCol w:w="985"/>
        <w:gridCol w:w="1426"/>
      </w:tblGrid>
      <w:tr w:rsidR="0044682E" w:rsidRPr="00617A43" w14:paraId="75201BA7" w14:textId="77777777" w:rsidTr="00076434">
        <w:trPr>
          <w:cantSplit/>
          <w:trHeight w:val="251"/>
        </w:trPr>
        <w:tc>
          <w:tcPr>
            <w:tcW w:w="3406" w:type="dxa"/>
            <w:gridSpan w:val="5"/>
            <w:vMerge w:val="restart"/>
          </w:tcPr>
          <w:p w14:paraId="2D8D2379" w14:textId="77777777" w:rsidR="0044682E" w:rsidRPr="00617A43" w:rsidRDefault="0044682E" w:rsidP="00076434">
            <w:pPr>
              <w:pStyle w:val="aff5"/>
              <w:suppressAutoHyphens/>
              <w:snapToGrid w:val="0"/>
              <w:spacing w:before="0" w:after="0"/>
              <w:jc w:val="center"/>
            </w:pPr>
          </w:p>
        </w:tc>
        <w:tc>
          <w:tcPr>
            <w:tcW w:w="563" w:type="dxa"/>
            <w:vMerge w:val="restart"/>
          </w:tcPr>
          <w:p w14:paraId="1A9698CD" w14:textId="77777777" w:rsidR="0044682E" w:rsidRPr="00617A43" w:rsidRDefault="0044682E" w:rsidP="00076434">
            <w:pPr>
              <w:pStyle w:val="aff5"/>
              <w:suppressAutoHyphens/>
              <w:snapToGrid w:val="0"/>
              <w:spacing w:before="0" w:after="0"/>
            </w:pPr>
          </w:p>
        </w:tc>
        <w:tc>
          <w:tcPr>
            <w:tcW w:w="5670" w:type="dxa"/>
            <w:gridSpan w:val="7"/>
            <w:tcBorders>
              <w:bottom w:val="single" w:sz="4" w:space="0" w:color="auto"/>
            </w:tcBorders>
          </w:tcPr>
          <w:p w14:paraId="1E70A629" w14:textId="77777777" w:rsidR="0044682E" w:rsidRPr="00880215" w:rsidRDefault="0044682E" w:rsidP="00076434">
            <w:pPr>
              <w:jc w:val="right"/>
              <w:rPr>
                <w:b/>
              </w:rPr>
            </w:pPr>
            <w:r w:rsidRPr="00880215">
              <w:rPr>
                <w:b/>
              </w:rPr>
              <w:t>Приложение №28</w:t>
            </w:r>
          </w:p>
          <w:p w14:paraId="62A33F22" w14:textId="77777777" w:rsidR="0044682E" w:rsidRPr="00810088" w:rsidRDefault="0044682E" w:rsidP="00076434">
            <w:pPr>
              <w:jc w:val="right"/>
              <w:rPr>
                <w:sz w:val="20"/>
                <w:szCs w:val="20"/>
              </w:rPr>
            </w:pPr>
            <w:r w:rsidRPr="00810088">
              <w:rPr>
                <w:sz w:val="20"/>
                <w:szCs w:val="20"/>
              </w:rPr>
              <w:t xml:space="preserve">К положению о порядке и об условиях </w:t>
            </w:r>
          </w:p>
          <w:p w14:paraId="2BB9E171" w14:textId="77777777" w:rsidR="0044682E" w:rsidRDefault="0044682E" w:rsidP="00076434">
            <w:pPr>
              <w:suppressAutoHyphens/>
              <w:jc w:val="right"/>
              <w:rPr>
                <w:sz w:val="20"/>
                <w:szCs w:val="20"/>
              </w:rPr>
            </w:pPr>
            <w:r w:rsidRPr="00810088">
              <w:rPr>
                <w:sz w:val="20"/>
                <w:szCs w:val="20"/>
              </w:rPr>
              <w:t xml:space="preserve">предоставления </w:t>
            </w:r>
            <w:proofErr w:type="spellStart"/>
            <w:r w:rsidRPr="00810088">
              <w:rPr>
                <w:sz w:val="20"/>
                <w:szCs w:val="20"/>
              </w:rPr>
              <w:t>микрозаймов</w:t>
            </w:r>
            <w:proofErr w:type="spellEnd"/>
            <w:r w:rsidRPr="00810088">
              <w:rPr>
                <w:sz w:val="20"/>
                <w:szCs w:val="20"/>
              </w:rPr>
              <w:t xml:space="preserve"> СМСП РХ</w:t>
            </w:r>
          </w:p>
          <w:p w14:paraId="150A855E" w14:textId="77777777" w:rsidR="0044682E" w:rsidRDefault="0044682E" w:rsidP="00076434">
            <w:pPr>
              <w:suppressAutoHyphens/>
              <w:jc w:val="right"/>
              <w:rPr>
                <w:rFonts w:eastAsia="SimSun"/>
                <w:lang w:eastAsia="ar-SA"/>
              </w:rPr>
            </w:pPr>
          </w:p>
          <w:p w14:paraId="4FAB2E68" w14:textId="77777777" w:rsidR="0044682E" w:rsidRPr="00617A43" w:rsidRDefault="0044682E" w:rsidP="00076434">
            <w:pPr>
              <w:suppressAutoHyphens/>
              <w:rPr>
                <w:szCs w:val="22"/>
              </w:rPr>
            </w:pPr>
            <w:r>
              <w:rPr>
                <w:rFonts w:eastAsia="SimSun"/>
                <w:lang w:eastAsia="ar-SA"/>
              </w:rPr>
              <w:t>Директору Республиканского</w:t>
            </w:r>
            <w:r w:rsidRPr="007B57A2">
              <w:rPr>
                <w:rFonts w:eastAsia="SimSun"/>
                <w:lang w:eastAsia="ar-SA"/>
              </w:rPr>
              <w:t xml:space="preserve"> фонд</w:t>
            </w:r>
            <w:r>
              <w:rPr>
                <w:rFonts w:eastAsia="SimSun"/>
                <w:lang w:eastAsia="ar-SA"/>
              </w:rPr>
              <w:t>а</w:t>
            </w:r>
            <w:r w:rsidRPr="007B57A2">
              <w:rPr>
                <w:rFonts w:eastAsia="SimSun"/>
                <w:lang w:eastAsia="ar-SA"/>
              </w:rPr>
              <w:t xml:space="preserve"> – </w:t>
            </w:r>
            <w:proofErr w:type="spellStart"/>
            <w:r>
              <w:rPr>
                <w:rFonts w:eastAsia="SimSun"/>
                <w:lang w:eastAsia="ar-SA"/>
              </w:rPr>
              <w:t>М</w:t>
            </w:r>
            <w:r w:rsidRPr="007B57A2">
              <w:rPr>
                <w:rFonts w:eastAsia="SimSun"/>
                <w:lang w:eastAsia="ar-SA"/>
              </w:rPr>
              <w:t>икрокредитн</w:t>
            </w:r>
            <w:r>
              <w:rPr>
                <w:rFonts w:eastAsia="SimSun"/>
                <w:lang w:eastAsia="ar-SA"/>
              </w:rPr>
              <w:t>ой</w:t>
            </w:r>
            <w:proofErr w:type="spellEnd"/>
            <w:r w:rsidRPr="007B57A2">
              <w:rPr>
                <w:rFonts w:eastAsia="SimSun"/>
                <w:lang w:eastAsia="ar-SA"/>
              </w:rPr>
              <w:t xml:space="preserve"> компани</w:t>
            </w:r>
            <w:r>
              <w:rPr>
                <w:rFonts w:eastAsia="SimSun"/>
                <w:lang w:eastAsia="ar-SA"/>
              </w:rPr>
              <w:t>и Хакасии</w:t>
            </w:r>
          </w:p>
        </w:tc>
      </w:tr>
      <w:tr w:rsidR="0044682E" w:rsidRPr="00617A43" w14:paraId="16CF6432" w14:textId="77777777" w:rsidTr="00076434">
        <w:trPr>
          <w:cantSplit/>
          <w:trHeight w:val="151"/>
        </w:trPr>
        <w:tc>
          <w:tcPr>
            <w:tcW w:w="3406" w:type="dxa"/>
            <w:gridSpan w:val="5"/>
            <w:vMerge/>
            <w:vAlign w:val="center"/>
          </w:tcPr>
          <w:p w14:paraId="6BD1C7A2" w14:textId="77777777" w:rsidR="0044682E" w:rsidRPr="00617A43" w:rsidRDefault="0044682E" w:rsidP="00076434">
            <w:pPr>
              <w:suppressAutoHyphens/>
            </w:pPr>
          </w:p>
        </w:tc>
        <w:tc>
          <w:tcPr>
            <w:tcW w:w="563" w:type="dxa"/>
            <w:vMerge/>
            <w:vAlign w:val="center"/>
          </w:tcPr>
          <w:p w14:paraId="69E47654" w14:textId="77777777" w:rsidR="0044682E" w:rsidRPr="00617A43" w:rsidRDefault="0044682E" w:rsidP="00076434">
            <w:pPr>
              <w:suppressAutoHyphens/>
            </w:pPr>
          </w:p>
        </w:tc>
        <w:tc>
          <w:tcPr>
            <w:tcW w:w="5670" w:type="dxa"/>
            <w:gridSpan w:val="7"/>
            <w:tcBorders>
              <w:top w:val="single" w:sz="4" w:space="0" w:color="auto"/>
            </w:tcBorders>
          </w:tcPr>
          <w:p w14:paraId="7C9C64AE" w14:textId="77777777" w:rsidR="0044682E" w:rsidRPr="00617A43" w:rsidRDefault="0044682E" w:rsidP="00076434">
            <w:pPr>
              <w:pStyle w:val="aff5"/>
              <w:suppressAutoHyphens/>
              <w:snapToGrid w:val="0"/>
              <w:spacing w:before="0" w:after="0"/>
              <w:jc w:val="center"/>
              <w:rPr>
                <w:sz w:val="20"/>
                <w:szCs w:val="20"/>
              </w:rPr>
            </w:pPr>
            <w:r>
              <w:rPr>
                <w:sz w:val="20"/>
                <w:szCs w:val="20"/>
              </w:rPr>
              <w:t>(н</w:t>
            </w:r>
            <w:r w:rsidRPr="00617A43">
              <w:rPr>
                <w:sz w:val="20"/>
                <w:szCs w:val="20"/>
              </w:rPr>
              <w:t>аименование</w:t>
            </w:r>
            <w:r>
              <w:rPr>
                <w:sz w:val="20"/>
                <w:szCs w:val="20"/>
              </w:rPr>
              <w:t xml:space="preserve">) </w:t>
            </w:r>
          </w:p>
        </w:tc>
      </w:tr>
      <w:tr w:rsidR="0044682E" w:rsidRPr="00617A43" w14:paraId="277F355F" w14:textId="77777777" w:rsidTr="00076434">
        <w:trPr>
          <w:cantSplit/>
          <w:trHeight w:val="151"/>
        </w:trPr>
        <w:tc>
          <w:tcPr>
            <w:tcW w:w="3406" w:type="dxa"/>
            <w:gridSpan w:val="5"/>
            <w:vMerge/>
            <w:vAlign w:val="center"/>
          </w:tcPr>
          <w:p w14:paraId="2D4384BE" w14:textId="77777777" w:rsidR="0044682E" w:rsidRPr="00617A43" w:rsidRDefault="0044682E" w:rsidP="00076434">
            <w:pPr>
              <w:suppressAutoHyphens/>
            </w:pPr>
          </w:p>
        </w:tc>
        <w:tc>
          <w:tcPr>
            <w:tcW w:w="563" w:type="dxa"/>
            <w:vMerge/>
            <w:vAlign w:val="center"/>
          </w:tcPr>
          <w:p w14:paraId="124837CE" w14:textId="77777777" w:rsidR="0044682E" w:rsidRPr="00617A43" w:rsidRDefault="0044682E" w:rsidP="00076434">
            <w:pPr>
              <w:suppressAutoHyphens/>
            </w:pPr>
          </w:p>
        </w:tc>
        <w:tc>
          <w:tcPr>
            <w:tcW w:w="5670" w:type="dxa"/>
            <w:gridSpan w:val="7"/>
            <w:tcBorders>
              <w:bottom w:val="single" w:sz="4" w:space="0" w:color="auto"/>
            </w:tcBorders>
          </w:tcPr>
          <w:p w14:paraId="779197F3" w14:textId="77777777" w:rsidR="0044682E" w:rsidRPr="00617A43" w:rsidRDefault="0044682E" w:rsidP="00076434">
            <w:pPr>
              <w:pStyle w:val="aff5"/>
              <w:suppressAutoHyphens/>
              <w:snapToGrid w:val="0"/>
              <w:spacing w:before="0" w:after="0"/>
            </w:pPr>
            <w:r>
              <w:t>Сорокиной Марине Леонидовне</w:t>
            </w:r>
          </w:p>
        </w:tc>
      </w:tr>
      <w:tr w:rsidR="0044682E" w:rsidRPr="00617A43" w14:paraId="77FBA4DB" w14:textId="77777777" w:rsidTr="00076434">
        <w:trPr>
          <w:cantSplit/>
          <w:trHeight w:val="151"/>
        </w:trPr>
        <w:tc>
          <w:tcPr>
            <w:tcW w:w="3406" w:type="dxa"/>
            <w:gridSpan w:val="5"/>
            <w:vMerge/>
            <w:vAlign w:val="center"/>
          </w:tcPr>
          <w:p w14:paraId="562F4D29" w14:textId="77777777" w:rsidR="0044682E" w:rsidRPr="00617A43" w:rsidRDefault="0044682E" w:rsidP="00076434">
            <w:pPr>
              <w:suppressAutoHyphens/>
            </w:pPr>
          </w:p>
        </w:tc>
        <w:tc>
          <w:tcPr>
            <w:tcW w:w="563" w:type="dxa"/>
            <w:vMerge/>
            <w:vAlign w:val="center"/>
          </w:tcPr>
          <w:p w14:paraId="6FAFFAF4" w14:textId="77777777" w:rsidR="0044682E" w:rsidRPr="00617A43" w:rsidRDefault="0044682E" w:rsidP="00076434">
            <w:pPr>
              <w:suppressAutoHyphens/>
            </w:pPr>
          </w:p>
        </w:tc>
        <w:tc>
          <w:tcPr>
            <w:tcW w:w="5670" w:type="dxa"/>
            <w:gridSpan w:val="7"/>
            <w:tcBorders>
              <w:top w:val="single" w:sz="4" w:space="0" w:color="auto"/>
            </w:tcBorders>
          </w:tcPr>
          <w:p w14:paraId="4D3B5368" w14:textId="77777777" w:rsidR="0044682E" w:rsidRPr="00617A43" w:rsidRDefault="0044682E" w:rsidP="00076434">
            <w:pPr>
              <w:pStyle w:val="aff5"/>
              <w:suppressAutoHyphens/>
              <w:snapToGrid w:val="0"/>
              <w:spacing w:before="0" w:after="0"/>
              <w:jc w:val="center"/>
              <w:rPr>
                <w:sz w:val="20"/>
                <w:szCs w:val="20"/>
              </w:rPr>
            </w:pPr>
            <w:r w:rsidRPr="00617A43">
              <w:rPr>
                <w:sz w:val="20"/>
                <w:szCs w:val="20"/>
              </w:rPr>
              <w:t>Ф.И.О.</w:t>
            </w:r>
          </w:p>
        </w:tc>
      </w:tr>
      <w:tr w:rsidR="0044682E" w:rsidRPr="00617A43" w14:paraId="1BC78B1F" w14:textId="77777777" w:rsidTr="00076434">
        <w:trPr>
          <w:cantSplit/>
          <w:trHeight w:val="269"/>
        </w:trPr>
        <w:tc>
          <w:tcPr>
            <w:tcW w:w="2268" w:type="dxa"/>
            <w:gridSpan w:val="3"/>
          </w:tcPr>
          <w:p w14:paraId="0BF04ADD" w14:textId="77777777" w:rsidR="0044682E" w:rsidRPr="00617A43" w:rsidRDefault="0044682E" w:rsidP="00076434">
            <w:pPr>
              <w:pStyle w:val="aff5"/>
              <w:suppressAutoHyphens/>
              <w:snapToGrid w:val="0"/>
              <w:spacing w:before="0" w:after="0"/>
              <w:rPr>
                <w:sz w:val="22"/>
                <w:szCs w:val="22"/>
              </w:rPr>
            </w:pPr>
          </w:p>
        </w:tc>
        <w:tc>
          <w:tcPr>
            <w:tcW w:w="567" w:type="dxa"/>
          </w:tcPr>
          <w:p w14:paraId="1C74C9F1" w14:textId="77777777" w:rsidR="0044682E" w:rsidRPr="00617A43" w:rsidRDefault="0044682E" w:rsidP="00076434">
            <w:pPr>
              <w:pStyle w:val="aff5"/>
              <w:suppressAutoHyphens/>
              <w:snapToGrid w:val="0"/>
              <w:spacing w:before="0" w:after="0"/>
            </w:pPr>
          </w:p>
        </w:tc>
        <w:tc>
          <w:tcPr>
            <w:tcW w:w="571" w:type="dxa"/>
          </w:tcPr>
          <w:p w14:paraId="4773EB3B" w14:textId="77777777" w:rsidR="0044682E" w:rsidRPr="00617A43" w:rsidRDefault="0044682E" w:rsidP="00076434">
            <w:pPr>
              <w:pStyle w:val="aff5"/>
              <w:suppressAutoHyphens/>
              <w:snapToGrid w:val="0"/>
              <w:spacing w:before="0" w:after="0"/>
              <w:rPr>
                <w:sz w:val="22"/>
                <w:szCs w:val="22"/>
              </w:rPr>
            </w:pPr>
          </w:p>
        </w:tc>
        <w:tc>
          <w:tcPr>
            <w:tcW w:w="563" w:type="dxa"/>
            <w:vMerge/>
            <w:vAlign w:val="center"/>
          </w:tcPr>
          <w:p w14:paraId="4514179E" w14:textId="77777777" w:rsidR="0044682E" w:rsidRPr="00617A43" w:rsidRDefault="0044682E" w:rsidP="00076434">
            <w:pPr>
              <w:suppressAutoHyphens/>
            </w:pPr>
          </w:p>
        </w:tc>
        <w:tc>
          <w:tcPr>
            <w:tcW w:w="5670" w:type="dxa"/>
            <w:gridSpan w:val="7"/>
            <w:tcBorders>
              <w:bottom w:val="single" w:sz="4" w:space="0" w:color="auto"/>
            </w:tcBorders>
          </w:tcPr>
          <w:p w14:paraId="2EDAD26E" w14:textId="77777777" w:rsidR="0044682E" w:rsidRPr="00617A43" w:rsidRDefault="0044682E" w:rsidP="00076434">
            <w:pPr>
              <w:pStyle w:val="aff5"/>
              <w:suppressAutoHyphens/>
              <w:snapToGrid w:val="0"/>
              <w:spacing w:before="0" w:after="0"/>
              <w:jc w:val="both"/>
            </w:pPr>
            <w:r>
              <w:t xml:space="preserve">Республика Хакасия, г. Абакан, </w:t>
            </w:r>
            <w:proofErr w:type="spellStart"/>
            <w:r>
              <w:t>пр-кт</w:t>
            </w:r>
            <w:proofErr w:type="spellEnd"/>
            <w:r>
              <w:t xml:space="preserve"> Дружбы Народов, 2а</w:t>
            </w:r>
          </w:p>
        </w:tc>
      </w:tr>
      <w:tr w:rsidR="0044682E" w:rsidRPr="00617A43" w14:paraId="12510E39" w14:textId="77777777" w:rsidTr="00076434">
        <w:trPr>
          <w:cantSplit/>
          <w:trHeight w:val="269"/>
        </w:trPr>
        <w:tc>
          <w:tcPr>
            <w:tcW w:w="3406" w:type="dxa"/>
            <w:gridSpan w:val="5"/>
            <w:vMerge w:val="restart"/>
          </w:tcPr>
          <w:p w14:paraId="5130F0D6" w14:textId="77777777" w:rsidR="0044682E" w:rsidRPr="00617A43" w:rsidRDefault="0044682E" w:rsidP="00076434">
            <w:pPr>
              <w:pStyle w:val="aff5"/>
              <w:suppressAutoHyphens/>
              <w:snapToGrid w:val="0"/>
              <w:spacing w:before="0" w:after="0"/>
            </w:pPr>
          </w:p>
        </w:tc>
        <w:tc>
          <w:tcPr>
            <w:tcW w:w="563" w:type="dxa"/>
            <w:vMerge/>
            <w:vAlign w:val="center"/>
          </w:tcPr>
          <w:p w14:paraId="5D943402" w14:textId="77777777" w:rsidR="0044682E" w:rsidRPr="00617A43" w:rsidRDefault="0044682E" w:rsidP="00076434">
            <w:pPr>
              <w:suppressAutoHyphens/>
            </w:pPr>
          </w:p>
        </w:tc>
        <w:tc>
          <w:tcPr>
            <w:tcW w:w="5670" w:type="dxa"/>
            <w:gridSpan w:val="7"/>
          </w:tcPr>
          <w:p w14:paraId="199C0AA5" w14:textId="77777777" w:rsidR="0044682E" w:rsidRPr="00617A43" w:rsidRDefault="0044682E" w:rsidP="00076434">
            <w:pPr>
              <w:pStyle w:val="aff5"/>
              <w:suppressAutoHyphens/>
              <w:snapToGrid w:val="0"/>
              <w:spacing w:before="0" w:after="0"/>
              <w:jc w:val="center"/>
              <w:rPr>
                <w:sz w:val="20"/>
                <w:szCs w:val="20"/>
              </w:rPr>
            </w:pPr>
            <w:r>
              <w:rPr>
                <w:sz w:val="20"/>
                <w:szCs w:val="20"/>
              </w:rPr>
              <w:t>(</w:t>
            </w:r>
            <w:r w:rsidRPr="00617A43">
              <w:rPr>
                <w:sz w:val="20"/>
                <w:szCs w:val="20"/>
              </w:rPr>
              <w:t>адрес местонахождения</w:t>
            </w:r>
            <w:r>
              <w:rPr>
                <w:sz w:val="20"/>
                <w:szCs w:val="20"/>
              </w:rPr>
              <w:t>)</w:t>
            </w:r>
          </w:p>
        </w:tc>
      </w:tr>
      <w:tr w:rsidR="0044682E" w:rsidRPr="00617A43" w14:paraId="72887C26" w14:textId="77777777" w:rsidTr="00076434">
        <w:trPr>
          <w:cantSplit/>
          <w:trHeight w:val="190"/>
        </w:trPr>
        <w:tc>
          <w:tcPr>
            <w:tcW w:w="3406" w:type="dxa"/>
            <w:gridSpan w:val="5"/>
            <w:vMerge/>
            <w:vAlign w:val="center"/>
          </w:tcPr>
          <w:p w14:paraId="4A9B4F9D" w14:textId="77777777" w:rsidR="0044682E" w:rsidRPr="00617A43" w:rsidRDefault="0044682E" w:rsidP="00076434">
            <w:pPr>
              <w:suppressAutoHyphens/>
            </w:pPr>
          </w:p>
        </w:tc>
        <w:tc>
          <w:tcPr>
            <w:tcW w:w="563" w:type="dxa"/>
            <w:vMerge/>
            <w:vAlign w:val="center"/>
          </w:tcPr>
          <w:p w14:paraId="434A08A3" w14:textId="77777777" w:rsidR="0044682E" w:rsidRPr="00617A43" w:rsidRDefault="0044682E" w:rsidP="00076434">
            <w:pPr>
              <w:suppressAutoHyphens/>
            </w:pPr>
          </w:p>
        </w:tc>
        <w:tc>
          <w:tcPr>
            <w:tcW w:w="5670" w:type="dxa"/>
            <w:gridSpan w:val="7"/>
          </w:tcPr>
          <w:p w14:paraId="0A3A1D73" w14:textId="77777777" w:rsidR="0044682E" w:rsidRPr="00617A43" w:rsidRDefault="0044682E" w:rsidP="00076434">
            <w:pPr>
              <w:pStyle w:val="aff5"/>
              <w:suppressAutoHyphens/>
              <w:snapToGrid w:val="0"/>
              <w:spacing w:before="0" w:after="0"/>
              <w:jc w:val="center"/>
              <w:rPr>
                <w:sz w:val="2"/>
              </w:rPr>
            </w:pPr>
          </w:p>
        </w:tc>
      </w:tr>
      <w:tr w:rsidR="0044682E" w:rsidRPr="00617A43" w14:paraId="04D5A69E" w14:textId="77777777" w:rsidTr="00076434">
        <w:trPr>
          <w:cantSplit/>
          <w:trHeight w:val="151"/>
        </w:trPr>
        <w:tc>
          <w:tcPr>
            <w:tcW w:w="3406" w:type="dxa"/>
            <w:gridSpan w:val="5"/>
            <w:vMerge/>
            <w:vAlign w:val="center"/>
          </w:tcPr>
          <w:p w14:paraId="790FA08F" w14:textId="77777777" w:rsidR="0044682E" w:rsidRPr="00617A43" w:rsidRDefault="0044682E" w:rsidP="00076434">
            <w:pPr>
              <w:suppressAutoHyphens/>
            </w:pPr>
          </w:p>
        </w:tc>
        <w:tc>
          <w:tcPr>
            <w:tcW w:w="563" w:type="dxa"/>
            <w:vMerge/>
            <w:vAlign w:val="center"/>
          </w:tcPr>
          <w:p w14:paraId="678F775F" w14:textId="77777777" w:rsidR="0044682E" w:rsidRPr="00617A43" w:rsidRDefault="0044682E" w:rsidP="00076434">
            <w:pPr>
              <w:suppressAutoHyphens/>
            </w:pPr>
          </w:p>
        </w:tc>
        <w:tc>
          <w:tcPr>
            <w:tcW w:w="580" w:type="dxa"/>
          </w:tcPr>
          <w:p w14:paraId="05E3673C" w14:textId="77777777" w:rsidR="0044682E" w:rsidRPr="00617A43" w:rsidRDefault="0044682E" w:rsidP="00076434">
            <w:pPr>
              <w:pStyle w:val="aff5"/>
              <w:suppressAutoHyphens/>
              <w:snapToGrid w:val="0"/>
              <w:spacing w:before="0" w:after="0"/>
              <w:rPr>
                <w:sz w:val="22"/>
                <w:szCs w:val="22"/>
              </w:rPr>
            </w:pPr>
            <w:r w:rsidRPr="00617A43">
              <w:rPr>
                <w:sz w:val="22"/>
                <w:szCs w:val="22"/>
              </w:rPr>
              <w:t>от</w:t>
            </w:r>
          </w:p>
        </w:tc>
        <w:tc>
          <w:tcPr>
            <w:tcW w:w="5090" w:type="dxa"/>
            <w:gridSpan w:val="6"/>
          </w:tcPr>
          <w:p w14:paraId="7FFC159A" w14:textId="77777777" w:rsidR="0044682E" w:rsidRPr="00617A43" w:rsidRDefault="0044682E" w:rsidP="00076434">
            <w:pPr>
              <w:pStyle w:val="aff5"/>
              <w:tabs>
                <w:tab w:val="left" w:leader="underscore" w:pos="5090"/>
              </w:tabs>
              <w:suppressAutoHyphens/>
              <w:snapToGrid w:val="0"/>
              <w:spacing w:before="0" w:after="0"/>
            </w:pPr>
            <w:r>
              <w:t>__________________________________________</w:t>
            </w:r>
          </w:p>
        </w:tc>
      </w:tr>
      <w:tr w:rsidR="0044682E" w:rsidRPr="00617A43" w14:paraId="3732B4B4" w14:textId="77777777" w:rsidTr="00076434">
        <w:trPr>
          <w:cantSplit/>
          <w:trHeight w:val="151"/>
        </w:trPr>
        <w:tc>
          <w:tcPr>
            <w:tcW w:w="3406" w:type="dxa"/>
            <w:gridSpan w:val="5"/>
            <w:vMerge/>
            <w:vAlign w:val="center"/>
          </w:tcPr>
          <w:p w14:paraId="13659DA5" w14:textId="77777777" w:rsidR="0044682E" w:rsidRPr="00617A43" w:rsidRDefault="0044682E" w:rsidP="00076434">
            <w:pPr>
              <w:suppressAutoHyphens/>
            </w:pPr>
          </w:p>
        </w:tc>
        <w:tc>
          <w:tcPr>
            <w:tcW w:w="563" w:type="dxa"/>
            <w:vMerge/>
            <w:vAlign w:val="center"/>
          </w:tcPr>
          <w:p w14:paraId="3C5D76CB" w14:textId="77777777" w:rsidR="0044682E" w:rsidRPr="00617A43" w:rsidRDefault="0044682E" w:rsidP="00076434">
            <w:pPr>
              <w:suppressAutoHyphens/>
            </w:pPr>
          </w:p>
        </w:tc>
        <w:tc>
          <w:tcPr>
            <w:tcW w:w="580" w:type="dxa"/>
          </w:tcPr>
          <w:p w14:paraId="68A317E5" w14:textId="77777777" w:rsidR="0044682E" w:rsidRPr="00617A43" w:rsidRDefault="0044682E" w:rsidP="00076434">
            <w:pPr>
              <w:pStyle w:val="aff5"/>
              <w:suppressAutoHyphens/>
              <w:snapToGrid w:val="0"/>
              <w:spacing w:before="0" w:after="0"/>
              <w:rPr>
                <w:sz w:val="22"/>
                <w:szCs w:val="22"/>
              </w:rPr>
            </w:pPr>
          </w:p>
        </w:tc>
        <w:tc>
          <w:tcPr>
            <w:tcW w:w="5090" w:type="dxa"/>
            <w:gridSpan w:val="6"/>
          </w:tcPr>
          <w:p w14:paraId="53D89757" w14:textId="77777777" w:rsidR="0044682E" w:rsidRDefault="0044682E" w:rsidP="00076434">
            <w:pPr>
              <w:pStyle w:val="aff5"/>
              <w:tabs>
                <w:tab w:val="left" w:leader="underscore" w:pos="5090"/>
              </w:tabs>
              <w:suppressAutoHyphens/>
              <w:snapToGrid w:val="0"/>
              <w:spacing w:before="0" w:after="0"/>
            </w:pPr>
            <w:r>
              <w:t>__________________________________________</w:t>
            </w:r>
          </w:p>
        </w:tc>
      </w:tr>
      <w:tr w:rsidR="0044682E" w:rsidRPr="00617A43" w14:paraId="74F449F2" w14:textId="77777777" w:rsidTr="00076434">
        <w:trPr>
          <w:cantSplit/>
          <w:trHeight w:val="155"/>
        </w:trPr>
        <w:tc>
          <w:tcPr>
            <w:tcW w:w="3406" w:type="dxa"/>
            <w:gridSpan w:val="5"/>
            <w:vMerge/>
            <w:vAlign w:val="center"/>
          </w:tcPr>
          <w:p w14:paraId="2F4B3DE6" w14:textId="77777777" w:rsidR="0044682E" w:rsidRPr="00617A43" w:rsidRDefault="0044682E" w:rsidP="00076434">
            <w:pPr>
              <w:suppressAutoHyphens/>
            </w:pPr>
          </w:p>
        </w:tc>
        <w:tc>
          <w:tcPr>
            <w:tcW w:w="563" w:type="dxa"/>
            <w:vMerge/>
            <w:vAlign w:val="center"/>
          </w:tcPr>
          <w:p w14:paraId="74927898" w14:textId="77777777" w:rsidR="0044682E" w:rsidRPr="00617A43" w:rsidRDefault="0044682E" w:rsidP="00076434">
            <w:pPr>
              <w:suppressAutoHyphens/>
            </w:pPr>
          </w:p>
        </w:tc>
        <w:tc>
          <w:tcPr>
            <w:tcW w:w="5670" w:type="dxa"/>
            <w:gridSpan w:val="7"/>
          </w:tcPr>
          <w:p w14:paraId="32294978" w14:textId="77777777" w:rsidR="0044682E" w:rsidRPr="00617A43" w:rsidRDefault="0044682E" w:rsidP="00076434">
            <w:pPr>
              <w:pStyle w:val="aff5"/>
              <w:suppressAutoHyphens/>
              <w:snapToGrid w:val="0"/>
              <w:spacing w:before="0" w:after="0"/>
              <w:jc w:val="center"/>
              <w:rPr>
                <w:sz w:val="20"/>
                <w:szCs w:val="20"/>
              </w:rPr>
            </w:pPr>
            <w:r>
              <w:rPr>
                <w:sz w:val="20"/>
                <w:szCs w:val="20"/>
              </w:rPr>
              <w:t>(фамилия, имя, отчество</w:t>
            </w:r>
            <w:r w:rsidRPr="00617A43">
              <w:rPr>
                <w:sz w:val="20"/>
                <w:szCs w:val="20"/>
              </w:rPr>
              <w:t xml:space="preserve"> заявителя</w:t>
            </w:r>
            <w:r>
              <w:rPr>
                <w:sz w:val="20"/>
                <w:szCs w:val="20"/>
              </w:rPr>
              <w:t>)</w:t>
            </w:r>
          </w:p>
        </w:tc>
      </w:tr>
      <w:tr w:rsidR="0044682E" w:rsidRPr="00617A43" w14:paraId="207E4FF6" w14:textId="77777777" w:rsidTr="00076434">
        <w:trPr>
          <w:cantSplit/>
          <w:trHeight w:val="269"/>
        </w:trPr>
        <w:tc>
          <w:tcPr>
            <w:tcW w:w="3406" w:type="dxa"/>
            <w:gridSpan w:val="5"/>
            <w:vMerge w:val="restart"/>
          </w:tcPr>
          <w:p w14:paraId="5AC5C272" w14:textId="77777777" w:rsidR="0044682E" w:rsidRPr="00617A43" w:rsidRDefault="0044682E" w:rsidP="00076434">
            <w:pPr>
              <w:pStyle w:val="aff5"/>
              <w:suppressAutoHyphens/>
              <w:snapToGrid w:val="0"/>
              <w:spacing w:before="0" w:after="0"/>
            </w:pPr>
          </w:p>
        </w:tc>
        <w:tc>
          <w:tcPr>
            <w:tcW w:w="563" w:type="dxa"/>
            <w:vMerge/>
            <w:vAlign w:val="center"/>
          </w:tcPr>
          <w:p w14:paraId="6FC1813A" w14:textId="77777777" w:rsidR="0044682E" w:rsidRPr="00617A43" w:rsidRDefault="0044682E" w:rsidP="00076434">
            <w:pPr>
              <w:suppressAutoHyphens/>
            </w:pPr>
          </w:p>
        </w:tc>
        <w:tc>
          <w:tcPr>
            <w:tcW w:w="1235" w:type="dxa"/>
            <w:gridSpan w:val="2"/>
          </w:tcPr>
          <w:p w14:paraId="6D878AE6" w14:textId="77777777" w:rsidR="0044682E" w:rsidRPr="00617A43" w:rsidRDefault="0044682E" w:rsidP="00076434">
            <w:pPr>
              <w:pStyle w:val="aff5"/>
              <w:suppressAutoHyphens/>
              <w:snapToGrid w:val="0"/>
              <w:spacing w:before="0" w:after="0"/>
            </w:pPr>
            <w:r w:rsidRPr="00617A43">
              <w:t>паспорт:</w:t>
            </w:r>
          </w:p>
        </w:tc>
        <w:tc>
          <w:tcPr>
            <w:tcW w:w="883" w:type="dxa"/>
            <w:gridSpan w:val="2"/>
          </w:tcPr>
          <w:p w14:paraId="03E88B13" w14:textId="77777777" w:rsidR="0044682E" w:rsidRPr="00617A43" w:rsidRDefault="0044682E" w:rsidP="00076434">
            <w:pPr>
              <w:pStyle w:val="aff5"/>
              <w:suppressAutoHyphens/>
              <w:snapToGrid w:val="0"/>
              <w:spacing w:before="0" w:after="0"/>
              <w:jc w:val="both"/>
            </w:pPr>
            <w:r w:rsidRPr="00617A43">
              <w:t>серия</w:t>
            </w:r>
          </w:p>
        </w:tc>
        <w:tc>
          <w:tcPr>
            <w:tcW w:w="1141" w:type="dxa"/>
          </w:tcPr>
          <w:p w14:paraId="0B2C1293" w14:textId="77777777" w:rsidR="0044682E" w:rsidRPr="00617A43" w:rsidRDefault="0044682E" w:rsidP="00076434">
            <w:pPr>
              <w:pStyle w:val="aff5"/>
              <w:tabs>
                <w:tab w:val="left" w:leader="underscore" w:pos="1080"/>
              </w:tabs>
              <w:suppressAutoHyphens/>
              <w:snapToGrid w:val="0"/>
              <w:spacing w:before="0" w:after="0"/>
            </w:pPr>
            <w:r w:rsidRPr="00617A43">
              <w:tab/>
            </w:r>
          </w:p>
        </w:tc>
        <w:tc>
          <w:tcPr>
            <w:tcW w:w="985" w:type="dxa"/>
          </w:tcPr>
          <w:p w14:paraId="34D14D7F" w14:textId="77777777" w:rsidR="0044682E" w:rsidRPr="00617A43" w:rsidRDefault="0044682E" w:rsidP="00076434">
            <w:pPr>
              <w:pStyle w:val="aff5"/>
              <w:suppressAutoHyphens/>
              <w:snapToGrid w:val="0"/>
              <w:spacing w:before="0" w:after="0"/>
            </w:pPr>
            <w:r w:rsidRPr="00617A43">
              <w:t>номер</w:t>
            </w:r>
          </w:p>
        </w:tc>
        <w:tc>
          <w:tcPr>
            <w:tcW w:w="1426" w:type="dxa"/>
          </w:tcPr>
          <w:p w14:paraId="5C96CE89" w14:textId="77777777" w:rsidR="0044682E" w:rsidRPr="00617A43" w:rsidRDefault="0044682E" w:rsidP="00076434">
            <w:pPr>
              <w:pStyle w:val="aff5"/>
              <w:tabs>
                <w:tab w:val="left" w:leader="underscore" w:pos="1619"/>
              </w:tabs>
              <w:suppressAutoHyphens/>
              <w:snapToGrid w:val="0"/>
              <w:spacing w:before="0" w:after="0"/>
              <w:jc w:val="both"/>
            </w:pPr>
            <w:r w:rsidRPr="00617A43">
              <w:tab/>
            </w:r>
          </w:p>
        </w:tc>
      </w:tr>
      <w:tr w:rsidR="0044682E" w:rsidRPr="00617A43" w14:paraId="3B70E3FB" w14:textId="77777777" w:rsidTr="00076434">
        <w:trPr>
          <w:cantSplit/>
          <w:trHeight w:val="151"/>
        </w:trPr>
        <w:tc>
          <w:tcPr>
            <w:tcW w:w="3406" w:type="dxa"/>
            <w:gridSpan w:val="5"/>
            <w:vMerge/>
            <w:vAlign w:val="center"/>
          </w:tcPr>
          <w:p w14:paraId="28CE6351" w14:textId="77777777" w:rsidR="0044682E" w:rsidRPr="00617A43" w:rsidRDefault="0044682E" w:rsidP="00076434">
            <w:pPr>
              <w:suppressAutoHyphens/>
            </w:pPr>
          </w:p>
        </w:tc>
        <w:tc>
          <w:tcPr>
            <w:tcW w:w="563" w:type="dxa"/>
            <w:vMerge/>
            <w:vAlign w:val="center"/>
          </w:tcPr>
          <w:p w14:paraId="10C4D0D4" w14:textId="77777777" w:rsidR="0044682E" w:rsidRPr="00617A43" w:rsidRDefault="0044682E" w:rsidP="00076434">
            <w:pPr>
              <w:suppressAutoHyphens/>
            </w:pPr>
          </w:p>
        </w:tc>
        <w:tc>
          <w:tcPr>
            <w:tcW w:w="5670" w:type="dxa"/>
            <w:gridSpan w:val="7"/>
          </w:tcPr>
          <w:p w14:paraId="698C038B" w14:textId="77777777" w:rsidR="0044682E" w:rsidRPr="00617A43" w:rsidRDefault="0044682E" w:rsidP="00076434">
            <w:pPr>
              <w:pStyle w:val="aff5"/>
              <w:tabs>
                <w:tab w:val="left" w:leader="underscore" w:pos="5639"/>
              </w:tabs>
              <w:suppressAutoHyphens/>
              <w:snapToGrid w:val="0"/>
              <w:spacing w:before="0" w:after="0"/>
              <w:jc w:val="both"/>
            </w:pPr>
            <w:r w:rsidRPr="00617A43">
              <w:t>выдан:</w:t>
            </w:r>
            <w:r w:rsidRPr="00617A43">
              <w:tab/>
            </w:r>
          </w:p>
        </w:tc>
      </w:tr>
      <w:tr w:rsidR="0044682E" w:rsidRPr="00617A43" w14:paraId="0388D993" w14:textId="77777777" w:rsidTr="00076434">
        <w:trPr>
          <w:cantSplit/>
          <w:trHeight w:val="151"/>
        </w:trPr>
        <w:tc>
          <w:tcPr>
            <w:tcW w:w="3406" w:type="dxa"/>
            <w:gridSpan w:val="5"/>
            <w:vMerge/>
            <w:vAlign w:val="center"/>
          </w:tcPr>
          <w:p w14:paraId="74E6F104" w14:textId="77777777" w:rsidR="0044682E" w:rsidRPr="00617A43" w:rsidRDefault="0044682E" w:rsidP="00076434">
            <w:pPr>
              <w:suppressAutoHyphens/>
            </w:pPr>
          </w:p>
        </w:tc>
        <w:tc>
          <w:tcPr>
            <w:tcW w:w="563" w:type="dxa"/>
            <w:vMerge/>
            <w:vAlign w:val="center"/>
          </w:tcPr>
          <w:p w14:paraId="5AB928AD" w14:textId="77777777" w:rsidR="0044682E" w:rsidRPr="00617A43" w:rsidRDefault="0044682E" w:rsidP="00076434">
            <w:pPr>
              <w:suppressAutoHyphens/>
            </w:pPr>
          </w:p>
        </w:tc>
        <w:tc>
          <w:tcPr>
            <w:tcW w:w="5670" w:type="dxa"/>
            <w:gridSpan w:val="7"/>
          </w:tcPr>
          <w:p w14:paraId="0C5A695D" w14:textId="77777777" w:rsidR="0044682E" w:rsidRPr="00617A43" w:rsidRDefault="0044682E" w:rsidP="00076434">
            <w:pPr>
              <w:pStyle w:val="aff5"/>
              <w:tabs>
                <w:tab w:val="left" w:leader="underscore" w:pos="5639"/>
              </w:tabs>
              <w:suppressAutoHyphens/>
              <w:snapToGrid w:val="0"/>
              <w:spacing w:before="0" w:after="0"/>
              <w:jc w:val="both"/>
            </w:pPr>
            <w:r w:rsidRPr="00617A43">
              <w:tab/>
            </w:r>
          </w:p>
        </w:tc>
      </w:tr>
      <w:tr w:rsidR="0044682E" w:rsidRPr="00617A43" w14:paraId="0ADEEE93" w14:textId="77777777" w:rsidTr="00076434">
        <w:trPr>
          <w:cantSplit/>
          <w:trHeight w:val="151"/>
        </w:trPr>
        <w:tc>
          <w:tcPr>
            <w:tcW w:w="3406" w:type="dxa"/>
            <w:gridSpan w:val="5"/>
            <w:vMerge/>
            <w:vAlign w:val="center"/>
          </w:tcPr>
          <w:p w14:paraId="340F8623" w14:textId="77777777" w:rsidR="0044682E" w:rsidRPr="00617A43" w:rsidRDefault="0044682E" w:rsidP="00076434">
            <w:pPr>
              <w:suppressAutoHyphens/>
            </w:pPr>
          </w:p>
        </w:tc>
        <w:tc>
          <w:tcPr>
            <w:tcW w:w="563" w:type="dxa"/>
            <w:vMerge/>
            <w:vAlign w:val="center"/>
          </w:tcPr>
          <w:p w14:paraId="5299CD39" w14:textId="77777777" w:rsidR="0044682E" w:rsidRPr="00617A43" w:rsidRDefault="0044682E" w:rsidP="00076434">
            <w:pPr>
              <w:suppressAutoHyphens/>
            </w:pPr>
          </w:p>
        </w:tc>
        <w:tc>
          <w:tcPr>
            <w:tcW w:w="1626" w:type="dxa"/>
            <w:gridSpan w:val="3"/>
          </w:tcPr>
          <w:p w14:paraId="7162DBBF" w14:textId="77777777" w:rsidR="0044682E" w:rsidRPr="00617A43" w:rsidRDefault="0044682E" w:rsidP="00076434">
            <w:pPr>
              <w:pStyle w:val="aff5"/>
              <w:suppressAutoHyphens/>
              <w:snapToGrid w:val="0"/>
              <w:spacing w:before="0" w:after="0"/>
            </w:pPr>
            <w:r w:rsidRPr="00617A43">
              <w:t>дата выдачи:</w:t>
            </w:r>
          </w:p>
        </w:tc>
        <w:tc>
          <w:tcPr>
            <w:tcW w:w="4044" w:type="dxa"/>
            <w:gridSpan w:val="4"/>
          </w:tcPr>
          <w:p w14:paraId="789518A2" w14:textId="77777777" w:rsidR="0044682E" w:rsidRPr="00617A43" w:rsidRDefault="0044682E" w:rsidP="00076434">
            <w:pPr>
              <w:pStyle w:val="aff5"/>
              <w:tabs>
                <w:tab w:val="left" w:leader="underscore" w:pos="4099"/>
              </w:tabs>
              <w:suppressAutoHyphens/>
              <w:snapToGrid w:val="0"/>
              <w:spacing w:before="0" w:after="0"/>
            </w:pPr>
            <w:r w:rsidRPr="00617A43">
              <w:tab/>
            </w:r>
          </w:p>
        </w:tc>
      </w:tr>
      <w:tr w:rsidR="0044682E" w:rsidRPr="00617A43" w14:paraId="4D8C90A0" w14:textId="77777777" w:rsidTr="00076434">
        <w:trPr>
          <w:cantSplit/>
          <w:trHeight w:val="269"/>
        </w:trPr>
        <w:tc>
          <w:tcPr>
            <w:tcW w:w="1418" w:type="dxa"/>
          </w:tcPr>
          <w:p w14:paraId="25732A49" w14:textId="77777777" w:rsidR="0044682E" w:rsidRPr="00617A43" w:rsidRDefault="0044682E" w:rsidP="00076434">
            <w:pPr>
              <w:pStyle w:val="aff5"/>
              <w:suppressAutoHyphens/>
              <w:snapToGrid w:val="0"/>
              <w:spacing w:before="0" w:after="0"/>
              <w:rPr>
                <w:sz w:val="22"/>
                <w:szCs w:val="22"/>
              </w:rPr>
            </w:pPr>
          </w:p>
        </w:tc>
        <w:tc>
          <w:tcPr>
            <w:tcW w:w="55" w:type="dxa"/>
          </w:tcPr>
          <w:p w14:paraId="4E2A04CA" w14:textId="77777777" w:rsidR="0044682E" w:rsidRPr="00617A43" w:rsidRDefault="0044682E" w:rsidP="00076434">
            <w:pPr>
              <w:pStyle w:val="aff5"/>
              <w:suppressAutoHyphens/>
              <w:snapToGrid w:val="0"/>
              <w:spacing w:before="0" w:after="0"/>
              <w:rPr>
                <w:sz w:val="22"/>
                <w:szCs w:val="22"/>
              </w:rPr>
            </w:pPr>
          </w:p>
        </w:tc>
        <w:tc>
          <w:tcPr>
            <w:tcW w:w="1362" w:type="dxa"/>
            <w:gridSpan w:val="2"/>
          </w:tcPr>
          <w:p w14:paraId="3D06A428" w14:textId="77777777" w:rsidR="0044682E" w:rsidRPr="00617A43" w:rsidRDefault="0044682E" w:rsidP="00076434">
            <w:pPr>
              <w:pStyle w:val="aff5"/>
              <w:suppressAutoHyphens/>
              <w:snapToGrid w:val="0"/>
              <w:spacing w:before="0" w:after="0"/>
              <w:rPr>
                <w:sz w:val="22"/>
                <w:szCs w:val="22"/>
              </w:rPr>
            </w:pPr>
          </w:p>
        </w:tc>
        <w:tc>
          <w:tcPr>
            <w:tcW w:w="571" w:type="dxa"/>
          </w:tcPr>
          <w:p w14:paraId="42D46627" w14:textId="77777777" w:rsidR="0044682E" w:rsidRPr="00617A43" w:rsidRDefault="0044682E" w:rsidP="00076434">
            <w:pPr>
              <w:pStyle w:val="aff5"/>
              <w:suppressAutoHyphens/>
              <w:snapToGrid w:val="0"/>
              <w:spacing w:before="0" w:after="0"/>
              <w:rPr>
                <w:sz w:val="22"/>
                <w:szCs w:val="22"/>
              </w:rPr>
            </w:pPr>
          </w:p>
        </w:tc>
        <w:tc>
          <w:tcPr>
            <w:tcW w:w="563" w:type="dxa"/>
            <w:vMerge/>
          </w:tcPr>
          <w:p w14:paraId="695FB4EA" w14:textId="77777777" w:rsidR="0044682E" w:rsidRPr="00617A43" w:rsidRDefault="0044682E" w:rsidP="00076434">
            <w:pPr>
              <w:suppressAutoHyphens/>
            </w:pPr>
          </w:p>
        </w:tc>
        <w:tc>
          <w:tcPr>
            <w:tcW w:w="5670" w:type="dxa"/>
            <w:gridSpan w:val="7"/>
          </w:tcPr>
          <w:p w14:paraId="17AC718B" w14:textId="77777777" w:rsidR="0044682E" w:rsidRPr="00617A43" w:rsidRDefault="0044682E" w:rsidP="00076434">
            <w:pPr>
              <w:pStyle w:val="aff5"/>
              <w:tabs>
                <w:tab w:val="left" w:leader="underscore" w:pos="5639"/>
              </w:tabs>
              <w:suppressAutoHyphens/>
              <w:snapToGrid w:val="0"/>
              <w:spacing w:before="0" w:after="0"/>
            </w:pPr>
            <w:r w:rsidRPr="00617A43">
              <w:t xml:space="preserve">адрес </w:t>
            </w:r>
            <w:r>
              <w:t>регистрации</w:t>
            </w:r>
            <w:r w:rsidRPr="00617A43">
              <w:t xml:space="preserve">: </w:t>
            </w:r>
            <w:r w:rsidRPr="00617A43">
              <w:tab/>
            </w:r>
          </w:p>
        </w:tc>
      </w:tr>
      <w:tr w:rsidR="0044682E" w:rsidRPr="00617A43" w14:paraId="3DAE5C9E" w14:textId="77777777" w:rsidTr="00076434">
        <w:trPr>
          <w:cantSplit/>
          <w:trHeight w:val="269"/>
        </w:trPr>
        <w:tc>
          <w:tcPr>
            <w:tcW w:w="1418" w:type="dxa"/>
          </w:tcPr>
          <w:p w14:paraId="24952DA2" w14:textId="77777777" w:rsidR="0044682E" w:rsidRPr="00617A43" w:rsidRDefault="0044682E" w:rsidP="00076434">
            <w:pPr>
              <w:pStyle w:val="aff5"/>
              <w:suppressAutoHyphens/>
              <w:snapToGrid w:val="0"/>
              <w:spacing w:before="0" w:after="0"/>
              <w:rPr>
                <w:sz w:val="22"/>
                <w:szCs w:val="22"/>
              </w:rPr>
            </w:pPr>
          </w:p>
        </w:tc>
        <w:tc>
          <w:tcPr>
            <w:tcW w:w="55" w:type="dxa"/>
          </w:tcPr>
          <w:p w14:paraId="0A045BB9" w14:textId="77777777" w:rsidR="0044682E" w:rsidRPr="00617A43" w:rsidRDefault="0044682E" w:rsidP="00076434">
            <w:pPr>
              <w:pStyle w:val="aff5"/>
              <w:suppressAutoHyphens/>
              <w:snapToGrid w:val="0"/>
              <w:spacing w:before="0" w:after="0"/>
              <w:rPr>
                <w:sz w:val="22"/>
                <w:szCs w:val="22"/>
              </w:rPr>
            </w:pPr>
          </w:p>
        </w:tc>
        <w:tc>
          <w:tcPr>
            <w:tcW w:w="1362" w:type="dxa"/>
            <w:gridSpan w:val="2"/>
          </w:tcPr>
          <w:p w14:paraId="643F80B3" w14:textId="77777777" w:rsidR="0044682E" w:rsidRPr="00617A43" w:rsidRDefault="0044682E" w:rsidP="00076434">
            <w:pPr>
              <w:pStyle w:val="aff5"/>
              <w:suppressAutoHyphens/>
              <w:snapToGrid w:val="0"/>
              <w:spacing w:before="0" w:after="0"/>
              <w:rPr>
                <w:sz w:val="22"/>
                <w:szCs w:val="22"/>
              </w:rPr>
            </w:pPr>
          </w:p>
        </w:tc>
        <w:tc>
          <w:tcPr>
            <w:tcW w:w="571" w:type="dxa"/>
          </w:tcPr>
          <w:p w14:paraId="73395194" w14:textId="77777777" w:rsidR="0044682E" w:rsidRPr="00617A43" w:rsidRDefault="0044682E" w:rsidP="00076434">
            <w:pPr>
              <w:pStyle w:val="aff5"/>
              <w:suppressAutoHyphens/>
              <w:snapToGrid w:val="0"/>
              <w:spacing w:before="0" w:after="0"/>
              <w:rPr>
                <w:sz w:val="22"/>
                <w:szCs w:val="22"/>
              </w:rPr>
            </w:pPr>
          </w:p>
        </w:tc>
        <w:tc>
          <w:tcPr>
            <w:tcW w:w="563" w:type="dxa"/>
            <w:vMerge/>
          </w:tcPr>
          <w:p w14:paraId="78FB92F3" w14:textId="77777777" w:rsidR="0044682E" w:rsidRPr="00617A43" w:rsidRDefault="0044682E" w:rsidP="00076434">
            <w:pPr>
              <w:suppressAutoHyphens/>
            </w:pPr>
          </w:p>
        </w:tc>
        <w:tc>
          <w:tcPr>
            <w:tcW w:w="5670" w:type="dxa"/>
            <w:gridSpan w:val="7"/>
          </w:tcPr>
          <w:p w14:paraId="66415B9A" w14:textId="77777777" w:rsidR="0044682E" w:rsidRDefault="0044682E" w:rsidP="00076434">
            <w:pPr>
              <w:pStyle w:val="aff5"/>
              <w:suppressAutoHyphens/>
              <w:snapToGrid w:val="0"/>
              <w:spacing w:before="0" w:after="0"/>
              <w:jc w:val="right"/>
              <w:rPr>
                <w:sz w:val="20"/>
                <w:szCs w:val="20"/>
              </w:rPr>
            </w:pPr>
            <w:r>
              <w:rPr>
                <w:sz w:val="20"/>
                <w:szCs w:val="20"/>
              </w:rPr>
              <w:t>(адрес указывается с почтовым индексом)</w:t>
            </w:r>
          </w:p>
          <w:p w14:paraId="74640F5D" w14:textId="77777777" w:rsidR="0044682E" w:rsidRPr="00CA36A6" w:rsidRDefault="0044682E" w:rsidP="00076434">
            <w:pPr>
              <w:pStyle w:val="aff5"/>
              <w:suppressAutoHyphens/>
              <w:snapToGrid w:val="0"/>
              <w:spacing w:before="0" w:after="0"/>
              <w:jc w:val="right"/>
              <w:rPr>
                <w:sz w:val="20"/>
                <w:szCs w:val="20"/>
              </w:rPr>
            </w:pPr>
          </w:p>
        </w:tc>
      </w:tr>
    </w:tbl>
    <w:p w14:paraId="652400B9" w14:textId="77777777" w:rsidR="0044682E" w:rsidRDefault="0044682E" w:rsidP="0044682E">
      <w:pPr>
        <w:pStyle w:val="ConsPlusNormal"/>
        <w:jc w:val="right"/>
      </w:pPr>
    </w:p>
    <w:p w14:paraId="313CA58E" w14:textId="77777777" w:rsidR="0044682E" w:rsidRDefault="0044682E" w:rsidP="0044682E">
      <w:pPr>
        <w:pStyle w:val="ConsPlusNormal"/>
        <w:jc w:val="center"/>
      </w:pPr>
      <w:r>
        <w:rPr>
          <w:b/>
          <w:bCs/>
        </w:rPr>
        <w:t>СОГЛАСИЕ</w:t>
      </w:r>
    </w:p>
    <w:p w14:paraId="7EA80516" w14:textId="77777777" w:rsidR="0044682E" w:rsidRPr="00FC3150" w:rsidRDefault="0044682E" w:rsidP="0044682E">
      <w:pPr>
        <w:pStyle w:val="ConsPlusNormal"/>
        <w:jc w:val="center"/>
        <w:rPr>
          <w:b/>
        </w:rPr>
      </w:pPr>
      <w:r>
        <w:rPr>
          <w:b/>
          <w:bCs/>
        </w:rPr>
        <w:t xml:space="preserve">на </w:t>
      </w:r>
      <w:r w:rsidRPr="00FC3150">
        <w:rPr>
          <w:b/>
        </w:rPr>
        <w:t>передачу персональных данных третьей стороне</w:t>
      </w:r>
    </w:p>
    <w:p w14:paraId="0ED8084B" w14:textId="77777777" w:rsidR="0044682E" w:rsidRPr="00F6373B" w:rsidRDefault="0044682E" w:rsidP="0044682E">
      <w:pPr>
        <w:pStyle w:val="ConsPlusNormal"/>
      </w:pPr>
    </w:p>
    <w:p w14:paraId="10C2DCEC" w14:textId="77777777" w:rsidR="0044682E" w:rsidRPr="00F6373B" w:rsidRDefault="0044682E" w:rsidP="0044682E">
      <w:pPr>
        <w:pStyle w:val="ConsPlusNonformat"/>
        <w:rPr>
          <w:rFonts w:ascii="Times New Roman" w:hAnsi="Times New Roman" w:cs="Times New Roman"/>
          <w:sz w:val="24"/>
          <w:szCs w:val="24"/>
        </w:rPr>
      </w:pPr>
      <w:r w:rsidRPr="00F6373B">
        <w:rPr>
          <w:rFonts w:ascii="Times New Roman" w:hAnsi="Times New Roman" w:cs="Times New Roman"/>
          <w:sz w:val="24"/>
          <w:szCs w:val="24"/>
        </w:rPr>
        <w:t xml:space="preserve">Я, </w:t>
      </w:r>
      <w:r>
        <w:rPr>
          <w:rFonts w:ascii="Times New Roman" w:hAnsi="Times New Roman" w:cs="Times New Roman"/>
          <w:sz w:val="24"/>
          <w:szCs w:val="24"/>
        </w:rPr>
        <w:t>___________________________________________________________________________</w:t>
      </w:r>
      <w:r w:rsidRPr="00F6373B">
        <w:rPr>
          <w:rFonts w:ascii="Times New Roman" w:hAnsi="Times New Roman" w:cs="Times New Roman"/>
          <w:sz w:val="24"/>
          <w:szCs w:val="24"/>
        </w:rPr>
        <w:t>,</w:t>
      </w:r>
    </w:p>
    <w:p w14:paraId="1EA1FBA4" w14:textId="77777777" w:rsidR="0044682E" w:rsidRPr="00F6373B" w:rsidRDefault="0044682E" w:rsidP="0044682E">
      <w:pPr>
        <w:pStyle w:val="ConsPlusNonformat"/>
        <w:jc w:val="center"/>
        <w:rPr>
          <w:rFonts w:ascii="Times New Roman" w:hAnsi="Times New Roman" w:cs="Times New Roman"/>
        </w:rPr>
      </w:pPr>
      <w:r w:rsidRPr="00F6373B">
        <w:rPr>
          <w:rFonts w:ascii="Times New Roman" w:hAnsi="Times New Roman" w:cs="Times New Roman"/>
        </w:rPr>
        <w:t>(фамилия, имя, отчество полностью)</w:t>
      </w:r>
    </w:p>
    <w:p w14:paraId="473F7501" w14:textId="77777777" w:rsidR="0044682E" w:rsidRDefault="0044682E" w:rsidP="0044682E">
      <w:pPr>
        <w:pStyle w:val="ConsPlusNormal"/>
        <w:spacing w:before="120"/>
        <w:ind w:firstLine="540"/>
        <w:jc w:val="both"/>
      </w:pPr>
      <w:r>
        <w:rPr>
          <w:b/>
          <w:bCs/>
        </w:rPr>
        <w:t>даю согласие</w:t>
      </w:r>
    </w:p>
    <w:p w14:paraId="68788A91" w14:textId="77777777" w:rsidR="0044682E" w:rsidRPr="00D20B76" w:rsidRDefault="0044682E" w:rsidP="0044682E">
      <w:pPr>
        <w:pStyle w:val="ConsPlusNormal"/>
        <w:spacing w:before="120"/>
        <w:ind w:firstLine="540"/>
        <w:jc w:val="both"/>
      </w:pPr>
      <w:r>
        <w:t xml:space="preserve">Республиканскому фонду – </w:t>
      </w:r>
      <w:proofErr w:type="spellStart"/>
      <w:r>
        <w:t>Микрокредитной</w:t>
      </w:r>
      <w:proofErr w:type="spellEnd"/>
      <w:r>
        <w:t xml:space="preserve"> компании Хакасии (Республиканский фонд – МКК Хакасии), расположенному по адресу: Республика Хакасия, г. Абакан, </w:t>
      </w:r>
      <w:proofErr w:type="spellStart"/>
      <w:r>
        <w:t>пр-кт</w:t>
      </w:r>
      <w:proofErr w:type="spellEnd"/>
      <w:r>
        <w:t xml:space="preserve"> Дружбы Народов, д. 2А, на предоставление в </w:t>
      </w:r>
      <w:r w:rsidRPr="00D20B76">
        <w:rPr>
          <w:b/>
        </w:rPr>
        <w:t>Гарантийный фонд Республики Хакасия</w:t>
      </w:r>
      <w:r w:rsidRPr="00D20B76">
        <w:t xml:space="preserve"> </w:t>
      </w:r>
      <w:r>
        <w:t xml:space="preserve">следующих моих персональных данных для </w:t>
      </w:r>
      <w:r w:rsidRPr="00D20B76">
        <w:t>заключения и исполнения договора поручительства (по договору микрозайма):</w:t>
      </w:r>
    </w:p>
    <w:p w14:paraId="7368C965" w14:textId="77777777" w:rsidR="0044682E" w:rsidRDefault="0044682E" w:rsidP="0044682E">
      <w:pPr>
        <w:pStyle w:val="ConsPlusNormal"/>
        <w:spacing w:before="120"/>
        <w:jc w:val="both"/>
      </w:pPr>
      <w:r w:rsidRPr="007B7894">
        <w:t>фамилия, имя, отчество, гражданство, пол, возраст, дата и место рождения, номер основного документа, удостоверяющего личность, сведения о дате выдачи указанного документа и выдавшем его органе, адрес регистрации по месту жительства, адрес фактического проживания, идентификационный номер налогоплательщика, страховой номер индивидуального лицевого счета, наименование и реквизиты работодателя, сведения о государственной регистрации физического лица в качестве индивидуального предпринимателя, номер мобильного и/или домашнего телефона, адрес электронной почты, семейное, социальное, имущественное положение, образование, профессия, доходы и иная информация.</w:t>
      </w:r>
    </w:p>
    <w:p w14:paraId="1603170A" w14:textId="77777777" w:rsidR="0044682E" w:rsidRDefault="0044682E" w:rsidP="0044682E">
      <w:pPr>
        <w:pStyle w:val="ConsPlusNormal"/>
        <w:spacing w:before="120"/>
        <w:ind w:firstLine="539"/>
        <w:jc w:val="both"/>
      </w:pPr>
      <w:r>
        <w:t xml:space="preserve">Настоящее согласие действует со дня его подписания и на период </w:t>
      </w:r>
      <w:r w:rsidRPr="00D20B76">
        <w:t>действия договорных отношений.</w:t>
      </w:r>
    </w:p>
    <w:p w14:paraId="0F978B1D" w14:textId="77777777" w:rsidR="0044682E" w:rsidRDefault="0044682E" w:rsidP="0044682E">
      <w:pPr>
        <w:pStyle w:val="ConsPlusNormal"/>
        <w:ind w:firstLine="539"/>
        <w:jc w:val="both"/>
      </w:pPr>
      <w:r w:rsidRPr="00D20B76">
        <w:t xml:space="preserve">Согласие может быть отозвано мною в любое время на основании моего письменного </w:t>
      </w:r>
      <w:r>
        <w:t>заявления.</w:t>
      </w:r>
    </w:p>
    <w:p w14:paraId="43C09F04" w14:textId="77777777" w:rsidR="0044682E" w:rsidRDefault="0044682E" w:rsidP="0044682E">
      <w:pPr>
        <w:pStyle w:val="ConsPlusNormal"/>
        <w:jc w:val="both"/>
      </w:pPr>
    </w:p>
    <w:p w14:paraId="4FA1413B" w14:textId="77777777" w:rsidR="0044682E" w:rsidRPr="00A92DAE" w:rsidRDefault="0044682E" w:rsidP="0044682E">
      <w:pPr>
        <w:pStyle w:val="ConsPlusNonformat"/>
        <w:jc w:val="right"/>
        <w:rPr>
          <w:rFonts w:ascii="Times New Roman" w:hAnsi="Times New Roman" w:cs="Times New Roman"/>
          <w:sz w:val="24"/>
          <w:szCs w:val="24"/>
        </w:rPr>
      </w:pPr>
      <w:r w:rsidRPr="00A92DAE">
        <w:rPr>
          <w:rFonts w:ascii="Times New Roman" w:hAnsi="Times New Roman" w:cs="Times New Roman"/>
          <w:sz w:val="24"/>
          <w:szCs w:val="24"/>
        </w:rPr>
        <w:t xml:space="preserve"> </w:t>
      </w:r>
      <w:r>
        <w:rPr>
          <w:rFonts w:ascii="Times New Roman" w:hAnsi="Times New Roman" w:cs="Times New Roman"/>
          <w:sz w:val="24"/>
          <w:szCs w:val="24"/>
        </w:rPr>
        <w:t>________________    _______________________</w:t>
      </w:r>
      <w:r w:rsidRPr="00A92DAE">
        <w:rPr>
          <w:rFonts w:ascii="Times New Roman" w:hAnsi="Times New Roman" w:cs="Times New Roman"/>
          <w:sz w:val="24"/>
          <w:szCs w:val="24"/>
        </w:rPr>
        <w:t xml:space="preserve">                                                 </w:t>
      </w:r>
    </w:p>
    <w:p w14:paraId="78505A09" w14:textId="77777777" w:rsidR="0044682E" w:rsidRPr="007D358A" w:rsidRDefault="0044682E" w:rsidP="0044682E">
      <w:pPr>
        <w:pStyle w:val="ConsPlusNonformat"/>
        <w:ind w:left="4248" w:firstLine="708"/>
        <w:jc w:val="both"/>
        <w:rPr>
          <w:rFonts w:ascii="Times New Roman" w:hAnsi="Times New Roman" w:cs="Times New Roman"/>
        </w:rPr>
      </w:pPr>
      <w:r w:rsidRPr="007D358A">
        <w:rPr>
          <w:rFonts w:ascii="Times New Roman" w:hAnsi="Times New Roman" w:cs="Times New Roman"/>
        </w:rPr>
        <w:t>(</w:t>
      </w:r>
      <w:proofErr w:type="gramStart"/>
      <w:r w:rsidRPr="007D358A">
        <w:rPr>
          <w:rFonts w:ascii="Times New Roman" w:hAnsi="Times New Roman" w:cs="Times New Roman"/>
        </w:rPr>
        <w:t xml:space="preserve">подпись)   </w:t>
      </w:r>
      <w:proofErr w:type="gramEnd"/>
      <w:r w:rsidRPr="007D358A">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sidRPr="007D358A">
        <w:rPr>
          <w:rFonts w:ascii="Times New Roman" w:hAnsi="Times New Roman" w:cs="Times New Roman"/>
        </w:rPr>
        <w:t>(расшифровка</w:t>
      </w:r>
      <w:r>
        <w:rPr>
          <w:rFonts w:ascii="Times New Roman" w:hAnsi="Times New Roman" w:cs="Times New Roman"/>
        </w:rPr>
        <w:t xml:space="preserve"> </w:t>
      </w:r>
      <w:r w:rsidRPr="007D358A">
        <w:rPr>
          <w:rFonts w:ascii="Times New Roman" w:hAnsi="Times New Roman" w:cs="Times New Roman"/>
        </w:rPr>
        <w:t>подписи)</w:t>
      </w:r>
    </w:p>
    <w:p w14:paraId="3D9AF0CC" w14:textId="77777777" w:rsidR="0044682E" w:rsidRPr="00A92DAE" w:rsidRDefault="0044682E" w:rsidP="0044682E">
      <w:pPr>
        <w:pStyle w:val="ConsPlusNonformat"/>
        <w:jc w:val="right"/>
        <w:rPr>
          <w:rFonts w:ascii="Times New Roman" w:hAnsi="Times New Roman" w:cs="Times New Roman"/>
          <w:sz w:val="24"/>
          <w:szCs w:val="24"/>
        </w:rPr>
      </w:pPr>
    </w:p>
    <w:p w14:paraId="699C0E06" w14:textId="7AB277A1" w:rsidR="00894A17" w:rsidRPr="00BD4084" w:rsidRDefault="0044682E" w:rsidP="0044682E">
      <w:pPr>
        <w:pStyle w:val="ConsPlusNonformat"/>
        <w:jc w:val="right"/>
        <w:rPr>
          <w:b/>
        </w:rPr>
      </w:pPr>
      <w:r>
        <w:rPr>
          <w:rFonts w:ascii="Times New Roman" w:hAnsi="Times New Roman" w:cs="Times New Roman"/>
        </w:rPr>
        <w:t>«____» ______________ 20___ г.</w:t>
      </w:r>
    </w:p>
    <w:sectPr w:rsidR="00894A17" w:rsidRPr="00BD4084" w:rsidSect="00634677">
      <w:footerReference w:type="default" r:id="rId29"/>
      <w:pgSz w:w="11906" w:h="16838" w:code="9"/>
      <w:pgMar w:top="709" w:right="851" w:bottom="709" w:left="1134" w:header="34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8C113C" w14:textId="77777777" w:rsidR="00F1759C" w:rsidRDefault="00F1759C" w:rsidP="009740F0">
      <w:r>
        <w:separator/>
      </w:r>
    </w:p>
  </w:endnote>
  <w:endnote w:type="continuationSeparator" w:id="0">
    <w:p w14:paraId="1E54579E" w14:textId="77777777" w:rsidR="00F1759C" w:rsidRDefault="00F1759C" w:rsidP="009740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MingLiU">
    <w:altName w:val="新細明體"/>
    <w:panose1 w:val="02010601000101010101"/>
    <w:charset w:val="88"/>
    <w:family w:val="roman"/>
    <w:pitch w:val="variable"/>
    <w:sig w:usb0="00000000" w:usb1="28CFFCFA" w:usb2="00000016" w:usb3="00000000" w:csb0="0010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Peterburg">
    <w:altName w:val="Times New Roman"/>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charset w:val="CC"/>
    <w:family w:val="roman"/>
    <w:pitch w:val="default"/>
    <w:sig w:usb0="00000203" w:usb1="00000000" w:usb2="00000000" w:usb3="00000000" w:csb0="00000005" w:csb1="00000000"/>
  </w:font>
  <w:font w:name="Times New Roman CYR">
    <w:panose1 w:val="02020603050405020304"/>
    <w:charset w:val="CC"/>
    <w:family w:val="roman"/>
    <w:pitch w:val="variable"/>
    <w:sig w:usb0="E0002EFF" w:usb1="C000785B"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722787"/>
      <w:docPartObj>
        <w:docPartGallery w:val="Page Numbers (Bottom of Page)"/>
        <w:docPartUnique/>
      </w:docPartObj>
    </w:sdtPr>
    <w:sdtEndPr>
      <w:rPr>
        <w:sz w:val="20"/>
        <w:szCs w:val="20"/>
      </w:rPr>
    </w:sdtEndPr>
    <w:sdtContent>
      <w:p w14:paraId="0B4ABF53" w14:textId="2F20DA01" w:rsidR="002B575E" w:rsidRPr="00BD2A7B" w:rsidRDefault="002B575E">
        <w:pPr>
          <w:pStyle w:val="af7"/>
          <w:jc w:val="right"/>
          <w:rPr>
            <w:sz w:val="20"/>
            <w:szCs w:val="20"/>
          </w:rPr>
        </w:pPr>
        <w:r w:rsidRPr="00BD2A7B">
          <w:rPr>
            <w:sz w:val="20"/>
            <w:szCs w:val="20"/>
          </w:rPr>
          <w:fldChar w:fldCharType="begin"/>
        </w:r>
        <w:r w:rsidRPr="00BD2A7B">
          <w:rPr>
            <w:sz w:val="20"/>
            <w:szCs w:val="20"/>
          </w:rPr>
          <w:instrText>PAGE   \* MERGEFORMAT</w:instrText>
        </w:r>
        <w:r w:rsidRPr="00BD2A7B">
          <w:rPr>
            <w:sz w:val="20"/>
            <w:szCs w:val="20"/>
          </w:rPr>
          <w:fldChar w:fldCharType="separate"/>
        </w:r>
        <w:r w:rsidR="004E1682">
          <w:rPr>
            <w:noProof/>
            <w:sz w:val="20"/>
            <w:szCs w:val="20"/>
          </w:rPr>
          <w:t>2</w:t>
        </w:r>
        <w:r w:rsidRPr="00BD2A7B">
          <w:rPr>
            <w:sz w:val="20"/>
            <w:szCs w:val="20"/>
          </w:rPr>
          <w:fldChar w:fldCharType="end"/>
        </w:r>
      </w:p>
    </w:sdtContent>
  </w:sdt>
  <w:p w14:paraId="4D9A8C2C" w14:textId="77777777" w:rsidR="002B575E" w:rsidRPr="00BD2A7B" w:rsidRDefault="002B575E">
    <w:pPr>
      <w:pStyle w:val="af7"/>
      <w:rPr>
        <w:sz w:val="20"/>
        <w:szCs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227106" w14:textId="77777777" w:rsidR="00F1759C" w:rsidRDefault="00F1759C" w:rsidP="009740F0">
      <w:r>
        <w:separator/>
      </w:r>
    </w:p>
  </w:footnote>
  <w:footnote w:type="continuationSeparator" w:id="0">
    <w:p w14:paraId="35F016E8" w14:textId="77777777" w:rsidR="00F1759C" w:rsidRDefault="00F1759C" w:rsidP="009740F0">
      <w:r>
        <w:continuationSeparator/>
      </w:r>
    </w:p>
  </w:footnote>
  <w:footnote w:id="1">
    <w:p w14:paraId="3547AF30" w14:textId="77777777" w:rsidR="003702EC" w:rsidRDefault="003702EC" w:rsidP="003702EC">
      <w:pPr>
        <w:jc w:val="both"/>
        <w:rPr>
          <w:sz w:val="20"/>
        </w:rPr>
      </w:pPr>
      <w:r>
        <w:rPr>
          <w:rStyle w:val="afc"/>
        </w:rPr>
        <w:footnoteRef/>
      </w:r>
      <w:r>
        <w:rPr>
          <w:sz w:val="20"/>
        </w:rPr>
        <w:t xml:space="preserve"> К группе связанных заемщиков относятся:</w:t>
      </w:r>
    </w:p>
    <w:p w14:paraId="1A18A061" w14:textId="77777777" w:rsidR="003702EC" w:rsidRDefault="003702EC" w:rsidP="003702EC">
      <w:pPr>
        <w:pStyle w:val="a3"/>
        <w:numPr>
          <w:ilvl w:val="0"/>
          <w:numId w:val="15"/>
        </w:numPr>
        <w:jc w:val="both"/>
        <w:rPr>
          <w:sz w:val="20"/>
        </w:rPr>
      </w:pPr>
      <w:r>
        <w:rPr>
          <w:sz w:val="20"/>
        </w:rPr>
        <w:t>лица, одно из которых оказывает или может оказывать прямо или косвенно (через третьих лиц) существенное влияние на решения, принимаемые органами управления другого лица (других лиц);</w:t>
      </w:r>
    </w:p>
    <w:p w14:paraId="3DCD57D8" w14:textId="77777777" w:rsidR="003702EC" w:rsidRDefault="003702EC" w:rsidP="003702EC">
      <w:pPr>
        <w:pStyle w:val="a3"/>
        <w:numPr>
          <w:ilvl w:val="0"/>
          <w:numId w:val="15"/>
        </w:numPr>
        <w:jc w:val="both"/>
        <w:rPr>
          <w:sz w:val="20"/>
        </w:rPr>
      </w:pPr>
      <w:r>
        <w:rPr>
          <w:sz w:val="20"/>
        </w:rPr>
        <w:t>лица, которые являются близкими родственниками по отношению друг к другу, в соответствии с законодательством Российской Федерации.</w:t>
      </w:r>
    </w:p>
  </w:footnote>
  <w:footnote w:id="2">
    <w:p w14:paraId="09AFD290" w14:textId="77777777" w:rsidR="003702EC" w:rsidRDefault="003702EC" w:rsidP="003702EC">
      <w:pPr>
        <w:pStyle w:val="afa"/>
        <w:jc w:val="both"/>
      </w:pPr>
      <w:r w:rsidRPr="00BD1678">
        <w:rPr>
          <w:rStyle w:val="afc"/>
        </w:rPr>
        <w:footnoteRef/>
      </w:r>
      <w:r w:rsidRPr="00BD1678">
        <w:t xml:space="preserve"> Перечень </w:t>
      </w:r>
      <w:proofErr w:type="spellStart"/>
      <w:r w:rsidRPr="007009C1">
        <w:t>монопрофильных</w:t>
      </w:r>
      <w:proofErr w:type="spellEnd"/>
      <w:r w:rsidRPr="003F01E9">
        <w:t xml:space="preserve"> муниципальных образований утвержден распоряжением Правительства Российской Федерации от 29 июля 2014г. № 1398-р</w:t>
      </w:r>
    </w:p>
  </w:footnote>
  <w:footnote w:id="3">
    <w:p w14:paraId="7DA4A008" w14:textId="77777777" w:rsidR="002B575E" w:rsidRPr="0012201B" w:rsidRDefault="002B575E" w:rsidP="008E5B11">
      <w:pPr>
        <w:pStyle w:val="a3"/>
        <w:ind w:left="0"/>
        <w:jc w:val="both"/>
        <w:rPr>
          <w:sz w:val="18"/>
          <w:szCs w:val="18"/>
        </w:rPr>
      </w:pPr>
      <w:r>
        <w:rPr>
          <w:rStyle w:val="afc"/>
        </w:rPr>
        <w:footnoteRef/>
      </w:r>
      <w:r>
        <w:t xml:space="preserve"> </w:t>
      </w:r>
      <w:r w:rsidRPr="0012201B">
        <w:rPr>
          <w:sz w:val="18"/>
          <w:szCs w:val="18"/>
        </w:rPr>
        <w:t>документы могут не предоставляться если в течени</w:t>
      </w:r>
      <w:r>
        <w:rPr>
          <w:sz w:val="18"/>
          <w:szCs w:val="18"/>
        </w:rPr>
        <w:t>е</w:t>
      </w:r>
      <w:r w:rsidRPr="0012201B">
        <w:rPr>
          <w:sz w:val="18"/>
          <w:szCs w:val="18"/>
        </w:rPr>
        <w:t xml:space="preserve"> последних 6 месяцев были представлены в Фонд и сведения, указанные в них, не менялись.</w:t>
      </w:r>
    </w:p>
    <w:p w14:paraId="2F9C4FD0" w14:textId="77777777" w:rsidR="002B575E" w:rsidRDefault="002B575E" w:rsidP="008E5B11">
      <w:pPr>
        <w:pStyle w:val="afa"/>
      </w:pPr>
    </w:p>
  </w:footnote>
  <w:footnote w:id="4">
    <w:p w14:paraId="21204940" w14:textId="77777777" w:rsidR="002B575E" w:rsidRDefault="002B575E" w:rsidP="008E5B11">
      <w:pPr>
        <w:pStyle w:val="afa"/>
      </w:pPr>
      <w:r w:rsidRPr="003A3BF2">
        <w:rPr>
          <w:rStyle w:val="afc"/>
        </w:rPr>
        <w:footnoteRef/>
      </w:r>
      <w:r w:rsidRPr="003A3BF2">
        <w:t xml:space="preserve"> </w:t>
      </w:r>
      <w:r w:rsidRPr="003A3BF2">
        <w:rPr>
          <w:sz w:val="18"/>
          <w:szCs w:val="18"/>
        </w:rPr>
        <w:t>документы могут не предоставляться если в течении последних 6 месяцев были представлены в Фонд и сведения, указанные в них, не менялись.</w:t>
      </w:r>
    </w:p>
  </w:footnote>
  <w:footnote w:id="5">
    <w:p w14:paraId="710EF962" w14:textId="77777777" w:rsidR="00942158" w:rsidRPr="002A7BFE" w:rsidRDefault="00942158" w:rsidP="00942158">
      <w:pPr>
        <w:jc w:val="both"/>
        <w:rPr>
          <w:sz w:val="16"/>
          <w:szCs w:val="16"/>
        </w:rPr>
      </w:pPr>
      <w:r w:rsidRPr="002A7BFE">
        <w:rPr>
          <w:rStyle w:val="afc"/>
          <w:sz w:val="16"/>
          <w:szCs w:val="16"/>
        </w:rPr>
        <w:footnoteRef/>
      </w:r>
      <w:r w:rsidRPr="002A7BFE">
        <w:rPr>
          <w:sz w:val="16"/>
          <w:szCs w:val="16"/>
          <w:u w:val="single"/>
        </w:rPr>
        <w:t>Иностранное публичное должностное лицо</w:t>
      </w:r>
      <w:r w:rsidRPr="002A7BFE">
        <w:rPr>
          <w:sz w:val="16"/>
          <w:szCs w:val="16"/>
        </w:rPr>
        <w:t xml:space="preserve"> - физическое лицо, вне зависимости от его гражданства, на которого возложено или было возложено ранее (с момента сложения полномочий прошло менее 1 года) исполнение важных государственных функций, либо он</w:t>
      </w:r>
      <w:r>
        <w:rPr>
          <w:sz w:val="16"/>
          <w:szCs w:val="16"/>
        </w:rPr>
        <w:t>о</w:t>
      </w:r>
      <w:r w:rsidRPr="002A7BFE">
        <w:rPr>
          <w:sz w:val="16"/>
          <w:szCs w:val="16"/>
        </w:rPr>
        <w:t xml:space="preserve"> является (являл</w:t>
      </w:r>
      <w:r>
        <w:rPr>
          <w:sz w:val="16"/>
          <w:szCs w:val="16"/>
        </w:rPr>
        <w:t>ось</w:t>
      </w:r>
      <w:r w:rsidRPr="002A7BFE">
        <w:rPr>
          <w:sz w:val="16"/>
          <w:szCs w:val="16"/>
        </w:rPr>
        <w:t xml:space="preserve"> не более 1 года назад) лицом, облеченным обще</w:t>
      </w:r>
      <w:r>
        <w:rPr>
          <w:sz w:val="16"/>
          <w:szCs w:val="16"/>
        </w:rPr>
        <w:t xml:space="preserve">ственным доверием. </w:t>
      </w:r>
    </w:p>
  </w:footnote>
  <w:footnote w:id="6">
    <w:p w14:paraId="66821285" w14:textId="77777777" w:rsidR="00942158" w:rsidRPr="002A7BFE" w:rsidRDefault="00942158" w:rsidP="00942158">
      <w:pPr>
        <w:jc w:val="both"/>
        <w:rPr>
          <w:sz w:val="16"/>
          <w:szCs w:val="16"/>
        </w:rPr>
      </w:pPr>
      <w:r w:rsidRPr="002A7BFE">
        <w:rPr>
          <w:rStyle w:val="afc"/>
          <w:sz w:val="16"/>
          <w:szCs w:val="16"/>
        </w:rPr>
        <w:footnoteRef/>
      </w:r>
      <w:r w:rsidRPr="002A7BFE">
        <w:rPr>
          <w:sz w:val="16"/>
          <w:szCs w:val="16"/>
          <w:u w:val="single"/>
        </w:rPr>
        <w:t>Должностное лицо публичн</w:t>
      </w:r>
      <w:r>
        <w:rPr>
          <w:sz w:val="16"/>
          <w:szCs w:val="16"/>
          <w:u w:val="single"/>
        </w:rPr>
        <w:t>ой</w:t>
      </w:r>
      <w:r w:rsidRPr="002A7BFE">
        <w:rPr>
          <w:sz w:val="16"/>
          <w:szCs w:val="16"/>
          <w:u w:val="single"/>
        </w:rPr>
        <w:t xml:space="preserve"> международн</w:t>
      </w:r>
      <w:r>
        <w:rPr>
          <w:sz w:val="16"/>
          <w:szCs w:val="16"/>
          <w:u w:val="single"/>
        </w:rPr>
        <w:t>ой</w:t>
      </w:r>
      <w:r w:rsidRPr="002A7BFE">
        <w:rPr>
          <w:sz w:val="16"/>
          <w:szCs w:val="16"/>
          <w:u w:val="single"/>
        </w:rPr>
        <w:t xml:space="preserve"> организаци</w:t>
      </w:r>
      <w:r>
        <w:rPr>
          <w:sz w:val="16"/>
          <w:szCs w:val="16"/>
          <w:u w:val="single"/>
        </w:rPr>
        <w:t>и</w:t>
      </w:r>
      <w:r w:rsidRPr="002A7BFE">
        <w:rPr>
          <w:sz w:val="16"/>
          <w:szCs w:val="16"/>
        </w:rPr>
        <w:t xml:space="preserve"> (международное публичное должностное лицо) - международный гражданский служащий или любое лицо, которое уполномочено международной организацией действовать от ее имени (за исключением руководителей среднего звена или лиц, зан</w:t>
      </w:r>
      <w:r>
        <w:rPr>
          <w:sz w:val="16"/>
          <w:szCs w:val="16"/>
        </w:rPr>
        <w:t xml:space="preserve">имающих более низкие позиции). </w:t>
      </w:r>
    </w:p>
  </w:footnote>
  <w:footnote w:id="7">
    <w:p w14:paraId="270D6424" w14:textId="77777777" w:rsidR="00942158" w:rsidRPr="002A7BFE" w:rsidRDefault="00942158" w:rsidP="00942158">
      <w:pPr>
        <w:ind w:left="142"/>
        <w:jc w:val="both"/>
        <w:rPr>
          <w:sz w:val="16"/>
          <w:szCs w:val="16"/>
        </w:rPr>
      </w:pPr>
      <w:r w:rsidRPr="002A7BFE">
        <w:rPr>
          <w:rStyle w:val="afc"/>
          <w:sz w:val="16"/>
          <w:szCs w:val="16"/>
        </w:rPr>
        <w:footnoteRef/>
      </w:r>
      <w:r w:rsidRPr="002A7BFE">
        <w:rPr>
          <w:sz w:val="16"/>
          <w:szCs w:val="16"/>
          <w:u w:val="single"/>
        </w:rPr>
        <w:t>Российские публичные должностные лица</w:t>
      </w:r>
      <w:r w:rsidRPr="002A7BFE">
        <w:rPr>
          <w:sz w:val="16"/>
          <w:szCs w:val="16"/>
        </w:rPr>
        <w:t xml:space="preserve"> – физические лица, находящиеся или принимаемые на обслуживание и замещающие (занимающие) государственные должности РФ, должности членов Совета директоров Центрального банка РФ, должности федеральной государственной службы, назначение на которые и освобождение от которых осуществляются Президентом РФ или Правительством РФ, должности в Центральном банке РФ, государственных корпорациях и иных организациях, созданных РФ на основании федеральных законов, включенные в перечни должностей, определяемые Президентом РФ.</w:t>
      </w:r>
    </w:p>
    <w:p w14:paraId="47C77B2A" w14:textId="77777777" w:rsidR="00942158" w:rsidRPr="00115E81" w:rsidRDefault="00942158" w:rsidP="00942158">
      <w:pPr>
        <w:pStyle w:val="afa"/>
        <w:ind w:left="142"/>
        <w:jc w:val="both"/>
        <w:rPr>
          <w:sz w:val="18"/>
          <w:szCs w:val="18"/>
        </w:rPr>
      </w:pPr>
    </w:p>
  </w:footnote>
  <w:footnote w:id="8">
    <w:p w14:paraId="4ACCDC0A" w14:textId="77777777" w:rsidR="00942158" w:rsidRPr="00F97D48" w:rsidRDefault="00942158" w:rsidP="00942158">
      <w:pPr>
        <w:pStyle w:val="afa"/>
        <w:ind w:left="142"/>
        <w:jc w:val="both"/>
        <w:rPr>
          <w:sz w:val="16"/>
          <w:szCs w:val="16"/>
        </w:rPr>
      </w:pPr>
      <w:r w:rsidRPr="00F97D48">
        <w:rPr>
          <w:rStyle w:val="afc"/>
          <w:sz w:val="16"/>
          <w:szCs w:val="16"/>
        </w:rPr>
        <w:footnoteRef/>
      </w:r>
      <w:r>
        <w:rPr>
          <w:sz w:val="16"/>
          <w:szCs w:val="16"/>
        </w:rPr>
        <w:t>Республиканский</w:t>
      </w:r>
      <w:r w:rsidRPr="00900B52">
        <w:rPr>
          <w:sz w:val="16"/>
          <w:szCs w:val="16"/>
        </w:rPr>
        <w:t xml:space="preserve"> фонд</w:t>
      </w:r>
      <w:r>
        <w:rPr>
          <w:sz w:val="16"/>
          <w:szCs w:val="16"/>
        </w:rPr>
        <w:t xml:space="preserve"> </w:t>
      </w:r>
      <w:r w:rsidRPr="00900B52">
        <w:rPr>
          <w:sz w:val="16"/>
          <w:szCs w:val="16"/>
        </w:rPr>
        <w:t>–</w:t>
      </w:r>
      <w:r>
        <w:rPr>
          <w:sz w:val="16"/>
          <w:szCs w:val="16"/>
        </w:rPr>
        <w:t xml:space="preserve"> </w:t>
      </w:r>
      <w:r w:rsidRPr="00900B52">
        <w:rPr>
          <w:sz w:val="16"/>
          <w:szCs w:val="16"/>
        </w:rPr>
        <w:t>МКК Хакасии–</w:t>
      </w:r>
      <w:r w:rsidRPr="00F97D48">
        <w:rPr>
          <w:sz w:val="16"/>
          <w:szCs w:val="16"/>
        </w:rPr>
        <w:t xml:space="preserve"> сокращенное наименование </w:t>
      </w:r>
      <w:r>
        <w:rPr>
          <w:sz w:val="16"/>
          <w:szCs w:val="16"/>
        </w:rPr>
        <w:t xml:space="preserve">Республиканского фонда – </w:t>
      </w:r>
      <w:proofErr w:type="spellStart"/>
      <w:r>
        <w:rPr>
          <w:sz w:val="16"/>
          <w:szCs w:val="16"/>
        </w:rPr>
        <w:t>Микрокредитной</w:t>
      </w:r>
      <w:proofErr w:type="spellEnd"/>
      <w:r>
        <w:rPr>
          <w:sz w:val="16"/>
          <w:szCs w:val="16"/>
        </w:rPr>
        <w:t xml:space="preserve"> компании Хакасии</w:t>
      </w:r>
    </w:p>
  </w:footnote>
  <w:footnote w:id="9">
    <w:p w14:paraId="3022470C" w14:textId="77777777" w:rsidR="00942158" w:rsidRPr="00893EC3" w:rsidRDefault="00942158" w:rsidP="00942158">
      <w:pPr>
        <w:ind w:left="142"/>
        <w:jc w:val="both"/>
        <w:outlineLvl w:val="1"/>
        <w:rPr>
          <w:sz w:val="16"/>
          <w:szCs w:val="16"/>
        </w:rPr>
      </w:pPr>
      <w:r w:rsidRPr="00893EC3">
        <w:rPr>
          <w:rStyle w:val="afc"/>
          <w:sz w:val="16"/>
          <w:szCs w:val="16"/>
        </w:rPr>
        <w:footnoteRef/>
      </w:r>
      <w:r w:rsidRPr="00893EC3">
        <w:rPr>
          <w:sz w:val="16"/>
          <w:szCs w:val="16"/>
        </w:rPr>
        <w:t xml:space="preserve"> Например, материнский (семейный) капитал, жилищные сертификаты</w:t>
      </w:r>
    </w:p>
    <w:p w14:paraId="2E0C61EA" w14:textId="77777777" w:rsidR="00942158" w:rsidRDefault="00942158" w:rsidP="00942158">
      <w:pPr>
        <w:pStyle w:val="afa"/>
      </w:pPr>
    </w:p>
  </w:footnote>
  <w:footnote w:id="10">
    <w:p w14:paraId="615E9E7F" w14:textId="77777777" w:rsidR="00942158" w:rsidRPr="00370708" w:rsidRDefault="00942158" w:rsidP="00942158">
      <w:pPr>
        <w:pStyle w:val="afa"/>
        <w:jc w:val="both"/>
        <w:rPr>
          <w:sz w:val="16"/>
          <w:szCs w:val="16"/>
        </w:rPr>
      </w:pPr>
      <w:r w:rsidRPr="00370708">
        <w:rPr>
          <w:rStyle w:val="afc"/>
          <w:sz w:val="16"/>
          <w:szCs w:val="16"/>
        </w:rPr>
        <w:footnoteRef/>
      </w:r>
      <w:r w:rsidRPr="00370708">
        <w:rPr>
          <w:sz w:val="16"/>
          <w:szCs w:val="16"/>
        </w:rPr>
        <w:t xml:space="preserve"> Под </w:t>
      </w:r>
      <w:proofErr w:type="spellStart"/>
      <w:r w:rsidRPr="00370708">
        <w:rPr>
          <w:sz w:val="16"/>
          <w:szCs w:val="16"/>
          <w:u w:val="single"/>
        </w:rPr>
        <w:t>б</w:t>
      </w:r>
      <w:r w:rsidRPr="00370708">
        <w:rPr>
          <w:color w:val="000000"/>
          <w:sz w:val="16"/>
          <w:szCs w:val="16"/>
          <w:u w:val="single"/>
          <w:shd w:val="clear" w:color="auto" w:fill="FFFFFF"/>
        </w:rPr>
        <w:t>енефициарным</w:t>
      </w:r>
      <w:proofErr w:type="spellEnd"/>
      <w:r w:rsidRPr="00370708">
        <w:rPr>
          <w:color w:val="000000"/>
          <w:sz w:val="16"/>
          <w:szCs w:val="16"/>
          <w:u w:val="single"/>
          <w:shd w:val="clear" w:color="auto" w:fill="FFFFFF"/>
        </w:rPr>
        <w:t xml:space="preserve"> владельцем</w:t>
      </w:r>
      <w:r w:rsidRPr="00370708">
        <w:rPr>
          <w:color w:val="000000"/>
          <w:sz w:val="16"/>
          <w:szCs w:val="16"/>
          <w:shd w:val="clear" w:color="auto" w:fill="FFFFFF"/>
        </w:rPr>
        <w:t xml:space="preserve"> понимается физическое лицо, которое в конечном счете прямо или косвенно (через третьих лиц) владеет (имеет преобладающее участие более 25 процентов в капитале) клиентом - юридическим лицом либо имеет возможность контролировать действия клиента (физического лица или юридического лица).</w:t>
      </w:r>
    </w:p>
    <w:p w14:paraId="05F36042" w14:textId="77777777" w:rsidR="00942158" w:rsidRDefault="00942158" w:rsidP="00942158">
      <w:pPr>
        <w:pStyle w:val="afa"/>
      </w:pPr>
    </w:p>
  </w:footnote>
  <w:footnote w:id="11">
    <w:p w14:paraId="0052F38E" w14:textId="77777777" w:rsidR="002B575E" w:rsidRPr="00370708" w:rsidRDefault="002B575E" w:rsidP="001B42CB">
      <w:pPr>
        <w:pStyle w:val="afa"/>
        <w:jc w:val="both"/>
        <w:rPr>
          <w:sz w:val="16"/>
          <w:szCs w:val="16"/>
        </w:rPr>
      </w:pPr>
      <w:r w:rsidRPr="00370708">
        <w:rPr>
          <w:rStyle w:val="afc"/>
          <w:sz w:val="16"/>
          <w:szCs w:val="16"/>
        </w:rPr>
        <w:footnoteRef/>
      </w:r>
      <w:r w:rsidRPr="00370708">
        <w:rPr>
          <w:sz w:val="16"/>
          <w:szCs w:val="16"/>
        </w:rPr>
        <w:t xml:space="preserve"> Под </w:t>
      </w:r>
      <w:proofErr w:type="spellStart"/>
      <w:r w:rsidRPr="00370708">
        <w:rPr>
          <w:sz w:val="16"/>
          <w:szCs w:val="16"/>
          <w:u w:val="single"/>
        </w:rPr>
        <w:t>б</w:t>
      </w:r>
      <w:r w:rsidRPr="00370708">
        <w:rPr>
          <w:color w:val="000000"/>
          <w:sz w:val="16"/>
          <w:szCs w:val="16"/>
          <w:u w:val="single"/>
          <w:shd w:val="clear" w:color="auto" w:fill="FFFFFF"/>
        </w:rPr>
        <w:t>енефициарным</w:t>
      </w:r>
      <w:proofErr w:type="spellEnd"/>
      <w:r w:rsidRPr="00370708">
        <w:rPr>
          <w:color w:val="000000"/>
          <w:sz w:val="16"/>
          <w:szCs w:val="16"/>
          <w:u w:val="single"/>
          <w:shd w:val="clear" w:color="auto" w:fill="FFFFFF"/>
        </w:rPr>
        <w:t xml:space="preserve"> владельцем</w:t>
      </w:r>
      <w:r w:rsidRPr="00370708">
        <w:rPr>
          <w:color w:val="000000"/>
          <w:sz w:val="16"/>
          <w:szCs w:val="16"/>
          <w:shd w:val="clear" w:color="auto" w:fill="FFFFFF"/>
        </w:rPr>
        <w:t xml:space="preserve"> понимается физическое лицо, которое в конечном счете прямо или косвенно (через третьих лиц) владеет (имеет преобладающее участие более 25 процентов в капитале) клиентом - юридическим лицом либо имеет возможность контролировать действия клиента (физического лица или юридического лица).</w:t>
      </w:r>
    </w:p>
    <w:p w14:paraId="0956407E" w14:textId="77777777" w:rsidR="002B575E" w:rsidRDefault="002B575E" w:rsidP="001B42CB">
      <w:pPr>
        <w:pStyle w:val="afa"/>
      </w:pPr>
    </w:p>
  </w:footnote>
  <w:footnote w:id="12">
    <w:p w14:paraId="55ECD290" w14:textId="77777777" w:rsidR="002B575E" w:rsidRPr="0037324A" w:rsidRDefault="002B575E" w:rsidP="001B42CB">
      <w:pPr>
        <w:pStyle w:val="afa"/>
        <w:jc w:val="both"/>
      </w:pPr>
      <w:r w:rsidRPr="0037324A">
        <w:rPr>
          <w:rStyle w:val="afc"/>
          <w:rFonts w:eastAsiaTheme="majorEastAsia"/>
        </w:rPr>
        <w:footnoteRef/>
      </w:r>
      <w:r w:rsidRPr="0037324A">
        <w:t>Республиканский фонд – МКК Хакасии</w:t>
      </w:r>
      <w:r>
        <w:t xml:space="preserve"> </w:t>
      </w:r>
      <w:r w:rsidRPr="0037324A">
        <w:t xml:space="preserve">– сокращенное наименование Республиканского фонда – </w:t>
      </w:r>
      <w:proofErr w:type="spellStart"/>
      <w:r w:rsidRPr="0037324A">
        <w:t>Микрокредитной</w:t>
      </w:r>
      <w:proofErr w:type="spellEnd"/>
      <w:r w:rsidRPr="0037324A">
        <w:t xml:space="preserve"> компании Хакасии</w:t>
      </w:r>
    </w:p>
  </w:footnote>
  <w:footnote w:id="13">
    <w:p w14:paraId="7956B2AE" w14:textId="77777777" w:rsidR="002B575E" w:rsidRPr="001F38A8" w:rsidRDefault="002B575E" w:rsidP="001B42CB">
      <w:pPr>
        <w:jc w:val="both"/>
        <w:rPr>
          <w:sz w:val="20"/>
          <w:szCs w:val="20"/>
        </w:rPr>
      </w:pPr>
      <w:r w:rsidRPr="001F38A8">
        <w:rPr>
          <w:rStyle w:val="afc"/>
          <w:rFonts w:eastAsiaTheme="majorEastAsia"/>
          <w:sz w:val="20"/>
          <w:szCs w:val="20"/>
        </w:rPr>
        <w:footnoteRef/>
      </w:r>
      <w:r w:rsidRPr="001F38A8">
        <w:rPr>
          <w:sz w:val="20"/>
          <w:szCs w:val="20"/>
          <w:u w:val="single"/>
        </w:rPr>
        <w:t>Иностранное публичное должностное лицо</w:t>
      </w:r>
      <w:r w:rsidRPr="001F38A8">
        <w:rPr>
          <w:sz w:val="20"/>
          <w:szCs w:val="20"/>
        </w:rPr>
        <w:t xml:space="preserve"> - физическое лицо, вне зависимости от его гражданства, на которого возложено или было возложено ранее (с момента сложения полномочий прошло менее 1 года) исполнение важных государственных функций, либо оно является (являлось не более 1 года назад) лицом, облеченным общественным доверием. </w:t>
      </w:r>
    </w:p>
  </w:footnote>
  <w:footnote w:id="14">
    <w:p w14:paraId="0E11AB49" w14:textId="77777777" w:rsidR="002B575E" w:rsidRPr="002A7BFE" w:rsidRDefault="002B575E" w:rsidP="001B42CB">
      <w:pPr>
        <w:jc w:val="both"/>
        <w:rPr>
          <w:sz w:val="16"/>
          <w:szCs w:val="16"/>
        </w:rPr>
      </w:pPr>
      <w:r w:rsidRPr="001F38A8">
        <w:rPr>
          <w:rStyle w:val="afc"/>
          <w:rFonts w:eastAsiaTheme="majorEastAsia"/>
          <w:sz w:val="20"/>
          <w:szCs w:val="20"/>
        </w:rPr>
        <w:footnoteRef/>
      </w:r>
      <w:r w:rsidRPr="001F38A8">
        <w:rPr>
          <w:sz w:val="20"/>
          <w:szCs w:val="20"/>
          <w:u w:val="single"/>
        </w:rPr>
        <w:t>Должностное лицо публичной международной организации</w:t>
      </w:r>
      <w:r w:rsidRPr="001F38A8">
        <w:rPr>
          <w:sz w:val="20"/>
          <w:szCs w:val="20"/>
        </w:rPr>
        <w:t xml:space="preserve"> (международное публичное должностное лицо) - международный гражданский служащий или любое лицо, которое уполномочено международной организацией действовать от ее имени (за исключением руководителей среднего звена или лиц, занимающих более низкие позиции).</w:t>
      </w:r>
      <w:r>
        <w:rPr>
          <w:sz w:val="16"/>
          <w:szCs w:val="16"/>
        </w:rPr>
        <w:t xml:space="preserve"> </w:t>
      </w:r>
    </w:p>
  </w:footnote>
  <w:footnote w:id="15">
    <w:p w14:paraId="56E4BC8D" w14:textId="77777777" w:rsidR="002B575E" w:rsidRPr="001F38A8" w:rsidRDefault="002B575E" w:rsidP="001B42CB">
      <w:pPr>
        <w:jc w:val="both"/>
        <w:rPr>
          <w:sz w:val="20"/>
          <w:szCs w:val="20"/>
        </w:rPr>
      </w:pPr>
      <w:r w:rsidRPr="001F38A8">
        <w:rPr>
          <w:rStyle w:val="afc"/>
          <w:rFonts w:eastAsiaTheme="majorEastAsia"/>
          <w:sz w:val="20"/>
          <w:szCs w:val="20"/>
        </w:rPr>
        <w:footnoteRef/>
      </w:r>
      <w:r w:rsidRPr="001F38A8">
        <w:rPr>
          <w:sz w:val="20"/>
          <w:szCs w:val="20"/>
          <w:u w:val="single"/>
        </w:rPr>
        <w:t>Российские публичные должностные лица</w:t>
      </w:r>
      <w:r w:rsidRPr="001F38A8">
        <w:rPr>
          <w:sz w:val="20"/>
          <w:szCs w:val="20"/>
        </w:rPr>
        <w:t xml:space="preserve"> – физические лица, находящиеся или принимаемые на обслуживание и замещающие (занимающие) государственные должности РФ, должности членов Совета директоров Центрального банка РФ, должности федеральной государственной службы, назначение на которые и освобождение от которых осуществляются Президентом РФ или Правительством РФ, должности в Центральном банке РФ, государственных корпорациях и иных организациях, созданных РФ на основании федеральных законов, включенные в перечни должностей, определяемые Президентом РФ.</w:t>
      </w:r>
    </w:p>
    <w:p w14:paraId="20224D6F" w14:textId="77777777" w:rsidR="002B575E" w:rsidRPr="00115E81" w:rsidRDefault="002B575E" w:rsidP="001B42CB">
      <w:pPr>
        <w:pStyle w:val="afa"/>
        <w:jc w:val="both"/>
        <w:rPr>
          <w:sz w:val="18"/>
          <w:szCs w:val="18"/>
        </w:rPr>
      </w:pPr>
    </w:p>
  </w:footnote>
  <w:footnote w:id="16">
    <w:p w14:paraId="35B4ED57" w14:textId="77777777" w:rsidR="002B575E" w:rsidRPr="0067495F" w:rsidRDefault="002B575E" w:rsidP="00D52807">
      <w:pPr>
        <w:pStyle w:val="afa"/>
        <w:spacing w:line="0" w:lineRule="atLeast"/>
        <w:jc w:val="both"/>
        <w:rPr>
          <w:i/>
          <w:sz w:val="16"/>
          <w:szCs w:val="16"/>
        </w:rPr>
      </w:pPr>
      <w:r w:rsidRPr="0067495F">
        <w:rPr>
          <w:rStyle w:val="afc"/>
          <w:sz w:val="16"/>
          <w:szCs w:val="16"/>
        </w:rPr>
        <w:footnoteRef/>
      </w:r>
      <w:r w:rsidRPr="0067495F">
        <w:rPr>
          <w:sz w:val="16"/>
          <w:szCs w:val="16"/>
        </w:rPr>
        <w:t xml:space="preserve"> </w:t>
      </w:r>
      <w:r w:rsidRPr="0067495F">
        <w:rPr>
          <w:i/>
          <w:sz w:val="16"/>
          <w:szCs w:val="16"/>
        </w:rPr>
        <w:t>Примечание (в текст Договора не включается):</w:t>
      </w:r>
    </w:p>
    <w:p w14:paraId="7901EFB4" w14:textId="77777777" w:rsidR="002B575E" w:rsidRPr="00B53B17" w:rsidRDefault="002B575E" w:rsidP="00D52807">
      <w:pPr>
        <w:pStyle w:val="afa"/>
        <w:spacing w:line="0" w:lineRule="atLeast"/>
        <w:jc w:val="both"/>
        <w:rPr>
          <w:sz w:val="16"/>
          <w:szCs w:val="16"/>
        </w:rPr>
      </w:pPr>
      <w:r w:rsidRPr="0067495F">
        <w:rPr>
          <w:sz w:val="16"/>
          <w:szCs w:val="16"/>
        </w:rPr>
        <w:t xml:space="preserve">Условие, указанное в квадратных скобках «[…]», включается в пункт 8.1 Договора, если решением </w:t>
      </w:r>
      <w:r w:rsidRPr="00B53B17">
        <w:rPr>
          <w:sz w:val="16"/>
          <w:szCs w:val="16"/>
        </w:rPr>
        <w:t xml:space="preserve">Правления Республиканского фонда – </w:t>
      </w:r>
      <w:proofErr w:type="spellStart"/>
      <w:r w:rsidRPr="00B53B17">
        <w:rPr>
          <w:sz w:val="16"/>
          <w:szCs w:val="16"/>
        </w:rPr>
        <w:t>Микрокредитной</w:t>
      </w:r>
      <w:proofErr w:type="spellEnd"/>
      <w:r w:rsidRPr="00B53B17">
        <w:rPr>
          <w:sz w:val="16"/>
          <w:szCs w:val="16"/>
        </w:rPr>
        <w:t xml:space="preserve"> компании Хакасия по </w:t>
      </w:r>
      <w:proofErr w:type="spellStart"/>
      <w:r w:rsidRPr="00B53B17">
        <w:rPr>
          <w:sz w:val="16"/>
          <w:szCs w:val="16"/>
        </w:rPr>
        <w:t>Микрозайму</w:t>
      </w:r>
      <w:proofErr w:type="spellEnd"/>
      <w:r w:rsidRPr="00B53B17">
        <w:rPr>
          <w:sz w:val="16"/>
          <w:szCs w:val="16"/>
        </w:rPr>
        <w:t xml:space="preserve"> предусмотрено предоставление обеспечения по </w:t>
      </w:r>
      <w:proofErr w:type="spellStart"/>
      <w:r w:rsidRPr="00B53B17">
        <w:rPr>
          <w:sz w:val="16"/>
          <w:szCs w:val="16"/>
        </w:rPr>
        <w:t>Микрозайму</w:t>
      </w:r>
      <w:proofErr w:type="spellEnd"/>
      <w:r w:rsidRPr="00B53B17">
        <w:rPr>
          <w:sz w:val="16"/>
          <w:szCs w:val="16"/>
        </w:rPr>
        <w:t xml:space="preserve"> в течение срока действия Договора.</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142"/>
        </w:tabs>
        <w:ind w:left="142" w:firstLine="0"/>
      </w:pPr>
    </w:lvl>
    <w:lvl w:ilvl="1">
      <w:start w:val="1"/>
      <w:numFmt w:val="none"/>
      <w:suff w:val="nothing"/>
      <w:lvlText w:val=""/>
      <w:lvlJc w:val="left"/>
      <w:pPr>
        <w:tabs>
          <w:tab w:val="num" w:pos="142"/>
        </w:tabs>
        <w:ind w:left="142" w:firstLine="0"/>
      </w:pPr>
    </w:lvl>
    <w:lvl w:ilvl="2">
      <w:start w:val="1"/>
      <w:numFmt w:val="none"/>
      <w:suff w:val="nothing"/>
      <w:lvlText w:val=""/>
      <w:lvlJc w:val="left"/>
      <w:pPr>
        <w:tabs>
          <w:tab w:val="num" w:pos="142"/>
        </w:tabs>
        <w:ind w:left="142" w:firstLine="0"/>
      </w:pPr>
    </w:lvl>
    <w:lvl w:ilvl="3">
      <w:start w:val="1"/>
      <w:numFmt w:val="none"/>
      <w:suff w:val="nothing"/>
      <w:lvlText w:val=""/>
      <w:lvlJc w:val="left"/>
      <w:pPr>
        <w:tabs>
          <w:tab w:val="num" w:pos="142"/>
        </w:tabs>
        <w:ind w:left="142" w:firstLine="0"/>
      </w:pPr>
    </w:lvl>
    <w:lvl w:ilvl="4">
      <w:start w:val="1"/>
      <w:numFmt w:val="none"/>
      <w:suff w:val="nothing"/>
      <w:lvlText w:val=""/>
      <w:lvlJc w:val="left"/>
      <w:pPr>
        <w:tabs>
          <w:tab w:val="num" w:pos="142"/>
        </w:tabs>
        <w:ind w:left="142" w:firstLine="0"/>
      </w:pPr>
    </w:lvl>
    <w:lvl w:ilvl="5">
      <w:start w:val="1"/>
      <w:numFmt w:val="none"/>
      <w:suff w:val="nothing"/>
      <w:lvlText w:val=""/>
      <w:lvlJc w:val="left"/>
      <w:pPr>
        <w:tabs>
          <w:tab w:val="num" w:pos="142"/>
        </w:tabs>
        <w:ind w:left="142" w:firstLine="0"/>
      </w:pPr>
    </w:lvl>
    <w:lvl w:ilvl="6">
      <w:start w:val="1"/>
      <w:numFmt w:val="none"/>
      <w:suff w:val="nothing"/>
      <w:lvlText w:val=""/>
      <w:lvlJc w:val="left"/>
      <w:pPr>
        <w:tabs>
          <w:tab w:val="num" w:pos="142"/>
        </w:tabs>
        <w:ind w:left="142" w:firstLine="0"/>
      </w:pPr>
    </w:lvl>
    <w:lvl w:ilvl="7">
      <w:start w:val="1"/>
      <w:numFmt w:val="none"/>
      <w:suff w:val="nothing"/>
      <w:lvlText w:val=""/>
      <w:lvlJc w:val="left"/>
      <w:pPr>
        <w:tabs>
          <w:tab w:val="num" w:pos="142"/>
        </w:tabs>
        <w:ind w:left="142" w:firstLine="0"/>
      </w:pPr>
    </w:lvl>
    <w:lvl w:ilvl="8">
      <w:start w:val="1"/>
      <w:numFmt w:val="none"/>
      <w:suff w:val="nothing"/>
      <w:lvlText w:val=""/>
      <w:lvlJc w:val="left"/>
      <w:pPr>
        <w:tabs>
          <w:tab w:val="num" w:pos="142"/>
        </w:tabs>
        <w:ind w:left="142" w:firstLine="0"/>
      </w:pPr>
    </w:lvl>
  </w:abstractNum>
  <w:abstractNum w:abstractNumId="1" w15:restartNumberingAfterBreak="0">
    <w:nsid w:val="00000002"/>
    <w:multiLevelType w:val="multilevel"/>
    <w:tmpl w:val="4AB430FA"/>
    <w:name w:val="WW8Num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846"/>
        </w:tabs>
        <w:ind w:left="846"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6"/>
    <w:multiLevelType w:val="multilevel"/>
    <w:tmpl w:val="4A9EF3D8"/>
    <w:name w:val="WW8Num6"/>
    <w:lvl w:ilvl="0">
      <w:start w:val="5"/>
      <w:numFmt w:val="decimal"/>
      <w:lvlText w:val="%1."/>
      <w:lvlJc w:val="left"/>
      <w:pPr>
        <w:tabs>
          <w:tab w:val="num" w:pos="360"/>
        </w:tabs>
        <w:ind w:left="360" w:hanging="360"/>
      </w:pPr>
    </w:lvl>
    <w:lvl w:ilvl="1">
      <w:start w:val="1"/>
      <w:numFmt w:val="decimal"/>
      <w:lvlText w:val="%1.%2."/>
      <w:lvlJc w:val="left"/>
      <w:pPr>
        <w:tabs>
          <w:tab w:val="num" w:pos="360"/>
        </w:tabs>
        <w:ind w:left="360" w:hanging="360"/>
      </w:pPr>
      <w:rPr>
        <w:color w:val="auto"/>
      </w:rPr>
    </w:lvl>
    <w:lvl w:ilvl="2">
      <w:start w:val="1"/>
      <w:numFmt w:val="decimal"/>
      <w:lvlText w:val="%1.%2.%3."/>
      <w:lvlJc w:val="left"/>
      <w:pPr>
        <w:tabs>
          <w:tab w:val="num" w:pos="1854"/>
        </w:tabs>
        <w:ind w:left="1854" w:hanging="720"/>
      </w:pPr>
    </w:lvl>
    <w:lvl w:ilvl="3">
      <w:start w:val="1"/>
      <w:numFmt w:val="decimal"/>
      <w:lvlText w:val="%1.%2.%3.%4."/>
      <w:lvlJc w:val="left"/>
      <w:pPr>
        <w:tabs>
          <w:tab w:val="num" w:pos="2421"/>
        </w:tabs>
        <w:ind w:left="2421" w:hanging="720"/>
      </w:pPr>
    </w:lvl>
    <w:lvl w:ilvl="4">
      <w:start w:val="1"/>
      <w:numFmt w:val="decimal"/>
      <w:lvlText w:val="%1.%2.%3.%4.%5."/>
      <w:lvlJc w:val="left"/>
      <w:pPr>
        <w:tabs>
          <w:tab w:val="num" w:pos="3348"/>
        </w:tabs>
        <w:ind w:left="3348" w:hanging="1080"/>
      </w:pPr>
    </w:lvl>
    <w:lvl w:ilvl="5">
      <w:start w:val="1"/>
      <w:numFmt w:val="decimal"/>
      <w:lvlText w:val="%1.%2.%3.%4.%5.%6."/>
      <w:lvlJc w:val="left"/>
      <w:pPr>
        <w:tabs>
          <w:tab w:val="num" w:pos="3915"/>
        </w:tabs>
        <w:ind w:left="3915" w:hanging="1080"/>
      </w:pPr>
    </w:lvl>
    <w:lvl w:ilvl="6">
      <w:start w:val="1"/>
      <w:numFmt w:val="decimal"/>
      <w:lvlText w:val="%1.%2.%3.%4.%5.%6.%7."/>
      <w:lvlJc w:val="left"/>
      <w:pPr>
        <w:tabs>
          <w:tab w:val="num" w:pos="4842"/>
        </w:tabs>
        <w:ind w:left="4842" w:hanging="1440"/>
      </w:pPr>
    </w:lvl>
    <w:lvl w:ilvl="7">
      <w:start w:val="1"/>
      <w:numFmt w:val="decimal"/>
      <w:lvlText w:val="%1.%2.%3.%4.%5.%6.%7.%8."/>
      <w:lvlJc w:val="left"/>
      <w:pPr>
        <w:tabs>
          <w:tab w:val="num" w:pos="5409"/>
        </w:tabs>
        <w:ind w:left="5409" w:hanging="1440"/>
      </w:pPr>
    </w:lvl>
    <w:lvl w:ilvl="8">
      <w:start w:val="1"/>
      <w:numFmt w:val="decimal"/>
      <w:lvlText w:val="%1.%2.%3.%4.%5.%6.%7.%8.%9."/>
      <w:lvlJc w:val="left"/>
      <w:pPr>
        <w:tabs>
          <w:tab w:val="num" w:pos="6336"/>
        </w:tabs>
        <w:ind w:left="6336" w:hanging="1800"/>
      </w:pPr>
    </w:lvl>
  </w:abstractNum>
  <w:abstractNum w:abstractNumId="3" w15:restartNumberingAfterBreak="0">
    <w:nsid w:val="00000008"/>
    <w:multiLevelType w:val="multilevel"/>
    <w:tmpl w:val="00000008"/>
    <w:name w:val="WW8Num8"/>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15:restartNumberingAfterBreak="0">
    <w:nsid w:val="0000000B"/>
    <w:multiLevelType w:val="singleLevel"/>
    <w:tmpl w:val="0000000B"/>
    <w:name w:val="WW8Num11"/>
    <w:lvl w:ilvl="0">
      <w:start w:val="1"/>
      <w:numFmt w:val="decimal"/>
      <w:lvlText w:val="%1."/>
      <w:lvlJc w:val="left"/>
      <w:pPr>
        <w:tabs>
          <w:tab w:val="num" w:pos="1004"/>
        </w:tabs>
        <w:ind w:left="1004" w:hanging="360"/>
      </w:pPr>
    </w:lvl>
  </w:abstractNum>
  <w:abstractNum w:abstractNumId="5" w15:restartNumberingAfterBreak="0">
    <w:nsid w:val="03254444"/>
    <w:multiLevelType w:val="hybridMultilevel"/>
    <w:tmpl w:val="44B0617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15:restartNumberingAfterBreak="0">
    <w:nsid w:val="0AAC091D"/>
    <w:multiLevelType w:val="hybridMultilevel"/>
    <w:tmpl w:val="B6B84CBE"/>
    <w:lvl w:ilvl="0" w:tplc="839C98C2">
      <w:start w:val="1"/>
      <w:numFmt w:val="bullet"/>
      <w:lvlText w:val="-"/>
      <w:lvlJc w:val="left"/>
      <w:pPr>
        <w:ind w:left="1070" w:hanging="360"/>
      </w:pPr>
      <w:rPr>
        <w:rFonts w:ascii="Courier New" w:hAnsi="Courier New"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7" w15:restartNumberingAfterBreak="0">
    <w:nsid w:val="0B7110EF"/>
    <w:multiLevelType w:val="multilevel"/>
    <w:tmpl w:val="8D02099E"/>
    <w:lvl w:ilvl="0">
      <w:start w:val="8"/>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0C7F1F21"/>
    <w:multiLevelType w:val="hybridMultilevel"/>
    <w:tmpl w:val="D98678E0"/>
    <w:lvl w:ilvl="0" w:tplc="A4BC341E">
      <w:start w:val="1"/>
      <w:numFmt w:val="decimal"/>
      <w:lvlText w:val="%1."/>
      <w:lvlJc w:val="left"/>
      <w:pPr>
        <w:ind w:left="360" w:hanging="360"/>
      </w:pPr>
      <w:rPr>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0F3F1539"/>
    <w:multiLevelType w:val="multilevel"/>
    <w:tmpl w:val="A9C0BAF0"/>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0" w15:restartNumberingAfterBreak="0">
    <w:nsid w:val="0FF00F3C"/>
    <w:multiLevelType w:val="hybridMultilevel"/>
    <w:tmpl w:val="59349E4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15:restartNumberingAfterBreak="0">
    <w:nsid w:val="15DE21D8"/>
    <w:multiLevelType w:val="multilevel"/>
    <w:tmpl w:val="818E9628"/>
    <w:lvl w:ilvl="0">
      <w:start w:val="7"/>
      <w:numFmt w:val="decimal"/>
      <w:lvlText w:val="%1."/>
      <w:lvlJc w:val="left"/>
      <w:pPr>
        <w:ind w:left="450" w:hanging="450"/>
      </w:pPr>
      <w:rPr>
        <w:rFonts w:hint="default"/>
      </w:rPr>
    </w:lvl>
    <w:lvl w:ilvl="1">
      <w:start w:val="1"/>
      <w:numFmt w:val="decimal"/>
      <w:lvlText w:val="%1.%2."/>
      <w:lvlJc w:val="left"/>
      <w:pPr>
        <w:ind w:left="663" w:hanging="450"/>
      </w:pPr>
      <w:rPr>
        <w:rFonts w:hint="default"/>
      </w:rPr>
    </w:lvl>
    <w:lvl w:ilvl="2">
      <w:start w:val="6"/>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358" w:hanging="108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12" w15:restartNumberingAfterBreak="0">
    <w:nsid w:val="18A63BB1"/>
    <w:multiLevelType w:val="multilevel"/>
    <w:tmpl w:val="0518A920"/>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3" w15:restartNumberingAfterBreak="0">
    <w:nsid w:val="1DFD2F59"/>
    <w:multiLevelType w:val="hybridMultilevel"/>
    <w:tmpl w:val="9BEAF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4631F11"/>
    <w:multiLevelType w:val="hybridMultilevel"/>
    <w:tmpl w:val="198ED154"/>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4F22409"/>
    <w:multiLevelType w:val="hybridMultilevel"/>
    <w:tmpl w:val="8DD0F68E"/>
    <w:lvl w:ilvl="0" w:tplc="B3D6B766">
      <w:start w:val="1"/>
      <w:numFmt w:val="decimal"/>
      <w:lvlText w:val="%1."/>
      <w:lvlJc w:val="left"/>
      <w:pPr>
        <w:ind w:left="1500" w:hanging="360"/>
      </w:pPr>
      <w:rPr>
        <w:rFonts w:ascii="Times New Roman" w:eastAsia="Times New Roman" w:hAnsi="Times New Roman" w:cs="Times New Roman"/>
      </w:r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16" w15:restartNumberingAfterBreak="0">
    <w:nsid w:val="27477AE5"/>
    <w:multiLevelType w:val="multilevel"/>
    <w:tmpl w:val="DC8C8EAC"/>
    <w:lvl w:ilvl="0">
      <w:start w:val="2"/>
      <w:numFmt w:val="decimal"/>
      <w:lvlText w:val="%1."/>
      <w:lvlJc w:val="left"/>
      <w:pPr>
        <w:ind w:left="450" w:hanging="450"/>
      </w:pPr>
      <w:rPr>
        <w:rFonts w:hint="default"/>
      </w:rPr>
    </w:lvl>
    <w:lvl w:ilvl="1">
      <w:start w:val="9"/>
      <w:numFmt w:val="decimal"/>
      <w:lvlText w:val="%1.%2."/>
      <w:lvlJc w:val="left"/>
      <w:pPr>
        <w:ind w:left="1017" w:hanging="450"/>
      </w:pPr>
      <w:rPr>
        <w:rFonts w:hint="default"/>
      </w:rPr>
    </w:lvl>
    <w:lvl w:ilvl="2">
      <w:start w:val="2"/>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7" w15:restartNumberingAfterBreak="0">
    <w:nsid w:val="286B43E2"/>
    <w:multiLevelType w:val="hybridMultilevel"/>
    <w:tmpl w:val="8F9252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9A42EC0"/>
    <w:multiLevelType w:val="hybridMultilevel"/>
    <w:tmpl w:val="6EAADAB0"/>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9" w15:restartNumberingAfterBreak="0">
    <w:nsid w:val="2A583A62"/>
    <w:multiLevelType w:val="multilevel"/>
    <w:tmpl w:val="247049F6"/>
    <w:lvl w:ilvl="0">
      <w:start w:val="2"/>
      <w:numFmt w:val="decimal"/>
      <w:lvlText w:val="%1."/>
      <w:lvlJc w:val="left"/>
      <w:pPr>
        <w:ind w:left="450" w:hanging="450"/>
      </w:pPr>
      <w:rPr>
        <w:rFonts w:hint="default"/>
      </w:rPr>
    </w:lvl>
    <w:lvl w:ilvl="1">
      <w:start w:val="1"/>
      <w:numFmt w:val="decimal"/>
      <w:lvlText w:val="%1.%2."/>
      <w:lvlJc w:val="left"/>
      <w:pPr>
        <w:ind w:left="1017" w:hanging="450"/>
      </w:pPr>
      <w:rPr>
        <w:rFonts w:hint="default"/>
      </w:rPr>
    </w:lvl>
    <w:lvl w:ilvl="2">
      <w:start w:val="6"/>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0" w15:restartNumberingAfterBreak="0">
    <w:nsid w:val="2BF230D2"/>
    <w:multiLevelType w:val="hybridMultilevel"/>
    <w:tmpl w:val="5A8C08CC"/>
    <w:lvl w:ilvl="0" w:tplc="348A0BFE">
      <w:start w:val="1"/>
      <w:numFmt w:val="bullet"/>
      <w:lvlText w:val=""/>
      <w:lvlJc w:val="left"/>
      <w:pPr>
        <w:ind w:left="720" w:hanging="360"/>
      </w:pPr>
      <w:rPr>
        <w:rFonts w:ascii="Symbol" w:hAnsi="Symbol" w:hint="default"/>
        <w:b w:val="0"/>
        <w:i w:val="0"/>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04C2378"/>
    <w:multiLevelType w:val="hybridMultilevel"/>
    <w:tmpl w:val="7E6439CC"/>
    <w:lvl w:ilvl="0" w:tplc="B778FB48">
      <w:start w:val="1"/>
      <w:numFmt w:val="decimal"/>
      <w:lvlText w:val="%1."/>
      <w:lvlJc w:val="left"/>
      <w:pPr>
        <w:ind w:left="1429" w:hanging="360"/>
      </w:pPr>
      <w:rPr>
        <w:i w:val="0"/>
        <w:iCs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15:restartNumberingAfterBreak="0">
    <w:nsid w:val="30BE1D34"/>
    <w:multiLevelType w:val="hybridMultilevel"/>
    <w:tmpl w:val="D6D8AAEE"/>
    <w:lvl w:ilvl="0" w:tplc="E0D26AE0">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3173389D"/>
    <w:multiLevelType w:val="hybridMultilevel"/>
    <w:tmpl w:val="DB90A320"/>
    <w:lvl w:ilvl="0" w:tplc="B0204BD0">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32193643"/>
    <w:multiLevelType w:val="multilevel"/>
    <w:tmpl w:val="7988B894"/>
    <w:lvl w:ilvl="0">
      <w:start w:val="1"/>
      <w:numFmt w:val="decimal"/>
      <w:lvlText w:val="%1."/>
      <w:lvlJc w:val="left"/>
      <w:pPr>
        <w:ind w:left="1429" w:hanging="360"/>
      </w:pPr>
    </w:lvl>
    <w:lvl w:ilvl="1">
      <w:start w:val="9"/>
      <w:numFmt w:val="decimal"/>
      <w:isLgl/>
      <w:lvlText w:val="%1.%2."/>
      <w:lvlJc w:val="left"/>
      <w:pPr>
        <w:ind w:left="1429" w:hanging="36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25" w15:restartNumberingAfterBreak="0">
    <w:nsid w:val="33212427"/>
    <w:multiLevelType w:val="hybridMultilevel"/>
    <w:tmpl w:val="C0FAE0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5746C2E"/>
    <w:multiLevelType w:val="multilevel"/>
    <w:tmpl w:val="534C0732"/>
    <w:lvl w:ilvl="0">
      <w:start w:val="1"/>
      <w:numFmt w:val="decimal"/>
      <w:lvlText w:val="%1."/>
      <w:lvlJc w:val="left"/>
      <w:pPr>
        <w:ind w:left="720" w:hanging="360"/>
      </w:pPr>
    </w:lvl>
    <w:lvl w:ilvl="1">
      <w:start w:val="2"/>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7" w15:restartNumberingAfterBreak="0">
    <w:nsid w:val="38926C45"/>
    <w:multiLevelType w:val="multilevel"/>
    <w:tmpl w:val="A664CFB8"/>
    <w:lvl w:ilvl="0">
      <w:start w:val="2"/>
      <w:numFmt w:val="decimal"/>
      <w:lvlText w:val="%1."/>
      <w:lvlJc w:val="left"/>
      <w:pPr>
        <w:ind w:left="450" w:hanging="450"/>
      </w:pPr>
      <w:rPr>
        <w:rFonts w:hint="default"/>
      </w:rPr>
    </w:lvl>
    <w:lvl w:ilvl="1">
      <w:start w:val="9"/>
      <w:numFmt w:val="decimal"/>
      <w:lvlText w:val="%1.%2."/>
      <w:lvlJc w:val="left"/>
      <w:pPr>
        <w:ind w:left="1017" w:hanging="450"/>
      </w:pPr>
      <w:rPr>
        <w:rFonts w:hint="default"/>
      </w:rPr>
    </w:lvl>
    <w:lvl w:ilvl="2">
      <w:start w:val="2"/>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8" w15:restartNumberingAfterBreak="0">
    <w:nsid w:val="397C0265"/>
    <w:multiLevelType w:val="hybridMultilevel"/>
    <w:tmpl w:val="2D043CC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3AD258FB"/>
    <w:multiLevelType w:val="multilevel"/>
    <w:tmpl w:val="80A84254"/>
    <w:lvl w:ilvl="0">
      <w:start w:val="5"/>
      <w:numFmt w:val="decimal"/>
      <w:lvlText w:val="%1."/>
      <w:lvlJc w:val="left"/>
      <w:pPr>
        <w:ind w:left="360" w:hanging="360"/>
      </w:pPr>
      <w:rPr>
        <w:rFonts w:hint="default"/>
      </w:rPr>
    </w:lvl>
    <w:lvl w:ilvl="1">
      <w:start w:val="4"/>
      <w:numFmt w:val="decimal"/>
      <w:lvlText w:val="%1.%2."/>
      <w:lvlJc w:val="left"/>
      <w:pPr>
        <w:ind w:left="8441"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0" w15:restartNumberingAfterBreak="0">
    <w:nsid w:val="3D9B2561"/>
    <w:multiLevelType w:val="multilevel"/>
    <w:tmpl w:val="0AF222FE"/>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0" w:firstLine="284"/>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1" w15:restartNumberingAfterBreak="0">
    <w:nsid w:val="3EDA70FB"/>
    <w:multiLevelType w:val="hybridMultilevel"/>
    <w:tmpl w:val="4A3E9E1E"/>
    <w:lvl w:ilvl="0" w:tplc="04190001">
      <w:start w:val="1"/>
      <w:numFmt w:val="bullet"/>
      <w:lvlText w:val=""/>
      <w:lvlJc w:val="left"/>
      <w:pPr>
        <w:ind w:left="1420" w:hanging="360"/>
      </w:pPr>
      <w:rPr>
        <w:rFonts w:ascii="Symbol" w:hAnsi="Symbol" w:hint="default"/>
      </w:rPr>
    </w:lvl>
    <w:lvl w:ilvl="1" w:tplc="04190011">
      <w:start w:val="1"/>
      <w:numFmt w:val="decimal"/>
      <w:lvlText w:val="%2)"/>
      <w:lvlJc w:val="left"/>
      <w:pPr>
        <w:ind w:left="2140" w:hanging="360"/>
      </w:pPr>
      <w:rPr>
        <w:rFonts w:hint="default"/>
      </w:rPr>
    </w:lvl>
    <w:lvl w:ilvl="2" w:tplc="7654D8F2">
      <w:start w:val="1"/>
      <w:numFmt w:val="decimal"/>
      <w:lvlText w:val="%3."/>
      <w:lvlJc w:val="left"/>
      <w:pPr>
        <w:ind w:left="2860" w:hanging="360"/>
      </w:pPr>
      <w:rPr>
        <w:rFonts w:hint="default"/>
      </w:rPr>
    </w:lvl>
    <w:lvl w:ilvl="3" w:tplc="04190001" w:tentative="1">
      <w:start w:val="1"/>
      <w:numFmt w:val="bullet"/>
      <w:lvlText w:val=""/>
      <w:lvlJc w:val="left"/>
      <w:pPr>
        <w:ind w:left="3580" w:hanging="360"/>
      </w:pPr>
      <w:rPr>
        <w:rFonts w:ascii="Symbol" w:hAnsi="Symbol" w:hint="default"/>
      </w:rPr>
    </w:lvl>
    <w:lvl w:ilvl="4" w:tplc="04190003" w:tentative="1">
      <w:start w:val="1"/>
      <w:numFmt w:val="bullet"/>
      <w:lvlText w:val="o"/>
      <w:lvlJc w:val="left"/>
      <w:pPr>
        <w:ind w:left="4300" w:hanging="360"/>
      </w:pPr>
      <w:rPr>
        <w:rFonts w:ascii="Courier New" w:hAnsi="Courier New" w:cs="Courier New" w:hint="default"/>
      </w:rPr>
    </w:lvl>
    <w:lvl w:ilvl="5" w:tplc="04190005" w:tentative="1">
      <w:start w:val="1"/>
      <w:numFmt w:val="bullet"/>
      <w:lvlText w:val=""/>
      <w:lvlJc w:val="left"/>
      <w:pPr>
        <w:ind w:left="5020" w:hanging="360"/>
      </w:pPr>
      <w:rPr>
        <w:rFonts w:ascii="Wingdings" w:hAnsi="Wingdings" w:hint="default"/>
      </w:rPr>
    </w:lvl>
    <w:lvl w:ilvl="6" w:tplc="04190001" w:tentative="1">
      <w:start w:val="1"/>
      <w:numFmt w:val="bullet"/>
      <w:lvlText w:val=""/>
      <w:lvlJc w:val="left"/>
      <w:pPr>
        <w:ind w:left="5740" w:hanging="360"/>
      </w:pPr>
      <w:rPr>
        <w:rFonts w:ascii="Symbol" w:hAnsi="Symbol" w:hint="default"/>
      </w:rPr>
    </w:lvl>
    <w:lvl w:ilvl="7" w:tplc="04190003" w:tentative="1">
      <w:start w:val="1"/>
      <w:numFmt w:val="bullet"/>
      <w:lvlText w:val="o"/>
      <w:lvlJc w:val="left"/>
      <w:pPr>
        <w:ind w:left="6460" w:hanging="360"/>
      </w:pPr>
      <w:rPr>
        <w:rFonts w:ascii="Courier New" w:hAnsi="Courier New" w:cs="Courier New" w:hint="default"/>
      </w:rPr>
    </w:lvl>
    <w:lvl w:ilvl="8" w:tplc="04190005" w:tentative="1">
      <w:start w:val="1"/>
      <w:numFmt w:val="bullet"/>
      <w:lvlText w:val=""/>
      <w:lvlJc w:val="left"/>
      <w:pPr>
        <w:ind w:left="7180" w:hanging="360"/>
      </w:pPr>
      <w:rPr>
        <w:rFonts w:ascii="Wingdings" w:hAnsi="Wingdings" w:hint="default"/>
      </w:rPr>
    </w:lvl>
  </w:abstractNum>
  <w:abstractNum w:abstractNumId="32" w15:restartNumberingAfterBreak="0">
    <w:nsid w:val="40291D7F"/>
    <w:multiLevelType w:val="hybridMultilevel"/>
    <w:tmpl w:val="AB705E3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41E65D52"/>
    <w:multiLevelType w:val="multilevel"/>
    <w:tmpl w:val="A16A100A"/>
    <w:lvl w:ilvl="0">
      <w:start w:val="3"/>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34" w15:restartNumberingAfterBreak="0">
    <w:nsid w:val="41EB1071"/>
    <w:multiLevelType w:val="multilevel"/>
    <w:tmpl w:val="C80CE9FA"/>
    <w:lvl w:ilvl="0">
      <w:start w:val="2"/>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5" w15:restartNumberingAfterBreak="0">
    <w:nsid w:val="442D363E"/>
    <w:multiLevelType w:val="hybridMultilevel"/>
    <w:tmpl w:val="3392E96E"/>
    <w:lvl w:ilvl="0" w:tplc="839C98C2">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4628382E"/>
    <w:multiLevelType w:val="hybridMultilevel"/>
    <w:tmpl w:val="F50EC850"/>
    <w:lvl w:ilvl="0" w:tplc="5FFE18C2">
      <w:start w:val="1"/>
      <w:numFmt w:val="decimal"/>
      <w:lvlText w:val="1.%1."/>
      <w:lvlJc w:val="left"/>
      <w:pPr>
        <w:ind w:left="1637"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15:restartNumberingAfterBreak="0">
    <w:nsid w:val="46E74F2A"/>
    <w:multiLevelType w:val="multilevel"/>
    <w:tmpl w:val="14D2397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476F3E16"/>
    <w:multiLevelType w:val="hybridMultilevel"/>
    <w:tmpl w:val="3030F18C"/>
    <w:lvl w:ilvl="0" w:tplc="0C78B4B0">
      <w:start w:val="1"/>
      <w:numFmt w:val="decimal"/>
      <w:lvlText w:val="%1."/>
      <w:lvlJc w:val="left"/>
      <w:pPr>
        <w:ind w:left="3131" w:hanging="360"/>
      </w:pPr>
      <w:rPr>
        <w:rFonts w:hint="default"/>
        <w:i w:val="0"/>
        <w:sz w:val="22"/>
        <w:szCs w:val="22"/>
        <w:u w:val="none"/>
      </w:rPr>
    </w:lvl>
    <w:lvl w:ilvl="1" w:tplc="04190019" w:tentative="1">
      <w:start w:val="1"/>
      <w:numFmt w:val="lowerLetter"/>
      <w:lvlText w:val="%2."/>
      <w:lvlJc w:val="left"/>
      <w:pPr>
        <w:ind w:left="3851" w:hanging="360"/>
      </w:pPr>
    </w:lvl>
    <w:lvl w:ilvl="2" w:tplc="0419001B" w:tentative="1">
      <w:start w:val="1"/>
      <w:numFmt w:val="lowerRoman"/>
      <w:lvlText w:val="%3."/>
      <w:lvlJc w:val="right"/>
      <w:pPr>
        <w:ind w:left="4571" w:hanging="180"/>
      </w:pPr>
    </w:lvl>
    <w:lvl w:ilvl="3" w:tplc="0419000F" w:tentative="1">
      <w:start w:val="1"/>
      <w:numFmt w:val="decimal"/>
      <w:lvlText w:val="%4."/>
      <w:lvlJc w:val="left"/>
      <w:pPr>
        <w:ind w:left="5291" w:hanging="360"/>
      </w:pPr>
    </w:lvl>
    <w:lvl w:ilvl="4" w:tplc="04190019" w:tentative="1">
      <w:start w:val="1"/>
      <w:numFmt w:val="lowerLetter"/>
      <w:lvlText w:val="%5."/>
      <w:lvlJc w:val="left"/>
      <w:pPr>
        <w:ind w:left="6011" w:hanging="360"/>
      </w:pPr>
    </w:lvl>
    <w:lvl w:ilvl="5" w:tplc="0419001B" w:tentative="1">
      <w:start w:val="1"/>
      <w:numFmt w:val="lowerRoman"/>
      <w:lvlText w:val="%6."/>
      <w:lvlJc w:val="right"/>
      <w:pPr>
        <w:ind w:left="6731" w:hanging="180"/>
      </w:pPr>
    </w:lvl>
    <w:lvl w:ilvl="6" w:tplc="0419000F" w:tentative="1">
      <w:start w:val="1"/>
      <w:numFmt w:val="decimal"/>
      <w:lvlText w:val="%7."/>
      <w:lvlJc w:val="left"/>
      <w:pPr>
        <w:ind w:left="7451" w:hanging="360"/>
      </w:pPr>
    </w:lvl>
    <w:lvl w:ilvl="7" w:tplc="04190019" w:tentative="1">
      <w:start w:val="1"/>
      <w:numFmt w:val="lowerLetter"/>
      <w:lvlText w:val="%8."/>
      <w:lvlJc w:val="left"/>
      <w:pPr>
        <w:ind w:left="8171" w:hanging="360"/>
      </w:pPr>
    </w:lvl>
    <w:lvl w:ilvl="8" w:tplc="0419001B" w:tentative="1">
      <w:start w:val="1"/>
      <w:numFmt w:val="lowerRoman"/>
      <w:lvlText w:val="%9."/>
      <w:lvlJc w:val="right"/>
      <w:pPr>
        <w:ind w:left="8891" w:hanging="180"/>
      </w:pPr>
    </w:lvl>
  </w:abstractNum>
  <w:abstractNum w:abstractNumId="39" w15:restartNumberingAfterBreak="0">
    <w:nsid w:val="47B77C42"/>
    <w:multiLevelType w:val="multilevel"/>
    <w:tmpl w:val="30B84E0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0" w15:restartNumberingAfterBreak="0">
    <w:nsid w:val="4BC918B2"/>
    <w:multiLevelType w:val="multilevel"/>
    <w:tmpl w:val="AE0A3F1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0" w:firstLine="284"/>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1" w15:restartNumberingAfterBreak="0">
    <w:nsid w:val="4CF77493"/>
    <w:multiLevelType w:val="multilevel"/>
    <w:tmpl w:val="FBDA72BA"/>
    <w:lvl w:ilvl="0">
      <w:start w:val="1"/>
      <w:numFmt w:val="decimal"/>
      <w:lvlText w:val="%1."/>
      <w:lvlJc w:val="left"/>
      <w:pPr>
        <w:ind w:left="1637" w:hanging="360"/>
      </w:pPr>
      <w:rPr>
        <w:rFonts w:hint="default"/>
        <w:sz w:val="24"/>
        <w:szCs w:val="24"/>
      </w:rPr>
    </w:lvl>
    <w:lvl w:ilvl="1">
      <w:start w:val="1"/>
      <w:numFmt w:val="decimal"/>
      <w:isLgl/>
      <w:lvlText w:val="%1.%2."/>
      <w:lvlJc w:val="left"/>
      <w:pPr>
        <w:ind w:left="3913" w:hanging="51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42" w15:restartNumberingAfterBreak="0">
    <w:nsid w:val="508F5018"/>
    <w:multiLevelType w:val="multilevel"/>
    <w:tmpl w:val="EE3622DC"/>
    <w:lvl w:ilvl="0">
      <w:start w:val="2"/>
      <w:numFmt w:val="decimal"/>
      <w:lvlText w:val="%1."/>
      <w:lvlJc w:val="left"/>
      <w:pPr>
        <w:ind w:left="660" w:hanging="660"/>
      </w:pPr>
      <w:rPr>
        <w:rFonts w:hint="default"/>
      </w:rPr>
    </w:lvl>
    <w:lvl w:ilvl="1">
      <w:start w:val="14"/>
      <w:numFmt w:val="decimal"/>
      <w:lvlText w:val="%1.%2."/>
      <w:lvlJc w:val="left"/>
      <w:pPr>
        <w:ind w:left="1014" w:hanging="66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3" w15:restartNumberingAfterBreak="0">
    <w:nsid w:val="57FB7D54"/>
    <w:multiLevelType w:val="hybridMultilevel"/>
    <w:tmpl w:val="994A3AE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4" w15:restartNumberingAfterBreak="0">
    <w:nsid w:val="581561A8"/>
    <w:multiLevelType w:val="multilevel"/>
    <w:tmpl w:val="574EE24A"/>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080"/>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5" w15:restartNumberingAfterBreak="0">
    <w:nsid w:val="5895210E"/>
    <w:multiLevelType w:val="hybridMultilevel"/>
    <w:tmpl w:val="13C81E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62360957"/>
    <w:multiLevelType w:val="hybridMultilevel"/>
    <w:tmpl w:val="5EEE3274"/>
    <w:lvl w:ilvl="0" w:tplc="C75489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7" w15:restartNumberingAfterBreak="0">
    <w:nsid w:val="6557741E"/>
    <w:multiLevelType w:val="hybridMultilevel"/>
    <w:tmpl w:val="04B86364"/>
    <w:lvl w:ilvl="0" w:tplc="88AC9C00">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15:restartNumberingAfterBreak="0">
    <w:nsid w:val="690E0141"/>
    <w:multiLevelType w:val="multilevel"/>
    <w:tmpl w:val="543A8A6A"/>
    <w:lvl w:ilvl="0">
      <w:start w:val="6"/>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2"/>
      <w:numFmt w:val="decimal"/>
      <w:lvlText w:val="%1.%2.%3."/>
      <w:lvlJc w:val="left"/>
      <w:pPr>
        <w:ind w:left="2216" w:hanging="720"/>
      </w:pPr>
      <w:rPr>
        <w:rFonts w:hint="default"/>
        <w:b w:val="0"/>
      </w:rPr>
    </w:lvl>
    <w:lvl w:ilvl="3">
      <w:start w:val="1"/>
      <w:numFmt w:val="decimal"/>
      <w:lvlText w:val="%1.%2.%3.%4."/>
      <w:lvlJc w:val="left"/>
      <w:pPr>
        <w:ind w:left="2964" w:hanging="720"/>
      </w:pPr>
      <w:rPr>
        <w:rFonts w:hint="default"/>
      </w:rPr>
    </w:lvl>
    <w:lvl w:ilvl="4">
      <w:start w:val="1"/>
      <w:numFmt w:val="decimal"/>
      <w:lvlText w:val="%1.%2.%3.%4.%5."/>
      <w:lvlJc w:val="left"/>
      <w:pPr>
        <w:ind w:left="4072" w:hanging="108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928" w:hanging="144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49" w15:restartNumberingAfterBreak="0">
    <w:nsid w:val="69D970CD"/>
    <w:multiLevelType w:val="hybridMultilevel"/>
    <w:tmpl w:val="80CC8B8A"/>
    <w:lvl w:ilvl="0" w:tplc="F8D48A5E">
      <w:start w:val="1"/>
      <w:numFmt w:val="decimal"/>
      <w:lvlText w:val="2.%1."/>
      <w:lvlJc w:val="left"/>
      <w:pPr>
        <w:ind w:left="1353"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50" w15:restartNumberingAfterBreak="0">
    <w:nsid w:val="6A2567B7"/>
    <w:multiLevelType w:val="hybridMultilevel"/>
    <w:tmpl w:val="CE82C710"/>
    <w:lvl w:ilvl="0" w:tplc="9120136E">
      <w:start w:val="1"/>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1" w15:restartNumberingAfterBreak="0">
    <w:nsid w:val="6A26788E"/>
    <w:multiLevelType w:val="multilevel"/>
    <w:tmpl w:val="C03A02F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0" w:firstLine="284"/>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2" w15:restartNumberingAfterBreak="0">
    <w:nsid w:val="6B73798E"/>
    <w:multiLevelType w:val="multilevel"/>
    <w:tmpl w:val="87D8E5A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15:restartNumberingAfterBreak="0">
    <w:nsid w:val="6C92641F"/>
    <w:multiLevelType w:val="hybridMultilevel"/>
    <w:tmpl w:val="9B3A8BC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4" w15:restartNumberingAfterBreak="0">
    <w:nsid w:val="6F51363C"/>
    <w:multiLevelType w:val="hybridMultilevel"/>
    <w:tmpl w:val="901AAC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15:restartNumberingAfterBreak="0">
    <w:nsid w:val="6F8501F3"/>
    <w:multiLevelType w:val="hybridMultilevel"/>
    <w:tmpl w:val="80721DE4"/>
    <w:lvl w:ilvl="0" w:tplc="FE98A378">
      <w:start w:val="1"/>
      <w:numFmt w:val="decimal"/>
      <w:lvlText w:val="%1."/>
      <w:lvlJc w:val="left"/>
      <w:pPr>
        <w:ind w:left="360" w:hanging="360"/>
      </w:pPr>
      <w:rPr>
        <w:sz w:val="22"/>
        <w:szCs w:val="22"/>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6" w15:restartNumberingAfterBreak="0">
    <w:nsid w:val="700662A8"/>
    <w:multiLevelType w:val="hybridMultilevel"/>
    <w:tmpl w:val="474A72F2"/>
    <w:lvl w:ilvl="0" w:tplc="04190001">
      <w:start w:val="1"/>
      <w:numFmt w:val="bullet"/>
      <w:lvlText w:val=""/>
      <w:lvlJc w:val="left"/>
      <w:pPr>
        <w:ind w:left="1484" w:hanging="360"/>
      </w:pPr>
      <w:rPr>
        <w:rFonts w:ascii="Symbol" w:hAnsi="Symbol" w:hint="default"/>
      </w:rPr>
    </w:lvl>
    <w:lvl w:ilvl="1" w:tplc="04190003" w:tentative="1">
      <w:start w:val="1"/>
      <w:numFmt w:val="bullet"/>
      <w:lvlText w:val="o"/>
      <w:lvlJc w:val="left"/>
      <w:pPr>
        <w:ind w:left="2204" w:hanging="360"/>
      </w:pPr>
      <w:rPr>
        <w:rFonts w:ascii="Courier New" w:hAnsi="Courier New" w:cs="Courier New" w:hint="default"/>
      </w:rPr>
    </w:lvl>
    <w:lvl w:ilvl="2" w:tplc="04190005" w:tentative="1">
      <w:start w:val="1"/>
      <w:numFmt w:val="bullet"/>
      <w:lvlText w:val=""/>
      <w:lvlJc w:val="left"/>
      <w:pPr>
        <w:ind w:left="2924" w:hanging="360"/>
      </w:pPr>
      <w:rPr>
        <w:rFonts w:ascii="Wingdings" w:hAnsi="Wingdings" w:hint="default"/>
      </w:rPr>
    </w:lvl>
    <w:lvl w:ilvl="3" w:tplc="04190001" w:tentative="1">
      <w:start w:val="1"/>
      <w:numFmt w:val="bullet"/>
      <w:lvlText w:val=""/>
      <w:lvlJc w:val="left"/>
      <w:pPr>
        <w:ind w:left="3644" w:hanging="360"/>
      </w:pPr>
      <w:rPr>
        <w:rFonts w:ascii="Symbol" w:hAnsi="Symbol" w:hint="default"/>
      </w:rPr>
    </w:lvl>
    <w:lvl w:ilvl="4" w:tplc="04190003" w:tentative="1">
      <w:start w:val="1"/>
      <w:numFmt w:val="bullet"/>
      <w:lvlText w:val="o"/>
      <w:lvlJc w:val="left"/>
      <w:pPr>
        <w:ind w:left="4364" w:hanging="360"/>
      </w:pPr>
      <w:rPr>
        <w:rFonts w:ascii="Courier New" w:hAnsi="Courier New" w:cs="Courier New" w:hint="default"/>
      </w:rPr>
    </w:lvl>
    <w:lvl w:ilvl="5" w:tplc="04190005" w:tentative="1">
      <w:start w:val="1"/>
      <w:numFmt w:val="bullet"/>
      <w:lvlText w:val=""/>
      <w:lvlJc w:val="left"/>
      <w:pPr>
        <w:ind w:left="5084" w:hanging="360"/>
      </w:pPr>
      <w:rPr>
        <w:rFonts w:ascii="Wingdings" w:hAnsi="Wingdings" w:hint="default"/>
      </w:rPr>
    </w:lvl>
    <w:lvl w:ilvl="6" w:tplc="04190001" w:tentative="1">
      <w:start w:val="1"/>
      <w:numFmt w:val="bullet"/>
      <w:lvlText w:val=""/>
      <w:lvlJc w:val="left"/>
      <w:pPr>
        <w:ind w:left="5804" w:hanging="360"/>
      </w:pPr>
      <w:rPr>
        <w:rFonts w:ascii="Symbol" w:hAnsi="Symbol" w:hint="default"/>
      </w:rPr>
    </w:lvl>
    <w:lvl w:ilvl="7" w:tplc="04190003" w:tentative="1">
      <w:start w:val="1"/>
      <w:numFmt w:val="bullet"/>
      <w:lvlText w:val="o"/>
      <w:lvlJc w:val="left"/>
      <w:pPr>
        <w:ind w:left="6524" w:hanging="360"/>
      </w:pPr>
      <w:rPr>
        <w:rFonts w:ascii="Courier New" w:hAnsi="Courier New" w:cs="Courier New" w:hint="default"/>
      </w:rPr>
    </w:lvl>
    <w:lvl w:ilvl="8" w:tplc="04190005" w:tentative="1">
      <w:start w:val="1"/>
      <w:numFmt w:val="bullet"/>
      <w:lvlText w:val=""/>
      <w:lvlJc w:val="left"/>
      <w:pPr>
        <w:ind w:left="7244" w:hanging="360"/>
      </w:pPr>
      <w:rPr>
        <w:rFonts w:ascii="Wingdings" w:hAnsi="Wingdings" w:hint="default"/>
      </w:rPr>
    </w:lvl>
  </w:abstractNum>
  <w:abstractNum w:abstractNumId="57" w15:restartNumberingAfterBreak="0">
    <w:nsid w:val="743D0ABB"/>
    <w:multiLevelType w:val="hybridMultilevel"/>
    <w:tmpl w:val="AD0E8EEC"/>
    <w:lvl w:ilvl="0" w:tplc="839C98C2">
      <w:start w:val="1"/>
      <w:numFmt w:val="bullet"/>
      <w:lvlText w:val="-"/>
      <w:lvlJc w:val="left"/>
      <w:pPr>
        <w:ind w:left="928" w:hanging="360"/>
      </w:pPr>
      <w:rPr>
        <w:rFonts w:ascii="Courier New" w:hAnsi="Courier New"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58" w15:restartNumberingAfterBreak="0">
    <w:nsid w:val="74832753"/>
    <w:multiLevelType w:val="multilevel"/>
    <w:tmpl w:val="8AAC73E0"/>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1080"/>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9" w15:restartNumberingAfterBreak="0">
    <w:nsid w:val="75284DCF"/>
    <w:multiLevelType w:val="hybridMultilevel"/>
    <w:tmpl w:val="894EF4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15:restartNumberingAfterBreak="0">
    <w:nsid w:val="755C2AB1"/>
    <w:multiLevelType w:val="multilevel"/>
    <w:tmpl w:val="E2D80BFE"/>
    <w:lvl w:ilvl="0">
      <w:start w:val="2"/>
      <w:numFmt w:val="decimal"/>
      <w:lvlText w:val="%1."/>
      <w:lvlJc w:val="left"/>
      <w:pPr>
        <w:ind w:left="450" w:hanging="450"/>
      </w:pPr>
      <w:rPr>
        <w:rFonts w:hint="default"/>
      </w:rPr>
    </w:lvl>
    <w:lvl w:ilvl="1">
      <w:start w:val="1"/>
      <w:numFmt w:val="decimal"/>
      <w:lvlText w:val="%1.%2."/>
      <w:lvlJc w:val="left"/>
      <w:pPr>
        <w:ind w:left="1017" w:hanging="450"/>
      </w:pPr>
      <w:rPr>
        <w:rFonts w:hint="default"/>
      </w:rPr>
    </w:lvl>
    <w:lvl w:ilvl="2">
      <w:start w:val="6"/>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61" w15:restartNumberingAfterBreak="0">
    <w:nsid w:val="75AE5792"/>
    <w:multiLevelType w:val="multilevel"/>
    <w:tmpl w:val="41A6CAD0"/>
    <w:lvl w:ilvl="0">
      <w:start w:val="1"/>
      <w:numFmt w:val="decimal"/>
      <w:lvlText w:val="%1."/>
      <w:lvlJc w:val="left"/>
      <w:pPr>
        <w:ind w:left="2405" w:hanging="420"/>
      </w:pPr>
      <w:rPr>
        <w:rFonts w:hint="default"/>
      </w:rPr>
    </w:lvl>
    <w:lvl w:ilvl="1">
      <w:start w:val="1"/>
      <w:numFmt w:val="decimal"/>
      <w:isLgl/>
      <w:lvlText w:val="%1.%2."/>
      <w:lvlJc w:val="left"/>
      <w:pPr>
        <w:ind w:left="3163" w:hanging="900"/>
      </w:pPr>
      <w:rPr>
        <w:rFonts w:hint="default"/>
      </w:rPr>
    </w:lvl>
    <w:lvl w:ilvl="2">
      <w:start w:val="1"/>
      <w:numFmt w:val="decimal"/>
      <w:isLgl/>
      <w:lvlText w:val="%1.%2.%3."/>
      <w:lvlJc w:val="left"/>
      <w:pPr>
        <w:ind w:left="3583" w:hanging="900"/>
      </w:pPr>
      <w:rPr>
        <w:rFonts w:hint="default"/>
      </w:rPr>
    </w:lvl>
    <w:lvl w:ilvl="3">
      <w:start w:val="1"/>
      <w:numFmt w:val="decimal"/>
      <w:isLgl/>
      <w:lvlText w:val="%1.%2.%3.%4."/>
      <w:lvlJc w:val="left"/>
      <w:pPr>
        <w:ind w:left="4003" w:hanging="900"/>
      </w:pPr>
      <w:rPr>
        <w:rFonts w:hint="default"/>
      </w:rPr>
    </w:lvl>
    <w:lvl w:ilvl="4">
      <w:start w:val="1"/>
      <w:numFmt w:val="decimal"/>
      <w:isLgl/>
      <w:lvlText w:val="%1.%2.%3.%4.%5."/>
      <w:lvlJc w:val="left"/>
      <w:pPr>
        <w:ind w:left="4603" w:hanging="1080"/>
      </w:pPr>
      <w:rPr>
        <w:rFonts w:hint="default"/>
      </w:rPr>
    </w:lvl>
    <w:lvl w:ilvl="5">
      <w:start w:val="1"/>
      <w:numFmt w:val="decimal"/>
      <w:isLgl/>
      <w:lvlText w:val="%1.%2.%3.%4.%5.%6."/>
      <w:lvlJc w:val="left"/>
      <w:pPr>
        <w:ind w:left="5023" w:hanging="1080"/>
      </w:pPr>
      <w:rPr>
        <w:rFonts w:hint="default"/>
      </w:rPr>
    </w:lvl>
    <w:lvl w:ilvl="6">
      <w:start w:val="1"/>
      <w:numFmt w:val="decimal"/>
      <w:isLgl/>
      <w:lvlText w:val="%1.%2.%3.%4.%5.%6.%7."/>
      <w:lvlJc w:val="left"/>
      <w:pPr>
        <w:ind w:left="5803" w:hanging="1440"/>
      </w:pPr>
      <w:rPr>
        <w:rFonts w:hint="default"/>
      </w:rPr>
    </w:lvl>
    <w:lvl w:ilvl="7">
      <w:start w:val="1"/>
      <w:numFmt w:val="decimal"/>
      <w:isLgl/>
      <w:lvlText w:val="%1.%2.%3.%4.%5.%6.%7.%8."/>
      <w:lvlJc w:val="left"/>
      <w:pPr>
        <w:ind w:left="6223" w:hanging="1440"/>
      </w:pPr>
      <w:rPr>
        <w:rFonts w:hint="default"/>
      </w:rPr>
    </w:lvl>
    <w:lvl w:ilvl="8">
      <w:start w:val="1"/>
      <w:numFmt w:val="decimal"/>
      <w:isLgl/>
      <w:lvlText w:val="%1.%2.%3.%4.%5.%6.%7.%8.%9."/>
      <w:lvlJc w:val="left"/>
      <w:pPr>
        <w:ind w:left="7003" w:hanging="1800"/>
      </w:pPr>
      <w:rPr>
        <w:rFonts w:hint="default"/>
      </w:rPr>
    </w:lvl>
  </w:abstractNum>
  <w:abstractNum w:abstractNumId="62" w15:restartNumberingAfterBreak="0">
    <w:nsid w:val="7640368C"/>
    <w:multiLevelType w:val="multilevel"/>
    <w:tmpl w:val="8FCC2DC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3" w15:restartNumberingAfterBreak="0">
    <w:nsid w:val="7A4C7B1B"/>
    <w:multiLevelType w:val="multilevel"/>
    <w:tmpl w:val="E5ACA936"/>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64" w15:restartNumberingAfterBreak="0">
    <w:nsid w:val="7F907C3D"/>
    <w:multiLevelType w:val="multilevel"/>
    <w:tmpl w:val="50D0B846"/>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0" w:firstLine="284"/>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num w:numId="1">
    <w:abstractNumId w:val="6"/>
  </w:num>
  <w:num w:numId="2">
    <w:abstractNumId w:val="49"/>
  </w:num>
  <w:num w:numId="3">
    <w:abstractNumId w:val="57"/>
  </w:num>
  <w:num w:numId="4">
    <w:abstractNumId w:val="36"/>
  </w:num>
  <w:num w:numId="5">
    <w:abstractNumId w:val="15"/>
  </w:num>
  <w:num w:numId="6">
    <w:abstractNumId w:val="45"/>
  </w:num>
  <w:num w:numId="7">
    <w:abstractNumId w:val="26"/>
  </w:num>
  <w:num w:numId="8">
    <w:abstractNumId w:val="25"/>
  </w:num>
  <w:num w:numId="9">
    <w:abstractNumId w:val="31"/>
  </w:num>
  <w:num w:numId="10">
    <w:abstractNumId w:val="20"/>
  </w:num>
  <w:num w:numId="11">
    <w:abstractNumId w:val="33"/>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num>
  <w:num w:numId="14">
    <w:abstractNumId w:val="38"/>
  </w:num>
  <w:num w:numId="15">
    <w:abstractNumId w:val="35"/>
  </w:num>
  <w:num w:numId="16">
    <w:abstractNumId w:val="54"/>
  </w:num>
  <w:num w:numId="17">
    <w:abstractNumId w:val="46"/>
  </w:num>
  <w:num w:numId="18">
    <w:abstractNumId w:val="23"/>
  </w:num>
  <w:num w:numId="19">
    <w:abstractNumId w:val="48"/>
  </w:num>
  <w:num w:numId="20">
    <w:abstractNumId w:val="11"/>
  </w:num>
  <w:num w:numId="21">
    <w:abstractNumId w:val="2"/>
  </w:num>
  <w:num w:numId="22">
    <w:abstractNumId w:val="34"/>
  </w:num>
  <w:num w:numId="23">
    <w:abstractNumId w:val="60"/>
  </w:num>
  <w:num w:numId="24">
    <w:abstractNumId w:val="4"/>
    <w:lvlOverride w:ilvl="0">
      <w:startOverride w:val="1"/>
    </w:lvlOverride>
  </w:num>
  <w:num w:numId="25">
    <w:abstractNumId w:val="1"/>
  </w:num>
  <w:num w:numId="26">
    <w:abstractNumId w:val="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9"/>
  </w:num>
  <w:num w:numId="28">
    <w:abstractNumId w:val="44"/>
  </w:num>
  <w:num w:numId="29">
    <w:abstractNumId w:val="58"/>
  </w:num>
  <w:num w:numId="30">
    <w:abstractNumId w:val="63"/>
  </w:num>
  <w:num w:numId="31">
    <w:abstractNumId w:val="64"/>
  </w:num>
  <w:num w:numId="32">
    <w:abstractNumId w:val="40"/>
  </w:num>
  <w:num w:numId="33">
    <w:abstractNumId w:val="30"/>
  </w:num>
  <w:num w:numId="34">
    <w:abstractNumId w:val="51"/>
  </w:num>
  <w:num w:numId="35">
    <w:abstractNumId w:val="52"/>
  </w:num>
  <w:num w:numId="36">
    <w:abstractNumId w:val="37"/>
  </w:num>
  <w:num w:numId="37">
    <w:abstractNumId w:val="27"/>
  </w:num>
  <w:num w:numId="38">
    <w:abstractNumId w:val="19"/>
  </w:num>
  <w:num w:numId="39">
    <w:abstractNumId w:val="16"/>
  </w:num>
  <w:num w:numId="40">
    <w:abstractNumId w:val="9"/>
  </w:num>
  <w:num w:numId="41">
    <w:abstractNumId w:val="62"/>
  </w:num>
  <w:num w:numId="42">
    <w:abstractNumId w:val="53"/>
  </w:num>
  <w:num w:numId="43">
    <w:abstractNumId w:val="43"/>
  </w:num>
  <w:num w:numId="44">
    <w:abstractNumId w:val="5"/>
  </w:num>
  <w:num w:numId="45">
    <w:abstractNumId w:val="18"/>
  </w:num>
  <w:num w:numId="46">
    <w:abstractNumId w:val="10"/>
  </w:num>
  <w:num w:numId="47">
    <w:abstractNumId w:val="61"/>
  </w:num>
  <w:num w:numId="48">
    <w:abstractNumId w:val="21"/>
  </w:num>
  <w:num w:numId="49">
    <w:abstractNumId w:val="55"/>
  </w:num>
  <w:num w:numId="50">
    <w:abstractNumId w:val="32"/>
  </w:num>
  <w:num w:numId="51">
    <w:abstractNumId w:val="50"/>
  </w:num>
  <w:num w:numId="52">
    <w:abstractNumId w:val="8"/>
  </w:num>
  <w:num w:numId="53">
    <w:abstractNumId w:val="24"/>
  </w:num>
  <w:num w:numId="54">
    <w:abstractNumId w:val="13"/>
  </w:num>
  <w:num w:numId="55">
    <w:abstractNumId w:val="12"/>
  </w:num>
  <w:num w:numId="56">
    <w:abstractNumId w:val="7"/>
  </w:num>
  <w:num w:numId="57">
    <w:abstractNumId w:val="14"/>
  </w:num>
  <w:num w:numId="58">
    <w:abstractNumId w:val="41"/>
  </w:num>
  <w:num w:numId="59">
    <w:abstractNumId w:val="47"/>
  </w:num>
  <w:num w:numId="60">
    <w:abstractNumId w:val="22"/>
  </w:num>
  <w:num w:numId="61">
    <w:abstractNumId w:val="28"/>
  </w:num>
  <w:num w:numId="62">
    <w:abstractNumId w:val="56"/>
  </w:num>
  <w:num w:numId="63">
    <w:abstractNumId w:val="42"/>
  </w:num>
  <w:num w:numId="64">
    <w:abstractNumId w:val="59"/>
  </w:num>
  <w:num w:numId="65">
    <w:abstractNumId w:val="17"/>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360"/>
    <w:rsid w:val="0000174D"/>
    <w:rsid w:val="00001C36"/>
    <w:rsid w:val="00003464"/>
    <w:rsid w:val="00004369"/>
    <w:rsid w:val="00006C8A"/>
    <w:rsid w:val="00006D93"/>
    <w:rsid w:val="00006F2E"/>
    <w:rsid w:val="00010BA4"/>
    <w:rsid w:val="0001174D"/>
    <w:rsid w:val="00011A40"/>
    <w:rsid w:val="000121BE"/>
    <w:rsid w:val="0001362F"/>
    <w:rsid w:val="00014FE6"/>
    <w:rsid w:val="000150FC"/>
    <w:rsid w:val="0001530D"/>
    <w:rsid w:val="00015CBF"/>
    <w:rsid w:val="00016444"/>
    <w:rsid w:val="00016BF9"/>
    <w:rsid w:val="00020EA8"/>
    <w:rsid w:val="00022532"/>
    <w:rsid w:val="0002337F"/>
    <w:rsid w:val="00023697"/>
    <w:rsid w:val="00023EA3"/>
    <w:rsid w:val="00024124"/>
    <w:rsid w:val="00024205"/>
    <w:rsid w:val="000250FA"/>
    <w:rsid w:val="000251C4"/>
    <w:rsid w:val="00025857"/>
    <w:rsid w:val="00025862"/>
    <w:rsid w:val="000269F9"/>
    <w:rsid w:val="000311FB"/>
    <w:rsid w:val="00031D82"/>
    <w:rsid w:val="0003223B"/>
    <w:rsid w:val="00032A0A"/>
    <w:rsid w:val="00033CDB"/>
    <w:rsid w:val="000343CF"/>
    <w:rsid w:val="0003738B"/>
    <w:rsid w:val="00037C0F"/>
    <w:rsid w:val="00037D58"/>
    <w:rsid w:val="00041E60"/>
    <w:rsid w:val="00041EED"/>
    <w:rsid w:val="00041FA8"/>
    <w:rsid w:val="0004381C"/>
    <w:rsid w:val="00043A38"/>
    <w:rsid w:val="0004469B"/>
    <w:rsid w:val="00044B12"/>
    <w:rsid w:val="000450B4"/>
    <w:rsid w:val="00045A7B"/>
    <w:rsid w:val="00046225"/>
    <w:rsid w:val="000467D3"/>
    <w:rsid w:val="0004728D"/>
    <w:rsid w:val="00050BD3"/>
    <w:rsid w:val="0005551E"/>
    <w:rsid w:val="00055E47"/>
    <w:rsid w:val="00056176"/>
    <w:rsid w:val="000566D0"/>
    <w:rsid w:val="00056B63"/>
    <w:rsid w:val="000571F3"/>
    <w:rsid w:val="00057C04"/>
    <w:rsid w:val="00061152"/>
    <w:rsid w:val="00061E9A"/>
    <w:rsid w:val="00062C7F"/>
    <w:rsid w:val="000656CD"/>
    <w:rsid w:val="00066525"/>
    <w:rsid w:val="000719C2"/>
    <w:rsid w:val="00072D37"/>
    <w:rsid w:val="000741BE"/>
    <w:rsid w:val="00074570"/>
    <w:rsid w:val="00074CA6"/>
    <w:rsid w:val="000754DC"/>
    <w:rsid w:val="00076A3B"/>
    <w:rsid w:val="00077F35"/>
    <w:rsid w:val="00081580"/>
    <w:rsid w:val="00081A4E"/>
    <w:rsid w:val="00084A7C"/>
    <w:rsid w:val="0008652D"/>
    <w:rsid w:val="00086F12"/>
    <w:rsid w:val="00087E22"/>
    <w:rsid w:val="00087EE4"/>
    <w:rsid w:val="00087F07"/>
    <w:rsid w:val="000912DF"/>
    <w:rsid w:val="00091517"/>
    <w:rsid w:val="00092614"/>
    <w:rsid w:val="00092F00"/>
    <w:rsid w:val="00093CBD"/>
    <w:rsid w:val="00095424"/>
    <w:rsid w:val="000971E0"/>
    <w:rsid w:val="00097440"/>
    <w:rsid w:val="00097B50"/>
    <w:rsid w:val="000A004E"/>
    <w:rsid w:val="000A2219"/>
    <w:rsid w:val="000A3071"/>
    <w:rsid w:val="000A4026"/>
    <w:rsid w:val="000A76EB"/>
    <w:rsid w:val="000B0B63"/>
    <w:rsid w:val="000B14E3"/>
    <w:rsid w:val="000B1681"/>
    <w:rsid w:val="000B3159"/>
    <w:rsid w:val="000B3941"/>
    <w:rsid w:val="000B4911"/>
    <w:rsid w:val="000B4C18"/>
    <w:rsid w:val="000B4E66"/>
    <w:rsid w:val="000B5258"/>
    <w:rsid w:val="000B55C5"/>
    <w:rsid w:val="000B5B71"/>
    <w:rsid w:val="000B5FF4"/>
    <w:rsid w:val="000B689C"/>
    <w:rsid w:val="000B7D79"/>
    <w:rsid w:val="000C057F"/>
    <w:rsid w:val="000C0838"/>
    <w:rsid w:val="000C0851"/>
    <w:rsid w:val="000C192C"/>
    <w:rsid w:val="000C2120"/>
    <w:rsid w:val="000C46A4"/>
    <w:rsid w:val="000C560F"/>
    <w:rsid w:val="000C59F8"/>
    <w:rsid w:val="000C6993"/>
    <w:rsid w:val="000C757A"/>
    <w:rsid w:val="000D2F70"/>
    <w:rsid w:val="000D4591"/>
    <w:rsid w:val="000D4B66"/>
    <w:rsid w:val="000D4E12"/>
    <w:rsid w:val="000D65F0"/>
    <w:rsid w:val="000D715E"/>
    <w:rsid w:val="000D7CEE"/>
    <w:rsid w:val="000E0117"/>
    <w:rsid w:val="000E1034"/>
    <w:rsid w:val="000E50E5"/>
    <w:rsid w:val="000F0B58"/>
    <w:rsid w:val="000F0C17"/>
    <w:rsid w:val="000F1D39"/>
    <w:rsid w:val="000F3285"/>
    <w:rsid w:val="000F4608"/>
    <w:rsid w:val="000F5B4B"/>
    <w:rsid w:val="000F6FFA"/>
    <w:rsid w:val="000F7753"/>
    <w:rsid w:val="001025B3"/>
    <w:rsid w:val="00103298"/>
    <w:rsid w:val="00106029"/>
    <w:rsid w:val="001107A1"/>
    <w:rsid w:val="001109E4"/>
    <w:rsid w:val="001122BD"/>
    <w:rsid w:val="00112D30"/>
    <w:rsid w:val="0011308E"/>
    <w:rsid w:val="00113382"/>
    <w:rsid w:val="0011352F"/>
    <w:rsid w:val="00114835"/>
    <w:rsid w:val="001155C9"/>
    <w:rsid w:val="00120D9D"/>
    <w:rsid w:val="001210FA"/>
    <w:rsid w:val="00123E3A"/>
    <w:rsid w:val="00124736"/>
    <w:rsid w:val="00125FF0"/>
    <w:rsid w:val="00130DF1"/>
    <w:rsid w:val="00133AA5"/>
    <w:rsid w:val="00133C9E"/>
    <w:rsid w:val="00134E93"/>
    <w:rsid w:val="0013578C"/>
    <w:rsid w:val="00135E7E"/>
    <w:rsid w:val="001362C7"/>
    <w:rsid w:val="00136509"/>
    <w:rsid w:val="00137170"/>
    <w:rsid w:val="0013749B"/>
    <w:rsid w:val="00137F40"/>
    <w:rsid w:val="00140808"/>
    <w:rsid w:val="00140924"/>
    <w:rsid w:val="00140DDD"/>
    <w:rsid w:val="00146011"/>
    <w:rsid w:val="00146B77"/>
    <w:rsid w:val="00146B7B"/>
    <w:rsid w:val="00147CFB"/>
    <w:rsid w:val="001504C7"/>
    <w:rsid w:val="001534D0"/>
    <w:rsid w:val="0015428E"/>
    <w:rsid w:val="00155095"/>
    <w:rsid w:val="00156D5D"/>
    <w:rsid w:val="001579B2"/>
    <w:rsid w:val="0016025A"/>
    <w:rsid w:val="00162462"/>
    <w:rsid w:val="001627AA"/>
    <w:rsid w:val="001629E5"/>
    <w:rsid w:val="00162A66"/>
    <w:rsid w:val="00162DC5"/>
    <w:rsid w:val="001632A6"/>
    <w:rsid w:val="00163AE2"/>
    <w:rsid w:val="00164A82"/>
    <w:rsid w:val="001663E2"/>
    <w:rsid w:val="00171D18"/>
    <w:rsid w:val="00172B4F"/>
    <w:rsid w:val="00174143"/>
    <w:rsid w:val="00175920"/>
    <w:rsid w:val="00175D8D"/>
    <w:rsid w:val="00177B8E"/>
    <w:rsid w:val="0018054C"/>
    <w:rsid w:val="001806FE"/>
    <w:rsid w:val="001826E5"/>
    <w:rsid w:val="00183596"/>
    <w:rsid w:val="00184FB6"/>
    <w:rsid w:val="00185C39"/>
    <w:rsid w:val="0019071F"/>
    <w:rsid w:val="00190BFA"/>
    <w:rsid w:val="0019270F"/>
    <w:rsid w:val="001935A2"/>
    <w:rsid w:val="00194846"/>
    <w:rsid w:val="001964DB"/>
    <w:rsid w:val="001A178F"/>
    <w:rsid w:val="001A1F6B"/>
    <w:rsid w:val="001A290F"/>
    <w:rsid w:val="001A430B"/>
    <w:rsid w:val="001B1206"/>
    <w:rsid w:val="001B2E00"/>
    <w:rsid w:val="001B368F"/>
    <w:rsid w:val="001B3A8F"/>
    <w:rsid w:val="001B3F01"/>
    <w:rsid w:val="001B3F03"/>
    <w:rsid w:val="001B42CB"/>
    <w:rsid w:val="001B4650"/>
    <w:rsid w:val="001B589B"/>
    <w:rsid w:val="001B5C36"/>
    <w:rsid w:val="001B605C"/>
    <w:rsid w:val="001B7133"/>
    <w:rsid w:val="001B7FD1"/>
    <w:rsid w:val="001C0BB1"/>
    <w:rsid w:val="001C0BE0"/>
    <w:rsid w:val="001C1B16"/>
    <w:rsid w:val="001C4960"/>
    <w:rsid w:val="001C5F60"/>
    <w:rsid w:val="001C6639"/>
    <w:rsid w:val="001D20B1"/>
    <w:rsid w:val="001D2492"/>
    <w:rsid w:val="001D2B5F"/>
    <w:rsid w:val="001D30B7"/>
    <w:rsid w:val="001D3F01"/>
    <w:rsid w:val="001D4316"/>
    <w:rsid w:val="001D5243"/>
    <w:rsid w:val="001D59DF"/>
    <w:rsid w:val="001E0F40"/>
    <w:rsid w:val="001E15BD"/>
    <w:rsid w:val="001E24F0"/>
    <w:rsid w:val="001E365C"/>
    <w:rsid w:val="001E40A1"/>
    <w:rsid w:val="001E52DB"/>
    <w:rsid w:val="001E5E65"/>
    <w:rsid w:val="001E6837"/>
    <w:rsid w:val="001F02CD"/>
    <w:rsid w:val="001F085E"/>
    <w:rsid w:val="001F33A3"/>
    <w:rsid w:val="001F4335"/>
    <w:rsid w:val="001F5222"/>
    <w:rsid w:val="001F6BAA"/>
    <w:rsid w:val="001F6E12"/>
    <w:rsid w:val="00200010"/>
    <w:rsid w:val="00200FC4"/>
    <w:rsid w:val="0020137F"/>
    <w:rsid w:val="002027B8"/>
    <w:rsid w:val="00205567"/>
    <w:rsid w:val="00206432"/>
    <w:rsid w:val="00206435"/>
    <w:rsid w:val="00206A66"/>
    <w:rsid w:val="00207C7B"/>
    <w:rsid w:val="002103F7"/>
    <w:rsid w:val="0021066D"/>
    <w:rsid w:val="00210C61"/>
    <w:rsid w:val="00211A8B"/>
    <w:rsid w:val="00212AB2"/>
    <w:rsid w:val="0021398C"/>
    <w:rsid w:val="00213F69"/>
    <w:rsid w:val="002155E4"/>
    <w:rsid w:val="00215932"/>
    <w:rsid w:val="002171F9"/>
    <w:rsid w:val="002172B5"/>
    <w:rsid w:val="002201FF"/>
    <w:rsid w:val="00222576"/>
    <w:rsid w:val="002228EC"/>
    <w:rsid w:val="00223EA2"/>
    <w:rsid w:val="002241FC"/>
    <w:rsid w:val="00225B28"/>
    <w:rsid w:val="00225C50"/>
    <w:rsid w:val="002265D8"/>
    <w:rsid w:val="002309FE"/>
    <w:rsid w:val="0023273E"/>
    <w:rsid w:val="00234676"/>
    <w:rsid w:val="00235F53"/>
    <w:rsid w:val="00236603"/>
    <w:rsid w:val="00236B3C"/>
    <w:rsid w:val="002401AE"/>
    <w:rsid w:val="002405AA"/>
    <w:rsid w:val="002445B2"/>
    <w:rsid w:val="002461AC"/>
    <w:rsid w:val="00246DD5"/>
    <w:rsid w:val="00250068"/>
    <w:rsid w:val="00250303"/>
    <w:rsid w:val="002504A6"/>
    <w:rsid w:val="00250BF6"/>
    <w:rsid w:val="002523E9"/>
    <w:rsid w:val="00252BB7"/>
    <w:rsid w:val="002539E2"/>
    <w:rsid w:val="00253EA5"/>
    <w:rsid w:val="0025420F"/>
    <w:rsid w:val="002558DF"/>
    <w:rsid w:val="00255F48"/>
    <w:rsid w:val="00256396"/>
    <w:rsid w:val="00257066"/>
    <w:rsid w:val="00257263"/>
    <w:rsid w:val="002572C8"/>
    <w:rsid w:val="002573AA"/>
    <w:rsid w:val="00257F4E"/>
    <w:rsid w:val="002608E3"/>
    <w:rsid w:val="00263D04"/>
    <w:rsid w:val="00263DBD"/>
    <w:rsid w:val="00264910"/>
    <w:rsid w:val="00267AC2"/>
    <w:rsid w:val="00270924"/>
    <w:rsid w:val="002709B2"/>
    <w:rsid w:val="00270A66"/>
    <w:rsid w:val="00271CC9"/>
    <w:rsid w:val="0027588E"/>
    <w:rsid w:val="00277B94"/>
    <w:rsid w:val="00282567"/>
    <w:rsid w:val="00282970"/>
    <w:rsid w:val="002857E6"/>
    <w:rsid w:val="00287139"/>
    <w:rsid w:val="00287EE9"/>
    <w:rsid w:val="00290261"/>
    <w:rsid w:val="0029099A"/>
    <w:rsid w:val="00290F01"/>
    <w:rsid w:val="002912AB"/>
    <w:rsid w:val="00295824"/>
    <w:rsid w:val="00297793"/>
    <w:rsid w:val="002A00BA"/>
    <w:rsid w:val="002A01A3"/>
    <w:rsid w:val="002A03A4"/>
    <w:rsid w:val="002A0A91"/>
    <w:rsid w:val="002A0E27"/>
    <w:rsid w:val="002A161B"/>
    <w:rsid w:val="002A239B"/>
    <w:rsid w:val="002A4805"/>
    <w:rsid w:val="002A5F06"/>
    <w:rsid w:val="002A7034"/>
    <w:rsid w:val="002A7689"/>
    <w:rsid w:val="002B065D"/>
    <w:rsid w:val="002B1941"/>
    <w:rsid w:val="002B34D7"/>
    <w:rsid w:val="002B38A8"/>
    <w:rsid w:val="002B42E4"/>
    <w:rsid w:val="002B4342"/>
    <w:rsid w:val="002B575E"/>
    <w:rsid w:val="002B615E"/>
    <w:rsid w:val="002B7CCA"/>
    <w:rsid w:val="002C0F29"/>
    <w:rsid w:val="002C10BD"/>
    <w:rsid w:val="002C15CE"/>
    <w:rsid w:val="002C203F"/>
    <w:rsid w:val="002C2BA3"/>
    <w:rsid w:val="002C4042"/>
    <w:rsid w:val="002C486D"/>
    <w:rsid w:val="002C6D84"/>
    <w:rsid w:val="002C78B4"/>
    <w:rsid w:val="002C7D85"/>
    <w:rsid w:val="002D02C4"/>
    <w:rsid w:val="002D0CF2"/>
    <w:rsid w:val="002D1EC7"/>
    <w:rsid w:val="002D207E"/>
    <w:rsid w:val="002D3F89"/>
    <w:rsid w:val="002D5179"/>
    <w:rsid w:val="002D5768"/>
    <w:rsid w:val="002D5DBD"/>
    <w:rsid w:val="002D6040"/>
    <w:rsid w:val="002D7DD8"/>
    <w:rsid w:val="002E1D1B"/>
    <w:rsid w:val="002E2743"/>
    <w:rsid w:val="002E3940"/>
    <w:rsid w:val="002E4757"/>
    <w:rsid w:val="002E541E"/>
    <w:rsid w:val="002E5DDA"/>
    <w:rsid w:val="002E63AE"/>
    <w:rsid w:val="002E67F1"/>
    <w:rsid w:val="002F13CC"/>
    <w:rsid w:val="002F1EEB"/>
    <w:rsid w:val="002F22AD"/>
    <w:rsid w:val="002F4724"/>
    <w:rsid w:val="002F4CC8"/>
    <w:rsid w:val="002F5F8D"/>
    <w:rsid w:val="002F7334"/>
    <w:rsid w:val="002F75C8"/>
    <w:rsid w:val="0030077B"/>
    <w:rsid w:val="00304B56"/>
    <w:rsid w:val="003056C8"/>
    <w:rsid w:val="00305CAA"/>
    <w:rsid w:val="003062F4"/>
    <w:rsid w:val="00307B72"/>
    <w:rsid w:val="003104FF"/>
    <w:rsid w:val="00310A70"/>
    <w:rsid w:val="00310D1D"/>
    <w:rsid w:val="00313B84"/>
    <w:rsid w:val="00313F7C"/>
    <w:rsid w:val="00314B2E"/>
    <w:rsid w:val="00316B6E"/>
    <w:rsid w:val="0032187F"/>
    <w:rsid w:val="00323873"/>
    <w:rsid w:val="00323F22"/>
    <w:rsid w:val="00327791"/>
    <w:rsid w:val="00330CCF"/>
    <w:rsid w:val="00330D2E"/>
    <w:rsid w:val="0033103B"/>
    <w:rsid w:val="00332556"/>
    <w:rsid w:val="00332B35"/>
    <w:rsid w:val="00334BF8"/>
    <w:rsid w:val="00335D24"/>
    <w:rsid w:val="00336F5B"/>
    <w:rsid w:val="003402BD"/>
    <w:rsid w:val="00340380"/>
    <w:rsid w:val="00340AD4"/>
    <w:rsid w:val="00342A9F"/>
    <w:rsid w:val="00343AF4"/>
    <w:rsid w:val="00344131"/>
    <w:rsid w:val="00345AD6"/>
    <w:rsid w:val="003460DE"/>
    <w:rsid w:val="0034683F"/>
    <w:rsid w:val="00346EC4"/>
    <w:rsid w:val="00347108"/>
    <w:rsid w:val="003538F3"/>
    <w:rsid w:val="0035390B"/>
    <w:rsid w:val="00353C59"/>
    <w:rsid w:val="00354D65"/>
    <w:rsid w:val="003557D2"/>
    <w:rsid w:val="00355BE6"/>
    <w:rsid w:val="00356FC1"/>
    <w:rsid w:val="00357DA8"/>
    <w:rsid w:val="003628F7"/>
    <w:rsid w:val="003644E3"/>
    <w:rsid w:val="00364D1A"/>
    <w:rsid w:val="00366578"/>
    <w:rsid w:val="00367013"/>
    <w:rsid w:val="00367728"/>
    <w:rsid w:val="00367C90"/>
    <w:rsid w:val="003702EC"/>
    <w:rsid w:val="0037324A"/>
    <w:rsid w:val="00373344"/>
    <w:rsid w:val="0037342D"/>
    <w:rsid w:val="003771D7"/>
    <w:rsid w:val="00381B00"/>
    <w:rsid w:val="003832F5"/>
    <w:rsid w:val="0038337B"/>
    <w:rsid w:val="00384389"/>
    <w:rsid w:val="00384820"/>
    <w:rsid w:val="00385889"/>
    <w:rsid w:val="00385BBC"/>
    <w:rsid w:val="00385E51"/>
    <w:rsid w:val="00386FBF"/>
    <w:rsid w:val="003876CD"/>
    <w:rsid w:val="00387DB8"/>
    <w:rsid w:val="00392DD8"/>
    <w:rsid w:val="00393312"/>
    <w:rsid w:val="003948B1"/>
    <w:rsid w:val="00394BFA"/>
    <w:rsid w:val="00395229"/>
    <w:rsid w:val="00395458"/>
    <w:rsid w:val="003957B5"/>
    <w:rsid w:val="0039682D"/>
    <w:rsid w:val="00396B1A"/>
    <w:rsid w:val="003978B9"/>
    <w:rsid w:val="003A1E17"/>
    <w:rsid w:val="003A22EB"/>
    <w:rsid w:val="003A2567"/>
    <w:rsid w:val="003A3BF2"/>
    <w:rsid w:val="003A44CD"/>
    <w:rsid w:val="003A44F2"/>
    <w:rsid w:val="003A5BF4"/>
    <w:rsid w:val="003A650F"/>
    <w:rsid w:val="003A6FC6"/>
    <w:rsid w:val="003A7A50"/>
    <w:rsid w:val="003B07DA"/>
    <w:rsid w:val="003B1341"/>
    <w:rsid w:val="003B152E"/>
    <w:rsid w:val="003B18CD"/>
    <w:rsid w:val="003B3779"/>
    <w:rsid w:val="003B6359"/>
    <w:rsid w:val="003B63EB"/>
    <w:rsid w:val="003B6E03"/>
    <w:rsid w:val="003B79E0"/>
    <w:rsid w:val="003C1FB1"/>
    <w:rsid w:val="003C2C12"/>
    <w:rsid w:val="003C3760"/>
    <w:rsid w:val="003C598C"/>
    <w:rsid w:val="003C609B"/>
    <w:rsid w:val="003C680F"/>
    <w:rsid w:val="003C71AD"/>
    <w:rsid w:val="003C7C14"/>
    <w:rsid w:val="003D09E3"/>
    <w:rsid w:val="003D2D25"/>
    <w:rsid w:val="003D32DB"/>
    <w:rsid w:val="003D508E"/>
    <w:rsid w:val="003D687C"/>
    <w:rsid w:val="003E0069"/>
    <w:rsid w:val="003E1BE4"/>
    <w:rsid w:val="003E341C"/>
    <w:rsid w:val="003E3E8A"/>
    <w:rsid w:val="003E4991"/>
    <w:rsid w:val="003F004B"/>
    <w:rsid w:val="003F01E9"/>
    <w:rsid w:val="003F0BD2"/>
    <w:rsid w:val="003F0E79"/>
    <w:rsid w:val="003F3044"/>
    <w:rsid w:val="003F3518"/>
    <w:rsid w:val="003F3928"/>
    <w:rsid w:val="003F49D5"/>
    <w:rsid w:val="003F6BA2"/>
    <w:rsid w:val="003F6BA6"/>
    <w:rsid w:val="00400582"/>
    <w:rsid w:val="00401B60"/>
    <w:rsid w:val="004028BB"/>
    <w:rsid w:val="00403193"/>
    <w:rsid w:val="00403F3A"/>
    <w:rsid w:val="00404700"/>
    <w:rsid w:val="00404703"/>
    <w:rsid w:val="00404788"/>
    <w:rsid w:val="00407B93"/>
    <w:rsid w:val="00411AEA"/>
    <w:rsid w:val="00412929"/>
    <w:rsid w:val="00414D73"/>
    <w:rsid w:val="004164C1"/>
    <w:rsid w:val="004177A7"/>
    <w:rsid w:val="00421549"/>
    <w:rsid w:val="004222AC"/>
    <w:rsid w:val="0042350C"/>
    <w:rsid w:val="004254A8"/>
    <w:rsid w:val="0042578C"/>
    <w:rsid w:val="00425895"/>
    <w:rsid w:val="00425A38"/>
    <w:rsid w:val="004305C6"/>
    <w:rsid w:val="004309A2"/>
    <w:rsid w:val="00433F99"/>
    <w:rsid w:val="004352CF"/>
    <w:rsid w:val="004357D5"/>
    <w:rsid w:val="0043687E"/>
    <w:rsid w:val="00436A02"/>
    <w:rsid w:val="00436B41"/>
    <w:rsid w:val="00437641"/>
    <w:rsid w:val="00440B40"/>
    <w:rsid w:val="00441F0C"/>
    <w:rsid w:val="00442F19"/>
    <w:rsid w:val="004431D4"/>
    <w:rsid w:val="004433A5"/>
    <w:rsid w:val="00445492"/>
    <w:rsid w:val="004467B1"/>
    <w:rsid w:val="0044682E"/>
    <w:rsid w:val="00446ABD"/>
    <w:rsid w:val="00447C28"/>
    <w:rsid w:val="00454A3D"/>
    <w:rsid w:val="00454BAD"/>
    <w:rsid w:val="004551ED"/>
    <w:rsid w:val="00457239"/>
    <w:rsid w:val="00460259"/>
    <w:rsid w:val="00460C1E"/>
    <w:rsid w:val="004645A7"/>
    <w:rsid w:val="004709C7"/>
    <w:rsid w:val="00470EB7"/>
    <w:rsid w:val="00471132"/>
    <w:rsid w:val="004711F9"/>
    <w:rsid w:val="0047222B"/>
    <w:rsid w:val="00473D11"/>
    <w:rsid w:val="00474180"/>
    <w:rsid w:val="004766B6"/>
    <w:rsid w:val="00484517"/>
    <w:rsid w:val="00484E04"/>
    <w:rsid w:val="00485040"/>
    <w:rsid w:val="00491AAE"/>
    <w:rsid w:val="00493457"/>
    <w:rsid w:val="00494E90"/>
    <w:rsid w:val="00495869"/>
    <w:rsid w:val="004959AF"/>
    <w:rsid w:val="004962A1"/>
    <w:rsid w:val="004A3632"/>
    <w:rsid w:val="004A56D0"/>
    <w:rsid w:val="004A5C3E"/>
    <w:rsid w:val="004A717C"/>
    <w:rsid w:val="004A7340"/>
    <w:rsid w:val="004A7BDF"/>
    <w:rsid w:val="004B0660"/>
    <w:rsid w:val="004B3730"/>
    <w:rsid w:val="004B42E3"/>
    <w:rsid w:val="004B5F74"/>
    <w:rsid w:val="004B6348"/>
    <w:rsid w:val="004B70C0"/>
    <w:rsid w:val="004B7D0E"/>
    <w:rsid w:val="004C0353"/>
    <w:rsid w:val="004C0BA3"/>
    <w:rsid w:val="004C475D"/>
    <w:rsid w:val="004C5D24"/>
    <w:rsid w:val="004C7F1D"/>
    <w:rsid w:val="004D004A"/>
    <w:rsid w:val="004D1857"/>
    <w:rsid w:val="004D19D2"/>
    <w:rsid w:val="004D1B3A"/>
    <w:rsid w:val="004D1B83"/>
    <w:rsid w:val="004D2ADE"/>
    <w:rsid w:val="004D3CC6"/>
    <w:rsid w:val="004D5632"/>
    <w:rsid w:val="004D5A67"/>
    <w:rsid w:val="004D72F5"/>
    <w:rsid w:val="004D7550"/>
    <w:rsid w:val="004E0213"/>
    <w:rsid w:val="004E1682"/>
    <w:rsid w:val="004E2F75"/>
    <w:rsid w:val="004E4222"/>
    <w:rsid w:val="004E500B"/>
    <w:rsid w:val="004E71A2"/>
    <w:rsid w:val="004F0310"/>
    <w:rsid w:val="004F1CD0"/>
    <w:rsid w:val="004F1E7E"/>
    <w:rsid w:val="004F2371"/>
    <w:rsid w:val="004F28F3"/>
    <w:rsid w:val="004F34B6"/>
    <w:rsid w:val="004F3C89"/>
    <w:rsid w:val="004F469D"/>
    <w:rsid w:val="004F60A9"/>
    <w:rsid w:val="00501157"/>
    <w:rsid w:val="00501749"/>
    <w:rsid w:val="00502896"/>
    <w:rsid w:val="00507BE2"/>
    <w:rsid w:val="005118CB"/>
    <w:rsid w:val="00514D61"/>
    <w:rsid w:val="00515D0A"/>
    <w:rsid w:val="005167AE"/>
    <w:rsid w:val="00516ADE"/>
    <w:rsid w:val="00520947"/>
    <w:rsid w:val="00520C13"/>
    <w:rsid w:val="00521594"/>
    <w:rsid w:val="005215A4"/>
    <w:rsid w:val="005215D5"/>
    <w:rsid w:val="00522A14"/>
    <w:rsid w:val="00522C5B"/>
    <w:rsid w:val="00525C25"/>
    <w:rsid w:val="0052672E"/>
    <w:rsid w:val="0052748B"/>
    <w:rsid w:val="005306C8"/>
    <w:rsid w:val="00533B7C"/>
    <w:rsid w:val="0053476D"/>
    <w:rsid w:val="00536CBA"/>
    <w:rsid w:val="00536D28"/>
    <w:rsid w:val="00537A7D"/>
    <w:rsid w:val="0054142C"/>
    <w:rsid w:val="00541433"/>
    <w:rsid w:val="00551062"/>
    <w:rsid w:val="005529A3"/>
    <w:rsid w:val="00552EDA"/>
    <w:rsid w:val="00554829"/>
    <w:rsid w:val="00555168"/>
    <w:rsid w:val="00555449"/>
    <w:rsid w:val="00556552"/>
    <w:rsid w:val="00561D2D"/>
    <w:rsid w:val="00563173"/>
    <w:rsid w:val="00563265"/>
    <w:rsid w:val="0056453F"/>
    <w:rsid w:val="00564E10"/>
    <w:rsid w:val="00565213"/>
    <w:rsid w:val="0057059B"/>
    <w:rsid w:val="00571C8C"/>
    <w:rsid w:val="00571D62"/>
    <w:rsid w:val="005726C0"/>
    <w:rsid w:val="00572DC8"/>
    <w:rsid w:val="00574D33"/>
    <w:rsid w:val="005750A9"/>
    <w:rsid w:val="00575AB2"/>
    <w:rsid w:val="00576B94"/>
    <w:rsid w:val="005770B2"/>
    <w:rsid w:val="00577A9A"/>
    <w:rsid w:val="005806B3"/>
    <w:rsid w:val="005835D2"/>
    <w:rsid w:val="00583D64"/>
    <w:rsid w:val="00586101"/>
    <w:rsid w:val="005867FB"/>
    <w:rsid w:val="00586B52"/>
    <w:rsid w:val="005878AE"/>
    <w:rsid w:val="00587EAE"/>
    <w:rsid w:val="00590536"/>
    <w:rsid w:val="00590C53"/>
    <w:rsid w:val="00591028"/>
    <w:rsid w:val="00593A62"/>
    <w:rsid w:val="00593E9D"/>
    <w:rsid w:val="00594F7F"/>
    <w:rsid w:val="00597521"/>
    <w:rsid w:val="005A1934"/>
    <w:rsid w:val="005A2C29"/>
    <w:rsid w:val="005A512C"/>
    <w:rsid w:val="005A619A"/>
    <w:rsid w:val="005A61DA"/>
    <w:rsid w:val="005B0537"/>
    <w:rsid w:val="005B1809"/>
    <w:rsid w:val="005B4C83"/>
    <w:rsid w:val="005B6C1C"/>
    <w:rsid w:val="005B7806"/>
    <w:rsid w:val="005C1777"/>
    <w:rsid w:val="005C187B"/>
    <w:rsid w:val="005C3CC7"/>
    <w:rsid w:val="005C4C54"/>
    <w:rsid w:val="005C4FE4"/>
    <w:rsid w:val="005C73A3"/>
    <w:rsid w:val="005C7D06"/>
    <w:rsid w:val="005D30E8"/>
    <w:rsid w:val="005D3777"/>
    <w:rsid w:val="005E0A6E"/>
    <w:rsid w:val="005E0C72"/>
    <w:rsid w:val="005E1976"/>
    <w:rsid w:val="005E1A64"/>
    <w:rsid w:val="005E2728"/>
    <w:rsid w:val="005E3280"/>
    <w:rsid w:val="005E4B50"/>
    <w:rsid w:val="005E4E70"/>
    <w:rsid w:val="005E5741"/>
    <w:rsid w:val="005E63E4"/>
    <w:rsid w:val="005E6BD5"/>
    <w:rsid w:val="005E7A8F"/>
    <w:rsid w:val="005E7F97"/>
    <w:rsid w:val="005F003D"/>
    <w:rsid w:val="005F0D4D"/>
    <w:rsid w:val="005F1BB7"/>
    <w:rsid w:val="005F2215"/>
    <w:rsid w:val="005F28BA"/>
    <w:rsid w:val="005F290F"/>
    <w:rsid w:val="005F345F"/>
    <w:rsid w:val="005F3A8F"/>
    <w:rsid w:val="005F40DD"/>
    <w:rsid w:val="005F4AA9"/>
    <w:rsid w:val="005F4D7F"/>
    <w:rsid w:val="00600D41"/>
    <w:rsid w:val="00601C7C"/>
    <w:rsid w:val="00601E4A"/>
    <w:rsid w:val="00605935"/>
    <w:rsid w:val="00605FE3"/>
    <w:rsid w:val="00606D3B"/>
    <w:rsid w:val="0061101A"/>
    <w:rsid w:val="0061261A"/>
    <w:rsid w:val="00612CAF"/>
    <w:rsid w:val="00617048"/>
    <w:rsid w:val="0062213A"/>
    <w:rsid w:val="0063117A"/>
    <w:rsid w:val="006319C6"/>
    <w:rsid w:val="00632909"/>
    <w:rsid w:val="00633619"/>
    <w:rsid w:val="00633ADF"/>
    <w:rsid w:val="0063413E"/>
    <w:rsid w:val="00634677"/>
    <w:rsid w:val="00634811"/>
    <w:rsid w:val="006348AA"/>
    <w:rsid w:val="00634D93"/>
    <w:rsid w:val="00635344"/>
    <w:rsid w:val="00635EB5"/>
    <w:rsid w:val="006369FB"/>
    <w:rsid w:val="0063717D"/>
    <w:rsid w:val="00640726"/>
    <w:rsid w:val="00641FC0"/>
    <w:rsid w:val="006425D7"/>
    <w:rsid w:val="00643E96"/>
    <w:rsid w:val="0064405D"/>
    <w:rsid w:val="006446D7"/>
    <w:rsid w:val="00644B53"/>
    <w:rsid w:val="00645C63"/>
    <w:rsid w:val="006466E0"/>
    <w:rsid w:val="00647807"/>
    <w:rsid w:val="0065005B"/>
    <w:rsid w:val="00650D38"/>
    <w:rsid w:val="00653A6F"/>
    <w:rsid w:val="00653D35"/>
    <w:rsid w:val="00654826"/>
    <w:rsid w:val="006554A1"/>
    <w:rsid w:val="00656CB0"/>
    <w:rsid w:val="00657342"/>
    <w:rsid w:val="0065793C"/>
    <w:rsid w:val="006611BF"/>
    <w:rsid w:val="00661DBF"/>
    <w:rsid w:val="00662337"/>
    <w:rsid w:val="006628C5"/>
    <w:rsid w:val="0066309C"/>
    <w:rsid w:val="006644B7"/>
    <w:rsid w:val="006655FB"/>
    <w:rsid w:val="00666DB1"/>
    <w:rsid w:val="0066775E"/>
    <w:rsid w:val="00667AC3"/>
    <w:rsid w:val="00667AF6"/>
    <w:rsid w:val="00667F80"/>
    <w:rsid w:val="006705DF"/>
    <w:rsid w:val="00670ACE"/>
    <w:rsid w:val="006717A9"/>
    <w:rsid w:val="00671FF5"/>
    <w:rsid w:val="006729C7"/>
    <w:rsid w:val="00673640"/>
    <w:rsid w:val="00673CAB"/>
    <w:rsid w:val="0067495F"/>
    <w:rsid w:val="006749F1"/>
    <w:rsid w:val="00676882"/>
    <w:rsid w:val="00681D3E"/>
    <w:rsid w:val="00684016"/>
    <w:rsid w:val="0068637B"/>
    <w:rsid w:val="00686920"/>
    <w:rsid w:val="00687478"/>
    <w:rsid w:val="006876BB"/>
    <w:rsid w:val="00687DD2"/>
    <w:rsid w:val="006912E6"/>
    <w:rsid w:val="006946EC"/>
    <w:rsid w:val="0069525C"/>
    <w:rsid w:val="0069605E"/>
    <w:rsid w:val="00696966"/>
    <w:rsid w:val="006A1FD0"/>
    <w:rsid w:val="006A3B30"/>
    <w:rsid w:val="006A3F8E"/>
    <w:rsid w:val="006A4DAB"/>
    <w:rsid w:val="006A66CC"/>
    <w:rsid w:val="006A6BA2"/>
    <w:rsid w:val="006B1DE1"/>
    <w:rsid w:val="006B224B"/>
    <w:rsid w:val="006B224E"/>
    <w:rsid w:val="006B2DAE"/>
    <w:rsid w:val="006B387B"/>
    <w:rsid w:val="006B3C3B"/>
    <w:rsid w:val="006B4E40"/>
    <w:rsid w:val="006B6DE6"/>
    <w:rsid w:val="006B723B"/>
    <w:rsid w:val="006B7E6E"/>
    <w:rsid w:val="006C15C1"/>
    <w:rsid w:val="006C2DB2"/>
    <w:rsid w:val="006C335B"/>
    <w:rsid w:val="006C3E3E"/>
    <w:rsid w:val="006C5128"/>
    <w:rsid w:val="006C6BBF"/>
    <w:rsid w:val="006C7809"/>
    <w:rsid w:val="006C787B"/>
    <w:rsid w:val="006C7CD7"/>
    <w:rsid w:val="006D0C13"/>
    <w:rsid w:val="006D29C6"/>
    <w:rsid w:val="006D2B65"/>
    <w:rsid w:val="006D2D4D"/>
    <w:rsid w:val="006D373B"/>
    <w:rsid w:val="006D3CB6"/>
    <w:rsid w:val="006D5856"/>
    <w:rsid w:val="006D5BC3"/>
    <w:rsid w:val="006D6B6D"/>
    <w:rsid w:val="006D6C62"/>
    <w:rsid w:val="006D76D5"/>
    <w:rsid w:val="006E027D"/>
    <w:rsid w:val="006E03C0"/>
    <w:rsid w:val="006E06C2"/>
    <w:rsid w:val="006E1ACB"/>
    <w:rsid w:val="006E2E5F"/>
    <w:rsid w:val="006E31A6"/>
    <w:rsid w:val="006E3D18"/>
    <w:rsid w:val="006E5C91"/>
    <w:rsid w:val="006F0932"/>
    <w:rsid w:val="006F0B36"/>
    <w:rsid w:val="006F2B12"/>
    <w:rsid w:val="006F3751"/>
    <w:rsid w:val="006F4089"/>
    <w:rsid w:val="006F482F"/>
    <w:rsid w:val="006F5DC9"/>
    <w:rsid w:val="007002D3"/>
    <w:rsid w:val="00700754"/>
    <w:rsid w:val="007009C1"/>
    <w:rsid w:val="00701CAB"/>
    <w:rsid w:val="0070213E"/>
    <w:rsid w:val="00704A76"/>
    <w:rsid w:val="00705157"/>
    <w:rsid w:val="00705BFF"/>
    <w:rsid w:val="007066D9"/>
    <w:rsid w:val="007067F9"/>
    <w:rsid w:val="007103EE"/>
    <w:rsid w:val="0071054D"/>
    <w:rsid w:val="007133DE"/>
    <w:rsid w:val="007135A4"/>
    <w:rsid w:val="007137A2"/>
    <w:rsid w:val="00713A9D"/>
    <w:rsid w:val="00714C4E"/>
    <w:rsid w:val="007155A8"/>
    <w:rsid w:val="00715C6C"/>
    <w:rsid w:val="007162EE"/>
    <w:rsid w:val="00716AC0"/>
    <w:rsid w:val="007179C9"/>
    <w:rsid w:val="007179EE"/>
    <w:rsid w:val="00717ECB"/>
    <w:rsid w:val="007216A3"/>
    <w:rsid w:val="007229D5"/>
    <w:rsid w:val="00723320"/>
    <w:rsid w:val="00726193"/>
    <w:rsid w:val="00733301"/>
    <w:rsid w:val="00735537"/>
    <w:rsid w:val="00735584"/>
    <w:rsid w:val="0073589C"/>
    <w:rsid w:val="00736AFF"/>
    <w:rsid w:val="00736D4F"/>
    <w:rsid w:val="0074065C"/>
    <w:rsid w:val="00740742"/>
    <w:rsid w:val="0074315B"/>
    <w:rsid w:val="007456F1"/>
    <w:rsid w:val="00745825"/>
    <w:rsid w:val="007475B5"/>
    <w:rsid w:val="00750330"/>
    <w:rsid w:val="0075039D"/>
    <w:rsid w:val="0075092F"/>
    <w:rsid w:val="0075291A"/>
    <w:rsid w:val="00752D5F"/>
    <w:rsid w:val="007549D8"/>
    <w:rsid w:val="00755746"/>
    <w:rsid w:val="00756594"/>
    <w:rsid w:val="00757C56"/>
    <w:rsid w:val="00757F0A"/>
    <w:rsid w:val="00760313"/>
    <w:rsid w:val="00760546"/>
    <w:rsid w:val="00760FA5"/>
    <w:rsid w:val="007627C2"/>
    <w:rsid w:val="00763E22"/>
    <w:rsid w:val="00765552"/>
    <w:rsid w:val="007671D6"/>
    <w:rsid w:val="00767384"/>
    <w:rsid w:val="00770437"/>
    <w:rsid w:val="00771339"/>
    <w:rsid w:val="00771B46"/>
    <w:rsid w:val="00771F91"/>
    <w:rsid w:val="007730E8"/>
    <w:rsid w:val="0077492D"/>
    <w:rsid w:val="007761DE"/>
    <w:rsid w:val="00776883"/>
    <w:rsid w:val="00776D99"/>
    <w:rsid w:val="00780447"/>
    <w:rsid w:val="0078253E"/>
    <w:rsid w:val="0078301F"/>
    <w:rsid w:val="0078405F"/>
    <w:rsid w:val="00785E6C"/>
    <w:rsid w:val="0078620F"/>
    <w:rsid w:val="007866B5"/>
    <w:rsid w:val="007877D6"/>
    <w:rsid w:val="00787AEB"/>
    <w:rsid w:val="00787BB2"/>
    <w:rsid w:val="00787E56"/>
    <w:rsid w:val="007912C0"/>
    <w:rsid w:val="0079222E"/>
    <w:rsid w:val="007932B4"/>
    <w:rsid w:val="007936B2"/>
    <w:rsid w:val="0079492A"/>
    <w:rsid w:val="0079543F"/>
    <w:rsid w:val="00795CC5"/>
    <w:rsid w:val="007A0766"/>
    <w:rsid w:val="007A0B62"/>
    <w:rsid w:val="007A1424"/>
    <w:rsid w:val="007A16FA"/>
    <w:rsid w:val="007A4100"/>
    <w:rsid w:val="007A55A9"/>
    <w:rsid w:val="007A697E"/>
    <w:rsid w:val="007A7666"/>
    <w:rsid w:val="007A7E12"/>
    <w:rsid w:val="007B06F1"/>
    <w:rsid w:val="007B0B60"/>
    <w:rsid w:val="007B2CEE"/>
    <w:rsid w:val="007B485A"/>
    <w:rsid w:val="007B4C75"/>
    <w:rsid w:val="007B5657"/>
    <w:rsid w:val="007B6BC9"/>
    <w:rsid w:val="007C186A"/>
    <w:rsid w:val="007C19A7"/>
    <w:rsid w:val="007C3172"/>
    <w:rsid w:val="007C398D"/>
    <w:rsid w:val="007C4D27"/>
    <w:rsid w:val="007C58C0"/>
    <w:rsid w:val="007C5BD4"/>
    <w:rsid w:val="007C6D2F"/>
    <w:rsid w:val="007D1D7D"/>
    <w:rsid w:val="007D1DD7"/>
    <w:rsid w:val="007D3541"/>
    <w:rsid w:val="007D62D7"/>
    <w:rsid w:val="007D6ECF"/>
    <w:rsid w:val="007E2556"/>
    <w:rsid w:val="007E33A8"/>
    <w:rsid w:val="007E3C55"/>
    <w:rsid w:val="007E3CCB"/>
    <w:rsid w:val="007E4921"/>
    <w:rsid w:val="007E519B"/>
    <w:rsid w:val="007E5D87"/>
    <w:rsid w:val="007E7A05"/>
    <w:rsid w:val="007E7D41"/>
    <w:rsid w:val="007F0EB7"/>
    <w:rsid w:val="007F1C34"/>
    <w:rsid w:val="007F22B8"/>
    <w:rsid w:val="007F43BA"/>
    <w:rsid w:val="007F4B81"/>
    <w:rsid w:val="007F5165"/>
    <w:rsid w:val="007F6224"/>
    <w:rsid w:val="0080016B"/>
    <w:rsid w:val="0080036E"/>
    <w:rsid w:val="008026F3"/>
    <w:rsid w:val="008044A3"/>
    <w:rsid w:val="00804F87"/>
    <w:rsid w:val="00805A73"/>
    <w:rsid w:val="00806B44"/>
    <w:rsid w:val="008074F1"/>
    <w:rsid w:val="008075D4"/>
    <w:rsid w:val="00811F40"/>
    <w:rsid w:val="00812BCF"/>
    <w:rsid w:val="008145BD"/>
    <w:rsid w:val="008158E9"/>
    <w:rsid w:val="00821A5D"/>
    <w:rsid w:val="008223B1"/>
    <w:rsid w:val="00823AF4"/>
    <w:rsid w:val="008241DF"/>
    <w:rsid w:val="00824233"/>
    <w:rsid w:val="00824BB1"/>
    <w:rsid w:val="008250F3"/>
    <w:rsid w:val="00825D16"/>
    <w:rsid w:val="00825E7A"/>
    <w:rsid w:val="00827055"/>
    <w:rsid w:val="00827B1A"/>
    <w:rsid w:val="00830958"/>
    <w:rsid w:val="00832B69"/>
    <w:rsid w:val="00836815"/>
    <w:rsid w:val="00837D0F"/>
    <w:rsid w:val="00837F8C"/>
    <w:rsid w:val="00840633"/>
    <w:rsid w:val="00840CCF"/>
    <w:rsid w:val="00843BAE"/>
    <w:rsid w:val="00845239"/>
    <w:rsid w:val="00845AF9"/>
    <w:rsid w:val="00846085"/>
    <w:rsid w:val="008467A0"/>
    <w:rsid w:val="008472ED"/>
    <w:rsid w:val="008478D0"/>
    <w:rsid w:val="00851A02"/>
    <w:rsid w:val="0085329A"/>
    <w:rsid w:val="00855A76"/>
    <w:rsid w:val="00856242"/>
    <w:rsid w:val="008567EF"/>
    <w:rsid w:val="008573CF"/>
    <w:rsid w:val="00857F3D"/>
    <w:rsid w:val="00860EF3"/>
    <w:rsid w:val="008623D8"/>
    <w:rsid w:val="0086257E"/>
    <w:rsid w:val="00863C98"/>
    <w:rsid w:val="00864606"/>
    <w:rsid w:val="00865677"/>
    <w:rsid w:val="008667D2"/>
    <w:rsid w:val="00867112"/>
    <w:rsid w:val="00870254"/>
    <w:rsid w:val="00870D81"/>
    <w:rsid w:val="00871032"/>
    <w:rsid w:val="00872552"/>
    <w:rsid w:val="0087321D"/>
    <w:rsid w:val="008743B9"/>
    <w:rsid w:val="008748C2"/>
    <w:rsid w:val="00877079"/>
    <w:rsid w:val="008779ED"/>
    <w:rsid w:val="00877BFD"/>
    <w:rsid w:val="0088007F"/>
    <w:rsid w:val="008800DC"/>
    <w:rsid w:val="00880215"/>
    <w:rsid w:val="00880939"/>
    <w:rsid w:val="008826B2"/>
    <w:rsid w:val="008831B8"/>
    <w:rsid w:val="00884C56"/>
    <w:rsid w:val="00885354"/>
    <w:rsid w:val="00885486"/>
    <w:rsid w:val="00885A71"/>
    <w:rsid w:val="008873C9"/>
    <w:rsid w:val="00890C0A"/>
    <w:rsid w:val="00890C50"/>
    <w:rsid w:val="00890CC7"/>
    <w:rsid w:val="008919C1"/>
    <w:rsid w:val="008919E3"/>
    <w:rsid w:val="00892BB5"/>
    <w:rsid w:val="0089355C"/>
    <w:rsid w:val="00894A17"/>
    <w:rsid w:val="008955F7"/>
    <w:rsid w:val="00895B24"/>
    <w:rsid w:val="00895D13"/>
    <w:rsid w:val="0089634E"/>
    <w:rsid w:val="008A0B95"/>
    <w:rsid w:val="008A13E7"/>
    <w:rsid w:val="008A1942"/>
    <w:rsid w:val="008A2876"/>
    <w:rsid w:val="008A2CA2"/>
    <w:rsid w:val="008B0488"/>
    <w:rsid w:val="008B2397"/>
    <w:rsid w:val="008B4728"/>
    <w:rsid w:val="008B4B71"/>
    <w:rsid w:val="008B5488"/>
    <w:rsid w:val="008B6829"/>
    <w:rsid w:val="008B6E44"/>
    <w:rsid w:val="008B6F91"/>
    <w:rsid w:val="008C0B21"/>
    <w:rsid w:val="008C2450"/>
    <w:rsid w:val="008C2B5B"/>
    <w:rsid w:val="008C3C12"/>
    <w:rsid w:val="008C46F9"/>
    <w:rsid w:val="008C5027"/>
    <w:rsid w:val="008D0A9D"/>
    <w:rsid w:val="008D159D"/>
    <w:rsid w:val="008D21B6"/>
    <w:rsid w:val="008D38F7"/>
    <w:rsid w:val="008D462E"/>
    <w:rsid w:val="008D5D5D"/>
    <w:rsid w:val="008D645A"/>
    <w:rsid w:val="008E1EA1"/>
    <w:rsid w:val="008E1F87"/>
    <w:rsid w:val="008E5B11"/>
    <w:rsid w:val="008E5E45"/>
    <w:rsid w:val="008E7381"/>
    <w:rsid w:val="008E771C"/>
    <w:rsid w:val="008E7EC9"/>
    <w:rsid w:val="008F08F9"/>
    <w:rsid w:val="008F1040"/>
    <w:rsid w:val="008F24D4"/>
    <w:rsid w:val="008F2626"/>
    <w:rsid w:val="008F3B34"/>
    <w:rsid w:val="008F3DFF"/>
    <w:rsid w:val="008F3F42"/>
    <w:rsid w:val="008F4481"/>
    <w:rsid w:val="008F4A35"/>
    <w:rsid w:val="008F537E"/>
    <w:rsid w:val="008F567D"/>
    <w:rsid w:val="008F6310"/>
    <w:rsid w:val="008F6BA2"/>
    <w:rsid w:val="008F6CE4"/>
    <w:rsid w:val="00900729"/>
    <w:rsid w:val="00902233"/>
    <w:rsid w:val="00902687"/>
    <w:rsid w:val="00902FD8"/>
    <w:rsid w:val="00903344"/>
    <w:rsid w:val="00904CD9"/>
    <w:rsid w:val="009057BD"/>
    <w:rsid w:val="009062C0"/>
    <w:rsid w:val="00910671"/>
    <w:rsid w:val="00912D6F"/>
    <w:rsid w:val="00915301"/>
    <w:rsid w:val="009155B3"/>
    <w:rsid w:val="00915602"/>
    <w:rsid w:val="00915720"/>
    <w:rsid w:val="00916698"/>
    <w:rsid w:val="00916C50"/>
    <w:rsid w:val="00917259"/>
    <w:rsid w:val="009179FB"/>
    <w:rsid w:val="00920141"/>
    <w:rsid w:val="00920418"/>
    <w:rsid w:val="00920A17"/>
    <w:rsid w:val="009218CC"/>
    <w:rsid w:val="00922032"/>
    <w:rsid w:val="0092214C"/>
    <w:rsid w:val="00923F16"/>
    <w:rsid w:val="009245CD"/>
    <w:rsid w:val="0092553F"/>
    <w:rsid w:val="0093065A"/>
    <w:rsid w:val="00931334"/>
    <w:rsid w:val="009326BD"/>
    <w:rsid w:val="009349D5"/>
    <w:rsid w:val="0093585E"/>
    <w:rsid w:val="00935E63"/>
    <w:rsid w:val="00936C79"/>
    <w:rsid w:val="00936F69"/>
    <w:rsid w:val="009372C8"/>
    <w:rsid w:val="009407FB"/>
    <w:rsid w:val="00942158"/>
    <w:rsid w:val="00942206"/>
    <w:rsid w:val="0094609D"/>
    <w:rsid w:val="00946C85"/>
    <w:rsid w:val="00947A31"/>
    <w:rsid w:val="00950717"/>
    <w:rsid w:val="009516D8"/>
    <w:rsid w:val="00952402"/>
    <w:rsid w:val="00953BFD"/>
    <w:rsid w:val="0095448F"/>
    <w:rsid w:val="00954661"/>
    <w:rsid w:val="00954C20"/>
    <w:rsid w:val="00957416"/>
    <w:rsid w:val="00957451"/>
    <w:rsid w:val="0095763B"/>
    <w:rsid w:val="0096130E"/>
    <w:rsid w:val="00965698"/>
    <w:rsid w:val="00970654"/>
    <w:rsid w:val="00971BB4"/>
    <w:rsid w:val="0097374A"/>
    <w:rsid w:val="009740F0"/>
    <w:rsid w:val="00974AFB"/>
    <w:rsid w:val="00974F78"/>
    <w:rsid w:val="00976FA8"/>
    <w:rsid w:val="009801E4"/>
    <w:rsid w:val="00981AE2"/>
    <w:rsid w:val="00982401"/>
    <w:rsid w:val="00982AD4"/>
    <w:rsid w:val="00982F94"/>
    <w:rsid w:val="009839C6"/>
    <w:rsid w:val="00984249"/>
    <w:rsid w:val="00991495"/>
    <w:rsid w:val="009936DD"/>
    <w:rsid w:val="0099679E"/>
    <w:rsid w:val="009A0CF0"/>
    <w:rsid w:val="009A2A44"/>
    <w:rsid w:val="009A417D"/>
    <w:rsid w:val="009A4720"/>
    <w:rsid w:val="009A64A0"/>
    <w:rsid w:val="009A6879"/>
    <w:rsid w:val="009A6ACE"/>
    <w:rsid w:val="009A7C8B"/>
    <w:rsid w:val="009B5EAE"/>
    <w:rsid w:val="009B640C"/>
    <w:rsid w:val="009B76EC"/>
    <w:rsid w:val="009C110C"/>
    <w:rsid w:val="009C2A82"/>
    <w:rsid w:val="009C385B"/>
    <w:rsid w:val="009C487F"/>
    <w:rsid w:val="009C7957"/>
    <w:rsid w:val="009D0E40"/>
    <w:rsid w:val="009D1767"/>
    <w:rsid w:val="009D17C0"/>
    <w:rsid w:val="009D1D14"/>
    <w:rsid w:val="009D21C2"/>
    <w:rsid w:val="009D29C3"/>
    <w:rsid w:val="009D425F"/>
    <w:rsid w:val="009D559C"/>
    <w:rsid w:val="009E1632"/>
    <w:rsid w:val="009E420B"/>
    <w:rsid w:val="009E44F3"/>
    <w:rsid w:val="009E4D7B"/>
    <w:rsid w:val="009E6F43"/>
    <w:rsid w:val="009F01AB"/>
    <w:rsid w:val="009F4D52"/>
    <w:rsid w:val="009F5145"/>
    <w:rsid w:val="009F534E"/>
    <w:rsid w:val="009F543B"/>
    <w:rsid w:val="009F6472"/>
    <w:rsid w:val="009F73E1"/>
    <w:rsid w:val="00A00189"/>
    <w:rsid w:val="00A02B60"/>
    <w:rsid w:val="00A02BED"/>
    <w:rsid w:val="00A0369E"/>
    <w:rsid w:val="00A04C9C"/>
    <w:rsid w:val="00A04EDD"/>
    <w:rsid w:val="00A05764"/>
    <w:rsid w:val="00A0615B"/>
    <w:rsid w:val="00A07D4D"/>
    <w:rsid w:val="00A109A0"/>
    <w:rsid w:val="00A12881"/>
    <w:rsid w:val="00A12FF4"/>
    <w:rsid w:val="00A13056"/>
    <w:rsid w:val="00A146F2"/>
    <w:rsid w:val="00A146FE"/>
    <w:rsid w:val="00A16CF3"/>
    <w:rsid w:val="00A172D8"/>
    <w:rsid w:val="00A17C7B"/>
    <w:rsid w:val="00A2154D"/>
    <w:rsid w:val="00A2461F"/>
    <w:rsid w:val="00A2552A"/>
    <w:rsid w:val="00A27B23"/>
    <w:rsid w:val="00A30BA0"/>
    <w:rsid w:val="00A3283D"/>
    <w:rsid w:val="00A32C46"/>
    <w:rsid w:val="00A34A8F"/>
    <w:rsid w:val="00A34D65"/>
    <w:rsid w:val="00A36918"/>
    <w:rsid w:val="00A370B4"/>
    <w:rsid w:val="00A3725F"/>
    <w:rsid w:val="00A37CBD"/>
    <w:rsid w:val="00A40D57"/>
    <w:rsid w:val="00A40F7F"/>
    <w:rsid w:val="00A43949"/>
    <w:rsid w:val="00A44083"/>
    <w:rsid w:val="00A470C1"/>
    <w:rsid w:val="00A47FC9"/>
    <w:rsid w:val="00A50CA6"/>
    <w:rsid w:val="00A51178"/>
    <w:rsid w:val="00A52A1A"/>
    <w:rsid w:val="00A53ABF"/>
    <w:rsid w:val="00A53ADE"/>
    <w:rsid w:val="00A55629"/>
    <w:rsid w:val="00A559A8"/>
    <w:rsid w:val="00A55BCE"/>
    <w:rsid w:val="00A564BC"/>
    <w:rsid w:val="00A570F1"/>
    <w:rsid w:val="00A57B9B"/>
    <w:rsid w:val="00A57DF7"/>
    <w:rsid w:val="00A57FCB"/>
    <w:rsid w:val="00A60AA8"/>
    <w:rsid w:val="00A616CC"/>
    <w:rsid w:val="00A635F1"/>
    <w:rsid w:val="00A63B98"/>
    <w:rsid w:val="00A64A7A"/>
    <w:rsid w:val="00A65457"/>
    <w:rsid w:val="00A65C6D"/>
    <w:rsid w:val="00A65F43"/>
    <w:rsid w:val="00A6677F"/>
    <w:rsid w:val="00A66D89"/>
    <w:rsid w:val="00A66E16"/>
    <w:rsid w:val="00A6709C"/>
    <w:rsid w:val="00A67F67"/>
    <w:rsid w:val="00A7027D"/>
    <w:rsid w:val="00A7214E"/>
    <w:rsid w:val="00A721FC"/>
    <w:rsid w:val="00A7372E"/>
    <w:rsid w:val="00A73C40"/>
    <w:rsid w:val="00A75A03"/>
    <w:rsid w:val="00A7601F"/>
    <w:rsid w:val="00A7614A"/>
    <w:rsid w:val="00A77191"/>
    <w:rsid w:val="00A82581"/>
    <w:rsid w:val="00A83061"/>
    <w:rsid w:val="00A84CA0"/>
    <w:rsid w:val="00A85778"/>
    <w:rsid w:val="00A868E4"/>
    <w:rsid w:val="00A875D2"/>
    <w:rsid w:val="00A91BEF"/>
    <w:rsid w:val="00A92CF8"/>
    <w:rsid w:val="00A94D2E"/>
    <w:rsid w:val="00A970E6"/>
    <w:rsid w:val="00A97465"/>
    <w:rsid w:val="00AA07F1"/>
    <w:rsid w:val="00AA34FC"/>
    <w:rsid w:val="00AA3AD5"/>
    <w:rsid w:val="00AA430B"/>
    <w:rsid w:val="00AA48E5"/>
    <w:rsid w:val="00AA536D"/>
    <w:rsid w:val="00AA5DEF"/>
    <w:rsid w:val="00AA7BAB"/>
    <w:rsid w:val="00AB0809"/>
    <w:rsid w:val="00AB1B09"/>
    <w:rsid w:val="00AB2E9C"/>
    <w:rsid w:val="00AB3135"/>
    <w:rsid w:val="00AB4E80"/>
    <w:rsid w:val="00AB57E4"/>
    <w:rsid w:val="00AB5894"/>
    <w:rsid w:val="00AC0DC9"/>
    <w:rsid w:val="00AC29B9"/>
    <w:rsid w:val="00AC33F9"/>
    <w:rsid w:val="00AC3455"/>
    <w:rsid w:val="00AC37F4"/>
    <w:rsid w:val="00AC3857"/>
    <w:rsid w:val="00AC4253"/>
    <w:rsid w:val="00AC5134"/>
    <w:rsid w:val="00AC55B3"/>
    <w:rsid w:val="00AC5CAD"/>
    <w:rsid w:val="00AC6271"/>
    <w:rsid w:val="00AC69CB"/>
    <w:rsid w:val="00AD0D41"/>
    <w:rsid w:val="00AD0FFE"/>
    <w:rsid w:val="00AD1163"/>
    <w:rsid w:val="00AD1279"/>
    <w:rsid w:val="00AD1525"/>
    <w:rsid w:val="00AD2F2C"/>
    <w:rsid w:val="00AD3202"/>
    <w:rsid w:val="00AD41A9"/>
    <w:rsid w:val="00AD453C"/>
    <w:rsid w:val="00AD4BBA"/>
    <w:rsid w:val="00AD596F"/>
    <w:rsid w:val="00AD65A7"/>
    <w:rsid w:val="00AE03B6"/>
    <w:rsid w:val="00AE0ED0"/>
    <w:rsid w:val="00AE17F1"/>
    <w:rsid w:val="00AE1FB7"/>
    <w:rsid w:val="00AE3097"/>
    <w:rsid w:val="00AE3119"/>
    <w:rsid w:val="00AE618A"/>
    <w:rsid w:val="00AE7663"/>
    <w:rsid w:val="00AF0132"/>
    <w:rsid w:val="00AF0421"/>
    <w:rsid w:val="00AF1742"/>
    <w:rsid w:val="00AF306B"/>
    <w:rsid w:val="00AF3D52"/>
    <w:rsid w:val="00AF5533"/>
    <w:rsid w:val="00AF5982"/>
    <w:rsid w:val="00AF5AA7"/>
    <w:rsid w:val="00AF5BCF"/>
    <w:rsid w:val="00AF6FC1"/>
    <w:rsid w:val="00B048F6"/>
    <w:rsid w:val="00B04E55"/>
    <w:rsid w:val="00B0529C"/>
    <w:rsid w:val="00B07942"/>
    <w:rsid w:val="00B10293"/>
    <w:rsid w:val="00B12136"/>
    <w:rsid w:val="00B12D77"/>
    <w:rsid w:val="00B13AA2"/>
    <w:rsid w:val="00B14F88"/>
    <w:rsid w:val="00B16275"/>
    <w:rsid w:val="00B166EC"/>
    <w:rsid w:val="00B172D3"/>
    <w:rsid w:val="00B17403"/>
    <w:rsid w:val="00B17EE8"/>
    <w:rsid w:val="00B2027E"/>
    <w:rsid w:val="00B213EA"/>
    <w:rsid w:val="00B22E2F"/>
    <w:rsid w:val="00B2596C"/>
    <w:rsid w:val="00B25D2F"/>
    <w:rsid w:val="00B26D2E"/>
    <w:rsid w:val="00B2771B"/>
    <w:rsid w:val="00B30DE5"/>
    <w:rsid w:val="00B311BE"/>
    <w:rsid w:val="00B320AD"/>
    <w:rsid w:val="00B338E6"/>
    <w:rsid w:val="00B343AA"/>
    <w:rsid w:val="00B34ED9"/>
    <w:rsid w:val="00B36BCB"/>
    <w:rsid w:val="00B3766B"/>
    <w:rsid w:val="00B376F2"/>
    <w:rsid w:val="00B37AF4"/>
    <w:rsid w:val="00B40256"/>
    <w:rsid w:val="00B412AA"/>
    <w:rsid w:val="00B4263C"/>
    <w:rsid w:val="00B42DF7"/>
    <w:rsid w:val="00B42EDF"/>
    <w:rsid w:val="00B436CB"/>
    <w:rsid w:val="00B4702A"/>
    <w:rsid w:val="00B473E0"/>
    <w:rsid w:val="00B47AF1"/>
    <w:rsid w:val="00B47BA5"/>
    <w:rsid w:val="00B50994"/>
    <w:rsid w:val="00B5103D"/>
    <w:rsid w:val="00B529FA"/>
    <w:rsid w:val="00B53B17"/>
    <w:rsid w:val="00B540FB"/>
    <w:rsid w:val="00B54764"/>
    <w:rsid w:val="00B55A8B"/>
    <w:rsid w:val="00B56BD2"/>
    <w:rsid w:val="00B57A1E"/>
    <w:rsid w:val="00B605BC"/>
    <w:rsid w:val="00B60F11"/>
    <w:rsid w:val="00B61BF0"/>
    <w:rsid w:val="00B6266D"/>
    <w:rsid w:val="00B64227"/>
    <w:rsid w:val="00B658B4"/>
    <w:rsid w:val="00B65DCC"/>
    <w:rsid w:val="00B668C9"/>
    <w:rsid w:val="00B70EF4"/>
    <w:rsid w:val="00B73C3D"/>
    <w:rsid w:val="00B75DB5"/>
    <w:rsid w:val="00B76225"/>
    <w:rsid w:val="00B7695A"/>
    <w:rsid w:val="00B76A01"/>
    <w:rsid w:val="00B7717F"/>
    <w:rsid w:val="00B77ACD"/>
    <w:rsid w:val="00B77EC8"/>
    <w:rsid w:val="00B81EFE"/>
    <w:rsid w:val="00B8396F"/>
    <w:rsid w:val="00B84620"/>
    <w:rsid w:val="00B850CB"/>
    <w:rsid w:val="00B8566A"/>
    <w:rsid w:val="00B860E0"/>
    <w:rsid w:val="00B86B6F"/>
    <w:rsid w:val="00B86DAE"/>
    <w:rsid w:val="00B87097"/>
    <w:rsid w:val="00B903BD"/>
    <w:rsid w:val="00B91924"/>
    <w:rsid w:val="00B92F3E"/>
    <w:rsid w:val="00B930D2"/>
    <w:rsid w:val="00B955A6"/>
    <w:rsid w:val="00B962C5"/>
    <w:rsid w:val="00B96910"/>
    <w:rsid w:val="00BA079A"/>
    <w:rsid w:val="00BA2BBB"/>
    <w:rsid w:val="00BA2D5C"/>
    <w:rsid w:val="00BA44E8"/>
    <w:rsid w:val="00BA51D3"/>
    <w:rsid w:val="00BB0274"/>
    <w:rsid w:val="00BB0C12"/>
    <w:rsid w:val="00BB4F64"/>
    <w:rsid w:val="00BC0A8A"/>
    <w:rsid w:val="00BC0AE9"/>
    <w:rsid w:val="00BC0B28"/>
    <w:rsid w:val="00BC0C0A"/>
    <w:rsid w:val="00BC1A8E"/>
    <w:rsid w:val="00BC3C92"/>
    <w:rsid w:val="00BC57F8"/>
    <w:rsid w:val="00BD0807"/>
    <w:rsid w:val="00BD1678"/>
    <w:rsid w:val="00BD287A"/>
    <w:rsid w:val="00BD2A7B"/>
    <w:rsid w:val="00BD2BCB"/>
    <w:rsid w:val="00BD4084"/>
    <w:rsid w:val="00BD7914"/>
    <w:rsid w:val="00BE0793"/>
    <w:rsid w:val="00BE16A9"/>
    <w:rsid w:val="00BE5793"/>
    <w:rsid w:val="00BE77B4"/>
    <w:rsid w:val="00BF01CF"/>
    <w:rsid w:val="00BF046E"/>
    <w:rsid w:val="00BF12DF"/>
    <w:rsid w:val="00BF1361"/>
    <w:rsid w:val="00BF1C45"/>
    <w:rsid w:val="00BF1E8B"/>
    <w:rsid w:val="00BF239B"/>
    <w:rsid w:val="00BF23AE"/>
    <w:rsid w:val="00BF4E95"/>
    <w:rsid w:val="00BF5D55"/>
    <w:rsid w:val="00BF5DA6"/>
    <w:rsid w:val="00BF6241"/>
    <w:rsid w:val="00BF70FE"/>
    <w:rsid w:val="00C02E2E"/>
    <w:rsid w:val="00C03BAF"/>
    <w:rsid w:val="00C1126B"/>
    <w:rsid w:val="00C12454"/>
    <w:rsid w:val="00C139A5"/>
    <w:rsid w:val="00C14044"/>
    <w:rsid w:val="00C14A32"/>
    <w:rsid w:val="00C15299"/>
    <w:rsid w:val="00C1710D"/>
    <w:rsid w:val="00C17413"/>
    <w:rsid w:val="00C212B3"/>
    <w:rsid w:val="00C2307F"/>
    <w:rsid w:val="00C23326"/>
    <w:rsid w:val="00C2514D"/>
    <w:rsid w:val="00C260CA"/>
    <w:rsid w:val="00C30BF6"/>
    <w:rsid w:val="00C3348A"/>
    <w:rsid w:val="00C354D2"/>
    <w:rsid w:val="00C36138"/>
    <w:rsid w:val="00C37F11"/>
    <w:rsid w:val="00C40136"/>
    <w:rsid w:val="00C42293"/>
    <w:rsid w:val="00C4270A"/>
    <w:rsid w:val="00C43964"/>
    <w:rsid w:val="00C45B6D"/>
    <w:rsid w:val="00C46023"/>
    <w:rsid w:val="00C4647D"/>
    <w:rsid w:val="00C46FA0"/>
    <w:rsid w:val="00C47BCB"/>
    <w:rsid w:val="00C47CD1"/>
    <w:rsid w:val="00C50034"/>
    <w:rsid w:val="00C518D4"/>
    <w:rsid w:val="00C52B16"/>
    <w:rsid w:val="00C54428"/>
    <w:rsid w:val="00C551D9"/>
    <w:rsid w:val="00C552FD"/>
    <w:rsid w:val="00C5595F"/>
    <w:rsid w:val="00C55F6D"/>
    <w:rsid w:val="00C56227"/>
    <w:rsid w:val="00C56981"/>
    <w:rsid w:val="00C56C59"/>
    <w:rsid w:val="00C60A5E"/>
    <w:rsid w:val="00C60D70"/>
    <w:rsid w:val="00C61862"/>
    <w:rsid w:val="00C61D2C"/>
    <w:rsid w:val="00C630AD"/>
    <w:rsid w:val="00C647A9"/>
    <w:rsid w:val="00C661C6"/>
    <w:rsid w:val="00C663CE"/>
    <w:rsid w:val="00C669A0"/>
    <w:rsid w:val="00C71741"/>
    <w:rsid w:val="00C7411D"/>
    <w:rsid w:val="00C74DC6"/>
    <w:rsid w:val="00C74F04"/>
    <w:rsid w:val="00C76031"/>
    <w:rsid w:val="00C76351"/>
    <w:rsid w:val="00C7667A"/>
    <w:rsid w:val="00C77A42"/>
    <w:rsid w:val="00C801A8"/>
    <w:rsid w:val="00C801E4"/>
    <w:rsid w:val="00C804F0"/>
    <w:rsid w:val="00C810A5"/>
    <w:rsid w:val="00C820EE"/>
    <w:rsid w:val="00C822E8"/>
    <w:rsid w:val="00C82FE8"/>
    <w:rsid w:val="00C83659"/>
    <w:rsid w:val="00C83AC1"/>
    <w:rsid w:val="00C8734A"/>
    <w:rsid w:val="00C90586"/>
    <w:rsid w:val="00C91707"/>
    <w:rsid w:val="00C919BD"/>
    <w:rsid w:val="00C91B5C"/>
    <w:rsid w:val="00C9273C"/>
    <w:rsid w:val="00C93CD8"/>
    <w:rsid w:val="00C9478D"/>
    <w:rsid w:val="00C949CA"/>
    <w:rsid w:val="00C94D6E"/>
    <w:rsid w:val="00C9509F"/>
    <w:rsid w:val="00CA027B"/>
    <w:rsid w:val="00CA1D06"/>
    <w:rsid w:val="00CA1D7E"/>
    <w:rsid w:val="00CA1F7E"/>
    <w:rsid w:val="00CA223F"/>
    <w:rsid w:val="00CA3169"/>
    <w:rsid w:val="00CA5264"/>
    <w:rsid w:val="00CA54B3"/>
    <w:rsid w:val="00CA796D"/>
    <w:rsid w:val="00CB0C88"/>
    <w:rsid w:val="00CB1A7F"/>
    <w:rsid w:val="00CC04FD"/>
    <w:rsid w:val="00CC0A65"/>
    <w:rsid w:val="00CC59D2"/>
    <w:rsid w:val="00CC6006"/>
    <w:rsid w:val="00CC6E5E"/>
    <w:rsid w:val="00CD19FD"/>
    <w:rsid w:val="00CD4AD7"/>
    <w:rsid w:val="00CD61A8"/>
    <w:rsid w:val="00CD7E5A"/>
    <w:rsid w:val="00CD7F91"/>
    <w:rsid w:val="00CE228A"/>
    <w:rsid w:val="00CE2F87"/>
    <w:rsid w:val="00CE33C3"/>
    <w:rsid w:val="00CE3D42"/>
    <w:rsid w:val="00CE3EBF"/>
    <w:rsid w:val="00CE4354"/>
    <w:rsid w:val="00CE5266"/>
    <w:rsid w:val="00CE52F5"/>
    <w:rsid w:val="00CE6BCF"/>
    <w:rsid w:val="00CE71D9"/>
    <w:rsid w:val="00CE7CFE"/>
    <w:rsid w:val="00CF28BC"/>
    <w:rsid w:val="00CF2BCB"/>
    <w:rsid w:val="00CF37A3"/>
    <w:rsid w:val="00CF38B5"/>
    <w:rsid w:val="00CF4AF4"/>
    <w:rsid w:val="00CF509A"/>
    <w:rsid w:val="00CF6531"/>
    <w:rsid w:val="00CF7DFE"/>
    <w:rsid w:val="00D03EA7"/>
    <w:rsid w:val="00D0412E"/>
    <w:rsid w:val="00D051C6"/>
    <w:rsid w:val="00D05A3C"/>
    <w:rsid w:val="00D077F1"/>
    <w:rsid w:val="00D10C1E"/>
    <w:rsid w:val="00D11653"/>
    <w:rsid w:val="00D13B29"/>
    <w:rsid w:val="00D15543"/>
    <w:rsid w:val="00D15770"/>
    <w:rsid w:val="00D16FA1"/>
    <w:rsid w:val="00D21AF6"/>
    <w:rsid w:val="00D21F84"/>
    <w:rsid w:val="00D2247E"/>
    <w:rsid w:val="00D24360"/>
    <w:rsid w:val="00D24914"/>
    <w:rsid w:val="00D253B9"/>
    <w:rsid w:val="00D26077"/>
    <w:rsid w:val="00D300EE"/>
    <w:rsid w:val="00D304DB"/>
    <w:rsid w:val="00D307AC"/>
    <w:rsid w:val="00D313F9"/>
    <w:rsid w:val="00D31685"/>
    <w:rsid w:val="00D31891"/>
    <w:rsid w:val="00D3419F"/>
    <w:rsid w:val="00D35D84"/>
    <w:rsid w:val="00D36078"/>
    <w:rsid w:val="00D3696D"/>
    <w:rsid w:val="00D36C60"/>
    <w:rsid w:val="00D36F24"/>
    <w:rsid w:val="00D37BE5"/>
    <w:rsid w:val="00D40608"/>
    <w:rsid w:val="00D42474"/>
    <w:rsid w:val="00D430D8"/>
    <w:rsid w:val="00D43243"/>
    <w:rsid w:val="00D433A1"/>
    <w:rsid w:val="00D445BF"/>
    <w:rsid w:val="00D447C0"/>
    <w:rsid w:val="00D44B62"/>
    <w:rsid w:val="00D45253"/>
    <w:rsid w:val="00D460D0"/>
    <w:rsid w:val="00D46389"/>
    <w:rsid w:val="00D47B18"/>
    <w:rsid w:val="00D524A4"/>
    <w:rsid w:val="00D52807"/>
    <w:rsid w:val="00D5486B"/>
    <w:rsid w:val="00D574EA"/>
    <w:rsid w:val="00D60819"/>
    <w:rsid w:val="00D60EE3"/>
    <w:rsid w:val="00D63A64"/>
    <w:rsid w:val="00D64266"/>
    <w:rsid w:val="00D64A85"/>
    <w:rsid w:val="00D65B7E"/>
    <w:rsid w:val="00D66078"/>
    <w:rsid w:val="00D6608C"/>
    <w:rsid w:val="00D669B8"/>
    <w:rsid w:val="00D716C5"/>
    <w:rsid w:val="00D72116"/>
    <w:rsid w:val="00D7337D"/>
    <w:rsid w:val="00D74DE1"/>
    <w:rsid w:val="00D757F7"/>
    <w:rsid w:val="00D76142"/>
    <w:rsid w:val="00D76284"/>
    <w:rsid w:val="00D77BCD"/>
    <w:rsid w:val="00D80AE5"/>
    <w:rsid w:val="00D820BE"/>
    <w:rsid w:val="00D82A80"/>
    <w:rsid w:val="00D8346F"/>
    <w:rsid w:val="00D864A9"/>
    <w:rsid w:val="00D86643"/>
    <w:rsid w:val="00D86735"/>
    <w:rsid w:val="00D87443"/>
    <w:rsid w:val="00D90E20"/>
    <w:rsid w:val="00D93DB3"/>
    <w:rsid w:val="00D95306"/>
    <w:rsid w:val="00D957BD"/>
    <w:rsid w:val="00D95C69"/>
    <w:rsid w:val="00DA1799"/>
    <w:rsid w:val="00DA40DC"/>
    <w:rsid w:val="00DA4A66"/>
    <w:rsid w:val="00DA5521"/>
    <w:rsid w:val="00DA6A8D"/>
    <w:rsid w:val="00DA7FB2"/>
    <w:rsid w:val="00DB0317"/>
    <w:rsid w:val="00DB2E97"/>
    <w:rsid w:val="00DB4A79"/>
    <w:rsid w:val="00DB735E"/>
    <w:rsid w:val="00DC0812"/>
    <w:rsid w:val="00DC218A"/>
    <w:rsid w:val="00DC219D"/>
    <w:rsid w:val="00DC299D"/>
    <w:rsid w:val="00DC2BD0"/>
    <w:rsid w:val="00DC2FC9"/>
    <w:rsid w:val="00DC4496"/>
    <w:rsid w:val="00DC67B7"/>
    <w:rsid w:val="00DC6959"/>
    <w:rsid w:val="00DC717D"/>
    <w:rsid w:val="00DC7621"/>
    <w:rsid w:val="00DD2602"/>
    <w:rsid w:val="00DD27D5"/>
    <w:rsid w:val="00DD2F2D"/>
    <w:rsid w:val="00DD5ACF"/>
    <w:rsid w:val="00DD5BC4"/>
    <w:rsid w:val="00DD5BDB"/>
    <w:rsid w:val="00DD6E01"/>
    <w:rsid w:val="00DD7470"/>
    <w:rsid w:val="00DE0374"/>
    <w:rsid w:val="00DE1616"/>
    <w:rsid w:val="00DE1FF0"/>
    <w:rsid w:val="00DE2382"/>
    <w:rsid w:val="00DE2FF7"/>
    <w:rsid w:val="00DE39B7"/>
    <w:rsid w:val="00DE5643"/>
    <w:rsid w:val="00DE6124"/>
    <w:rsid w:val="00DE6842"/>
    <w:rsid w:val="00DF04CA"/>
    <w:rsid w:val="00DF0BB0"/>
    <w:rsid w:val="00DF0CCC"/>
    <w:rsid w:val="00DF11D8"/>
    <w:rsid w:val="00DF2349"/>
    <w:rsid w:val="00DF3DA2"/>
    <w:rsid w:val="00DF5109"/>
    <w:rsid w:val="00E01C90"/>
    <w:rsid w:val="00E02694"/>
    <w:rsid w:val="00E027EB"/>
    <w:rsid w:val="00E02C28"/>
    <w:rsid w:val="00E02CCE"/>
    <w:rsid w:val="00E02DC9"/>
    <w:rsid w:val="00E02E4F"/>
    <w:rsid w:val="00E05749"/>
    <w:rsid w:val="00E05B05"/>
    <w:rsid w:val="00E070DE"/>
    <w:rsid w:val="00E07677"/>
    <w:rsid w:val="00E079F4"/>
    <w:rsid w:val="00E1322C"/>
    <w:rsid w:val="00E1326B"/>
    <w:rsid w:val="00E16451"/>
    <w:rsid w:val="00E168AA"/>
    <w:rsid w:val="00E16BA8"/>
    <w:rsid w:val="00E204A5"/>
    <w:rsid w:val="00E230A6"/>
    <w:rsid w:val="00E241B7"/>
    <w:rsid w:val="00E25BC2"/>
    <w:rsid w:val="00E26944"/>
    <w:rsid w:val="00E27DFF"/>
    <w:rsid w:val="00E42548"/>
    <w:rsid w:val="00E44574"/>
    <w:rsid w:val="00E45D2F"/>
    <w:rsid w:val="00E464E6"/>
    <w:rsid w:val="00E50C9A"/>
    <w:rsid w:val="00E53433"/>
    <w:rsid w:val="00E550D3"/>
    <w:rsid w:val="00E5554D"/>
    <w:rsid w:val="00E55A64"/>
    <w:rsid w:val="00E55B66"/>
    <w:rsid w:val="00E57288"/>
    <w:rsid w:val="00E629A3"/>
    <w:rsid w:val="00E63FDC"/>
    <w:rsid w:val="00E65834"/>
    <w:rsid w:val="00E6744C"/>
    <w:rsid w:val="00E7099A"/>
    <w:rsid w:val="00E70D8C"/>
    <w:rsid w:val="00E72A1B"/>
    <w:rsid w:val="00E7381F"/>
    <w:rsid w:val="00E73A3F"/>
    <w:rsid w:val="00E74159"/>
    <w:rsid w:val="00E7446E"/>
    <w:rsid w:val="00E75E05"/>
    <w:rsid w:val="00E763B7"/>
    <w:rsid w:val="00E7656B"/>
    <w:rsid w:val="00E80350"/>
    <w:rsid w:val="00E803B6"/>
    <w:rsid w:val="00E8371C"/>
    <w:rsid w:val="00E8675A"/>
    <w:rsid w:val="00E877DA"/>
    <w:rsid w:val="00E909AA"/>
    <w:rsid w:val="00E9618A"/>
    <w:rsid w:val="00E9672A"/>
    <w:rsid w:val="00E96C76"/>
    <w:rsid w:val="00E9739A"/>
    <w:rsid w:val="00E97BE8"/>
    <w:rsid w:val="00EA0240"/>
    <w:rsid w:val="00EA05E4"/>
    <w:rsid w:val="00EA24F3"/>
    <w:rsid w:val="00EA2817"/>
    <w:rsid w:val="00EA2AEE"/>
    <w:rsid w:val="00EA38B9"/>
    <w:rsid w:val="00EA3EEF"/>
    <w:rsid w:val="00EA4067"/>
    <w:rsid w:val="00EA4CFF"/>
    <w:rsid w:val="00EA5653"/>
    <w:rsid w:val="00EA66F1"/>
    <w:rsid w:val="00EA6AEB"/>
    <w:rsid w:val="00EA6E58"/>
    <w:rsid w:val="00EA7380"/>
    <w:rsid w:val="00EB0541"/>
    <w:rsid w:val="00EB12E4"/>
    <w:rsid w:val="00EB18E5"/>
    <w:rsid w:val="00EB41A4"/>
    <w:rsid w:val="00EB4FDB"/>
    <w:rsid w:val="00EB587F"/>
    <w:rsid w:val="00EB5BF0"/>
    <w:rsid w:val="00EB6741"/>
    <w:rsid w:val="00EC09FB"/>
    <w:rsid w:val="00EC0E92"/>
    <w:rsid w:val="00EC2C7D"/>
    <w:rsid w:val="00EC433F"/>
    <w:rsid w:val="00EC4930"/>
    <w:rsid w:val="00EC4A3C"/>
    <w:rsid w:val="00EC6781"/>
    <w:rsid w:val="00EC7E7E"/>
    <w:rsid w:val="00ED0556"/>
    <w:rsid w:val="00ED057C"/>
    <w:rsid w:val="00ED08C8"/>
    <w:rsid w:val="00ED3225"/>
    <w:rsid w:val="00ED4D3E"/>
    <w:rsid w:val="00ED4F0C"/>
    <w:rsid w:val="00EE1EFA"/>
    <w:rsid w:val="00EE2044"/>
    <w:rsid w:val="00EE2E40"/>
    <w:rsid w:val="00EE3402"/>
    <w:rsid w:val="00EE4F61"/>
    <w:rsid w:val="00EE6464"/>
    <w:rsid w:val="00EE64B1"/>
    <w:rsid w:val="00EE6637"/>
    <w:rsid w:val="00EE7171"/>
    <w:rsid w:val="00EE77C1"/>
    <w:rsid w:val="00EE7BB9"/>
    <w:rsid w:val="00EF28AF"/>
    <w:rsid w:val="00EF49E6"/>
    <w:rsid w:val="00EF5C1F"/>
    <w:rsid w:val="00EF6C1A"/>
    <w:rsid w:val="00EF7200"/>
    <w:rsid w:val="00F00D56"/>
    <w:rsid w:val="00F00FEE"/>
    <w:rsid w:val="00F0192D"/>
    <w:rsid w:val="00F02011"/>
    <w:rsid w:val="00F027EC"/>
    <w:rsid w:val="00F02DAC"/>
    <w:rsid w:val="00F038C8"/>
    <w:rsid w:val="00F04F2E"/>
    <w:rsid w:val="00F0581F"/>
    <w:rsid w:val="00F0605B"/>
    <w:rsid w:val="00F06210"/>
    <w:rsid w:val="00F073AF"/>
    <w:rsid w:val="00F075E6"/>
    <w:rsid w:val="00F10CBA"/>
    <w:rsid w:val="00F142AE"/>
    <w:rsid w:val="00F16265"/>
    <w:rsid w:val="00F16863"/>
    <w:rsid w:val="00F1759C"/>
    <w:rsid w:val="00F17ED6"/>
    <w:rsid w:val="00F2095C"/>
    <w:rsid w:val="00F227B0"/>
    <w:rsid w:val="00F228C4"/>
    <w:rsid w:val="00F229A7"/>
    <w:rsid w:val="00F23CEC"/>
    <w:rsid w:val="00F242B0"/>
    <w:rsid w:val="00F245FB"/>
    <w:rsid w:val="00F25633"/>
    <w:rsid w:val="00F267C5"/>
    <w:rsid w:val="00F27C81"/>
    <w:rsid w:val="00F30FFC"/>
    <w:rsid w:val="00F316B6"/>
    <w:rsid w:val="00F31B4B"/>
    <w:rsid w:val="00F34343"/>
    <w:rsid w:val="00F37B70"/>
    <w:rsid w:val="00F37DC2"/>
    <w:rsid w:val="00F403CA"/>
    <w:rsid w:val="00F4156D"/>
    <w:rsid w:val="00F429CD"/>
    <w:rsid w:val="00F42CC8"/>
    <w:rsid w:val="00F42ED9"/>
    <w:rsid w:val="00F45938"/>
    <w:rsid w:val="00F46609"/>
    <w:rsid w:val="00F50424"/>
    <w:rsid w:val="00F50CFE"/>
    <w:rsid w:val="00F50E86"/>
    <w:rsid w:val="00F515C7"/>
    <w:rsid w:val="00F51AB6"/>
    <w:rsid w:val="00F52164"/>
    <w:rsid w:val="00F52C29"/>
    <w:rsid w:val="00F52F7F"/>
    <w:rsid w:val="00F55F9B"/>
    <w:rsid w:val="00F5744C"/>
    <w:rsid w:val="00F57627"/>
    <w:rsid w:val="00F6101A"/>
    <w:rsid w:val="00F6680F"/>
    <w:rsid w:val="00F7233A"/>
    <w:rsid w:val="00F7543C"/>
    <w:rsid w:val="00F76A31"/>
    <w:rsid w:val="00F779C4"/>
    <w:rsid w:val="00F77BF8"/>
    <w:rsid w:val="00F8101D"/>
    <w:rsid w:val="00F84CC2"/>
    <w:rsid w:val="00F86BCB"/>
    <w:rsid w:val="00F9031F"/>
    <w:rsid w:val="00F91914"/>
    <w:rsid w:val="00F91E0F"/>
    <w:rsid w:val="00F91F5C"/>
    <w:rsid w:val="00F945C4"/>
    <w:rsid w:val="00F9487A"/>
    <w:rsid w:val="00F957B9"/>
    <w:rsid w:val="00F96C10"/>
    <w:rsid w:val="00FA1A7E"/>
    <w:rsid w:val="00FA46CE"/>
    <w:rsid w:val="00FA47A4"/>
    <w:rsid w:val="00FA47D8"/>
    <w:rsid w:val="00FA7AD5"/>
    <w:rsid w:val="00FB048E"/>
    <w:rsid w:val="00FB1F43"/>
    <w:rsid w:val="00FB29EA"/>
    <w:rsid w:val="00FB478B"/>
    <w:rsid w:val="00FC0256"/>
    <w:rsid w:val="00FC127C"/>
    <w:rsid w:val="00FC136B"/>
    <w:rsid w:val="00FC17CE"/>
    <w:rsid w:val="00FC2B0A"/>
    <w:rsid w:val="00FC321F"/>
    <w:rsid w:val="00FC329B"/>
    <w:rsid w:val="00FC3C56"/>
    <w:rsid w:val="00FC3FE1"/>
    <w:rsid w:val="00FC4605"/>
    <w:rsid w:val="00FC4642"/>
    <w:rsid w:val="00FC71D3"/>
    <w:rsid w:val="00FC7A7D"/>
    <w:rsid w:val="00FD3B8B"/>
    <w:rsid w:val="00FD3D62"/>
    <w:rsid w:val="00FD40E0"/>
    <w:rsid w:val="00FD4CFB"/>
    <w:rsid w:val="00FD4E14"/>
    <w:rsid w:val="00FD58D2"/>
    <w:rsid w:val="00FD698B"/>
    <w:rsid w:val="00FE0BDE"/>
    <w:rsid w:val="00FE44EB"/>
    <w:rsid w:val="00FE51DE"/>
    <w:rsid w:val="00FE73AD"/>
    <w:rsid w:val="00FE7666"/>
    <w:rsid w:val="00FE78F1"/>
    <w:rsid w:val="00FF0C58"/>
    <w:rsid w:val="00FF1141"/>
    <w:rsid w:val="00FF19EF"/>
    <w:rsid w:val="00FF4DCA"/>
    <w:rsid w:val="00FF4E67"/>
    <w:rsid w:val="00FF670D"/>
    <w:rsid w:val="00FF7448"/>
  </w:rsids>
  <m:mathPr>
    <m:mathFont m:val="Cambria Math"/>
    <m:brkBin m:val="before"/>
    <m:brkBinSub m:val="--"/>
    <m:smallFrac m:val="0"/>
    <m:dispDef/>
    <m:lMargin m:val="0"/>
    <m:rMargin m:val="0"/>
    <m:defJc m:val="centerGroup"/>
    <m:wrapIndent m:val="1440"/>
    <m:intLim m:val="subSup"/>
    <m:naryLim m:val="undOvr"/>
  </m:mathPr>
  <w:themeFontLang w:val="ru-RU"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633299"/>
  <w15:docId w15:val="{B79C37CC-113D-4A1F-9870-BF4FB7015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17F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9740F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9740F0"/>
    <w:pPr>
      <w:keepNext/>
      <w:spacing w:before="240" w:after="60"/>
      <w:outlineLvl w:val="1"/>
    </w:pPr>
    <w:rPr>
      <w:rFonts w:ascii="Cambria" w:hAnsi="Cambria"/>
      <w:b/>
      <w:bCs/>
      <w:i/>
      <w:iCs/>
      <w:sz w:val="28"/>
      <w:szCs w:val="28"/>
      <w:lang w:eastAsia="ar-SA"/>
    </w:rPr>
  </w:style>
  <w:style w:type="paragraph" w:styleId="3">
    <w:name w:val="heading 3"/>
    <w:basedOn w:val="a"/>
    <w:next w:val="a"/>
    <w:link w:val="30"/>
    <w:unhideWhenUsed/>
    <w:qFormat/>
    <w:rsid w:val="00F57627"/>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rsid w:val="0073589C"/>
    <w:pPr>
      <w:keepNext/>
      <w:tabs>
        <w:tab w:val="num" w:pos="864"/>
      </w:tabs>
      <w:suppressAutoHyphens/>
      <w:ind w:left="864" w:hanging="144"/>
      <w:jc w:val="both"/>
      <w:outlineLvl w:val="3"/>
    </w:pPr>
    <w:rPr>
      <w:rFonts w:ascii="Arial" w:hAnsi="Arial"/>
      <w:b/>
      <w:sz w:val="20"/>
      <w:szCs w:val="20"/>
    </w:rPr>
  </w:style>
  <w:style w:type="paragraph" w:styleId="5">
    <w:name w:val="heading 5"/>
    <w:basedOn w:val="a"/>
    <w:next w:val="a"/>
    <w:link w:val="50"/>
    <w:qFormat/>
    <w:rsid w:val="0073589C"/>
    <w:pPr>
      <w:keepNext/>
      <w:tabs>
        <w:tab w:val="num" w:pos="1008"/>
      </w:tabs>
      <w:suppressAutoHyphens/>
      <w:ind w:left="1008" w:hanging="432"/>
      <w:jc w:val="center"/>
      <w:outlineLvl w:val="4"/>
    </w:pPr>
    <w:rPr>
      <w:rFonts w:ascii="Arial" w:hAnsi="Arial"/>
      <w:b/>
      <w:sz w:val="18"/>
      <w:szCs w:val="20"/>
    </w:rPr>
  </w:style>
  <w:style w:type="paragraph" w:styleId="6">
    <w:name w:val="heading 6"/>
    <w:basedOn w:val="a"/>
    <w:next w:val="a"/>
    <w:link w:val="60"/>
    <w:unhideWhenUsed/>
    <w:qFormat/>
    <w:rsid w:val="009740F0"/>
    <w:pPr>
      <w:keepNext/>
      <w:keepLines/>
      <w:spacing w:before="20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qFormat/>
    <w:rsid w:val="0073589C"/>
    <w:pPr>
      <w:keepNext/>
      <w:tabs>
        <w:tab w:val="num" w:pos="1296"/>
      </w:tabs>
      <w:suppressAutoHyphens/>
      <w:ind w:left="1296" w:hanging="288"/>
      <w:outlineLvl w:val="6"/>
    </w:pPr>
    <w:rPr>
      <w:rFonts w:ascii="Arial" w:hAnsi="Arial"/>
      <w:b/>
      <w:sz w:val="20"/>
      <w:szCs w:val="20"/>
      <w:lang w:val="en-US"/>
    </w:rPr>
  </w:style>
  <w:style w:type="paragraph" w:styleId="8">
    <w:name w:val="heading 8"/>
    <w:basedOn w:val="a"/>
    <w:next w:val="a"/>
    <w:link w:val="80"/>
    <w:qFormat/>
    <w:rsid w:val="0073589C"/>
    <w:pPr>
      <w:tabs>
        <w:tab w:val="num" w:pos="1440"/>
      </w:tabs>
      <w:spacing w:before="240" w:after="60"/>
      <w:ind w:left="1440" w:hanging="432"/>
      <w:outlineLvl w:val="7"/>
    </w:pPr>
    <w:rPr>
      <w:i/>
      <w:iCs/>
    </w:rPr>
  </w:style>
  <w:style w:type="paragraph" w:styleId="9">
    <w:name w:val="heading 9"/>
    <w:basedOn w:val="a"/>
    <w:next w:val="a"/>
    <w:link w:val="90"/>
    <w:qFormat/>
    <w:rsid w:val="0073589C"/>
    <w:pPr>
      <w:tabs>
        <w:tab w:val="num" w:pos="1584"/>
      </w:tabs>
      <w:spacing w:before="240" w:after="60"/>
      <w:ind w:left="1584" w:hanging="144"/>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740F0"/>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rsid w:val="009740F0"/>
    <w:rPr>
      <w:rFonts w:ascii="Cambria" w:eastAsia="Times New Roman" w:hAnsi="Cambria" w:cs="Times New Roman"/>
      <w:b/>
      <w:bCs/>
      <w:i/>
      <w:iCs/>
      <w:sz w:val="28"/>
      <w:szCs w:val="28"/>
      <w:lang w:eastAsia="ar-SA"/>
    </w:rPr>
  </w:style>
  <w:style w:type="character" w:customStyle="1" w:styleId="60">
    <w:name w:val="Заголовок 6 Знак"/>
    <w:basedOn w:val="a0"/>
    <w:link w:val="6"/>
    <w:rsid w:val="009740F0"/>
    <w:rPr>
      <w:rFonts w:asciiTheme="majorHAnsi" w:eastAsiaTheme="majorEastAsia" w:hAnsiTheme="majorHAnsi" w:cstheme="majorBidi"/>
      <w:i/>
      <w:iCs/>
      <w:color w:val="243F60" w:themeColor="accent1" w:themeShade="7F"/>
      <w:sz w:val="24"/>
      <w:szCs w:val="24"/>
      <w:lang w:eastAsia="ru-RU"/>
    </w:rPr>
  </w:style>
  <w:style w:type="paragraph" w:customStyle="1" w:styleId="ConsPlusTitle">
    <w:name w:val="ConsPlusTitle"/>
    <w:uiPriority w:val="99"/>
    <w:rsid w:val="009740F0"/>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3">
    <w:name w:val="List Paragraph"/>
    <w:aliases w:val="ПАРАГРАФ,Table-Normal,RSHB_Table-Normal,Bullet List,FooterText,numbered,SL_Абзац списка,Нумерованый список,СпБезКС,Paragraphe de liste1,lp1,1,UL,Абзац маркированнный,асз.Списка,Абзац основного текста,Маркер,Bullet Number,Индексы"/>
    <w:basedOn w:val="a"/>
    <w:link w:val="a4"/>
    <w:uiPriority w:val="34"/>
    <w:qFormat/>
    <w:rsid w:val="009740F0"/>
    <w:pPr>
      <w:ind w:left="720"/>
      <w:contextualSpacing/>
    </w:pPr>
  </w:style>
  <w:style w:type="paragraph" w:styleId="a5">
    <w:name w:val="Title"/>
    <w:basedOn w:val="a"/>
    <w:next w:val="a6"/>
    <w:link w:val="a7"/>
    <w:qFormat/>
    <w:rsid w:val="009740F0"/>
    <w:pPr>
      <w:jc w:val="center"/>
    </w:pPr>
    <w:rPr>
      <w:b/>
      <w:sz w:val="28"/>
      <w:szCs w:val="20"/>
      <w:lang w:eastAsia="ar-SA"/>
    </w:rPr>
  </w:style>
  <w:style w:type="character" w:customStyle="1" w:styleId="a7">
    <w:name w:val="Заголовок Знак"/>
    <w:basedOn w:val="a0"/>
    <w:link w:val="a5"/>
    <w:rsid w:val="009740F0"/>
    <w:rPr>
      <w:rFonts w:ascii="Times New Roman" w:eastAsia="Times New Roman" w:hAnsi="Times New Roman" w:cs="Times New Roman"/>
      <w:b/>
      <w:sz w:val="28"/>
      <w:szCs w:val="20"/>
      <w:lang w:eastAsia="ar-SA"/>
    </w:rPr>
  </w:style>
  <w:style w:type="paragraph" w:styleId="a6">
    <w:name w:val="Subtitle"/>
    <w:basedOn w:val="a"/>
    <w:link w:val="a8"/>
    <w:qFormat/>
    <w:rsid w:val="009740F0"/>
    <w:pPr>
      <w:spacing w:after="60"/>
      <w:jc w:val="center"/>
      <w:outlineLvl w:val="1"/>
    </w:pPr>
    <w:rPr>
      <w:rFonts w:ascii="Arial" w:hAnsi="Arial" w:cs="Arial"/>
    </w:rPr>
  </w:style>
  <w:style w:type="character" w:customStyle="1" w:styleId="a8">
    <w:name w:val="Подзаголовок Знак"/>
    <w:basedOn w:val="a0"/>
    <w:link w:val="a6"/>
    <w:rsid w:val="009740F0"/>
    <w:rPr>
      <w:rFonts w:ascii="Arial" w:eastAsia="Times New Roman" w:hAnsi="Arial" w:cs="Arial"/>
      <w:sz w:val="24"/>
      <w:szCs w:val="24"/>
      <w:lang w:eastAsia="ru-RU"/>
    </w:rPr>
  </w:style>
  <w:style w:type="paragraph" w:styleId="a9">
    <w:name w:val="Body Text Indent"/>
    <w:basedOn w:val="a"/>
    <w:link w:val="aa"/>
    <w:semiHidden/>
    <w:rsid w:val="009740F0"/>
    <w:pPr>
      <w:spacing w:after="120"/>
      <w:ind w:left="283"/>
    </w:pPr>
    <w:rPr>
      <w:lang w:eastAsia="ar-SA"/>
    </w:rPr>
  </w:style>
  <w:style w:type="character" w:customStyle="1" w:styleId="aa">
    <w:name w:val="Основной текст с отступом Знак"/>
    <w:basedOn w:val="a0"/>
    <w:link w:val="a9"/>
    <w:semiHidden/>
    <w:rsid w:val="009740F0"/>
    <w:rPr>
      <w:rFonts w:ascii="Times New Roman" w:eastAsia="Times New Roman" w:hAnsi="Times New Roman" w:cs="Times New Roman"/>
      <w:sz w:val="24"/>
      <w:szCs w:val="24"/>
      <w:lang w:eastAsia="ar-SA"/>
    </w:rPr>
  </w:style>
  <w:style w:type="character" w:styleId="ab">
    <w:name w:val="annotation reference"/>
    <w:rsid w:val="009740F0"/>
    <w:rPr>
      <w:sz w:val="16"/>
      <w:szCs w:val="16"/>
    </w:rPr>
  </w:style>
  <w:style w:type="paragraph" w:styleId="ac">
    <w:name w:val="annotation text"/>
    <w:basedOn w:val="a"/>
    <w:link w:val="ad"/>
    <w:rsid w:val="009740F0"/>
    <w:rPr>
      <w:sz w:val="20"/>
      <w:szCs w:val="20"/>
    </w:rPr>
  </w:style>
  <w:style w:type="character" w:customStyle="1" w:styleId="ad">
    <w:name w:val="Текст примечания Знак"/>
    <w:basedOn w:val="a0"/>
    <w:link w:val="ac"/>
    <w:rsid w:val="009740F0"/>
    <w:rPr>
      <w:rFonts w:ascii="Times New Roman" w:eastAsia="Times New Roman" w:hAnsi="Times New Roman" w:cs="Times New Roman"/>
      <w:sz w:val="20"/>
      <w:szCs w:val="20"/>
      <w:lang w:eastAsia="ru-RU"/>
    </w:rPr>
  </w:style>
  <w:style w:type="paragraph" w:styleId="ae">
    <w:name w:val="annotation subject"/>
    <w:basedOn w:val="ac"/>
    <w:next w:val="ac"/>
    <w:link w:val="af"/>
    <w:rsid w:val="009740F0"/>
    <w:rPr>
      <w:b/>
      <w:bCs/>
    </w:rPr>
  </w:style>
  <w:style w:type="character" w:customStyle="1" w:styleId="af">
    <w:name w:val="Тема примечания Знак"/>
    <w:basedOn w:val="ad"/>
    <w:link w:val="ae"/>
    <w:rsid w:val="009740F0"/>
    <w:rPr>
      <w:rFonts w:ascii="Times New Roman" w:eastAsia="Times New Roman" w:hAnsi="Times New Roman" w:cs="Times New Roman"/>
      <w:b/>
      <w:bCs/>
      <w:sz w:val="20"/>
      <w:szCs w:val="20"/>
      <w:lang w:eastAsia="ru-RU"/>
    </w:rPr>
  </w:style>
  <w:style w:type="paragraph" w:styleId="af0">
    <w:name w:val="Revision"/>
    <w:hidden/>
    <w:uiPriority w:val="99"/>
    <w:semiHidden/>
    <w:rsid w:val="009740F0"/>
    <w:pPr>
      <w:spacing w:after="0" w:line="240" w:lineRule="auto"/>
    </w:pPr>
    <w:rPr>
      <w:rFonts w:ascii="Times New Roman" w:eastAsia="Times New Roman" w:hAnsi="Times New Roman" w:cs="Times New Roman"/>
      <w:sz w:val="24"/>
      <w:szCs w:val="24"/>
      <w:lang w:eastAsia="ru-RU"/>
    </w:rPr>
  </w:style>
  <w:style w:type="paragraph" w:styleId="af1">
    <w:name w:val="Balloon Text"/>
    <w:basedOn w:val="a"/>
    <w:link w:val="af2"/>
    <w:uiPriority w:val="99"/>
    <w:rsid w:val="009740F0"/>
    <w:rPr>
      <w:rFonts w:ascii="Tahoma" w:hAnsi="Tahoma" w:cs="Tahoma"/>
      <w:sz w:val="16"/>
      <w:szCs w:val="16"/>
    </w:rPr>
  </w:style>
  <w:style w:type="character" w:customStyle="1" w:styleId="af2">
    <w:name w:val="Текст выноски Знак"/>
    <w:basedOn w:val="a0"/>
    <w:link w:val="af1"/>
    <w:uiPriority w:val="99"/>
    <w:rsid w:val="009740F0"/>
    <w:rPr>
      <w:rFonts w:ascii="Tahoma" w:eastAsia="Times New Roman" w:hAnsi="Tahoma" w:cs="Tahoma"/>
      <w:sz w:val="16"/>
      <w:szCs w:val="16"/>
      <w:lang w:eastAsia="ru-RU"/>
    </w:rPr>
  </w:style>
  <w:style w:type="paragraph" w:customStyle="1" w:styleId="af3">
    <w:name w:val="Содержимое таблицы"/>
    <w:basedOn w:val="a"/>
    <w:rsid w:val="009740F0"/>
    <w:pPr>
      <w:widowControl w:val="0"/>
      <w:suppressLineNumbers/>
      <w:suppressAutoHyphens/>
    </w:pPr>
    <w:rPr>
      <w:rFonts w:eastAsia="Lucida Sans Unicode" w:cs="Tahoma"/>
      <w:color w:val="000000"/>
      <w:lang w:val="en-US" w:eastAsia="en-US" w:bidi="en-US"/>
    </w:rPr>
  </w:style>
  <w:style w:type="paragraph" w:customStyle="1" w:styleId="21">
    <w:name w:val="Îñíîâíîé òåêñò 21"/>
    <w:basedOn w:val="a"/>
    <w:rsid w:val="009740F0"/>
    <w:pPr>
      <w:widowControl w:val="0"/>
      <w:ind w:firstLine="709"/>
      <w:jc w:val="both"/>
    </w:pPr>
    <w:rPr>
      <w:sz w:val="28"/>
      <w:szCs w:val="28"/>
      <w:lang w:eastAsia="ar-SA"/>
    </w:rPr>
  </w:style>
  <w:style w:type="table" w:styleId="af4">
    <w:name w:val="Table Grid"/>
    <w:basedOn w:val="a1"/>
    <w:uiPriority w:val="59"/>
    <w:rsid w:val="009740F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5">
    <w:name w:val="header"/>
    <w:basedOn w:val="a"/>
    <w:link w:val="af6"/>
    <w:uiPriority w:val="99"/>
    <w:rsid w:val="009740F0"/>
    <w:pPr>
      <w:tabs>
        <w:tab w:val="center" w:pos="4677"/>
        <w:tab w:val="right" w:pos="9355"/>
      </w:tabs>
    </w:pPr>
  </w:style>
  <w:style w:type="character" w:customStyle="1" w:styleId="af6">
    <w:name w:val="Верхний колонтитул Знак"/>
    <w:basedOn w:val="a0"/>
    <w:link w:val="af5"/>
    <w:uiPriority w:val="99"/>
    <w:rsid w:val="009740F0"/>
    <w:rPr>
      <w:rFonts w:ascii="Times New Roman" w:eastAsia="Times New Roman" w:hAnsi="Times New Roman" w:cs="Times New Roman"/>
      <w:sz w:val="24"/>
      <w:szCs w:val="24"/>
      <w:lang w:eastAsia="ru-RU"/>
    </w:rPr>
  </w:style>
  <w:style w:type="paragraph" w:styleId="af7">
    <w:name w:val="footer"/>
    <w:basedOn w:val="a"/>
    <w:link w:val="af8"/>
    <w:uiPriority w:val="99"/>
    <w:rsid w:val="009740F0"/>
    <w:pPr>
      <w:tabs>
        <w:tab w:val="center" w:pos="4677"/>
        <w:tab w:val="right" w:pos="9355"/>
      </w:tabs>
    </w:pPr>
  </w:style>
  <w:style w:type="character" w:customStyle="1" w:styleId="af8">
    <w:name w:val="Нижний колонтитул Знак"/>
    <w:basedOn w:val="a0"/>
    <w:link w:val="af7"/>
    <w:uiPriority w:val="99"/>
    <w:rsid w:val="009740F0"/>
    <w:rPr>
      <w:rFonts w:ascii="Times New Roman" w:eastAsia="Times New Roman" w:hAnsi="Times New Roman" w:cs="Times New Roman"/>
      <w:sz w:val="24"/>
      <w:szCs w:val="24"/>
      <w:lang w:eastAsia="ru-RU"/>
    </w:rPr>
  </w:style>
  <w:style w:type="character" w:styleId="af9">
    <w:name w:val="Hyperlink"/>
    <w:basedOn w:val="a0"/>
    <w:uiPriority w:val="99"/>
    <w:unhideWhenUsed/>
    <w:rsid w:val="009740F0"/>
    <w:rPr>
      <w:color w:val="0000FF" w:themeColor="hyperlink"/>
      <w:u w:val="single"/>
    </w:rPr>
  </w:style>
  <w:style w:type="paragraph" w:styleId="afa">
    <w:name w:val="footnote text"/>
    <w:aliases w:val="Текст сноски Знак Знак,Текст сноски Знак1 Знак Знак,Текст сноски Знак Знак Знак Знак,Знак Знак Знак Знак Знак,Текст сноски Знак Знак1,Текст сноски Знак2 Знак,Текст сноски Знак Знак1 Знак Знак,Знак11,Зн,Зна,Знак,З,Текст сноски Знак1, Знак11"/>
    <w:basedOn w:val="a"/>
    <w:link w:val="afb"/>
    <w:uiPriority w:val="99"/>
    <w:qFormat/>
    <w:rsid w:val="009740F0"/>
    <w:rPr>
      <w:sz w:val="20"/>
      <w:szCs w:val="20"/>
    </w:rPr>
  </w:style>
  <w:style w:type="character" w:customStyle="1" w:styleId="afb">
    <w:name w:val="Текст сноски Знак"/>
    <w:aliases w:val="Текст сноски Знак Знак Знак,Текст сноски Знак1 Знак Знак Знак,Текст сноски Знак Знак Знак Знак Знак,Знак Знак Знак Знак Знак Знак,Текст сноски Знак Знак1 Знак,Текст сноски Знак2 Знак Знак,Текст сноски Знак Знак1 Знак Знак Знак,Зн Знак"/>
    <w:basedOn w:val="a0"/>
    <w:link w:val="afa"/>
    <w:uiPriority w:val="99"/>
    <w:rsid w:val="009740F0"/>
    <w:rPr>
      <w:rFonts w:ascii="Times New Roman" w:eastAsia="Times New Roman" w:hAnsi="Times New Roman" w:cs="Times New Roman"/>
      <w:sz w:val="20"/>
      <w:szCs w:val="20"/>
      <w:lang w:eastAsia="ru-RU"/>
    </w:rPr>
  </w:style>
  <w:style w:type="character" w:styleId="afc">
    <w:name w:val="footnote reference"/>
    <w:aliases w:val="Знак сноски 1,Знак сноски-FN,сноска,вески,ООО Знак сноски,ftref,СНОСКА,сноска1,Ciae niinee-FN,Referencia nota al pie,Footnote Reference,fr,Used by Word for Help footnote symbols,ХИА_ЗС,сноск,SUPERS,Table_Footnote_last Знак1,Знак сноски1,Avg"/>
    <w:uiPriority w:val="99"/>
    <w:qFormat/>
    <w:rsid w:val="009740F0"/>
    <w:rPr>
      <w:vertAlign w:val="superscript"/>
    </w:rPr>
  </w:style>
  <w:style w:type="character" w:styleId="afd">
    <w:name w:val="Emphasis"/>
    <w:basedOn w:val="a0"/>
    <w:uiPriority w:val="20"/>
    <w:qFormat/>
    <w:rsid w:val="009740F0"/>
    <w:rPr>
      <w:i/>
      <w:iCs/>
    </w:rPr>
  </w:style>
  <w:style w:type="character" w:customStyle="1" w:styleId="WW8Num3z0">
    <w:name w:val="WW8Num3z0"/>
    <w:rsid w:val="009740F0"/>
    <w:rPr>
      <w:rFonts w:ascii="Symbol" w:hAnsi="Symbol" w:cs="Times New Roman"/>
    </w:rPr>
  </w:style>
  <w:style w:type="paragraph" w:styleId="afe">
    <w:name w:val="endnote text"/>
    <w:basedOn w:val="a"/>
    <w:link w:val="aff"/>
    <w:rsid w:val="009740F0"/>
    <w:rPr>
      <w:sz w:val="20"/>
      <w:szCs w:val="20"/>
    </w:rPr>
  </w:style>
  <w:style w:type="character" w:customStyle="1" w:styleId="aff">
    <w:name w:val="Текст концевой сноски Знак"/>
    <w:basedOn w:val="a0"/>
    <w:link w:val="afe"/>
    <w:rsid w:val="009740F0"/>
    <w:rPr>
      <w:rFonts w:ascii="Times New Roman" w:eastAsia="Times New Roman" w:hAnsi="Times New Roman" w:cs="Times New Roman"/>
      <w:sz w:val="20"/>
      <w:szCs w:val="20"/>
      <w:lang w:eastAsia="ru-RU"/>
    </w:rPr>
  </w:style>
  <w:style w:type="character" w:styleId="aff0">
    <w:name w:val="endnote reference"/>
    <w:basedOn w:val="a0"/>
    <w:rsid w:val="009740F0"/>
    <w:rPr>
      <w:vertAlign w:val="superscript"/>
    </w:rPr>
  </w:style>
  <w:style w:type="paragraph" w:styleId="aff1">
    <w:name w:val="Body Text"/>
    <w:basedOn w:val="a"/>
    <w:link w:val="aff2"/>
    <w:rsid w:val="009740F0"/>
    <w:pPr>
      <w:spacing w:after="120"/>
    </w:pPr>
  </w:style>
  <w:style w:type="character" w:customStyle="1" w:styleId="aff2">
    <w:name w:val="Основной текст Знак"/>
    <w:basedOn w:val="a0"/>
    <w:link w:val="aff1"/>
    <w:rsid w:val="009740F0"/>
    <w:rPr>
      <w:rFonts w:ascii="Times New Roman" w:eastAsia="Times New Roman" w:hAnsi="Times New Roman" w:cs="Times New Roman"/>
      <w:sz w:val="24"/>
      <w:szCs w:val="24"/>
      <w:lang w:eastAsia="ru-RU"/>
    </w:rPr>
  </w:style>
  <w:style w:type="paragraph" w:customStyle="1" w:styleId="ConsPlusNormal">
    <w:name w:val="ConsPlusNormal"/>
    <w:rsid w:val="009740F0"/>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ff3">
    <w:name w:val="Strong"/>
    <w:basedOn w:val="a0"/>
    <w:qFormat/>
    <w:rsid w:val="009740F0"/>
    <w:rPr>
      <w:b/>
      <w:bCs/>
    </w:rPr>
  </w:style>
  <w:style w:type="character" w:customStyle="1" w:styleId="a00">
    <w:name w:val="a0"/>
    <w:basedOn w:val="a0"/>
    <w:rsid w:val="009740F0"/>
  </w:style>
  <w:style w:type="table" w:customStyle="1" w:styleId="11">
    <w:name w:val="Сетка таблицы1"/>
    <w:basedOn w:val="a1"/>
    <w:next w:val="af4"/>
    <w:uiPriority w:val="39"/>
    <w:rsid w:val="009740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Знак Знак1 Знак Знак Знак Знак Знак Знак"/>
    <w:basedOn w:val="a"/>
    <w:rsid w:val="009740F0"/>
    <w:pPr>
      <w:spacing w:after="160" w:line="240" w:lineRule="exact"/>
    </w:pPr>
    <w:rPr>
      <w:rFonts w:ascii="Verdana" w:hAnsi="Verdana"/>
      <w:sz w:val="20"/>
      <w:szCs w:val="20"/>
      <w:lang w:val="en-US" w:eastAsia="en-US"/>
    </w:rPr>
  </w:style>
  <w:style w:type="paragraph" w:customStyle="1" w:styleId="aff4">
    <w:name w:val="Знак Знак Знак Знак Знак Знак Знак Знак Знак"/>
    <w:basedOn w:val="a"/>
    <w:rsid w:val="009740F0"/>
    <w:pPr>
      <w:spacing w:after="160" w:line="240" w:lineRule="exact"/>
    </w:pPr>
    <w:rPr>
      <w:rFonts w:ascii="Verdana" w:hAnsi="Verdana" w:cs="Verdana"/>
      <w:sz w:val="20"/>
      <w:szCs w:val="20"/>
      <w:lang w:val="en-US" w:eastAsia="en-US"/>
    </w:rPr>
  </w:style>
  <w:style w:type="paragraph" w:customStyle="1" w:styleId="33">
    <w:name w:val="ПВК 33"/>
    <w:basedOn w:val="a"/>
    <w:link w:val="330"/>
    <w:qFormat/>
    <w:rsid w:val="009740F0"/>
    <w:pPr>
      <w:jc w:val="center"/>
    </w:pPr>
    <w:rPr>
      <w:b/>
      <w:color w:val="000000"/>
      <w:sz w:val="20"/>
      <w:szCs w:val="20"/>
      <w:lang w:eastAsia="en-US"/>
    </w:rPr>
  </w:style>
  <w:style w:type="character" w:customStyle="1" w:styleId="330">
    <w:name w:val="ПВК 33 Знак"/>
    <w:link w:val="33"/>
    <w:rsid w:val="009740F0"/>
    <w:rPr>
      <w:rFonts w:ascii="Times New Roman" w:eastAsia="Times New Roman" w:hAnsi="Times New Roman" w:cs="Times New Roman"/>
      <w:b/>
      <w:color w:val="000000"/>
      <w:sz w:val="20"/>
      <w:szCs w:val="20"/>
    </w:rPr>
  </w:style>
  <w:style w:type="paragraph" w:styleId="aff5">
    <w:name w:val="Normal (Web)"/>
    <w:basedOn w:val="a"/>
    <w:uiPriority w:val="99"/>
    <w:rsid w:val="009740F0"/>
    <w:pPr>
      <w:spacing w:before="100" w:beforeAutospacing="1" w:after="119"/>
    </w:pPr>
  </w:style>
  <w:style w:type="paragraph" w:customStyle="1" w:styleId="Standard">
    <w:name w:val="Standard"/>
    <w:rsid w:val="009740F0"/>
    <w:pPr>
      <w:widowControl w:val="0"/>
      <w:suppressAutoHyphens/>
      <w:autoSpaceDN w:val="0"/>
      <w:spacing w:after="0" w:line="240" w:lineRule="auto"/>
      <w:textAlignment w:val="baseline"/>
    </w:pPr>
    <w:rPr>
      <w:rFonts w:ascii="Calibri" w:eastAsia="Lucida Sans Unicode" w:hAnsi="Calibri" w:cs="Tahoma"/>
      <w:color w:val="000000"/>
      <w:kern w:val="3"/>
      <w:sz w:val="24"/>
      <w:szCs w:val="24"/>
      <w:lang w:val="en-US" w:bidi="en-US"/>
    </w:rPr>
  </w:style>
  <w:style w:type="paragraph" w:styleId="aff6">
    <w:name w:val="No Spacing"/>
    <w:uiPriority w:val="1"/>
    <w:qFormat/>
    <w:rsid w:val="009740F0"/>
    <w:pPr>
      <w:spacing w:after="0"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rsid w:val="00F57627"/>
    <w:rPr>
      <w:rFonts w:asciiTheme="majorHAnsi" w:eastAsiaTheme="majorEastAsia" w:hAnsiTheme="majorHAnsi" w:cstheme="majorBidi"/>
      <w:b/>
      <w:bCs/>
      <w:color w:val="4F81BD" w:themeColor="accent1"/>
      <w:sz w:val="24"/>
      <w:szCs w:val="24"/>
      <w:lang w:eastAsia="ru-RU"/>
    </w:rPr>
  </w:style>
  <w:style w:type="paragraph" w:styleId="13">
    <w:name w:val="toc 1"/>
    <w:basedOn w:val="a"/>
    <w:next w:val="a"/>
    <w:autoRedefine/>
    <w:uiPriority w:val="39"/>
    <w:rsid w:val="00F57627"/>
    <w:pPr>
      <w:tabs>
        <w:tab w:val="left" w:pos="284"/>
        <w:tab w:val="right" w:leader="dot" w:pos="9637"/>
      </w:tabs>
    </w:pPr>
    <w:rPr>
      <w:rFonts w:eastAsia="Calibri"/>
    </w:rPr>
  </w:style>
  <w:style w:type="paragraph" w:styleId="aff7">
    <w:name w:val="TOC Heading"/>
    <w:basedOn w:val="1"/>
    <w:next w:val="a"/>
    <w:uiPriority w:val="39"/>
    <w:unhideWhenUsed/>
    <w:qFormat/>
    <w:rsid w:val="00F57627"/>
    <w:pPr>
      <w:spacing w:line="276" w:lineRule="auto"/>
      <w:outlineLvl w:val="9"/>
    </w:pPr>
    <w:rPr>
      <w:rFonts w:ascii="Cambria" w:eastAsia="Times New Roman" w:hAnsi="Cambria" w:cs="Times New Roman"/>
      <w:color w:val="365F91"/>
      <w:lang w:val="x-none" w:eastAsia="x-none"/>
    </w:rPr>
  </w:style>
  <w:style w:type="table" w:customStyle="1" w:styleId="22">
    <w:name w:val="Сетка таблицы2"/>
    <w:basedOn w:val="a1"/>
    <w:next w:val="af4"/>
    <w:uiPriority w:val="59"/>
    <w:rsid w:val="00F5762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
    <w:name w:val="Сетка таблицы3"/>
    <w:basedOn w:val="a1"/>
    <w:next w:val="af4"/>
    <w:uiPriority w:val="59"/>
    <w:rsid w:val="00F5762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
    <w:name w:val="Нет списка1"/>
    <w:next w:val="a2"/>
    <w:uiPriority w:val="99"/>
    <w:semiHidden/>
    <w:unhideWhenUsed/>
    <w:rsid w:val="00F57627"/>
  </w:style>
  <w:style w:type="table" w:customStyle="1" w:styleId="41">
    <w:name w:val="Сетка таблицы4"/>
    <w:basedOn w:val="a1"/>
    <w:next w:val="af4"/>
    <w:uiPriority w:val="59"/>
    <w:rsid w:val="00F5762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Сетка таблицы11"/>
    <w:basedOn w:val="a1"/>
    <w:next w:val="af4"/>
    <w:uiPriority w:val="39"/>
    <w:rsid w:val="00F5762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rsid w:val="00F5762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15">
    <w:name w:val="Неразрешенное упоминание1"/>
    <w:basedOn w:val="a0"/>
    <w:uiPriority w:val="99"/>
    <w:semiHidden/>
    <w:unhideWhenUsed/>
    <w:rsid w:val="0011308E"/>
    <w:rPr>
      <w:color w:val="605E5C"/>
      <w:shd w:val="clear" w:color="auto" w:fill="E1DFDD"/>
    </w:rPr>
  </w:style>
  <w:style w:type="character" w:styleId="aff8">
    <w:name w:val="FollowedHyperlink"/>
    <w:basedOn w:val="a0"/>
    <w:uiPriority w:val="99"/>
    <w:semiHidden/>
    <w:unhideWhenUsed/>
    <w:rsid w:val="0011308E"/>
    <w:rPr>
      <w:color w:val="800080" w:themeColor="followedHyperlink"/>
      <w:u w:val="single"/>
    </w:rPr>
  </w:style>
  <w:style w:type="paragraph" w:styleId="32">
    <w:name w:val="toc 3"/>
    <w:basedOn w:val="a"/>
    <w:next w:val="a"/>
    <w:autoRedefine/>
    <w:uiPriority w:val="39"/>
    <w:unhideWhenUsed/>
    <w:rsid w:val="00D21AF6"/>
    <w:pPr>
      <w:spacing w:after="100"/>
      <w:ind w:left="480"/>
    </w:pPr>
  </w:style>
  <w:style w:type="paragraph" w:styleId="23">
    <w:name w:val="toc 2"/>
    <w:basedOn w:val="a"/>
    <w:next w:val="a"/>
    <w:autoRedefine/>
    <w:uiPriority w:val="39"/>
    <w:unhideWhenUsed/>
    <w:rsid w:val="00D21AF6"/>
    <w:pPr>
      <w:spacing w:after="100"/>
      <w:ind w:left="240"/>
    </w:pPr>
  </w:style>
  <w:style w:type="paragraph" w:styleId="42">
    <w:name w:val="toc 4"/>
    <w:basedOn w:val="a"/>
    <w:next w:val="a"/>
    <w:autoRedefine/>
    <w:uiPriority w:val="39"/>
    <w:unhideWhenUsed/>
    <w:rsid w:val="00D21AF6"/>
    <w:pPr>
      <w:spacing w:after="100" w:line="259" w:lineRule="auto"/>
      <w:ind w:left="660"/>
    </w:pPr>
    <w:rPr>
      <w:rFonts w:asciiTheme="minorHAnsi" w:eastAsiaTheme="minorEastAsia" w:hAnsiTheme="minorHAnsi" w:cstheme="minorBidi"/>
      <w:sz w:val="22"/>
      <w:szCs w:val="22"/>
    </w:rPr>
  </w:style>
  <w:style w:type="paragraph" w:styleId="51">
    <w:name w:val="toc 5"/>
    <w:basedOn w:val="a"/>
    <w:next w:val="a"/>
    <w:autoRedefine/>
    <w:uiPriority w:val="39"/>
    <w:unhideWhenUsed/>
    <w:rsid w:val="00D21AF6"/>
    <w:pPr>
      <w:spacing w:after="100" w:line="259" w:lineRule="auto"/>
      <w:ind w:left="880"/>
    </w:pPr>
    <w:rPr>
      <w:rFonts w:asciiTheme="minorHAnsi" w:eastAsiaTheme="minorEastAsia" w:hAnsiTheme="minorHAnsi" w:cstheme="minorBidi"/>
      <w:sz w:val="22"/>
      <w:szCs w:val="22"/>
    </w:rPr>
  </w:style>
  <w:style w:type="paragraph" w:styleId="61">
    <w:name w:val="toc 6"/>
    <w:basedOn w:val="a"/>
    <w:next w:val="a"/>
    <w:autoRedefine/>
    <w:uiPriority w:val="39"/>
    <w:unhideWhenUsed/>
    <w:rsid w:val="00D21AF6"/>
    <w:pPr>
      <w:spacing w:after="100" w:line="259" w:lineRule="auto"/>
      <w:ind w:left="1100"/>
    </w:pPr>
    <w:rPr>
      <w:rFonts w:asciiTheme="minorHAnsi" w:eastAsiaTheme="minorEastAsia" w:hAnsiTheme="minorHAnsi" w:cstheme="minorBidi"/>
      <w:sz w:val="22"/>
      <w:szCs w:val="22"/>
    </w:rPr>
  </w:style>
  <w:style w:type="paragraph" w:styleId="71">
    <w:name w:val="toc 7"/>
    <w:basedOn w:val="a"/>
    <w:next w:val="a"/>
    <w:autoRedefine/>
    <w:uiPriority w:val="39"/>
    <w:unhideWhenUsed/>
    <w:rsid w:val="00D21AF6"/>
    <w:pPr>
      <w:spacing w:after="100" w:line="259" w:lineRule="auto"/>
      <w:ind w:left="1320"/>
    </w:pPr>
    <w:rPr>
      <w:rFonts w:asciiTheme="minorHAnsi" w:eastAsiaTheme="minorEastAsia" w:hAnsiTheme="minorHAnsi" w:cstheme="minorBidi"/>
      <w:sz w:val="22"/>
      <w:szCs w:val="22"/>
    </w:rPr>
  </w:style>
  <w:style w:type="paragraph" w:styleId="81">
    <w:name w:val="toc 8"/>
    <w:basedOn w:val="a"/>
    <w:next w:val="a"/>
    <w:autoRedefine/>
    <w:uiPriority w:val="39"/>
    <w:unhideWhenUsed/>
    <w:rsid w:val="00D21AF6"/>
    <w:pPr>
      <w:spacing w:after="100" w:line="259" w:lineRule="auto"/>
      <w:ind w:left="1540"/>
    </w:pPr>
    <w:rPr>
      <w:rFonts w:asciiTheme="minorHAnsi" w:eastAsiaTheme="minorEastAsia" w:hAnsiTheme="minorHAnsi" w:cstheme="minorBidi"/>
      <w:sz w:val="22"/>
      <w:szCs w:val="22"/>
    </w:rPr>
  </w:style>
  <w:style w:type="paragraph" w:styleId="91">
    <w:name w:val="toc 9"/>
    <w:basedOn w:val="a"/>
    <w:next w:val="a"/>
    <w:autoRedefine/>
    <w:uiPriority w:val="39"/>
    <w:unhideWhenUsed/>
    <w:rsid w:val="00D21AF6"/>
    <w:pPr>
      <w:spacing w:after="100" w:line="259" w:lineRule="auto"/>
      <w:ind w:left="1760"/>
    </w:pPr>
    <w:rPr>
      <w:rFonts w:asciiTheme="minorHAnsi" w:eastAsiaTheme="minorEastAsia" w:hAnsiTheme="minorHAnsi" w:cstheme="minorBidi"/>
      <w:sz w:val="22"/>
      <w:szCs w:val="22"/>
    </w:rPr>
  </w:style>
  <w:style w:type="paragraph" w:styleId="24">
    <w:name w:val="Body Text Indent 2"/>
    <w:basedOn w:val="a"/>
    <w:link w:val="25"/>
    <w:uiPriority w:val="99"/>
    <w:unhideWhenUsed/>
    <w:rsid w:val="00B30DE5"/>
    <w:pPr>
      <w:spacing w:after="120" w:line="480" w:lineRule="auto"/>
      <w:ind w:left="283"/>
    </w:pPr>
  </w:style>
  <w:style w:type="character" w:customStyle="1" w:styleId="25">
    <w:name w:val="Основной текст с отступом 2 Знак"/>
    <w:basedOn w:val="a0"/>
    <w:link w:val="24"/>
    <w:uiPriority w:val="99"/>
    <w:rsid w:val="00B30DE5"/>
    <w:rPr>
      <w:rFonts w:ascii="Times New Roman" w:eastAsia="Times New Roman" w:hAnsi="Times New Roman" w:cs="Times New Roman"/>
      <w:sz w:val="24"/>
      <w:szCs w:val="24"/>
      <w:lang w:eastAsia="ru-RU"/>
    </w:rPr>
  </w:style>
  <w:style w:type="paragraph" w:customStyle="1" w:styleId="Noeeu1">
    <w:name w:val="Noeeu1"/>
    <w:basedOn w:val="a"/>
    <w:link w:val="Noeeu10"/>
    <w:rsid w:val="00B30DE5"/>
    <w:pPr>
      <w:autoSpaceDE w:val="0"/>
      <w:autoSpaceDN w:val="0"/>
      <w:ind w:firstLine="709"/>
      <w:jc w:val="both"/>
    </w:pPr>
    <w:rPr>
      <w:rFonts w:ascii="Peterburg" w:hAnsi="Peterburg"/>
    </w:rPr>
  </w:style>
  <w:style w:type="character" w:customStyle="1" w:styleId="Noeeu10">
    <w:name w:val="Noeeu1 Знак"/>
    <w:link w:val="Noeeu1"/>
    <w:locked/>
    <w:rsid w:val="00B30DE5"/>
    <w:rPr>
      <w:rFonts w:ascii="Peterburg" w:eastAsia="Times New Roman" w:hAnsi="Peterburg" w:cs="Times New Roman"/>
      <w:sz w:val="24"/>
      <w:szCs w:val="24"/>
      <w:lang w:eastAsia="ru-RU"/>
    </w:rPr>
  </w:style>
  <w:style w:type="character" w:customStyle="1" w:styleId="a4">
    <w:name w:val="Абзац списка Знак"/>
    <w:aliases w:val="ПАРАГРАФ Знак,Table-Normal Знак,RSHB_Table-Normal Знак,Bullet List Знак,FooterText Знак,numbered Знак,SL_Абзац списка Знак,Нумерованый список Знак,СпБезКС Знак,Paragraphe de liste1 Знак,lp1 Знак,1 Знак,UL Знак,Абзац маркированнный Знак"/>
    <w:link w:val="a3"/>
    <w:uiPriority w:val="34"/>
    <w:locked/>
    <w:rsid w:val="006D0C13"/>
    <w:rPr>
      <w:rFonts w:ascii="Times New Roman" w:eastAsia="Times New Roman" w:hAnsi="Times New Roman" w:cs="Times New Roman"/>
      <w:sz w:val="24"/>
      <w:szCs w:val="24"/>
      <w:lang w:eastAsia="ru-RU"/>
    </w:rPr>
  </w:style>
  <w:style w:type="table" w:customStyle="1" w:styleId="52">
    <w:name w:val="Сетка таблицы5"/>
    <w:basedOn w:val="a1"/>
    <w:next w:val="af4"/>
    <w:uiPriority w:val="59"/>
    <w:rsid w:val="00D757F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9">
    <w:name w:val="Placeholder Text"/>
    <w:basedOn w:val="a0"/>
    <w:uiPriority w:val="99"/>
    <w:semiHidden/>
    <w:rsid w:val="00D95306"/>
    <w:rPr>
      <w:color w:val="808080"/>
    </w:rPr>
  </w:style>
  <w:style w:type="character" w:customStyle="1" w:styleId="26">
    <w:name w:val="Неразрешенное упоминание2"/>
    <w:basedOn w:val="a0"/>
    <w:uiPriority w:val="99"/>
    <w:semiHidden/>
    <w:unhideWhenUsed/>
    <w:rsid w:val="006B4E40"/>
    <w:rPr>
      <w:color w:val="605E5C"/>
      <w:shd w:val="clear" w:color="auto" w:fill="E1DFDD"/>
    </w:rPr>
  </w:style>
  <w:style w:type="table" w:customStyle="1" w:styleId="62">
    <w:name w:val="Сетка таблицы6"/>
    <w:basedOn w:val="a1"/>
    <w:next w:val="af4"/>
    <w:uiPriority w:val="59"/>
    <w:rsid w:val="00D524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оловок 4 Знак"/>
    <w:basedOn w:val="a0"/>
    <w:link w:val="4"/>
    <w:rsid w:val="0073589C"/>
    <w:rPr>
      <w:rFonts w:ascii="Arial" w:eastAsia="Times New Roman" w:hAnsi="Arial" w:cs="Times New Roman"/>
      <w:b/>
      <w:sz w:val="20"/>
      <w:szCs w:val="20"/>
      <w:lang w:eastAsia="ru-RU"/>
    </w:rPr>
  </w:style>
  <w:style w:type="character" w:customStyle="1" w:styleId="50">
    <w:name w:val="Заголовок 5 Знак"/>
    <w:basedOn w:val="a0"/>
    <w:link w:val="5"/>
    <w:rsid w:val="0073589C"/>
    <w:rPr>
      <w:rFonts w:ascii="Arial" w:eastAsia="Times New Roman" w:hAnsi="Arial" w:cs="Times New Roman"/>
      <w:b/>
      <w:sz w:val="18"/>
      <w:szCs w:val="20"/>
      <w:lang w:eastAsia="ru-RU"/>
    </w:rPr>
  </w:style>
  <w:style w:type="character" w:customStyle="1" w:styleId="70">
    <w:name w:val="Заголовок 7 Знак"/>
    <w:basedOn w:val="a0"/>
    <w:link w:val="7"/>
    <w:rsid w:val="0073589C"/>
    <w:rPr>
      <w:rFonts w:ascii="Arial" w:eastAsia="Times New Roman" w:hAnsi="Arial" w:cs="Times New Roman"/>
      <w:b/>
      <w:sz w:val="20"/>
      <w:szCs w:val="20"/>
      <w:lang w:val="en-US" w:eastAsia="ru-RU"/>
    </w:rPr>
  </w:style>
  <w:style w:type="character" w:customStyle="1" w:styleId="80">
    <w:name w:val="Заголовок 8 Знак"/>
    <w:basedOn w:val="a0"/>
    <w:link w:val="8"/>
    <w:rsid w:val="0073589C"/>
    <w:rPr>
      <w:rFonts w:ascii="Times New Roman" w:eastAsia="Times New Roman" w:hAnsi="Times New Roman" w:cs="Times New Roman"/>
      <w:i/>
      <w:iCs/>
      <w:sz w:val="24"/>
      <w:szCs w:val="24"/>
      <w:lang w:eastAsia="ru-RU"/>
    </w:rPr>
  </w:style>
  <w:style w:type="character" w:customStyle="1" w:styleId="90">
    <w:name w:val="Заголовок 9 Знак"/>
    <w:basedOn w:val="a0"/>
    <w:link w:val="9"/>
    <w:rsid w:val="0073589C"/>
    <w:rPr>
      <w:rFonts w:ascii="Arial" w:eastAsia="Times New Roman" w:hAnsi="Arial" w:cs="Arial"/>
      <w:lang w:eastAsia="ru-RU"/>
    </w:rPr>
  </w:style>
  <w:style w:type="paragraph" w:customStyle="1" w:styleId="210">
    <w:name w:val="Основной текст с отступом 21"/>
    <w:basedOn w:val="a"/>
    <w:rsid w:val="0073589C"/>
    <w:pPr>
      <w:suppressAutoHyphens/>
      <w:ind w:left="720"/>
      <w:jc w:val="both"/>
    </w:pPr>
    <w:rPr>
      <w:lang w:eastAsia="ar-SA"/>
    </w:rPr>
  </w:style>
  <w:style w:type="paragraph" w:customStyle="1" w:styleId="ConsPlusNonformat">
    <w:name w:val="ConsPlusNonformat"/>
    <w:uiPriority w:val="99"/>
    <w:rsid w:val="0044682E"/>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62658">
      <w:bodyDiv w:val="1"/>
      <w:marLeft w:val="0"/>
      <w:marRight w:val="0"/>
      <w:marTop w:val="0"/>
      <w:marBottom w:val="0"/>
      <w:divBdr>
        <w:top w:val="none" w:sz="0" w:space="0" w:color="auto"/>
        <w:left w:val="none" w:sz="0" w:space="0" w:color="auto"/>
        <w:bottom w:val="none" w:sz="0" w:space="0" w:color="auto"/>
        <w:right w:val="none" w:sz="0" w:space="0" w:color="auto"/>
      </w:divBdr>
    </w:div>
    <w:div w:id="329648189">
      <w:bodyDiv w:val="1"/>
      <w:marLeft w:val="0"/>
      <w:marRight w:val="0"/>
      <w:marTop w:val="0"/>
      <w:marBottom w:val="0"/>
      <w:divBdr>
        <w:top w:val="none" w:sz="0" w:space="0" w:color="auto"/>
        <w:left w:val="none" w:sz="0" w:space="0" w:color="auto"/>
        <w:bottom w:val="none" w:sz="0" w:space="0" w:color="auto"/>
        <w:right w:val="none" w:sz="0" w:space="0" w:color="auto"/>
      </w:divBdr>
    </w:div>
    <w:div w:id="354230473">
      <w:bodyDiv w:val="1"/>
      <w:marLeft w:val="0"/>
      <w:marRight w:val="0"/>
      <w:marTop w:val="0"/>
      <w:marBottom w:val="0"/>
      <w:divBdr>
        <w:top w:val="none" w:sz="0" w:space="0" w:color="auto"/>
        <w:left w:val="none" w:sz="0" w:space="0" w:color="auto"/>
        <w:bottom w:val="none" w:sz="0" w:space="0" w:color="auto"/>
        <w:right w:val="none" w:sz="0" w:space="0" w:color="auto"/>
      </w:divBdr>
    </w:div>
    <w:div w:id="619456215">
      <w:bodyDiv w:val="1"/>
      <w:marLeft w:val="0"/>
      <w:marRight w:val="0"/>
      <w:marTop w:val="0"/>
      <w:marBottom w:val="0"/>
      <w:divBdr>
        <w:top w:val="none" w:sz="0" w:space="0" w:color="auto"/>
        <w:left w:val="none" w:sz="0" w:space="0" w:color="auto"/>
        <w:bottom w:val="none" w:sz="0" w:space="0" w:color="auto"/>
        <w:right w:val="none" w:sz="0" w:space="0" w:color="auto"/>
      </w:divBdr>
    </w:div>
    <w:div w:id="701780688">
      <w:bodyDiv w:val="1"/>
      <w:marLeft w:val="0"/>
      <w:marRight w:val="0"/>
      <w:marTop w:val="0"/>
      <w:marBottom w:val="0"/>
      <w:divBdr>
        <w:top w:val="none" w:sz="0" w:space="0" w:color="auto"/>
        <w:left w:val="none" w:sz="0" w:space="0" w:color="auto"/>
        <w:bottom w:val="none" w:sz="0" w:space="0" w:color="auto"/>
        <w:right w:val="none" w:sz="0" w:space="0" w:color="auto"/>
      </w:divBdr>
    </w:div>
    <w:div w:id="832449782">
      <w:bodyDiv w:val="1"/>
      <w:marLeft w:val="0"/>
      <w:marRight w:val="0"/>
      <w:marTop w:val="0"/>
      <w:marBottom w:val="0"/>
      <w:divBdr>
        <w:top w:val="none" w:sz="0" w:space="0" w:color="auto"/>
        <w:left w:val="none" w:sz="0" w:space="0" w:color="auto"/>
        <w:bottom w:val="none" w:sz="0" w:space="0" w:color="auto"/>
        <w:right w:val="none" w:sz="0" w:space="0" w:color="auto"/>
      </w:divBdr>
    </w:div>
    <w:div w:id="989867526">
      <w:bodyDiv w:val="1"/>
      <w:marLeft w:val="0"/>
      <w:marRight w:val="0"/>
      <w:marTop w:val="0"/>
      <w:marBottom w:val="0"/>
      <w:divBdr>
        <w:top w:val="none" w:sz="0" w:space="0" w:color="auto"/>
        <w:left w:val="none" w:sz="0" w:space="0" w:color="auto"/>
        <w:bottom w:val="none" w:sz="0" w:space="0" w:color="auto"/>
        <w:right w:val="none" w:sz="0" w:space="0" w:color="auto"/>
      </w:divBdr>
    </w:div>
    <w:div w:id="1141387662">
      <w:bodyDiv w:val="1"/>
      <w:marLeft w:val="0"/>
      <w:marRight w:val="0"/>
      <w:marTop w:val="0"/>
      <w:marBottom w:val="0"/>
      <w:divBdr>
        <w:top w:val="none" w:sz="0" w:space="0" w:color="auto"/>
        <w:left w:val="none" w:sz="0" w:space="0" w:color="auto"/>
        <w:bottom w:val="none" w:sz="0" w:space="0" w:color="auto"/>
        <w:right w:val="none" w:sz="0" w:space="0" w:color="auto"/>
      </w:divBdr>
    </w:div>
    <w:div w:id="1199120115">
      <w:bodyDiv w:val="1"/>
      <w:marLeft w:val="0"/>
      <w:marRight w:val="0"/>
      <w:marTop w:val="0"/>
      <w:marBottom w:val="0"/>
      <w:divBdr>
        <w:top w:val="none" w:sz="0" w:space="0" w:color="auto"/>
        <w:left w:val="none" w:sz="0" w:space="0" w:color="auto"/>
        <w:bottom w:val="none" w:sz="0" w:space="0" w:color="auto"/>
        <w:right w:val="none" w:sz="0" w:space="0" w:color="auto"/>
      </w:divBdr>
    </w:div>
    <w:div w:id="1269045153">
      <w:bodyDiv w:val="1"/>
      <w:marLeft w:val="0"/>
      <w:marRight w:val="0"/>
      <w:marTop w:val="0"/>
      <w:marBottom w:val="0"/>
      <w:divBdr>
        <w:top w:val="none" w:sz="0" w:space="0" w:color="auto"/>
        <w:left w:val="none" w:sz="0" w:space="0" w:color="auto"/>
        <w:bottom w:val="none" w:sz="0" w:space="0" w:color="auto"/>
        <w:right w:val="none" w:sz="0" w:space="0" w:color="auto"/>
      </w:divBdr>
    </w:div>
    <w:div w:id="1344088841">
      <w:bodyDiv w:val="1"/>
      <w:marLeft w:val="0"/>
      <w:marRight w:val="0"/>
      <w:marTop w:val="0"/>
      <w:marBottom w:val="0"/>
      <w:divBdr>
        <w:top w:val="none" w:sz="0" w:space="0" w:color="auto"/>
        <w:left w:val="none" w:sz="0" w:space="0" w:color="auto"/>
        <w:bottom w:val="none" w:sz="0" w:space="0" w:color="auto"/>
        <w:right w:val="none" w:sz="0" w:space="0" w:color="auto"/>
      </w:divBdr>
    </w:div>
    <w:div w:id="1572079894">
      <w:bodyDiv w:val="1"/>
      <w:marLeft w:val="0"/>
      <w:marRight w:val="0"/>
      <w:marTop w:val="0"/>
      <w:marBottom w:val="0"/>
      <w:divBdr>
        <w:top w:val="none" w:sz="0" w:space="0" w:color="auto"/>
        <w:left w:val="none" w:sz="0" w:space="0" w:color="auto"/>
        <w:bottom w:val="none" w:sz="0" w:space="0" w:color="auto"/>
        <w:right w:val="none" w:sz="0" w:space="0" w:color="auto"/>
      </w:divBdr>
    </w:div>
    <w:div w:id="1674642178">
      <w:bodyDiv w:val="1"/>
      <w:marLeft w:val="0"/>
      <w:marRight w:val="0"/>
      <w:marTop w:val="0"/>
      <w:marBottom w:val="0"/>
      <w:divBdr>
        <w:top w:val="none" w:sz="0" w:space="0" w:color="auto"/>
        <w:left w:val="none" w:sz="0" w:space="0" w:color="auto"/>
        <w:bottom w:val="none" w:sz="0" w:space="0" w:color="auto"/>
        <w:right w:val="none" w:sz="0" w:space="0" w:color="auto"/>
      </w:divBdr>
    </w:div>
    <w:div w:id="1732345739">
      <w:bodyDiv w:val="1"/>
      <w:marLeft w:val="0"/>
      <w:marRight w:val="0"/>
      <w:marTop w:val="0"/>
      <w:marBottom w:val="0"/>
      <w:divBdr>
        <w:top w:val="none" w:sz="0" w:space="0" w:color="auto"/>
        <w:left w:val="none" w:sz="0" w:space="0" w:color="auto"/>
        <w:bottom w:val="none" w:sz="0" w:space="0" w:color="auto"/>
        <w:right w:val="none" w:sz="0" w:space="0" w:color="auto"/>
      </w:divBdr>
    </w:div>
    <w:div w:id="1907953142">
      <w:bodyDiv w:val="1"/>
      <w:marLeft w:val="0"/>
      <w:marRight w:val="0"/>
      <w:marTop w:val="0"/>
      <w:marBottom w:val="0"/>
      <w:divBdr>
        <w:top w:val="none" w:sz="0" w:space="0" w:color="auto"/>
        <w:left w:val="none" w:sz="0" w:space="0" w:color="auto"/>
        <w:bottom w:val="none" w:sz="0" w:space="0" w:color="auto"/>
        <w:right w:val="none" w:sz="0" w:space="0" w:color="auto"/>
      </w:divBdr>
    </w:div>
    <w:div w:id="2011447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ondrh.ru" TargetMode="External"/><Relationship Id="rId13" Type="http://schemas.openxmlformats.org/officeDocument/2006/relationships/hyperlink" Target="https://login.consultant.ru/link/?req=doc&amp;base=LAW&amp;n=491114&amp;dst=104365" TargetMode="External"/><Relationship Id="rId18" Type="http://schemas.openxmlformats.org/officeDocument/2006/relationships/hyperlink" Target="mailto:nogfrh@mail.ru" TargetMode="External"/><Relationship Id="rId26" Type="http://schemas.openxmlformats.org/officeDocument/2006/relationships/image" Target="media/image4.gif"/><Relationship Id="rId3" Type="http://schemas.openxmlformats.org/officeDocument/2006/relationships/styles" Target="styles.xml"/><Relationship Id="rId21" Type="http://schemas.openxmlformats.org/officeDocument/2006/relationships/hyperlink" Target="mailto:nogfrh@mail.ru" TargetMode="External"/><Relationship Id="rId7" Type="http://schemas.openxmlformats.org/officeDocument/2006/relationships/endnotes" Target="endnotes.xml"/><Relationship Id="rId12" Type="http://schemas.openxmlformats.org/officeDocument/2006/relationships/hyperlink" Target="https://login.consultant.ru/link/?req=doc&amp;base=LAW&amp;n=491114&amp;dst=104304" TargetMode="External"/><Relationship Id="rId17" Type="http://schemas.openxmlformats.org/officeDocument/2006/relationships/image" Target="media/image1.png"/><Relationship Id="rId25"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yperlink" Target="https://&#1084;&#1089;&#1087;.&#1088;&#1092;" TargetMode="External"/><Relationship Id="rId20" Type="http://schemas.openxmlformats.org/officeDocument/2006/relationships/hyperlink" Target="mailto:nogfrh@mail.ru"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91114&amp;dst=100711" TargetMode="External"/><Relationship Id="rId24" Type="http://schemas.openxmlformats.org/officeDocument/2006/relationships/hyperlink" Target="mailto:nogfrh@mail.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ogin.consultant.ru/link/?req=doc&amp;base=LAW&amp;n=491114&amp;dst=105027" TargetMode="External"/><Relationship Id="rId23" Type="http://schemas.openxmlformats.org/officeDocument/2006/relationships/hyperlink" Target="mailto:nogfrh@mail.ru" TargetMode="External"/><Relationship Id="rId28" Type="http://schemas.openxmlformats.org/officeDocument/2006/relationships/hyperlink" Target="consultantplus://offline/ref=6A6C6A079EDFB873BAAF84E2387657F6B2705340E2035356566C2E5602BA2583555DFCC17A0F9D1FH0d2I" TargetMode="External"/><Relationship Id="rId10" Type="http://schemas.openxmlformats.org/officeDocument/2006/relationships/hyperlink" Target="https://login.consultant.ru/link/?req=doc&amp;base=LAW&amp;n=491114" TargetMode="External"/><Relationship Id="rId19" Type="http://schemas.openxmlformats.org/officeDocument/2006/relationships/image" Target="media/image2.png"/><Relationship Id="rId3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login.consultant.ru/link/?req=doc&amp;base=LAW&amp;n=426999" TargetMode="External"/><Relationship Id="rId14" Type="http://schemas.openxmlformats.org/officeDocument/2006/relationships/hyperlink" Target="https://login.consultant.ru/link/?req=doc&amp;base=LAW&amp;n=491114&amp;dst=104792" TargetMode="External"/><Relationship Id="rId22" Type="http://schemas.openxmlformats.org/officeDocument/2006/relationships/hyperlink" Target="mailto:nogfrh@mail.ru" TargetMode="External"/><Relationship Id="rId27" Type="http://schemas.openxmlformats.org/officeDocument/2006/relationships/hyperlink" Target="http://www.fondrh.ru" TargetMode="External"/><Relationship Id="rId3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C573CD7B144C5C84ABF4AD3774E06B"/>
        <w:category>
          <w:name w:val="Общие"/>
          <w:gallery w:val="placeholder"/>
        </w:category>
        <w:types>
          <w:type w:val="bbPlcHdr"/>
        </w:types>
        <w:behaviors>
          <w:behavior w:val="content"/>
        </w:behaviors>
        <w:guid w:val="{ACE9E19F-E2FD-47CD-8A67-A321481AC2A6}"/>
      </w:docPartPr>
      <w:docPartBody>
        <w:p w:rsidR="009574DD" w:rsidRDefault="009574DD" w:rsidP="009574DD">
          <w:pPr>
            <w:pStyle w:val="DEC573CD7B144C5C84ABF4AD3774E06B"/>
          </w:pPr>
          <w:r w:rsidRPr="00B14205">
            <w:rPr>
              <w:rStyle w:val="a3"/>
            </w:rPr>
            <w:t>Место для ввода даты.</w:t>
          </w:r>
        </w:p>
      </w:docPartBody>
    </w:docPart>
    <w:docPart>
      <w:docPartPr>
        <w:name w:val="859DD536609F4038ADAC0A1EAF3DFAC2"/>
        <w:category>
          <w:name w:val="Общие"/>
          <w:gallery w:val="placeholder"/>
        </w:category>
        <w:types>
          <w:type w:val="bbPlcHdr"/>
        </w:types>
        <w:behaviors>
          <w:behavior w:val="content"/>
        </w:behaviors>
        <w:guid w:val="{9E5A96E5-FE28-40F9-A49A-CA8E4532148C}"/>
      </w:docPartPr>
      <w:docPartBody>
        <w:p w:rsidR="009574DD" w:rsidRDefault="009574DD" w:rsidP="009574DD">
          <w:pPr>
            <w:pStyle w:val="859DD536609F4038ADAC0A1EAF3DFAC2"/>
          </w:pPr>
          <w:r w:rsidRPr="00C95AB2">
            <w:rPr>
              <w:rStyle w:val="a3"/>
            </w:rPr>
            <w:t>Выберите элемент.</w:t>
          </w:r>
        </w:p>
      </w:docPartBody>
    </w:docPart>
    <w:docPart>
      <w:docPartPr>
        <w:name w:val="A3BCD9F5395D459E87A7C4783575E6C2"/>
        <w:category>
          <w:name w:val="Общие"/>
          <w:gallery w:val="placeholder"/>
        </w:category>
        <w:types>
          <w:type w:val="bbPlcHdr"/>
        </w:types>
        <w:behaviors>
          <w:behavior w:val="content"/>
        </w:behaviors>
        <w:guid w:val="{8AF97CA5-E3EF-4EDE-87CF-E2892D994B51}"/>
      </w:docPartPr>
      <w:docPartBody>
        <w:p w:rsidR="009574DD" w:rsidRDefault="009574DD" w:rsidP="009574DD">
          <w:pPr>
            <w:pStyle w:val="A3BCD9F5395D459E87A7C4783575E6C2"/>
          </w:pPr>
          <w:r w:rsidRPr="00C95AB2">
            <w:rPr>
              <w:rStyle w:val="a3"/>
            </w:rPr>
            <w:t>Выберите элемент.</w:t>
          </w:r>
        </w:p>
      </w:docPartBody>
    </w:docPart>
    <w:docPart>
      <w:docPartPr>
        <w:name w:val="CF4520A3CC654726B0335163721189E2"/>
        <w:category>
          <w:name w:val="Общие"/>
          <w:gallery w:val="placeholder"/>
        </w:category>
        <w:types>
          <w:type w:val="bbPlcHdr"/>
        </w:types>
        <w:behaviors>
          <w:behavior w:val="content"/>
        </w:behaviors>
        <w:guid w:val="{6E0B7410-9D06-4451-BDBC-3850CB5B7E5D}"/>
      </w:docPartPr>
      <w:docPartBody>
        <w:p w:rsidR="009574DD" w:rsidRDefault="009574DD" w:rsidP="009574DD">
          <w:pPr>
            <w:pStyle w:val="CF4520A3CC654726B0335163721189E2"/>
          </w:pPr>
          <w:r w:rsidRPr="00C95AB2">
            <w:rPr>
              <w:rStyle w:val="a3"/>
            </w:rPr>
            <w:t>Выберите элемент.</w:t>
          </w:r>
        </w:p>
      </w:docPartBody>
    </w:docPart>
    <w:docPart>
      <w:docPartPr>
        <w:name w:val="6F78D82F06FF4C86978E5FD20EC0BEA2"/>
        <w:category>
          <w:name w:val="Общие"/>
          <w:gallery w:val="placeholder"/>
        </w:category>
        <w:types>
          <w:type w:val="bbPlcHdr"/>
        </w:types>
        <w:behaviors>
          <w:behavior w:val="content"/>
        </w:behaviors>
        <w:guid w:val="{7C2AC64B-7CEB-49A2-BB1A-60E501F692B5}"/>
      </w:docPartPr>
      <w:docPartBody>
        <w:p w:rsidR="009574DD" w:rsidRDefault="009574DD" w:rsidP="009574DD">
          <w:pPr>
            <w:pStyle w:val="6F78D82F06FF4C86978E5FD20EC0BEA2"/>
          </w:pPr>
          <w:r w:rsidRPr="00B14205">
            <w:rPr>
              <w:rStyle w:val="a3"/>
            </w:rPr>
            <w:t>Место для ввода даты.</w:t>
          </w:r>
        </w:p>
      </w:docPartBody>
    </w:docPart>
    <w:docPart>
      <w:docPartPr>
        <w:name w:val="8C109A84B1D54F7E90302E3809F60255"/>
        <w:category>
          <w:name w:val="Общие"/>
          <w:gallery w:val="placeholder"/>
        </w:category>
        <w:types>
          <w:type w:val="bbPlcHdr"/>
        </w:types>
        <w:behaviors>
          <w:behavior w:val="content"/>
        </w:behaviors>
        <w:guid w:val="{B61E0F0D-038B-4712-9650-846A3B12C5B8}"/>
      </w:docPartPr>
      <w:docPartBody>
        <w:p w:rsidR="009574DD" w:rsidRDefault="009574DD" w:rsidP="009574DD">
          <w:pPr>
            <w:pStyle w:val="8C109A84B1D54F7E90302E3809F60255"/>
          </w:pPr>
          <w:r w:rsidRPr="00B14205">
            <w:rPr>
              <w:rStyle w:val="a3"/>
            </w:rPr>
            <w:t>Место для ввода даты.</w:t>
          </w:r>
        </w:p>
      </w:docPartBody>
    </w:docPart>
    <w:docPart>
      <w:docPartPr>
        <w:name w:val="8B21EA7F9E2A49BE97CF19C8B83F2657"/>
        <w:category>
          <w:name w:val="Общие"/>
          <w:gallery w:val="placeholder"/>
        </w:category>
        <w:types>
          <w:type w:val="bbPlcHdr"/>
        </w:types>
        <w:behaviors>
          <w:behavior w:val="content"/>
        </w:behaviors>
        <w:guid w:val="{5B07C9EF-2ACB-421A-B8ED-6CB6219268E9}"/>
      </w:docPartPr>
      <w:docPartBody>
        <w:p w:rsidR="009574DD" w:rsidRDefault="009574DD" w:rsidP="009574DD">
          <w:pPr>
            <w:pStyle w:val="8B21EA7F9E2A49BE97CF19C8B83F2657"/>
          </w:pPr>
          <w:r w:rsidRPr="00C95AB2">
            <w:rPr>
              <w:rStyle w:val="a3"/>
            </w:rPr>
            <w:t>Выберите элемент.</w:t>
          </w:r>
        </w:p>
      </w:docPartBody>
    </w:docPart>
    <w:docPart>
      <w:docPartPr>
        <w:name w:val="173670B85F044CC3B8AB655C1A1D6266"/>
        <w:category>
          <w:name w:val="Общие"/>
          <w:gallery w:val="placeholder"/>
        </w:category>
        <w:types>
          <w:type w:val="bbPlcHdr"/>
        </w:types>
        <w:behaviors>
          <w:behavior w:val="content"/>
        </w:behaviors>
        <w:guid w:val="{B40B1AB7-545F-421A-BB11-5B761310C6B9}"/>
      </w:docPartPr>
      <w:docPartBody>
        <w:p w:rsidR="009574DD" w:rsidRDefault="009574DD" w:rsidP="009574DD">
          <w:pPr>
            <w:pStyle w:val="173670B85F044CC3B8AB655C1A1D6266"/>
          </w:pPr>
          <w:r w:rsidRPr="00C95AB2">
            <w:rPr>
              <w:rStyle w:val="a3"/>
            </w:rPr>
            <w:t>Выберите элемент.</w:t>
          </w:r>
        </w:p>
      </w:docPartBody>
    </w:docPart>
    <w:docPart>
      <w:docPartPr>
        <w:name w:val="507922C6B9A74205BDED0AE705B4EDB1"/>
        <w:category>
          <w:name w:val="Общие"/>
          <w:gallery w:val="placeholder"/>
        </w:category>
        <w:types>
          <w:type w:val="bbPlcHdr"/>
        </w:types>
        <w:behaviors>
          <w:behavior w:val="content"/>
        </w:behaviors>
        <w:guid w:val="{DC5EEF04-38BB-45E2-ABAE-C3E04BAE8BF7}"/>
      </w:docPartPr>
      <w:docPartBody>
        <w:p w:rsidR="009574DD" w:rsidRDefault="009574DD" w:rsidP="009574DD">
          <w:pPr>
            <w:pStyle w:val="507922C6B9A74205BDED0AE705B4EDB1"/>
          </w:pPr>
          <w:r w:rsidRPr="00C95AB2">
            <w:rPr>
              <w:rStyle w:val="a3"/>
            </w:rPr>
            <w:t>Выберите элемент.</w:t>
          </w:r>
        </w:p>
      </w:docPartBody>
    </w:docPart>
    <w:docPart>
      <w:docPartPr>
        <w:name w:val="EE1B3C83F41B495BA67C82F3CB2AB052"/>
        <w:category>
          <w:name w:val="Общие"/>
          <w:gallery w:val="placeholder"/>
        </w:category>
        <w:types>
          <w:type w:val="bbPlcHdr"/>
        </w:types>
        <w:behaviors>
          <w:behavior w:val="content"/>
        </w:behaviors>
        <w:guid w:val="{957D5C6C-027F-44D4-8C69-CA94970345BC}"/>
      </w:docPartPr>
      <w:docPartBody>
        <w:p w:rsidR="009574DD" w:rsidRDefault="009574DD" w:rsidP="009574DD">
          <w:pPr>
            <w:pStyle w:val="EE1B3C83F41B495BA67C82F3CB2AB052"/>
          </w:pPr>
          <w:r w:rsidRPr="00C95AB2">
            <w:rPr>
              <w:rStyle w:val="a3"/>
            </w:rPr>
            <w:t>Выберите элемент.</w:t>
          </w:r>
        </w:p>
      </w:docPartBody>
    </w:docPart>
    <w:docPart>
      <w:docPartPr>
        <w:name w:val="7B247EAB758A4650BBD2F9DAD12C0465"/>
        <w:category>
          <w:name w:val="Общие"/>
          <w:gallery w:val="placeholder"/>
        </w:category>
        <w:types>
          <w:type w:val="bbPlcHdr"/>
        </w:types>
        <w:behaviors>
          <w:behavior w:val="content"/>
        </w:behaviors>
        <w:guid w:val="{1DD4AB7D-8C92-4C14-9A76-50837012949F}"/>
      </w:docPartPr>
      <w:docPartBody>
        <w:p w:rsidR="009574DD" w:rsidRDefault="009574DD" w:rsidP="009574DD">
          <w:pPr>
            <w:pStyle w:val="7B247EAB758A4650BBD2F9DAD12C0465"/>
          </w:pPr>
          <w:r w:rsidRPr="00B14205">
            <w:rPr>
              <w:rStyle w:val="a3"/>
            </w:rPr>
            <w:t>Место для ввода даты.</w:t>
          </w:r>
        </w:p>
      </w:docPartBody>
    </w:docPart>
    <w:docPart>
      <w:docPartPr>
        <w:name w:val="5163F08FA3B64697A84065A59A28B7D0"/>
        <w:category>
          <w:name w:val="Общие"/>
          <w:gallery w:val="placeholder"/>
        </w:category>
        <w:types>
          <w:type w:val="bbPlcHdr"/>
        </w:types>
        <w:behaviors>
          <w:behavior w:val="content"/>
        </w:behaviors>
        <w:guid w:val="{92D448DF-BC0D-46F9-9BE6-E0A50ABC76B0}"/>
      </w:docPartPr>
      <w:docPartBody>
        <w:p w:rsidR="009574DD" w:rsidRDefault="009574DD" w:rsidP="009574DD">
          <w:pPr>
            <w:pStyle w:val="5163F08FA3B64697A84065A59A28B7D0"/>
          </w:pPr>
          <w:r w:rsidRPr="00B14205">
            <w:rPr>
              <w:rStyle w:val="a3"/>
            </w:rPr>
            <w:t>Место для ввода даты.</w:t>
          </w:r>
        </w:p>
      </w:docPartBody>
    </w:docPart>
    <w:docPart>
      <w:docPartPr>
        <w:name w:val="2E58992E01724B088448E172F959A604"/>
        <w:category>
          <w:name w:val="Общие"/>
          <w:gallery w:val="placeholder"/>
        </w:category>
        <w:types>
          <w:type w:val="bbPlcHdr"/>
        </w:types>
        <w:behaviors>
          <w:behavior w:val="content"/>
        </w:behaviors>
        <w:guid w:val="{BBEE8B5E-3C2E-44C6-ADCB-BE5748AA7F4C}"/>
      </w:docPartPr>
      <w:docPartBody>
        <w:p w:rsidR="009574DD" w:rsidRDefault="009574DD" w:rsidP="009574DD">
          <w:pPr>
            <w:pStyle w:val="2E58992E01724B088448E172F959A604"/>
          </w:pPr>
          <w:r w:rsidRPr="00C95AB2">
            <w:rPr>
              <w:rStyle w:val="a3"/>
            </w:rPr>
            <w:t>Выберите элемент.</w:t>
          </w:r>
        </w:p>
      </w:docPartBody>
    </w:docPart>
    <w:docPart>
      <w:docPartPr>
        <w:name w:val="96AAAEA25A634B28958D9E529DF12557"/>
        <w:category>
          <w:name w:val="Общие"/>
          <w:gallery w:val="placeholder"/>
        </w:category>
        <w:types>
          <w:type w:val="bbPlcHdr"/>
        </w:types>
        <w:behaviors>
          <w:behavior w:val="content"/>
        </w:behaviors>
        <w:guid w:val="{22FF0C77-5AE6-4B13-8210-20B01B7CCD37}"/>
      </w:docPartPr>
      <w:docPartBody>
        <w:p w:rsidR="009574DD" w:rsidRDefault="009574DD" w:rsidP="009574DD">
          <w:pPr>
            <w:pStyle w:val="96AAAEA25A634B28958D9E529DF12557"/>
          </w:pPr>
          <w:r w:rsidRPr="00C95AB2">
            <w:rPr>
              <w:rStyle w:val="a3"/>
            </w:rPr>
            <w:t>Выберите элемент.</w:t>
          </w:r>
        </w:p>
      </w:docPartBody>
    </w:docPart>
    <w:docPart>
      <w:docPartPr>
        <w:name w:val="6647B97A235D4CFE983FCB9051472AED"/>
        <w:category>
          <w:name w:val="Общие"/>
          <w:gallery w:val="placeholder"/>
        </w:category>
        <w:types>
          <w:type w:val="bbPlcHdr"/>
        </w:types>
        <w:behaviors>
          <w:behavior w:val="content"/>
        </w:behaviors>
        <w:guid w:val="{A98C0288-37A2-43D4-B9AB-F5E8B8B0BFD1}"/>
      </w:docPartPr>
      <w:docPartBody>
        <w:p w:rsidR="009574DD" w:rsidRDefault="009574DD" w:rsidP="009574DD">
          <w:pPr>
            <w:pStyle w:val="6647B97A235D4CFE983FCB9051472AED"/>
          </w:pPr>
          <w:r w:rsidRPr="00C95AB2">
            <w:rPr>
              <w:rStyle w:val="a3"/>
            </w:rPr>
            <w:t>Выберите элемент.</w:t>
          </w:r>
        </w:p>
      </w:docPartBody>
    </w:docPart>
    <w:docPart>
      <w:docPartPr>
        <w:name w:val="2109F4892F7C4068A38B4BB58A1C1B29"/>
        <w:category>
          <w:name w:val="Общие"/>
          <w:gallery w:val="placeholder"/>
        </w:category>
        <w:types>
          <w:type w:val="bbPlcHdr"/>
        </w:types>
        <w:behaviors>
          <w:behavior w:val="content"/>
        </w:behaviors>
        <w:guid w:val="{34168D2D-963D-431F-ABC1-C6756888D790}"/>
      </w:docPartPr>
      <w:docPartBody>
        <w:p w:rsidR="009574DD" w:rsidRDefault="009574DD" w:rsidP="009574DD">
          <w:pPr>
            <w:pStyle w:val="2109F4892F7C4068A38B4BB58A1C1B29"/>
          </w:pPr>
          <w:r w:rsidRPr="00C95AB2">
            <w:rPr>
              <w:rStyle w:val="a3"/>
            </w:rPr>
            <w:t>Выберите элемент.</w:t>
          </w:r>
        </w:p>
      </w:docPartBody>
    </w:docPart>
    <w:docPart>
      <w:docPartPr>
        <w:name w:val="80112E772B6644D7847409C95B3FCB1A"/>
        <w:category>
          <w:name w:val="Общие"/>
          <w:gallery w:val="placeholder"/>
        </w:category>
        <w:types>
          <w:type w:val="bbPlcHdr"/>
        </w:types>
        <w:behaviors>
          <w:behavior w:val="content"/>
        </w:behaviors>
        <w:guid w:val="{7FC99C3D-886E-40A2-9E26-A8884836B468}"/>
      </w:docPartPr>
      <w:docPartBody>
        <w:p w:rsidR="009574DD" w:rsidRDefault="009574DD" w:rsidP="009574DD">
          <w:pPr>
            <w:pStyle w:val="80112E772B6644D7847409C95B3FCB1A"/>
          </w:pPr>
          <w:r w:rsidRPr="00B14205">
            <w:rPr>
              <w:rStyle w:val="a3"/>
            </w:rPr>
            <w:t>Место для ввода даты.</w:t>
          </w:r>
        </w:p>
      </w:docPartBody>
    </w:docPart>
    <w:docPart>
      <w:docPartPr>
        <w:name w:val="61922E394B8646E79F48ADEE248AE119"/>
        <w:category>
          <w:name w:val="Общие"/>
          <w:gallery w:val="placeholder"/>
        </w:category>
        <w:types>
          <w:type w:val="bbPlcHdr"/>
        </w:types>
        <w:behaviors>
          <w:behavior w:val="content"/>
        </w:behaviors>
        <w:guid w:val="{4DD899FF-2AC0-4214-AE94-77DD87031693}"/>
      </w:docPartPr>
      <w:docPartBody>
        <w:p w:rsidR="009574DD" w:rsidRDefault="009574DD" w:rsidP="009574DD">
          <w:pPr>
            <w:pStyle w:val="61922E394B8646E79F48ADEE248AE119"/>
          </w:pPr>
          <w:r w:rsidRPr="00B14205">
            <w:rPr>
              <w:rStyle w:val="a3"/>
            </w:rPr>
            <w:t>Место для ввода даты.</w:t>
          </w:r>
        </w:p>
      </w:docPartBody>
    </w:docPart>
    <w:docPart>
      <w:docPartPr>
        <w:name w:val="DCF72C6D60A44607A60396FC6C768BAA"/>
        <w:category>
          <w:name w:val="Общие"/>
          <w:gallery w:val="placeholder"/>
        </w:category>
        <w:types>
          <w:type w:val="bbPlcHdr"/>
        </w:types>
        <w:behaviors>
          <w:behavior w:val="content"/>
        </w:behaviors>
        <w:guid w:val="{A92C137E-2064-486F-B3B9-9300A83DB49B}"/>
      </w:docPartPr>
      <w:docPartBody>
        <w:p w:rsidR="009574DD" w:rsidRDefault="009574DD" w:rsidP="009574DD">
          <w:pPr>
            <w:pStyle w:val="DCF72C6D60A44607A60396FC6C768BAA"/>
          </w:pPr>
          <w:r w:rsidRPr="00C95AB2">
            <w:rPr>
              <w:rStyle w:val="a3"/>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MingLiU">
    <w:altName w:val="新細明體"/>
    <w:panose1 w:val="02010601000101010101"/>
    <w:charset w:val="88"/>
    <w:family w:val="roman"/>
    <w:pitch w:val="variable"/>
    <w:sig w:usb0="00000000" w:usb1="28CFFCFA" w:usb2="00000016" w:usb3="00000000" w:csb0="0010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Peterburg">
    <w:altName w:val="Times New Roman"/>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charset w:val="CC"/>
    <w:family w:val="roman"/>
    <w:pitch w:val="default"/>
    <w:sig w:usb0="00000203" w:usb1="00000000" w:usb2="00000000" w:usb3="00000000" w:csb0="00000005" w:csb1="00000000"/>
  </w:font>
  <w:font w:name="Times New Roman CYR">
    <w:panose1 w:val="02020603050405020304"/>
    <w:charset w:val="CC"/>
    <w:family w:val="roman"/>
    <w:pitch w:val="variable"/>
    <w:sig w:usb0="E0002EFF" w:usb1="C000785B"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74DD"/>
    <w:rsid w:val="007A624D"/>
    <w:rsid w:val="009574DD"/>
    <w:rsid w:val="00F71F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574DD"/>
    <w:rPr>
      <w:color w:val="808080"/>
    </w:rPr>
  </w:style>
  <w:style w:type="paragraph" w:customStyle="1" w:styleId="DEC573CD7B144C5C84ABF4AD3774E06B">
    <w:name w:val="DEC573CD7B144C5C84ABF4AD3774E06B"/>
    <w:rsid w:val="009574DD"/>
  </w:style>
  <w:style w:type="paragraph" w:customStyle="1" w:styleId="859DD536609F4038ADAC0A1EAF3DFAC2">
    <w:name w:val="859DD536609F4038ADAC0A1EAF3DFAC2"/>
    <w:rsid w:val="009574DD"/>
  </w:style>
  <w:style w:type="paragraph" w:customStyle="1" w:styleId="A3BCD9F5395D459E87A7C4783575E6C2">
    <w:name w:val="A3BCD9F5395D459E87A7C4783575E6C2"/>
    <w:rsid w:val="009574DD"/>
  </w:style>
  <w:style w:type="paragraph" w:customStyle="1" w:styleId="CF4520A3CC654726B0335163721189E2">
    <w:name w:val="CF4520A3CC654726B0335163721189E2"/>
    <w:rsid w:val="009574DD"/>
  </w:style>
  <w:style w:type="paragraph" w:customStyle="1" w:styleId="6F78D82F06FF4C86978E5FD20EC0BEA2">
    <w:name w:val="6F78D82F06FF4C86978E5FD20EC0BEA2"/>
    <w:rsid w:val="009574DD"/>
  </w:style>
  <w:style w:type="paragraph" w:customStyle="1" w:styleId="8C109A84B1D54F7E90302E3809F60255">
    <w:name w:val="8C109A84B1D54F7E90302E3809F60255"/>
    <w:rsid w:val="009574DD"/>
  </w:style>
  <w:style w:type="paragraph" w:customStyle="1" w:styleId="8B21EA7F9E2A49BE97CF19C8B83F2657">
    <w:name w:val="8B21EA7F9E2A49BE97CF19C8B83F2657"/>
    <w:rsid w:val="009574DD"/>
  </w:style>
  <w:style w:type="paragraph" w:customStyle="1" w:styleId="173670B85F044CC3B8AB655C1A1D6266">
    <w:name w:val="173670B85F044CC3B8AB655C1A1D6266"/>
    <w:rsid w:val="009574DD"/>
  </w:style>
  <w:style w:type="paragraph" w:customStyle="1" w:styleId="507922C6B9A74205BDED0AE705B4EDB1">
    <w:name w:val="507922C6B9A74205BDED0AE705B4EDB1"/>
    <w:rsid w:val="009574DD"/>
  </w:style>
  <w:style w:type="paragraph" w:customStyle="1" w:styleId="EE1B3C83F41B495BA67C82F3CB2AB052">
    <w:name w:val="EE1B3C83F41B495BA67C82F3CB2AB052"/>
    <w:rsid w:val="009574DD"/>
  </w:style>
  <w:style w:type="paragraph" w:customStyle="1" w:styleId="7B247EAB758A4650BBD2F9DAD12C0465">
    <w:name w:val="7B247EAB758A4650BBD2F9DAD12C0465"/>
    <w:rsid w:val="009574DD"/>
  </w:style>
  <w:style w:type="paragraph" w:customStyle="1" w:styleId="5163F08FA3B64697A84065A59A28B7D0">
    <w:name w:val="5163F08FA3B64697A84065A59A28B7D0"/>
    <w:rsid w:val="009574DD"/>
  </w:style>
  <w:style w:type="paragraph" w:customStyle="1" w:styleId="2E58992E01724B088448E172F959A604">
    <w:name w:val="2E58992E01724B088448E172F959A604"/>
    <w:rsid w:val="009574DD"/>
  </w:style>
  <w:style w:type="paragraph" w:customStyle="1" w:styleId="96AAAEA25A634B28958D9E529DF12557">
    <w:name w:val="96AAAEA25A634B28958D9E529DF12557"/>
    <w:rsid w:val="009574DD"/>
  </w:style>
  <w:style w:type="paragraph" w:customStyle="1" w:styleId="6647B97A235D4CFE983FCB9051472AED">
    <w:name w:val="6647B97A235D4CFE983FCB9051472AED"/>
    <w:rsid w:val="009574DD"/>
  </w:style>
  <w:style w:type="paragraph" w:customStyle="1" w:styleId="2109F4892F7C4068A38B4BB58A1C1B29">
    <w:name w:val="2109F4892F7C4068A38B4BB58A1C1B29"/>
    <w:rsid w:val="009574DD"/>
  </w:style>
  <w:style w:type="paragraph" w:customStyle="1" w:styleId="80112E772B6644D7847409C95B3FCB1A">
    <w:name w:val="80112E772B6644D7847409C95B3FCB1A"/>
    <w:rsid w:val="009574DD"/>
  </w:style>
  <w:style w:type="paragraph" w:customStyle="1" w:styleId="61922E394B8646E79F48ADEE248AE119">
    <w:name w:val="61922E394B8646E79F48ADEE248AE119"/>
    <w:rsid w:val="009574DD"/>
  </w:style>
  <w:style w:type="paragraph" w:customStyle="1" w:styleId="DCF72C6D60A44607A60396FC6C768BAA">
    <w:name w:val="DCF72C6D60A44607A60396FC6C768BAA"/>
    <w:rsid w:val="009574D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9E873B-E5B3-4232-9B51-78D223172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166</Pages>
  <Words>61036</Words>
  <Characters>347910</Characters>
  <Application>Microsoft Office Word</Application>
  <DocSecurity>0</DocSecurity>
  <Lines>2899</Lines>
  <Paragraphs>816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408130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99</cp:revision>
  <cp:lastPrinted>2026-08-27T08:10:00Z</cp:lastPrinted>
  <dcterms:created xsi:type="dcterms:W3CDTF">2025-08-11T10:32:00Z</dcterms:created>
  <dcterms:modified xsi:type="dcterms:W3CDTF">2026-08-27T08:31:00Z</dcterms:modified>
</cp:coreProperties>
</file>